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2776"/>
        <w:gridCol w:w="4402"/>
      </w:tblGrid>
      <w:tr w:rsidR="0054021F" w:rsidRPr="009F0624" w14:paraId="584B980E" w14:textId="77777777" w:rsidTr="00C74EEA">
        <w:trPr>
          <w:trHeight w:val="255"/>
        </w:trPr>
        <w:tc>
          <w:tcPr>
            <w:tcW w:w="1910" w:type="dxa"/>
            <w:vMerge w:val="restart"/>
            <w:tcBorders>
              <w:top w:val="single" w:sz="6" w:space="0" w:color="000000"/>
              <w:left w:val="single" w:sz="6" w:space="0" w:color="000000"/>
              <w:bottom w:val="single" w:sz="6" w:space="0" w:color="000000"/>
              <w:right w:val="single" w:sz="6" w:space="0" w:color="000000"/>
            </w:tcBorders>
            <w:hideMark/>
          </w:tcPr>
          <w:p w14:paraId="39B293BB" w14:textId="77777777" w:rsidR="0054021F" w:rsidRPr="009F0624" w:rsidRDefault="0054021F" w:rsidP="00C74EEA">
            <w:pPr>
              <w:jc w:val="center"/>
              <w:textAlignment w:val="baseline"/>
              <w:rPr>
                <w:rFonts w:ascii="Cambria" w:eastAsia="Times New Roman" w:hAnsi="Cambria" w:cs="Segoe UI"/>
                <w:sz w:val="18"/>
                <w:szCs w:val="18"/>
                <w:lang w:val="pl-PL" w:eastAsia="pl-PL"/>
              </w:rPr>
            </w:pPr>
            <w:r w:rsidRPr="009F0624">
              <w:rPr>
                <w:rFonts w:ascii="Cambria" w:eastAsia="Aptos" w:hAnsi="Cambria"/>
                <w:noProof/>
                <w:lang w:val="de-DE" w:eastAsia="de-DE"/>
              </w:rPr>
              <w:drawing>
                <wp:inline distT="0" distB="0" distL="0" distR="0" wp14:anchorId="409A32A1" wp14:editId="76952DD7">
                  <wp:extent cx="1074420" cy="1074420"/>
                  <wp:effectExtent l="0" t="0" r="0" b="0"/>
                  <wp:docPr id="1" name="Obraz 2"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descr="Obraz zawierający godło, symbol, logo, Znak towarowy&#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Pr="009F0624">
              <w:rPr>
                <w:rFonts w:ascii="Cambria" w:eastAsia="Times New Roman" w:hAnsi="Cambria" w:cs="Segoe UI"/>
                <w:sz w:val="24"/>
                <w:szCs w:val="24"/>
                <w:lang w:val="pl-PL" w:eastAsia="pl-PL"/>
              </w:rPr>
              <w:t> </w:t>
            </w: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12DA2CED"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b/>
                <w:bCs/>
                <w:sz w:val="28"/>
                <w:szCs w:val="28"/>
                <w:lang w:val="pl-PL" w:eastAsia="pl-PL"/>
              </w:rPr>
              <w:t>Wydział</w:t>
            </w:r>
            <w:r w:rsidRPr="009F0624">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56FA3838"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24"/>
                <w:szCs w:val="24"/>
                <w:lang w:val="pl-PL" w:eastAsia="pl-PL"/>
              </w:rPr>
              <w:t>Humanistyczny </w:t>
            </w:r>
          </w:p>
        </w:tc>
      </w:tr>
      <w:tr w:rsidR="0054021F" w:rsidRPr="005E2635" w14:paraId="0A8BDC4C" w14:textId="77777777" w:rsidTr="00C74EEA">
        <w:trPr>
          <w:trHeight w:val="27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153783" w14:textId="77777777" w:rsidR="0054021F" w:rsidRPr="009F0624" w:rsidRDefault="0054021F" w:rsidP="00C74EEA">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33FF820B"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b/>
                <w:bCs/>
                <w:sz w:val="28"/>
                <w:szCs w:val="28"/>
                <w:lang w:val="pl-PL" w:eastAsia="pl-PL"/>
              </w:rPr>
              <w:t>Kierunek</w:t>
            </w:r>
            <w:r w:rsidRPr="009F0624">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6C2CB796"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24"/>
                <w:szCs w:val="24"/>
                <w:lang w:val="pl-PL" w:eastAsia="pl-PL"/>
              </w:rPr>
              <w:t>Filologia w zakresie języka angielskiego </w:t>
            </w:r>
          </w:p>
        </w:tc>
      </w:tr>
      <w:tr w:rsidR="0054021F" w:rsidRPr="009F0624" w14:paraId="04B550EF" w14:textId="77777777" w:rsidTr="00C74EEA">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8F0B2E" w14:textId="77777777" w:rsidR="0054021F" w:rsidRPr="009F0624" w:rsidRDefault="0054021F" w:rsidP="00C74EEA">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34ACA6B3"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b/>
                <w:bCs/>
                <w:sz w:val="28"/>
                <w:szCs w:val="28"/>
                <w:lang w:val="pl-PL" w:eastAsia="pl-PL"/>
              </w:rPr>
              <w:t>Poziom studiów</w:t>
            </w:r>
            <w:r w:rsidRPr="009F0624">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5E83E356"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18"/>
                <w:szCs w:val="18"/>
                <w:lang w:val="pl-PL" w:eastAsia="pl-PL"/>
              </w:rPr>
              <w:t>pierwszego stopnia </w:t>
            </w:r>
          </w:p>
        </w:tc>
      </w:tr>
      <w:tr w:rsidR="0054021F" w:rsidRPr="009F0624" w14:paraId="5D3C2BFB" w14:textId="77777777" w:rsidTr="00C74EEA">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EE8983" w14:textId="77777777" w:rsidR="0054021F" w:rsidRPr="009F0624" w:rsidRDefault="0054021F" w:rsidP="00C74EEA">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6C1E3244"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b/>
                <w:bCs/>
                <w:sz w:val="28"/>
                <w:szCs w:val="28"/>
                <w:lang w:val="pl-PL" w:eastAsia="pl-PL"/>
              </w:rPr>
              <w:t>Forma studiów</w:t>
            </w:r>
            <w:r w:rsidRPr="009F0624">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5D7B4613"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18"/>
                <w:szCs w:val="18"/>
                <w:lang w:val="pl-PL" w:eastAsia="pl-PL"/>
              </w:rPr>
              <w:t>stacjonarna/niestacjonarna </w:t>
            </w:r>
          </w:p>
        </w:tc>
      </w:tr>
      <w:tr w:rsidR="0054021F" w:rsidRPr="009F0624" w14:paraId="1895AD2B" w14:textId="77777777" w:rsidTr="00C74EEA">
        <w:trPr>
          <w:trHeight w:val="1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70174B" w14:textId="77777777" w:rsidR="0054021F" w:rsidRPr="009F0624" w:rsidRDefault="0054021F" w:rsidP="00C74EEA">
            <w:pPr>
              <w:rPr>
                <w:rFonts w:ascii="Cambria" w:eastAsia="Times New Roman" w:hAnsi="Cambria" w:cs="Segoe UI"/>
                <w:sz w:val="18"/>
                <w:szCs w:val="18"/>
                <w:lang w:val="pl-PL" w:eastAsia="pl-PL"/>
              </w:rPr>
            </w:pPr>
          </w:p>
        </w:tc>
        <w:tc>
          <w:tcPr>
            <w:tcW w:w="2776" w:type="dxa"/>
            <w:tcBorders>
              <w:top w:val="single" w:sz="6" w:space="0" w:color="000000"/>
              <w:left w:val="single" w:sz="6" w:space="0" w:color="000000"/>
              <w:bottom w:val="single" w:sz="6" w:space="0" w:color="000000"/>
              <w:right w:val="single" w:sz="6" w:space="0" w:color="000000"/>
            </w:tcBorders>
            <w:vAlign w:val="center"/>
            <w:hideMark/>
          </w:tcPr>
          <w:p w14:paraId="2F3A93A8"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b/>
                <w:bCs/>
                <w:sz w:val="28"/>
                <w:szCs w:val="28"/>
                <w:lang w:val="pl-PL" w:eastAsia="pl-PL"/>
              </w:rPr>
              <w:t>Profil studiów</w:t>
            </w:r>
            <w:r w:rsidRPr="009F0624">
              <w:rPr>
                <w:rFonts w:ascii="Cambria" w:eastAsia="Times New Roman" w:hAnsi="Cambria" w:cs="Segoe UI"/>
                <w:sz w:val="28"/>
                <w:szCs w:val="28"/>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753F4DB9"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18"/>
                <w:szCs w:val="18"/>
                <w:lang w:val="pl-PL" w:eastAsia="pl-PL"/>
              </w:rPr>
              <w:t>praktyczny </w:t>
            </w:r>
          </w:p>
        </w:tc>
      </w:tr>
      <w:tr w:rsidR="0054021F" w:rsidRPr="009F0624" w14:paraId="446F3B59" w14:textId="77777777" w:rsidTr="00C74EEA">
        <w:trPr>
          <w:trHeight w:val="135"/>
        </w:trPr>
        <w:tc>
          <w:tcPr>
            <w:tcW w:w="4686" w:type="dxa"/>
            <w:gridSpan w:val="2"/>
            <w:tcBorders>
              <w:top w:val="single" w:sz="6" w:space="0" w:color="000000"/>
              <w:left w:val="single" w:sz="6" w:space="0" w:color="000000"/>
              <w:bottom w:val="single" w:sz="6" w:space="0" w:color="000000"/>
              <w:right w:val="single" w:sz="6" w:space="0" w:color="000000"/>
            </w:tcBorders>
            <w:vAlign w:val="center"/>
            <w:hideMark/>
          </w:tcPr>
          <w:p w14:paraId="412100F2" w14:textId="77777777" w:rsidR="0054021F" w:rsidRPr="009F0624" w:rsidRDefault="0054021F" w:rsidP="00C74EEA">
            <w:pPr>
              <w:ind w:left="140" w:right="-152"/>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Pozycja w planie studiów (lub kod przedmiotu)</w:t>
            </w:r>
            <w:r w:rsidRPr="009F0624">
              <w:rPr>
                <w:rFonts w:ascii="Cambria" w:eastAsia="Times New Roman" w:hAnsi="Cambria" w:cs="Segoe UI"/>
                <w:lang w:val="pl-PL" w:eastAsia="pl-PL"/>
              </w:rPr>
              <w:t> </w:t>
            </w:r>
          </w:p>
        </w:tc>
        <w:tc>
          <w:tcPr>
            <w:tcW w:w="4402" w:type="dxa"/>
            <w:tcBorders>
              <w:top w:val="single" w:sz="6" w:space="0" w:color="000000"/>
              <w:left w:val="single" w:sz="6" w:space="0" w:color="000000"/>
              <w:bottom w:val="single" w:sz="6" w:space="0" w:color="000000"/>
              <w:right w:val="single" w:sz="6" w:space="0" w:color="000000"/>
            </w:tcBorders>
            <w:vAlign w:val="center"/>
            <w:hideMark/>
          </w:tcPr>
          <w:p w14:paraId="2A2E11D7" w14:textId="77777777" w:rsidR="0054021F" w:rsidRPr="009F0624" w:rsidRDefault="0054021F" w:rsidP="00C74EEA">
            <w:pPr>
              <w:ind w:left="140" w:right="-152"/>
              <w:textAlignment w:val="baseline"/>
              <w:rPr>
                <w:rFonts w:ascii="Cambria" w:eastAsia="Times New Roman" w:hAnsi="Cambria" w:cs="Segoe UI"/>
                <w:sz w:val="18"/>
                <w:szCs w:val="18"/>
                <w:lang w:val="pl-PL" w:eastAsia="pl-PL"/>
              </w:rPr>
            </w:pPr>
            <w:r w:rsidRPr="009F0624">
              <w:rPr>
                <w:rFonts w:ascii="Cambria" w:eastAsia="Times New Roman" w:hAnsi="Cambria" w:cs="Segoe UI"/>
                <w:sz w:val="24"/>
                <w:szCs w:val="24"/>
                <w:lang w:val="pl-PL" w:eastAsia="pl-PL"/>
              </w:rPr>
              <w:t>1-8/ 1-7</w:t>
            </w:r>
          </w:p>
        </w:tc>
      </w:tr>
    </w:tbl>
    <w:p w14:paraId="7A44A1CA" w14:textId="77777777" w:rsidR="0054021F" w:rsidRPr="009F0624" w:rsidRDefault="0054021F" w:rsidP="00C74EEA">
      <w:pPr>
        <w:spacing w:after="160" w:line="259" w:lineRule="auto"/>
        <w:rPr>
          <w:rFonts w:ascii="Cambria" w:eastAsia="Aptos" w:hAnsi="Cambria"/>
          <w:lang w:val="pl-PL"/>
        </w:rPr>
      </w:pPr>
    </w:p>
    <w:p w14:paraId="30AD7CAC"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 xml:space="preserve">KARTA MODUŁU </w:t>
      </w:r>
    </w:p>
    <w:p w14:paraId="0A948E6E"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PRZEDMIOTY INTERDYSCYPLINARNE </w:t>
      </w:r>
    </w:p>
    <w:p w14:paraId="38F716AB" w14:textId="77777777" w:rsidR="0054021F" w:rsidRPr="009F0624" w:rsidRDefault="0054021F" w:rsidP="0054021F">
      <w:pPr>
        <w:numPr>
          <w:ilvl w:val="0"/>
          <w:numId w:val="3"/>
        </w:numPr>
        <w:contextualSpacing/>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Informacje ogólne</w:t>
      </w:r>
      <w:r w:rsidRPr="009F0624">
        <w:rPr>
          <w:rFonts w:ascii="Cambria" w:eastAsia="Times New Roman" w:hAnsi="Cambria" w:cs="Segoe UI"/>
          <w:lang w:val="pl-PL" w:eastAsia="pl-PL"/>
        </w:rPr>
        <w:t> </w:t>
      </w:r>
    </w:p>
    <w:p w14:paraId="7A2D7051" w14:textId="77777777" w:rsidR="0054021F" w:rsidRPr="009F0624" w:rsidRDefault="0054021F" w:rsidP="00C74EEA">
      <w:pPr>
        <w:ind w:left="720"/>
        <w:contextualSpacing/>
        <w:textAlignment w:val="baseline"/>
        <w:rPr>
          <w:rFonts w:ascii="Cambria" w:eastAsia="Times New Roman" w:hAnsi="Cambria" w:cs="Segoe UI"/>
          <w:sz w:val="18"/>
          <w:szCs w:val="18"/>
          <w:lang w:val="pl-PL" w:eastAsia="pl-PL"/>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0"/>
        <w:gridCol w:w="5326"/>
      </w:tblGrid>
      <w:tr w:rsidR="0054021F" w:rsidRPr="009F0624" w14:paraId="7FE83596" w14:textId="77777777" w:rsidTr="00C74EEA">
        <w:trPr>
          <w:trHeight w:val="315"/>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3AC59E"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Nazwa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BC1158"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Bezpieczeństwo i higiena pracy </w:t>
            </w:r>
          </w:p>
          <w:p w14:paraId="0AF239BC"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Ochrona własności intelektualnej </w:t>
            </w:r>
          </w:p>
          <w:p w14:paraId="099D8FD5"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Wychowanie fizyczne </w:t>
            </w:r>
          </w:p>
          <w:p w14:paraId="7CA38A22"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Lektorat języka obcego </w:t>
            </w:r>
          </w:p>
          <w:p w14:paraId="28F73D8E"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Historia filozofii </w:t>
            </w:r>
          </w:p>
          <w:p w14:paraId="30012629"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Wykład ogólnowydziałowy 1 </w:t>
            </w:r>
          </w:p>
          <w:p w14:paraId="3721C7DD"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Wykład ogólnowydziałowy 2 </w:t>
            </w:r>
          </w:p>
          <w:p w14:paraId="25FD4260"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Wykład monograficzny</w:t>
            </w:r>
          </w:p>
        </w:tc>
      </w:tr>
      <w:tr w:rsidR="0054021F" w:rsidRPr="009F0624" w14:paraId="3BD47201"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5CBE19"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Punkty ECTS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F56946"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12</w:t>
            </w:r>
          </w:p>
        </w:tc>
      </w:tr>
      <w:tr w:rsidR="0054021F" w:rsidRPr="009F0624" w14:paraId="6771A52B"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266674"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Rodzaj zajęć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356508"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obowiązkowe </w:t>
            </w:r>
          </w:p>
        </w:tc>
      </w:tr>
      <w:tr w:rsidR="0054021F" w:rsidRPr="005E2635" w14:paraId="564965D2"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DA447B"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Moduł/specjalizacja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81DEB4"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5E2635" w14:paraId="45BE8D3C"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D41F9A"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Język, w którym prowadzone są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CCD2984"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polski/obcy (niemiecki/francuski/rosyjski)</w:t>
            </w:r>
          </w:p>
        </w:tc>
      </w:tr>
      <w:tr w:rsidR="0054021F" w:rsidRPr="009F0624" w14:paraId="45286701"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3D204C"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Rok studiów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0CD3DB"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I-III </w:t>
            </w:r>
          </w:p>
        </w:tc>
      </w:tr>
      <w:tr w:rsidR="0054021F" w:rsidRPr="005E2635" w14:paraId="00CBB0A5" w14:textId="77777777" w:rsidTr="00C74EEA">
        <w:trPr>
          <w:trHeight w:val="300"/>
        </w:trPr>
        <w:tc>
          <w:tcPr>
            <w:tcW w:w="421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04612A" w14:textId="77777777" w:rsidR="0054021F" w:rsidRPr="009F0624" w:rsidRDefault="0054021F" w:rsidP="00C74EEA">
            <w:pP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Imię i nazwisko koordynatora zajęć oraz osób prowadzących zajęcia </w:t>
            </w:r>
          </w:p>
        </w:tc>
        <w:tc>
          <w:tcPr>
            <w:tcW w:w="56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04CE4"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 xml:space="preserve">Koordynatorzy: </w:t>
            </w:r>
          </w:p>
          <w:p w14:paraId="6D62AF5A"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 xml:space="preserve">dr Joanna Bobin, </w:t>
            </w:r>
            <w:r w:rsidRPr="009F0624">
              <w:rPr>
                <w:rFonts w:ascii="Cambria" w:eastAsia="Times New Roman" w:hAnsi="Cambria"/>
                <w:b/>
                <w:bCs/>
                <w:iCs/>
                <w:lang w:val="pl-PL" w:eastAsia="pl-PL"/>
              </w:rPr>
              <w:t>mgr Małgorzata Madej, mgr Piotr Kotek, prof. AJP dr hab. Renata Nadobnik</w:t>
            </w:r>
          </w:p>
          <w:p w14:paraId="7DEDF871" w14:textId="77777777" w:rsidR="0054021F" w:rsidRPr="009F0624" w:rsidRDefault="0054021F" w:rsidP="00C74EEA">
            <w:pPr>
              <w:textAlignment w:val="baseline"/>
              <w:rPr>
                <w:rFonts w:ascii="Cambria" w:eastAsia="Times New Roman" w:hAnsi="Cambria"/>
                <w:b/>
                <w:bCs/>
                <w:sz w:val="24"/>
                <w:szCs w:val="24"/>
                <w:lang w:val="pl-PL" w:eastAsia="pl-PL"/>
              </w:rPr>
            </w:pPr>
          </w:p>
          <w:p w14:paraId="2D6104DB"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 xml:space="preserve">Prowadzący zajęcia: </w:t>
            </w:r>
          </w:p>
          <w:p w14:paraId="7E041E7F"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Renata Płonecka – specjalista ds. bhp</w:t>
            </w:r>
          </w:p>
          <w:p w14:paraId="7F12DF46"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Marcin Szott</w:t>
            </w:r>
          </w:p>
          <w:p w14:paraId="120C8B6D"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dr Joanna Kuriańska-Wołoszyn</w:t>
            </w:r>
          </w:p>
          <w:p w14:paraId="064D85FB"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Izabela Fulko</w:t>
            </w:r>
          </w:p>
          <w:p w14:paraId="67199631"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Małgorzata Madej</w:t>
            </w:r>
          </w:p>
          <w:p w14:paraId="5BA3D5DA"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Tomasz Saska</w:t>
            </w:r>
          </w:p>
          <w:p w14:paraId="11A87CE1" w14:textId="518C5DE7" w:rsidR="0054021F" w:rsidRPr="004D270B" w:rsidRDefault="004D270B" w:rsidP="004D270B">
            <w:pPr>
              <w:spacing w:before="20" w:after="20" w:line="100" w:lineRule="atLeast"/>
              <w:rPr>
                <w:rFonts w:ascii="Cambria" w:eastAsia="Cambria" w:hAnsi="Cambria" w:cs="Cambria"/>
                <w:b/>
                <w:lang w:val="pl-PL"/>
              </w:rPr>
            </w:pPr>
            <w:r>
              <w:rPr>
                <w:rFonts w:ascii="Cambria" w:eastAsia="Cambria" w:hAnsi="Cambria" w:cs="Cambria"/>
                <w:b/>
                <w:lang w:val="pl-PL"/>
              </w:rPr>
              <w:t>mgr Piotr Kotek</w:t>
            </w:r>
          </w:p>
          <w:p w14:paraId="07CB9138" w14:textId="77777777" w:rsidR="0054021F"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mgr Anna Bączkiewicz</w:t>
            </w:r>
          </w:p>
          <w:p w14:paraId="25B666DA" w14:textId="746DF2C5" w:rsidR="00A30565" w:rsidRPr="009F0624" w:rsidRDefault="006A1386" w:rsidP="00C74EEA">
            <w:pPr>
              <w:textAlignment w:val="baseline"/>
              <w:rPr>
                <w:rFonts w:ascii="Cambria" w:eastAsia="Times New Roman" w:hAnsi="Cambria"/>
                <w:b/>
                <w:bCs/>
                <w:lang w:val="pl-PL" w:eastAsia="pl-PL"/>
              </w:rPr>
            </w:pPr>
            <w:r>
              <w:rPr>
                <w:rFonts w:ascii="Cambria" w:eastAsia="Times New Roman" w:hAnsi="Cambria"/>
                <w:b/>
                <w:bCs/>
                <w:lang w:val="pl-PL" w:eastAsia="pl-PL"/>
              </w:rPr>
              <w:t xml:space="preserve">mgr </w:t>
            </w:r>
            <w:r w:rsidR="00A30565" w:rsidRPr="00A30565">
              <w:rPr>
                <w:rFonts w:ascii="Cambria" w:eastAsia="Times New Roman" w:hAnsi="Cambria"/>
                <w:b/>
                <w:bCs/>
                <w:lang w:val="pl-PL" w:eastAsia="pl-PL"/>
              </w:rPr>
              <w:t xml:space="preserve">M. </w:t>
            </w:r>
            <w:proofErr w:type="spellStart"/>
            <w:r w:rsidR="00A30565" w:rsidRPr="00A30565">
              <w:rPr>
                <w:rFonts w:ascii="Cambria" w:eastAsia="Times New Roman" w:hAnsi="Cambria"/>
                <w:b/>
                <w:bCs/>
                <w:lang w:val="pl-PL" w:eastAsia="pl-PL"/>
              </w:rPr>
              <w:t>Rusak-Mietlińska</w:t>
            </w:r>
            <w:proofErr w:type="spellEnd"/>
            <w:r w:rsidR="00A30565">
              <w:rPr>
                <w:rFonts w:ascii="Cambria" w:eastAsia="Times New Roman" w:hAnsi="Cambria"/>
                <w:b/>
                <w:bCs/>
                <w:lang w:val="pl-PL" w:eastAsia="pl-PL"/>
              </w:rPr>
              <w:t xml:space="preserve"> </w:t>
            </w:r>
          </w:p>
          <w:p w14:paraId="278EBDC7" w14:textId="7CE3DFCA" w:rsidR="0054021F" w:rsidRPr="009F0624" w:rsidRDefault="0053049C" w:rsidP="00C74EEA">
            <w:pPr>
              <w:textAlignment w:val="baseline"/>
              <w:rPr>
                <w:rFonts w:ascii="Cambria" w:eastAsia="Times New Roman" w:hAnsi="Cambria"/>
                <w:b/>
                <w:bCs/>
                <w:lang w:val="pl-PL" w:eastAsia="pl-PL"/>
              </w:rPr>
            </w:pPr>
            <w:r>
              <w:rPr>
                <w:rFonts w:ascii="Cambria" w:eastAsia="Times New Roman" w:hAnsi="Cambria"/>
                <w:b/>
                <w:bCs/>
                <w:lang w:val="pl-PL" w:eastAsia="pl-PL"/>
              </w:rPr>
              <w:t>prof. dr hab. Marian A. Wesoły</w:t>
            </w:r>
          </w:p>
          <w:p w14:paraId="2A134A1F" w14:textId="77777777" w:rsidR="0054021F" w:rsidRPr="009F0624" w:rsidRDefault="0054021F" w:rsidP="00C74EEA">
            <w:pPr>
              <w:textAlignment w:val="baseline"/>
              <w:rPr>
                <w:rFonts w:ascii="Cambria" w:eastAsia="Times New Roman" w:hAnsi="Cambria"/>
                <w:b/>
                <w:bCs/>
                <w:lang w:val="pl-PL" w:eastAsia="pl-PL"/>
              </w:rPr>
            </w:pPr>
            <w:r w:rsidRPr="009F0624">
              <w:rPr>
                <w:rFonts w:ascii="Cambria" w:eastAsia="Times New Roman" w:hAnsi="Cambria"/>
                <w:b/>
                <w:bCs/>
                <w:lang w:val="pl-PL" w:eastAsia="pl-PL"/>
              </w:rPr>
              <w:t>prof. AJP dr hab. Natalia Chahrak</w:t>
            </w:r>
          </w:p>
          <w:p w14:paraId="410F3E09" w14:textId="77777777" w:rsidR="0054021F" w:rsidRPr="005E2635" w:rsidRDefault="0054021F" w:rsidP="00C74EEA">
            <w:pPr>
              <w:textAlignment w:val="baseline"/>
              <w:rPr>
                <w:rFonts w:ascii="Cambria" w:eastAsia="Times New Roman" w:hAnsi="Cambria"/>
                <w:b/>
                <w:bCs/>
                <w:lang w:val="pl-PL" w:eastAsia="pl-PL"/>
              </w:rPr>
            </w:pPr>
            <w:r w:rsidRPr="009F0624">
              <w:rPr>
                <w:rFonts w:ascii="Cambria" w:eastAsia="Cambria" w:hAnsi="Cambria" w:cs="Cambria"/>
                <w:b/>
                <w:bCs/>
                <w:lang w:val="pl-PL"/>
              </w:rPr>
              <w:t xml:space="preserve">prof. AJP dr hab. </w:t>
            </w:r>
            <w:r w:rsidRPr="005E2635">
              <w:rPr>
                <w:rFonts w:ascii="Cambria" w:eastAsia="Cambria" w:hAnsi="Cambria" w:cs="Cambria"/>
                <w:b/>
                <w:bCs/>
                <w:lang w:val="pl-PL"/>
              </w:rPr>
              <w:t xml:space="preserve">Paweł </w:t>
            </w:r>
            <w:proofErr w:type="spellStart"/>
            <w:r w:rsidRPr="005E2635">
              <w:rPr>
                <w:rFonts w:ascii="Cambria" w:eastAsia="Cambria" w:hAnsi="Cambria" w:cs="Cambria"/>
                <w:b/>
                <w:bCs/>
                <w:lang w:val="pl-PL"/>
              </w:rPr>
              <w:t>Prüfer</w:t>
            </w:r>
            <w:proofErr w:type="spellEnd"/>
          </w:p>
        </w:tc>
      </w:tr>
    </w:tbl>
    <w:p w14:paraId="21446776" w14:textId="77777777" w:rsidR="0054021F" w:rsidRPr="005E2635" w:rsidRDefault="0054021F" w:rsidP="00C74EEA">
      <w:pPr>
        <w:textAlignment w:val="baseline"/>
        <w:rPr>
          <w:rFonts w:ascii="Cambria" w:eastAsia="Times New Roman" w:hAnsi="Cambria" w:cs="Segoe UI"/>
          <w:b/>
          <w:bCs/>
          <w:lang w:val="pl-PL" w:eastAsia="pl-PL"/>
        </w:rPr>
      </w:pPr>
    </w:p>
    <w:p w14:paraId="5841D237" w14:textId="77777777" w:rsidR="0054021F" w:rsidRPr="009F0624" w:rsidRDefault="0054021F" w:rsidP="00C74EEA">
      <w:pPr>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2. Formy dydaktyczne prowadzenia zajęć i liczba godzin w semestrze</w:t>
      </w:r>
      <w:r w:rsidRPr="009F0624">
        <w:rPr>
          <w:rFonts w:ascii="Cambria" w:eastAsia="Times New Roman" w:hAnsi="Cambria" w:cs="Segoe UI"/>
          <w:lang w:val="pl-PL" w:eastAsia="pl-PL"/>
        </w:rPr>
        <w:t> </w:t>
      </w:r>
    </w:p>
    <w:p w14:paraId="702A5DBC" w14:textId="77777777" w:rsidR="0054021F" w:rsidRPr="009F0624" w:rsidRDefault="0054021F" w:rsidP="00C74EEA">
      <w:pPr>
        <w:textAlignment w:val="baseline"/>
        <w:rPr>
          <w:rFonts w:ascii="Cambria" w:eastAsia="Times New Roman" w:hAnsi="Cambria" w:cs="Segoe UI"/>
          <w:sz w:val="18"/>
          <w:szCs w:val="18"/>
          <w:lang w:val="pl-PL" w:eastAsia="pl-PL"/>
        </w:rPr>
      </w:pPr>
    </w:p>
    <w:tbl>
      <w:tblPr>
        <w:tblW w:w="90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7"/>
        <w:gridCol w:w="3005"/>
        <w:gridCol w:w="1940"/>
        <w:gridCol w:w="2276"/>
      </w:tblGrid>
      <w:tr w:rsidR="0054021F" w:rsidRPr="005E2635" w14:paraId="37151D87" w14:textId="77777777" w:rsidTr="00C74EEA">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5ADE0C"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r w:rsidRPr="009F0624">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0549CD"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r w:rsidRPr="009F0624">
              <w:rPr>
                <w:rFonts w:ascii="Cambria" w:eastAsia="Times New Roman" w:hAnsi="Cambria"/>
                <w:lang w:val="pl-PL" w:eastAsia="pl-PL"/>
              </w:rPr>
              <w:t> </w:t>
            </w:r>
          </w:p>
          <w:p w14:paraId="5EED1656"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stacjonarne/niestacjonarne</w:t>
            </w:r>
            <w:r w:rsidRPr="009F0624">
              <w:rPr>
                <w:rFonts w:ascii="Cambria" w:eastAsia="Times New Roman" w:hAnsi="Cambria"/>
                <w:lang w:val="pl-PL" w:eastAsia="pl-PL"/>
              </w:rPr>
              <w:t> </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7ECB6A"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Rok studiów/semestr</w:t>
            </w:r>
            <w:r w:rsidRPr="009F0624">
              <w:rPr>
                <w:rFonts w:ascii="Cambria" w:eastAsia="Times New Roman" w:hAnsi="Cambria"/>
                <w:lang w:val="pl-PL" w:eastAsia="pl-PL"/>
              </w:rPr>
              <w:t> </w:t>
            </w:r>
          </w:p>
        </w:tc>
        <w:tc>
          <w:tcPr>
            <w:tcW w:w="2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4E8A1C"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Punkty ECTS </w:t>
            </w:r>
            <w:r w:rsidRPr="009F0624">
              <w:rPr>
                <w:rFonts w:ascii="Cambria" w:eastAsia="Times New Roman" w:hAnsi="Cambria"/>
                <w:lang w:val="pl-PL" w:eastAsia="pl-PL"/>
              </w:rPr>
              <w:t>(zgodnie z programem studiów) </w:t>
            </w:r>
          </w:p>
        </w:tc>
      </w:tr>
      <w:tr w:rsidR="0054021F" w:rsidRPr="009F0624" w14:paraId="0F5FAD04" w14:textId="77777777" w:rsidTr="00C74EEA">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01A9737"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lastRenderedPageBreak/>
              <w:t>wykład</w:t>
            </w:r>
            <w:r w:rsidRPr="009F0624">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727E448"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4/4</w:t>
            </w:r>
          </w:p>
          <w:p w14:paraId="306D8D0D"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5/5</w:t>
            </w:r>
          </w:p>
          <w:p w14:paraId="75C8FEF7"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30/18 </w:t>
            </w:r>
          </w:p>
          <w:p w14:paraId="3AEA425E"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15/9</w:t>
            </w:r>
          </w:p>
          <w:p w14:paraId="4800D4B5"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15/9</w:t>
            </w:r>
          </w:p>
          <w:p w14:paraId="62ED054F"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30/18</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F19492"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I/1</w:t>
            </w:r>
          </w:p>
          <w:p w14:paraId="03DD7BF6"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I/1</w:t>
            </w:r>
          </w:p>
          <w:p w14:paraId="62E93474"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 xml:space="preserve">I/2 </w:t>
            </w:r>
          </w:p>
          <w:p w14:paraId="278E26CD"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II/3</w:t>
            </w:r>
          </w:p>
          <w:p w14:paraId="13734617" w14:textId="77777777" w:rsidR="0054021F" w:rsidRPr="009F0624" w:rsidRDefault="0054021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II/3</w:t>
            </w:r>
          </w:p>
          <w:p w14:paraId="48549C00"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III/5</w:t>
            </w:r>
          </w:p>
        </w:tc>
        <w:tc>
          <w:tcPr>
            <w:tcW w:w="2276"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F175F4" w14:textId="77777777" w:rsidR="0054021F" w:rsidRPr="009F0624" w:rsidRDefault="0054021F" w:rsidP="00C74EEA">
            <w:pPr>
              <w:textAlignment w:val="baseline"/>
              <w:rPr>
                <w:rFonts w:ascii="Cambria" w:eastAsia="Times New Roman" w:hAnsi="Cambria"/>
                <w:b/>
                <w:bCs/>
                <w:lang w:val="pl-PL" w:eastAsia="pl-PL"/>
              </w:rPr>
            </w:pPr>
          </w:p>
          <w:p w14:paraId="7A46F631"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12</w:t>
            </w:r>
          </w:p>
        </w:tc>
      </w:tr>
      <w:tr w:rsidR="0054021F" w:rsidRPr="009F0624" w14:paraId="4A9D9201" w14:textId="77777777" w:rsidTr="00C74EEA">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7D25A1"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ćwiczenia</w:t>
            </w:r>
            <w:r w:rsidRPr="009F0624">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196DA7"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90/54 </w:t>
            </w:r>
          </w:p>
          <w:p w14:paraId="5A90632D"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60/0 </w:t>
            </w:r>
          </w:p>
          <w:p w14:paraId="7039A86F"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60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FAA86"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I,II/1,2,3</w:t>
            </w:r>
          </w:p>
          <w:p w14:paraId="613DCECA"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I/1,2 </w:t>
            </w:r>
          </w:p>
          <w:p w14:paraId="1B32FBD1"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I/1,2</w:t>
            </w:r>
          </w:p>
        </w:tc>
        <w:tc>
          <w:tcPr>
            <w:tcW w:w="2276" w:type="dxa"/>
            <w:vMerge/>
            <w:vAlign w:val="center"/>
            <w:hideMark/>
          </w:tcPr>
          <w:p w14:paraId="0DF35200" w14:textId="77777777" w:rsidR="0054021F" w:rsidRPr="009F0624" w:rsidRDefault="0054021F" w:rsidP="00C74EEA">
            <w:pPr>
              <w:rPr>
                <w:rFonts w:ascii="Cambria" w:eastAsia="Times New Roman" w:hAnsi="Cambria"/>
                <w:sz w:val="24"/>
                <w:szCs w:val="24"/>
                <w:lang w:val="pl-PL" w:eastAsia="pl-PL"/>
              </w:rPr>
            </w:pPr>
          </w:p>
        </w:tc>
      </w:tr>
      <w:tr w:rsidR="0054021F" w:rsidRPr="009F0624" w14:paraId="59AE5351" w14:textId="77777777" w:rsidTr="00C74EEA">
        <w:trPr>
          <w:trHeight w:val="300"/>
        </w:trPr>
        <w:tc>
          <w:tcPr>
            <w:tcW w:w="1867"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F71F8F"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laboratoria</w:t>
            </w:r>
            <w:r w:rsidRPr="009F0624">
              <w:rPr>
                <w:rFonts w:ascii="Cambria" w:eastAsia="Times New Roman" w:hAnsi="Cambria"/>
                <w:lang w:val="pl-PL" w:eastAsia="pl-PL"/>
              </w:rPr>
              <w:t> </w:t>
            </w:r>
          </w:p>
        </w:tc>
        <w:tc>
          <w:tcPr>
            <w:tcW w:w="30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8279B5" w14:textId="77777777" w:rsidR="0054021F" w:rsidRPr="009F0624" w:rsidRDefault="0054021F" w:rsidP="00C74EEA">
            <w:pPr>
              <w:jc w:val="center"/>
              <w:textAlignment w:val="baseline"/>
              <w:rPr>
                <w:rFonts w:ascii="Cambria" w:eastAsia="Times New Roman" w:hAnsi="Cambria"/>
                <w:b/>
                <w:bCs/>
                <w:sz w:val="24"/>
                <w:szCs w:val="24"/>
                <w:lang w:val="pl-PL" w:eastAsia="pl-PL"/>
              </w:rPr>
            </w:pPr>
            <w:r w:rsidRPr="009F0624">
              <w:rPr>
                <w:rFonts w:ascii="Cambria" w:eastAsia="Times New Roman" w:hAnsi="Cambria"/>
                <w:b/>
                <w:bCs/>
                <w:lang w:val="pl-PL" w:eastAsia="pl-PL"/>
              </w:rPr>
              <w:t>0/10</w:t>
            </w:r>
          </w:p>
        </w:tc>
        <w:tc>
          <w:tcPr>
            <w:tcW w:w="19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083D68C" w14:textId="77777777" w:rsidR="0054021F" w:rsidRPr="009F0624" w:rsidRDefault="0054021F" w:rsidP="00C74EEA">
            <w:pPr>
              <w:jc w:val="center"/>
              <w:textAlignment w:val="baseline"/>
              <w:rPr>
                <w:rFonts w:ascii="Cambria" w:eastAsia="Times New Roman" w:hAnsi="Cambria"/>
                <w:b/>
                <w:bCs/>
                <w:sz w:val="24"/>
                <w:szCs w:val="24"/>
                <w:lang w:val="pl-PL" w:eastAsia="pl-PL"/>
              </w:rPr>
            </w:pPr>
          </w:p>
        </w:tc>
        <w:tc>
          <w:tcPr>
            <w:tcW w:w="2276" w:type="dxa"/>
            <w:vMerge/>
            <w:vAlign w:val="center"/>
            <w:hideMark/>
          </w:tcPr>
          <w:p w14:paraId="5CCA5867" w14:textId="77777777" w:rsidR="0054021F" w:rsidRPr="009F0624" w:rsidRDefault="0054021F" w:rsidP="00C74EEA">
            <w:pPr>
              <w:rPr>
                <w:rFonts w:ascii="Cambria" w:eastAsia="Times New Roman" w:hAnsi="Cambria"/>
                <w:sz w:val="24"/>
                <w:szCs w:val="24"/>
                <w:lang w:val="pl-PL" w:eastAsia="pl-PL"/>
              </w:rPr>
            </w:pPr>
          </w:p>
        </w:tc>
      </w:tr>
    </w:tbl>
    <w:p w14:paraId="0FBF1EF3" w14:textId="77777777" w:rsidR="0054021F" w:rsidRPr="009F0624" w:rsidRDefault="0054021F" w:rsidP="00C74EEA">
      <w:pPr>
        <w:textAlignment w:val="baseline"/>
        <w:rPr>
          <w:rFonts w:ascii="Cambria" w:eastAsia="Times New Roman" w:hAnsi="Cambria" w:cs="Segoe UI"/>
          <w:b/>
          <w:bCs/>
          <w:lang w:val="pl-PL" w:eastAsia="pl-PL"/>
        </w:rPr>
      </w:pPr>
    </w:p>
    <w:p w14:paraId="3212FF8F" w14:textId="77777777" w:rsidR="0054021F" w:rsidRPr="009F0624" w:rsidRDefault="0054021F" w:rsidP="00C74EEA">
      <w:pPr>
        <w:textAlignment w:val="baseline"/>
        <w:rPr>
          <w:rFonts w:ascii="Cambria" w:eastAsia="Times New Roman" w:hAnsi="Cambria" w:cs="Segoe UI"/>
          <w:sz w:val="18"/>
          <w:szCs w:val="18"/>
          <w:lang w:val="pl-PL" w:eastAsia="pl-PL"/>
        </w:rPr>
      </w:pPr>
      <w:r w:rsidRPr="009F0624">
        <w:rPr>
          <w:rFonts w:ascii="Cambria" w:eastAsia="Times New Roman" w:hAnsi="Cambria" w:cs="Segoe UI"/>
          <w:b/>
          <w:bCs/>
          <w:lang w:val="pl-PL" w:eastAsia="pl-PL"/>
        </w:rPr>
        <w:t>3. Wymagania wstępne, z uwzględnieniem sekwencyjności zajęć</w:t>
      </w:r>
      <w:r w:rsidRPr="009F0624">
        <w:rPr>
          <w:rFonts w:ascii="Cambria" w:eastAsia="Times New Roman" w:hAnsi="Cambria" w:cs="Segoe UI"/>
          <w:lang w:val="pl-PL" w:eastAsia="pl-PL"/>
        </w:rPr>
        <w:t> </w:t>
      </w:r>
    </w:p>
    <w:p w14:paraId="1DE2DC08" w14:textId="77777777" w:rsidR="0054021F" w:rsidRPr="009F0624" w:rsidRDefault="0054021F" w:rsidP="00C74EEA">
      <w:pPr>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 </w:t>
      </w:r>
    </w:p>
    <w:tbl>
      <w:tblPr>
        <w:tblStyle w:val="Tabela-Siatka1"/>
        <w:tblW w:w="0" w:type="auto"/>
        <w:tblLook w:val="04A0" w:firstRow="1" w:lastRow="0" w:firstColumn="1" w:lastColumn="0" w:noHBand="0" w:noVBand="1"/>
      </w:tblPr>
      <w:tblGrid>
        <w:gridCol w:w="9062"/>
      </w:tblGrid>
      <w:tr w:rsidR="0054021F" w:rsidRPr="004E0378" w14:paraId="16DC8B05" w14:textId="77777777" w:rsidTr="00C74EEA">
        <w:tc>
          <w:tcPr>
            <w:tcW w:w="9212" w:type="dxa"/>
          </w:tcPr>
          <w:p w14:paraId="231FD289" w14:textId="77777777" w:rsidR="0054021F" w:rsidRPr="004E0378" w:rsidRDefault="0054021F" w:rsidP="00C74EEA">
            <w:pPr>
              <w:textAlignment w:val="baseline"/>
              <w:rPr>
                <w:rFonts w:ascii="Cambria" w:eastAsia="Times New Roman" w:hAnsi="Cambria" w:cs="Segoe UI"/>
                <w:sz w:val="20"/>
                <w:szCs w:val="20"/>
                <w:lang w:eastAsia="pl-PL"/>
              </w:rPr>
            </w:pPr>
            <w:r w:rsidRPr="004E0378">
              <w:rPr>
                <w:rFonts w:ascii="Cambria" w:eastAsia="Times New Roman" w:hAnsi="Cambria" w:cs="Segoe UI"/>
                <w:sz w:val="20"/>
                <w:szCs w:val="20"/>
                <w:lang w:eastAsia="pl-PL"/>
              </w:rPr>
              <w:t>Zgodnie ze wskazaniem w ramach kart poszczególnych przedmiotów.</w:t>
            </w:r>
          </w:p>
        </w:tc>
      </w:tr>
    </w:tbl>
    <w:p w14:paraId="25CDE99A" w14:textId="77777777" w:rsidR="0054021F" w:rsidRPr="009F0624" w:rsidRDefault="0054021F" w:rsidP="00C74EEA">
      <w:pPr>
        <w:textAlignment w:val="baseline"/>
        <w:rPr>
          <w:rFonts w:ascii="Cambria" w:eastAsia="Times New Roman" w:hAnsi="Cambria" w:cs="Segoe UI"/>
          <w:sz w:val="18"/>
          <w:szCs w:val="18"/>
          <w:lang w:val="pl-PL" w:eastAsia="pl-PL"/>
        </w:rPr>
      </w:pPr>
    </w:p>
    <w:p w14:paraId="678787EB" w14:textId="77777777" w:rsidR="0054021F" w:rsidRPr="009F0624" w:rsidRDefault="0054021F" w:rsidP="00C74EEA">
      <w:pPr>
        <w:ind w:left="37"/>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 </w:t>
      </w:r>
      <w:r w:rsidRPr="009F0624">
        <w:rPr>
          <w:rFonts w:ascii="Cambria" w:eastAsia="Times New Roman" w:hAnsi="Cambria" w:cs="Segoe UI"/>
          <w:b/>
          <w:bCs/>
          <w:lang w:val="pl-PL" w:eastAsia="pl-PL"/>
        </w:rPr>
        <w:t>4.  Cele kształcenia</w:t>
      </w:r>
      <w:r w:rsidRPr="009F0624">
        <w:rPr>
          <w:rFonts w:ascii="Cambria" w:eastAsia="Times New Roman" w:hAnsi="Cambria" w:cs="Segoe UI"/>
          <w:lang w:val="pl-PL" w:eastAsia="pl-PL"/>
        </w:rPr>
        <w:t> </w:t>
      </w:r>
    </w:p>
    <w:p w14:paraId="55762D71" w14:textId="77777777" w:rsidR="0054021F" w:rsidRPr="009F0624" w:rsidRDefault="0054021F" w:rsidP="00C74EEA">
      <w:pPr>
        <w:ind w:left="37"/>
        <w:textAlignment w:val="baseline"/>
        <w:rPr>
          <w:rFonts w:ascii="Cambria" w:eastAsia="Times New Roman" w:hAnsi="Cambria" w:cs="Segoe UI"/>
          <w:sz w:val="18"/>
          <w:szCs w:val="18"/>
          <w:lang w:val="pl-PL" w:eastAsia="pl-PL"/>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29"/>
      </w:tblGrid>
      <w:tr w:rsidR="0054021F" w:rsidRPr="005E2635" w14:paraId="115C87E4" w14:textId="77777777" w:rsidTr="00C74EEA">
        <w:trPr>
          <w:trHeight w:val="2466"/>
        </w:trPr>
        <w:tc>
          <w:tcPr>
            <w:tcW w:w="9096" w:type="dxa"/>
          </w:tcPr>
          <w:p w14:paraId="31BA378C" w14:textId="77777777" w:rsidR="0054021F" w:rsidRPr="009F0624" w:rsidRDefault="0054021F" w:rsidP="00C74EEA">
            <w:pPr>
              <w:ind w:left="534" w:hanging="497"/>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C1 –  Zdobycie wiedzy interdyscyplinarnej, umożliwiającej jej wykorzystanie w różnych dziedzinach życia, w tym zawodowego.</w:t>
            </w:r>
          </w:p>
          <w:p w14:paraId="4FF1B420" w14:textId="77777777" w:rsidR="0054021F" w:rsidRPr="009F0624" w:rsidRDefault="0054021F" w:rsidP="00C74EEA">
            <w:pPr>
              <w:ind w:left="37"/>
              <w:textAlignment w:val="baseline"/>
              <w:rPr>
                <w:rFonts w:ascii="Cambria" w:eastAsia="Times New Roman" w:hAnsi="Cambria" w:cs="Segoe UI"/>
                <w:lang w:val="pl-PL" w:eastAsia="pl-PL"/>
              </w:rPr>
            </w:pPr>
          </w:p>
          <w:p w14:paraId="0698074C" w14:textId="77777777" w:rsidR="0054021F" w:rsidRPr="009F0624" w:rsidRDefault="0054021F" w:rsidP="00C74EEA">
            <w:pPr>
              <w:ind w:left="534" w:hanging="497"/>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C2 –  Zdobycie kompetencji interdyscyplinarnych i interpersonalnych, które predysponują do pracy w różnych dziedzinach, w tym instytucjach oświaty, a także częściowo kultury czy gospodarki (w zakresie świadczenia usług językowych i mediacji międzykulturowej).</w:t>
            </w:r>
          </w:p>
          <w:p w14:paraId="115C8FA8" w14:textId="77777777" w:rsidR="0054021F" w:rsidRPr="009F0624" w:rsidRDefault="0054021F" w:rsidP="00C74EEA">
            <w:pPr>
              <w:ind w:left="37"/>
              <w:textAlignment w:val="baseline"/>
              <w:rPr>
                <w:rFonts w:ascii="Cambria" w:eastAsia="Times New Roman" w:hAnsi="Cambria" w:cs="Segoe UI"/>
                <w:lang w:val="pl-PL" w:eastAsia="pl-PL"/>
              </w:rPr>
            </w:pPr>
          </w:p>
          <w:p w14:paraId="26FFD77B" w14:textId="77777777" w:rsidR="0054021F" w:rsidRPr="009F0624" w:rsidRDefault="0054021F" w:rsidP="00C74EEA">
            <w:pPr>
              <w:ind w:left="534" w:hanging="497"/>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C3 –  Zdobycie umiejętności samodzielnego zdobywania wiedzy i rozwijania swoich umiejętności w wybranej dziedzinie.</w:t>
            </w:r>
          </w:p>
          <w:p w14:paraId="3FFA4D0B" w14:textId="77777777" w:rsidR="0054021F" w:rsidRPr="009F0624" w:rsidRDefault="0054021F" w:rsidP="00C74EEA">
            <w:pPr>
              <w:textAlignment w:val="baseline"/>
              <w:rPr>
                <w:rFonts w:ascii="Cambria" w:eastAsia="Times New Roman" w:hAnsi="Cambria" w:cs="Segoe UI"/>
                <w:lang w:val="pl-PL" w:eastAsia="pl-PL"/>
              </w:rPr>
            </w:pPr>
          </w:p>
          <w:p w14:paraId="006A8427" w14:textId="77777777" w:rsidR="0054021F" w:rsidRPr="009F0624" w:rsidRDefault="0054021F" w:rsidP="00C74EEA">
            <w:pPr>
              <w:ind w:left="534" w:hanging="497"/>
              <w:textAlignment w:val="baseline"/>
              <w:rPr>
                <w:rFonts w:ascii="Cambria" w:eastAsia="Times New Roman" w:hAnsi="Cambria" w:cs="Segoe UI"/>
                <w:b/>
                <w:bCs/>
                <w:lang w:val="pl-PL" w:eastAsia="pl-PL"/>
              </w:rPr>
            </w:pPr>
            <w:r w:rsidRPr="009F0624">
              <w:rPr>
                <w:rFonts w:ascii="Cambria" w:eastAsia="Times New Roman" w:hAnsi="Cambria" w:cs="Segoe UI"/>
                <w:lang w:val="pl-PL" w:eastAsia="pl-PL"/>
              </w:rPr>
              <w:t>C4 –  Umiejętność działania w sposób autonomiczny na rzecz ciągłego dokształcania się i doskonalenia zawodowego</w:t>
            </w:r>
          </w:p>
        </w:tc>
      </w:tr>
    </w:tbl>
    <w:p w14:paraId="25D5E064" w14:textId="77777777" w:rsidR="0054021F" w:rsidRPr="009F0624" w:rsidRDefault="0054021F" w:rsidP="00C74EEA">
      <w:pPr>
        <w:textAlignment w:val="baseline"/>
        <w:rPr>
          <w:rFonts w:ascii="Cambria" w:eastAsia="Times New Roman" w:hAnsi="Cambria" w:cs="Segoe UI"/>
          <w:sz w:val="18"/>
          <w:szCs w:val="18"/>
          <w:lang w:val="pl-PL" w:eastAsia="pl-PL"/>
        </w:rPr>
      </w:pPr>
      <w:r w:rsidRPr="009F0624">
        <w:rPr>
          <w:rFonts w:ascii="Cambria" w:eastAsia="Times New Roman" w:hAnsi="Cambria" w:cs="Segoe UI"/>
          <w:sz w:val="8"/>
          <w:szCs w:val="8"/>
          <w:lang w:val="pl-PL" w:eastAsia="pl-PL"/>
        </w:rPr>
        <w:t> </w:t>
      </w:r>
    </w:p>
    <w:p w14:paraId="190E21E7" w14:textId="77777777" w:rsidR="0054021F" w:rsidRPr="009F0624" w:rsidRDefault="0054021F" w:rsidP="00C74EEA">
      <w:pPr>
        <w:textAlignment w:val="baseline"/>
        <w:rPr>
          <w:rFonts w:ascii="Cambria" w:eastAsia="Times New Roman" w:hAnsi="Cambria" w:cs="Segoe UI"/>
          <w:b/>
          <w:bCs/>
          <w:lang w:val="pl-PL" w:eastAsia="pl-PL"/>
        </w:rPr>
      </w:pPr>
    </w:p>
    <w:p w14:paraId="4E375446" w14:textId="77777777" w:rsidR="0054021F" w:rsidRPr="009F0624" w:rsidRDefault="0054021F" w:rsidP="00C74EEA">
      <w:pPr>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5. Efekty uczenia się dla zajęć wraz z odniesieniem do efektów kierunkowych </w:t>
      </w:r>
      <w:r w:rsidRPr="009F0624">
        <w:rPr>
          <w:rFonts w:ascii="Cambria" w:eastAsia="Times New Roman" w:hAnsi="Cambria" w:cs="Segoe UI"/>
          <w:lang w:val="pl-PL" w:eastAsia="pl-PL"/>
        </w:rPr>
        <w:t> </w:t>
      </w:r>
    </w:p>
    <w:p w14:paraId="3BA8F036" w14:textId="77777777" w:rsidR="0054021F" w:rsidRPr="009F0624" w:rsidRDefault="0054021F" w:rsidP="00C74EEA">
      <w:pPr>
        <w:textAlignment w:val="baseline"/>
        <w:rPr>
          <w:rFonts w:ascii="Cambria" w:eastAsia="Times New Roman" w:hAnsi="Cambria" w:cs="Segoe UI"/>
          <w:sz w:val="18"/>
          <w:szCs w:val="18"/>
          <w:lang w:val="pl-PL" w:eastAsia="pl-PL"/>
        </w:rPr>
      </w:pPr>
    </w:p>
    <w:tbl>
      <w:tblPr>
        <w:tblW w:w="91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26"/>
        <w:gridCol w:w="6221"/>
        <w:gridCol w:w="1445"/>
        <w:gridCol w:w="28"/>
      </w:tblGrid>
      <w:tr w:rsidR="0054021F" w:rsidRPr="009F0624" w14:paraId="369217FE"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1423A1"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 uczenia się</w:t>
            </w:r>
            <w:r w:rsidRPr="009F0624">
              <w:rPr>
                <w:rFonts w:ascii="Cambria" w:eastAsia="Times New Roman" w:hAnsi="Cambria"/>
                <w:lang w:val="pl-PL" w:eastAsia="pl-PL"/>
              </w:rPr>
              <w:t> </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A7B36D"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Opis efektu uczenia się</w:t>
            </w:r>
            <w:r w:rsidRPr="009F0624">
              <w:rPr>
                <w:rFonts w:ascii="Cambria" w:eastAsia="Times New Roman" w:hAnsi="Cambria"/>
                <w:lang w:val="pl-PL" w:eastAsia="pl-PL"/>
              </w:rPr>
              <w:t> </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9B3190"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Odniesienie do efektu kierunkowego</w:t>
            </w:r>
            <w:r w:rsidRPr="009F0624">
              <w:rPr>
                <w:rFonts w:ascii="Cambria" w:eastAsia="Times New Roman" w:hAnsi="Cambria"/>
                <w:lang w:val="pl-PL" w:eastAsia="pl-PL"/>
              </w:rPr>
              <w:t> </w:t>
            </w:r>
          </w:p>
        </w:tc>
        <w:tc>
          <w:tcPr>
            <w:tcW w:w="28" w:type="dxa"/>
            <w:tcBorders>
              <w:top w:val="nil"/>
              <w:left w:val="nil"/>
              <w:bottom w:val="nil"/>
              <w:right w:val="nil"/>
            </w:tcBorders>
            <w:hideMark/>
          </w:tcPr>
          <w:p w14:paraId="46C960C4"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5E2635" w14:paraId="69628B0A" w14:textId="77777777" w:rsidTr="00C74EEA">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AF4E7B"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b/>
                <w:bCs/>
                <w:lang w:val="pl-PL" w:eastAsia="pl-PL"/>
              </w:rPr>
              <w:t>WIEDZA</w:t>
            </w:r>
            <w:r w:rsidRPr="009F0624">
              <w:rPr>
                <w:rFonts w:ascii="Cambria" w:eastAsia="Times New Roman" w:hAnsi="Cambria"/>
                <w:lang w:val="pl-PL" w:eastAsia="pl-PL"/>
              </w:rPr>
              <w:t xml:space="preserve">: </w:t>
            </w:r>
            <w:r w:rsidRPr="009F0624">
              <w:rPr>
                <w:rFonts w:ascii="Cambria" w:eastAsia="Times New Roman" w:hAnsi="Cambria"/>
                <w:b/>
                <w:lang w:val="pl-PL" w:eastAsia="pl-PL"/>
              </w:rPr>
              <w:t>absolwent zna i rozumie</w:t>
            </w:r>
            <w:r w:rsidRPr="009F0624">
              <w:rPr>
                <w:rFonts w:ascii="Cambria" w:eastAsia="Times New Roman" w:hAnsi="Cambria"/>
                <w:lang w:val="pl-PL" w:eastAsia="pl-PL"/>
              </w:rPr>
              <w:t xml:space="preserve"> </w:t>
            </w:r>
          </w:p>
        </w:tc>
      </w:tr>
      <w:tr w:rsidR="0054021F" w:rsidRPr="009F0624" w14:paraId="174B2B63"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7CEDFB"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W_01</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C26683"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E38F80"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K_W03</w:t>
            </w:r>
          </w:p>
        </w:tc>
        <w:tc>
          <w:tcPr>
            <w:tcW w:w="28" w:type="dxa"/>
            <w:tcBorders>
              <w:top w:val="nil"/>
              <w:left w:val="nil"/>
              <w:bottom w:val="nil"/>
              <w:right w:val="nil"/>
            </w:tcBorders>
            <w:hideMark/>
          </w:tcPr>
          <w:p w14:paraId="4004E828"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4BFBFC13"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CC3B2C"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W_02</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06E864"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0E2344"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K_W06</w:t>
            </w:r>
          </w:p>
        </w:tc>
        <w:tc>
          <w:tcPr>
            <w:tcW w:w="28" w:type="dxa"/>
            <w:tcBorders>
              <w:top w:val="nil"/>
              <w:left w:val="nil"/>
              <w:bottom w:val="nil"/>
              <w:right w:val="nil"/>
            </w:tcBorders>
          </w:tcPr>
          <w:p w14:paraId="506BA093"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4C0EA0F5"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023920"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W_03</w:t>
            </w:r>
          </w:p>
        </w:tc>
        <w:tc>
          <w:tcPr>
            <w:tcW w:w="6221" w:type="dxa"/>
            <w:tcBorders>
              <w:top w:val="single" w:sz="6" w:space="0" w:color="000000"/>
              <w:left w:val="single" w:sz="6" w:space="0" w:color="000000"/>
              <w:bottom w:val="single" w:sz="6" w:space="0" w:color="000000"/>
              <w:right w:val="single" w:sz="6" w:space="0" w:color="000000"/>
            </w:tcBorders>
            <w:vAlign w:val="center"/>
          </w:tcPr>
          <w:p w14:paraId="79563A64"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funkcje języka, role komunikacji językowej, w tym wagę  komunikacji niewerbalnej (np. mowy ciała); społeczne zróżnicowanie języka oraz wpływ czynników społecznych na język</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0B1040" w14:textId="5A255A91" w:rsidR="0054021F" w:rsidRPr="009F0624" w:rsidRDefault="00E24D4E"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K_W09</w:t>
            </w:r>
          </w:p>
        </w:tc>
        <w:tc>
          <w:tcPr>
            <w:tcW w:w="28" w:type="dxa"/>
            <w:tcBorders>
              <w:top w:val="nil"/>
              <w:left w:val="nil"/>
              <w:bottom w:val="nil"/>
              <w:right w:val="nil"/>
            </w:tcBorders>
          </w:tcPr>
          <w:p w14:paraId="4F7B6641"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794CA301"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41AC92"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W_04</w:t>
            </w:r>
          </w:p>
        </w:tc>
        <w:tc>
          <w:tcPr>
            <w:tcW w:w="6221" w:type="dxa"/>
            <w:tcBorders>
              <w:top w:val="single" w:sz="6" w:space="0" w:color="000000"/>
              <w:left w:val="single" w:sz="6" w:space="0" w:color="000000"/>
              <w:bottom w:val="single" w:sz="6" w:space="0" w:color="000000"/>
              <w:right w:val="single" w:sz="6" w:space="0" w:color="000000"/>
            </w:tcBorders>
            <w:vAlign w:val="center"/>
          </w:tcPr>
          <w:p w14:paraId="3A864783" w14:textId="77777777" w:rsidR="0054021F" w:rsidRPr="009F0624" w:rsidRDefault="0054021F" w:rsidP="00C74EEA">
            <w:pPr>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724AB3" w14:textId="233C664A" w:rsidR="0054021F" w:rsidRPr="009F0624" w:rsidRDefault="00E24D4E"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K_W10</w:t>
            </w:r>
          </w:p>
        </w:tc>
        <w:tc>
          <w:tcPr>
            <w:tcW w:w="28" w:type="dxa"/>
            <w:tcBorders>
              <w:top w:val="nil"/>
              <w:left w:val="nil"/>
              <w:bottom w:val="nil"/>
              <w:right w:val="nil"/>
            </w:tcBorders>
            <w:hideMark/>
          </w:tcPr>
          <w:p w14:paraId="57A89443"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71D5B752"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16674F"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W_05</w:t>
            </w:r>
          </w:p>
        </w:tc>
        <w:tc>
          <w:tcPr>
            <w:tcW w:w="6221" w:type="dxa"/>
            <w:tcBorders>
              <w:top w:val="single" w:sz="6" w:space="0" w:color="000000"/>
              <w:left w:val="single" w:sz="6" w:space="0" w:color="000000"/>
              <w:bottom w:val="single" w:sz="6" w:space="0" w:color="000000"/>
              <w:right w:val="single" w:sz="6" w:space="0" w:color="000000"/>
            </w:tcBorders>
            <w:vAlign w:val="center"/>
          </w:tcPr>
          <w:p w14:paraId="5286049C" w14:textId="77777777" w:rsidR="0054021F" w:rsidRPr="009F0624" w:rsidRDefault="0054021F" w:rsidP="00C74EEA">
            <w:pPr>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historię i kulturę związaną z krajami studiowanego obszaru językowego oraz historyczny kontekst kultury</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6BB660" w14:textId="6F0F4567" w:rsidR="0054021F" w:rsidRPr="009F0624" w:rsidRDefault="00E24D4E"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K_W12</w:t>
            </w:r>
          </w:p>
        </w:tc>
        <w:tc>
          <w:tcPr>
            <w:tcW w:w="28" w:type="dxa"/>
            <w:tcBorders>
              <w:top w:val="nil"/>
              <w:left w:val="nil"/>
              <w:bottom w:val="nil"/>
              <w:right w:val="nil"/>
            </w:tcBorders>
            <w:hideMark/>
          </w:tcPr>
          <w:p w14:paraId="11407BB0"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748CBB63"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E6C152"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W_06</w:t>
            </w:r>
          </w:p>
        </w:tc>
        <w:tc>
          <w:tcPr>
            <w:tcW w:w="6221" w:type="dxa"/>
            <w:tcBorders>
              <w:top w:val="single" w:sz="6" w:space="0" w:color="000000"/>
              <w:left w:val="single" w:sz="6" w:space="0" w:color="000000"/>
              <w:bottom w:val="single" w:sz="6" w:space="0" w:color="000000"/>
              <w:right w:val="single" w:sz="6" w:space="0" w:color="000000"/>
            </w:tcBorders>
            <w:vAlign w:val="center"/>
          </w:tcPr>
          <w:p w14:paraId="65933C6E"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jednostki językowe i kategorie gramatyczne języka obcego, ich funkcje i normy umożliwiające odpowiednie użycie języka</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823967" w14:textId="6CF77350" w:rsidR="0054021F" w:rsidRPr="009F0624" w:rsidRDefault="00E24D4E"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K_W13</w:t>
            </w:r>
          </w:p>
        </w:tc>
        <w:tc>
          <w:tcPr>
            <w:tcW w:w="28" w:type="dxa"/>
            <w:tcBorders>
              <w:top w:val="nil"/>
              <w:left w:val="nil"/>
              <w:bottom w:val="nil"/>
              <w:right w:val="nil"/>
            </w:tcBorders>
            <w:hideMark/>
          </w:tcPr>
          <w:p w14:paraId="0AE0FE69"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34216435"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FDBC79"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W_07</w:t>
            </w:r>
          </w:p>
        </w:tc>
        <w:tc>
          <w:tcPr>
            <w:tcW w:w="6221" w:type="dxa"/>
            <w:tcBorders>
              <w:top w:val="single" w:sz="6" w:space="0" w:color="000000"/>
              <w:left w:val="single" w:sz="6" w:space="0" w:color="000000"/>
              <w:bottom w:val="single" w:sz="6" w:space="0" w:color="000000"/>
              <w:right w:val="single" w:sz="6" w:space="0" w:color="000000"/>
            </w:tcBorders>
            <w:vAlign w:val="center"/>
          </w:tcPr>
          <w:p w14:paraId="02346360" w14:textId="77777777" w:rsidR="0054021F" w:rsidRPr="009F0624" w:rsidRDefault="0054021F" w:rsidP="00C74EEA">
            <w:pPr>
              <w:jc w:val="both"/>
              <w:textAlignment w:val="baseline"/>
              <w:rPr>
                <w:rFonts w:ascii="Cambria" w:eastAsia="Times New Roman" w:hAnsi="Cambria"/>
                <w:lang w:val="pl-PL" w:eastAsia="pl-PL"/>
              </w:rPr>
            </w:pPr>
            <w:r w:rsidRPr="009F0624">
              <w:rPr>
                <w:rFonts w:ascii="Cambria" w:eastAsia="Times New Roman" w:hAnsi="Cambria"/>
                <w:lang w:val="pl-PL" w:eastAsia="de-DE"/>
              </w:rPr>
              <w:t xml:space="preserve">powiązania systemu języka ojczystego i języka swojej specjalności, </w:t>
            </w:r>
            <w:r w:rsidRPr="009F0624">
              <w:rPr>
                <w:rFonts w:ascii="Cambria" w:eastAsia="Times New Roman" w:hAnsi="Cambria"/>
                <w:lang w:val="pl-PL" w:eastAsia="de-DE"/>
              </w:rPr>
              <w:lastRenderedPageBreak/>
              <w:t>techniki mediacji między użytkownikami tych języków oraz sposoby praktycznego stosowania tej wiedzy w działalności zawodowej nauczyciela/ tłumacza</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D4FF31" w14:textId="07EA5533" w:rsidR="0054021F" w:rsidRPr="009F0624" w:rsidRDefault="00E24D4E"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lastRenderedPageBreak/>
              <w:t>K_W14</w:t>
            </w:r>
          </w:p>
        </w:tc>
        <w:tc>
          <w:tcPr>
            <w:tcW w:w="28" w:type="dxa"/>
            <w:tcBorders>
              <w:top w:val="nil"/>
              <w:left w:val="nil"/>
              <w:bottom w:val="nil"/>
              <w:right w:val="nil"/>
            </w:tcBorders>
          </w:tcPr>
          <w:p w14:paraId="3C4EBFD0"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0F38B825"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0E1056"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W_08</w:t>
            </w:r>
          </w:p>
        </w:tc>
        <w:tc>
          <w:tcPr>
            <w:tcW w:w="6221" w:type="dxa"/>
            <w:tcBorders>
              <w:top w:val="single" w:sz="6" w:space="0" w:color="000000"/>
              <w:left w:val="single" w:sz="6" w:space="0" w:color="000000"/>
              <w:bottom w:val="single" w:sz="6" w:space="0" w:color="000000"/>
              <w:right w:val="single" w:sz="6" w:space="0" w:color="000000"/>
            </w:tcBorders>
            <w:vAlign w:val="center"/>
          </w:tcPr>
          <w:p w14:paraId="369566DE" w14:textId="77777777" w:rsidR="0054021F" w:rsidRPr="009F0624" w:rsidRDefault="0054021F" w:rsidP="00C74EEA">
            <w:pPr>
              <w:jc w:val="both"/>
              <w:textAlignment w:val="baseline"/>
              <w:rPr>
                <w:rFonts w:ascii="Cambria" w:eastAsia="Times New Roman" w:hAnsi="Cambria"/>
                <w:lang w:val="pl-PL" w:eastAsia="pl-PL"/>
              </w:rPr>
            </w:pPr>
            <w:r w:rsidRPr="009F0624">
              <w:rPr>
                <w:rFonts w:ascii="Cambria" w:eastAsia="Times New Roman" w:hAnsi="Cambria"/>
                <w:lang w:val="pl-PL" w:eastAsia="de-DE"/>
              </w:rPr>
              <w:t>podstawowe prawne, ekonomiczne, etyczne i inne uwarunkowania, a także podstawowe pojęcia i zasady bezpieczeństwa i higieny pracy, ochrony przeciwpożarowej, udzielania pierwszej pomocy oraz prawa autorskiego</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C983243" w14:textId="77777777" w:rsidR="0054021F" w:rsidRPr="009F0624" w:rsidRDefault="0054021F" w:rsidP="00C74EEA">
            <w:pPr>
              <w:textAlignment w:val="baseline"/>
              <w:rPr>
                <w:rFonts w:ascii="Cambria" w:eastAsia="Times New Roman" w:hAnsi="Cambria"/>
                <w:strike/>
                <w:lang w:val="pl-PL" w:eastAsia="pl-PL"/>
              </w:rPr>
            </w:pPr>
          </w:p>
          <w:p w14:paraId="15CCECC4" w14:textId="356F5814"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pl-PL"/>
              </w:rPr>
              <w:t xml:space="preserve">             </w:t>
            </w:r>
            <w:r w:rsidR="00E24D4E" w:rsidRPr="009F0624">
              <w:rPr>
                <w:rFonts w:ascii="Cambria" w:eastAsia="Times New Roman" w:hAnsi="Cambria"/>
                <w:lang w:val="pl-PL" w:eastAsia="pl-PL"/>
              </w:rPr>
              <w:t>K_W16</w:t>
            </w:r>
          </w:p>
          <w:p w14:paraId="71A3C60F" w14:textId="77777777" w:rsidR="0054021F" w:rsidRPr="009F0624" w:rsidRDefault="0054021F" w:rsidP="00C74EEA">
            <w:pPr>
              <w:textAlignment w:val="baseline"/>
              <w:rPr>
                <w:rFonts w:ascii="Cambria" w:eastAsia="Times New Roman" w:hAnsi="Cambria"/>
                <w:lang w:val="pl-PL" w:eastAsia="pl-PL"/>
              </w:rPr>
            </w:pPr>
          </w:p>
        </w:tc>
        <w:tc>
          <w:tcPr>
            <w:tcW w:w="28" w:type="dxa"/>
            <w:tcBorders>
              <w:top w:val="nil"/>
              <w:left w:val="nil"/>
              <w:bottom w:val="nil"/>
              <w:right w:val="nil"/>
            </w:tcBorders>
          </w:tcPr>
          <w:p w14:paraId="32F229C2"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7E83686D"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DFD0D8E"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W_09</w:t>
            </w:r>
          </w:p>
        </w:tc>
        <w:tc>
          <w:tcPr>
            <w:tcW w:w="6221" w:type="dxa"/>
            <w:tcBorders>
              <w:top w:val="single" w:sz="6" w:space="0" w:color="000000"/>
              <w:left w:val="single" w:sz="6" w:space="0" w:color="000000"/>
              <w:bottom w:val="single" w:sz="6" w:space="0" w:color="000000"/>
              <w:right w:val="single" w:sz="6" w:space="0" w:color="000000"/>
            </w:tcBorders>
            <w:vAlign w:val="center"/>
          </w:tcPr>
          <w:p w14:paraId="3FFDB736" w14:textId="77777777" w:rsidR="0054021F" w:rsidRPr="009F0624" w:rsidRDefault="0054021F" w:rsidP="00C74EEA">
            <w:pPr>
              <w:jc w:val="both"/>
              <w:textAlignment w:val="baseline"/>
              <w:rPr>
                <w:rFonts w:ascii="Cambria" w:eastAsia="Times New Roman" w:hAnsi="Cambria"/>
                <w:lang w:val="pl-PL" w:eastAsia="de-DE"/>
              </w:rPr>
            </w:pPr>
            <w:r w:rsidRPr="009F0624">
              <w:rPr>
                <w:rFonts w:ascii="Cambria" w:eastAsia="Times New Roman" w:hAnsi="Cambria"/>
                <w:lang w:val="pl-PL" w:eastAsia="de-DE"/>
              </w:rPr>
              <w:t>zasady bezpieczeństwa i higieny pracy w instytucjach edukacyjnych, wychowawczych i opiekuńczych oraz odpowiedzialności prawnej nauczyciela w tym zakresie, a także zasady udzielania pierwszej pomocy</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6A560F" w14:textId="77777777"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pl-PL"/>
              </w:rPr>
              <w:t xml:space="preserve">          NO_W11</w:t>
            </w:r>
          </w:p>
        </w:tc>
        <w:tc>
          <w:tcPr>
            <w:tcW w:w="28" w:type="dxa"/>
            <w:tcBorders>
              <w:top w:val="nil"/>
              <w:left w:val="nil"/>
              <w:bottom w:val="nil"/>
              <w:right w:val="nil"/>
            </w:tcBorders>
          </w:tcPr>
          <w:p w14:paraId="21741CD9"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3F1E61F7" w14:textId="77777777" w:rsidTr="00C74EEA">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24A1543"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UMIEJĘTNOŚCI:</w:t>
            </w:r>
            <w:r w:rsidRPr="009F0624">
              <w:rPr>
                <w:rFonts w:ascii="Cambria" w:eastAsia="Times New Roman" w:hAnsi="Cambria"/>
                <w:lang w:val="pl-PL" w:eastAsia="pl-PL"/>
              </w:rPr>
              <w:t> </w:t>
            </w:r>
            <w:r w:rsidRPr="009F0624">
              <w:rPr>
                <w:rFonts w:ascii="Cambria" w:eastAsia="Times New Roman" w:hAnsi="Cambria"/>
                <w:b/>
                <w:lang w:val="pl-PL" w:eastAsia="pl-PL"/>
              </w:rPr>
              <w:t>absolwent potrafi</w:t>
            </w:r>
          </w:p>
        </w:tc>
      </w:tr>
      <w:tr w:rsidR="0054021F" w:rsidRPr="009F0624" w14:paraId="7DF0328F"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BA1042B"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9AB61"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A08633"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K_U02</w:t>
            </w:r>
          </w:p>
        </w:tc>
        <w:tc>
          <w:tcPr>
            <w:tcW w:w="28" w:type="dxa"/>
            <w:tcBorders>
              <w:top w:val="nil"/>
              <w:left w:val="nil"/>
              <w:bottom w:val="nil"/>
              <w:right w:val="nil"/>
            </w:tcBorders>
            <w:hideMark/>
          </w:tcPr>
          <w:p w14:paraId="514923D3"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3C5BF451"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D0A126"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w:t>
            </w:r>
          </w:p>
        </w:tc>
        <w:tc>
          <w:tcPr>
            <w:tcW w:w="6221" w:type="dxa"/>
            <w:tcBorders>
              <w:top w:val="single" w:sz="6" w:space="0" w:color="000000"/>
              <w:left w:val="single" w:sz="6" w:space="0" w:color="000000"/>
              <w:bottom w:val="single" w:sz="6" w:space="0" w:color="000000"/>
              <w:right w:val="single" w:sz="6" w:space="0" w:color="000000"/>
            </w:tcBorders>
            <w:vAlign w:val="center"/>
          </w:tcPr>
          <w:p w14:paraId="18C2D266"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0E5140"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K_U05</w:t>
            </w:r>
          </w:p>
        </w:tc>
        <w:tc>
          <w:tcPr>
            <w:tcW w:w="28" w:type="dxa"/>
            <w:tcBorders>
              <w:top w:val="nil"/>
              <w:left w:val="nil"/>
              <w:bottom w:val="nil"/>
              <w:right w:val="nil"/>
            </w:tcBorders>
            <w:hideMark/>
          </w:tcPr>
          <w:p w14:paraId="114FC597"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3F83F5FC"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B8A5B0"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U_03</w:t>
            </w:r>
          </w:p>
        </w:tc>
        <w:tc>
          <w:tcPr>
            <w:tcW w:w="6221" w:type="dxa"/>
            <w:tcBorders>
              <w:top w:val="single" w:sz="6" w:space="0" w:color="000000"/>
              <w:left w:val="single" w:sz="6" w:space="0" w:color="000000"/>
              <w:bottom w:val="single" w:sz="6" w:space="0" w:color="000000"/>
              <w:right w:val="single" w:sz="6" w:space="0" w:color="000000"/>
            </w:tcBorders>
            <w:vAlign w:val="center"/>
          </w:tcPr>
          <w:p w14:paraId="7CB917BE"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rozpoznać różne rodzaje tekstów kultury oraz przeprowadzić ich krytyczną analizę, syntezę i interpretację, w celu określenia ich znaczeń, oddziaływania społecznego, miejsca w procesie historyczno-kulturowym</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3D0C6D0"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K_U09</w:t>
            </w:r>
          </w:p>
        </w:tc>
        <w:tc>
          <w:tcPr>
            <w:tcW w:w="28" w:type="dxa"/>
            <w:tcBorders>
              <w:top w:val="nil"/>
              <w:left w:val="nil"/>
              <w:bottom w:val="nil"/>
              <w:right w:val="nil"/>
            </w:tcBorders>
            <w:hideMark/>
          </w:tcPr>
          <w:p w14:paraId="5B67FDE4"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66999313"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809C70"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U_04</w:t>
            </w:r>
          </w:p>
        </w:tc>
        <w:tc>
          <w:tcPr>
            <w:tcW w:w="6221" w:type="dxa"/>
            <w:tcBorders>
              <w:top w:val="single" w:sz="6" w:space="0" w:color="000000"/>
              <w:left w:val="single" w:sz="6" w:space="0" w:color="000000"/>
              <w:bottom w:val="single" w:sz="6" w:space="0" w:color="000000"/>
              <w:right w:val="single" w:sz="6" w:space="0" w:color="000000"/>
            </w:tcBorders>
            <w:vAlign w:val="center"/>
          </w:tcPr>
          <w:p w14:paraId="14FE5101"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uczestniczyć w międzykulturowej i interdyscyplinarnej debacie o języku, literaturze, historii i kulturze krajów angielskiego/niemieckiego obszaru językowego, w języku wybranej specjalności i w języku polskim, w tym przedstawiać i oceniać różne opinie i stanowiska oraz dyskutować o nich</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763E72"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K_U14</w:t>
            </w:r>
          </w:p>
        </w:tc>
        <w:tc>
          <w:tcPr>
            <w:tcW w:w="28" w:type="dxa"/>
            <w:tcBorders>
              <w:top w:val="nil"/>
              <w:left w:val="nil"/>
              <w:bottom w:val="nil"/>
              <w:right w:val="nil"/>
            </w:tcBorders>
            <w:hideMark/>
          </w:tcPr>
          <w:p w14:paraId="02468644"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037562B9"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AC3ED6"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U_05</w:t>
            </w:r>
          </w:p>
        </w:tc>
        <w:tc>
          <w:tcPr>
            <w:tcW w:w="6221" w:type="dxa"/>
            <w:tcBorders>
              <w:top w:val="single" w:sz="6" w:space="0" w:color="000000"/>
              <w:left w:val="single" w:sz="6" w:space="0" w:color="000000"/>
              <w:bottom w:val="single" w:sz="6" w:space="0" w:color="000000"/>
              <w:right w:val="single" w:sz="6" w:space="0" w:color="000000"/>
            </w:tcBorders>
            <w:vAlign w:val="center"/>
          </w:tcPr>
          <w:p w14:paraId="66F356AE"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51413B"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K_U17</w:t>
            </w:r>
          </w:p>
        </w:tc>
        <w:tc>
          <w:tcPr>
            <w:tcW w:w="28" w:type="dxa"/>
            <w:tcBorders>
              <w:top w:val="nil"/>
              <w:left w:val="nil"/>
              <w:bottom w:val="nil"/>
              <w:right w:val="nil"/>
            </w:tcBorders>
            <w:hideMark/>
          </w:tcPr>
          <w:p w14:paraId="68403D1D"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4FE5578A"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58F6DF"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Cambria" w:hAnsi="Cambria" w:cs="Cambria"/>
                <w:lang w:val="pl-PL"/>
              </w:rPr>
              <w:t>U_06</w:t>
            </w:r>
          </w:p>
        </w:tc>
        <w:tc>
          <w:tcPr>
            <w:tcW w:w="6221" w:type="dxa"/>
            <w:tcBorders>
              <w:top w:val="single" w:sz="6" w:space="0" w:color="000000"/>
              <w:left w:val="single" w:sz="6" w:space="0" w:color="000000"/>
              <w:bottom w:val="single" w:sz="6" w:space="0" w:color="000000"/>
              <w:right w:val="single" w:sz="6" w:space="0" w:color="000000"/>
            </w:tcBorders>
            <w:vAlign w:val="center"/>
          </w:tcPr>
          <w:p w14:paraId="7503B488"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A31B859" w14:textId="77777777" w:rsidR="0054021F" w:rsidRPr="009F0624" w:rsidRDefault="0054021F" w:rsidP="00C74EEA">
            <w:pPr>
              <w:jc w:val="center"/>
              <w:textAlignment w:val="baseline"/>
              <w:rPr>
                <w:rFonts w:ascii="Cambria" w:eastAsia="Cambria" w:hAnsi="Cambria" w:cs="Cambria"/>
                <w:lang w:val="pl-PL"/>
              </w:rPr>
            </w:pPr>
            <w:r w:rsidRPr="009F0624">
              <w:rPr>
                <w:rFonts w:ascii="Cambria" w:eastAsia="Cambria" w:hAnsi="Cambria" w:cs="Cambria"/>
                <w:lang w:val="pl-PL"/>
              </w:rPr>
              <w:t>K_U18</w:t>
            </w:r>
          </w:p>
          <w:p w14:paraId="5079FA62" w14:textId="77777777" w:rsidR="0054021F" w:rsidRPr="009F0624" w:rsidRDefault="0054021F" w:rsidP="00C74EEA">
            <w:pPr>
              <w:jc w:val="center"/>
              <w:textAlignment w:val="baseline"/>
              <w:rPr>
                <w:rFonts w:ascii="Cambria" w:eastAsia="Times New Roman" w:hAnsi="Cambria"/>
                <w:lang w:val="pl-PL" w:eastAsia="pl-PL"/>
              </w:rPr>
            </w:pPr>
          </w:p>
        </w:tc>
        <w:tc>
          <w:tcPr>
            <w:tcW w:w="28" w:type="dxa"/>
            <w:tcBorders>
              <w:top w:val="nil"/>
              <w:left w:val="nil"/>
              <w:bottom w:val="nil"/>
              <w:right w:val="nil"/>
            </w:tcBorders>
          </w:tcPr>
          <w:p w14:paraId="72876973"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51D4FA88"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5C1F3A" w14:textId="77777777" w:rsidR="0054021F" w:rsidRPr="009F0624" w:rsidRDefault="0054021F" w:rsidP="00C74EEA">
            <w:pPr>
              <w:jc w:val="center"/>
              <w:textAlignment w:val="baseline"/>
              <w:rPr>
                <w:rFonts w:ascii="Cambria" w:eastAsia="Cambria" w:hAnsi="Cambria" w:cs="Cambria"/>
                <w:lang w:val="pl-PL"/>
              </w:rPr>
            </w:pPr>
            <w:r w:rsidRPr="009F0624">
              <w:rPr>
                <w:rFonts w:ascii="Cambria" w:eastAsia="Cambria" w:hAnsi="Cambria" w:cs="Cambria"/>
                <w:lang w:val="pl-PL"/>
              </w:rPr>
              <w:t>U_07</w:t>
            </w:r>
          </w:p>
        </w:tc>
        <w:tc>
          <w:tcPr>
            <w:tcW w:w="6221" w:type="dxa"/>
            <w:tcBorders>
              <w:top w:val="single" w:sz="6" w:space="0" w:color="000000"/>
              <w:left w:val="single" w:sz="6" w:space="0" w:color="000000"/>
              <w:bottom w:val="single" w:sz="6" w:space="0" w:color="000000"/>
              <w:right w:val="single" w:sz="6" w:space="0" w:color="000000"/>
            </w:tcBorders>
            <w:vAlign w:val="center"/>
          </w:tcPr>
          <w:p w14:paraId="6526C298"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r w:rsidRPr="009F0624">
              <w:rPr>
                <w:rFonts w:ascii="Cambria" w:eastAsia="Times New Roman" w:hAnsi="Cambria" w:cs="Cambria"/>
                <w:lang w:val="pl-PL" w:eastAsia="pl-PL"/>
              </w:rPr>
              <w:t>potrafi stosować zasady bezpieczeństwa i higieny pracy</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0428D9" w14:textId="77777777" w:rsidR="0054021F" w:rsidRPr="009F0624" w:rsidRDefault="0054021F" w:rsidP="00C74EEA">
            <w:pPr>
              <w:jc w:val="center"/>
              <w:textAlignment w:val="baseline"/>
              <w:rPr>
                <w:rFonts w:ascii="Cambria" w:eastAsia="Cambria" w:hAnsi="Cambria" w:cs="Cambria"/>
                <w:lang w:val="pl-PL"/>
              </w:rPr>
            </w:pPr>
            <w:r w:rsidRPr="009F0624">
              <w:rPr>
                <w:rFonts w:ascii="Cambria" w:eastAsia="Cambria" w:hAnsi="Cambria" w:cs="Cambria"/>
                <w:lang w:val="pl-PL"/>
              </w:rPr>
              <w:t>K_U19</w:t>
            </w:r>
          </w:p>
        </w:tc>
        <w:tc>
          <w:tcPr>
            <w:tcW w:w="28" w:type="dxa"/>
            <w:tcBorders>
              <w:top w:val="nil"/>
              <w:left w:val="nil"/>
              <w:bottom w:val="nil"/>
              <w:right w:val="nil"/>
            </w:tcBorders>
          </w:tcPr>
          <w:p w14:paraId="099FC854"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25AABA61"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9C2033"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U_08</w:t>
            </w:r>
          </w:p>
        </w:tc>
        <w:tc>
          <w:tcPr>
            <w:tcW w:w="6221" w:type="dxa"/>
            <w:tcBorders>
              <w:top w:val="single" w:sz="6" w:space="0" w:color="000000"/>
              <w:left w:val="single" w:sz="6" w:space="0" w:color="000000"/>
              <w:bottom w:val="single" w:sz="6" w:space="0" w:color="000000"/>
              <w:right w:val="single" w:sz="6" w:space="0" w:color="000000"/>
            </w:tcBorders>
            <w:vAlign w:val="center"/>
          </w:tcPr>
          <w:p w14:paraId="6A8C3AD6"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posługiwać się językiem obcym (tj. językiem  wybranego lektoratu) zgodne z wymaganiami określonymi dla poziomu B2 Europejskiego Systemu Opisu Kształcenia Językowego</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BA1CC1"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K_U25</w:t>
            </w:r>
          </w:p>
        </w:tc>
        <w:tc>
          <w:tcPr>
            <w:tcW w:w="28" w:type="dxa"/>
            <w:tcBorders>
              <w:top w:val="nil"/>
              <w:left w:val="nil"/>
              <w:bottom w:val="nil"/>
              <w:right w:val="nil"/>
            </w:tcBorders>
          </w:tcPr>
          <w:p w14:paraId="1EEDD901"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0F6BF5A5"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1BCEBDD"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U_09</w:t>
            </w:r>
          </w:p>
        </w:tc>
        <w:tc>
          <w:tcPr>
            <w:tcW w:w="6221" w:type="dxa"/>
            <w:tcBorders>
              <w:top w:val="single" w:sz="6" w:space="0" w:color="000000"/>
              <w:left w:val="single" w:sz="6" w:space="0" w:color="000000"/>
              <w:bottom w:val="single" w:sz="6" w:space="0" w:color="000000"/>
              <w:right w:val="single" w:sz="6" w:space="0" w:color="000000"/>
            </w:tcBorders>
            <w:vAlign w:val="center"/>
          </w:tcPr>
          <w:p w14:paraId="67B141D8"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de-DE"/>
              </w:rPr>
              <w:t>samodzielnie planować i realizować własne uczenie się przez całe życie – kształtować odpowiednie poczucie własnej sprawczości</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37DD07"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K_U26</w:t>
            </w:r>
          </w:p>
        </w:tc>
        <w:tc>
          <w:tcPr>
            <w:tcW w:w="28" w:type="dxa"/>
            <w:tcBorders>
              <w:top w:val="nil"/>
              <w:left w:val="nil"/>
              <w:bottom w:val="nil"/>
              <w:right w:val="nil"/>
            </w:tcBorders>
          </w:tcPr>
          <w:p w14:paraId="78271C0C"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6926A0F7"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B6307"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U_10</w:t>
            </w:r>
          </w:p>
        </w:tc>
        <w:tc>
          <w:tcPr>
            <w:tcW w:w="6221" w:type="dxa"/>
            <w:tcBorders>
              <w:top w:val="single" w:sz="6" w:space="0" w:color="000000"/>
              <w:left w:val="single" w:sz="6" w:space="0" w:color="000000"/>
              <w:bottom w:val="single" w:sz="6" w:space="0" w:color="000000"/>
              <w:right w:val="single" w:sz="6" w:space="0" w:color="000000"/>
            </w:tcBorders>
            <w:vAlign w:val="center"/>
          </w:tcPr>
          <w:p w14:paraId="1ED2E434"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udzielać pierwszej pomocy</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895E82"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NO_U17</w:t>
            </w:r>
          </w:p>
        </w:tc>
        <w:tc>
          <w:tcPr>
            <w:tcW w:w="28" w:type="dxa"/>
            <w:tcBorders>
              <w:top w:val="nil"/>
              <w:left w:val="nil"/>
              <w:bottom w:val="nil"/>
              <w:right w:val="nil"/>
            </w:tcBorders>
          </w:tcPr>
          <w:p w14:paraId="7FFB5CDE" w14:textId="77777777" w:rsidR="0054021F" w:rsidRPr="009F0624" w:rsidRDefault="0054021F" w:rsidP="00C74EEA">
            <w:pPr>
              <w:textAlignment w:val="baseline"/>
              <w:rPr>
                <w:rFonts w:ascii="Cambria" w:eastAsia="Times New Roman" w:hAnsi="Cambria" w:cs="Calibri"/>
                <w:lang w:val="pl-PL" w:eastAsia="pl-PL"/>
              </w:rPr>
            </w:pPr>
          </w:p>
        </w:tc>
      </w:tr>
      <w:tr w:rsidR="0054021F" w:rsidRPr="005E2635" w14:paraId="581F8916" w14:textId="77777777" w:rsidTr="00C74EEA">
        <w:trPr>
          <w:gridAfter w:val="1"/>
          <w:wAfter w:w="28" w:type="dxa"/>
          <w:trHeight w:val="300"/>
        </w:trPr>
        <w:tc>
          <w:tcPr>
            <w:tcW w:w="909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9FA085D"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KOMPETENCJE SPOŁECZNE</w:t>
            </w:r>
            <w:r w:rsidRPr="009F0624">
              <w:rPr>
                <w:rFonts w:ascii="Cambria" w:eastAsia="Times New Roman" w:hAnsi="Cambria"/>
                <w:lang w:val="pl-PL" w:eastAsia="pl-PL"/>
              </w:rPr>
              <w:t xml:space="preserve">: </w:t>
            </w:r>
            <w:r w:rsidRPr="009F0624">
              <w:rPr>
                <w:rFonts w:ascii="Cambria" w:eastAsia="Times New Roman" w:hAnsi="Cambria"/>
                <w:b/>
                <w:lang w:val="pl-PL" w:eastAsia="pl-PL"/>
              </w:rPr>
              <w:t>absolwent jest gotów do</w:t>
            </w:r>
          </w:p>
        </w:tc>
      </w:tr>
      <w:tr w:rsidR="0054021F" w:rsidRPr="009F0624" w14:paraId="13C981C0"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DAFEC3"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K_01 </w:t>
            </w:r>
          </w:p>
        </w:tc>
        <w:tc>
          <w:tcPr>
            <w:tcW w:w="6221" w:type="dxa"/>
            <w:tcBorders>
              <w:top w:val="single" w:sz="6" w:space="0" w:color="auto"/>
              <w:left w:val="single" w:sz="6" w:space="0" w:color="auto"/>
              <w:bottom w:val="single" w:sz="6" w:space="0" w:color="auto"/>
              <w:right w:val="single" w:sz="6" w:space="0" w:color="auto"/>
            </w:tcBorders>
            <w:vAlign w:val="center"/>
          </w:tcPr>
          <w:p w14:paraId="086C5CA7" w14:textId="77777777"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de-DE"/>
              </w:rPr>
              <w:t>krytycznej oceny posiadanej wiedzy i odbieranych treści</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2B3607"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K_K01</w:t>
            </w:r>
          </w:p>
        </w:tc>
        <w:tc>
          <w:tcPr>
            <w:tcW w:w="28" w:type="dxa"/>
            <w:tcBorders>
              <w:top w:val="nil"/>
              <w:left w:val="nil"/>
              <w:bottom w:val="nil"/>
              <w:right w:val="nil"/>
            </w:tcBorders>
            <w:hideMark/>
          </w:tcPr>
          <w:p w14:paraId="54C48FB2"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16BAED24"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34D4F"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Calibri" w:hAnsi="Cambria"/>
                <w:lang w:val="pl-PL"/>
              </w:rPr>
              <w:t>K_02</w:t>
            </w:r>
          </w:p>
        </w:tc>
        <w:tc>
          <w:tcPr>
            <w:tcW w:w="6221" w:type="dxa"/>
            <w:tcBorders>
              <w:top w:val="single" w:sz="6" w:space="0" w:color="auto"/>
              <w:left w:val="single" w:sz="6" w:space="0" w:color="auto"/>
              <w:bottom w:val="single" w:sz="6" w:space="0" w:color="auto"/>
              <w:right w:val="single" w:sz="6" w:space="0" w:color="auto"/>
            </w:tcBorders>
            <w:vAlign w:val="center"/>
          </w:tcPr>
          <w:p w14:paraId="2C39B022"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uznawania znaczenia wiedzy w rozwiązywaniu problemów poznawczych i praktycznych</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26D96D"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Calibri" w:hAnsi="Cambria"/>
                <w:lang w:val="pl-PL"/>
              </w:rPr>
              <w:t>K_K02</w:t>
            </w:r>
          </w:p>
        </w:tc>
        <w:tc>
          <w:tcPr>
            <w:tcW w:w="28" w:type="dxa"/>
            <w:tcBorders>
              <w:top w:val="nil"/>
              <w:left w:val="nil"/>
              <w:bottom w:val="nil"/>
              <w:right w:val="nil"/>
            </w:tcBorders>
          </w:tcPr>
          <w:p w14:paraId="396FF29B"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6C43D26B"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2846D6"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K_03</w:t>
            </w:r>
          </w:p>
        </w:tc>
        <w:tc>
          <w:tcPr>
            <w:tcW w:w="6221" w:type="dxa"/>
            <w:tcBorders>
              <w:top w:val="single" w:sz="6" w:space="0" w:color="auto"/>
              <w:left w:val="single" w:sz="6" w:space="0" w:color="auto"/>
              <w:bottom w:val="single" w:sz="6" w:space="0" w:color="auto"/>
              <w:right w:val="single" w:sz="6" w:space="0" w:color="auto"/>
            </w:tcBorders>
            <w:vAlign w:val="center"/>
          </w:tcPr>
          <w:p w14:paraId="50324187"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myślenia i działania w sposób przedsiębiorczy</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08C451"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K_K05</w:t>
            </w:r>
          </w:p>
        </w:tc>
        <w:tc>
          <w:tcPr>
            <w:tcW w:w="28" w:type="dxa"/>
            <w:tcBorders>
              <w:top w:val="nil"/>
              <w:left w:val="nil"/>
              <w:bottom w:val="nil"/>
              <w:right w:val="nil"/>
            </w:tcBorders>
            <w:hideMark/>
          </w:tcPr>
          <w:p w14:paraId="72601CF5"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cs="Calibri"/>
                <w:lang w:val="pl-PL" w:eastAsia="pl-PL"/>
              </w:rPr>
              <w:t> </w:t>
            </w:r>
          </w:p>
        </w:tc>
      </w:tr>
      <w:tr w:rsidR="0054021F" w:rsidRPr="009F0624" w14:paraId="0841E3C9"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EC56F9"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K_04</w:t>
            </w:r>
          </w:p>
        </w:tc>
        <w:tc>
          <w:tcPr>
            <w:tcW w:w="6221" w:type="dxa"/>
            <w:tcBorders>
              <w:top w:val="single" w:sz="6" w:space="0" w:color="auto"/>
              <w:left w:val="single" w:sz="6" w:space="0" w:color="auto"/>
              <w:bottom w:val="single" w:sz="6" w:space="0" w:color="auto"/>
              <w:right w:val="single" w:sz="6" w:space="0" w:color="auto"/>
            </w:tcBorders>
            <w:vAlign w:val="center"/>
          </w:tcPr>
          <w:p w14:paraId="05D14AEE" w14:textId="77777777"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przekazanej wiedzy i znaczeń, kierowania się uczciwością i rzetelnością w sytuacjach zawodowych; prawidłowej identyfikacji i rozstrzygania dylematów związanych z wykonywaniem zawodu, przyjęcia odpowiedzialności związanej z wykonywaniem zawodu nauczyciela/  tłumacza</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342FFA"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K_K06</w:t>
            </w:r>
          </w:p>
        </w:tc>
        <w:tc>
          <w:tcPr>
            <w:tcW w:w="28" w:type="dxa"/>
            <w:tcBorders>
              <w:top w:val="nil"/>
              <w:left w:val="nil"/>
              <w:bottom w:val="nil"/>
              <w:right w:val="nil"/>
            </w:tcBorders>
          </w:tcPr>
          <w:p w14:paraId="722172E6"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480B2AD1"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CC3DCE"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lastRenderedPageBreak/>
              <w:t>K_05</w:t>
            </w:r>
          </w:p>
        </w:tc>
        <w:tc>
          <w:tcPr>
            <w:tcW w:w="6221" w:type="dxa"/>
            <w:tcBorders>
              <w:top w:val="single" w:sz="6" w:space="0" w:color="auto"/>
              <w:left w:val="single" w:sz="6" w:space="0" w:color="auto"/>
              <w:bottom w:val="single" w:sz="6" w:space="0" w:color="auto"/>
              <w:right w:val="single" w:sz="6" w:space="0" w:color="auto"/>
            </w:tcBorders>
            <w:vAlign w:val="center"/>
          </w:tcPr>
          <w:p w14:paraId="506BF2FC" w14:textId="77777777"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de-DE"/>
              </w:rPr>
              <w:t>wykazania bezstronności w podejściu do różnorodności językowej; doceniania różnorodności kultur; otwartości na odmienność kulturową i dostrzegania potrzeby znajomości dziedzictwa kulturowego danego obszaru językowego</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557DA5"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K_K07</w:t>
            </w:r>
          </w:p>
        </w:tc>
        <w:tc>
          <w:tcPr>
            <w:tcW w:w="28" w:type="dxa"/>
            <w:tcBorders>
              <w:top w:val="nil"/>
              <w:left w:val="nil"/>
              <w:bottom w:val="nil"/>
              <w:right w:val="nil"/>
            </w:tcBorders>
          </w:tcPr>
          <w:p w14:paraId="62C20372"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5A8C6F6A"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767E2C"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K_06</w:t>
            </w:r>
          </w:p>
        </w:tc>
        <w:tc>
          <w:tcPr>
            <w:tcW w:w="6221" w:type="dxa"/>
            <w:tcBorders>
              <w:top w:val="single" w:sz="6" w:space="0" w:color="auto"/>
              <w:left w:val="single" w:sz="6" w:space="0" w:color="auto"/>
              <w:bottom w:val="single" w:sz="6" w:space="0" w:color="auto"/>
              <w:right w:val="single" w:sz="6" w:space="0" w:color="auto"/>
            </w:tcBorders>
            <w:vAlign w:val="center"/>
          </w:tcPr>
          <w:p w14:paraId="2FD34D8E" w14:textId="77777777" w:rsidR="0054021F" w:rsidRPr="009F0624" w:rsidRDefault="0054021F" w:rsidP="00C74EEA">
            <w:pPr>
              <w:textAlignment w:val="baseline"/>
              <w:rPr>
                <w:rFonts w:ascii="Cambria" w:eastAsia="Times New Roman" w:hAnsi="Cambria"/>
                <w:lang w:val="pl-PL" w:eastAsia="de-DE"/>
              </w:rPr>
            </w:pPr>
            <w:r w:rsidRPr="009F0624">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5305E5"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K_K09</w:t>
            </w:r>
          </w:p>
        </w:tc>
        <w:tc>
          <w:tcPr>
            <w:tcW w:w="28" w:type="dxa"/>
            <w:tcBorders>
              <w:top w:val="nil"/>
              <w:left w:val="nil"/>
              <w:bottom w:val="nil"/>
              <w:right w:val="nil"/>
            </w:tcBorders>
          </w:tcPr>
          <w:p w14:paraId="0415FCB5" w14:textId="77777777" w:rsidR="0054021F" w:rsidRPr="009F0624" w:rsidRDefault="0054021F" w:rsidP="00C74EEA">
            <w:pPr>
              <w:textAlignment w:val="baseline"/>
              <w:rPr>
                <w:rFonts w:ascii="Cambria" w:eastAsia="Times New Roman" w:hAnsi="Cambria" w:cs="Calibri"/>
                <w:lang w:val="pl-PL" w:eastAsia="pl-PL"/>
              </w:rPr>
            </w:pPr>
          </w:p>
        </w:tc>
      </w:tr>
      <w:tr w:rsidR="0054021F" w:rsidRPr="009F0624" w14:paraId="12A1E66C" w14:textId="77777777" w:rsidTr="00D0718B">
        <w:trPr>
          <w:trHeight w:val="300"/>
        </w:trPr>
        <w:tc>
          <w:tcPr>
            <w:tcW w:w="142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9B102B"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K_07</w:t>
            </w:r>
          </w:p>
        </w:tc>
        <w:tc>
          <w:tcPr>
            <w:tcW w:w="622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C83995" w14:textId="77777777" w:rsidR="0054021F" w:rsidRPr="009F0624" w:rsidRDefault="0054021F" w:rsidP="00C74EEA">
            <w:pPr>
              <w:textAlignment w:val="baseline"/>
              <w:rPr>
                <w:rFonts w:ascii="Cambria" w:eastAsia="Times New Roman" w:hAnsi="Cambria"/>
                <w:lang w:val="pl-PL" w:eastAsia="pl-PL"/>
              </w:rPr>
            </w:pPr>
            <w:r w:rsidRPr="009F0624">
              <w:rPr>
                <w:rFonts w:ascii="Cambria" w:eastAsia="Times New Roman" w:hAnsi="Cambria"/>
                <w:lang w:val="pl-PL" w:eastAsia="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44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55DB8D" w14:textId="77777777" w:rsidR="0054021F" w:rsidRPr="009F0624" w:rsidRDefault="0054021F" w:rsidP="00C74EEA">
            <w:pPr>
              <w:jc w:val="center"/>
              <w:textAlignment w:val="baseline"/>
              <w:rPr>
                <w:rFonts w:ascii="Cambria" w:eastAsia="Times New Roman" w:hAnsi="Cambria"/>
                <w:lang w:val="pl-PL" w:eastAsia="pl-PL"/>
              </w:rPr>
            </w:pPr>
            <w:r w:rsidRPr="009F0624">
              <w:rPr>
                <w:rFonts w:ascii="Cambria" w:eastAsia="Times New Roman" w:hAnsi="Cambria"/>
                <w:lang w:val="pl-PL" w:eastAsia="pl-PL"/>
              </w:rPr>
              <w:t>K_K10</w:t>
            </w:r>
          </w:p>
        </w:tc>
        <w:tc>
          <w:tcPr>
            <w:tcW w:w="28" w:type="dxa"/>
            <w:tcBorders>
              <w:top w:val="nil"/>
              <w:left w:val="nil"/>
              <w:bottom w:val="nil"/>
              <w:right w:val="nil"/>
            </w:tcBorders>
          </w:tcPr>
          <w:p w14:paraId="2BD48292" w14:textId="77777777" w:rsidR="0054021F" w:rsidRPr="009F0624" w:rsidRDefault="0054021F" w:rsidP="00C74EEA">
            <w:pPr>
              <w:textAlignment w:val="baseline"/>
              <w:rPr>
                <w:rFonts w:ascii="Cambria" w:eastAsia="Times New Roman" w:hAnsi="Cambria" w:cs="Calibri"/>
                <w:lang w:val="pl-PL" w:eastAsia="pl-PL"/>
              </w:rPr>
            </w:pPr>
          </w:p>
        </w:tc>
      </w:tr>
    </w:tbl>
    <w:p w14:paraId="6811665E" w14:textId="77777777" w:rsidR="0054021F" w:rsidRPr="009F0624" w:rsidRDefault="0054021F" w:rsidP="00C74EEA">
      <w:pPr>
        <w:textAlignment w:val="baseline"/>
        <w:rPr>
          <w:rFonts w:ascii="Cambria" w:eastAsia="Times New Roman" w:hAnsi="Cambria" w:cs="Segoe UI"/>
          <w:b/>
          <w:bCs/>
          <w:lang w:val="pl-PL" w:eastAsia="pl-PL"/>
        </w:rPr>
      </w:pPr>
    </w:p>
    <w:p w14:paraId="7E9119A2" w14:textId="77777777" w:rsidR="0054021F" w:rsidRPr="009F0624" w:rsidRDefault="0054021F" w:rsidP="00C74EEA">
      <w:pPr>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 xml:space="preserve">6. Opis sposobu ustalania oceny końcowej </w:t>
      </w:r>
      <w:r w:rsidRPr="009F0624">
        <w:rPr>
          <w:rFonts w:ascii="Cambria" w:eastAsia="Times New Roman" w:hAnsi="Cambria" w:cs="Segoe UI"/>
          <w:lang w:val="pl-PL" w:eastAsia="pl-PL"/>
        </w:rPr>
        <w:t xml:space="preserve">(zasady i kryteria przyznawania oceny, a także sposób obliczania oceny w przypadku zajęć, w skład których wchodzi więcej niż jedna forma </w:t>
      </w:r>
    </w:p>
    <w:p w14:paraId="1F9154DD" w14:textId="77777777" w:rsidR="0054021F" w:rsidRPr="009F0624" w:rsidRDefault="0054021F" w:rsidP="00C74EEA">
      <w:pPr>
        <w:textAlignment w:val="baseline"/>
        <w:rPr>
          <w:rFonts w:ascii="Cambria" w:eastAsia="Times New Roman" w:hAnsi="Cambria" w:cs="Segoe UI"/>
          <w:b/>
          <w:bCs/>
          <w:sz w:val="18"/>
          <w:szCs w:val="18"/>
          <w:lang w:val="pl-PL" w:eastAsia="pl-PL"/>
        </w:rPr>
      </w:pPr>
      <w:r w:rsidRPr="009F0624">
        <w:rPr>
          <w:rFonts w:ascii="Cambria" w:eastAsia="Times New Roman" w:hAnsi="Cambria" w:cs="Segoe UI"/>
          <w:lang w:val="pl-PL" w:eastAsia="pl-PL"/>
        </w:rPr>
        <w:t>prowadzenia zajęć, z uwzględnieniem wszystkich form prowadzenia zajęć oraz wszystkich terminów egzaminów i zaliczeń, w tym także poprawkowych):</w:t>
      </w:r>
      <w:r w:rsidRPr="009F0624">
        <w:rPr>
          <w:rFonts w:ascii="Cambria" w:eastAsia="Times New Roman" w:hAnsi="Cambria" w:cs="Segoe UI"/>
          <w:b/>
          <w:bCs/>
          <w:lang w:val="pl-PL" w:eastAsia="pl-PL"/>
        </w:rPr>
        <w:t> </w:t>
      </w:r>
    </w:p>
    <w:p w14:paraId="25716340" w14:textId="77777777" w:rsidR="0054021F" w:rsidRPr="009F0624" w:rsidRDefault="0054021F" w:rsidP="00C74EEA">
      <w:pPr>
        <w:textAlignment w:val="baseline"/>
        <w:rPr>
          <w:rFonts w:ascii="Cambria" w:eastAsia="Times New Roman" w:hAnsi="Cambria" w:cs="Segoe UI"/>
          <w:lang w:val="pl-PL" w:eastAsia="pl-PL"/>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7"/>
      </w:tblGrid>
      <w:tr w:rsidR="0054021F" w:rsidRPr="005E2635" w14:paraId="3D214E4D" w14:textId="77777777" w:rsidTr="00C74EEA">
        <w:trPr>
          <w:trHeight w:val="972"/>
        </w:trPr>
        <w:tc>
          <w:tcPr>
            <w:tcW w:w="0" w:type="auto"/>
            <w:vAlign w:val="center"/>
          </w:tcPr>
          <w:p w14:paraId="09F9543D" w14:textId="77777777" w:rsidR="0054021F" w:rsidRPr="009F0624" w:rsidRDefault="0054021F" w:rsidP="00C74EEA">
            <w:pPr>
              <w:ind w:left="25"/>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Osiągnięcie efektów kształcenia modułu interdyscyplinarnego umożliwiają treści programowe, formy zajęć, narzędzia dydaktyczne i formy oceniania opisane szczegółowo w kartach  przedmiotów  wchodzących w skład niniejszego modułu </w:t>
            </w:r>
          </w:p>
        </w:tc>
      </w:tr>
    </w:tbl>
    <w:p w14:paraId="41C5A4E8" w14:textId="77777777" w:rsidR="0054021F" w:rsidRPr="009F0624" w:rsidRDefault="0054021F" w:rsidP="00C74EEA">
      <w:pPr>
        <w:textAlignment w:val="baseline"/>
        <w:rPr>
          <w:rFonts w:ascii="Cambria" w:eastAsia="Times New Roman" w:hAnsi="Cambria" w:cs="Segoe UI"/>
          <w:b/>
          <w:bCs/>
          <w:lang w:val="pl-PL" w:eastAsia="pl-PL"/>
        </w:rPr>
      </w:pPr>
    </w:p>
    <w:p w14:paraId="56543651" w14:textId="77777777" w:rsidR="0054021F" w:rsidRPr="009F0624" w:rsidRDefault="0054021F" w:rsidP="00C74EEA">
      <w:pPr>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7.  Informacje dodatkowe </w:t>
      </w:r>
    </w:p>
    <w:p w14:paraId="77B499B0" w14:textId="77777777" w:rsidR="0054021F" w:rsidRPr="009F0624" w:rsidRDefault="0054021F" w:rsidP="00C74EEA">
      <w:pPr>
        <w:textAlignment w:val="baseline"/>
        <w:rPr>
          <w:rFonts w:ascii="Cambria" w:eastAsia="Times New Roman" w:hAnsi="Cambria" w:cs="Segoe UI"/>
          <w:b/>
          <w:bCs/>
          <w:sz w:val="18"/>
          <w:szCs w:val="18"/>
          <w:lang w:val="pl-PL" w:eastAsia="pl-PL"/>
        </w:rPr>
      </w:pPr>
    </w:p>
    <w:tbl>
      <w:tblPr>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24"/>
        <w:gridCol w:w="5598"/>
      </w:tblGrid>
      <w:tr w:rsidR="0054021F" w:rsidRPr="005E2635" w14:paraId="29CDAF8B" w14:textId="77777777" w:rsidTr="00C74EEA">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6678F417"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imię i nazwisko  sporządzającego </w:t>
            </w:r>
          </w:p>
        </w:tc>
        <w:tc>
          <w:tcPr>
            <w:tcW w:w="5598" w:type="dxa"/>
            <w:tcBorders>
              <w:top w:val="single" w:sz="6" w:space="0" w:color="000000"/>
              <w:left w:val="single" w:sz="6" w:space="0" w:color="000000"/>
              <w:bottom w:val="single" w:sz="6" w:space="0" w:color="000000"/>
              <w:right w:val="single" w:sz="6" w:space="0" w:color="000000"/>
            </w:tcBorders>
            <w:hideMark/>
          </w:tcPr>
          <w:p w14:paraId="4938F9A3"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dr Joanna Bobin, mgr Piotr Kotek</w:t>
            </w:r>
          </w:p>
        </w:tc>
      </w:tr>
      <w:tr w:rsidR="0054021F" w:rsidRPr="009F0624" w14:paraId="62DE8603" w14:textId="77777777" w:rsidTr="00C74EEA">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52D42C5B"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data sporządzenia / aktualizacji </w:t>
            </w:r>
          </w:p>
        </w:tc>
        <w:tc>
          <w:tcPr>
            <w:tcW w:w="5598" w:type="dxa"/>
            <w:tcBorders>
              <w:top w:val="single" w:sz="6" w:space="0" w:color="000000"/>
              <w:left w:val="single" w:sz="6" w:space="0" w:color="000000"/>
              <w:bottom w:val="single" w:sz="6" w:space="0" w:color="000000"/>
              <w:right w:val="single" w:sz="6" w:space="0" w:color="000000"/>
            </w:tcBorders>
            <w:hideMark/>
          </w:tcPr>
          <w:p w14:paraId="30B67620" w14:textId="39A48AC9"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r w:rsidR="00D0718B" w:rsidRPr="009F0624">
              <w:rPr>
                <w:rFonts w:ascii="Cambria" w:eastAsia="Times New Roman" w:hAnsi="Cambria"/>
                <w:lang w:val="pl-PL" w:eastAsia="pl-PL"/>
              </w:rPr>
              <w:t>0</w:t>
            </w:r>
            <w:r w:rsidRPr="009F0624">
              <w:rPr>
                <w:rFonts w:ascii="Cambria" w:eastAsia="Times New Roman" w:hAnsi="Cambria"/>
                <w:lang w:val="pl-PL" w:eastAsia="pl-PL"/>
              </w:rPr>
              <w:t>.0</w:t>
            </w:r>
            <w:r w:rsidR="00D0718B" w:rsidRPr="009F0624">
              <w:rPr>
                <w:rFonts w:ascii="Cambria" w:eastAsia="Times New Roman" w:hAnsi="Cambria"/>
                <w:lang w:val="pl-PL" w:eastAsia="pl-PL"/>
              </w:rPr>
              <w:t>6</w:t>
            </w:r>
            <w:r w:rsidRPr="009F0624">
              <w:rPr>
                <w:rFonts w:ascii="Cambria" w:eastAsia="Times New Roman" w:hAnsi="Cambria"/>
                <w:lang w:val="pl-PL" w:eastAsia="pl-PL"/>
              </w:rPr>
              <w:t>.2025 r.</w:t>
            </w:r>
          </w:p>
        </w:tc>
      </w:tr>
      <w:tr w:rsidR="0054021F" w:rsidRPr="009F0624" w14:paraId="7A726BD1" w14:textId="77777777" w:rsidTr="00C74EEA">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0DC7F982"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dane kontaktowe (e-mail) </w:t>
            </w:r>
          </w:p>
        </w:tc>
        <w:tc>
          <w:tcPr>
            <w:tcW w:w="5598" w:type="dxa"/>
            <w:tcBorders>
              <w:top w:val="single" w:sz="6" w:space="0" w:color="000000"/>
              <w:left w:val="single" w:sz="6" w:space="0" w:color="000000"/>
              <w:bottom w:val="single" w:sz="6" w:space="0" w:color="000000"/>
              <w:right w:val="single" w:sz="6" w:space="0" w:color="000000"/>
            </w:tcBorders>
            <w:hideMark/>
          </w:tcPr>
          <w:p w14:paraId="4BBBB097"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jbobin@ajp.edu.pl </w:t>
            </w:r>
          </w:p>
        </w:tc>
      </w:tr>
      <w:tr w:rsidR="0054021F" w:rsidRPr="009F0624" w14:paraId="17F5F3FE" w14:textId="77777777" w:rsidTr="00C74EEA">
        <w:trPr>
          <w:trHeight w:val="300"/>
        </w:trPr>
        <w:tc>
          <w:tcPr>
            <w:tcW w:w="3624" w:type="dxa"/>
            <w:tcBorders>
              <w:top w:val="single" w:sz="6" w:space="0" w:color="000000"/>
              <w:left w:val="single" w:sz="6" w:space="0" w:color="000000"/>
              <w:bottom w:val="single" w:sz="6" w:space="0" w:color="000000"/>
              <w:right w:val="single" w:sz="6" w:space="0" w:color="000000"/>
            </w:tcBorders>
            <w:hideMark/>
          </w:tcPr>
          <w:p w14:paraId="129F1E66"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podpis </w:t>
            </w:r>
          </w:p>
        </w:tc>
        <w:tc>
          <w:tcPr>
            <w:tcW w:w="5598" w:type="dxa"/>
            <w:tcBorders>
              <w:top w:val="single" w:sz="6" w:space="0" w:color="000000"/>
              <w:left w:val="single" w:sz="6" w:space="0" w:color="000000"/>
              <w:bottom w:val="single" w:sz="6" w:space="0" w:color="000000"/>
              <w:right w:val="single" w:sz="6" w:space="0" w:color="000000"/>
            </w:tcBorders>
            <w:hideMark/>
          </w:tcPr>
          <w:p w14:paraId="7D5DF110" w14:textId="77777777" w:rsidR="0054021F" w:rsidRPr="009F0624" w:rsidRDefault="0054021F" w:rsidP="00C74EEA">
            <w:pP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w:t>
            </w:r>
          </w:p>
        </w:tc>
      </w:tr>
    </w:tbl>
    <w:p w14:paraId="519E1071" w14:textId="77777777" w:rsidR="0054021F" w:rsidRPr="009F0624" w:rsidRDefault="0054021F" w:rsidP="00C74EEA">
      <w:pPr>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 </w:t>
      </w:r>
    </w:p>
    <w:p w14:paraId="37E9AF98" w14:textId="77777777" w:rsidR="0054021F" w:rsidRPr="009F0624" w:rsidRDefault="0054021F" w:rsidP="00C74EEA">
      <w:pPr>
        <w:textAlignment w:val="baseline"/>
        <w:rPr>
          <w:rFonts w:ascii="Cambria" w:eastAsia="Times New Roman" w:hAnsi="Cambria" w:cs="Segoe UI"/>
          <w:lang w:val="pl-PL" w:eastAsia="pl-PL"/>
        </w:rPr>
      </w:pPr>
    </w:p>
    <w:p w14:paraId="1B022D51" w14:textId="77777777" w:rsidR="0054021F" w:rsidRPr="009F0624" w:rsidRDefault="0054021F" w:rsidP="00C74EEA">
      <w:pPr>
        <w:textAlignment w:val="baseline"/>
        <w:rPr>
          <w:rFonts w:ascii="Cambria" w:eastAsia="Times New Roman" w:hAnsi="Cambria" w:cs="Segoe UI"/>
          <w:lang w:val="pl-PL" w:eastAsia="pl-PL"/>
        </w:rPr>
      </w:pPr>
    </w:p>
    <w:p w14:paraId="6F428EBF" w14:textId="03BFF9B0" w:rsidR="004E770A" w:rsidRPr="009F0624" w:rsidRDefault="004E770A">
      <w:pPr>
        <w:rPr>
          <w:rFonts w:ascii="Cambria" w:eastAsia="Times New Roman" w:hAnsi="Cambria" w:cs="Segoe UI"/>
          <w:lang w:val="pl-PL" w:eastAsia="pl-PL"/>
        </w:rPr>
      </w:pPr>
      <w:r w:rsidRPr="009F0624">
        <w:rPr>
          <w:rFonts w:ascii="Cambria" w:eastAsia="Times New Roman" w:hAnsi="Cambria" w:cs="Segoe UI"/>
          <w:lang w:val="pl-PL" w:eastAsia="pl-PL"/>
        </w:rPr>
        <w:br w:type="page"/>
      </w:r>
    </w:p>
    <w:p w14:paraId="16CB756A" w14:textId="77777777" w:rsidR="0054021F" w:rsidRPr="009F0624" w:rsidRDefault="0054021F" w:rsidP="00C74EEA">
      <w:pPr>
        <w:textAlignment w:val="baseline"/>
        <w:rPr>
          <w:rFonts w:ascii="Cambria" w:eastAsia="Times New Roman" w:hAnsi="Cambria" w:cs="Segoe UI"/>
          <w:lang w:val="pl-PL" w:eastAsia="pl-PL"/>
        </w:rPr>
      </w:pPr>
    </w:p>
    <w:p w14:paraId="166430D6" w14:textId="77777777" w:rsidR="0054021F" w:rsidRPr="009F0624" w:rsidRDefault="0054021F" w:rsidP="00C74EEA">
      <w:pPr>
        <w:textAlignment w:val="baseline"/>
        <w:rPr>
          <w:rFonts w:ascii="Cambria" w:eastAsia="Times New Roman" w:hAnsi="Cambria" w:cs="Segoe UI"/>
          <w:lang w:val="pl-PL" w:eastAsia="pl-PL"/>
        </w:rPr>
      </w:pPr>
    </w:p>
    <w:tbl>
      <w:tblPr>
        <w:tblpPr w:leftFromText="141" w:rightFromText="141" w:vertAnchor="page" w:horzAnchor="margin" w:tblpY="2121"/>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54021F" w:rsidRPr="009F0624" w14:paraId="198CB4D0" w14:textId="77777777" w:rsidTr="00C74EEA">
        <w:trPr>
          <w:trHeight w:val="269"/>
        </w:trPr>
        <w:tc>
          <w:tcPr>
            <w:tcW w:w="1985" w:type="dxa"/>
            <w:vMerge w:val="restart"/>
          </w:tcPr>
          <w:p w14:paraId="1CB2469B" w14:textId="77777777" w:rsidR="0054021F" w:rsidRPr="009F0624" w:rsidRDefault="0054021F" w:rsidP="00C74EEA">
            <w:pPr>
              <w:jc w:val="center"/>
              <w:rPr>
                <w:rFonts w:ascii="Cambria" w:eastAsia="Aptos" w:hAnsi="Cambria"/>
                <w:b/>
                <w:bCs/>
                <w:sz w:val="24"/>
                <w:szCs w:val="24"/>
                <w:lang w:val="pl-PL"/>
              </w:rPr>
            </w:pPr>
            <w:r w:rsidRPr="009F0624">
              <w:rPr>
                <w:rFonts w:ascii="Cambria" w:eastAsia="Aptos" w:hAnsi="Cambria" w:cs="Calibri"/>
                <w:noProof/>
                <w:sz w:val="24"/>
                <w:szCs w:val="24"/>
                <w:lang w:val="de-DE" w:eastAsia="de-DE"/>
              </w:rPr>
              <w:drawing>
                <wp:inline distT="0" distB="0" distL="0" distR="0" wp14:anchorId="540C8BC3" wp14:editId="005A9F05">
                  <wp:extent cx="1066800" cy="1066800"/>
                  <wp:effectExtent l="0" t="0" r="0" b="0"/>
                  <wp:docPr id="2" name="Obraz 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7E4B5902"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Wydział</w:t>
            </w:r>
          </w:p>
        </w:tc>
        <w:tc>
          <w:tcPr>
            <w:tcW w:w="4678" w:type="dxa"/>
            <w:tcBorders>
              <w:bottom w:val="single" w:sz="4" w:space="0" w:color="000000"/>
            </w:tcBorders>
            <w:vAlign w:val="center"/>
          </w:tcPr>
          <w:p w14:paraId="2BA2A47A" w14:textId="77777777" w:rsidR="0054021F" w:rsidRPr="009F0624" w:rsidRDefault="0054021F" w:rsidP="00C74EEA">
            <w:pPr>
              <w:rPr>
                <w:rFonts w:ascii="Cambria" w:eastAsia="Aptos" w:hAnsi="Cambria"/>
                <w:sz w:val="24"/>
                <w:szCs w:val="24"/>
                <w:lang w:val="pl-PL"/>
              </w:rPr>
            </w:pPr>
            <w:r w:rsidRPr="009F0624">
              <w:rPr>
                <w:rFonts w:ascii="Cambria" w:eastAsia="Aptos" w:hAnsi="Cambria"/>
                <w:sz w:val="24"/>
                <w:szCs w:val="24"/>
                <w:lang w:val="pl-PL"/>
              </w:rPr>
              <w:t>Humanistyczny</w:t>
            </w:r>
          </w:p>
        </w:tc>
      </w:tr>
      <w:tr w:rsidR="0054021F" w:rsidRPr="005E2635" w14:paraId="53D06087" w14:textId="77777777" w:rsidTr="00C74EEA">
        <w:trPr>
          <w:trHeight w:val="275"/>
        </w:trPr>
        <w:tc>
          <w:tcPr>
            <w:tcW w:w="1985" w:type="dxa"/>
            <w:vMerge/>
          </w:tcPr>
          <w:p w14:paraId="460156E5"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3C6F6609"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Kierunek</w:t>
            </w:r>
          </w:p>
        </w:tc>
        <w:tc>
          <w:tcPr>
            <w:tcW w:w="4678" w:type="dxa"/>
            <w:tcBorders>
              <w:bottom w:val="single" w:sz="4" w:space="0" w:color="000000"/>
            </w:tcBorders>
            <w:vAlign w:val="center"/>
          </w:tcPr>
          <w:p w14:paraId="18AA2EC1" w14:textId="77777777" w:rsidR="0054021F" w:rsidRPr="009F0624" w:rsidRDefault="0054021F" w:rsidP="00C74EEA">
            <w:pPr>
              <w:rPr>
                <w:rFonts w:ascii="Cambria" w:eastAsia="Aptos" w:hAnsi="Cambria"/>
                <w:b/>
                <w:bCs/>
                <w:sz w:val="24"/>
                <w:szCs w:val="24"/>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4DF7A3B8" w14:textId="77777777" w:rsidTr="00C74EEA">
        <w:trPr>
          <w:trHeight w:val="139"/>
        </w:trPr>
        <w:tc>
          <w:tcPr>
            <w:tcW w:w="1985" w:type="dxa"/>
            <w:vMerge/>
            <w:tcBorders>
              <w:bottom w:val="single" w:sz="4" w:space="0" w:color="000000"/>
            </w:tcBorders>
          </w:tcPr>
          <w:p w14:paraId="7C1400A4"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26699F79"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Poziom studiów</w:t>
            </w:r>
          </w:p>
        </w:tc>
        <w:tc>
          <w:tcPr>
            <w:tcW w:w="4678" w:type="dxa"/>
            <w:tcBorders>
              <w:bottom w:val="single" w:sz="4" w:space="0" w:color="000000"/>
            </w:tcBorders>
            <w:vAlign w:val="center"/>
          </w:tcPr>
          <w:p w14:paraId="3D179D3B"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pierwszego stopnia</w:t>
            </w:r>
          </w:p>
        </w:tc>
      </w:tr>
      <w:tr w:rsidR="0054021F" w:rsidRPr="009F0624" w14:paraId="242851C8" w14:textId="77777777" w:rsidTr="00C74EEA">
        <w:trPr>
          <w:trHeight w:val="139"/>
        </w:trPr>
        <w:tc>
          <w:tcPr>
            <w:tcW w:w="1985" w:type="dxa"/>
            <w:vMerge/>
            <w:tcBorders>
              <w:bottom w:val="single" w:sz="4" w:space="0" w:color="000000"/>
            </w:tcBorders>
          </w:tcPr>
          <w:p w14:paraId="3050A808"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214AFABF"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Forma studiów</w:t>
            </w:r>
          </w:p>
        </w:tc>
        <w:tc>
          <w:tcPr>
            <w:tcW w:w="4678" w:type="dxa"/>
            <w:tcBorders>
              <w:bottom w:val="single" w:sz="4" w:space="0" w:color="000000"/>
            </w:tcBorders>
            <w:vAlign w:val="center"/>
          </w:tcPr>
          <w:p w14:paraId="548241EF"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stacjonarna/niestacjonarna</w:t>
            </w:r>
          </w:p>
        </w:tc>
      </w:tr>
      <w:tr w:rsidR="0054021F" w:rsidRPr="009F0624" w14:paraId="131DC94E" w14:textId="77777777" w:rsidTr="00C74EEA">
        <w:trPr>
          <w:trHeight w:val="139"/>
        </w:trPr>
        <w:tc>
          <w:tcPr>
            <w:tcW w:w="1985" w:type="dxa"/>
            <w:vMerge/>
          </w:tcPr>
          <w:p w14:paraId="39D624F9" w14:textId="77777777" w:rsidR="0054021F" w:rsidRPr="009F0624" w:rsidRDefault="0054021F" w:rsidP="00C74EEA">
            <w:pPr>
              <w:jc w:val="center"/>
              <w:rPr>
                <w:rFonts w:ascii="Cambria" w:eastAsia="Aptos" w:hAnsi="Cambria"/>
                <w:b/>
                <w:bCs/>
                <w:sz w:val="24"/>
                <w:szCs w:val="24"/>
                <w:lang w:val="pl-PL"/>
              </w:rPr>
            </w:pPr>
          </w:p>
        </w:tc>
        <w:tc>
          <w:tcPr>
            <w:tcW w:w="2659" w:type="dxa"/>
            <w:vAlign w:val="center"/>
          </w:tcPr>
          <w:p w14:paraId="67552A96"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Profil studiów</w:t>
            </w:r>
          </w:p>
        </w:tc>
        <w:tc>
          <w:tcPr>
            <w:tcW w:w="4678" w:type="dxa"/>
            <w:vAlign w:val="center"/>
          </w:tcPr>
          <w:p w14:paraId="494FBD4B"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praktyczny</w:t>
            </w:r>
          </w:p>
        </w:tc>
      </w:tr>
      <w:tr w:rsidR="0054021F" w:rsidRPr="009F0624" w14:paraId="639FB4F8" w14:textId="77777777" w:rsidTr="00C74EEA">
        <w:trPr>
          <w:trHeight w:val="139"/>
        </w:trPr>
        <w:tc>
          <w:tcPr>
            <w:tcW w:w="4644" w:type="dxa"/>
            <w:gridSpan w:val="2"/>
            <w:tcBorders>
              <w:bottom w:val="single" w:sz="4" w:space="0" w:color="000000"/>
            </w:tcBorders>
            <w:vAlign w:val="center"/>
          </w:tcPr>
          <w:p w14:paraId="78C06DC1" w14:textId="77777777" w:rsidR="0054021F" w:rsidRPr="009F0624" w:rsidRDefault="0054021F" w:rsidP="00C74EEA">
            <w:pPr>
              <w:rPr>
                <w:rFonts w:ascii="Cambria" w:eastAsia="Aptos" w:hAnsi="Cambria"/>
                <w:b/>
                <w:bCs/>
                <w:lang w:val="pl-PL"/>
              </w:rPr>
            </w:pPr>
            <w:r w:rsidRPr="009F0624">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093F7CB4" w14:textId="77777777" w:rsidR="0054021F" w:rsidRPr="009F0624" w:rsidRDefault="0054021F" w:rsidP="00C74EEA">
            <w:pPr>
              <w:rPr>
                <w:rFonts w:ascii="Cambria" w:eastAsia="Aptos" w:hAnsi="Cambria"/>
                <w:bCs/>
                <w:lang w:val="pl-PL"/>
              </w:rPr>
            </w:pPr>
            <w:r w:rsidRPr="009F0624">
              <w:rPr>
                <w:rFonts w:ascii="Cambria" w:eastAsia="Aptos" w:hAnsi="Cambria"/>
                <w:bCs/>
                <w:lang w:val="pl-PL"/>
              </w:rPr>
              <w:t>1/1</w:t>
            </w:r>
          </w:p>
        </w:tc>
      </w:tr>
    </w:tbl>
    <w:p w14:paraId="570D16DD" w14:textId="468522CB" w:rsidR="0054021F" w:rsidRPr="009F0624" w:rsidRDefault="00D0718B" w:rsidP="00C74EEA">
      <w:pPr>
        <w:spacing w:before="240" w:after="240"/>
        <w:jc w:val="center"/>
        <w:rPr>
          <w:rFonts w:ascii="Cambria" w:eastAsia="Cambria" w:hAnsi="Cambria" w:cs="Cambria"/>
          <w:sz w:val="28"/>
          <w:szCs w:val="28"/>
          <w:lang w:val="pl-PL"/>
        </w:rPr>
      </w:pPr>
      <w:r w:rsidRPr="009F0624">
        <w:rPr>
          <w:rFonts w:ascii="Cambria" w:eastAsia="Cambria" w:hAnsi="Cambria" w:cs="Cambria"/>
          <w:b/>
          <w:bCs/>
          <w:sz w:val="28"/>
          <w:szCs w:val="28"/>
          <w:lang w:val="pl-PL"/>
        </w:rPr>
        <w:t>K</w:t>
      </w:r>
      <w:r w:rsidR="0054021F" w:rsidRPr="009F0624">
        <w:rPr>
          <w:rFonts w:ascii="Cambria" w:eastAsia="Cambria" w:hAnsi="Cambria" w:cs="Cambria"/>
          <w:b/>
          <w:bCs/>
          <w:sz w:val="28"/>
          <w:szCs w:val="28"/>
          <w:lang w:val="pl-PL"/>
        </w:rPr>
        <w:t>ARTA ZAJĘĆ</w:t>
      </w:r>
    </w:p>
    <w:p w14:paraId="2C32FD65"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4021F" w:rsidRPr="009F0624" w14:paraId="07D4B72B" w14:textId="77777777" w:rsidTr="00C74EEA">
        <w:trPr>
          <w:trHeight w:val="328"/>
        </w:trPr>
        <w:tc>
          <w:tcPr>
            <w:tcW w:w="4219" w:type="dxa"/>
            <w:vAlign w:val="center"/>
          </w:tcPr>
          <w:p w14:paraId="3B2FDA3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5103" w:type="dxa"/>
            <w:vAlign w:val="center"/>
          </w:tcPr>
          <w:p w14:paraId="35D3579B"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Bezpieczeństwo i higiena pracy</w:t>
            </w:r>
          </w:p>
        </w:tc>
      </w:tr>
      <w:tr w:rsidR="0054021F" w:rsidRPr="009F0624" w14:paraId="2B61DD0A" w14:textId="77777777" w:rsidTr="00C74EEA">
        <w:tc>
          <w:tcPr>
            <w:tcW w:w="4219" w:type="dxa"/>
            <w:vAlign w:val="center"/>
          </w:tcPr>
          <w:p w14:paraId="0683A8A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103" w:type="dxa"/>
            <w:vAlign w:val="center"/>
          </w:tcPr>
          <w:p w14:paraId="03E9620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0</w:t>
            </w:r>
          </w:p>
        </w:tc>
      </w:tr>
      <w:tr w:rsidR="0054021F" w:rsidRPr="009F0624" w14:paraId="7651537B" w14:textId="77777777" w:rsidTr="00C74EEA">
        <w:tc>
          <w:tcPr>
            <w:tcW w:w="4219" w:type="dxa"/>
            <w:vAlign w:val="center"/>
          </w:tcPr>
          <w:p w14:paraId="64699B3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103" w:type="dxa"/>
            <w:vAlign w:val="center"/>
          </w:tcPr>
          <w:p w14:paraId="4273FA2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obowiązkowe</w:t>
            </w:r>
          </w:p>
        </w:tc>
      </w:tr>
      <w:tr w:rsidR="0054021F" w:rsidRPr="005E2635" w14:paraId="1EF9C0F9" w14:textId="77777777" w:rsidTr="00C74EEA">
        <w:tc>
          <w:tcPr>
            <w:tcW w:w="4219" w:type="dxa"/>
            <w:vAlign w:val="center"/>
          </w:tcPr>
          <w:p w14:paraId="28FC8C4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103" w:type="dxa"/>
            <w:vAlign w:val="center"/>
          </w:tcPr>
          <w:p w14:paraId="7B9F07C3" w14:textId="77777777" w:rsidR="0054021F" w:rsidRPr="009F0624" w:rsidRDefault="0054021F" w:rsidP="00C74EEA">
            <w:pPr>
              <w:spacing w:before="20" w:after="20"/>
              <w:rPr>
                <w:rFonts w:ascii="Cambria" w:eastAsia="Calibri" w:hAnsi="Cambria"/>
                <w:b/>
                <w:bCs/>
                <w:iCs/>
                <w:lang w:val="pl-PL"/>
              </w:rPr>
            </w:pPr>
            <w:r w:rsidRPr="009F0624">
              <w:rPr>
                <w:rFonts w:ascii="Cambria" w:eastAsia="Times New Roman" w:hAnsi="Cambria"/>
                <w:b/>
                <w:bCs/>
                <w:iCs/>
                <w:lang w:val="pl-PL" w:eastAsia="pl-PL"/>
              </w:rPr>
              <w:t xml:space="preserve">Przedmioty interdyscyplinarne / </w:t>
            </w:r>
            <w:r w:rsidRPr="009F0624">
              <w:rPr>
                <w:rFonts w:ascii="Cambria" w:eastAsia="Cambria" w:hAnsi="Cambria" w:cs="Cambria"/>
                <w:b/>
                <w:bCs/>
                <w:iCs/>
                <w:lang w:val="pl-PL"/>
              </w:rPr>
              <w:t>nauczycielska i translatorska</w:t>
            </w:r>
          </w:p>
        </w:tc>
      </w:tr>
      <w:tr w:rsidR="0054021F" w:rsidRPr="009F0624" w14:paraId="009BA370" w14:textId="77777777" w:rsidTr="00C74EEA">
        <w:tc>
          <w:tcPr>
            <w:tcW w:w="4219" w:type="dxa"/>
            <w:vAlign w:val="center"/>
          </w:tcPr>
          <w:p w14:paraId="6E6CD11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103" w:type="dxa"/>
            <w:vAlign w:val="center"/>
          </w:tcPr>
          <w:p w14:paraId="5F9F62B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polski</w:t>
            </w:r>
          </w:p>
        </w:tc>
      </w:tr>
      <w:tr w:rsidR="0054021F" w:rsidRPr="009F0624" w14:paraId="204988D2" w14:textId="77777777" w:rsidTr="00C74EEA">
        <w:tc>
          <w:tcPr>
            <w:tcW w:w="4219" w:type="dxa"/>
            <w:vAlign w:val="center"/>
          </w:tcPr>
          <w:p w14:paraId="6DD9AAB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103" w:type="dxa"/>
            <w:vAlign w:val="center"/>
          </w:tcPr>
          <w:p w14:paraId="5276528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w:t>
            </w:r>
          </w:p>
        </w:tc>
      </w:tr>
      <w:tr w:rsidR="0054021F" w:rsidRPr="009F0624" w14:paraId="03B33C18" w14:textId="77777777" w:rsidTr="00C74EEA">
        <w:tc>
          <w:tcPr>
            <w:tcW w:w="4219" w:type="dxa"/>
            <w:vAlign w:val="center"/>
          </w:tcPr>
          <w:p w14:paraId="4012B076"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5103" w:type="dxa"/>
            <w:vAlign w:val="center"/>
          </w:tcPr>
          <w:p w14:paraId="2808865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koordynator: dr Joanna Bobin</w:t>
            </w:r>
          </w:p>
          <w:p w14:paraId="6A16B1E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prowadzący: mgr Renata Płonecka – Specjalista ds. BHP </w:t>
            </w:r>
          </w:p>
        </w:tc>
      </w:tr>
    </w:tbl>
    <w:p w14:paraId="0E15040B"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270"/>
        <w:gridCol w:w="2204"/>
        <w:gridCol w:w="1755"/>
      </w:tblGrid>
      <w:tr w:rsidR="0054021F" w:rsidRPr="005E2635" w14:paraId="44B71BA8" w14:textId="77777777" w:rsidTr="00C74EEA">
        <w:tc>
          <w:tcPr>
            <w:tcW w:w="2093" w:type="dxa"/>
            <w:vAlign w:val="center"/>
          </w:tcPr>
          <w:p w14:paraId="5748CAA0"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3270" w:type="dxa"/>
            <w:vAlign w:val="center"/>
          </w:tcPr>
          <w:p w14:paraId="1E92318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9837E0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stacjonarne/niestacjonarne</w:t>
            </w:r>
          </w:p>
        </w:tc>
        <w:tc>
          <w:tcPr>
            <w:tcW w:w="2204" w:type="dxa"/>
            <w:vAlign w:val="center"/>
          </w:tcPr>
          <w:p w14:paraId="7486DF4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1755" w:type="dxa"/>
            <w:vAlign w:val="center"/>
          </w:tcPr>
          <w:p w14:paraId="752FC57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54021F" w:rsidRPr="009F0624" w14:paraId="40C95082" w14:textId="77777777" w:rsidTr="00C74EEA">
        <w:tc>
          <w:tcPr>
            <w:tcW w:w="2093" w:type="dxa"/>
          </w:tcPr>
          <w:p w14:paraId="3FACC32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wykład</w:t>
            </w:r>
          </w:p>
        </w:tc>
        <w:tc>
          <w:tcPr>
            <w:tcW w:w="3270" w:type="dxa"/>
            <w:vAlign w:val="center"/>
          </w:tcPr>
          <w:p w14:paraId="61C6FE0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4/4</w:t>
            </w:r>
          </w:p>
        </w:tc>
        <w:tc>
          <w:tcPr>
            <w:tcW w:w="2204" w:type="dxa"/>
            <w:vAlign w:val="center"/>
          </w:tcPr>
          <w:p w14:paraId="2A0BB34D"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I/1</w:t>
            </w:r>
          </w:p>
        </w:tc>
        <w:tc>
          <w:tcPr>
            <w:tcW w:w="1755" w:type="dxa"/>
            <w:vAlign w:val="center"/>
          </w:tcPr>
          <w:p w14:paraId="1DEA4E4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0</w:t>
            </w:r>
          </w:p>
        </w:tc>
      </w:tr>
    </w:tbl>
    <w:p w14:paraId="062261D9" w14:textId="77777777" w:rsidR="0054021F" w:rsidRPr="009F0624" w:rsidRDefault="0054021F" w:rsidP="00C74EEA">
      <w:pPr>
        <w:spacing w:before="12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424EAAEC" w14:textId="77777777" w:rsidTr="00C74EEA">
        <w:trPr>
          <w:trHeight w:val="301"/>
        </w:trPr>
        <w:tc>
          <w:tcPr>
            <w:tcW w:w="9284" w:type="dxa"/>
          </w:tcPr>
          <w:p w14:paraId="70107468"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Brak</w:t>
            </w:r>
          </w:p>
        </w:tc>
      </w:tr>
    </w:tbl>
    <w:p w14:paraId="5F00045D"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5E2635" w14:paraId="0359988D" w14:textId="77777777" w:rsidTr="00C74EEA">
        <w:tc>
          <w:tcPr>
            <w:tcW w:w="9322" w:type="dxa"/>
          </w:tcPr>
          <w:p w14:paraId="1EB43B74" w14:textId="77777777" w:rsidR="0054021F" w:rsidRPr="009F0624" w:rsidRDefault="0054021F" w:rsidP="00C74EEA">
            <w:pPr>
              <w:spacing w:before="100" w:beforeAutospacing="1" w:after="100" w:afterAutospacing="1"/>
              <w:rPr>
                <w:rFonts w:ascii="Cambria" w:eastAsia="Times New Roman" w:hAnsi="Cambria"/>
                <w:b/>
                <w:bCs/>
                <w:lang w:val="pl-PL" w:eastAsia="pl-PL"/>
              </w:rPr>
            </w:pPr>
            <w:r w:rsidRPr="009F0624">
              <w:rPr>
                <w:rFonts w:ascii="Cambria" w:eastAsia="Times New Roman" w:hAnsi="Cambria"/>
                <w:lang w:val="pl-PL" w:eastAsia="pl-PL"/>
              </w:rPr>
              <w:t>C1 – P</w:t>
            </w:r>
            <w:r w:rsidRPr="009F0624">
              <w:rPr>
                <w:rFonts w:ascii="Cambria" w:eastAsia="Times New Roman" w:hAnsi="Cambria"/>
                <w:sz w:val="24"/>
                <w:szCs w:val="24"/>
                <w:lang w:val="pl-PL" w:eastAsia="pl-PL"/>
              </w:rPr>
              <w:t>rzekazanie podstawowych wiadomości z zakresu bhp, ochrony ppoż., postępowania w razie wypadku.</w:t>
            </w:r>
          </w:p>
        </w:tc>
      </w:tr>
    </w:tbl>
    <w:p w14:paraId="1F3E10AC" w14:textId="77777777" w:rsidR="0054021F" w:rsidRPr="009F0624" w:rsidRDefault="0054021F" w:rsidP="00C74EEA">
      <w:pPr>
        <w:spacing w:before="60" w:after="60"/>
        <w:rPr>
          <w:rFonts w:ascii="Cambria" w:eastAsia="Calibri" w:hAnsi="Cambria"/>
          <w:b/>
          <w:bCs/>
          <w:sz w:val="8"/>
          <w:szCs w:val="8"/>
          <w:lang w:val="pl-PL"/>
        </w:rPr>
      </w:pPr>
    </w:p>
    <w:p w14:paraId="2B1259D9" w14:textId="77777777" w:rsidR="0054021F" w:rsidRPr="009F0624" w:rsidRDefault="0054021F" w:rsidP="00C74EEA">
      <w:pPr>
        <w:spacing w:before="120" w:after="120"/>
        <w:rPr>
          <w:rFonts w:ascii="Cambria" w:eastAsia="Calibri" w:hAnsi="Cambria"/>
          <w:b/>
          <w:bCs/>
          <w:strike/>
          <w:lang w:val="pl-PL"/>
        </w:rPr>
      </w:pPr>
      <w:r w:rsidRPr="009F0624">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6417"/>
        <w:gridCol w:w="1701"/>
      </w:tblGrid>
      <w:tr w:rsidR="0054021F" w:rsidRPr="009F0624" w14:paraId="6CF9E4B4" w14:textId="77777777" w:rsidTr="00C74EEA">
        <w:tc>
          <w:tcPr>
            <w:tcW w:w="1204" w:type="dxa"/>
            <w:vAlign w:val="center"/>
          </w:tcPr>
          <w:p w14:paraId="7A0D989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417" w:type="dxa"/>
            <w:vAlign w:val="center"/>
          </w:tcPr>
          <w:p w14:paraId="76A4EDD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701" w:type="dxa"/>
            <w:vAlign w:val="center"/>
          </w:tcPr>
          <w:p w14:paraId="3045487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5E2635" w14:paraId="1043FC1C" w14:textId="77777777" w:rsidTr="00C74EEA">
        <w:tc>
          <w:tcPr>
            <w:tcW w:w="9322" w:type="dxa"/>
            <w:gridSpan w:val="3"/>
          </w:tcPr>
          <w:p w14:paraId="49C7C7A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Aptos" w:hAnsi="Cambria"/>
                <w:b/>
                <w:bCs/>
                <w:lang w:val="pl-PL"/>
              </w:rPr>
              <w:t>WIEDZA</w:t>
            </w:r>
            <w:r w:rsidRPr="009F0624">
              <w:rPr>
                <w:rFonts w:ascii="Cambria" w:eastAsia="Aptos" w:hAnsi="Cambria"/>
                <w:lang w:val="pl-PL"/>
              </w:rPr>
              <w:t>: a</w:t>
            </w:r>
            <w:r w:rsidRPr="009F0624">
              <w:rPr>
                <w:rFonts w:ascii="Cambria" w:eastAsia="Aptos" w:hAnsi="Cambria" w:cs="Calibri"/>
                <w:lang w:val="pl-PL"/>
              </w:rPr>
              <w:t>bsolwent zna i rozumie</w:t>
            </w:r>
          </w:p>
        </w:tc>
      </w:tr>
      <w:tr w:rsidR="0054021F" w:rsidRPr="009F0624" w14:paraId="09F275D3" w14:textId="77777777" w:rsidTr="00C74EEA">
        <w:tc>
          <w:tcPr>
            <w:tcW w:w="1204" w:type="dxa"/>
            <w:vAlign w:val="center"/>
          </w:tcPr>
          <w:p w14:paraId="1B2B83DC"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W_01</w:t>
            </w:r>
          </w:p>
        </w:tc>
        <w:tc>
          <w:tcPr>
            <w:tcW w:w="6417" w:type="dxa"/>
          </w:tcPr>
          <w:p w14:paraId="6F6E3F8C" w14:textId="77777777" w:rsidR="0054021F" w:rsidRPr="009F0624" w:rsidRDefault="0054021F" w:rsidP="00C74EEA">
            <w:pPr>
              <w:autoSpaceDE w:val="0"/>
              <w:autoSpaceDN w:val="0"/>
              <w:adjustRightInd w:val="0"/>
              <w:rPr>
                <w:rFonts w:ascii="Cambria" w:eastAsia="Times New Roman" w:hAnsi="Cambria"/>
                <w:lang w:val="pl-PL" w:eastAsia="pl-PL"/>
              </w:rPr>
            </w:pPr>
            <w:r w:rsidRPr="009F0624">
              <w:rPr>
                <w:rFonts w:ascii="Cambria" w:eastAsia="Times New Roman" w:hAnsi="Cambria" w:cs="Cambria"/>
                <w:lang w:val="pl-PL" w:eastAsia="pl-PL"/>
              </w:rPr>
              <w:t>podstawowe pojęcia i zasady (przepisy prawa) z zakresu bhp bezpieczeństwa i higieny pracy, ochrony przeciwpożarowej, udzielania pierwszej pomocy</w:t>
            </w:r>
          </w:p>
        </w:tc>
        <w:tc>
          <w:tcPr>
            <w:tcW w:w="1701" w:type="dxa"/>
            <w:vAlign w:val="center"/>
          </w:tcPr>
          <w:p w14:paraId="6412451D" w14:textId="18E5DC12" w:rsidR="0054021F" w:rsidRPr="009F0624" w:rsidRDefault="00E24D4E" w:rsidP="00C74EEA">
            <w:pPr>
              <w:spacing w:before="60" w:after="60"/>
              <w:jc w:val="center"/>
              <w:rPr>
                <w:rFonts w:ascii="Cambria" w:eastAsia="Calibri" w:hAnsi="Cambria"/>
                <w:lang w:val="pl-PL"/>
              </w:rPr>
            </w:pPr>
            <w:r w:rsidRPr="009F0624">
              <w:rPr>
                <w:rFonts w:ascii="Cambria" w:eastAsia="Calibri" w:hAnsi="Cambria"/>
                <w:lang w:val="pl-PL"/>
              </w:rPr>
              <w:t>K_W16</w:t>
            </w:r>
          </w:p>
          <w:p w14:paraId="2BF24FF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NO_W11</w:t>
            </w:r>
          </w:p>
        </w:tc>
      </w:tr>
      <w:tr w:rsidR="0054021F" w:rsidRPr="009F0624" w14:paraId="28C02E8B" w14:textId="77777777" w:rsidTr="00C74EEA">
        <w:tc>
          <w:tcPr>
            <w:tcW w:w="9322" w:type="dxa"/>
            <w:gridSpan w:val="3"/>
            <w:vAlign w:val="center"/>
          </w:tcPr>
          <w:p w14:paraId="359ED0E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Aptos" w:hAnsi="Cambria"/>
                <w:b/>
                <w:bCs/>
                <w:lang w:val="pl-PL"/>
              </w:rPr>
              <w:lastRenderedPageBreak/>
              <w:t>UMIEJĘTNOŚCI</w:t>
            </w:r>
            <w:r w:rsidRPr="009F0624">
              <w:rPr>
                <w:rFonts w:ascii="Cambria" w:eastAsia="Aptos" w:hAnsi="Cambria"/>
                <w:lang w:val="pl-PL"/>
              </w:rPr>
              <w:t>: absolwent potrafi</w:t>
            </w:r>
          </w:p>
        </w:tc>
      </w:tr>
      <w:tr w:rsidR="0054021F" w:rsidRPr="009F0624" w14:paraId="6023C59D" w14:textId="77777777" w:rsidTr="00C74EEA">
        <w:tc>
          <w:tcPr>
            <w:tcW w:w="1204" w:type="dxa"/>
            <w:vAlign w:val="center"/>
          </w:tcPr>
          <w:p w14:paraId="6FC64610"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U_01</w:t>
            </w:r>
          </w:p>
        </w:tc>
        <w:tc>
          <w:tcPr>
            <w:tcW w:w="6417" w:type="dxa"/>
          </w:tcPr>
          <w:p w14:paraId="247ABD2A" w14:textId="77777777" w:rsidR="0054021F" w:rsidRPr="009F0624" w:rsidRDefault="0054021F" w:rsidP="00C74EEA">
            <w:pPr>
              <w:autoSpaceDE w:val="0"/>
              <w:autoSpaceDN w:val="0"/>
              <w:adjustRightInd w:val="0"/>
              <w:rPr>
                <w:rFonts w:ascii="Cambria" w:eastAsia="Times New Roman" w:hAnsi="Cambria" w:cs="Cambria"/>
                <w:lang w:val="pl-PL" w:eastAsia="pl-PL"/>
              </w:rPr>
            </w:pPr>
            <w:r w:rsidRPr="009F0624">
              <w:rPr>
                <w:rFonts w:ascii="Cambria" w:eastAsia="Times New Roman" w:hAnsi="Cambria" w:cs="Cambria"/>
                <w:lang w:val="pl-PL" w:eastAsia="pl-PL"/>
              </w:rPr>
              <w:t xml:space="preserve">wykorzystać wiedzę z dziedziny bhp, w tym stosować zasady bezpieczeństwa i higieny pracy oraz ergonomii </w:t>
            </w:r>
          </w:p>
        </w:tc>
        <w:tc>
          <w:tcPr>
            <w:tcW w:w="1701" w:type="dxa"/>
            <w:vAlign w:val="center"/>
          </w:tcPr>
          <w:p w14:paraId="09E98F1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K_U19</w:t>
            </w:r>
          </w:p>
        </w:tc>
      </w:tr>
      <w:tr w:rsidR="0054021F" w:rsidRPr="009F0624" w14:paraId="6DED487E" w14:textId="77777777" w:rsidTr="00C74EEA">
        <w:tc>
          <w:tcPr>
            <w:tcW w:w="1204" w:type="dxa"/>
            <w:vAlign w:val="center"/>
          </w:tcPr>
          <w:p w14:paraId="57610AD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U_02</w:t>
            </w:r>
          </w:p>
        </w:tc>
        <w:tc>
          <w:tcPr>
            <w:tcW w:w="6417" w:type="dxa"/>
          </w:tcPr>
          <w:p w14:paraId="40E924FB" w14:textId="77777777" w:rsidR="0054021F" w:rsidRPr="009F0624" w:rsidRDefault="0054021F" w:rsidP="00C74EEA">
            <w:pPr>
              <w:autoSpaceDE w:val="0"/>
              <w:autoSpaceDN w:val="0"/>
              <w:adjustRightInd w:val="0"/>
              <w:rPr>
                <w:rFonts w:ascii="Cambria" w:eastAsia="Times New Roman" w:hAnsi="Cambria" w:cs="Cambria"/>
                <w:lang w:val="pl-PL" w:eastAsia="pl-PL"/>
              </w:rPr>
            </w:pPr>
            <w:r w:rsidRPr="009F0624">
              <w:rPr>
                <w:rFonts w:ascii="Cambria" w:eastAsia="Times New Roman" w:hAnsi="Cambria" w:cs="Cambria"/>
                <w:lang w:val="pl-PL" w:eastAsia="pl-PL"/>
              </w:rPr>
              <w:t>udzielać pierwszej pomocy</w:t>
            </w:r>
          </w:p>
        </w:tc>
        <w:tc>
          <w:tcPr>
            <w:tcW w:w="1701" w:type="dxa"/>
            <w:vAlign w:val="center"/>
          </w:tcPr>
          <w:p w14:paraId="4B3C9357" w14:textId="77777777" w:rsidR="0054021F" w:rsidRPr="009F0624" w:rsidRDefault="0054021F" w:rsidP="00C74EEA">
            <w:pPr>
              <w:spacing w:before="60" w:after="60"/>
              <w:jc w:val="center"/>
              <w:rPr>
                <w:rFonts w:ascii="Cambria" w:eastAsia="Calibri" w:hAnsi="Cambria"/>
                <w:strike/>
                <w:highlight w:val="yellow"/>
                <w:lang w:val="pl-PL"/>
              </w:rPr>
            </w:pPr>
            <w:r w:rsidRPr="009F0624">
              <w:rPr>
                <w:rFonts w:ascii="Cambria" w:eastAsia="Times New Roman" w:hAnsi="Cambria"/>
                <w:lang w:val="pl-PL" w:eastAsia="de-DE"/>
              </w:rPr>
              <w:t>NO_U17</w:t>
            </w:r>
          </w:p>
        </w:tc>
      </w:tr>
      <w:tr w:rsidR="0054021F" w:rsidRPr="005E2635" w14:paraId="67016939" w14:textId="77777777" w:rsidTr="00C74EEA">
        <w:tc>
          <w:tcPr>
            <w:tcW w:w="9322" w:type="dxa"/>
            <w:gridSpan w:val="3"/>
            <w:vAlign w:val="center"/>
          </w:tcPr>
          <w:p w14:paraId="43030C7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KOMPETENCJE SPOŁECZNE: </w:t>
            </w:r>
            <w:r w:rsidRPr="009F0624">
              <w:rPr>
                <w:rFonts w:ascii="Cambria" w:eastAsia="Calibri" w:hAnsi="Cambria"/>
                <w:lang w:val="pl-PL"/>
              </w:rPr>
              <w:t>a</w:t>
            </w:r>
            <w:r w:rsidRPr="009F0624">
              <w:rPr>
                <w:rFonts w:ascii="Cambria" w:eastAsia="Times New Roman" w:hAnsi="Cambria" w:cs="Cambria"/>
                <w:lang w:val="pl-PL" w:eastAsia="pl-PL"/>
              </w:rPr>
              <w:t>bsolwent jest gotów do</w:t>
            </w:r>
          </w:p>
        </w:tc>
      </w:tr>
      <w:tr w:rsidR="0054021F" w:rsidRPr="009F0624" w14:paraId="399A695D" w14:textId="77777777" w:rsidTr="00C74EEA">
        <w:tc>
          <w:tcPr>
            <w:tcW w:w="1204" w:type="dxa"/>
            <w:vAlign w:val="center"/>
          </w:tcPr>
          <w:p w14:paraId="3C2E9A8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K_01</w:t>
            </w:r>
          </w:p>
        </w:tc>
        <w:tc>
          <w:tcPr>
            <w:tcW w:w="6417" w:type="dxa"/>
          </w:tcPr>
          <w:p w14:paraId="62EC142C" w14:textId="77777777" w:rsidR="0054021F" w:rsidRPr="009F0624" w:rsidRDefault="0054021F" w:rsidP="00C74EEA">
            <w:pPr>
              <w:autoSpaceDE w:val="0"/>
              <w:autoSpaceDN w:val="0"/>
              <w:adjustRightInd w:val="0"/>
              <w:rPr>
                <w:rFonts w:ascii="Cambria" w:eastAsia="Times New Roman" w:hAnsi="Cambria" w:cs="Cambria"/>
                <w:lang w:val="pl-PL" w:eastAsia="pl-PL"/>
              </w:rPr>
            </w:pPr>
            <w:r w:rsidRPr="009F0624">
              <w:rPr>
                <w:rFonts w:ascii="Cambria" w:eastAsia="Times New Roman" w:hAnsi="Cambria" w:cs="Cambria"/>
                <w:lang w:val="pl-PL" w:eastAsia="pl-PL"/>
              </w:rPr>
              <w:t>uznawania znaczenia wiedzy w rozwiązywaniu problemów poznawczych i praktycznych</w:t>
            </w:r>
          </w:p>
        </w:tc>
        <w:tc>
          <w:tcPr>
            <w:tcW w:w="1701" w:type="dxa"/>
            <w:vAlign w:val="center"/>
          </w:tcPr>
          <w:p w14:paraId="15CECCFB" w14:textId="77777777" w:rsidR="0054021F" w:rsidRPr="009F0624" w:rsidRDefault="0054021F" w:rsidP="00C74EEA">
            <w:pPr>
              <w:spacing w:before="60" w:after="60"/>
              <w:jc w:val="center"/>
              <w:rPr>
                <w:rFonts w:ascii="Cambria" w:eastAsia="Calibri" w:hAnsi="Cambria"/>
                <w:highlight w:val="yellow"/>
                <w:lang w:val="pl-PL"/>
              </w:rPr>
            </w:pPr>
            <w:r w:rsidRPr="009F0624">
              <w:rPr>
                <w:rFonts w:ascii="Cambria" w:eastAsia="Calibri" w:hAnsi="Cambria"/>
                <w:lang w:val="pl-PL"/>
              </w:rPr>
              <w:t>K_K02</w:t>
            </w:r>
          </w:p>
        </w:tc>
      </w:tr>
      <w:tr w:rsidR="0054021F" w:rsidRPr="009F0624" w14:paraId="59B27357" w14:textId="77777777" w:rsidTr="00C74EEA">
        <w:tc>
          <w:tcPr>
            <w:tcW w:w="1204" w:type="dxa"/>
            <w:vAlign w:val="center"/>
          </w:tcPr>
          <w:p w14:paraId="73C8E6C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K_02</w:t>
            </w:r>
          </w:p>
        </w:tc>
        <w:tc>
          <w:tcPr>
            <w:tcW w:w="6417" w:type="dxa"/>
          </w:tcPr>
          <w:p w14:paraId="7D496F5F" w14:textId="77777777" w:rsidR="0054021F" w:rsidRPr="009F0624" w:rsidRDefault="0054021F" w:rsidP="00C74EEA">
            <w:pPr>
              <w:autoSpaceDE w:val="0"/>
              <w:autoSpaceDN w:val="0"/>
              <w:adjustRightInd w:val="0"/>
              <w:rPr>
                <w:rFonts w:ascii="Cambria" w:eastAsia="Times New Roman" w:hAnsi="Cambria"/>
                <w:lang w:val="pl-PL" w:eastAsia="pl-PL"/>
              </w:rPr>
            </w:pPr>
            <w:r w:rsidRPr="009F0624">
              <w:rPr>
                <w:rFonts w:ascii="Cambria" w:eastAsia="Times New Roman" w:hAnsi="Cambria" w:cs="Cambria"/>
                <w:lang w:val="pl-PL" w:eastAsia="pl-PL"/>
              </w:rPr>
              <w:t xml:space="preserve">działania w sposób przedsiębiorczy oraz wykazuje się twórczym myśleniem, jest gotów do respektowania etyki zawodowej oraz zasad bezpieczeństwa i higieny pracy oraz ergonomii. </w:t>
            </w:r>
          </w:p>
        </w:tc>
        <w:tc>
          <w:tcPr>
            <w:tcW w:w="1701" w:type="dxa"/>
            <w:vAlign w:val="center"/>
          </w:tcPr>
          <w:p w14:paraId="05429A0F" w14:textId="77777777" w:rsidR="0054021F" w:rsidRPr="009F0624" w:rsidRDefault="0054021F" w:rsidP="00C74EEA">
            <w:pPr>
              <w:spacing w:before="60" w:after="60"/>
              <w:rPr>
                <w:rFonts w:ascii="Cambria" w:eastAsia="Calibri" w:hAnsi="Cambria"/>
                <w:strike/>
                <w:lang w:val="pl-PL"/>
              </w:rPr>
            </w:pPr>
          </w:p>
          <w:p w14:paraId="671CDF6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K_K05</w:t>
            </w:r>
          </w:p>
        </w:tc>
      </w:tr>
    </w:tbl>
    <w:p w14:paraId="43DEAD39" w14:textId="77777777" w:rsidR="0054021F" w:rsidRPr="009F0624" w:rsidRDefault="0054021F" w:rsidP="00C74EEA">
      <w:pPr>
        <w:spacing w:before="120" w:after="120"/>
        <w:jc w:val="both"/>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lang w:val="pl-PL"/>
        </w:rPr>
        <w:t>(zgodnie z programem studiów):</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828"/>
        <w:gridCol w:w="1418"/>
        <w:gridCol w:w="1479"/>
      </w:tblGrid>
      <w:tr w:rsidR="0054021F" w:rsidRPr="009F0624" w14:paraId="72EC1B89" w14:textId="77777777" w:rsidTr="00C74EEA">
        <w:trPr>
          <w:trHeight w:val="340"/>
        </w:trPr>
        <w:tc>
          <w:tcPr>
            <w:tcW w:w="659" w:type="dxa"/>
            <w:vMerge w:val="restart"/>
            <w:vAlign w:val="center"/>
          </w:tcPr>
          <w:p w14:paraId="50A84DE1"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Lp.</w:t>
            </w:r>
          </w:p>
        </w:tc>
        <w:tc>
          <w:tcPr>
            <w:tcW w:w="5828" w:type="dxa"/>
            <w:vMerge w:val="restart"/>
            <w:vAlign w:val="center"/>
          </w:tcPr>
          <w:p w14:paraId="63C09956"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 xml:space="preserve">Treści wykładów </w:t>
            </w:r>
          </w:p>
        </w:tc>
        <w:tc>
          <w:tcPr>
            <w:tcW w:w="2897" w:type="dxa"/>
            <w:gridSpan w:val="2"/>
            <w:vAlign w:val="center"/>
          </w:tcPr>
          <w:p w14:paraId="6EC767F5"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Liczba godzin na studiach</w:t>
            </w:r>
          </w:p>
        </w:tc>
      </w:tr>
      <w:tr w:rsidR="0054021F" w:rsidRPr="009F0624" w14:paraId="451D486A" w14:textId="77777777" w:rsidTr="00C74EEA">
        <w:trPr>
          <w:trHeight w:val="196"/>
        </w:trPr>
        <w:tc>
          <w:tcPr>
            <w:tcW w:w="659" w:type="dxa"/>
            <w:vMerge/>
          </w:tcPr>
          <w:p w14:paraId="66E94895" w14:textId="77777777" w:rsidR="0054021F" w:rsidRPr="009F0624" w:rsidRDefault="0054021F" w:rsidP="00C74EEA">
            <w:pPr>
              <w:spacing w:before="20" w:after="20" w:line="259" w:lineRule="auto"/>
              <w:rPr>
                <w:rFonts w:ascii="Cambria" w:eastAsia="Calibri" w:hAnsi="Cambria"/>
                <w:b/>
                <w:lang w:val="pl-PL"/>
              </w:rPr>
            </w:pPr>
          </w:p>
        </w:tc>
        <w:tc>
          <w:tcPr>
            <w:tcW w:w="5828" w:type="dxa"/>
            <w:vMerge/>
          </w:tcPr>
          <w:p w14:paraId="1E927909" w14:textId="77777777" w:rsidR="0054021F" w:rsidRPr="009F0624" w:rsidRDefault="0054021F" w:rsidP="00C74EEA">
            <w:pPr>
              <w:spacing w:before="20" w:after="20" w:line="259" w:lineRule="auto"/>
              <w:rPr>
                <w:rFonts w:ascii="Cambria" w:eastAsia="Calibri" w:hAnsi="Cambria"/>
                <w:b/>
                <w:lang w:val="pl-PL"/>
              </w:rPr>
            </w:pPr>
          </w:p>
        </w:tc>
        <w:tc>
          <w:tcPr>
            <w:tcW w:w="1418" w:type="dxa"/>
          </w:tcPr>
          <w:p w14:paraId="743A203D"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479" w:type="dxa"/>
          </w:tcPr>
          <w:p w14:paraId="74F3B96C"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niestacjonarnych</w:t>
            </w:r>
          </w:p>
        </w:tc>
      </w:tr>
      <w:tr w:rsidR="0054021F" w:rsidRPr="009F0624" w14:paraId="64AF490D" w14:textId="77777777" w:rsidTr="00C74EEA">
        <w:trPr>
          <w:trHeight w:val="225"/>
        </w:trPr>
        <w:tc>
          <w:tcPr>
            <w:tcW w:w="659" w:type="dxa"/>
          </w:tcPr>
          <w:p w14:paraId="0F6FDECE"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W1</w:t>
            </w:r>
          </w:p>
        </w:tc>
        <w:tc>
          <w:tcPr>
            <w:tcW w:w="5828" w:type="dxa"/>
          </w:tcPr>
          <w:p w14:paraId="51C34593"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Obowiązki, prawa i odpowiedzialność Rektora oraz studentów w zakresie bhp. Tryb dochodzenia roszczeń powypadkowych.</w:t>
            </w:r>
          </w:p>
        </w:tc>
        <w:tc>
          <w:tcPr>
            <w:tcW w:w="1418" w:type="dxa"/>
          </w:tcPr>
          <w:p w14:paraId="4B50EFD8"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w:t>
            </w:r>
          </w:p>
        </w:tc>
        <w:tc>
          <w:tcPr>
            <w:tcW w:w="1479" w:type="dxa"/>
          </w:tcPr>
          <w:p w14:paraId="7B0E0A55"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w:t>
            </w:r>
          </w:p>
        </w:tc>
      </w:tr>
      <w:tr w:rsidR="0054021F" w:rsidRPr="009F0624" w14:paraId="34006853" w14:textId="77777777" w:rsidTr="00C74EEA">
        <w:trPr>
          <w:trHeight w:val="285"/>
        </w:trPr>
        <w:tc>
          <w:tcPr>
            <w:tcW w:w="659" w:type="dxa"/>
          </w:tcPr>
          <w:p w14:paraId="33926066"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W2</w:t>
            </w:r>
          </w:p>
        </w:tc>
        <w:tc>
          <w:tcPr>
            <w:tcW w:w="5828" w:type="dxa"/>
          </w:tcPr>
          <w:p w14:paraId="1188F962"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Ochrona przeciwpożarowa i ogólne zasady posługiwania się sprzętem podręcznym gaśniczym. Zasady postępowania w razie pożaru, awarii i ewakuacji ludzi i mienia.</w:t>
            </w:r>
          </w:p>
        </w:tc>
        <w:tc>
          <w:tcPr>
            <w:tcW w:w="1418" w:type="dxa"/>
          </w:tcPr>
          <w:p w14:paraId="4ED3CD49"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2</w:t>
            </w:r>
          </w:p>
        </w:tc>
        <w:tc>
          <w:tcPr>
            <w:tcW w:w="1479" w:type="dxa"/>
          </w:tcPr>
          <w:p w14:paraId="2E775B90"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2</w:t>
            </w:r>
          </w:p>
        </w:tc>
      </w:tr>
      <w:tr w:rsidR="0054021F" w:rsidRPr="009F0624" w14:paraId="362DCE1F" w14:textId="77777777" w:rsidTr="00C74EEA">
        <w:trPr>
          <w:trHeight w:val="345"/>
        </w:trPr>
        <w:tc>
          <w:tcPr>
            <w:tcW w:w="659" w:type="dxa"/>
          </w:tcPr>
          <w:p w14:paraId="0EAEF6CC"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W3</w:t>
            </w:r>
          </w:p>
        </w:tc>
        <w:tc>
          <w:tcPr>
            <w:tcW w:w="5828" w:type="dxa"/>
          </w:tcPr>
          <w:p w14:paraId="693E9DE3"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Zasady udzielania pierwszej pomocy przedlekarskiej osobie poszkodowanej w wypadku podczas zajęć, ćwiczeń na terenie uczelni i poza jej terenem organizowanych przez uczelnię.</w:t>
            </w:r>
          </w:p>
        </w:tc>
        <w:tc>
          <w:tcPr>
            <w:tcW w:w="1418" w:type="dxa"/>
          </w:tcPr>
          <w:p w14:paraId="223C0CFF"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w:t>
            </w:r>
          </w:p>
        </w:tc>
        <w:tc>
          <w:tcPr>
            <w:tcW w:w="1479" w:type="dxa"/>
          </w:tcPr>
          <w:p w14:paraId="74CB4BF4"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w:t>
            </w:r>
          </w:p>
        </w:tc>
      </w:tr>
      <w:tr w:rsidR="0054021F" w:rsidRPr="009F0624" w14:paraId="4607FD20" w14:textId="77777777" w:rsidTr="00C74EEA">
        <w:tc>
          <w:tcPr>
            <w:tcW w:w="659" w:type="dxa"/>
          </w:tcPr>
          <w:p w14:paraId="1649461E" w14:textId="77777777" w:rsidR="0054021F" w:rsidRPr="009F0624" w:rsidRDefault="0054021F" w:rsidP="00C74EEA">
            <w:pPr>
              <w:spacing w:before="20" w:after="20" w:line="259" w:lineRule="auto"/>
              <w:rPr>
                <w:rFonts w:ascii="Cambria" w:eastAsia="Calibri" w:hAnsi="Cambria"/>
                <w:b/>
                <w:lang w:val="pl-PL"/>
              </w:rPr>
            </w:pPr>
          </w:p>
        </w:tc>
        <w:tc>
          <w:tcPr>
            <w:tcW w:w="5828" w:type="dxa"/>
          </w:tcPr>
          <w:p w14:paraId="1413B1FC"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 xml:space="preserve">Razem liczba godzin wykładów </w:t>
            </w:r>
          </w:p>
        </w:tc>
        <w:tc>
          <w:tcPr>
            <w:tcW w:w="1418" w:type="dxa"/>
          </w:tcPr>
          <w:p w14:paraId="529FD628"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4</w:t>
            </w:r>
          </w:p>
        </w:tc>
        <w:tc>
          <w:tcPr>
            <w:tcW w:w="1479" w:type="dxa"/>
          </w:tcPr>
          <w:p w14:paraId="58E78C8E"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4</w:t>
            </w:r>
          </w:p>
        </w:tc>
      </w:tr>
    </w:tbl>
    <w:p w14:paraId="346D58E5" w14:textId="77777777" w:rsidR="0054021F" w:rsidRPr="009F0624" w:rsidRDefault="0054021F" w:rsidP="00C74EEA">
      <w:pPr>
        <w:spacing w:before="120" w:after="120"/>
        <w:jc w:val="both"/>
        <w:rPr>
          <w:rFonts w:ascii="Cambria" w:eastAsia="Calibri" w:hAnsi="Cambria"/>
          <w:b/>
          <w:bCs/>
          <w:lang w:val="pl-PL"/>
        </w:rPr>
      </w:pPr>
      <w:r w:rsidRPr="009F0624">
        <w:rPr>
          <w:rFonts w:ascii="Cambria" w:eastAsia="Calibri"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708"/>
        <w:gridCol w:w="3090"/>
      </w:tblGrid>
      <w:tr w:rsidR="0054021F" w:rsidRPr="009F0624" w14:paraId="19D15746" w14:textId="77777777" w:rsidTr="00D0718B">
        <w:tc>
          <w:tcPr>
            <w:tcW w:w="1666" w:type="dxa"/>
          </w:tcPr>
          <w:p w14:paraId="61F815EB"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Forma zajęć</w:t>
            </w:r>
          </w:p>
        </w:tc>
        <w:tc>
          <w:tcPr>
            <w:tcW w:w="4708" w:type="dxa"/>
          </w:tcPr>
          <w:p w14:paraId="056DB237"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Metody dydaktyczne (wybór z listy)</w:t>
            </w:r>
          </w:p>
        </w:tc>
        <w:tc>
          <w:tcPr>
            <w:tcW w:w="3090" w:type="dxa"/>
          </w:tcPr>
          <w:p w14:paraId="5C5A934A"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Ś</w:t>
            </w:r>
            <w:r w:rsidRPr="009F0624">
              <w:rPr>
                <w:rFonts w:ascii="Cambria" w:eastAsia="Calibri" w:hAnsi="Cambria"/>
                <w:b/>
                <w:lang w:val="pl-PL"/>
              </w:rPr>
              <w:t>rodki dydaktyczne</w:t>
            </w:r>
          </w:p>
        </w:tc>
      </w:tr>
      <w:tr w:rsidR="0054021F" w:rsidRPr="005E2635" w14:paraId="4D50690B" w14:textId="77777777" w:rsidTr="00D0718B">
        <w:tc>
          <w:tcPr>
            <w:tcW w:w="1666" w:type="dxa"/>
          </w:tcPr>
          <w:p w14:paraId="0F0DE6A8"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Wykład</w:t>
            </w:r>
          </w:p>
        </w:tc>
        <w:tc>
          <w:tcPr>
            <w:tcW w:w="4708" w:type="dxa"/>
          </w:tcPr>
          <w:p w14:paraId="235686C9"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 xml:space="preserve"> M1 – Metoda podająca: wykład informacyjny</w:t>
            </w:r>
          </w:p>
        </w:tc>
        <w:tc>
          <w:tcPr>
            <w:tcW w:w="3090" w:type="dxa"/>
          </w:tcPr>
          <w:p w14:paraId="497D98FF" w14:textId="77777777" w:rsidR="0054021F" w:rsidRPr="009F0624" w:rsidRDefault="0054021F" w:rsidP="00C74EEA">
            <w:pPr>
              <w:spacing w:line="259" w:lineRule="auto"/>
              <w:rPr>
                <w:rFonts w:ascii="Cambria" w:eastAsia="Calibri" w:hAnsi="Cambria"/>
                <w:lang w:val="de-DE"/>
              </w:rPr>
            </w:pPr>
            <w:r w:rsidRPr="009F0624">
              <w:rPr>
                <w:rFonts w:ascii="Cambria" w:eastAsia="Calibri" w:hAnsi="Cambria"/>
                <w:lang w:val="de-DE"/>
              </w:rPr>
              <w:t>- CD</w:t>
            </w:r>
          </w:p>
          <w:p w14:paraId="72634F84" w14:textId="77777777" w:rsidR="0054021F" w:rsidRPr="009F0624" w:rsidRDefault="0054021F" w:rsidP="00C74EEA">
            <w:pPr>
              <w:spacing w:line="259" w:lineRule="auto"/>
              <w:rPr>
                <w:rFonts w:ascii="Cambria" w:eastAsia="Calibri" w:hAnsi="Cambria"/>
                <w:lang w:val="de-DE"/>
              </w:rPr>
            </w:pPr>
            <w:r w:rsidRPr="009F0624">
              <w:rPr>
                <w:rFonts w:ascii="Cambria" w:eastAsia="Calibri" w:hAnsi="Cambria"/>
                <w:lang w:val="de-DE"/>
              </w:rPr>
              <w:t>- internet</w:t>
            </w:r>
          </w:p>
          <w:p w14:paraId="66EE75D5" w14:textId="77777777" w:rsidR="0054021F" w:rsidRPr="009F0624" w:rsidRDefault="0054021F" w:rsidP="00C74EEA">
            <w:pPr>
              <w:spacing w:line="259" w:lineRule="auto"/>
              <w:rPr>
                <w:rFonts w:ascii="Cambria" w:eastAsia="Calibri" w:hAnsi="Cambria"/>
                <w:lang w:val="de-DE"/>
              </w:rPr>
            </w:pPr>
            <w:r w:rsidRPr="009F0624">
              <w:rPr>
                <w:rFonts w:ascii="Cambria" w:eastAsia="Calibri" w:hAnsi="Cambria"/>
                <w:lang w:val="de-DE"/>
              </w:rPr>
              <w:t>- komputer</w:t>
            </w:r>
          </w:p>
          <w:p w14:paraId="652B6862" w14:textId="77777777" w:rsidR="0054021F" w:rsidRPr="009F0624" w:rsidRDefault="0054021F" w:rsidP="00C74EEA">
            <w:pPr>
              <w:spacing w:line="259" w:lineRule="auto"/>
              <w:rPr>
                <w:rFonts w:ascii="Cambria" w:eastAsia="Calibri" w:hAnsi="Cambria"/>
                <w:lang w:val="de-DE"/>
              </w:rPr>
            </w:pPr>
            <w:r w:rsidRPr="009F0624">
              <w:rPr>
                <w:rFonts w:ascii="Cambria" w:eastAsia="Calibri" w:hAnsi="Cambria"/>
                <w:lang w:val="de-DE"/>
              </w:rPr>
              <w:t>- rzutnik multimedialny</w:t>
            </w:r>
          </w:p>
        </w:tc>
      </w:tr>
    </w:tbl>
    <w:p w14:paraId="20DAA4FD"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 Sposoby (metody) weryfikacji i oceny efektów uczenia się osiągniętych przez studenta</w:t>
      </w:r>
    </w:p>
    <w:p w14:paraId="7EF83727"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8.1.Sposoby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3894"/>
        <w:gridCol w:w="3793"/>
      </w:tblGrid>
      <w:tr w:rsidR="0054021F" w:rsidRPr="005E2635" w14:paraId="2BBED1A8" w14:textId="77777777" w:rsidTr="00C74EEA">
        <w:tc>
          <w:tcPr>
            <w:tcW w:w="1777" w:type="dxa"/>
            <w:vAlign w:val="center"/>
          </w:tcPr>
          <w:p w14:paraId="1368CAAF" w14:textId="77777777" w:rsidR="0054021F" w:rsidRPr="009F0624" w:rsidRDefault="0054021F" w:rsidP="00C74EEA">
            <w:pPr>
              <w:spacing w:before="60" w:after="60"/>
              <w:jc w:val="center"/>
              <w:rPr>
                <w:rFonts w:ascii="Cambria" w:eastAsia="Calibri" w:hAnsi="Cambria"/>
                <w:b/>
                <w:bCs/>
                <w:sz w:val="28"/>
                <w:szCs w:val="28"/>
                <w:lang w:val="pl-PL"/>
              </w:rPr>
            </w:pPr>
            <w:r w:rsidRPr="009F0624">
              <w:rPr>
                <w:rFonts w:ascii="Cambria" w:eastAsia="Calibri" w:hAnsi="Cambria"/>
                <w:b/>
                <w:bCs/>
                <w:lang w:val="pl-PL"/>
              </w:rPr>
              <w:t>Forma zajęć</w:t>
            </w:r>
          </w:p>
        </w:tc>
        <w:tc>
          <w:tcPr>
            <w:tcW w:w="3894" w:type="dxa"/>
            <w:vAlign w:val="center"/>
          </w:tcPr>
          <w:p w14:paraId="36344443"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Ocena formująca (F) </w:t>
            </w:r>
          </w:p>
          <w:p w14:paraId="0E2B8A05" w14:textId="77777777" w:rsidR="0054021F" w:rsidRPr="009F0624" w:rsidRDefault="0054021F" w:rsidP="00C74EEA">
            <w:pPr>
              <w:jc w:val="center"/>
              <w:rPr>
                <w:rFonts w:ascii="Cambria" w:eastAsia="Calibri" w:hAnsi="Cambria"/>
                <w:b/>
                <w:bCs/>
                <w:sz w:val="28"/>
                <w:szCs w:val="28"/>
                <w:lang w:val="pl-PL"/>
              </w:rPr>
            </w:pPr>
            <w:r w:rsidRPr="009F0624">
              <w:rPr>
                <w:rFonts w:ascii="Cambria" w:eastAsia="Calibri" w:hAnsi="Cambria"/>
                <w:b/>
                <w:lang w:val="pl-PL"/>
              </w:rPr>
              <w:t xml:space="preserve">– </w:t>
            </w:r>
            <w:r w:rsidRPr="009F0624">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Calibri" w:hAnsi="Cambria"/>
                <w:b/>
                <w:sz w:val="16"/>
                <w:szCs w:val="16"/>
                <w:lang w:val="pl-PL"/>
              </w:rPr>
              <w:t>(wybór z listy)</w:t>
            </w:r>
          </w:p>
        </w:tc>
        <w:tc>
          <w:tcPr>
            <w:tcW w:w="3793" w:type="dxa"/>
            <w:vAlign w:val="center"/>
          </w:tcPr>
          <w:p w14:paraId="375AA6D4"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 xml:space="preserve">Ocena podsumowująca (P) – </w:t>
            </w:r>
            <w:r w:rsidRPr="009F0624">
              <w:rPr>
                <w:rFonts w:ascii="Cambria" w:eastAsia="Calibri" w:hAnsi="Cambria"/>
                <w:sz w:val="16"/>
                <w:szCs w:val="16"/>
                <w:lang w:val="pl-PL"/>
              </w:rPr>
              <w:t xml:space="preserve">podsumowuje osiągnięte efekty uczenia się </w:t>
            </w:r>
            <w:r w:rsidRPr="009F0624">
              <w:rPr>
                <w:rFonts w:ascii="Cambria" w:eastAsia="Calibri" w:hAnsi="Cambria"/>
                <w:b/>
                <w:sz w:val="16"/>
                <w:szCs w:val="16"/>
                <w:lang w:val="pl-PL"/>
              </w:rPr>
              <w:t>(wybór z listy)</w:t>
            </w:r>
          </w:p>
        </w:tc>
      </w:tr>
      <w:tr w:rsidR="0054021F" w:rsidRPr="009F0624" w14:paraId="534E678B" w14:textId="77777777" w:rsidTr="00C74EEA">
        <w:tc>
          <w:tcPr>
            <w:tcW w:w="1777" w:type="dxa"/>
          </w:tcPr>
          <w:p w14:paraId="527DEE2D"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Cs/>
                <w:lang w:val="pl-PL"/>
              </w:rPr>
              <w:t>Wykład</w:t>
            </w:r>
          </w:p>
        </w:tc>
        <w:tc>
          <w:tcPr>
            <w:tcW w:w="3894" w:type="dxa"/>
            <w:vAlign w:val="center"/>
          </w:tcPr>
          <w:p w14:paraId="44270D83" w14:textId="77777777" w:rsidR="0054021F" w:rsidRPr="009F0624" w:rsidRDefault="0054021F" w:rsidP="00C74EEA">
            <w:pPr>
              <w:spacing w:before="60" w:after="60"/>
              <w:rPr>
                <w:rFonts w:ascii="Cambria" w:eastAsia="Calibri" w:hAnsi="Cambria"/>
                <w:b/>
                <w:bCs/>
                <w:lang w:val="pl-PL"/>
              </w:rPr>
            </w:pPr>
          </w:p>
        </w:tc>
        <w:tc>
          <w:tcPr>
            <w:tcW w:w="3793" w:type="dxa"/>
            <w:vAlign w:val="center"/>
          </w:tcPr>
          <w:p w14:paraId="293E3A46"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P2 – zaliczenie (aktywność studenta)</w:t>
            </w:r>
          </w:p>
        </w:tc>
      </w:tr>
    </w:tbl>
    <w:p w14:paraId="01E730B8" w14:textId="77777777" w:rsidR="0054021F" w:rsidRPr="009F0624" w:rsidRDefault="0054021F" w:rsidP="00C74EEA">
      <w:pPr>
        <w:spacing w:before="120" w:after="120"/>
        <w:jc w:val="both"/>
        <w:rPr>
          <w:rFonts w:ascii="Cambria" w:eastAsia="Calibri" w:hAnsi="Cambria"/>
          <w:lang w:val="pl-PL"/>
        </w:rPr>
      </w:pPr>
      <w:r w:rsidRPr="009F0624">
        <w:rPr>
          <w:rFonts w:ascii="Cambria" w:eastAsia="Calibri" w:hAnsi="Cambria"/>
          <w:b/>
          <w:lang w:val="pl-PL"/>
        </w:rPr>
        <w:t>8.2.Sposoby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8045"/>
      </w:tblGrid>
      <w:tr w:rsidR="00D0718B" w:rsidRPr="009F0624" w14:paraId="35BD29FA" w14:textId="77777777" w:rsidTr="003B3BDF">
        <w:trPr>
          <w:trHeight w:val="150"/>
        </w:trPr>
        <w:tc>
          <w:tcPr>
            <w:tcW w:w="1277" w:type="dxa"/>
            <w:vMerge w:val="restart"/>
            <w:tcBorders>
              <w:left w:val="single" w:sz="4" w:space="0" w:color="000000"/>
              <w:right w:val="single" w:sz="4" w:space="0" w:color="000000"/>
            </w:tcBorders>
            <w:vAlign w:val="center"/>
          </w:tcPr>
          <w:p w14:paraId="1D44A191" w14:textId="77777777" w:rsidR="00D0718B" w:rsidRPr="009F0624" w:rsidRDefault="00D0718B" w:rsidP="00C74EEA">
            <w:pPr>
              <w:spacing w:before="20" w:after="20"/>
              <w:jc w:val="center"/>
              <w:rPr>
                <w:rFonts w:ascii="Cambria" w:eastAsia="Calibri" w:hAnsi="Cambria"/>
                <w:sz w:val="28"/>
                <w:szCs w:val="28"/>
                <w:lang w:val="pl-PL"/>
              </w:rPr>
            </w:pPr>
            <w:r w:rsidRPr="009F0624">
              <w:rPr>
                <w:rFonts w:ascii="Cambria" w:eastAsia="Calibri" w:hAnsi="Cambria"/>
                <w:b/>
                <w:bCs/>
                <w:lang w:val="pl-PL"/>
              </w:rPr>
              <w:t>Symbol efektu</w:t>
            </w:r>
          </w:p>
        </w:tc>
        <w:tc>
          <w:tcPr>
            <w:tcW w:w="8045" w:type="dxa"/>
            <w:tcBorders>
              <w:top w:val="single" w:sz="4" w:space="0" w:color="000000"/>
              <w:left w:val="single" w:sz="4" w:space="0" w:color="000000"/>
              <w:bottom w:val="single" w:sz="4" w:space="0" w:color="auto"/>
              <w:right w:val="single" w:sz="4" w:space="0" w:color="000000"/>
            </w:tcBorders>
            <w:vAlign w:val="center"/>
          </w:tcPr>
          <w:p w14:paraId="6CF6FD49" w14:textId="77777777" w:rsidR="00D0718B" w:rsidRPr="009F0624" w:rsidRDefault="00D0718B" w:rsidP="00C74EEA">
            <w:pPr>
              <w:spacing w:before="20" w:after="20"/>
              <w:jc w:val="center"/>
              <w:rPr>
                <w:rFonts w:ascii="Cambria" w:eastAsia="Calibri" w:hAnsi="Cambria"/>
                <w:bCs/>
                <w:sz w:val="16"/>
                <w:szCs w:val="10"/>
                <w:lang w:val="pl-PL"/>
              </w:rPr>
            </w:pPr>
            <w:r w:rsidRPr="009F0624">
              <w:rPr>
                <w:rFonts w:ascii="Cambria" w:eastAsia="Calibri" w:hAnsi="Cambria"/>
                <w:sz w:val="18"/>
                <w:szCs w:val="18"/>
                <w:lang w:val="pl-PL"/>
              </w:rPr>
              <w:t xml:space="preserve">Wykład </w:t>
            </w:r>
          </w:p>
        </w:tc>
      </w:tr>
      <w:tr w:rsidR="003B3BDF" w:rsidRPr="009F0624" w14:paraId="39145D90" w14:textId="77777777" w:rsidTr="00C74EEA">
        <w:trPr>
          <w:trHeight w:val="325"/>
        </w:trPr>
        <w:tc>
          <w:tcPr>
            <w:tcW w:w="1277" w:type="dxa"/>
            <w:vMerge/>
            <w:tcBorders>
              <w:left w:val="single" w:sz="4" w:space="0" w:color="000000"/>
              <w:bottom w:val="single" w:sz="4" w:space="0" w:color="000000"/>
              <w:right w:val="single" w:sz="4" w:space="0" w:color="000000"/>
            </w:tcBorders>
            <w:vAlign w:val="center"/>
          </w:tcPr>
          <w:p w14:paraId="350021F4" w14:textId="77777777" w:rsidR="003B3BDF" w:rsidRPr="009F0624" w:rsidRDefault="003B3BDF" w:rsidP="00C74EEA">
            <w:pPr>
              <w:spacing w:before="20" w:after="20"/>
              <w:jc w:val="center"/>
              <w:rPr>
                <w:rFonts w:ascii="Cambria" w:eastAsia="Calibri" w:hAnsi="Cambria"/>
                <w:sz w:val="28"/>
                <w:szCs w:val="28"/>
                <w:lang w:val="pl-PL"/>
              </w:rPr>
            </w:pPr>
          </w:p>
        </w:tc>
        <w:tc>
          <w:tcPr>
            <w:tcW w:w="8045" w:type="dxa"/>
            <w:tcBorders>
              <w:top w:val="single" w:sz="4" w:space="0" w:color="auto"/>
              <w:left w:val="single" w:sz="4" w:space="0" w:color="000000"/>
              <w:bottom w:val="single" w:sz="4" w:space="0" w:color="000000"/>
              <w:right w:val="single" w:sz="4" w:space="0" w:color="auto"/>
            </w:tcBorders>
            <w:vAlign w:val="center"/>
          </w:tcPr>
          <w:p w14:paraId="265CAA53" w14:textId="6A2F0F54" w:rsidR="003B3BDF" w:rsidRPr="009F0624" w:rsidRDefault="003B3BDF" w:rsidP="00C74EEA">
            <w:pPr>
              <w:spacing w:before="20" w:after="20"/>
              <w:jc w:val="center"/>
              <w:rPr>
                <w:rFonts w:ascii="Cambria" w:eastAsia="Calibri" w:hAnsi="Cambria"/>
                <w:sz w:val="16"/>
                <w:szCs w:val="16"/>
                <w:lang w:val="pl-PL"/>
              </w:rPr>
            </w:pPr>
            <w:r w:rsidRPr="009F0624">
              <w:rPr>
                <w:rFonts w:ascii="Cambria" w:eastAsia="Calibri" w:hAnsi="Cambria"/>
                <w:sz w:val="16"/>
                <w:szCs w:val="16"/>
                <w:lang w:val="pl-PL"/>
              </w:rPr>
              <w:t>P2</w:t>
            </w:r>
          </w:p>
        </w:tc>
      </w:tr>
      <w:tr w:rsidR="003B3BDF" w:rsidRPr="009F0624" w14:paraId="66C74B11" w14:textId="77777777" w:rsidTr="00C74EEA">
        <w:tc>
          <w:tcPr>
            <w:tcW w:w="1277" w:type="dxa"/>
            <w:tcBorders>
              <w:top w:val="single" w:sz="4" w:space="0" w:color="000000"/>
              <w:left w:val="single" w:sz="4" w:space="0" w:color="000000"/>
              <w:bottom w:val="single" w:sz="4" w:space="0" w:color="000000"/>
              <w:right w:val="single" w:sz="4" w:space="0" w:color="000000"/>
            </w:tcBorders>
            <w:vAlign w:val="center"/>
          </w:tcPr>
          <w:p w14:paraId="5D561DD3" w14:textId="77777777" w:rsidR="003B3BDF" w:rsidRPr="009F0624" w:rsidRDefault="003B3BDF" w:rsidP="00C74EEA">
            <w:pPr>
              <w:spacing w:before="20" w:after="20"/>
              <w:ind w:right="-108"/>
              <w:jc w:val="center"/>
              <w:rPr>
                <w:rFonts w:ascii="Cambria" w:eastAsia="Calibri" w:hAnsi="Cambria"/>
                <w:lang w:val="pl-PL"/>
              </w:rPr>
            </w:pPr>
            <w:r w:rsidRPr="009F0624">
              <w:rPr>
                <w:rFonts w:ascii="Cambria" w:eastAsia="Calibri" w:hAnsi="Cambria"/>
                <w:lang w:val="pl-PL"/>
              </w:rPr>
              <w:t>W_01</w:t>
            </w:r>
          </w:p>
        </w:tc>
        <w:tc>
          <w:tcPr>
            <w:tcW w:w="8045" w:type="dxa"/>
            <w:tcBorders>
              <w:top w:val="single" w:sz="4" w:space="0" w:color="000000"/>
              <w:left w:val="single" w:sz="4" w:space="0" w:color="000000"/>
              <w:bottom w:val="single" w:sz="4" w:space="0" w:color="000000"/>
              <w:right w:val="single" w:sz="4" w:space="0" w:color="auto"/>
            </w:tcBorders>
            <w:vAlign w:val="center"/>
          </w:tcPr>
          <w:p w14:paraId="155ED674" w14:textId="086FA723" w:rsidR="003B3BDF" w:rsidRPr="009F0624" w:rsidRDefault="003B3BD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3B3BDF" w:rsidRPr="009F0624" w14:paraId="2AEB902D" w14:textId="77777777" w:rsidTr="00C74EEA">
        <w:tc>
          <w:tcPr>
            <w:tcW w:w="1277" w:type="dxa"/>
            <w:tcBorders>
              <w:top w:val="single" w:sz="4" w:space="0" w:color="000000"/>
              <w:left w:val="single" w:sz="4" w:space="0" w:color="000000"/>
              <w:bottom w:val="single" w:sz="4" w:space="0" w:color="000000"/>
              <w:right w:val="single" w:sz="4" w:space="0" w:color="000000"/>
            </w:tcBorders>
            <w:vAlign w:val="center"/>
          </w:tcPr>
          <w:p w14:paraId="0697AFCF" w14:textId="77777777" w:rsidR="003B3BDF" w:rsidRPr="009F0624" w:rsidRDefault="003B3BDF" w:rsidP="00C74EEA">
            <w:pPr>
              <w:spacing w:before="20" w:after="20"/>
              <w:ind w:right="-108"/>
              <w:jc w:val="center"/>
              <w:rPr>
                <w:rFonts w:ascii="Cambria" w:eastAsia="Calibri" w:hAnsi="Cambria"/>
                <w:lang w:val="pl-PL"/>
              </w:rPr>
            </w:pPr>
            <w:r w:rsidRPr="009F0624">
              <w:rPr>
                <w:rFonts w:ascii="Cambria" w:eastAsia="Calibri" w:hAnsi="Cambria"/>
                <w:lang w:val="pl-PL"/>
              </w:rPr>
              <w:t xml:space="preserve">U_01 </w:t>
            </w:r>
          </w:p>
        </w:tc>
        <w:tc>
          <w:tcPr>
            <w:tcW w:w="8045" w:type="dxa"/>
            <w:tcBorders>
              <w:top w:val="single" w:sz="4" w:space="0" w:color="000000"/>
              <w:left w:val="single" w:sz="4" w:space="0" w:color="000000"/>
              <w:bottom w:val="single" w:sz="4" w:space="0" w:color="000000"/>
              <w:right w:val="single" w:sz="4" w:space="0" w:color="auto"/>
            </w:tcBorders>
            <w:vAlign w:val="center"/>
          </w:tcPr>
          <w:p w14:paraId="3150A145" w14:textId="4A940670" w:rsidR="003B3BDF" w:rsidRPr="009F0624" w:rsidRDefault="003B3BD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3B3BDF" w:rsidRPr="009F0624" w14:paraId="4E9B83DD" w14:textId="77777777" w:rsidTr="00C74EEA">
        <w:tc>
          <w:tcPr>
            <w:tcW w:w="1277" w:type="dxa"/>
            <w:tcBorders>
              <w:top w:val="single" w:sz="4" w:space="0" w:color="000000"/>
              <w:left w:val="single" w:sz="4" w:space="0" w:color="000000"/>
              <w:bottom w:val="single" w:sz="4" w:space="0" w:color="000000"/>
              <w:right w:val="single" w:sz="4" w:space="0" w:color="000000"/>
            </w:tcBorders>
            <w:vAlign w:val="center"/>
          </w:tcPr>
          <w:p w14:paraId="2A06C892" w14:textId="77777777" w:rsidR="003B3BDF" w:rsidRPr="009F0624" w:rsidRDefault="003B3BDF" w:rsidP="00C74EEA">
            <w:pPr>
              <w:spacing w:before="20" w:after="20"/>
              <w:ind w:right="-108"/>
              <w:jc w:val="center"/>
              <w:rPr>
                <w:rFonts w:ascii="Cambria" w:eastAsia="Calibri" w:hAnsi="Cambria"/>
                <w:lang w:val="pl-PL"/>
              </w:rPr>
            </w:pPr>
            <w:r w:rsidRPr="009F0624">
              <w:rPr>
                <w:rFonts w:ascii="Cambria" w:eastAsia="Calibri" w:hAnsi="Cambria"/>
                <w:lang w:val="pl-PL"/>
              </w:rPr>
              <w:t>U_02</w:t>
            </w:r>
          </w:p>
        </w:tc>
        <w:tc>
          <w:tcPr>
            <w:tcW w:w="8045" w:type="dxa"/>
            <w:tcBorders>
              <w:top w:val="single" w:sz="4" w:space="0" w:color="000000"/>
              <w:left w:val="single" w:sz="4" w:space="0" w:color="000000"/>
              <w:bottom w:val="single" w:sz="4" w:space="0" w:color="000000"/>
              <w:right w:val="single" w:sz="4" w:space="0" w:color="auto"/>
            </w:tcBorders>
            <w:vAlign w:val="center"/>
          </w:tcPr>
          <w:p w14:paraId="5269BCB3" w14:textId="3CF6E911" w:rsidR="003B3BDF" w:rsidRPr="009F0624" w:rsidRDefault="003B3BD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3B3BDF" w:rsidRPr="009F0624" w14:paraId="5F87FA41" w14:textId="77777777" w:rsidTr="00C74EEA">
        <w:tc>
          <w:tcPr>
            <w:tcW w:w="1277" w:type="dxa"/>
            <w:tcBorders>
              <w:top w:val="single" w:sz="4" w:space="0" w:color="000000"/>
              <w:left w:val="single" w:sz="4" w:space="0" w:color="000000"/>
              <w:bottom w:val="single" w:sz="4" w:space="0" w:color="000000"/>
              <w:right w:val="single" w:sz="4" w:space="0" w:color="000000"/>
            </w:tcBorders>
            <w:vAlign w:val="center"/>
          </w:tcPr>
          <w:p w14:paraId="3F1E9A97" w14:textId="77777777" w:rsidR="003B3BDF" w:rsidRPr="009F0624" w:rsidRDefault="003B3BDF" w:rsidP="00C74EEA">
            <w:pPr>
              <w:spacing w:before="20" w:after="20"/>
              <w:ind w:right="-108"/>
              <w:jc w:val="center"/>
              <w:rPr>
                <w:rFonts w:ascii="Cambria" w:eastAsia="Calibri" w:hAnsi="Cambria"/>
                <w:lang w:val="pl-PL"/>
              </w:rPr>
            </w:pPr>
            <w:r w:rsidRPr="009F0624">
              <w:rPr>
                <w:rFonts w:ascii="Cambria" w:eastAsia="Calibri" w:hAnsi="Cambria"/>
                <w:lang w:val="pl-PL"/>
              </w:rPr>
              <w:t xml:space="preserve">K_01 </w:t>
            </w:r>
          </w:p>
        </w:tc>
        <w:tc>
          <w:tcPr>
            <w:tcW w:w="8045" w:type="dxa"/>
            <w:tcBorders>
              <w:top w:val="single" w:sz="4" w:space="0" w:color="000000"/>
              <w:left w:val="single" w:sz="4" w:space="0" w:color="000000"/>
              <w:bottom w:val="single" w:sz="4" w:space="0" w:color="000000"/>
              <w:right w:val="single" w:sz="4" w:space="0" w:color="auto"/>
            </w:tcBorders>
            <w:vAlign w:val="center"/>
          </w:tcPr>
          <w:p w14:paraId="4572D645" w14:textId="58DA8FF8" w:rsidR="003B3BDF" w:rsidRPr="009F0624" w:rsidRDefault="003B3BD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3B3BDF" w:rsidRPr="009F0624" w14:paraId="72221151" w14:textId="77777777" w:rsidTr="00C74EEA">
        <w:tc>
          <w:tcPr>
            <w:tcW w:w="1277" w:type="dxa"/>
            <w:tcBorders>
              <w:top w:val="single" w:sz="4" w:space="0" w:color="000000"/>
              <w:left w:val="single" w:sz="4" w:space="0" w:color="000000"/>
              <w:bottom w:val="single" w:sz="4" w:space="0" w:color="000000"/>
              <w:right w:val="single" w:sz="4" w:space="0" w:color="000000"/>
            </w:tcBorders>
            <w:vAlign w:val="center"/>
          </w:tcPr>
          <w:p w14:paraId="7E987D02" w14:textId="77777777" w:rsidR="003B3BDF" w:rsidRPr="009F0624" w:rsidRDefault="003B3BDF" w:rsidP="00C74EEA">
            <w:pPr>
              <w:spacing w:before="20" w:after="20"/>
              <w:ind w:right="-108"/>
              <w:jc w:val="center"/>
              <w:rPr>
                <w:rFonts w:ascii="Cambria" w:eastAsia="Calibri" w:hAnsi="Cambria"/>
                <w:lang w:val="pl-PL"/>
              </w:rPr>
            </w:pPr>
            <w:r w:rsidRPr="009F0624">
              <w:rPr>
                <w:rFonts w:ascii="Cambria" w:eastAsia="Calibri" w:hAnsi="Cambria"/>
                <w:lang w:val="pl-PL"/>
              </w:rPr>
              <w:lastRenderedPageBreak/>
              <w:t>K_02</w:t>
            </w:r>
          </w:p>
        </w:tc>
        <w:tc>
          <w:tcPr>
            <w:tcW w:w="8045" w:type="dxa"/>
            <w:tcBorders>
              <w:top w:val="single" w:sz="4" w:space="0" w:color="000000"/>
              <w:left w:val="single" w:sz="4" w:space="0" w:color="000000"/>
              <w:bottom w:val="single" w:sz="4" w:space="0" w:color="000000"/>
              <w:right w:val="single" w:sz="4" w:space="0" w:color="auto"/>
            </w:tcBorders>
            <w:vAlign w:val="center"/>
          </w:tcPr>
          <w:p w14:paraId="24226ADD" w14:textId="78415A98" w:rsidR="003B3BDF" w:rsidRPr="009F0624" w:rsidRDefault="003B3BDF" w:rsidP="00C74EEA">
            <w:pPr>
              <w:spacing w:before="20" w:after="20"/>
              <w:jc w:val="center"/>
              <w:rPr>
                <w:rFonts w:ascii="Cambria" w:eastAsia="Calibri" w:hAnsi="Cambria"/>
                <w:b/>
                <w:color w:val="FF0000"/>
                <w:sz w:val="24"/>
                <w:szCs w:val="24"/>
                <w:lang w:val="pl-PL"/>
              </w:rPr>
            </w:pPr>
            <w:r w:rsidRPr="009F0624">
              <w:rPr>
                <w:rFonts w:ascii="Cambria" w:eastAsia="Calibri" w:hAnsi="Cambria"/>
                <w:b/>
                <w:sz w:val="24"/>
                <w:szCs w:val="24"/>
                <w:lang w:val="pl-PL"/>
              </w:rPr>
              <w:t>x</w:t>
            </w:r>
          </w:p>
        </w:tc>
      </w:tr>
    </w:tbl>
    <w:p w14:paraId="1FFF561A" w14:textId="77777777" w:rsidR="0054021F" w:rsidRPr="009F0624" w:rsidRDefault="0054021F" w:rsidP="00C74EEA">
      <w:pPr>
        <w:keepNext/>
        <w:spacing w:before="120" w:after="120"/>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p w14:paraId="2196D8B9"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54021F" w:rsidRPr="009F0624" w14:paraId="5E9D758C" w14:textId="77777777" w:rsidTr="00C74EEA">
        <w:trPr>
          <w:trHeight w:val="540"/>
        </w:trPr>
        <w:tc>
          <w:tcPr>
            <w:tcW w:w="9426" w:type="dxa"/>
          </w:tcPr>
          <w:p w14:paraId="3304EA4E" w14:textId="77777777" w:rsidR="0054021F" w:rsidRPr="009F0624" w:rsidRDefault="0054021F" w:rsidP="00C74EEA">
            <w:pPr>
              <w:spacing w:before="120" w:after="120" w:line="259" w:lineRule="auto"/>
              <w:rPr>
                <w:rFonts w:ascii="Cambria" w:eastAsia="Calibri" w:hAnsi="Cambria"/>
                <w:b/>
                <w:bCs/>
                <w:sz w:val="24"/>
                <w:szCs w:val="24"/>
                <w:lang w:val="pl-PL"/>
              </w:rPr>
            </w:pPr>
            <w:r w:rsidRPr="009F0624">
              <w:rPr>
                <w:rFonts w:ascii="Cambria" w:eastAsia="Calibri" w:hAnsi="Cambria"/>
                <w:lang w:val="pl-PL"/>
              </w:rPr>
              <w:t>Zaliczenie bez oceny</w:t>
            </w:r>
          </w:p>
        </w:tc>
      </w:tr>
    </w:tbl>
    <w:p w14:paraId="59B35313"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843"/>
        <w:gridCol w:w="1843"/>
      </w:tblGrid>
      <w:tr w:rsidR="0054021F" w:rsidRPr="009F0624" w14:paraId="44BBC900" w14:textId="77777777" w:rsidTr="00C74EEA">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4F86EA3A" w14:textId="77777777" w:rsidR="0054021F" w:rsidRPr="009F0624" w:rsidRDefault="0054021F" w:rsidP="00C74EEA">
            <w:pPr>
              <w:spacing w:before="20" w:after="20" w:line="259" w:lineRule="auto"/>
              <w:jc w:val="center"/>
              <w:rPr>
                <w:rFonts w:ascii="Cambria" w:eastAsia="Calibri" w:hAnsi="Cambria"/>
                <w:b/>
                <w:bCs/>
                <w:lang w:val="pl-PL"/>
              </w:rPr>
            </w:pPr>
            <w:r w:rsidRPr="009F0624">
              <w:rPr>
                <w:rFonts w:ascii="Cambria" w:eastAsia="Calibri" w:hAnsi="Cambria"/>
                <w:b/>
                <w:bCs/>
                <w:lang w:val="pl-PL"/>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05D4833F"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Liczba godzin</w:t>
            </w:r>
          </w:p>
        </w:tc>
      </w:tr>
      <w:tr w:rsidR="0054021F" w:rsidRPr="009F0624" w14:paraId="4E76ADA7" w14:textId="77777777" w:rsidTr="00C74EEA">
        <w:trPr>
          <w:trHeight w:val="291"/>
        </w:trPr>
        <w:tc>
          <w:tcPr>
            <w:tcW w:w="5778" w:type="dxa"/>
            <w:vMerge/>
            <w:vAlign w:val="center"/>
          </w:tcPr>
          <w:p w14:paraId="731AD8EB" w14:textId="77777777" w:rsidR="0054021F" w:rsidRPr="009F0624" w:rsidRDefault="0054021F" w:rsidP="00C74EEA">
            <w:pPr>
              <w:spacing w:before="20" w:after="20" w:line="259" w:lineRule="auto"/>
              <w:jc w:val="center"/>
              <w:rPr>
                <w:rFonts w:ascii="Cambria" w:eastAsia="Calibri" w:hAnsi="Cambria"/>
                <w:b/>
                <w:bCs/>
                <w:lang w:val="pl-PL"/>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80099FE"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A209164"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niestacjonarnych</w:t>
            </w:r>
          </w:p>
        </w:tc>
      </w:tr>
      <w:tr w:rsidR="0054021F" w:rsidRPr="005E2635" w14:paraId="61C79062" w14:textId="77777777" w:rsidTr="00C74EEA">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39F0B11E"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Godziny kontaktowe studenta (w ramach zajęć):</w:t>
            </w:r>
          </w:p>
        </w:tc>
      </w:tr>
      <w:tr w:rsidR="0054021F" w:rsidRPr="009F0624" w14:paraId="3511E4D6" w14:textId="77777777" w:rsidTr="00C74EEA">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3FFADA31" w14:textId="77777777" w:rsidR="0054021F" w:rsidRPr="009F0624" w:rsidRDefault="0054021F" w:rsidP="00C74EEA">
            <w:pPr>
              <w:spacing w:before="20" w:after="20" w:line="259" w:lineRule="auto"/>
              <w:rPr>
                <w:rFonts w:ascii="Cambria" w:eastAsia="Calibri" w:hAnsi="Cambria"/>
                <w:b/>
                <w:iCs/>
                <w:lang w:val="pl-PL"/>
              </w:rPr>
            </w:pPr>
            <w:r w:rsidRPr="009F0624">
              <w:rPr>
                <w:rFonts w:ascii="Cambria" w:eastAsia="Calibri" w:hAnsi="Cambria"/>
                <w:lang w:val="pl-PL"/>
              </w:rPr>
              <w:t>liczba godzin pracy studenta z bezpośrednim udziałem nauczycieli akademickich lub innych osób prowadzących zajęcia</w:t>
            </w:r>
          </w:p>
        </w:tc>
        <w:tc>
          <w:tcPr>
            <w:tcW w:w="1843" w:type="dxa"/>
            <w:tcBorders>
              <w:top w:val="single" w:sz="4" w:space="0" w:color="auto"/>
              <w:left w:val="single" w:sz="4" w:space="0" w:color="auto"/>
              <w:bottom w:val="single" w:sz="4" w:space="0" w:color="auto"/>
              <w:right w:val="single" w:sz="4" w:space="0" w:color="auto"/>
            </w:tcBorders>
            <w:vAlign w:val="center"/>
          </w:tcPr>
          <w:p w14:paraId="1591546F"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4</w:t>
            </w:r>
          </w:p>
        </w:tc>
        <w:tc>
          <w:tcPr>
            <w:tcW w:w="1843" w:type="dxa"/>
            <w:tcBorders>
              <w:top w:val="single" w:sz="4" w:space="0" w:color="auto"/>
              <w:left w:val="single" w:sz="4" w:space="0" w:color="auto"/>
              <w:bottom w:val="single" w:sz="4" w:space="0" w:color="auto"/>
              <w:right w:val="single" w:sz="4" w:space="0" w:color="auto"/>
            </w:tcBorders>
            <w:vAlign w:val="center"/>
          </w:tcPr>
          <w:p w14:paraId="0360D682"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4</w:t>
            </w:r>
          </w:p>
        </w:tc>
      </w:tr>
      <w:tr w:rsidR="0054021F" w:rsidRPr="005E2635" w14:paraId="2012DBAF" w14:textId="77777777" w:rsidTr="00C74EEA">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A84B4A5"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Praca własna studenta (indywidualna praca studenta związana z zajęciami):</w:t>
            </w:r>
          </w:p>
        </w:tc>
      </w:tr>
      <w:tr w:rsidR="0054021F" w:rsidRPr="009F0624" w14:paraId="2106373F" w14:textId="77777777" w:rsidTr="00C74EEA">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0E8295D4" w14:textId="77777777" w:rsidR="0054021F" w:rsidRPr="009F0624" w:rsidRDefault="0054021F" w:rsidP="00C74EEA">
            <w:pPr>
              <w:spacing w:before="20" w:after="20"/>
              <w:jc w:val="right"/>
              <w:rPr>
                <w:rFonts w:ascii="Cambria" w:eastAsia="Calibri" w:hAnsi="Cambria"/>
                <w:b/>
                <w:lang w:val="pl-PL"/>
              </w:rPr>
            </w:pPr>
            <w:r w:rsidRPr="009F0624">
              <w:rPr>
                <w:rFonts w:ascii="Cambria" w:eastAsia="Calibri" w:hAnsi="Cambria"/>
                <w:b/>
                <w:lang w:val="pl-PL"/>
              </w:rPr>
              <w:t>suma godzin:</w:t>
            </w:r>
          </w:p>
          <w:p w14:paraId="42BAA3E8" w14:textId="77777777" w:rsidR="0054021F" w:rsidRPr="009F0624" w:rsidRDefault="0054021F" w:rsidP="00C74EEA">
            <w:pPr>
              <w:spacing w:before="20" w:after="20"/>
              <w:jc w:val="right"/>
              <w:rPr>
                <w:rFonts w:ascii="Cambria" w:eastAsia="Calibri" w:hAnsi="Cambria"/>
                <w:b/>
                <w:lang w:val="pl-PL"/>
              </w:rPr>
            </w:pPr>
          </w:p>
        </w:tc>
        <w:tc>
          <w:tcPr>
            <w:tcW w:w="1843" w:type="dxa"/>
            <w:tcBorders>
              <w:top w:val="single" w:sz="4" w:space="0" w:color="000000"/>
              <w:left w:val="single" w:sz="4" w:space="0" w:color="000000"/>
              <w:bottom w:val="single" w:sz="4" w:space="0" w:color="000000"/>
              <w:right w:val="single" w:sz="4" w:space="0" w:color="000000"/>
            </w:tcBorders>
          </w:tcPr>
          <w:p w14:paraId="0D2ED679"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58E6959B"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4</w:t>
            </w:r>
          </w:p>
        </w:tc>
      </w:tr>
      <w:tr w:rsidR="0054021F" w:rsidRPr="009F0624" w14:paraId="171F8B0E" w14:textId="77777777" w:rsidTr="00C74EEA">
        <w:tc>
          <w:tcPr>
            <w:tcW w:w="5778" w:type="dxa"/>
            <w:tcBorders>
              <w:top w:val="single" w:sz="4" w:space="0" w:color="000000"/>
              <w:left w:val="single" w:sz="4" w:space="0" w:color="000000"/>
              <w:bottom w:val="single" w:sz="4" w:space="0" w:color="000000"/>
              <w:right w:val="single" w:sz="4" w:space="0" w:color="000000"/>
            </w:tcBorders>
            <w:vAlign w:val="center"/>
          </w:tcPr>
          <w:p w14:paraId="068240DC" w14:textId="77777777" w:rsidR="0054021F" w:rsidRPr="009F0624" w:rsidRDefault="0054021F" w:rsidP="00C74EEA">
            <w:pPr>
              <w:spacing w:before="20" w:after="20"/>
              <w:jc w:val="right"/>
              <w:rPr>
                <w:rFonts w:ascii="Cambria" w:eastAsia="Calibri" w:hAnsi="Cambria"/>
                <w:b/>
                <w:lang w:val="pl-PL"/>
              </w:rPr>
            </w:pPr>
            <w:r w:rsidRPr="009F0624">
              <w:rPr>
                <w:rFonts w:ascii="Cambria" w:eastAsia="Calibri" w:hAnsi="Cambria"/>
                <w:b/>
                <w:lang w:val="pl-PL"/>
              </w:rPr>
              <w:t xml:space="preserve">liczba pkt ECTS przypisana do </w:t>
            </w:r>
            <w:r w:rsidRPr="009F0624">
              <w:rPr>
                <w:rFonts w:ascii="Cambria" w:eastAsia="Calibri" w:hAnsi="Cambria"/>
                <w:b/>
                <w:bCs/>
                <w:lang w:val="pl-PL"/>
              </w:rPr>
              <w:t>zajęć</w:t>
            </w:r>
            <w:r w:rsidRPr="009F0624">
              <w:rPr>
                <w:rFonts w:ascii="Cambria" w:eastAsia="Calibri" w:hAnsi="Cambria"/>
                <w:b/>
                <w:lang w:val="pl-PL"/>
              </w:rPr>
              <w:t>:</w:t>
            </w:r>
            <w:r w:rsidRPr="009F0624">
              <w:rPr>
                <w:rFonts w:ascii="Cambria" w:eastAsia="Calibri" w:hAnsi="Cambria"/>
                <w:b/>
                <w:lang w:val="pl-PL"/>
              </w:rPr>
              <w:br/>
            </w:r>
            <w:r w:rsidRPr="009F0624">
              <w:rPr>
                <w:rFonts w:ascii="Cambria" w:eastAsia="Calibri" w:hAnsi="Cambria"/>
                <w:bCs/>
                <w:lang w:val="pl-PL"/>
              </w:rPr>
              <w:t>(1 pkt ECTS odpowiada od 25 do 30 godzin aktywności studenta)</w:t>
            </w:r>
          </w:p>
        </w:tc>
        <w:tc>
          <w:tcPr>
            <w:tcW w:w="1843" w:type="dxa"/>
            <w:tcBorders>
              <w:top w:val="single" w:sz="4" w:space="0" w:color="000000"/>
              <w:left w:val="single" w:sz="4" w:space="0" w:color="000000"/>
              <w:bottom w:val="single" w:sz="4" w:space="0" w:color="000000"/>
              <w:right w:val="single" w:sz="4" w:space="0" w:color="000000"/>
            </w:tcBorders>
          </w:tcPr>
          <w:p w14:paraId="4DFEEAA6"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tcPr>
          <w:p w14:paraId="477CBB05"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0</w:t>
            </w:r>
          </w:p>
        </w:tc>
      </w:tr>
    </w:tbl>
    <w:p w14:paraId="30266291"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54021F" w:rsidRPr="009F0624" w14:paraId="58902D5E" w14:textId="77777777" w:rsidTr="00C74EEA">
        <w:tc>
          <w:tcPr>
            <w:tcW w:w="9464" w:type="dxa"/>
          </w:tcPr>
          <w:p w14:paraId="4BA01D48" w14:textId="77777777" w:rsidR="0054021F" w:rsidRPr="009F0624" w:rsidRDefault="0054021F" w:rsidP="00C74EEA">
            <w:pPr>
              <w:rPr>
                <w:rFonts w:ascii="Cambria" w:eastAsia="Calibri" w:hAnsi="Cambria"/>
                <w:lang w:val="pl-PL"/>
              </w:rPr>
            </w:pPr>
            <w:r w:rsidRPr="009F0624">
              <w:rPr>
                <w:rFonts w:ascii="Cambria" w:eastAsia="Calibri" w:hAnsi="Cambria"/>
                <w:b/>
                <w:lang w:val="pl-PL"/>
              </w:rPr>
              <w:t>Literatura obowiązkowa:</w:t>
            </w:r>
          </w:p>
        </w:tc>
      </w:tr>
      <w:tr w:rsidR="0054021F" w:rsidRPr="005E2635" w14:paraId="7A322F9C" w14:textId="77777777" w:rsidTr="00C74EEA">
        <w:tc>
          <w:tcPr>
            <w:tcW w:w="9464" w:type="dxa"/>
          </w:tcPr>
          <w:p w14:paraId="2E2963AA" w14:textId="77777777" w:rsidR="0054021F" w:rsidRPr="009F0624" w:rsidRDefault="0054021F" w:rsidP="00C74EEA">
            <w:pPr>
              <w:ind w:right="-567"/>
              <w:contextualSpacing/>
              <w:rPr>
                <w:rFonts w:ascii="Cambria" w:eastAsia="Calibri" w:hAnsi="Cambria"/>
                <w:b/>
                <w:lang w:val="pl-PL"/>
              </w:rPr>
            </w:pPr>
            <w:r w:rsidRPr="009F0624">
              <w:rPr>
                <w:rFonts w:ascii="Cambria" w:eastAsia="Calibri" w:hAnsi="Cambria"/>
                <w:b/>
                <w:lang w:val="pl-PL"/>
              </w:rPr>
              <w:t>Literatura zalecana / fakultatywna:</w:t>
            </w:r>
          </w:p>
          <w:p w14:paraId="04E1358C"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1. Rozporządzenie Ministra Nauki i Szkolnictwa Wyższego z dnia 30 października 2018 roku w sprawie sposobu zapewnienia w uczelni bezpiecznych i higienicznych warunków pracy i kształcenia (Dz. U. poz.2090).</w:t>
            </w:r>
          </w:p>
          <w:p w14:paraId="4ECFE598" w14:textId="77777777" w:rsidR="0054021F" w:rsidRPr="009F0624" w:rsidRDefault="0054021F" w:rsidP="00C74EEA">
            <w:pPr>
              <w:ind w:right="-567"/>
              <w:contextualSpacing/>
              <w:rPr>
                <w:rFonts w:ascii="Cambria" w:eastAsia="Calibri" w:hAnsi="Cambria"/>
                <w:lang w:val="pl-PL"/>
              </w:rPr>
            </w:pPr>
            <w:r w:rsidRPr="009F0624">
              <w:rPr>
                <w:rFonts w:ascii="Cambria" w:eastAsia="Calibri" w:hAnsi="Cambria"/>
                <w:lang w:val="pl-PL"/>
              </w:rPr>
              <w:t>2. Kodeks pracy.</w:t>
            </w:r>
          </w:p>
          <w:p w14:paraId="18A7D8BB" w14:textId="77777777" w:rsidR="0054021F" w:rsidRPr="009F0624" w:rsidRDefault="0054021F" w:rsidP="00C74EEA">
            <w:pPr>
              <w:ind w:right="-567"/>
              <w:contextualSpacing/>
              <w:rPr>
                <w:rFonts w:ascii="Cambria" w:eastAsia="Calibri" w:hAnsi="Cambria"/>
                <w:lang w:val="pl-PL"/>
              </w:rPr>
            </w:pPr>
            <w:r w:rsidRPr="009F0624">
              <w:rPr>
                <w:rFonts w:ascii="Cambria" w:eastAsia="Calibri" w:hAnsi="Cambria"/>
                <w:lang w:val="pl-PL"/>
              </w:rPr>
              <w:t>3.</w:t>
            </w:r>
            <w:r w:rsidRPr="009F0624">
              <w:rPr>
                <w:rFonts w:ascii="Cambria" w:eastAsia="Aptos" w:hAnsi="Cambria"/>
                <w:lang w:val="pl-PL"/>
              </w:rPr>
              <w:t xml:space="preserve"> Zarządzenia Rektora, informatory umieszczone w BIP AJP.</w:t>
            </w:r>
          </w:p>
        </w:tc>
      </w:tr>
    </w:tbl>
    <w:p w14:paraId="72595DEB"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54021F" w:rsidRPr="009F0624" w14:paraId="0C4B6738" w14:textId="77777777" w:rsidTr="00C74EEA">
        <w:tc>
          <w:tcPr>
            <w:tcW w:w="3846" w:type="dxa"/>
          </w:tcPr>
          <w:p w14:paraId="6974F016"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5618" w:type="dxa"/>
          </w:tcPr>
          <w:p w14:paraId="462B759A"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 xml:space="preserve">mgr Renata Płonecka </w:t>
            </w:r>
          </w:p>
        </w:tc>
      </w:tr>
      <w:tr w:rsidR="0054021F" w:rsidRPr="009F0624" w14:paraId="70C2C90B" w14:textId="77777777" w:rsidTr="00C74EEA">
        <w:tc>
          <w:tcPr>
            <w:tcW w:w="3846" w:type="dxa"/>
          </w:tcPr>
          <w:p w14:paraId="43C393C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data sporządzenia / aktualizacji</w:t>
            </w:r>
          </w:p>
        </w:tc>
        <w:tc>
          <w:tcPr>
            <w:tcW w:w="5618" w:type="dxa"/>
          </w:tcPr>
          <w:p w14:paraId="410826BC" w14:textId="5D5704C5"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1</w:t>
            </w:r>
            <w:r w:rsidR="00D0718B" w:rsidRPr="009F0624">
              <w:rPr>
                <w:rFonts w:ascii="Cambria" w:eastAsia="Calibri" w:hAnsi="Cambria"/>
                <w:lang w:val="pl-PL"/>
              </w:rPr>
              <w:t>0</w:t>
            </w:r>
            <w:r w:rsidRPr="009F0624">
              <w:rPr>
                <w:rFonts w:ascii="Cambria" w:eastAsia="Calibri" w:hAnsi="Cambria"/>
                <w:lang w:val="pl-PL"/>
              </w:rPr>
              <w:t>.0</w:t>
            </w:r>
            <w:r w:rsidR="00D0718B" w:rsidRPr="009F0624">
              <w:rPr>
                <w:rFonts w:ascii="Cambria" w:eastAsia="Calibri" w:hAnsi="Cambria"/>
                <w:lang w:val="pl-PL"/>
              </w:rPr>
              <w:t>6</w:t>
            </w:r>
            <w:r w:rsidRPr="009F0624">
              <w:rPr>
                <w:rFonts w:ascii="Cambria" w:eastAsia="Calibri" w:hAnsi="Cambria"/>
                <w:lang w:val="pl-PL"/>
              </w:rPr>
              <w:t>.2025 r.</w:t>
            </w:r>
          </w:p>
        </w:tc>
      </w:tr>
      <w:tr w:rsidR="0054021F" w:rsidRPr="009F0624" w14:paraId="54771A17" w14:textId="77777777" w:rsidTr="00C74EEA">
        <w:tc>
          <w:tcPr>
            <w:tcW w:w="3846" w:type="dxa"/>
          </w:tcPr>
          <w:p w14:paraId="7BA7A786"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dane kontaktowe (e-mail)</w:t>
            </w:r>
          </w:p>
        </w:tc>
        <w:tc>
          <w:tcPr>
            <w:tcW w:w="5618" w:type="dxa"/>
          </w:tcPr>
          <w:p w14:paraId="69D2BBAF"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rplonecka@ajp.edu.pl</w:t>
            </w:r>
          </w:p>
        </w:tc>
      </w:tr>
      <w:tr w:rsidR="0054021F" w:rsidRPr="009F0624" w14:paraId="7DF417D1" w14:textId="77777777" w:rsidTr="00C74EEA">
        <w:tc>
          <w:tcPr>
            <w:tcW w:w="3846" w:type="dxa"/>
            <w:tcBorders>
              <w:bottom w:val="single" w:sz="4" w:space="0" w:color="000000"/>
            </w:tcBorders>
          </w:tcPr>
          <w:p w14:paraId="7830C54F"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podpis</w:t>
            </w:r>
          </w:p>
        </w:tc>
        <w:tc>
          <w:tcPr>
            <w:tcW w:w="5618" w:type="dxa"/>
            <w:tcBorders>
              <w:bottom w:val="single" w:sz="4" w:space="0" w:color="000000"/>
            </w:tcBorders>
          </w:tcPr>
          <w:p w14:paraId="020E698E" w14:textId="77777777" w:rsidR="0054021F" w:rsidRPr="009F0624" w:rsidRDefault="0054021F" w:rsidP="00C74EEA">
            <w:pPr>
              <w:spacing w:before="60" w:after="60"/>
              <w:rPr>
                <w:rFonts w:ascii="Cambria" w:eastAsia="Calibri" w:hAnsi="Cambria"/>
                <w:lang w:val="pl-PL"/>
              </w:rPr>
            </w:pPr>
          </w:p>
        </w:tc>
      </w:tr>
    </w:tbl>
    <w:p w14:paraId="1842A5B7" w14:textId="77777777" w:rsidR="0054021F" w:rsidRPr="009F0624" w:rsidRDefault="0054021F" w:rsidP="00C74EEA">
      <w:pPr>
        <w:textAlignment w:val="baseline"/>
        <w:rPr>
          <w:rFonts w:ascii="Cambria" w:eastAsia="Times New Roman" w:hAnsi="Cambria" w:cs="Segoe UI"/>
          <w:sz w:val="18"/>
          <w:szCs w:val="18"/>
          <w:lang w:val="pl-PL" w:eastAsia="pl-PL"/>
        </w:rPr>
        <w:sectPr w:rsidR="0054021F" w:rsidRPr="009F0624" w:rsidSect="0054021F">
          <w:headerReference w:type="default" r:id="rId9"/>
          <w:footerReference w:type="default" r:id="rId10"/>
          <w:pgSz w:w="11906" w:h="16838"/>
          <w:pgMar w:top="1417" w:right="1417" w:bottom="1417" w:left="1417" w:header="708" w:footer="708" w:gutter="0"/>
          <w:cols w:space="708"/>
          <w:docGrid w:linePitch="360"/>
        </w:sect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659"/>
        <w:gridCol w:w="4678"/>
      </w:tblGrid>
      <w:tr w:rsidR="0054021F" w:rsidRPr="009F0624" w14:paraId="76A9228F" w14:textId="77777777" w:rsidTr="00C74EEA">
        <w:trPr>
          <w:trHeight w:val="269"/>
        </w:trPr>
        <w:tc>
          <w:tcPr>
            <w:tcW w:w="1985" w:type="dxa"/>
            <w:vMerge w:val="restart"/>
          </w:tcPr>
          <w:p w14:paraId="4FDC208A" w14:textId="77777777" w:rsidR="0054021F" w:rsidRPr="009F0624" w:rsidRDefault="0054021F" w:rsidP="00C74EEA">
            <w:pPr>
              <w:jc w:val="center"/>
              <w:rPr>
                <w:rFonts w:ascii="Cambria" w:eastAsia="Aptos" w:hAnsi="Cambria"/>
                <w:b/>
                <w:bCs/>
                <w:sz w:val="24"/>
                <w:szCs w:val="24"/>
                <w:lang w:val="pl-PL"/>
              </w:rPr>
            </w:pPr>
            <w:bookmarkStart w:id="0" w:name="_Hlk199256100"/>
            <w:r w:rsidRPr="009F0624">
              <w:rPr>
                <w:rFonts w:ascii="Cambria" w:eastAsia="Aptos" w:hAnsi="Cambria" w:cs="Calibri"/>
                <w:noProof/>
                <w:sz w:val="24"/>
                <w:szCs w:val="24"/>
                <w:lang w:val="de-DE" w:eastAsia="de-DE"/>
              </w:rPr>
              <w:lastRenderedPageBreak/>
              <w:drawing>
                <wp:inline distT="0" distB="0" distL="0" distR="0" wp14:anchorId="2F933ADD" wp14:editId="3E460508">
                  <wp:extent cx="1066800" cy="1066800"/>
                  <wp:effectExtent l="0" t="0" r="0" b="0"/>
                  <wp:docPr id="3" name="Obraz 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49992" name="Obraz 3" descr="Obraz zawierający godło, symbol, logo, krąg&#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659" w:type="dxa"/>
            <w:tcBorders>
              <w:bottom w:val="single" w:sz="4" w:space="0" w:color="000000"/>
            </w:tcBorders>
            <w:vAlign w:val="center"/>
          </w:tcPr>
          <w:p w14:paraId="4AD93DC7"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Wydział</w:t>
            </w:r>
          </w:p>
        </w:tc>
        <w:tc>
          <w:tcPr>
            <w:tcW w:w="4678" w:type="dxa"/>
            <w:tcBorders>
              <w:bottom w:val="single" w:sz="4" w:space="0" w:color="000000"/>
            </w:tcBorders>
            <w:vAlign w:val="center"/>
          </w:tcPr>
          <w:p w14:paraId="0B23C780" w14:textId="77777777" w:rsidR="0054021F" w:rsidRPr="009F0624" w:rsidRDefault="0054021F" w:rsidP="00C74EEA">
            <w:pPr>
              <w:rPr>
                <w:rFonts w:ascii="Cambria" w:eastAsia="Aptos" w:hAnsi="Cambria"/>
                <w:sz w:val="24"/>
                <w:szCs w:val="24"/>
                <w:lang w:val="pl-PL"/>
              </w:rPr>
            </w:pPr>
            <w:r w:rsidRPr="009F0624">
              <w:rPr>
                <w:rFonts w:ascii="Cambria" w:eastAsia="Aptos" w:hAnsi="Cambria"/>
                <w:sz w:val="24"/>
                <w:szCs w:val="24"/>
                <w:lang w:val="pl-PL"/>
              </w:rPr>
              <w:t>Humanistyczny</w:t>
            </w:r>
          </w:p>
        </w:tc>
      </w:tr>
      <w:tr w:rsidR="0054021F" w:rsidRPr="005E2635" w14:paraId="72BC168C" w14:textId="77777777" w:rsidTr="00C74EEA">
        <w:trPr>
          <w:trHeight w:val="275"/>
        </w:trPr>
        <w:tc>
          <w:tcPr>
            <w:tcW w:w="1985" w:type="dxa"/>
            <w:vMerge/>
          </w:tcPr>
          <w:p w14:paraId="519FB678"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7727F06F"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Kierunek</w:t>
            </w:r>
          </w:p>
        </w:tc>
        <w:tc>
          <w:tcPr>
            <w:tcW w:w="4678" w:type="dxa"/>
            <w:tcBorders>
              <w:bottom w:val="single" w:sz="4" w:space="0" w:color="000000"/>
            </w:tcBorders>
            <w:vAlign w:val="center"/>
          </w:tcPr>
          <w:p w14:paraId="523FC02B" w14:textId="77777777" w:rsidR="0054021F" w:rsidRPr="009F0624" w:rsidRDefault="0054021F" w:rsidP="00C74EEA">
            <w:pPr>
              <w:rPr>
                <w:rFonts w:ascii="Cambria" w:eastAsia="Aptos" w:hAnsi="Cambria"/>
                <w:b/>
                <w:bCs/>
                <w:sz w:val="24"/>
                <w:szCs w:val="24"/>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5FBF7A6D" w14:textId="77777777" w:rsidTr="00C74EEA">
        <w:trPr>
          <w:trHeight w:val="139"/>
        </w:trPr>
        <w:tc>
          <w:tcPr>
            <w:tcW w:w="1985" w:type="dxa"/>
            <w:vMerge/>
            <w:tcBorders>
              <w:bottom w:val="single" w:sz="4" w:space="0" w:color="000000"/>
            </w:tcBorders>
          </w:tcPr>
          <w:p w14:paraId="34B9EC66"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5BAEE27D"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Poziom studiów</w:t>
            </w:r>
          </w:p>
        </w:tc>
        <w:tc>
          <w:tcPr>
            <w:tcW w:w="4678" w:type="dxa"/>
            <w:tcBorders>
              <w:bottom w:val="single" w:sz="4" w:space="0" w:color="000000"/>
            </w:tcBorders>
            <w:vAlign w:val="center"/>
          </w:tcPr>
          <w:p w14:paraId="5F33C2A7"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pierwszego stopnia</w:t>
            </w:r>
          </w:p>
        </w:tc>
      </w:tr>
      <w:tr w:rsidR="0054021F" w:rsidRPr="009F0624" w14:paraId="11DDE407" w14:textId="77777777" w:rsidTr="00C74EEA">
        <w:trPr>
          <w:trHeight w:val="139"/>
        </w:trPr>
        <w:tc>
          <w:tcPr>
            <w:tcW w:w="1985" w:type="dxa"/>
            <w:vMerge/>
            <w:tcBorders>
              <w:bottom w:val="single" w:sz="4" w:space="0" w:color="000000"/>
            </w:tcBorders>
          </w:tcPr>
          <w:p w14:paraId="4FC887CE" w14:textId="77777777" w:rsidR="0054021F" w:rsidRPr="009F0624" w:rsidRDefault="0054021F" w:rsidP="00C74EEA">
            <w:pPr>
              <w:jc w:val="center"/>
              <w:rPr>
                <w:rFonts w:ascii="Cambria" w:eastAsia="Aptos" w:hAnsi="Cambria"/>
                <w:b/>
                <w:bCs/>
                <w:sz w:val="24"/>
                <w:szCs w:val="24"/>
                <w:lang w:val="pl-PL"/>
              </w:rPr>
            </w:pPr>
          </w:p>
        </w:tc>
        <w:tc>
          <w:tcPr>
            <w:tcW w:w="2659" w:type="dxa"/>
            <w:tcBorders>
              <w:bottom w:val="single" w:sz="4" w:space="0" w:color="000000"/>
            </w:tcBorders>
            <w:vAlign w:val="center"/>
          </w:tcPr>
          <w:p w14:paraId="5B0ECC5E"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Forma studiów</w:t>
            </w:r>
          </w:p>
        </w:tc>
        <w:tc>
          <w:tcPr>
            <w:tcW w:w="4678" w:type="dxa"/>
            <w:tcBorders>
              <w:bottom w:val="single" w:sz="4" w:space="0" w:color="000000"/>
            </w:tcBorders>
            <w:vAlign w:val="center"/>
          </w:tcPr>
          <w:p w14:paraId="61C30684"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stacjonarna/niestacjonarna</w:t>
            </w:r>
          </w:p>
        </w:tc>
      </w:tr>
      <w:tr w:rsidR="0054021F" w:rsidRPr="009F0624" w14:paraId="5988C635" w14:textId="77777777" w:rsidTr="00C74EEA">
        <w:trPr>
          <w:trHeight w:val="139"/>
        </w:trPr>
        <w:tc>
          <w:tcPr>
            <w:tcW w:w="1985" w:type="dxa"/>
            <w:vMerge/>
          </w:tcPr>
          <w:p w14:paraId="08818D81" w14:textId="77777777" w:rsidR="0054021F" w:rsidRPr="009F0624" w:rsidRDefault="0054021F" w:rsidP="00C74EEA">
            <w:pPr>
              <w:jc w:val="center"/>
              <w:rPr>
                <w:rFonts w:ascii="Cambria" w:eastAsia="Aptos" w:hAnsi="Cambria"/>
                <w:b/>
                <w:bCs/>
                <w:sz w:val="24"/>
                <w:szCs w:val="24"/>
                <w:lang w:val="pl-PL"/>
              </w:rPr>
            </w:pPr>
          </w:p>
        </w:tc>
        <w:tc>
          <w:tcPr>
            <w:tcW w:w="2659" w:type="dxa"/>
            <w:vAlign w:val="center"/>
          </w:tcPr>
          <w:p w14:paraId="6D1E40BD" w14:textId="77777777" w:rsidR="0054021F" w:rsidRPr="009F0624" w:rsidRDefault="0054021F" w:rsidP="00C74EEA">
            <w:pPr>
              <w:rPr>
                <w:rFonts w:ascii="Cambria" w:eastAsia="Aptos" w:hAnsi="Cambria"/>
                <w:b/>
                <w:bCs/>
                <w:sz w:val="24"/>
                <w:szCs w:val="24"/>
                <w:lang w:val="pl-PL"/>
              </w:rPr>
            </w:pPr>
            <w:r w:rsidRPr="009F0624">
              <w:rPr>
                <w:rFonts w:ascii="Cambria" w:eastAsia="Aptos" w:hAnsi="Cambria"/>
                <w:b/>
                <w:bCs/>
                <w:sz w:val="24"/>
                <w:szCs w:val="24"/>
                <w:lang w:val="pl-PL"/>
              </w:rPr>
              <w:t>Profil studiów</w:t>
            </w:r>
          </w:p>
        </w:tc>
        <w:tc>
          <w:tcPr>
            <w:tcW w:w="4678" w:type="dxa"/>
            <w:vAlign w:val="center"/>
          </w:tcPr>
          <w:p w14:paraId="3CA67950" w14:textId="77777777" w:rsidR="0054021F" w:rsidRPr="009F0624" w:rsidRDefault="0054021F" w:rsidP="00C74EEA">
            <w:pPr>
              <w:rPr>
                <w:rFonts w:ascii="Cambria" w:eastAsia="Aptos" w:hAnsi="Cambria"/>
                <w:sz w:val="18"/>
                <w:szCs w:val="18"/>
                <w:lang w:val="pl-PL"/>
              </w:rPr>
            </w:pPr>
            <w:r w:rsidRPr="009F0624">
              <w:rPr>
                <w:rFonts w:ascii="Cambria" w:eastAsia="Aptos" w:hAnsi="Cambria"/>
                <w:sz w:val="18"/>
                <w:szCs w:val="18"/>
                <w:lang w:val="pl-PL"/>
              </w:rPr>
              <w:t>praktyczny</w:t>
            </w:r>
          </w:p>
        </w:tc>
      </w:tr>
      <w:tr w:rsidR="0054021F" w:rsidRPr="009F0624" w14:paraId="5DE2DFC6" w14:textId="77777777" w:rsidTr="00C74EEA">
        <w:trPr>
          <w:trHeight w:val="139"/>
        </w:trPr>
        <w:tc>
          <w:tcPr>
            <w:tcW w:w="4644" w:type="dxa"/>
            <w:gridSpan w:val="2"/>
            <w:tcBorders>
              <w:bottom w:val="single" w:sz="4" w:space="0" w:color="000000"/>
            </w:tcBorders>
            <w:vAlign w:val="center"/>
          </w:tcPr>
          <w:p w14:paraId="6F28B86B" w14:textId="77777777" w:rsidR="0054021F" w:rsidRPr="009F0624" w:rsidRDefault="0054021F" w:rsidP="00C74EEA">
            <w:pPr>
              <w:rPr>
                <w:rFonts w:ascii="Cambria" w:eastAsia="Aptos" w:hAnsi="Cambria"/>
                <w:b/>
                <w:bCs/>
                <w:lang w:val="pl-PL"/>
              </w:rPr>
            </w:pPr>
            <w:r w:rsidRPr="009F0624">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0837C08F"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2/2</w:t>
            </w:r>
          </w:p>
        </w:tc>
      </w:tr>
    </w:tbl>
    <w:bookmarkEnd w:id="0"/>
    <w:p w14:paraId="0C00E646" w14:textId="77777777" w:rsidR="0054021F" w:rsidRPr="009F0624" w:rsidRDefault="0054021F" w:rsidP="00C74EEA">
      <w:pPr>
        <w:spacing w:before="240" w:after="240"/>
        <w:jc w:val="center"/>
        <w:rPr>
          <w:rFonts w:ascii="Cambria" w:eastAsia="Aptos" w:hAnsi="Cambria"/>
          <w:b/>
          <w:bCs/>
          <w:spacing w:val="40"/>
          <w:sz w:val="28"/>
          <w:szCs w:val="28"/>
          <w:lang w:val="pl-PL"/>
        </w:rPr>
      </w:pPr>
      <w:r w:rsidRPr="009F0624">
        <w:rPr>
          <w:rFonts w:ascii="Cambria" w:eastAsia="Aptos" w:hAnsi="Cambria"/>
          <w:b/>
          <w:bCs/>
          <w:spacing w:val="40"/>
          <w:sz w:val="28"/>
          <w:szCs w:val="28"/>
          <w:lang w:val="pl-PL"/>
        </w:rPr>
        <w:t>KARTA ZAJĘĆ</w:t>
      </w:r>
    </w:p>
    <w:p w14:paraId="198EB192"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4021F" w:rsidRPr="009F0624" w14:paraId="4944720A" w14:textId="77777777" w:rsidTr="00C74EEA">
        <w:trPr>
          <w:trHeight w:val="328"/>
        </w:trPr>
        <w:tc>
          <w:tcPr>
            <w:tcW w:w="4219" w:type="dxa"/>
            <w:vAlign w:val="center"/>
          </w:tcPr>
          <w:p w14:paraId="123EF2FA"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Nazwa zajęć</w:t>
            </w:r>
          </w:p>
        </w:tc>
        <w:tc>
          <w:tcPr>
            <w:tcW w:w="5103" w:type="dxa"/>
            <w:vAlign w:val="center"/>
          </w:tcPr>
          <w:p w14:paraId="13FC187F"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Ochrona własności intelektualnej</w:t>
            </w:r>
          </w:p>
        </w:tc>
      </w:tr>
      <w:tr w:rsidR="0054021F" w:rsidRPr="009F0624" w14:paraId="1FFA9169" w14:textId="77777777" w:rsidTr="00C74EEA">
        <w:tc>
          <w:tcPr>
            <w:tcW w:w="4219" w:type="dxa"/>
            <w:vAlign w:val="center"/>
          </w:tcPr>
          <w:p w14:paraId="61D7C26C"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Punkty ECTS</w:t>
            </w:r>
          </w:p>
        </w:tc>
        <w:tc>
          <w:tcPr>
            <w:tcW w:w="5103" w:type="dxa"/>
            <w:vAlign w:val="center"/>
          </w:tcPr>
          <w:p w14:paraId="2D4A8C71"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1</w:t>
            </w:r>
          </w:p>
        </w:tc>
      </w:tr>
      <w:tr w:rsidR="0054021F" w:rsidRPr="009F0624" w14:paraId="054F1F57" w14:textId="77777777" w:rsidTr="00C74EEA">
        <w:tc>
          <w:tcPr>
            <w:tcW w:w="4219" w:type="dxa"/>
            <w:vAlign w:val="center"/>
          </w:tcPr>
          <w:p w14:paraId="6AA9321F"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Rodzaj zajęć</w:t>
            </w:r>
          </w:p>
        </w:tc>
        <w:tc>
          <w:tcPr>
            <w:tcW w:w="5103" w:type="dxa"/>
            <w:vAlign w:val="center"/>
          </w:tcPr>
          <w:p w14:paraId="77F4CC5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obowiązkowe</w:t>
            </w:r>
          </w:p>
        </w:tc>
      </w:tr>
      <w:tr w:rsidR="0054021F" w:rsidRPr="005E2635" w14:paraId="4AA73A5A" w14:textId="77777777" w:rsidTr="00C74EEA">
        <w:tc>
          <w:tcPr>
            <w:tcW w:w="4219" w:type="dxa"/>
            <w:vAlign w:val="center"/>
          </w:tcPr>
          <w:p w14:paraId="4771ECE6"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Moduł/specjalizacja</w:t>
            </w:r>
          </w:p>
        </w:tc>
        <w:tc>
          <w:tcPr>
            <w:tcW w:w="5103" w:type="dxa"/>
            <w:vAlign w:val="center"/>
          </w:tcPr>
          <w:p w14:paraId="789A1868" w14:textId="77777777" w:rsidR="0054021F" w:rsidRPr="009F0624" w:rsidRDefault="0054021F" w:rsidP="00C74EEA">
            <w:pPr>
              <w:spacing w:before="20" w:after="20"/>
              <w:rPr>
                <w:rFonts w:ascii="Cambria" w:eastAsia="Aptos" w:hAnsi="Cambria"/>
                <w:b/>
                <w:iCs/>
                <w:lang w:val="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9F0624" w14:paraId="253EF64A" w14:textId="77777777" w:rsidTr="00C74EEA">
        <w:tc>
          <w:tcPr>
            <w:tcW w:w="4219" w:type="dxa"/>
            <w:vAlign w:val="center"/>
          </w:tcPr>
          <w:p w14:paraId="0C76702E"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Język, w którym prowadzone są zajęcia</w:t>
            </w:r>
          </w:p>
        </w:tc>
        <w:tc>
          <w:tcPr>
            <w:tcW w:w="5103" w:type="dxa"/>
            <w:vAlign w:val="center"/>
          </w:tcPr>
          <w:p w14:paraId="36BA544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polski</w:t>
            </w:r>
          </w:p>
        </w:tc>
      </w:tr>
      <w:tr w:rsidR="0054021F" w:rsidRPr="009F0624" w14:paraId="0A9C005F" w14:textId="77777777" w:rsidTr="00C74EEA">
        <w:tc>
          <w:tcPr>
            <w:tcW w:w="4219" w:type="dxa"/>
            <w:vAlign w:val="center"/>
          </w:tcPr>
          <w:p w14:paraId="7B7B42F4"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Rok studiów</w:t>
            </w:r>
          </w:p>
        </w:tc>
        <w:tc>
          <w:tcPr>
            <w:tcW w:w="5103" w:type="dxa"/>
            <w:vAlign w:val="center"/>
          </w:tcPr>
          <w:p w14:paraId="42C4952F"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I</w:t>
            </w:r>
          </w:p>
        </w:tc>
      </w:tr>
      <w:tr w:rsidR="0054021F" w:rsidRPr="005E2635" w14:paraId="47D80795" w14:textId="77777777" w:rsidTr="00C74EEA">
        <w:tc>
          <w:tcPr>
            <w:tcW w:w="4219" w:type="dxa"/>
            <w:vAlign w:val="center"/>
          </w:tcPr>
          <w:p w14:paraId="1DC6FD41"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Imię i nazwisko koordynatora zajęć oraz osób prowadzących zajęcia</w:t>
            </w:r>
          </w:p>
        </w:tc>
        <w:tc>
          <w:tcPr>
            <w:tcW w:w="5103" w:type="dxa"/>
            <w:vAlign w:val="center"/>
          </w:tcPr>
          <w:p w14:paraId="75EE57B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koordynator: dr Joanna Bobin</w:t>
            </w:r>
          </w:p>
          <w:p w14:paraId="53A6FA2A"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prowadzący: mgr Marcin Szott</w:t>
            </w:r>
          </w:p>
        </w:tc>
      </w:tr>
    </w:tbl>
    <w:p w14:paraId="45A7AF4D"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3037"/>
        <w:gridCol w:w="2204"/>
        <w:gridCol w:w="1756"/>
      </w:tblGrid>
      <w:tr w:rsidR="0054021F" w:rsidRPr="005E2635" w14:paraId="72E0C49D" w14:textId="77777777" w:rsidTr="00C74EEA">
        <w:tc>
          <w:tcPr>
            <w:tcW w:w="2325" w:type="dxa"/>
            <w:vAlign w:val="center"/>
          </w:tcPr>
          <w:p w14:paraId="4CFD0473"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Forma zajęć</w:t>
            </w:r>
          </w:p>
        </w:tc>
        <w:tc>
          <w:tcPr>
            <w:tcW w:w="3037" w:type="dxa"/>
            <w:vAlign w:val="center"/>
          </w:tcPr>
          <w:p w14:paraId="21A083B3"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Liczba godzin</w:t>
            </w:r>
          </w:p>
          <w:p w14:paraId="25E92E4A"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stacjonarne/niestacjonarne</w:t>
            </w:r>
          </w:p>
        </w:tc>
        <w:tc>
          <w:tcPr>
            <w:tcW w:w="2204" w:type="dxa"/>
            <w:vAlign w:val="center"/>
          </w:tcPr>
          <w:p w14:paraId="7DA19290"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Rok studiów/semestr</w:t>
            </w:r>
          </w:p>
        </w:tc>
        <w:tc>
          <w:tcPr>
            <w:tcW w:w="1756" w:type="dxa"/>
            <w:vAlign w:val="center"/>
          </w:tcPr>
          <w:p w14:paraId="3A809BAB"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 xml:space="preserve">Punkty ECTS </w:t>
            </w:r>
            <w:r w:rsidRPr="009F0624">
              <w:rPr>
                <w:rFonts w:ascii="Cambria" w:eastAsia="Aptos" w:hAnsi="Cambria"/>
                <w:lang w:val="pl-PL"/>
              </w:rPr>
              <w:t>(zgodnie z programem studiów)</w:t>
            </w:r>
          </w:p>
        </w:tc>
      </w:tr>
      <w:tr w:rsidR="0054021F" w:rsidRPr="009F0624" w14:paraId="7113802C" w14:textId="77777777" w:rsidTr="00C74EEA">
        <w:tc>
          <w:tcPr>
            <w:tcW w:w="2325" w:type="dxa"/>
            <w:vAlign w:val="center"/>
          </w:tcPr>
          <w:p w14:paraId="33E39E8A"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wykład</w:t>
            </w:r>
          </w:p>
        </w:tc>
        <w:tc>
          <w:tcPr>
            <w:tcW w:w="3037" w:type="dxa"/>
            <w:vAlign w:val="center"/>
          </w:tcPr>
          <w:p w14:paraId="3E45F65D"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5/5</w:t>
            </w:r>
          </w:p>
        </w:tc>
        <w:tc>
          <w:tcPr>
            <w:tcW w:w="2204" w:type="dxa"/>
            <w:vAlign w:val="center"/>
          </w:tcPr>
          <w:p w14:paraId="1D092CA6"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I/1</w:t>
            </w:r>
          </w:p>
        </w:tc>
        <w:tc>
          <w:tcPr>
            <w:tcW w:w="1756" w:type="dxa"/>
            <w:vAlign w:val="center"/>
          </w:tcPr>
          <w:p w14:paraId="04028E23"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1</w:t>
            </w:r>
          </w:p>
        </w:tc>
      </w:tr>
    </w:tbl>
    <w:p w14:paraId="1428FF50" w14:textId="77777777" w:rsidR="0054021F" w:rsidRPr="009F0624" w:rsidRDefault="0054021F" w:rsidP="00C74EEA">
      <w:pPr>
        <w:spacing w:before="120" w:after="120"/>
        <w:rPr>
          <w:rFonts w:ascii="Cambria" w:eastAsia="Aptos" w:hAnsi="Cambria"/>
          <w:b/>
          <w:lang w:val="pl-PL"/>
        </w:rPr>
      </w:pPr>
      <w:r w:rsidRPr="009F0624">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797586BB" w14:textId="77777777" w:rsidTr="00C74EEA">
        <w:trPr>
          <w:trHeight w:val="301"/>
        </w:trPr>
        <w:tc>
          <w:tcPr>
            <w:tcW w:w="9284" w:type="dxa"/>
          </w:tcPr>
          <w:p w14:paraId="03D7662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Brak</w:t>
            </w:r>
          </w:p>
        </w:tc>
      </w:tr>
    </w:tbl>
    <w:p w14:paraId="2CBE9B1D"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5E2635" w14:paraId="1DD2C74F" w14:textId="77777777" w:rsidTr="00C74EEA">
        <w:tc>
          <w:tcPr>
            <w:tcW w:w="9322" w:type="dxa"/>
          </w:tcPr>
          <w:p w14:paraId="27515FA9"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C1 –</w:t>
            </w:r>
            <w:r w:rsidRPr="009F0624">
              <w:rPr>
                <w:rFonts w:ascii="Cambria" w:eastAsia="Aptos" w:hAnsi="Cambria" w:cs="Calibri"/>
                <w:lang w:val="pl-PL"/>
              </w:rPr>
              <w:t xml:space="preserve"> Przekazanie podstawowej wiedzy z zakresu prawa autorskiego i praw pokrewnych</w:t>
            </w:r>
          </w:p>
          <w:p w14:paraId="77CF8BBE"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C2 –</w:t>
            </w:r>
            <w:r w:rsidRPr="009F0624">
              <w:rPr>
                <w:rFonts w:ascii="Cambria" w:eastAsia="Aptos" w:hAnsi="Cambria" w:cs="Calibri"/>
                <w:lang w:val="pl-PL"/>
              </w:rPr>
              <w:t xml:space="preserve"> Wykształcenie umiejętności samodzielnego gromadzenia i przetwarzania informacji, poszerzania wiedzy i rozwiązywania problemów zawodowych w zakresie prawa autorskiego i praw pokrewnych</w:t>
            </w:r>
          </w:p>
          <w:p w14:paraId="7030DE73"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C3 – R</w:t>
            </w:r>
            <w:r w:rsidRPr="009F0624">
              <w:rPr>
                <w:rFonts w:ascii="Cambria" w:eastAsia="Aptos" w:hAnsi="Cambria" w:cs="Calibri"/>
                <w:lang w:val="pl-PL"/>
              </w:rPr>
              <w:t>ozwijanie umiejętności gwarantujących możliwość dalszego samokształcenia w zakresie prawa autorskiego i praw pokrewnych</w:t>
            </w:r>
          </w:p>
        </w:tc>
      </w:tr>
    </w:tbl>
    <w:p w14:paraId="3A34D9F9" w14:textId="77777777" w:rsidR="0054021F" w:rsidRPr="009F0624" w:rsidRDefault="0054021F" w:rsidP="00C74EEA">
      <w:pPr>
        <w:spacing w:before="120" w:after="120"/>
        <w:rPr>
          <w:rFonts w:ascii="Cambria" w:eastAsia="Aptos" w:hAnsi="Cambria"/>
          <w:b/>
          <w:bCs/>
          <w:strike/>
          <w:lang w:val="pl-PL"/>
        </w:rPr>
      </w:pPr>
      <w:r w:rsidRPr="009F0624">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6353"/>
        <w:gridCol w:w="1701"/>
      </w:tblGrid>
      <w:tr w:rsidR="0054021F" w:rsidRPr="009F0624" w14:paraId="03914B0E" w14:textId="77777777" w:rsidTr="00C74EEA">
        <w:tc>
          <w:tcPr>
            <w:tcW w:w="1268" w:type="dxa"/>
            <w:vAlign w:val="center"/>
          </w:tcPr>
          <w:p w14:paraId="189AE8BF"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Symbol efektu uczenia się</w:t>
            </w:r>
          </w:p>
        </w:tc>
        <w:tc>
          <w:tcPr>
            <w:tcW w:w="6353" w:type="dxa"/>
            <w:vAlign w:val="center"/>
          </w:tcPr>
          <w:p w14:paraId="09DF9F36"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Opis efektu uczenia się</w:t>
            </w:r>
          </w:p>
        </w:tc>
        <w:tc>
          <w:tcPr>
            <w:tcW w:w="1701" w:type="dxa"/>
            <w:vAlign w:val="center"/>
          </w:tcPr>
          <w:p w14:paraId="62EB9A74"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Odniesienie do efektu kierunkowego</w:t>
            </w:r>
          </w:p>
        </w:tc>
      </w:tr>
      <w:tr w:rsidR="0054021F" w:rsidRPr="005E2635" w14:paraId="29C17387" w14:textId="77777777" w:rsidTr="00C74EEA">
        <w:tc>
          <w:tcPr>
            <w:tcW w:w="9322" w:type="dxa"/>
            <w:gridSpan w:val="3"/>
          </w:tcPr>
          <w:p w14:paraId="77F915AD" w14:textId="77777777" w:rsidR="0054021F" w:rsidRPr="009F0624" w:rsidRDefault="0054021F" w:rsidP="00C74EEA">
            <w:pPr>
              <w:spacing w:before="60" w:after="60" w:line="259" w:lineRule="auto"/>
              <w:jc w:val="center"/>
              <w:rPr>
                <w:rFonts w:ascii="Cambria" w:eastAsia="Aptos" w:hAnsi="Cambria"/>
                <w:b/>
                <w:bCs/>
                <w:lang w:val="pl-PL"/>
              </w:rPr>
            </w:pPr>
            <w:r w:rsidRPr="009F0624">
              <w:rPr>
                <w:rFonts w:ascii="Cambria" w:eastAsia="Aptos" w:hAnsi="Cambria"/>
                <w:b/>
                <w:bCs/>
                <w:lang w:val="pl-PL"/>
              </w:rPr>
              <w:t>WIEDZA</w:t>
            </w:r>
            <w:r w:rsidRPr="009F0624">
              <w:rPr>
                <w:rFonts w:ascii="Cambria" w:eastAsia="Aptos" w:hAnsi="Cambria"/>
                <w:lang w:val="pl-PL"/>
              </w:rPr>
              <w:t>: a</w:t>
            </w:r>
            <w:r w:rsidRPr="009F0624">
              <w:rPr>
                <w:rFonts w:ascii="Cambria" w:eastAsia="Aptos" w:hAnsi="Cambria" w:cs="Calibri"/>
                <w:lang w:val="pl-PL"/>
              </w:rPr>
              <w:t>bsolwent zna i rozumie</w:t>
            </w:r>
          </w:p>
        </w:tc>
      </w:tr>
      <w:tr w:rsidR="0054021F" w:rsidRPr="009F0624" w14:paraId="6CEC55AD" w14:textId="77777777" w:rsidTr="00C74EEA">
        <w:tc>
          <w:tcPr>
            <w:tcW w:w="1268" w:type="dxa"/>
            <w:vAlign w:val="center"/>
          </w:tcPr>
          <w:p w14:paraId="7D79C83F"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W_01</w:t>
            </w:r>
          </w:p>
        </w:tc>
        <w:tc>
          <w:tcPr>
            <w:tcW w:w="6353" w:type="dxa"/>
          </w:tcPr>
          <w:p w14:paraId="440420A8" w14:textId="77777777" w:rsidR="0054021F" w:rsidRPr="009F0624" w:rsidRDefault="0054021F" w:rsidP="00C74EEA">
            <w:pPr>
              <w:spacing w:before="60" w:after="60" w:line="259" w:lineRule="auto"/>
              <w:rPr>
                <w:rFonts w:ascii="Cambria" w:eastAsia="Aptos" w:hAnsi="Cambria"/>
                <w:lang w:val="pl-PL"/>
              </w:rPr>
            </w:pPr>
            <w:r w:rsidRPr="009F0624">
              <w:rPr>
                <w:rFonts w:ascii="Cambria" w:eastAsia="Aptos" w:hAnsi="Cambria" w:cs="Calibri"/>
                <w:lang w:val="pl-PL"/>
              </w:rPr>
              <w:t>podstawowe pojęcia i zasady z zakresu ochrony własności intelektualnej i prawa autorskiego.</w:t>
            </w:r>
          </w:p>
        </w:tc>
        <w:tc>
          <w:tcPr>
            <w:tcW w:w="1701" w:type="dxa"/>
            <w:vAlign w:val="center"/>
          </w:tcPr>
          <w:p w14:paraId="708301E3" w14:textId="201ECD8E" w:rsidR="0054021F" w:rsidRPr="009F0624" w:rsidRDefault="00E24D4E" w:rsidP="00C74EEA">
            <w:pPr>
              <w:spacing w:before="60" w:after="60"/>
              <w:jc w:val="center"/>
              <w:rPr>
                <w:rFonts w:ascii="Cambria" w:eastAsia="Aptos" w:hAnsi="Cambria"/>
                <w:lang w:val="pl-PL"/>
              </w:rPr>
            </w:pPr>
            <w:r w:rsidRPr="009F0624">
              <w:rPr>
                <w:rFonts w:ascii="Cambria" w:eastAsia="Aptos" w:hAnsi="Cambria"/>
                <w:lang w:val="pl-PL"/>
              </w:rPr>
              <w:t>K_W16</w:t>
            </w:r>
          </w:p>
        </w:tc>
      </w:tr>
      <w:tr w:rsidR="0054021F" w:rsidRPr="009F0624" w14:paraId="291E2C94" w14:textId="77777777" w:rsidTr="00C74EEA">
        <w:tc>
          <w:tcPr>
            <w:tcW w:w="9322" w:type="dxa"/>
            <w:gridSpan w:val="3"/>
            <w:vAlign w:val="center"/>
          </w:tcPr>
          <w:p w14:paraId="419FC38F" w14:textId="77777777" w:rsidR="0054021F" w:rsidRPr="009F0624" w:rsidRDefault="0054021F" w:rsidP="00C74EEA">
            <w:pPr>
              <w:spacing w:before="60" w:after="60" w:line="259" w:lineRule="auto"/>
              <w:jc w:val="center"/>
              <w:rPr>
                <w:rFonts w:ascii="Cambria" w:eastAsia="Aptos" w:hAnsi="Cambria"/>
                <w:b/>
                <w:bCs/>
                <w:lang w:val="pl-PL"/>
              </w:rPr>
            </w:pPr>
            <w:r w:rsidRPr="009F0624">
              <w:rPr>
                <w:rFonts w:ascii="Cambria" w:eastAsia="Aptos" w:hAnsi="Cambria"/>
                <w:b/>
                <w:bCs/>
                <w:lang w:val="pl-PL"/>
              </w:rPr>
              <w:t>UMIEJĘTNOŚCI</w:t>
            </w:r>
            <w:r w:rsidRPr="009F0624">
              <w:rPr>
                <w:rFonts w:ascii="Cambria" w:eastAsia="Aptos" w:hAnsi="Cambria"/>
                <w:lang w:val="pl-PL"/>
              </w:rPr>
              <w:t>: absolwent potrafi</w:t>
            </w:r>
          </w:p>
        </w:tc>
      </w:tr>
      <w:tr w:rsidR="0054021F" w:rsidRPr="009F0624" w14:paraId="4DA6E4CC" w14:textId="77777777" w:rsidTr="00C74EEA">
        <w:tc>
          <w:tcPr>
            <w:tcW w:w="1268" w:type="dxa"/>
            <w:vAlign w:val="center"/>
          </w:tcPr>
          <w:p w14:paraId="05A0E543"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lastRenderedPageBreak/>
              <w:t>U_01</w:t>
            </w:r>
          </w:p>
        </w:tc>
        <w:tc>
          <w:tcPr>
            <w:tcW w:w="6353" w:type="dxa"/>
          </w:tcPr>
          <w:p w14:paraId="0887F75C" w14:textId="77777777" w:rsidR="0054021F" w:rsidRPr="009F0624" w:rsidRDefault="0054021F" w:rsidP="00C74EEA">
            <w:pPr>
              <w:spacing w:before="60" w:after="60" w:line="259" w:lineRule="auto"/>
              <w:rPr>
                <w:rFonts w:ascii="Cambria" w:eastAsia="Aptos" w:hAnsi="Cambria"/>
                <w:lang w:val="pl-PL"/>
              </w:rPr>
            </w:pPr>
            <w:r w:rsidRPr="009F0624">
              <w:rPr>
                <w:rFonts w:ascii="Cambria" w:eastAsia="Aptos" w:hAnsi="Cambria"/>
                <w:lang w:val="pl-PL"/>
              </w:rPr>
              <w:t>rozpoznać różne rodzaje wytworów kultury oraz przeprowadzić ich krytyczną analizę i interpretację, w celu określenia ich znaczeń, oddziaływania społecznego, miejsca w procesie historyczno-kulturowym.</w:t>
            </w:r>
          </w:p>
        </w:tc>
        <w:tc>
          <w:tcPr>
            <w:tcW w:w="1701" w:type="dxa"/>
            <w:vAlign w:val="center"/>
          </w:tcPr>
          <w:p w14:paraId="42298382"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K_U09</w:t>
            </w:r>
          </w:p>
        </w:tc>
      </w:tr>
      <w:tr w:rsidR="0054021F" w:rsidRPr="009F0624" w14:paraId="4E4444C9" w14:textId="77777777" w:rsidTr="00C74EEA">
        <w:tc>
          <w:tcPr>
            <w:tcW w:w="1268" w:type="dxa"/>
            <w:vAlign w:val="center"/>
          </w:tcPr>
          <w:p w14:paraId="16A44665"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U_02</w:t>
            </w:r>
          </w:p>
        </w:tc>
        <w:tc>
          <w:tcPr>
            <w:tcW w:w="6353" w:type="dxa"/>
          </w:tcPr>
          <w:p w14:paraId="372D53D4" w14:textId="77777777" w:rsidR="0054021F" w:rsidRPr="009F0624" w:rsidRDefault="0054021F" w:rsidP="00C74EEA">
            <w:pPr>
              <w:spacing w:before="60" w:after="60" w:line="259" w:lineRule="auto"/>
              <w:rPr>
                <w:rFonts w:ascii="Cambria" w:eastAsia="Aptos" w:hAnsi="Cambria"/>
                <w:lang w:val="pl-PL"/>
              </w:rPr>
            </w:pPr>
            <w:r w:rsidRPr="009F0624">
              <w:rPr>
                <w:rFonts w:ascii="Cambria" w:eastAsia="Times New Roman" w:hAnsi="Cambria"/>
                <w:lang w:val="pl-PL" w:eastAsia="de-DE"/>
              </w:rPr>
              <w:t xml:space="preserve">stosować przepisy prawa odnoszące się do instytucji związanych z działalnością zawodową nauczyciela/ tłumacza, w tym prawa autorskiego i związane z zarządzaniem własnością intelektualną; </w:t>
            </w:r>
          </w:p>
        </w:tc>
        <w:tc>
          <w:tcPr>
            <w:tcW w:w="1701" w:type="dxa"/>
            <w:vAlign w:val="center"/>
          </w:tcPr>
          <w:p w14:paraId="60F5BC43"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K_U19</w:t>
            </w:r>
          </w:p>
        </w:tc>
      </w:tr>
      <w:tr w:rsidR="0054021F" w:rsidRPr="005E2635" w14:paraId="6EE616EC" w14:textId="77777777" w:rsidTr="00C74EEA">
        <w:tc>
          <w:tcPr>
            <w:tcW w:w="9322" w:type="dxa"/>
            <w:gridSpan w:val="3"/>
            <w:vAlign w:val="center"/>
          </w:tcPr>
          <w:p w14:paraId="2C0FA2D2" w14:textId="77777777" w:rsidR="0054021F" w:rsidRPr="009F0624" w:rsidRDefault="0054021F" w:rsidP="00C74EEA">
            <w:pPr>
              <w:spacing w:before="60" w:after="60" w:line="259" w:lineRule="auto"/>
              <w:jc w:val="center"/>
              <w:rPr>
                <w:rFonts w:ascii="Cambria" w:eastAsia="Aptos" w:hAnsi="Cambria"/>
                <w:b/>
                <w:bCs/>
                <w:lang w:val="pl-PL"/>
              </w:rPr>
            </w:pPr>
            <w:r w:rsidRPr="009F0624">
              <w:rPr>
                <w:rFonts w:ascii="Cambria" w:eastAsia="Aptos" w:hAnsi="Cambria"/>
                <w:b/>
                <w:bCs/>
                <w:lang w:val="pl-PL"/>
              </w:rPr>
              <w:t xml:space="preserve">KOMPETENCJE SPOŁECZNE: </w:t>
            </w:r>
            <w:r w:rsidRPr="009F0624">
              <w:rPr>
                <w:rFonts w:ascii="Cambria" w:eastAsia="Aptos" w:hAnsi="Cambria"/>
                <w:lang w:val="pl-PL"/>
              </w:rPr>
              <w:t>a</w:t>
            </w:r>
            <w:r w:rsidRPr="009F0624">
              <w:rPr>
                <w:rFonts w:ascii="Cambria" w:eastAsia="Aptos" w:hAnsi="Cambria" w:cs="Calibri"/>
                <w:lang w:val="pl-PL"/>
              </w:rPr>
              <w:t>bsolwent jest gotowy do</w:t>
            </w:r>
          </w:p>
        </w:tc>
      </w:tr>
      <w:tr w:rsidR="0054021F" w:rsidRPr="009F0624" w14:paraId="0D17F11C" w14:textId="77777777" w:rsidTr="00C74EEA">
        <w:tc>
          <w:tcPr>
            <w:tcW w:w="1268" w:type="dxa"/>
            <w:vAlign w:val="center"/>
          </w:tcPr>
          <w:p w14:paraId="0C0A4443"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K_01</w:t>
            </w:r>
          </w:p>
        </w:tc>
        <w:tc>
          <w:tcPr>
            <w:tcW w:w="6353" w:type="dxa"/>
          </w:tcPr>
          <w:p w14:paraId="00E980CE" w14:textId="77777777" w:rsidR="0054021F" w:rsidRPr="009F0624" w:rsidRDefault="0054021F" w:rsidP="00C74EEA">
            <w:pPr>
              <w:spacing w:before="60" w:after="60" w:line="259" w:lineRule="auto"/>
              <w:rPr>
                <w:rFonts w:ascii="Cambria" w:eastAsia="Aptos" w:hAnsi="Cambria" w:cs="Calibri"/>
                <w:lang w:val="pl-PL"/>
              </w:rPr>
            </w:pPr>
            <w:r w:rsidRPr="009F0624">
              <w:rPr>
                <w:rFonts w:ascii="Cambria" w:eastAsia="Times New Roman" w:hAnsi="Cambria"/>
                <w:lang w:val="pl-PL" w:eastAsia="de-DE"/>
              </w:rPr>
              <w:t>krytycznej oceny posiadanej wiedzy i odbieranych treści</w:t>
            </w:r>
          </w:p>
        </w:tc>
        <w:tc>
          <w:tcPr>
            <w:tcW w:w="1701" w:type="dxa"/>
            <w:vAlign w:val="center"/>
          </w:tcPr>
          <w:p w14:paraId="18FF16BC"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K_K01</w:t>
            </w:r>
          </w:p>
        </w:tc>
      </w:tr>
      <w:tr w:rsidR="0054021F" w:rsidRPr="009F0624" w14:paraId="7F279B9B" w14:textId="77777777" w:rsidTr="00C74EEA">
        <w:tc>
          <w:tcPr>
            <w:tcW w:w="1268" w:type="dxa"/>
            <w:vAlign w:val="center"/>
          </w:tcPr>
          <w:p w14:paraId="6A8970BC"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K_02</w:t>
            </w:r>
          </w:p>
        </w:tc>
        <w:tc>
          <w:tcPr>
            <w:tcW w:w="6353" w:type="dxa"/>
          </w:tcPr>
          <w:p w14:paraId="35B6CF46" w14:textId="77777777" w:rsidR="0054021F" w:rsidRPr="009F0624" w:rsidRDefault="0054021F" w:rsidP="00C74EEA">
            <w:pPr>
              <w:spacing w:before="60" w:after="60" w:line="259" w:lineRule="auto"/>
              <w:rPr>
                <w:rFonts w:ascii="Cambria" w:eastAsia="Times New Roman" w:hAnsi="Cambria"/>
                <w:lang w:val="pl-PL" w:eastAsia="de-DE"/>
              </w:rPr>
            </w:pPr>
            <w:r w:rsidRPr="009F0624">
              <w:rPr>
                <w:rFonts w:ascii="Cambria" w:eastAsia="Times New Roman" w:hAnsi="Cambria"/>
                <w:lang w:val="pl-PL" w:eastAsia="de-DE"/>
              </w:rPr>
              <w:t>odpowiedzialnego pełnienia ról zawodowych, w tym przestrzegania zasad etyki zawodowej</w:t>
            </w:r>
          </w:p>
        </w:tc>
        <w:tc>
          <w:tcPr>
            <w:tcW w:w="1701" w:type="dxa"/>
            <w:vAlign w:val="center"/>
          </w:tcPr>
          <w:p w14:paraId="413A9309"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K_K06</w:t>
            </w:r>
          </w:p>
        </w:tc>
      </w:tr>
    </w:tbl>
    <w:p w14:paraId="2D897342"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 xml:space="preserve">6. Treści programowe  oraz liczba godzin na poszczególnych formach zajęć </w:t>
      </w:r>
      <w:r w:rsidRPr="009F0624">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6892"/>
        <w:gridCol w:w="851"/>
        <w:gridCol w:w="850"/>
      </w:tblGrid>
      <w:tr w:rsidR="0054021F" w:rsidRPr="009F0624" w14:paraId="33D00B76" w14:textId="77777777" w:rsidTr="00C74EEA">
        <w:trPr>
          <w:trHeight w:val="397"/>
        </w:trPr>
        <w:tc>
          <w:tcPr>
            <w:tcW w:w="729" w:type="dxa"/>
            <w:vMerge w:val="restart"/>
            <w:vAlign w:val="center"/>
          </w:tcPr>
          <w:p w14:paraId="0D177ED3" w14:textId="77777777" w:rsidR="0054021F" w:rsidRPr="009F0624" w:rsidRDefault="0054021F" w:rsidP="00C74EEA">
            <w:pPr>
              <w:spacing w:before="20" w:after="20" w:line="259" w:lineRule="auto"/>
              <w:jc w:val="center"/>
              <w:rPr>
                <w:rFonts w:ascii="Cambria" w:eastAsia="Aptos" w:hAnsi="Cambria"/>
                <w:b/>
                <w:lang w:val="pl-PL"/>
              </w:rPr>
            </w:pPr>
            <w:r w:rsidRPr="009F0624">
              <w:rPr>
                <w:rFonts w:ascii="Cambria" w:eastAsia="Aptos" w:hAnsi="Cambria"/>
                <w:b/>
                <w:lang w:val="pl-PL"/>
              </w:rPr>
              <w:t>Lp.</w:t>
            </w:r>
          </w:p>
        </w:tc>
        <w:tc>
          <w:tcPr>
            <w:tcW w:w="6892" w:type="dxa"/>
            <w:vMerge w:val="restart"/>
            <w:vAlign w:val="center"/>
          </w:tcPr>
          <w:p w14:paraId="596921F1" w14:textId="77777777" w:rsidR="0054021F" w:rsidRPr="009F0624" w:rsidRDefault="0054021F" w:rsidP="00C74EEA">
            <w:pPr>
              <w:spacing w:before="20" w:after="20" w:line="259" w:lineRule="auto"/>
              <w:jc w:val="center"/>
              <w:rPr>
                <w:rFonts w:ascii="Cambria" w:eastAsia="Aptos" w:hAnsi="Cambria"/>
                <w:b/>
                <w:lang w:val="pl-PL"/>
              </w:rPr>
            </w:pPr>
            <w:r w:rsidRPr="009F0624">
              <w:rPr>
                <w:rFonts w:ascii="Cambria" w:eastAsia="Aptos" w:hAnsi="Cambria"/>
                <w:b/>
                <w:lang w:val="pl-PL"/>
              </w:rPr>
              <w:t>Treści wykładów</w:t>
            </w:r>
          </w:p>
        </w:tc>
        <w:tc>
          <w:tcPr>
            <w:tcW w:w="1701" w:type="dxa"/>
            <w:gridSpan w:val="2"/>
          </w:tcPr>
          <w:p w14:paraId="31480AB8" w14:textId="77777777" w:rsidR="0054021F" w:rsidRPr="009F0624" w:rsidRDefault="0054021F" w:rsidP="00C74EEA">
            <w:pPr>
              <w:spacing w:before="20" w:after="20" w:line="259" w:lineRule="auto"/>
              <w:jc w:val="center"/>
              <w:rPr>
                <w:rFonts w:ascii="Cambria" w:eastAsia="Aptos" w:hAnsi="Cambria"/>
                <w:b/>
                <w:sz w:val="16"/>
                <w:szCs w:val="16"/>
                <w:lang w:val="pl-PL"/>
              </w:rPr>
            </w:pPr>
            <w:r w:rsidRPr="009F0624">
              <w:rPr>
                <w:rFonts w:ascii="Cambria" w:eastAsia="Aptos" w:hAnsi="Cambria"/>
                <w:b/>
                <w:sz w:val="16"/>
                <w:szCs w:val="16"/>
                <w:lang w:val="pl-PL"/>
              </w:rPr>
              <w:t xml:space="preserve">Liczba godzin </w:t>
            </w:r>
            <w:r w:rsidRPr="009F0624">
              <w:rPr>
                <w:rFonts w:ascii="Cambria" w:eastAsia="Aptos" w:hAnsi="Cambria"/>
                <w:b/>
                <w:sz w:val="16"/>
                <w:szCs w:val="16"/>
                <w:lang w:val="pl-PL"/>
              </w:rPr>
              <w:br/>
              <w:t>na studiach</w:t>
            </w:r>
          </w:p>
        </w:tc>
      </w:tr>
      <w:tr w:rsidR="0054021F" w:rsidRPr="009F0624" w14:paraId="6089B3E9" w14:textId="77777777" w:rsidTr="00C74EEA">
        <w:trPr>
          <w:trHeight w:val="397"/>
        </w:trPr>
        <w:tc>
          <w:tcPr>
            <w:tcW w:w="729" w:type="dxa"/>
            <w:vMerge/>
          </w:tcPr>
          <w:p w14:paraId="4F5486CE" w14:textId="77777777" w:rsidR="0054021F" w:rsidRPr="009F0624" w:rsidRDefault="0054021F" w:rsidP="00C74EEA">
            <w:pPr>
              <w:spacing w:before="20" w:after="20" w:line="259" w:lineRule="auto"/>
              <w:rPr>
                <w:rFonts w:ascii="Cambria" w:eastAsia="Aptos" w:hAnsi="Cambria"/>
                <w:b/>
                <w:lang w:val="pl-PL"/>
              </w:rPr>
            </w:pPr>
          </w:p>
        </w:tc>
        <w:tc>
          <w:tcPr>
            <w:tcW w:w="6892" w:type="dxa"/>
            <w:vMerge/>
          </w:tcPr>
          <w:p w14:paraId="78C47DF9" w14:textId="77777777" w:rsidR="0054021F" w:rsidRPr="009F0624" w:rsidRDefault="0054021F" w:rsidP="00C74EEA">
            <w:pPr>
              <w:spacing w:before="20" w:after="20" w:line="259" w:lineRule="auto"/>
              <w:rPr>
                <w:rFonts w:ascii="Cambria" w:eastAsia="Aptos" w:hAnsi="Cambria"/>
                <w:b/>
                <w:lang w:val="pl-PL"/>
              </w:rPr>
            </w:pPr>
          </w:p>
        </w:tc>
        <w:tc>
          <w:tcPr>
            <w:tcW w:w="851" w:type="dxa"/>
          </w:tcPr>
          <w:p w14:paraId="2521C44D" w14:textId="77777777" w:rsidR="0054021F" w:rsidRPr="009F0624" w:rsidRDefault="0054021F" w:rsidP="00C74EEA">
            <w:pPr>
              <w:spacing w:before="20" w:after="20" w:line="259" w:lineRule="auto"/>
              <w:jc w:val="center"/>
              <w:rPr>
                <w:rFonts w:ascii="Cambria" w:eastAsia="Aptos" w:hAnsi="Cambria"/>
                <w:b/>
                <w:sz w:val="16"/>
                <w:szCs w:val="16"/>
                <w:lang w:val="pl-PL"/>
              </w:rPr>
            </w:pPr>
            <w:r w:rsidRPr="009F0624">
              <w:rPr>
                <w:rFonts w:ascii="Cambria" w:eastAsia="Aptos" w:hAnsi="Cambria"/>
                <w:b/>
                <w:sz w:val="16"/>
                <w:szCs w:val="16"/>
                <w:lang w:val="pl-PL"/>
              </w:rPr>
              <w:t>stacj.</w:t>
            </w:r>
          </w:p>
        </w:tc>
        <w:tc>
          <w:tcPr>
            <w:tcW w:w="850" w:type="dxa"/>
          </w:tcPr>
          <w:p w14:paraId="1B7487C8" w14:textId="77777777" w:rsidR="0054021F" w:rsidRPr="009F0624" w:rsidRDefault="0054021F" w:rsidP="00C74EEA">
            <w:pPr>
              <w:spacing w:before="20" w:after="20" w:line="259" w:lineRule="auto"/>
              <w:jc w:val="center"/>
              <w:rPr>
                <w:rFonts w:ascii="Cambria" w:eastAsia="Aptos" w:hAnsi="Cambria"/>
                <w:b/>
                <w:sz w:val="16"/>
                <w:szCs w:val="16"/>
                <w:lang w:val="pl-PL"/>
              </w:rPr>
            </w:pPr>
            <w:r w:rsidRPr="009F0624">
              <w:rPr>
                <w:rFonts w:ascii="Cambria" w:eastAsia="Aptos" w:hAnsi="Cambria"/>
                <w:b/>
                <w:sz w:val="16"/>
                <w:szCs w:val="16"/>
                <w:lang w:val="pl-PL"/>
              </w:rPr>
              <w:t>niestacj.</w:t>
            </w:r>
          </w:p>
        </w:tc>
      </w:tr>
      <w:tr w:rsidR="0054021F" w:rsidRPr="009F0624" w14:paraId="51463A81" w14:textId="77777777" w:rsidTr="00C74EEA">
        <w:trPr>
          <w:trHeight w:val="397"/>
        </w:trPr>
        <w:tc>
          <w:tcPr>
            <w:tcW w:w="729" w:type="dxa"/>
            <w:vAlign w:val="center"/>
          </w:tcPr>
          <w:p w14:paraId="1DC7CA96"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W1</w:t>
            </w:r>
          </w:p>
        </w:tc>
        <w:tc>
          <w:tcPr>
            <w:tcW w:w="6892" w:type="dxa"/>
            <w:vAlign w:val="center"/>
          </w:tcPr>
          <w:p w14:paraId="14B3A746" w14:textId="77777777" w:rsidR="0054021F" w:rsidRPr="009F0624" w:rsidRDefault="0054021F" w:rsidP="00C74EEA">
            <w:pPr>
              <w:spacing w:line="259" w:lineRule="auto"/>
              <w:jc w:val="both"/>
              <w:rPr>
                <w:rFonts w:ascii="Cambria" w:eastAsia="Aptos" w:hAnsi="Cambria" w:cs="Calibri"/>
                <w:lang w:val="pl-PL"/>
              </w:rPr>
            </w:pPr>
            <w:r w:rsidRPr="009F0624">
              <w:rPr>
                <w:rFonts w:ascii="Cambria" w:eastAsia="Aptos" w:hAnsi="Cambria" w:cs="Calibri"/>
                <w:lang w:val="pl-PL"/>
              </w:rPr>
              <w:t>źródła prawa autorskiego i praw pokrewnych, autorskie prawa osobiste tzw. Autorskie dobra osobiste</w:t>
            </w:r>
          </w:p>
        </w:tc>
        <w:tc>
          <w:tcPr>
            <w:tcW w:w="851" w:type="dxa"/>
            <w:vAlign w:val="center"/>
          </w:tcPr>
          <w:p w14:paraId="4B24E68B"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2</w:t>
            </w:r>
          </w:p>
        </w:tc>
        <w:tc>
          <w:tcPr>
            <w:tcW w:w="850" w:type="dxa"/>
            <w:vAlign w:val="center"/>
          </w:tcPr>
          <w:p w14:paraId="61AD5296"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2</w:t>
            </w:r>
          </w:p>
        </w:tc>
      </w:tr>
      <w:tr w:rsidR="0054021F" w:rsidRPr="009F0624" w14:paraId="2284BA85" w14:textId="77777777" w:rsidTr="00C74EEA">
        <w:trPr>
          <w:trHeight w:val="397"/>
        </w:trPr>
        <w:tc>
          <w:tcPr>
            <w:tcW w:w="729" w:type="dxa"/>
            <w:vAlign w:val="center"/>
          </w:tcPr>
          <w:p w14:paraId="0E3F43ED"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W2</w:t>
            </w:r>
          </w:p>
        </w:tc>
        <w:tc>
          <w:tcPr>
            <w:tcW w:w="6892" w:type="dxa"/>
            <w:vAlign w:val="center"/>
          </w:tcPr>
          <w:p w14:paraId="2C1DA581" w14:textId="77777777" w:rsidR="0054021F" w:rsidRPr="009F0624" w:rsidRDefault="0054021F" w:rsidP="00C74EEA">
            <w:pPr>
              <w:spacing w:line="259" w:lineRule="auto"/>
              <w:jc w:val="both"/>
              <w:rPr>
                <w:rFonts w:ascii="Cambria" w:eastAsia="Aptos" w:hAnsi="Cambria" w:cs="Calibri"/>
                <w:lang w:val="pl-PL"/>
              </w:rPr>
            </w:pPr>
            <w:r w:rsidRPr="009F0624">
              <w:rPr>
                <w:rFonts w:ascii="Cambria" w:eastAsia="Aptos" w:hAnsi="Cambria" w:cs="Calibri"/>
                <w:lang w:val="pl-PL"/>
              </w:rPr>
              <w:t>autorskie prawa majątkowe, ograniczenia treści autorskich praw majątkowych oraz regulacje szczególne</w:t>
            </w:r>
          </w:p>
        </w:tc>
        <w:tc>
          <w:tcPr>
            <w:tcW w:w="851" w:type="dxa"/>
            <w:vAlign w:val="center"/>
          </w:tcPr>
          <w:p w14:paraId="08630781"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2</w:t>
            </w:r>
          </w:p>
        </w:tc>
        <w:tc>
          <w:tcPr>
            <w:tcW w:w="850" w:type="dxa"/>
            <w:vAlign w:val="center"/>
          </w:tcPr>
          <w:p w14:paraId="5A2397D5"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2</w:t>
            </w:r>
          </w:p>
        </w:tc>
      </w:tr>
      <w:tr w:rsidR="0054021F" w:rsidRPr="009F0624" w14:paraId="1A132503" w14:textId="77777777" w:rsidTr="00C74EEA">
        <w:trPr>
          <w:trHeight w:val="397"/>
        </w:trPr>
        <w:tc>
          <w:tcPr>
            <w:tcW w:w="729" w:type="dxa"/>
            <w:vAlign w:val="center"/>
          </w:tcPr>
          <w:p w14:paraId="58F4489F"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W3</w:t>
            </w:r>
          </w:p>
        </w:tc>
        <w:tc>
          <w:tcPr>
            <w:tcW w:w="6892" w:type="dxa"/>
            <w:vAlign w:val="center"/>
          </w:tcPr>
          <w:p w14:paraId="2E92E077" w14:textId="77777777" w:rsidR="0054021F" w:rsidRPr="009F0624" w:rsidRDefault="0054021F" w:rsidP="00C74EEA">
            <w:pPr>
              <w:spacing w:line="259" w:lineRule="auto"/>
              <w:jc w:val="both"/>
              <w:rPr>
                <w:rFonts w:ascii="Cambria" w:eastAsia="Aptos" w:hAnsi="Cambria" w:cs="Calibri"/>
                <w:lang w:val="pl-PL"/>
              </w:rPr>
            </w:pPr>
            <w:r w:rsidRPr="009F0624">
              <w:rPr>
                <w:rFonts w:ascii="Cambria" w:eastAsia="Aptos" w:hAnsi="Cambria" w:cs="Calibri"/>
                <w:lang w:val="pl-PL"/>
              </w:rPr>
              <w:t>ochrona praw autorskich i praw pokrewnych oraz organizacje zbiorowego zarządzania prawami autorskimi lub prawami pokrewnymi</w:t>
            </w:r>
          </w:p>
        </w:tc>
        <w:tc>
          <w:tcPr>
            <w:tcW w:w="851" w:type="dxa"/>
            <w:vAlign w:val="center"/>
          </w:tcPr>
          <w:p w14:paraId="53BA13DD"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1</w:t>
            </w:r>
          </w:p>
        </w:tc>
        <w:tc>
          <w:tcPr>
            <w:tcW w:w="850" w:type="dxa"/>
            <w:vAlign w:val="center"/>
          </w:tcPr>
          <w:p w14:paraId="2498EEF0" w14:textId="77777777" w:rsidR="0054021F" w:rsidRPr="009F0624" w:rsidRDefault="0054021F" w:rsidP="00C74EEA">
            <w:pPr>
              <w:spacing w:line="259" w:lineRule="auto"/>
              <w:jc w:val="center"/>
              <w:rPr>
                <w:rFonts w:ascii="Cambria" w:eastAsia="Aptos" w:hAnsi="Cambria" w:cs="Calibri"/>
                <w:lang w:val="pl-PL"/>
              </w:rPr>
            </w:pPr>
            <w:r w:rsidRPr="009F0624">
              <w:rPr>
                <w:rFonts w:ascii="Cambria" w:eastAsia="Aptos" w:hAnsi="Cambria" w:cs="Calibri"/>
                <w:lang w:val="pl-PL"/>
              </w:rPr>
              <w:t>1</w:t>
            </w:r>
          </w:p>
        </w:tc>
      </w:tr>
      <w:tr w:rsidR="0054021F" w:rsidRPr="009F0624" w14:paraId="400B9D00" w14:textId="77777777" w:rsidTr="00C74EEA">
        <w:trPr>
          <w:trHeight w:val="397"/>
        </w:trPr>
        <w:tc>
          <w:tcPr>
            <w:tcW w:w="729" w:type="dxa"/>
          </w:tcPr>
          <w:p w14:paraId="6B7FA3ED" w14:textId="77777777" w:rsidR="0054021F" w:rsidRPr="009F0624" w:rsidRDefault="0054021F" w:rsidP="00C74EEA">
            <w:pPr>
              <w:spacing w:before="20" w:after="20" w:line="259" w:lineRule="auto"/>
              <w:rPr>
                <w:rFonts w:ascii="Cambria" w:eastAsia="Aptos" w:hAnsi="Cambria"/>
                <w:b/>
                <w:lang w:val="pl-PL"/>
              </w:rPr>
            </w:pPr>
          </w:p>
        </w:tc>
        <w:tc>
          <w:tcPr>
            <w:tcW w:w="6892" w:type="dxa"/>
          </w:tcPr>
          <w:p w14:paraId="1AC0B203" w14:textId="77777777" w:rsidR="0054021F" w:rsidRPr="009F0624" w:rsidRDefault="0054021F" w:rsidP="00C74EEA">
            <w:pPr>
              <w:spacing w:before="20" w:after="20" w:line="259" w:lineRule="auto"/>
              <w:jc w:val="right"/>
              <w:rPr>
                <w:rFonts w:ascii="Cambria" w:eastAsia="Aptos" w:hAnsi="Cambria"/>
                <w:b/>
                <w:lang w:val="pl-PL"/>
              </w:rPr>
            </w:pPr>
            <w:r w:rsidRPr="009F0624">
              <w:rPr>
                <w:rFonts w:ascii="Cambria" w:eastAsia="Aptos" w:hAnsi="Cambria"/>
                <w:b/>
                <w:lang w:val="pl-PL"/>
              </w:rPr>
              <w:t xml:space="preserve">Razem liczba godzin wykładów: </w:t>
            </w:r>
          </w:p>
        </w:tc>
        <w:tc>
          <w:tcPr>
            <w:tcW w:w="851" w:type="dxa"/>
            <w:vAlign w:val="center"/>
          </w:tcPr>
          <w:p w14:paraId="6D79DAC1" w14:textId="77777777" w:rsidR="0054021F" w:rsidRPr="009F0624" w:rsidRDefault="0054021F" w:rsidP="00C74EEA">
            <w:pPr>
              <w:spacing w:before="20" w:after="20" w:line="259" w:lineRule="auto"/>
              <w:jc w:val="center"/>
              <w:rPr>
                <w:rFonts w:ascii="Cambria" w:eastAsia="Aptos" w:hAnsi="Cambria"/>
                <w:lang w:val="pl-PL"/>
              </w:rPr>
            </w:pPr>
            <w:r w:rsidRPr="009F0624">
              <w:rPr>
                <w:rFonts w:ascii="Cambria" w:eastAsia="Aptos" w:hAnsi="Cambria"/>
                <w:lang w:val="pl-PL"/>
              </w:rPr>
              <w:t>5</w:t>
            </w:r>
          </w:p>
        </w:tc>
        <w:tc>
          <w:tcPr>
            <w:tcW w:w="850" w:type="dxa"/>
            <w:vAlign w:val="center"/>
          </w:tcPr>
          <w:p w14:paraId="76CA0AC2" w14:textId="77777777" w:rsidR="0054021F" w:rsidRPr="009F0624" w:rsidRDefault="0054021F" w:rsidP="00C74EEA">
            <w:pPr>
              <w:spacing w:before="20" w:after="20" w:line="259" w:lineRule="auto"/>
              <w:jc w:val="center"/>
              <w:rPr>
                <w:rFonts w:ascii="Cambria" w:eastAsia="Aptos" w:hAnsi="Cambria"/>
                <w:lang w:val="pl-PL"/>
              </w:rPr>
            </w:pPr>
            <w:r w:rsidRPr="009F0624">
              <w:rPr>
                <w:rFonts w:ascii="Cambria" w:eastAsia="Aptos" w:hAnsi="Cambria"/>
                <w:lang w:val="pl-PL"/>
              </w:rPr>
              <w:t>5</w:t>
            </w:r>
          </w:p>
        </w:tc>
      </w:tr>
    </w:tbl>
    <w:p w14:paraId="1892F1D4" w14:textId="77777777" w:rsidR="0054021F" w:rsidRPr="009F0624" w:rsidRDefault="0054021F" w:rsidP="00C74EEA">
      <w:pPr>
        <w:spacing w:before="120" w:after="120"/>
        <w:jc w:val="both"/>
        <w:rPr>
          <w:rFonts w:ascii="Cambria" w:eastAsia="Aptos" w:hAnsi="Cambria"/>
          <w:b/>
          <w:bCs/>
          <w:lang w:val="pl-PL"/>
        </w:rPr>
      </w:pPr>
      <w:r w:rsidRPr="009F0624">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4963"/>
        <w:gridCol w:w="2659"/>
      </w:tblGrid>
      <w:tr w:rsidR="0054021F" w:rsidRPr="009F0624" w14:paraId="658C4306" w14:textId="77777777" w:rsidTr="00C74EEA">
        <w:tc>
          <w:tcPr>
            <w:tcW w:w="1700" w:type="dxa"/>
          </w:tcPr>
          <w:p w14:paraId="585409E9"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Forma zajęć</w:t>
            </w:r>
          </w:p>
        </w:tc>
        <w:tc>
          <w:tcPr>
            <w:tcW w:w="4963" w:type="dxa"/>
          </w:tcPr>
          <w:p w14:paraId="2B0D1CD1"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Metody dydaktyczne (wybór z listy)</w:t>
            </w:r>
          </w:p>
        </w:tc>
        <w:tc>
          <w:tcPr>
            <w:tcW w:w="2659" w:type="dxa"/>
          </w:tcPr>
          <w:p w14:paraId="31174A5B"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Ś</w:t>
            </w:r>
            <w:r w:rsidRPr="009F0624">
              <w:rPr>
                <w:rFonts w:ascii="Cambria" w:eastAsia="Aptos" w:hAnsi="Cambria"/>
                <w:b/>
                <w:lang w:val="pl-PL"/>
              </w:rPr>
              <w:t>rodki dydaktyczne</w:t>
            </w:r>
          </w:p>
        </w:tc>
      </w:tr>
      <w:tr w:rsidR="0054021F" w:rsidRPr="009F0624" w14:paraId="40235D35" w14:textId="77777777" w:rsidTr="00C74EEA">
        <w:tc>
          <w:tcPr>
            <w:tcW w:w="1700" w:type="dxa"/>
            <w:vAlign w:val="center"/>
          </w:tcPr>
          <w:p w14:paraId="50F41F56" w14:textId="77777777" w:rsidR="0054021F" w:rsidRPr="009F0624" w:rsidRDefault="0054021F" w:rsidP="00C74EEA">
            <w:pPr>
              <w:spacing w:before="60" w:after="60"/>
              <w:jc w:val="center"/>
              <w:rPr>
                <w:rFonts w:ascii="Cambria" w:eastAsia="Aptos" w:hAnsi="Cambria"/>
                <w:bCs/>
                <w:lang w:val="pl-PL"/>
              </w:rPr>
            </w:pPr>
            <w:r w:rsidRPr="009F0624">
              <w:rPr>
                <w:rFonts w:ascii="Cambria" w:eastAsia="Aptos" w:hAnsi="Cambria"/>
                <w:bCs/>
                <w:lang w:val="pl-PL"/>
              </w:rPr>
              <w:t>Wykład</w:t>
            </w:r>
          </w:p>
        </w:tc>
        <w:tc>
          <w:tcPr>
            <w:tcW w:w="4963" w:type="dxa"/>
            <w:vAlign w:val="center"/>
          </w:tcPr>
          <w:p w14:paraId="4062FE22" w14:textId="77777777" w:rsidR="0054021F" w:rsidRPr="009F0624" w:rsidRDefault="0054021F" w:rsidP="00C74EEA">
            <w:pPr>
              <w:spacing w:line="259" w:lineRule="auto"/>
              <w:rPr>
                <w:rFonts w:ascii="Cambria" w:eastAsia="Aptos" w:hAnsi="Cambria"/>
                <w:lang w:val="pl-PL"/>
              </w:rPr>
            </w:pPr>
            <w:r w:rsidRPr="009F0624">
              <w:rPr>
                <w:rFonts w:ascii="Cambria" w:eastAsia="Aptos" w:hAnsi="Cambria" w:cs="Calibri"/>
                <w:lang w:val="pl-PL"/>
              </w:rPr>
              <w:t>M2 – wykład konwersatoryjny, wykład problemowy połączony z dyskusją.</w:t>
            </w:r>
          </w:p>
        </w:tc>
        <w:tc>
          <w:tcPr>
            <w:tcW w:w="2659" w:type="dxa"/>
            <w:vAlign w:val="center"/>
          </w:tcPr>
          <w:p w14:paraId="30BC3AAA" w14:textId="77777777" w:rsidR="0054021F" w:rsidRPr="009F0624" w:rsidRDefault="0054021F" w:rsidP="00C74EEA">
            <w:pPr>
              <w:spacing w:line="259" w:lineRule="auto"/>
              <w:jc w:val="center"/>
              <w:rPr>
                <w:rFonts w:ascii="Cambria" w:eastAsia="Aptos" w:hAnsi="Cambria"/>
                <w:lang w:val="pl-PL"/>
              </w:rPr>
            </w:pPr>
            <w:r w:rsidRPr="009F0624">
              <w:rPr>
                <w:rFonts w:ascii="Cambria" w:eastAsia="Aptos" w:hAnsi="Cambria" w:cs="Calibri"/>
                <w:lang w:val="pl-PL"/>
              </w:rPr>
              <w:t>Projektor</w:t>
            </w:r>
          </w:p>
        </w:tc>
      </w:tr>
    </w:tbl>
    <w:p w14:paraId="27BB7EBD"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 Sposoby (metody) weryfikacji i oceny efektów uczenia się osiągniętych przez studenta</w:t>
      </w:r>
    </w:p>
    <w:p w14:paraId="5EF9F33F"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5028"/>
        <w:gridCol w:w="2835"/>
      </w:tblGrid>
      <w:tr w:rsidR="0054021F" w:rsidRPr="005E2635" w14:paraId="7FD612A4" w14:textId="77777777" w:rsidTr="00C74EEA">
        <w:tc>
          <w:tcPr>
            <w:tcW w:w="1459" w:type="dxa"/>
            <w:vAlign w:val="center"/>
          </w:tcPr>
          <w:p w14:paraId="35F5A8E1" w14:textId="77777777" w:rsidR="0054021F" w:rsidRPr="009F0624" w:rsidRDefault="0054021F" w:rsidP="00C74EEA">
            <w:pPr>
              <w:spacing w:before="60" w:after="60"/>
              <w:jc w:val="center"/>
              <w:rPr>
                <w:rFonts w:ascii="Cambria" w:eastAsia="Aptos" w:hAnsi="Cambria"/>
                <w:b/>
                <w:bCs/>
                <w:sz w:val="28"/>
                <w:szCs w:val="28"/>
                <w:lang w:val="pl-PL"/>
              </w:rPr>
            </w:pPr>
            <w:r w:rsidRPr="009F0624">
              <w:rPr>
                <w:rFonts w:ascii="Cambria" w:eastAsia="Aptos" w:hAnsi="Cambria"/>
                <w:b/>
                <w:bCs/>
                <w:lang w:val="pl-PL"/>
              </w:rPr>
              <w:t>Forma zajęć</w:t>
            </w:r>
          </w:p>
        </w:tc>
        <w:tc>
          <w:tcPr>
            <w:tcW w:w="5028" w:type="dxa"/>
            <w:vAlign w:val="center"/>
          </w:tcPr>
          <w:p w14:paraId="2C5C9648" w14:textId="77777777" w:rsidR="0054021F" w:rsidRPr="009F0624" w:rsidRDefault="0054021F" w:rsidP="00C74EEA">
            <w:pPr>
              <w:jc w:val="center"/>
              <w:rPr>
                <w:rFonts w:ascii="Cambria" w:eastAsia="Aptos" w:hAnsi="Cambria"/>
                <w:b/>
                <w:lang w:val="pl-PL"/>
              </w:rPr>
            </w:pPr>
            <w:r w:rsidRPr="009F0624">
              <w:rPr>
                <w:rFonts w:ascii="Cambria" w:eastAsia="Aptos" w:hAnsi="Cambria"/>
                <w:b/>
                <w:lang w:val="pl-PL"/>
              </w:rPr>
              <w:t xml:space="preserve">Ocena formująca (F) </w:t>
            </w:r>
          </w:p>
          <w:p w14:paraId="76FE1A20" w14:textId="77777777" w:rsidR="0054021F" w:rsidRPr="009F0624" w:rsidRDefault="0054021F" w:rsidP="00C74EEA">
            <w:pPr>
              <w:jc w:val="center"/>
              <w:rPr>
                <w:rFonts w:ascii="Cambria" w:eastAsia="Aptos" w:hAnsi="Cambria"/>
                <w:b/>
                <w:bCs/>
                <w:sz w:val="28"/>
                <w:szCs w:val="28"/>
                <w:lang w:val="pl-PL"/>
              </w:rPr>
            </w:pPr>
            <w:r w:rsidRPr="009F0624">
              <w:rPr>
                <w:rFonts w:ascii="Cambria" w:eastAsia="Aptos" w:hAnsi="Cambria"/>
                <w:b/>
                <w:lang w:val="pl-PL"/>
              </w:rPr>
              <w:t xml:space="preserve">– </w:t>
            </w:r>
            <w:r w:rsidRPr="009F0624">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Aptos" w:hAnsi="Cambria"/>
                <w:b/>
                <w:sz w:val="16"/>
                <w:szCs w:val="16"/>
                <w:lang w:val="pl-PL"/>
              </w:rPr>
              <w:t>(wybór z listy)</w:t>
            </w:r>
          </w:p>
        </w:tc>
        <w:tc>
          <w:tcPr>
            <w:tcW w:w="2835" w:type="dxa"/>
            <w:vAlign w:val="center"/>
          </w:tcPr>
          <w:p w14:paraId="0D3D32E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 xml:space="preserve">Ocena podsumowująca (P) – </w:t>
            </w:r>
            <w:r w:rsidRPr="009F0624">
              <w:rPr>
                <w:rFonts w:ascii="Cambria" w:eastAsia="Aptos" w:hAnsi="Cambria"/>
                <w:sz w:val="16"/>
                <w:szCs w:val="16"/>
                <w:lang w:val="pl-PL"/>
              </w:rPr>
              <w:t xml:space="preserve">podsumowuje osiągnięte efekty uczenia się </w:t>
            </w:r>
            <w:r w:rsidRPr="009F0624">
              <w:rPr>
                <w:rFonts w:ascii="Cambria" w:eastAsia="Aptos" w:hAnsi="Cambria"/>
                <w:b/>
                <w:sz w:val="16"/>
                <w:szCs w:val="16"/>
                <w:lang w:val="pl-PL"/>
              </w:rPr>
              <w:t>(wybór z listy)</w:t>
            </w:r>
          </w:p>
        </w:tc>
      </w:tr>
      <w:tr w:rsidR="0054021F" w:rsidRPr="005E2635" w14:paraId="5EBEFE4E" w14:textId="77777777" w:rsidTr="00C74EEA">
        <w:tc>
          <w:tcPr>
            <w:tcW w:w="1459" w:type="dxa"/>
            <w:vAlign w:val="center"/>
          </w:tcPr>
          <w:p w14:paraId="52961829"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Cs/>
                <w:lang w:val="pl-PL"/>
              </w:rPr>
              <w:t>Wykład</w:t>
            </w:r>
          </w:p>
        </w:tc>
        <w:tc>
          <w:tcPr>
            <w:tcW w:w="5028" w:type="dxa"/>
            <w:vAlign w:val="center"/>
          </w:tcPr>
          <w:p w14:paraId="6329BD07" w14:textId="77777777" w:rsidR="0054021F" w:rsidRPr="009F0624" w:rsidRDefault="0054021F" w:rsidP="00C74EEA">
            <w:pPr>
              <w:spacing w:before="60" w:after="60"/>
              <w:rPr>
                <w:rFonts w:ascii="Cambria" w:eastAsia="Aptos" w:hAnsi="Cambria"/>
                <w:bCs/>
                <w:lang w:val="pl-PL"/>
              </w:rPr>
            </w:pPr>
            <w:r w:rsidRPr="009F0624">
              <w:rPr>
                <w:rFonts w:ascii="Cambria" w:eastAsia="Aptos" w:hAnsi="Cambria"/>
                <w:bCs/>
                <w:lang w:val="pl-PL"/>
              </w:rPr>
              <w:t>F2 – obserwacja /aktywność,</w:t>
            </w:r>
          </w:p>
          <w:p w14:paraId="5345911B"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Cs/>
                <w:lang w:val="pl-PL"/>
              </w:rPr>
              <w:t>F3 – praca pisemna (kazus)</w:t>
            </w:r>
          </w:p>
        </w:tc>
        <w:tc>
          <w:tcPr>
            <w:tcW w:w="2835" w:type="dxa"/>
            <w:vAlign w:val="center"/>
          </w:tcPr>
          <w:p w14:paraId="2EDC914D"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 xml:space="preserve">P3 – ocena podsumowująca powstała na podstawie ocen formujących, uzyskanych </w:t>
            </w:r>
            <w:r w:rsidRPr="009F0624">
              <w:rPr>
                <w:rFonts w:ascii="Cambria" w:eastAsia="Aptos" w:hAnsi="Cambria"/>
                <w:lang w:val="pl-PL"/>
              </w:rPr>
              <w:br/>
              <w:t>w semestrze</w:t>
            </w:r>
          </w:p>
        </w:tc>
      </w:tr>
    </w:tbl>
    <w:p w14:paraId="602ECD2D" w14:textId="77777777" w:rsidR="0054021F" w:rsidRPr="009F0624" w:rsidRDefault="0054021F" w:rsidP="00C74EEA">
      <w:pPr>
        <w:spacing w:before="120" w:after="120"/>
        <w:jc w:val="both"/>
        <w:rPr>
          <w:rFonts w:ascii="Cambria" w:eastAsia="Aptos" w:hAnsi="Cambria"/>
          <w:lang w:val="pl-PL"/>
        </w:rPr>
      </w:pPr>
      <w:r w:rsidRPr="009F0624">
        <w:rPr>
          <w:rFonts w:ascii="Cambria" w:eastAsia="Aptos"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410"/>
        <w:gridCol w:w="2693"/>
        <w:gridCol w:w="2126"/>
      </w:tblGrid>
      <w:tr w:rsidR="0054021F" w:rsidRPr="009F0624" w14:paraId="76E4EC71" w14:textId="77777777" w:rsidTr="00C74EEA">
        <w:trPr>
          <w:trHeight w:val="397"/>
        </w:trPr>
        <w:tc>
          <w:tcPr>
            <w:tcW w:w="2090" w:type="dxa"/>
            <w:vMerge w:val="restart"/>
            <w:tcBorders>
              <w:left w:val="single" w:sz="4" w:space="0" w:color="000000"/>
              <w:right w:val="single" w:sz="4" w:space="0" w:color="000000"/>
            </w:tcBorders>
            <w:vAlign w:val="center"/>
          </w:tcPr>
          <w:p w14:paraId="7E822530" w14:textId="77777777" w:rsidR="0054021F" w:rsidRPr="009F0624" w:rsidRDefault="0054021F" w:rsidP="00BA1D68">
            <w:pPr>
              <w:jc w:val="center"/>
              <w:rPr>
                <w:rFonts w:ascii="Cambria" w:eastAsia="Aptos" w:hAnsi="Cambria"/>
                <w:sz w:val="28"/>
                <w:szCs w:val="28"/>
                <w:lang w:val="pl-PL"/>
              </w:rPr>
            </w:pPr>
            <w:r w:rsidRPr="009F0624">
              <w:rPr>
                <w:rFonts w:ascii="Cambria" w:eastAsia="Aptos" w:hAnsi="Cambria"/>
                <w:b/>
                <w:bCs/>
                <w:lang w:val="pl-PL"/>
              </w:rPr>
              <w:t>Efekty przedmiotowe</w:t>
            </w:r>
          </w:p>
        </w:tc>
        <w:tc>
          <w:tcPr>
            <w:tcW w:w="7229" w:type="dxa"/>
            <w:gridSpan w:val="3"/>
            <w:tcBorders>
              <w:top w:val="single" w:sz="4" w:space="0" w:color="000000"/>
              <w:left w:val="single" w:sz="4" w:space="0" w:color="000000"/>
              <w:bottom w:val="single" w:sz="4" w:space="0" w:color="auto"/>
              <w:right w:val="single" w:sz="4" w:space="0" w:color="auto"/>
            </w:tcBorders>
            <w:vAlign w:val="center"/>
          </w:tcPr>
          <w:p w14:paraId="61D9AD94" w14:textId="77777777" w:rsidR="0054021F" w:rsidRPr="009F0624" w:rsidRDefault="0054021F" w:rsidP="00BA1D68">
            <w:pPr>
              <w:jc w:val="center"/>
              <w:rPr>
                <w:rFonts w:ascii="Cambria" w:eastAsia="Aptos" w:hAnsi="Cambria"/>
                <w:sz w:val="16"/>
                <w:szCs w:val="12"/>
                <w:lang w:val="pl-PL"/>
              </w:rPr>
            </w:pPr>
            <w:r w:rsidRPr="009F0624">
              <w:rPr>
                <w:rFonts w:ascii="Cambria" w:eastAsia="Aptos" w:hAnsi="Cambria"/>
                <w:sz w:val="18"/>
                <w:szCs w:val="18"/>
                <w:lang w:val="pl-PL"/>
              </w:rPr>
              <w:t xml:space="preserve">Wykład </w:t>
            </w:r>
          </w:p>
        </w:tc>
      </w:tr>
      <w:tr w:rsidR="0054021F" w:rsidRPr="009F0624" w14:paraId="60CD3B79" w14:textId="77777777" w:rsidTr="00C74EEA">
        <w:trPr>
          <w:trHeight w:val="397"/>
        </w:trPr>
        <w:tc>
          <w:tcPr>
            <w:tcW w:w="2090" w:type="dxa"/>
            <w:vMerge/>
            <w:tcBorders>
              <w:left w:val="single" w:sz="4" w:space="0" w:color="000000"/>
              <w:bottom w:val="single" w:sz="4" w:space="0" w:color="000000"/>
              <w:right w:val="single" w:sz="4" w:space="0" w:color="000000"/>
            </w:tcBorders>
            <w:vAlign w:val="center"/>
          </w:tcPr>
          <w:p w14:paraId="474F978C" w14:textId="77777777" w:rsidR="0054021F" w:rsidRPr="009F0624" w:rsidRDefault="0054021F" w:rsidP="00BA1D68">
            <w:pPr>
              <w:jc w:val="center"/>
              <w:rPr>
                <w:rFonts w:ascii="Cambria" w:eastAsia="Aptos" w:hAnsi="Cambria"/>
                <w:sz w:val="28"/>
                <w:szCs w:val="28"/>
                <w:lang w:val="pl-P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375B04C" w14:textId="77777777" w:rsidR="0054021F" w:rsidRPr="009F0624" w:rsidRDefault="0054021F" w:rsidP="00BA1D68">
            <w:pPr>
              <w:jc w:val="center"/>
              <w:rPr>
                <w:rFonts w:ascii="Cambria" w:eastAsia="Aptos" w:hAnsi="Cambria"/>
                <w:sz w:val="16"/>
                <w:szCs w:val="16"/>
                <w:lang w:val="pl-PL"/>
              </w:rPr>
            </w:pPr>
            <w:r w:rsidRPr="009F0624">
              <w:rPr>
                <w:rFonts w:ascii="Cambria" w:eastAsia="Aptos" w:hAnsi="Cambria"/>
                <w:sz w:val="16"/>
                <w:szCs w:val="16"/>
                <w:lang w:val="pl-PL"/>
              </w:rPr>
              <w:t>Metoda oceny obserwacja/aktywność</w:t>
            </w:r>
          </w:p>
          <w:p w14:paraId="64F936AA" w14:textId="77777777" w:rsidR="0054021F" w:rsidRPr="009F0624" w:rsidRDefault="0054021F" w:rsidP="00BA1D68">
            <w:pPr>
              <w:jc w:val="center"/>
              <w:rPr>
                <w:rFonts w:ascii="Cambria" w:eastAsia="Aptos" w:hAnsi="Cambria"/>
                <w:b/>
                <w:sz w:val="16"/>
                <w:szCs w:val="16"/>
                <w:lang w:val="pl-PL"/>
              </w:rPr>
            </w:pPr>
            <w:r w:rsidRPr="009F0624">
              <w:rPr>
                <w:rFonts w:ascii="Cambria" w:eastAsia="Aptos" w:hAnsi="Cambria"/>
                <w:b/>
                <w:sz w:val="16"/>
                <w:szCs w:val="16"/>
                <w:lang w:val="pl-PL"/>
              </w:rPr>
              <w:t>(F2)</w:t>
            </w:r>
          </w:p>
        </w:tc>
        <w:tc>
          <w:tcPr>
            <w:tcW w:w="2693" w:type="dxa"/>
            <w:tcBorders>
              <w:top w:val="single" w:sz="4" w:space="0" w:color="auto"/>
              <w:left w:val="single" w:sz="4" w:space="0" w:color="000000"/>
              <w:bottom w:val="single" w:sz="4" w:space="0" w:color="000000"/>
              <w:right w:val="single" w:sz="4" w:space="0" w:color="auto"/>
            </w:tcBorders>
            <w:vAlign w:val="center"/>
          </w:tcPr>
          <w:p w14:paraId="47B2F68B" w14:textId="77777777" w:rsidR="0054021F" w:rsidRPr="009F0624" w:rsidRDefault="0054021F" w:rsidP="00BA1D68">
            <w:pPr>
              <w:jc w:val="center"/>
              <w:rPr>
                <w:rFonts w:ascii="Cambria" w:eastAsia="Aptos" w:hAnsi="Cambria"/>
                <w:sz w:val="16"/>
                <w:szCs w:val="16"/>
                <w:lang w:val="pl-PL"/>
              </w:rPr>
            </w:pPr>
            <w:r w:rsidRPr="009F0624">
              <w:rPr>
                <w:rFonts w:ascii="Cambria" w:eastAsia="Aptos" w:hAnsi="Cambria"/>
                <w:sz w:val="16"/>
                <w:szCs w:val="16"/>
                <w:lang w:val="pl-PL"/>
              </w:rPr>
              <w:t>Metoda oceny praca pisemna (kazus)</w:t>
            </w:r>
          </w:p>
          <w:p w14:paraId="37A903B8" w14:textId="77777777" w:rsidR="0054021F" w:rsidRPr="009F0624" w:rsidRDefault="0054021F" w:rsidP="00BA1D68">
            <w:pPr>
              <w:jc w:val="center"/>
              <w:rPr>
                <w:rFonts w:ascii="Cambria" w:eastAsia="Aptos" w:hAnsi="Cambria"/>
                <w:b/>
                <w:sz w:val="16"/>
                <w:szCs w:val="16"/>
                <w:lang w:val="pl-PL"/>
              </w:rPr>
            </w:pPr>
            <w:r w:rsidRPr="009F0624">
              <w:rPr>
                <w:rFonts w:ascii="Cambria" w:eastAsia="Aptos" w:hAnsi="Cambria"/>
                <w:b/>
                <w:sz w:val="16"/>
                <w:szCs w:val="16"/>
                <w:lang w:val="pl-PL"/>
              </w:rPr>
              <w:t>(F3)</w:t>
            </w:r>
          </w:p>
        </w:tc>
        <w:tc>
          <w:tcPr>
            <w:tcW w:w="2126" w:type="dxa"/>
            <w:tcBorders>
              <w:top w:val="single" w:sz="4" w:space="0" w:color="auto"/>
              <w:left w:val="single" w:sz="4" w:space="0" w:color="000000"/>
              <w:bottom w:val="single" w:sz="4" w:space="0" w:color="000000"/>
              <w:right w:val="single" w:sz="4" w:space="0" w:color="auto"/>
            </w:tcBorders>
            <w:vAlign w:val="center"/>
          </w:tcPr>
          <w:p w14:paraId="6A007FC9" w14:textId="77777777" w:rsidR="0054021F" w:rsidRPr="009F0624" w:rsidRDefault="0054021F" w:rsidP="00BA1D68">
            <w:pPr>
              <w:jc w:val="center"/>
              <w:rPr>
                <w:rFonts w:ascii="Cambria" w:eastAsia="Aptos" w:hAnsi="Cambria"/>
                <w:sz w:val="16"/>
                <w:szCs w:val="16"/>
                <w:lang w:val="pl-PL"/>
              </w:rPr>
            </w:pPr>
            <w:r w:rsidRPr="009F0624">
              <w:rPr>
                <w:rFonts w:ascii="Cambria" w:eastAsia="Aptos" w:hAnsi="Cambria"/>
                <w:sz w:val="16"/>
                <w:szCs w:val="16"/>
                <w:lang w:val="pl-PL"/>
              </w:rPr>
              <w:t xml:space="preserve">Metoda oceny ocena podsumowująca powstała na podstawie ocen formujących, uzyskanych </w:t>
            </w:r>
          </w:p>
          <w:p w14:paraId="303328F9" w14:textId="77777777" w:rsidR="0054021F" w:rsidRPr="009F0624" w:rsidRDefault="0054021F" w:rsidP="00BA1D68">
            <w:pPr>
              <w:jc w:val="center"/>
              <w:rPr>
                <w:rFonts w:ascii="Cambria" w:eastAsia="Aptos" w:hAnsi="Cambria"/>
                <w:sz w:val="16"/>
                <w:szCs w:val="16"/>
                <w:lang w:val="pl-PL"/>
              </w:rPr>
            </w:pPr>
            <w:r w:rsidRPr="009F0624">
              <w:rPr>
                <w:rFonts w:ascii="Cambria" w:eastAsia="Aptos" w:hAnsi="Cambria"/>
                <w:sz w:val="16"/>
                <w:szCs w:val="16"/>
                <w:lang w:val="pl-PL"/>
              </w:rPr>
              <w:t>w semestrze</w:t>
            </w:r>
          </w:p>
          <w:p w14:paraId="35B7A1F6" w14:textId="77777777" w:rsidR="0054021F" w:rsidRPr="009F0624" w:rsidRDefault="0054021F" w:rsidP="00BA1D68">
            <w:pPr>
              <w:jc w:val="center"/>
              <w:rPr>
                <w:rFonts w:ascii="Cambria" w:eastAsia="Aptos" w:hAnsi="Cambria"/>
                <w:b/>
                <w:sz w:val="16"/>
                <w:szCs w:val="16"/>
                <w:lang w:val="pl-PL"/>
              </w:rPr>
            </w:pPr>
            <w:r w:rsidRPr="009F0624">
              <w:rPr>
                <w:rFonts w:ascii="Cambria" w:eastAsia="Aptos" w:hAnsi="Cambria"/>
                <w:b/>
                <w:sz w:val="16"/>
                <w:szCs w:val="16"/>
                <w:lang w:val="pl-PL"/>
              </w:rPr>
              <w:t>(P3)</w:t>
            </w:r>
          </w:p>
        </w:tc>
      </w:tr>
      <w:tr w:rsidR="0054021F" w:rsidRPr="009F0624" w14:paraId="0D719000" w14:textId="77777777" w:rsidTr="00C74EEA">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C6F7A62" w14:textId="77777777" w:rsidR="0054021F" w:rsidRPr="009F0624" w:rsidRDefault="0054021F" w:rsidP="00BA1D68">
            <w:pPr>
              <w:ind w:right="-108"/>
              <w:jc w:val="center"/>
              <w:rPr>
                <w:rFonts w:ascii="Cambria" w:eastAsia="Aptos" w:hAnsi="Cambria"/>
                <w:lang w:val="pl-PL"/>
              </w:rPr>
            </w:pPr>
            <w:r w:rsidRPr="009F0624">
              <w:rPr>
                <w:rFonts w:ascii="Cambria" w:eastAsia="Aptos" w:hAnsi="Cambria"/>
                <w:lang w:val="pl-PL"/>
              </w:rPr>
              <w:lastRenderedPageBreak/>
              <w:t>W_01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1BB6CAE2"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4E920C4E"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53EEDBC2"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r>
      <w:tr w:rsidR="0054021F" w:rsidRPr="009F0624" w14:paraId="1648BD2C" w14:textId="77777777" w:rsidTr="00C74EEA">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58AE0067" w14:textId="77777777" w:rsidR="0054021F" w:rsidRPr="009F0624" w:rsidRDefault="0054021F" w:rsidP="00BA1D68">
            <w:pPr>
              <w:autoSpaceDE w:val="0"/>
              <w:autoSpaceDN w:val="0"/>
              <w:ind w:right="-108"/>
              <w:jc w:val="center"/>
              <w:rPr>
                <w:rFonts w:ascii="Cambria" w:eastAsia="Aptos" w:hAnsi="Cambria"/>
                <w:lang w:val="pl-PL"/>
              </w:rPr>
            </w:pPr>
            <w:r w:rsidRPr="009F0624">
              <w:rPr>
                <w:rFonts w:ascii="Cambria" w:eastAsia="Aptos" w:hAnsi="Cambria"/>
                <w:lang w:val="pl-PL"/>
              </w:rPr>
              <w:t>U_01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2652564C"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3FC56425"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129FC4AC"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r>
      <w:tr w:rsidR="0054021F" w:rsidRPr="009F0624" w14:paraId="7AB0B7C0" w14:textId="77777777" w:rsidTr="00C74EEA">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7F8E0DC8" w14:textId="77777777" w:rsidR="0054021F" w:rsidRPr="009F0624" w:rsidRDefault="0054021F" w:rsidP="00BA1D68">
            <w:pPr>
              <w:autoSpaceDE w:val="0"/>
              <w:autoSpaceDN w:val="0"/>
              <w:ind w:right="-108"/>
              <w:jc w:val="center"/>
              <w:rPr>
                <w:rFonts w:ascii="Cambria" w:eastAsia="Aptos" w:hAnsi="Cambria"/>
                <w:lang w:val="pl-PL"/>
              </w:rPr>
            </w:pPr>
            <w:r w:rsidRPr="009F0624">
              <w:rPr>
                <w:rFonts w:ascii="Cambria" w:eastAsia="Aptos" w:hAnsi="Cambria"/>
                <w:lang w:val="pl-PL"/>
              </w:rPr>
              <w:t>U_02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07B3B8D5"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14C66A92"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1AF31671"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r>
      <w:tr w:rsidR="0054021F" w:rsidRPr="009F0624" w14:paraId="375AD1FC" w14:textId="77777777" w:rsidTr="00C74EEA">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6886449F" w14:textId="77777777" w:rsidR="0054021F" w:rsidRPr="009F0624" w:rsidRDefault="0054021F" w:rsidP="00BA1D68">
            <w:pPr>
              <w:autoSpaceDE w:val="0"/>
              <w:autoSpaceDN w:val="0"/>
              <w:ind w:right="-108"/>
              <w:jc w:val="center"/>
              <w:rPr>
                <w:rFonts w:ascii="Cambria" w:eastAsia="Aptos" w:hAnsi="Cambria"/>
                <w:lang w:val="pl-PL"/>
              </w:rPr>
            </w:pPr>
            <w:r w:rsidRPr="009F0624">
              <w:rPr>
                <w:rFonts w:ascii="Cambria" w:eastAsia="Aptos" w:hAnsi="Cambria"/>
                <w:lang w:val="pl-PL"/>
              </w:rPr>
              <w:t>K_01</w:t>
            </w:r>
          </w:p>
        </w:tc>
        <w:tc>
          <w:tcPr>
            <w:tcW w:w="2410" w:type="dxa"/>
            <w:tcBorders>
              <w:top w:val="single" w:sz="4" w:space="0" w:color="000000"/>
              <w:left w:val="single" w:sz="4" w:space="0" w:color="000000"/>
              <w:bottom w:val="single" w:sz="4" w:space="0" w:color="000000"/>
              <w:right w:val="single" w:sz="4" w:space="0" w:color="000000"/>
            </w:tcBorders>
            <w:vAlign w:val="center"/>
          </w:tcPr>
          <w:p w14:paraId="02037BFB"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w:t>
            </w:r>
          </w:p>
        </w:tc>
        <w:tc>
          <w:tcPr>
            <w:tcW w:w="2693" w:type="dxa"/>
            <w:tcBorders>
              <w:top w:val="single" w:sz="4" w:space="0" w:color="000000"/>
              <w:left w:val="single" w:sz="4" w:space="0" w:color="000000"/>
              <w:bottom w:val="single" w:sz="4" w:space="0" w:color="000000"/>
              <w:right w:val="single" w:sz="4" w:space="0" w:color="auto"/>
            </w:tcBorders>
            <w:vAlign w:val="center"/>
          </w:tcPr>
          <w:p w14:paraId="5AB7F518"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126" w:type="dxa"/>
            <w:tcBorders>
              <w:top w:val="single" w:sz="4" w:space="0" w:color="000000"/>
              <w:left w:val="single" w:sz="4" w:space="0" w:color="000000"/>
              <w:bottom w:val="single" w:sz="4" w:space="0" w:color="000000"/>
              <w:right w:val="single" w:sz="4" w:space="0" w:color="auto"/>
            </w:tcBorders>
            <w:vAlign w:val="center"/>
          </w:tcPr>
          <w:p w14:paraId="5E427A4D"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r>
      <w:tr w:rsidR="0054021F" w:rsidRPr="009F0624" w14:paraId="736D4B63" w14:textId="77777777" w:rsidTr="00C74EEA">
        <w:trPr>
          <w:trHeight w:val="397"/>
        </w:trPr>
        <w:tc>
          <w:tcPr>
            <w:tcW w:w="2090" w:type="dxa"/>
            <w:tcBorders>
              <w:top w:val="single" w:sz="4" w:space="0" w:color="000000"/>
              <w:left w:val="single" w:sz="4" w:space="0" w:color="000000"/>
              <w:bottom w:val="single" w:sz="4" w:space="0" w:color="000000"/>
              <w:right w:val="single" w:sz="4" w:space="0" w:color="000000"/>
            </w:tcBorders>
            <w:vAlign w:val="center"/>
          </w:tcPr>
          <w:p w14:paraId="32368D9C" w14:textId="77777777" w:rsidR="0054021F" w:rsidRPr="009F0624" w:rsidRDefault="0054021F" w:rsidP="00BA1D68">
            <w:pPr>
              <w:autoSpaceDE w:val="0"/>
              <w:autoSpaceDN w:val="0"/>
              <w:ind w:right="-108"/>
              <w:jc w:val="center"/>
              <w:rPr>
                <w:rFonts w:ascii="Cambria" w:eastAsia="Aptos" w:hAnsi="Cambria"/>
                <w:lang w:val="pl-PL"/>
              </w:rPr>
            </w:pPr>
            <w:r w:rsidRPr="009F0624">
              <w:rPr>
                <w:rFonts w:ascii="Cambria" w:eastAsia="Aptos" w:hAnsi="Cambria"/>
                <w:lang w:val="pl-PL"/>
              </w:rPr>
              <w:t>K_02</w:t>
            </w:r>
          </w:p>
        </w:tc>
        <w:tc>
          <w:tcPr>
            <w:tcW w:w="2410" w:type="dxa"/>
            <w:tcBorders>
              <w:top w:val="single" w:sz="4" w:space="0" w:color="000000"/>
              <w:left w:val="single" w:sz="4" w:space="0" w:color="000000"/>
              <w:bottom w:val="single" w:sz="4" w:space="0" w:color="000000"/>
              <w:right w:val="single" w:sz="4" w:space="0" w:color="000000"/>
            </w:tcBorders>
            <w:vAlign w:val="center"/>
          </w:tcPr>
          <w:p w14:paraId="71E36413"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c>
          <w:tcPr>
            <w:tcW w:w="2693" w:type="dxa"/>
            <w:tcBorders>
              <w:top w:val="single" w:sz="4" w:space="0" w:color="000000"/>
              <w:left w:val="single" w:sz="4" w:space="0" w:color="000000"/>
              <w:bottom w:val="single" w:sz="4" w:space="0" w:color="000000"/>
              <w:right w:val="single" w:sz="4" w:space="0" w:color="auto"/>
            </w:tcBorders>
            <w:vAlign w:val="center"/>
          </w:tcPr>
          <w:p w14:paraId="3B8314E7"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w:t>
            </w:r>
          </w:p>
        </w:tc>
        <w:tc>
          <w:tcPr>
            <w:tcW w:w="2126" w:type="dxa"/>
            <w:tcBorders>
              <w:top w:val="single" w:sz="4" w:space="0" w:color="000000"/>
              <w:left w:val="single" w:sz="4" w:space="0" w:color="000000"/>
              <w:bottom w:val="single" w:sz="4" w:space="0" w:color="000000"/>
              <w:right w:val="single" w:sz="4" w:space="0" w:color="auto"/>
            </w:tcBorders>
            <w:vAlign w:val="center"/>
          </w:tcPr>
          <w:p w14:paraId="2EC5C041" w14:textId="77777777" w:rsidR="0054021F" w:rsidRPr="009F0624" w:rsidRDefault="0054021F" w:rsidP="00BA1D68">
            <w:pPr>
              <w:jc w:val="center"/>
              <w:rPr>
                <w:rFonts w:ascii="Cambria" w:eastAsia="Aptos" w:hAnsi="Cambria" w:cs="Calibri"/>
                <w:lang w:val="pl-PL"/>
              </w:rPr>
            </w:pPr>
            <w:r w:rsidRPr="009F0624">
              <w:rPr>
                <w:rFonts w:ascii="Cambria" w:eastAsia="Aptos" w:hAnsi="Cambria" w:cs="Calibri"/>
                <w:lang w:val="pl-PL"/>
              </w:rPr>
              <w:t>X</w:t>
            </w:r>
          </w:p>
        </w:tc>
      </w:tr>
    </w:tbl>
    <w:p w14:paraId="598242A1" w14:textId="77777777" w:rsidR="0054021F" w:rsidRPr="009F0624" w:rsidRDefault="0054021F" w:rsidP="00C74EEA">
      <w:pPr>
        <w:keepNext/>
        <w:spacing w:before="240" w:after="120"/>
        <w:jc w:val="both"/>
        <w:outlineLvl w:val="0"/>
        <w:rPr>
          <w:rFonts w:ascii="Cambria" w:eastAsia="Times New Roman" w:hAnsi="Cambria"/>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693"/>
        <w:gridCol w:w="2835"/>
        <w:gridCol w:w="2693"/>
      </w:tblGrid>
      <w:tr w:rsidR="0054021F" w:rsidRPr="009F0624" w14:paraId="5FB61219" w14:textId="77777777" w:rsidTr="00C74EEA">
        <w:trPr>
          <w:trHeight w:val="397"/>
        </w:trPr>
        <w:tc>
          <w:tcPr>
            <w:tcW w:w="959" w:type="dxa"/>
            <w:vAlign w:val="center"/>
          </w:tcPr>
          <w:p w14:paraId="75430017"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b/>
                <w:lang w:val="pl-PL" w:eastAsia="pl-PL"/>
              </w:rPr>
            </w:pPr>
            <w:r w:rsidRPr="009F0624">
              <w:rPr>
                <w:rFonts w:ascii="Cambria" w:eastAsia="Aptos" w:hAnsi="Cambria"/>
                <w:b/>
                <w:lang w:val="pl-PL" w:eastAsia="pl-PL"/>
              </w:rPr>
              <w:t>Efekt uczenia</w:t>
            </w:r>
          </w:p>
        </w:tc>
        <w:tc>
          <w:tcPr>
            <w:tcW w:w="2693" w:type="dxa"/>
            <w:vAlign w:val="center"/>
          </w:tcPr>
          <w:p w14:paraId="266757E3"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b/>
                <w:lang w:val="pl-PL" w:eastAsia="pl-PL"/>
              </w:rPr>
            </w:pPr>
            <w:r w:rsidRPr="009F0624">
              <w:rPr>
                <w:rFonts w:ascii="Cambria" w:eastAsia="Aptos" w:hAnsi="Cambria"/>
                <w:b/>
                <w:lang w:val="pl-PL" w:eastAsia="pl-PL"/>
              </w:rPr>
              <w:t>Na ocenę 3</w:t>
            </w:r>
          </w:p>
        </w:tc>
        <w:tc>
          <w:tcPr>
            <w:tcW w:w="2835" w:type="dxa"/>
            <w:vAlign w:val="center"/>
          </w:tcPr>
          <w:p w14:paraId="65A357BC"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b/>
                <w:lang w:val="pl-PL" w:eastAsia="pl-PL"/>
              </w:rPr>
            </w:pPr>
            <w:r w:rsidRPr="009F0624">
              <w:rPr>
                <w:rFonts w:ascii="Cambria" w:eastAsia="Aptos" w:hAnsi="Cambria"/>
                <w:b/>
                <w:lang w:val="pl-PL" w:eastAsia="pl-PL"/>
              </w:rPr>
              <w:t>Na ocenę 4</w:t>
            </w:r>
          </w:p>
        </w:tc>
        <w:tc>
          <w:tcPr>
            <w:tcW w:w="2693" w:type="dxa"/>
            <w:vAlign w:val="center"/>
          </w:tcPr>
          <w:p w14:paraId="4669B0F2"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b/>
                <w:lang w:val="pl-PL" w:eastAsia="pl-PL"/>
              </w:rPr>
            </w:pPr>
            <w:r w:rsidRPr="009F0624">
              <w:rPr>
                <w:rFonts w:ascii="Cambria" w:eastAsia="Aptos" w:hAnsi="Cambria"/>
                <w:b/>
                <w:lang w:val="pl-PL" w:eastAsia="pl-PL"/>
              </w:rPr>
              <w:t>Na ocenę 5</w:t>
            </w:r>
          </w:p>
        </w:tc>
      </w:tr>
      <w:tr w:rsidR="0054021F" w:rsidRPr="005E2635" w14:paraId="6C599540" w14:textId="77777777" w:rsidTr="00C74EEA">
        <w:trPr>
          <w:trHeight w:val="397"/>
        </w:trPr>
        <w:tc>
          <w:tcPr>
            <w:tcW w:w="959" w:type="dxa"/>
            <w:vAlign w:val="center"/>
          </w:tcPr>
          <w:p w14:paraId="66E12F48"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lang w:val="pl-PL" w:eastAsia="pl-PL"/>
              </w:rPr>
            </w:pPr>
            <w:r w:rsidRPr="009F0624">
              <w:rPr>
                <w:rFonts w:ascii="Cambria" w:eastAsia="Aptos" w:hAnsi="Cambria"/>
                <w:lang w:val="pl-PL" w:eastAsia="pl-PL"/>
              </w:rPr>
              <w:t>W_01</w:t>
            </w:r>
          </w:p>
        </w:tc>
        <w:tc>
          <w:tcPr>
            <w:tcW w:w="2693" w:type="dxa"/>
            <w:vAlign w:val="center"/>
          </w:tcPr>
          <w:p w14:paraId="67DFD411"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9F0624">
              <w:rPr>
                <w:rFonts w:ascii="Cambria" w:eastAsia="Times New Roman" w:hAnsi="Cambria" w:cs="Calibri"/>
                <w:spacing w:val="-2"/>
                <w:lang w:val="pl-PL" w:eastAsia="pl-PL"/>
              </w:rPr>
              <w:t>Student zna niektóre podstawowe pojęcia i zasady z zakresu ochrony własności intelektualnej</w:t>
            </w:r>
          </w:p>
        </w:tc>
        <w:tc>
          <w:tcPr>
            <w:tcW w:w="2835" w:type="dxa"/>
            <w:vAlign w:val="center"/>
          </w:tcPr>
          <w:p w14:paraId="10D77422"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9F0624">
              <w:rPr>
                <w:rFonts w:ascii="Cambria" w:eastAsia="Times New Roman" w:hAnsi="Cambria" w:cs="Calibri"/>
                <w:spacing w:val="-2"/>
                <w:lang w:val="pl-PL" w:eastAsia="pl-PL"/>
              </w:rPr>
              <w:t xml:space="preserve">Student zna większość podstawowych pojęć i zasad z zakresu ochrony własności intelektualnej </w:t>
            </w:r>
          </w:p>
        </w:tc>
        <w:tc>
          <w:tcPr>
            <w:tcW w:w="2693" w:type="dxa"/>
            <w:vAlign w:val="center"/>
          </w:tcPr>
          <w:p w14:paraId="348EFBAB"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9F0624">
              <w:rPr>
                <w:rFonts w:ascii="Cambria" w:eastAsia="Times New Roman" w:hAnsi="Cambria" w:cs="Calibri"/>
                <w:spacing w:val="-2"/>
                <w:lang w:val="pl-PL" w:eastAsia="pl-PL"/>
              </w:rPr>
              <w:t xml:space="preserve">Student zna wszystkie podstawowe pojęcia </w:t>
            </w:r>
            <w:r w:rsidRPr="009F0624">
              <w:rPr>
                <w:rFonts w:ascii="Cambria" w:eastAsia="Times New Roman" w:hAnsi="Cambria" w:cs="Calibri"/>
                <w:spacing w:val="-2"/>
                <w:lang w:val="pl-PL" w:eastAsia="pl-PL"/>
              </w:rPr>
              <w:br/>
              <w:t xml:space="preserve">i zasady z zakresu ochrony własności intelektualnej </w:t>
            </w:r>
          </w:p>
        </w:tc>
      </w:tr>
      <w:tr w:rsidR="0054021F" w:rsidRPr="005E2635" w14:paraId="73E39C8E" w14:textId="77777777" w:rsidTr="00C74EEA">
        <w:trPr>
          <w:trHeight w:val="397"/>
        </w:trPr>
        <w:tc>
          <w:tcPr>
            <w:tcW w:w="959" w:type="dxa"/>
            <w:vAlign w:val="center"/>
          </w:tcPr>
          <w:p w14:paraId="43BFB90D"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lang w:val="pl-PL" w:eastAsia="pl-PL"/>
              </w:rPr>
            </w:pPr>
            <w:r w:rsidRPr="009F0624">
              <w:rPr>
                <w:rFonts w:ascii="Cambria" w:eastAsia="Aptos" w:hAnsi="Cambria"/>
                <w:lang w:val="pl-PL" w:eastAsia="pl-PL"/>
              </w:rPr>
              <w:t>U_01</w:t>
            </w:r>
          </w:p>
        </w:tc>
        <w:tc>
          <w:tcPr>
            <w:tcW w:w="2693" w:type="dxa"/>
            <w:vAlign w:val="center"/>
          </w:tcPr>
          <w:p w14:paraId="2D2B0ADB"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9F0624">
              <w:rPr>
                <w:rFonts w:ascii="Cambria" w:eastAsia="Times New Roman" w:hAnsi="Cambria" w:cs="Calibri"/>
                <w:spacing w:val="-2"/>
                <w:lang w:val="pl-PL"/>
              </w:rPr>
              <w:t>Student potrafi formułować i rozpoznawać niektóre różne rodzaje wytworów kultury oraz przeprowadzać ich krytyczną analizę i interpretację, w celu określenia ich znaczeń, oddziaływania społecznego, miejsca w procesie historyczno-kulturowym</w:t>
            </w:r>
          </w:p>
        </w:tc>
        <w:tc>
          <w:tcPr>
            <w:tcW w:w="2835" w:type="dxa"/>
            <w:vAlign w:val="center"/>
          </w:tcPr>
          <w:p w14:paraId="674C32F2"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9F0624">
              <w:rPr>
                <w:rFonts w:ascii="Cambria" w:eastAsia="Times New Roman" w:hAnsi="Cambria" w:cs="Calibri"/>
                <w:spacing w:val="-2"/>
                <w:lang w:val="pl-PL"/>
              </w:rPr>
              <w:t>Student potrafi formułować i rozpoznawać większość różnych rodzajów wytworów kultury oraz przeprowadzać ich krytyczną analizę i interpretację, w celu określenia ich znaczeń, oddziaływania społecznego, miejsca w procesie historyczno-kulturowym</w:t>
            </w:r>
          </w:p>
        </w:tc>
        <w:tc>
          <w:tcPr>
            <w:tcW w:w="2693" w:type="dxa"/>
            <w:vAlign w:val="center"/>
          </w:tcPr>
          <w:p w14:paraId="714B6160"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pacing w:val="-2"/>
                <w:lang w:val="pl-PL" w:eastAsia="pl-PL"/>
              </w:rPr>
            </w:pPr>
            <w:r w:rsidRPr="009F0624">
              <w:rPr>
                <w:rFonts w:ascii="Cambria" w:eastAsia="Aptos" w:hAnsi="Cambria" w:cs="Calibri"/>
                <w:spacing w:val="-2"/>
                <w:lang w:val="pl-PL"/>
              </w:rPr>
              <w:t xml:space="preserve">Student potrafi formułować </w:t>
            </w:r>
            <w:r w:rsidRPr="009F0624">
              <w:rPr>
                <w:rFonts w:ascii="Cambria" w:eastAsia="Aptos" w:hAnsi="Cambria" w:cs="Calibri"/>
                <w:spacing w:val="-2"/>
                <w:lang w:val="pl-PL"/>
              </w:rPr>
              <w:br/>
              <w:t>i rozpoznawać wszystkie rodzaje wytworów kultury będące przedmiotem wykładu oraz przeprowadzać ich krytyczną analizę i interpretację, w celu określenia ich znaczeń, oddziaływania społecznego, miejsca w procesie historyczno-kulturowym</w:t>
            </w:r>
          </w:p>
        </w:tc>
      </w:tr>
      <w:tr w:rsidR="0054021F" w:rsidRPr="005E2635" w14:paraId="590D28E1" w14:textId="77777777" w:rsidTr="00C74EEA">
        <w:trPr>
          <w:trHeight w:val="397"/>
        </w:trPr>
        <w:tc>
          <w:tcPr>
            <w:tcW w:w="959" w:type="dxa"/>
            <w:vAlign w:val="center"/>
          </w:tcPr>
          <w:p w14:paraId="7DF9D703"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lang w:val="pl-PL" w:eastAsia="pl-PL"/>
              </w:rPr>
            </w:pPr>
            <w:r w:rsidRPr="009F0624">
              <w:rPr>
                <w:rFonts w:ascii="Cambria" w:eastAsia="Aptos" w:hAnsi="Cambria"/>
                <w:lang w:val="pl-PL" w:eastAsia="pl-PL"/>
              </w:rPr>
              <w:t>U_02</w:t>
            </w:r>
          </w:p>
        </w:tc>
        <w:tc>
          <w:tcPr>
            <w:tcW w:w="2693" w:type="dxa"/>
            <w:vAlign w:val="center"/>
          </w:tcPr>
          <w:p w14:paraId="74BA8FCA"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9F0624">
              <w:rPr>
                <w:rFonts w:ascii="Cambria" w:eastAsia="Times New Roman" w:hAnsi="Cambria"/>
                <w:lang w:val="pl-PL" w:eastAsia="de-DE"/>
              </w:rPr>
              <w:t xml:space="preserve">Student potrafi w podstawowym stopniu stosować przepisy prawa autorskiego i związane z zarządzaniem własnością intelektualną </w:t>
            </w:r>
          </w:p>
        </w:tc>
        <w:tc>
          <w:tcPr>
            <w:tcW w:w="2835" w:type="dxa"/>
            <w:vAlign w:val="center"/>
          </w:tcPr>
          <w:p w14:paraId="342B2268"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rPr>
            </w:pPr>
            <w:r w:rsidRPr="009F0624">
              <w:rPr>
                <w:rFonts w:ascii="Cambria" w:eastAsia="Times New Roman" w:hAnsi="Cambria"/>
                <w:lang w:val="pl-PL" w:eastAsia="de-DE"/>
              </w:rPr>
              <w:t xml:space="preserve">Student potrafi stosować większość przepisów prawa autorskiego i związanego z zarządzaniem własnością intelektualną </w:t>
            </w:r>
          </w:p>
        </w:tc>
        <w:tc>
          <w:tcPr>
            <w:tcW w:w="2693" w:type="dxa"/>
            <w:vAlign w:val="center"/>
          </w:tcPr>
          <w:p w14:paraId="75D3CA84"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cs="Calibri"/>
                <w:spacing w:val="-2"/>
                <w:lang w:val="pl-PL"/>
              </w:rPr>
            </w:pPr>
            <w:r w:rsidRPr="009F0624">
              <w:rPr>
                <w:rFonts w:ascii="Cambria" w:eastAsia="Times New Roman" w:hAnsi="Cambria"/>
                <w:lang w:val="pl-PL" w:eastAsia="de-DE"/>
              </w:rPr>
              <w:t>Student potrafi stosować przepisy prawa autorskiego i związanego z zarządzaniem własnością intelektualną</w:t>
            </w:r>
          </w:p>
        </w:tc>
      </w:tr>
      <w:tr w:rsidR="0054021F" w:rsidRPr="005E2635" w14:paraId="0728995E" w14:textId="77777777" w:rsidTr="00C74EEA">
        <w:trPr>
          <w:trHeight w:val="397"/>
        </w:trPr>
        <w:tc>
          <w:tcPr>
            <w:tcW w:w="959" w:type="dxa"/>
            <w:vAlign w:val="center"/>
          </w:tcPr>
          <w:p w14:paraId="68E6348D"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lang w:val="pl-PL" w:eastAsia="pl-PL"/>
              </w:rPr>
            </w:pPr>
            <w:r w:rsidRPr="009F0624">
              <w:rPr>
                <w:rFonts w:ascii="Cambria" w:eastAsia="Aptos" w:hAnsi="Cambria"/>
                <w:lang w:val="pl-PL" w:eastAsia="pl-PL"/>
              </w:rPr>
              <w:t>K_01</w:t>
            </w:r>
          </w:p>
        </w:tc>
        <w:tc>
          <w:tcPr>
            <w:tcW w:w="2693" w:type="dxa"/>
            <w:vAlign w:val="center"/>
          </w:tcPr>
          <w:p w14:paraId="627AE5E1"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9F0624">
              <w:rPr>
                <w:rFonts w:ascii="Cambria" w:eastAsia="Times New Roman" w:hAnsi="Cambria"/>
                <w:lang w:val="pl-PL" w:eastAsia="de-DE"/>
              </w:rPr>
              <w:t>student wykazuje w podstawowym stopniu gotowość do krytycznej oceny posiadanej wiedzy i odbieranych treści</w:t>
            </w:r>
          </w:p>
        </w:tc>
        <w:tc>
          <w:tcPr>
            <w:tcW w:w="2835" w:type="dxa"/>
            <w:vAlign w:val="center"/>
          </w:tcPr>
          <w:p w14:paraId="1FD1CEB8"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Aptos" w:hAnsi="Cambria"/>
                <w:strike/>
                <w:spacing w:val="-2"/>
                <w:lang w:val="pl-PL" w:eastAsia="pl-PL"/>
              </w:rPr>
            </w:pPr>
            <w:r w:rsidRPr="009F0624">
              <w:rPr>
                <w:rFonts w:ascii="Cambria" w:eastAsia="Times New Roman" w:hAnsi="Cambria"/>
                <w:lang w:val="pl-PL" w:eastAsia="de-DE"/>
              </w:rPr>
              <w:t>student jest gotów w znacznym stopniu do krytycznej oceny posiadanej wiedzy i odbieranych treści</w:t>
            </w:r>
          </w:p>
        </w:tc>
        <w:tc>
          <w:tcPr>
            <w:tcW w:w="2693" w:type="dxa"/>
            <w:vAlign w:val="center"/>
          </w:tcPr>
          <w:p w14:paraId="4EF4247C" w14:textId="77777777" w:rsidR="0054021F" w:rsidRPr="009F0624" w:rsidRDefault="0054021F" w:rsidP="00C74EEA">
            <w:pPr>
              <w:spacing w:before="60" w:after="60" w:line="259" w:lineRule="auto"/>
              <w:rPr>
                <w:rFonts w:ascii="Cambria" w:eastAsia="Aptos" w:hAnsi="Cambria" w:cs="Calibri"/>
                <w:lang w:val="pl-PL"/>
              </w:rPr>
            </w:pPr>
            <w:r w:rsidRPr="009F0624">
              <w:rPr>
                <w:rFonts w:ascii="Cambria" w:eastAsia="Times New Roman" w:hAnsi="Cambria"/>
                <w:lang w:val="pl-PL" w:eastAsia="de-DE"/>
              </w:rPr>
              <w:t>student jest gotów do krytycznej oceny posiadanej wiedzy i odbieranych treści</w:t>
            </w:r>
          </w:p>
        </w:tc>
      </w:tr>
      <w:tr w:rsidR="0054021F" w:rsidRPr="005E2635" w14:paraId="2F1C3D18" w14:textId="77777777" w:rsidTr="00C74EEA">
        <w:trPr>
          <w:trHeight w:val="397"/>
        </w:trPr>
        <w:tc>
          <w:tcPr>
            <w:tcW w:w="959" w:type="dxa"/>
            <w:vAlign w:val="center"/>
          </w:tcPr>
          <w:p w14:paraId="3B906957" w14:textId="77777777" w:rsidR="0054021F" w:rsidRPr="009F0624" w:rsidRDefault="0054021F" w:rsidP="00C74EEA">
            <w:pPr>
              <w:tabs>
                <w:tab w:val="left" w:pos="-5814"/>
              </w:tabs>
              <w:overflowPunct w:val="0"/>
              <w:autoSpaceDE w:val="0"/>
              <w:autoSpaceDN w:val="0"/>
              <w:adjustRightInd w:val="0"/>
              <w:jc w:val="center"/>
              <w:textAlignment w:val="baseline"/>
              <w:rPr>
                <w:rFonts w:ascii="Cambria" w:eastAsia="Aptos" w:hAnsi="Cambria"/>
                <w:lang w:val="pl-PL" w:eastAsia="pl-PL"/>
              </w:rPr>
            </w:pPr>
            <w:r w:rsidRPr="009F0624">
              <w:rPr>
                <w:rFonts w:ascii="Cambria" w:eastAsia="Aptos" w:hAnsi="Cambria"/>
                <w:lang w:val="pl-PL" w:eastAsia="pl-PL"/>
              </w:rPr>
              <w:t>K_02</w:t>
            </w:r>
          </w:p>
        </w:tc>
        <w:tc>
          <w:tcPr>
            <w:tcW w:w="2693" w:type="dxa"/>
            <w:vAlign w:val="center"/>
          </w:tcPr>
          <w:p w14:paraId="2E25FF4E"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lang w:val="pl-PL" w:eastAsia="pl-PL"/>
              </w:rPr>
            </w:pPr>
            <w:r w:rsidRPr="009F0624">
              <w:rPr>
                <w:rFonts w:ascii="Cambria" w:eastAsia="Times New Roman" w:hAnsi="Cambria"/>
                <w:lang w:val="pl-PL" w:eastAsia="de-DE"/>
              </w:rPr>
              <w:t>student wykazuje w podstawowym stopniu gotowość do odpowiedzialnego pełnienia ról zawodowych, w tym przestrzegania zasad etyki zawodowej</w:t>
            </w:r>
          </w:p>
        </w:tc>
        <w:tc>
          <w:tcPr>
            <w:tcW w:w="2835" w:type="dxa"/>
            <w:vAlign w:val="center"/>
          </w:tcPr>
          <w:p w14:paraId="02C01EDE"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9F0624">
              <w:rPr>
                <w:rFonts w:ascii="Cambria" w:eastAsia="Times New Roman" w:hAnsi="Cambria"/>
                <w:lang w:val="pl-PL" w:eastAsia="de-DE"/>
              </w:rPr>
              <w:t>student jest gotów w znacznym stopniu do odpowiedzialnego pełnienia ról zawodowych, w tym przestrzegania zasad etyki zawodowej</w:t>
            </w:r>
          </w:p>
        </w:tc>
        <w:tc>
          <w:tcPr>
            <w:tcW w:w="2693" w:type="dxa"/>
            <w:vAlign w:val="center"/>
          </w:tcPr>
          <w:p w14:paraId="1F6CE1B9" w14:textId="77777777" w:rsidR="0054021F" w:rsidRPr="009F0624" w:rsidRDefault="0054021F" w:rsidP="00C74EEA">
            <w:pPr>
              <w:tabs>
                <w:tab w:val="left" w:pos="-5814"/>
              </w:tabs>
              <w:overflowPunct w:val="0"/>
              <w:autoSpaceDE w:val="0"/>
              <w:autoSpaceDN w:val="0"/>
              <w:adjustRightInd w:val="0"/>
              <w:contextualSpacing/>
              <w:textAlignment w:val="baseline"/>
              <w:rPr>
                <w:rFonts w:ascii="Cambria" w:eastAsia="Times New Roman" w:hAnsi="Cambria" w:cs="Calibri"/>
                <w:spacing w:val="-2"/>
                <w:lang w:val="pl-PL" w:eastAsia="pl-PL"/>
              </w:rPr>
            </w:pPr>
            <w:r w:rsidRPr="009F0624">
              <w:rPr>
                <w:rFonts w:ascii="Cambria" w:eastAsia="Times New Roman" w:hAnsi="Cambria"/>
                <w:lang w:val="pl-PL" w:eastAsia="de-DE"/>
              </w:rPr>
              <w:t>student jest gotów do odpowiedzialnego pełnienia ról zawodowych, w tym przestrzegania zasad etyki zawodowej</w:t>
            </w:r>
          </w:p>
        </w:tc>
      </w:tr>
    </w:tbl>
    <w:p w14:paraId="696085C0" w14:textId="77777777" w:rsidR="0054021F" w:rsidRPr="009F0624" w:rsidRDefault="0054021F" w:rsidP="00C74EEA">
      <w:pPr>
        <w:widowControl w:val="0"/>
        <w:suppressAutoHyphens/>
        <w:autoSpaceDN w:val="0"/>
        <w:textAlignment w:val="baseline"/>
        <w:rPr>
          <w:rFonts w:ascii="Cambria" w:eastAsia="Calibri" w:hAnsi="Cambria" w:cs="Calibri"/>
          <w:b/>
          <w:bCs/>
          <w:lang w:val="pl-PL"/>
        </w:rPr>
      </w:pPr>
    </w:p>
    <w:p w14:paraId="36F81441" w14:textId="77777777" w:rsidR="0054021F" w:rsidRPr="009F0624" w:rsidRDefault="0054021F" w:rsidP="00C74EEA">
      <w:pPr>
        <w:widowControl w:val="0"/>
        <w:suppressAutoHyphens/>
        <w:autoSpaceDN w:val="0"/>
        <w:textAlignment w:val="baseline"/>
        <w:rPr>
          <w:rFonts w:ascii="Cambria" w:eastAsia="Calibri" w:hAnsi="Cambria" w:cs="Calibri"/>
          <w:b/>
          <w:bCs/>
          <w:lang w:val="pl-PL"/>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4F75A8C7" w14:textId="77777777" w:rsidTr="00C74EEA">
        <w:trPr>
          <w:trHeight w:val="2006"/>
        </w:trPr>
        <w:tc>
          <w:tcPr>
            <w:tcW w:w="9284" w:type="dxa"/>
          </w:tcPr>
          <w:p w14:paraId="662DE4F7"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lastRenderedPageBreak/>
              <w:t>Zastosowanie systemu punktowego – oceny według następującej skali (wyrażone w %):</w:t>
            </w:r>
          </w:p>
          <w:p w14:paraId="09B5D264"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p>
          <w:p w14:paraId="1F550712"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t>90%– 100% – ocena 5.0</w:t>
            </w:r>
          </w:p>
          <w:p w14:paraId="1BFCEE9F"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t>80%– 89%   - ocena 4.5</w:t>
            </w:r>
          </w:p>
          <w:p w14:paraId="515AFC43"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t>70% – 79%  - ocena 4.0</w:t>
            </w:r>
          </w:p>
          <w:p w14:paraId="2A8C8084"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t>60%– 69%   - ocena 3.5</w:t>
            </w:r>
          </w:p>
          <w:p w14:paraId="6B2B0A30" w14:textId="77777777" w:rsidR="0054021F" w:rsidRPr="009F0624" w:rsidRDefault="0054021F" w:rsidP="00C74EEA">
            <w:pPr>
              <w:widowControl w:val="0"/>
              <w:suppressAutoHyphens/>
              <w:autoSpaceDN w:val="0"/>
              <w:ind w:left="169"/>
              <w:textAlignment w:val="baseline"/>
              <w:rPr>
                <w:rFonts w:ascii="Cambria" w:eastAsia="Calibri" w:hAnsi="Cambria" w:cs="Calibri"/>
                <w:lang w:val="pl-PL"/>
              </w:rPr>
            </w:pPr>
            <w:r w:rsidRPr="009F0624">
              <w:rPr>
                <w:rFonts w:ascii="Cambria" w:eastAsia="Calibri" w:hAnsi="Cambria" w:cs="Calibri"/>
                <w:b/>
                <w:bCs/>
                <w:lang w:val="pl-PL"/>
              </w:rPr>
              <w:t>50%– 59%   - ocena 3.0</w:t>
            </w:r>
          </w:p>
          <w:p w14:paraId="6D32C327" w14:textId="77777777" w:rsidR="0054021F" w:rsidRPr="009F0624" w:rsidRDefault="0054021F" w:rsidP="00C74EEA">
            <w:pPr>
              <w:widowControl w:val="0"/>
              <w:suppressAutoHyphens/>
              <w:autoSpaceDN w:val="0"/>
              <w:ind w:left="169"/>
              <w:textAlignment w:val="baseline"/>
              <w:rPr>
                <w:rFonts w:ascii="Cambria" w:eastAsia="Calibri" w:hAnsi="Cambria" w:cs="Calibri"/>
                <w:b/>
                <w:bCs/>
                <w:lang w:val="pl-PL"/>
              </w:rPr>
            </w:pPr>
            <w:r w:rsidRPr="009F0624">
              <w:rPr>
                <w:rFonts w:ascii="Cambria" w:eastAsia="Calibri" w:hAnsi="Cambria" w:cs="Calibri"/>
                <w:b/>
                <w:bCs/>
                <w:position w:val="-1"/>
                <w:lang w:val="pl-PL"/>
              </w:rPr>
              <w:t xml:space="preserve">0%– 49% </w:t>
            </w:r>
            <w:r w:rsidRPr="009F0624">
              <w:rPr>
                <w:rFonts w:ascii="Cambria" w:eastAsia="Calibri" w:hAnsi="Cambria" w:cs="Calibri"/>
                <w:b/>
                <w:bCs/>
                <w:lang w:val="pl-PL"/>
              </w:rPr>
              <w:t xml:space="preserve">    - ocena 2.0</w:t>
            </w:r>
          </w:p>
        </w:tc>
      </w:tr>
    </w:tbl>
    <w:p w14:paraId="6FD8ACA3" w14:textId="77777777" w:rsidR="0054021F" w:rsidRPr="009F0624" w:rsidRDefault="0054021F" w:rsidP="003D63A9">
      <w:pPr>
        <w:spacing w:before="120" w:after="120"/>
        <w:rPr>
          <w:rFonts w:ascii="Cambria" w:eastAsia="Aptos" w:hAnsi="Cambria" w:cs="Calibri"/>
          <w:b/>
          <w:bCs/>
          <w:lang w:val="pl-PL"/>
        </w:rPr>
      </w:pPr>
      <w:r w:rsidRPr="009F0624">
        <w:rPr>
          <w:rFonts w:ascii="Cambria" w:eastAsia="Aptos"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1FD3B8A8" w14:textId="77777777" w:rsidTr="00C74EEA">
        <w:trPr>
          <w:trHeight w:val="540"/>
        </w:trPr>
        <w:tc>
          <w:tcPr>
            <w:tcW w:w="9284" w:type="dxa"/>
          </w:tcPr>
          <w:p w14:paraId="6663DAF4" w14:textId="77777777" w:rsidR="0054021F" w:rsidRPr="009F0624" w:rsidRDefault="0054021F" w:rsidP="00C74EEA">
            <w:pPr>
              <w:spacing w:before="120" w:after="120" w:line="259" w:lineRule="auto"/>
              <w:rPr>
                <w:rFonts w:ascii="Cambria" w:eastAsia="Aptos" w:hAnsi="Cambria"/>
                <w:bCs/>
                <w:lang w:val="pl-PL"/>
              </w:rPr>
            </w:pPr>
            <w:r w:rsidRPr="009F0624">
              <w:rPr>
                <w:rFonts w:ascii="Cambria" w:eastAsia="Aptos" w:hAnsi="Cambria"/>
                <w:bCs/>
                <w:lang w:val="pl-PL"/>
              </w:rPr>
              <w:t>Zaliczenie z oceną</w:t>
            </w:r>
          </w:p>
        </w:tc>
      </w:tr>
    </w:tbl>
    <w:p w14:paraId="185FBBBB" w14:textId="77777777" w:rsidR="0054021F" w:rsidRPr="009F0624" w:rsidRDefault="0054021F" w:rsidP="003D63A9">
      <w:pPr>
        <w:spacing w:before="120" w:after="120"/>
        <w:rPr>
          <w:rFonts w:ascii="Cambria" w:eastAsia="Aptos" w:hAnsi="Cambria" w:cs="Calibri"/>
          <w:lang w:val="pl-PL"/>
        </w:rPr>
      </w:pPr>
      <w:r w:rsidRPr="009F0624">
        <w:rPr>
          <w:rFonts w:ascii="Cambria" w:eastAsia="Aptos" w:hAnsi="Cambria" w:cs="Calibri"/>
          <w:b/>
          <w:bCs/>
          <w:lang w:val="pl-PL"/>
        </w:rPr>
        <w:t xml:space="preserve">11. Obciążenie pracą studenta </w:t>
      </w:r>
      <w:r w:rsidRPr="009F0624">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54021F" w:rsidRPr="009F0624" w14:paraId="5128DEDC" w14:textId="77777777" w:rsidTr="00C74EEA">
        <w:trPr>
          <w:trHeight w:val="340"/>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2BB1BF57" w14:textId="77777777" w:rsidR="0054021F" w:rsidRPr="009F0624" w:rsidRDefault="0054021F" w:rsidP="00C74EEA">
            <w:pPr>
              <w:spacing w:before="20" w:after="20" w:line="259" w:lineRule="auto"/>
              <w:jc w:val="center"/>
              <w:rPr>
                <w:rFonts w:ascii="Cambria" w:eastAsia="Aptos" w:hAnsi="Cambria"/>
                <w:b/>
                <w:bCs/>
                <w:lang w:val="pl-PL"/>
              </w:rPr>
            </w:pPr>
            <w:r w:rsidRPr="009F0624">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5D062E3E"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Liczba godzin</w:t>
            </w:r>
          </w:p>
        </w:tc>
      </w:tr>
      <w:tr w:rsidR="0054021F" w:rsidRPr="009F0624" w14:paraId="125C79C4" w14:textId="77777777" w:rsidTr="00C74EEA">
        <w:trPr>
          <w:trHeight w:val="340"/>
        </w:trPr>
        <w:tc>
          <w:tcPr>
            <w:tcW w:w="5778" w:type="dxa"/>
            <w:vMerge/>
            <w:tcBorders>
              <w:left w:val="single" w:sz="4" w:space="0" w:color="000000"/>
              <w:right w:val="single" w:sz="4" w:space="0" w:color="000000"/>
            </w:tcBorders>
            <w:shd w:val="clear" w:color="auto" w:fill="D9D9D9"/>
            <w:vAlign w:val="center"/>
          </w:tcPr>
          <w:p w14:paraId="27FA6BB3" w14:textId="77777777" w:rsidR="0054021F" w:rsidRPr="009F0624" w:rsidRDefault="0054021F" w:rsidP="00C74EEA">
            <w:pPr>
              <w:spacing w:before="20" w:after="20" w:line="259" w:lineRule="auto"/>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4D027A55"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31BF394"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niestacjonarnych</w:t>
            </w:r>
          </w:p>
        </w:tc>
      </w:tr>
      <w:tr w:rsidR="0054021F" w:rsidRPr="005E2635" w14:paraId="316CD478" w14:textId="77777777" w:rsidTr="00C74EEA">
        <w:trPr>
          <w:trHeight w:val="340"/>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00B81791"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bCs/>
                <w:lang w:val="pl-PL"/>
              </w:rPr>
              <w:t>Godziny kontaktowe studenta (w ramach zajęć):</w:t>
            </w:r>
          </w:p>
        </w:tc>
      </w:tr>
      <w:tr w:rsidR="0054021F" w:rsidRPr="009F0624" w14:paraId="27894F8A" w14:textId="77777777" w:rsidTr="00C74EEA">
        <w:trPr>
          <w:trHeight w:val="340"/>
        </w:trPr>
        <w:tc>
          <w:tcPr>
            <w:tcW w:w="5778" w:type="dxa"/>
            <w:tcBorders>
              <w:top w:val="single" w:sz="4" w:space="0" w:color="000000"/>
              <w:left w:val="single" w:sz="4" w:space="0" w:color="000000"/>
              <w:bottom w:val="single" w:sz="4" w:space="0" w:color="auto"/>
              <w:right w:val="single" w:sz="4" w:space="0" w:color="auto"/>
            </w:tcBorders>
            <w:vAlign w:val="center"/>
          </w:tcPr>
          <w:p w14:paraId="371FBB50" w14:textId="77777777" w:rsidR="0054021F" w:rsidRPr="009F0624" w:rsidRDefault="0054021F" w:rsidP="00C74EEA">
            <w:pPr>
              <w:spacing w:before="20" w:after="20" w:line="259" w:lineRule="auto"/>
              <w:rPr>
                <w:rFonts w:ascii="Cambria" w:eastAsia="Aptos" w:hAnsi="Cambria"/>
                <w:b/>
                <w:iCs/>
                <w:lang w:val="pl-PL"/>
              </w:rPr>
            </w:pPr>
            <w:r w:rsidRPr="009F0624">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5761C87C"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5</w:t>
            </w:r>
          </w:p>
        </w:tc>
        <w:tc>
          <w:tcPr>
            <w:tcW w:w="1843" w:type="dxa"/>
            <w:tcBorders>
              <w:top w:val="single" w:sz="4" w:space="0" w:color="auto"/>
              <w:left w:val="single" w:sz="4" w:space="0" w:color="auto"/>
              <w:bottom w:val="single" w:sz="4" w:space="0" w:color="auto"/>
              <w:right w:val="single" w:sz="4" w:space="0" w:color="auto"/>
            </w:tcBorders>
            <w:vAlign w:val="center"/>
          </w:tcPr>
          <w:p w14:paraId="5D552C17"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5</w:t>
            </w:r>
          </w:p>
        </w:tc>
      </w:tr>
      <w:tr w:rsidR="0054021F" w:rsidRPr="005E2635" w14:paraId="492DAF6B" w14:textId="77777777" w:rsidTr="00C74EEA">
        <w:trPr>
          <w:trHeight w:val="340"/>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9BD2B29"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Praca własna studenta (indywidualna praca studenta związana z zajęciami):</w:t>
            </w:r>
          </w:p>
        </w:tc>
      </w:tr>
      <w:tr w:rsidR="0054021F" w:rsidRPr="009F0624" w14:paraId="0AD22437" w14:textId="77777777" w:rsidTr="00C74EEA">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78AF687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Czytanie literatury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C46CFAD"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439A203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15</w:t>
            </w:r>
          </w:p>
        </w:tc>
      </w:tr>
      <w:tr w:rsidR="0054021F" w:rsidRPr="009F0624" w14:paraId="4FD88A39" w14:textId="77777777" w:rsidTr="00C74EEA">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3AC403B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pracy pisemnej (kazus)</w:t>
            </w:r>
          </w:p>
        </w:tc>
        <w:tc>
          <w:tcPr>
            <w:tcW w:w="1701" w:type="dxa"/>
            <w:tcBorders>
              <w:top w:val="single" w:sz="4" w:space="0" w:color="000000"/>
              <w:left w:val="single" w:sz="4" w:space="0" w:color="000000"/>
              <w:bottom w:val="single" w:sz="4" w:space="0" w:color="000000"/>
              <w:right w:val="single" w:sz="4" w:space="0" w:color="000000"/>
            </w:tcBorders>
            <w:vAlign w:val="center"/>
          </w:tcPr>
          <w:p w14:paraId="0CD00E2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24BBB34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5</w:t>
            </w:r>
          </w:p>
        </w:tc>
      </w:tr>
      <w:tr w:rsidR="0054021F" w:rsidRPr="009F0624" w14:paraId="62CB31C5" w14:textId="77777777" w:rsidTr="00C74EEA">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413B7CBB" w14:textId="77777777" w:rsidR="0054021F" w:rsidRPr="009F0624" w:rsidRDefault="0054021F" w:rsidP="00C74EEA">
            <w:pPr>
              <w:spacing w:before="20" w:after="20"/>
              <w:jc w:val="right"/>
              <w:rPr>
                <w:rFonts w:ascii="Cambria" w:eastAsia="Aptos" w:hAnsi="Cambria"/>
                <w:b/>
                <w:lang w:val="pl-PL"/>
              </w:rPr>
            </w:pPr>
            <w:r w:rsidRPr="009F0624">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222CEB7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25</w:t>
            </w:r>
          </w:p>
        </w:tc>
        <w:tc>
          <w:tcPr>
            <w:tcW w:w="1843" w:type="dxa"/>
            <w:tcBorders>
              <w:top w:val="single" w:sz="4" w:space="0" w:color="000000"/>
              <w:left w:val="single" w:sz="4" w:space="0" w:color="000000"/>
              <w:bottom w:val="single" w:sz="4" w:space="0" w:color="000000"/>
              <w:right w:val="single" w:sz="4" w:space="0" w:color="000000"/>
            </w:tcBorders>
            <w:vAlign w:val="center"/>
          </w:tcPr>
          <w:p w14:paraId="30525D1F"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25</w:t>
            </w:r>
          </w:p>
        </w:tc>
      </w:tr>
      <w:tr w:rsidR="0054021F" w:rsidRPr="009F0624" w14:paraId="5B51EE1D" w14:textId="77777777" w:rsidTr="00C74EEA">
        <w:trPr>
          <w:trHeight w:val="340"/>
        </w:trPr>
        <w:tc>
          <w:tcPr>
            <w:tcW w:w="5778" w:type="dxa"/>
            <w:tcBorders>
              <w:top w:val="single" w:sz="4" w:space="0" w:color="000000"/>
              <w:left w:val="single" w:sz="4" w:space="0" w:color="000000"/>
              <w:bottom w:val="single" w:sz="4" w:space="0" w:color="000000"/>
              <w:right w:val="single" w:sz="4" w:space="0" w:color="000000"/>
            </w:tcBorders>
            <w:vAlign w:val="center"/>
          </w:tcPr>
          <w:p w14:paraId="284145A8" w14:textId="77777777" w:rsidR="0054021F" w:rsidRPr="009F0624" w:rsidRDefault="0054021F" w:rsidP="00C74EEA">
            <w:pPr>
              <w:suppressAutoHyphens/>
              <w:autoSpaceDN w:val="0"/>
              <w:jc w:val="right"/>
              <w:textAlignment w:val="baseline"/>
              <w:rPr>
                <w:rFonts w:ascii="Cambria" w:eastAsia="Calibri" w:hAnsi="Cambria" w:cs="Calibri"/>
                <w:lang w:val="pl-PL"/>
              </w:rPr>
            </w:pPr>
            <w:r w:rsidRPr="009F0624">
              <w:rPr>
                <w:rFonts w:ascii="Cambria" w:eastAsia="Calibri" w:hAnsi="Cambria" w:cs="Calibri"/>
                <w:b/>
                <w:lang w:val="pl-PL"/>
              </w:rPr>
              <w:t>liczba pkt ECTS przypisana do zajęć:</w:t>
            </w:r>
            <w:r w:rsidRPr="009F0624">
              <w:rPr>
                <w:rFonts w:ascii="Cambria" w:eastAsia="Calibri" w:hAnsi="Cambria" w:cs="Calibri"/>
                <w:lang w:val="pl-PL"/>
              </w:rPr>
              <w:b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6B1A17D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631297AF"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w:t>
            </w:r>
          </w:p>
        </w:tc>
      </w:tr>
    </w:tbl>
    <w:p w14:paraId="7128AAB2" w14:textId="77777777" w:rsidR="0054021F" w:rsidRPr="009F0624" w:rsidRDefault="0054021F" w:rsidP="00C74EEA">
      <w:pPr>
        <w:spacing w:before="120" w:after="120"/>
        <w:rPr>
          <w:rFonts w:ascii="Cambria" w:eastAsia="Aptos" w:hAnsi="Cambria" w:cs="Calibri"/>
          <w:b/>
          <w:bCs/>
          <w:lang w:val="pl-PL"/>
        </w:rPr>
      </w:pPr>
      <w:r w:rsidRPr="009F0624">
        <w:rPr>
          <w:rFonts w:ascii="Cambria" w:eastAsia="Aptos"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9F0624" w14:paraId="5604E367" w14:textId="77777777" w:rsidTr="00C74EEA">
        <w:trPr>
          <w:trHeight w:val="567"/>
        </w:trPr>
        <w:tc>
          <w:tcPr>
            <w:tcW w:w="9322" w:type="dxa"/>
            <w:vAlign w:val="center"/>
          </w:tcPr>
          <w:p w14:paraId="4029588A" w14:textId="77777777" w:rsidR="0054021F" w:rsidRPr="009F0624" w:rsidRDefault="0054021F" w:rsidP="00C74EEA">
            <w:pPr>
              <w:rPr>
                <w:rFonts w:ascii="Cambria" w:eastAsia="Aptos" w:hAnsi="Cambria"/>
                <w:b/>
                <w:lang w:val="pl-PL"/>
              </w:rPr>
            </w:pPr>
            <w:r w:rsidRPr="009F0624">
              <w:rPr>
                <w:rFonts w:ascii="Cambria" w:eastAsia="Aptos" w:hAnsi="Cambria"/>
                <w:b/>
                <w:lang w:val="pl-PL"/>
              </w:rPr>
              <w:t>Literatura obowiązkowa:</w:t>
            </w:r>
          </w:p>
          <w:p w14:paraId="0D3672F0" w14:textId="77777777" w:rsidR="0054021F" w:rsidRPr="009F0624" w:rsidRDefault="0054021F" w:rsidP="0054021F">
            <w:pPr>
              <w:numPr>
                <w:ilvl w:val="0"/>
                <w:numId w:val="4"/>
              </w:numPr>
              <w:spacing w:line="259" w:lineRule="auto"/>
              <w:contextualSpacing/>
              <w:rPr>
                <w:rFonts w:ascii="Cambria" w:eastAsia="Times New Roman" w:hAnsi="Cambria"/>
                <w:lang w:val="pl-PL" w:eastAsia="pl-PL"/>
              </w:rPr>
            </w:pPr>
            <w:r w:rsidRPr="009F0624">
              <w:rPr>
                <w:rFonts w:ascii="Cambria" w:eastAsia="Times New Roman" w:hAnsi="Cambria"/>
                <w:lang w:val="pl-PL" w:eastAsia="pl-PL"/>
              </w:rPr>
              <w:t>J. Barta, R. Markiewicz, Prawo autorskie i prawa pokrewne, Wolters Kluwer Polska, Warszawa 2016.</w:t>
            </w:r>
          </w:p>
          <w:p w14:paraId="7CE41BA1" w14:textId="77777777" w:rsidR="0054021F" w:rsidRPr="009F0624" w:rsidRDefault="0054021F" w:rsidP="0054021F">
            <w:pPr>
              <w:numPr>
                <w:ilvl w:val="0"/>
                <w:numId w:val="4"/>
              </w:numPr>
              <w:spacing w:line="259" w:lineRule="auto"/>
              <w:contextualSpacing/>
              <w:rPr>
                <w:rFonts w:ascii="Cambria" w:eastAsia="Times New Roman" w:hAnsi="Cambria"/>
                <w:lang w:val="pl-PL" w:eastAsia="pl-PL"/>
              </w:rPr>
            </w:pPr>
            <w:r w:rsidRPr="009F0624">
              <w:rPr>
                <w:rFonts w:ascii="Cambria" w:eastAsia="Times New Roman" w:hAnsi="Cambria"/>
                <w:lang w:val="pl-PL" w:eastAsia="pl-PL"/>
              </w:rPr>
              <w:t xml:space="preserve">Ustawa z dnia 4 lutego 1994 r. o prawie autorskim i prawach pokrewnych </w:t>
            </w:r>
            <w:r w:rsidRPr="009F0624">
              <w:rPr>
                <w:rFonts w:ascii="Cambria" w:eastAsia="Times New Roman" w:hAnsi="Cambria"/>
                <w:i/>
                <w:lang w:val="pl-PL" w:eastAsia="pl-PL"/>
              </w:rPr>
              <w:t>(tj. Dz. U. z 2022 r. poz. 2509)</w:t>
            </w:r>
          </w:p>
        </w:tc>
      </w:tr>
      <w:tr w:rsidR="0054021F" w:rsidRPr="009F0624" w14:paraId="29A075A6" w14:textId="77777777" w:rsidTr="00C74EEA">
        <w:trPr>
          <w:trHeight w:val="567"/>
        </w:trPr>
        <w:tc>
          <w:tcPr>
            <w:tcW w:w="9322" w:type="dxa"/>
            <w:vAlign w:val="center"/>
          </w:tcPr>
          <w:p w14:paraId="1494C043" w14:textId="77777777" w:rsidR="0054021F" w:rsidRPr="009F0624" w:rsidRDefault="0054021F" w:rsidP="00C74EEA">
            <w:pPr>
              <w:ind w:right="-567"/>
              <w:contextualSpacing/>
              <w:rPr>
                <w:rFonts w:ascii="Cambria" w:eastAsia="Aptos" w:hAnsi="Cambria"/>
                <w:b/>
                <w:lang w:val="pl-PL"/>
              </w:rPr>
            </w:pPr>
            <w:r w:rsidRPr="009F0624">
              <w:rPr>
                <w:rFonts w:ascii="Cambria" w:eastAsia="Aptos" w:hAnsi="Cambria"/>
                <w:b/>
                <w:lang w:val="pl-PL"/>
              </w:rPr>
              <w:t xml:space="preserve">Literatura zalecana / fakultatywna: </w:t>
            </w:r>
            <w:r w:rsidRPr="009F0624">
              <w:rPr>
                <w:rFonts w:ascii="Cambria" w:eastAsia="Aptos" w:hAnsi="Cambria"/>
                <w:lang w:val="pl-PL"/>
              </w:rPr>
              <w:t>brak</w:t>
            </w:r>
          </w:p>
        </w:tc>
      </w:tr>
    </w:tbl>
    <w:p w14:paraId="0BCE3AB3" w14:textId="77777777" w:rsidR="0054021F" w:rsidRPr="009F0624" w:rsidRDefault="0054021F" w:rsidP="00C74EEA">
      <w:pPr>
        <w:spacing w:before="60" w:after="60" w:line="259" w:lineRule="auto"/>
        <w:rPr>
          <w:rFonts w:ascii="Cambria" w:eastAsia="Aptos" w:hAnsi="Cambria"/>
          <w:b/>
          <w:lang w:val="pl-PL"/>
        </w:rPr>
      </w:pPr>
      <w:r w:rsidRPr="009F0624">
        <w:rPr>
          <w:rFonts w:ascii="Cambria" w:eastAsia="Aptos"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F0624" w14:paraId="171E6A1D" w14:textId="77777777" w:rsidTr="00C74EEA">
        <w:trPr>
          <w:trHeight w:val="295"/>
        </w:trPr>
        <w:tc>
          <w:tcPr>
            <w:tcW w:w="3846" w:type="dxa"/>
            <w:vAlign w:val="center"/>
          </w:tcPr>
          <w:p w14:paraId="01AE8CE5"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Imię i nazwisko  sporządzającego</w:t>
            </w:r>
          </w:p>
        </w:tc>
        <w:tc>
          <w:tcPr>
            <w:tcW w:w="5476" w:type="dxa"/>
            <w:vAlign w:val="center"/>
          </w:tcPr>
          <w:p w14:paraId="205FD295"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mgr Marcin Szott</w:t>
            </w:r>
          </w:p>
        </w:tc>
      </w:tr>
      <w:tr w:rsidR="0054021F" w:rsidRPr="009F0624" w14:paraId="75325A5D" w14:textId="77777777" w:rsidTr="00C74EEA">
        <w:trPr>
          <w:trHeight w:val="358"/>
        </w:trPr>
        <w:tc>
          <w:tcPr>
            <w:tcW w:w="3846" w:type="dxa"/>
            <w:vAlign w:val="center"/>
          </w:tcPr>
          <w:p w14:paraId="04D985B3"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Data sporządzenia / aktualizacji</w:t>
            </w:r>
          </w:p>
        </w:tc>
        <w:tc>
          <w:tcPr>
            <w:tcW w:w="5476" w:type="dxa"/>
            <w:vAlign w:val="center"/>
          </w:tcPr>
          <w:p w14:paraId="27EAC91E" w14:textId="045F5193"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1</w:t>
            </w:r>
            <w:r w:rsidR="00D0718B" w:rsidRPr="009F0624">
              <w:rPr>
                <w:rFonts w:ascii="Cambria" w:eastAsia="Aptos" w:hAnsi="Cambria"/>
                <w:lang w:val="pl-PL"/>
              </w:rPr>
              <w:t>0</w:t>
            </w:r>
            <w:r w:rsidRPr="009F0624">
              <w:rPr>
                <w:rFonts w:ascii="Cambria" w:eastAsia="Aptos" w:hAnsi="Cambria"/>
                <w:lang w:val="pl-PL"/>
              </w:rPr>
              <w:t>.0</w:t>
            </w:r>
            <w:r w:rsidR="00D0718B" w:rsidRPr="009F0624">
              <w:rPr>
                <w:rFonts w:ascii="Cambria" w:eastAsia="Aptos" w:hAnsi="Cambria"/>
                <w:lang w:val="pl-PL"/>
              </w:rPr>
              <w:t>6</w:t>
            </w:r>
            <w:r w:rsidRPr="009F0624">
              <w:rPr>
                <w:rFonts w:ascii="Cambria" w:eastAsia="Aptos" w:hAnsi="Cambria"/>
                <w:lang w:val="pl-PL"/>
              </w:rPr>
              <w:t>.2025 r.</w:t>
            </w:r>
          </w:p>
        </w:tc>
      </w:tr>
      <w:tr w:rsidR="0054021F" w:rsidRPr="009F0624" w14:paraId="03C47F0B" w14:textId="77777777" w:rsidTr="00C74EEA">
        <w:trPr>
          <w:trHeight w:val="420"/>
        </w:trPr>
        <w:tc>
          <w:tcPr>
            <w:tcW w:w="3846" w:type="dxa"/>
            <w:vAlign w:val="center"/>
          </w:tcPr>
          <w:p w14:paraId="27C19327"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Dane kontaktowe (e-mail, telefon)</w:t>
            </w:r>
          </w:p>
        </w:tc>
        <w:tc>
          <w:tcPr>
            <w:tcW w:w="5476" w:type="dxa"/>
            <w:vAlign w:val="center"/>
          </w:tcPr>
          <w:p w14:paraId="48371243" w14:textId="77777777" w:rsidR="0054021F" w:rsidRPr="009F0624" w:rsidRDefault="0054021F" w:rsidP="00C74EEA">
            <w:pPr>
              <w:spacing w:before="60" w:after="60"/>
              <w:rPr>
                <w:rFonts w:ascii="Cambria" w:eastAsia="Aptos" w:hAnsi="Cambria"/>
                <w:lang w:val="pl-PL"/>
              </w:rPr>
            </w:pPr>
            <w:hyperlink r:id="rId11" w:history="1">
              <w:r w:rsidRPr="009F0624">
                <w:rPr>
                  <w:rFonts w:ascii="Cambria" w:eastAsia="Aptos" w:hAnsi="Cambria"/>
                  <w:lang w:val="pl-PL"/>
                </w:rPr>
                <w:t>mszott@ajp.edu.pl</w:t>
              </w:r>
            </w:hyperlink>
          </w:p>
        </w:tc>
      </w:tr>
      <w:tr w:rsidR="0054021F" w:rsidRPr="009F0624" w14:paraId="3D13D01F" w14:textId="77777777" w:rsidTr="00C74EEA">
        <w:trPr>
          <w:trHeight w:val="271"/>
        </w:trPr>
        <w:tc>
          <w:tcPr>
            <w:tcW w:w="3846" w:type="dxa"/>
            <w:tcBorders>
              <w:bottom w:val="single" w:sz="4" w:space="0" w:color="000000"/>
            </w:tcBorders>
            <w:vAlign w:val="center"/>
          </w:tcPr>
          <w:p w14:paraId="244A6F49"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Podpis</w:t>
            </w:r>
          </w:p>
        </w:tc>
        <w:tc>
          <w:tcPr>
            <w:tcW w:w="5476" w:type="dxa"/>
            <w:tcBorders>
              <w:bottom w:val="single" w:sz="4" w:space="0" w:color="000000"/>
            </w:tcBorders>
            <w:vAlign w:val="center"/>
          </w:tcPr>
          <w:p w14:paraId="569C1664" w14:textId="77777777" w:rsidR="0054021F" w:rsidRPr="009F0624" w:rsidRDefault="0054021F" w:rsidP="00C74EEA">
            <w:pPr>
              <w:spacing w:before="60" w:after="60"/>
              <w:rPr>
                <w:rFonts w:ascii="Cambria" w:eastAsia="Aptos" w:hAnsi="Cambria"/>
                <w:lang w:val="pl-PL"/>
              </w:rPr>
            </w:pPr>
          </w:p>
        </w:tc>
      </w:tr>
    </w:tbl>
    <w:p w14:paraId="3C240E47"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br w:type="page"/>
      </w:r>
    </w:p>
    <w:tbl>
      <w:tblPr>
        <w:tblpPr w:leftFromText="141" w:rightFromText="141" w:vertAnchor="page" w:horzAnchor="margin" w:tblpY="186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676"/>
        <w:gridCol w:w="4678"/>
      </w:tblGrid>
      <w:tr w:rsidR="0054021F" w:rsidRPr="009F0624" w14:paraId="532ED7DD" w14:textId="77777777" w:rsidTr="00D0718B">
        <w:trPr>
          <w:trHeight w:val="269"/>
        </w:trPr>
        <w:tc>
          <w:tcPr>
            <w:tcW w:w="1968" w:type="dxa"/>
            <w:vMerge w:val="restart"/>
          </w:tcPr>
          <w:p w14:paraId="4E448B8A" w14:textId="77777777" w:rsidR="0054021F" w:rsidRPr="009F0624" w:rsidRDefault="0054021F" w:rsidP="00D0718B">
            <w:pPr>
              <w:jc w:val="center"/>
              <w:rPr>
                <w:rFonts w:ascii="Cambria" w:eastAsia="Calibri" w:hAnsi="Cambria"/>
                <w:b/>
                <w:bCs/>
                <w:sz w:val="24"/>
                <w:szCs w:val="24"/>
                <w:lang w:val="pl-PL"/>
              </w:rPr>
            </w:pPr>
            <w:r w:rsidRPr="009F0624">
              <w:rPr>
                <w:rFonts w:ascii="Cambria" w:eastAsia="Calibri" w:hAnsi="Cambria"/>
                <w:noProof/>
                <w:lang w:val="de-DE" w:eastAsia="de-DE"/>
              </w:rPr>
              <w:lastRenderedPageBreak/>
              <w:drawing>
                <wp:inline distT="0" distB="0" distL="0" distR="0" wp14:anchorId="1F3BD67B" wp14:editId="559FE69A">
                  <wp:extent cx="1069975" cy="1069975"/>
                  <wp:effectExtent l="0" t="0" r="0" b="0"/>
                  <wp:docPr id="4" name="Obraz 4"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Obraz 10"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676" w:type="dxa"/>
            <w:tcBorders>
              <w:bottom w:val="single" w:sz="4" w:space="0" w:color="000000"/>
            </w:tcBorders>
            <w:vAlign w:val="center"/>
          </w:tcPr>
          <w:p w14:paraId="36AA0D7E"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sz w:val="28"/>
                <w:szCs w:val="28"/>
                <w:lang w:val="pl-PL"/>
              </w:rPr>
              <w:t>Wydział</w:t>
            </w:r>
          </w:p>
        </w:tc>
        <w:tc>
          <w:tcPr>
            <w:tcW w:w="4678" w:type="dxa"/>
            <w:tcBorders>
              <w:bottom w:val="single" w:sz="4" w:space="0" w:color="000000"/>
            </w:tcBorders>
            <w:vAlign w:val="center"/>
          </w:tcPr>
          <w:p w14:paraId="34D464E1" w14:textId="77777777" w:rsidR="0054021F" w:rsidRPr="009F0624" w:rsidRDefault="0054021F" w:rsidP="00D0718B">
            <w:pPr>
              <w:rPr>
                <w:rFonts w:ascii="Cambria" w:eastAsia="Calibri" w:hAnsi="Cambria"/>
                <w:bCs/>
                <w:sz w:val="24"/>
                <w:szCs w:val="24"/>
                <w:lang w:val="pl-PL"/>
              </w:rPr>
            </w:pPr>
            <w:r w:rsidRPr="009F0624">
              <w:rPr>
                <w:rFonts w:ascii="Cambria" w:eastAsia="Calibri" w:hAnsi="Cambria"/>
                <w:bCs/>
                <w:sz w:val="24"/>
                <w:szCs w:val="24"/>
                <w:lang w:val="pl-PL"/>
              </w:rPr>
              <w:t>Humanistyczny</w:t>
            </w:r>
          </w:p>
        </w:tc>
      </w:tr>
      <w:tr w:rsidR="0054021F" w:rsidRPr="005E2635" w14:paraId="07825401" w14:textId="77777777" w:rsidTr="00D0718B">
        <w:trPr>
          <w:trHeight w:val="275"/>
        </w:trPr>
        <w:tc>
          <w:tcPr>
            <w:tcW w:w="1968" w:type="dxa"/>
            <w:vMerge/>
          </w:tcPr>
          <w:p w14:paraId="471C281B" w14:textId="77777777" w:rsidR="0054021F" w:rsidRPr="009F0624" w:rsidRDefault="0054021F" w:rsidP="00D0718B">
            <w:pPr>
              <w:jc w:val="center"/>
              <w:rPr>
                <w:rFonts w:ascii="Cambria" w:eastAsia="Calibri" w:hAnsi="Cambria"/>
                <w:b/>
                <w:bCs/>
                <w:sz w:val="24"/>
                <w:szCs w:val="24"/>
                <w:lang w:val="pl-PL"/>
              </w:rPr>
            </w:pPr>
          </w:p>
        </w:tc>
        <w:tc>
          <w:tcPr>
            <w:tcW w:w="2676" w:type="dxa"/>
            <w:tcBorders>
              <w:bottom w:val="single" w:sz="4" w:space="0" w:color="000000"/>
            </w:tcBorders>
            <w:vAlign w:val="center"/>
          </w:tcPr>
          <w:p w14:paraId="1E3B6017"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sz w:val="28"/>
                <w:szCs w:val="28"/>
                <w:lang w:val="pl-PL"/>
              </w:rPr>
              <w:t>Kierunek</w:t>
            </w:r>
          </w:p>
        </w:tc>
        <w:tc>
          <w:tcPr>
            <w:tcW w:w="4678" w:type="dxa"/>
            <w:tcBorders>
              <w:bottom w:val="single" w:sz="4" w:space="0" w:color="000000"/>
            </w:tcBorders>
            <w:vAlign w:val="center"/>
          </w:tcPr>
          <w:p w14:paraId="66E20262" w14:textId="77777777" w:rsidR="0054021F" w:rsidRPr="009F0624" w:rsidRDefault="0054021F" w:rsidP="00D0718B">
            <w:pPr>
              <w:rPr>
                <w:rFonts w:ascii="Cambria" w:eastAsia="Calibri" w:hAnsi="Cambria"/>
                <w:bCs/>
                <w:sz w:val="24"/>
                <w:szCs w:val="24"/>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2249C180" w14:textId="77777777" w:rsidTr="00D0718B">
        <w:trPr>
          <w:trHeight w:val="139"/>
        </w:trPr>
        <w:tc>
          <w:tcPr>
            <w:tcW w:w="1968" w:type="dxa"/>
            <w:vMerge/>
            <w:tcBorders>
              <w:bottom w:val="single" w:sz="4" w:space="0" w:color="000000"/>
            </w:tcBorders>
          </w:tcPr>
          <w:p w14:paraId="2DDD5B25" w14:textId="77777777" w:rsidR="0054021F" w:rsidRPr="009F0624" w:rsidRDefault="0054021F" w:rsidP="00D0718B">
            <w:pPr>
              <w:jc w:val="center"/>
              <w:rPr>
                <w:rFonts w:ascii="Cambria" w:eastAsia="Calibri" w:hAnsi="Cambria"/>
                <w:b/>
                <w:bCs/>
                <w:sz w:val="24"/>
                <w:szCs w:val="24"/>
                <w:lang w:val="pl-PL"/>
              </w:rPr>
            </w:pPr>
          </w:p>
        </w:tc>
        <w:tc>
          <w:tcPr>
            <w:tcW w:w="2676" w:type="dxa"/>
            <w:tcBorders>
              <w:bottom w:val="single" w:sz="4" w:space="0" w:color="000000"/>
            </w:tcBorders>
            <w:vAlign w:val="center"/>
          </w:tcPr>
          <w:p w14:paraId="1FFE576F"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sz w:val="28"/>
                <w:szCs w:val="28"/>
                <w:lang w:val="pl-PL"/>
              </w:rPr>
              <w:t>Poziom studiów</w:t>
            </w:r>
          </w:p>
        </w:tc>
        <w:tc>
          <w:tcPr>
            <w:tcW w:w="4678" w:type="dxa"/>
            <w:tcBorders>
              <w:bottom w:val="single" w:sz="4" w:space="0" w:color="000000"/>
            </w:tcBorders>
            <w:vAlign w:val="center"/>
          </w:tcPr>
          <w:p w14:paraId="7B6D119E" w14:textId="77777777" w:rsidR="0054021F" w:rsidRPr="009F0624" w:rsidRDefault="0054021F" w:rsidP="00D0718B">
            <w:pPr>
              <w:rPr>
                <w:rFonts w:ascii="Cambria" w:eastAsia="Calibri" w:hAnsi="Cambria"/>
                <w:bCs/>
                <w:sz w:val="24"/>
                <w:szCs w:val="24"/>
                <w:lang w:val="pl-PL"/>
              </w:rPr>
            </w:pPr>
            <w:r w:rsidRPr="009F0624">
              <w:rPr>
                <w:rFonts w:ascii="Cambria" w:eastAsia="Calibri" w:hAnsi="Cambria"/>
                <w:bCs/>
                <w:sz w:val="18"/>
                <w:szCs w:val="18"/>
                <w:lang w:val="pl-PL"/>
              </w:rPr>
              <w:t>pierwszego stopnia</w:t>
            </w:r>
          </w:p>
        </w:tc>
      </w:tr>
      <w:tr w:rsidR="0054021F" w:rsidRPr="009F0624" w14:paraId="3959FED1" w14:textId="77777777" w:rsidTr="00D0718B">
        <w:trPr>
          <w:trHeight w:val="139"/>
        </w:trPr>
        <w:tc>
          <w:tcPr>
            <w:tcW w:w="1968" w:type="dxa"/>
            <w:vMerge/>
            <w:tcBorders>
              <w:bottom w:val="single" w:sz="4" w:space="0" w:color="000000"/>
            </w:tcBorders>
          </w:tcPr>
          <w:p w14:paraId="029122F2" w14:textId="77777777" w:rsidR="0054021F" w:rsidRPr="009F0624" w:rsidRDefault="0054021F" w:rsidP="00D0718B">
            <w:pPr>
              <w:jc w:val="center"/>
              <w:rPr>
                <w:rFonts w:ascii="Cambria" w:eastAsia="Calibri" w:hAnsi="Cambria"/>
                <w:b/>
                <w:bCs/>
                <w:sz w:val="24"/>
                <w:szCs w:val="24"/>
                <w:lang w:val="pl-PL"/>
              </w:rPr>
            </w:pPr>
          </w:p>
        </w:tc>
        <w:tc>
          <w:tcPr>
            <w:tcW w:w="2676" w:type="dxa"/>
            <w:tcBorders>
              <w:bottom w:val="single" w:sz="4" w:space="0" w:color="000000"/>
            </w:tcBorders>
            <w:vAlign w:val="center"/>
          </w:tcPr>
          <w:p w14:paraId="14F6506B"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sz w:val="28"/>
                <w:szCs w:val="28"/>
                <w:lang w:val="pl-PL"/>
              </w:rPr>
              <w:t>Forma studiów</w:t>
            </w:r>
          </w:p>
        </w:tc>
        <w:tc>
          <w:tcPr>
            <w:tcW w:w="4678" w:type="dxa"/>
            <w:tcBorders>
              <w:bottom w:val="single" w:sz="4" w:space="0" w:color="000000"/>
            </w:tcBorders>
            <w:vAlign w:val="center"/>
          </w:tcPr>
          <w:p w14:paraId="4877DCAF" w14:textId="77777777" w:rsidR="0054021F" w:rsidRPr="009F0624" w:rsidRDefault="0054021F" w:rsidP="00D0718B">
            <w:pPr>
              <w:rPr>
                <w:rFonts w:ascii="Cambria" w:eastAsia="Calibri" w:hAnsi="Cambria"/>
                <w:bCs/>
                <w:sz w:val="24"/>
                <w:szCs w:val="24"/>
                <w:lang w:val="pl-PL"/>
              </w:rPr>
            </w:pPr>
            <w:r w:rsidRPr="009F0624">
              <w:rPr>
                <w:rFonts w:ascii="Cambria" w:eastAsia="Calibri" w:hAnsi="Cambria"/>
                <w:bCs/>
                <w:sz w:val="18"/>
                <w:szCs w:val="18"/>
                <w:lang w:val="pl-PL"/>
              </w:rPr>
              <w:t>stacjonarna/niestacjonarna</w:t>
            </w:r>
          </w:p>
        </w:tc>
      </w:tr>
      <w:tr w:rsidR="0054021F" w:rsidRPr="009F0624" w14:paraId="05CABF4A" w14:textId="77777777" w:rsidTr="00D0718B">
        <w:trPr>
          <w:trHeight w:val="139"/>
        </w:trPr>
        <w:tc>
          <w:tcPr>
            <w:tcW w:w="1968" w:type="dxa"/>
            <w:vMerge/>
          </w:tcPr>
          <w:p w14:paraId="4C915837" w14:textId="77777777" w:rsidR="0054021F" w:rsidRPr="009F0624" w:rsidRDefault="0054021F" w:rsidP="00D0718B">
            <w:pPr>
              <w:jc w:val="center"/>
              <w:rPr>
                <w:rFonts w:ascii="Cambria" w:eastAsia="Calibri" w:hAnsi="Cambria"/>
                <w:b/>
                <w:bCs/>
                <w:sz w:val="24"/>
                <w:szCs w:val="24"/>
                <w:lang w:val="pl-PL"/>
              </w:rPr>
            </w:pPr>
          </w:p>
        </w:tc>
        <w:tc>
          <w:tcPr>
            <w:tcW w:w="2676" w:type="dxa"/>
            <w:vAlign w:val="center"/>
          </w:tcPr>
          <w:p w14:paraId="7EF209F9"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sz w:val="28"/>
                <w:szCs w:val="28"/>
                <w:lang w:val="pl-PL"/>
              </w:rPr>
              <w:t>Profil studiów</w:t>
            </w:r>
          </w:p>
        </w:tc>
        <w:tc>
          <w:tcPr>
            <w:tcW w:w="4678" w:type="dxa"/>
            <w:vAlign w:val="center"/>
          </w:tcPr>
          <w:p w14:paraId="2675870D" w14:textId="77777777" w:rsidR="0054021F" w:rsidRPr="009F0624" w:rsidRDefault="0054021F" w:rsidP="00D0718B">
            <w:pPr>
              <w:rPr>
                <w:rFonts w:ascii="Cambria" w:eastAsia="Calibri" w:hAnsi="Cambria"/>
                <w:bCs/>
                <w:sz w:val="24"/>
                <w:szCs w:val="24"/>
                <w:lang w:val="pl-PL"/>
              </w:rPr>
            </w:pPr>
            <w:r w:rsidRPr="009F0624">
              <w:rPr>
                <w:rFonts w:ascii="Cambria" w:eastAsia="Calibri" w:hAnsi="Cambria"/>
                <w:bCs/>
                <w:sz w:val="18"/>
                <w:szCs w:val="18"/>
                <w:lang w:val="pl-PL"/>
              </w:rPr>
              <w:t>Praktyczny</w:t>
            </w:r>
          </w:p>
        </w:tc>
      </w:tr>
      <w:tr w:rsidR="0054021F" w:rsidRPr="009F0624" w14:paraId="2AA66FB8" w14:textId="77777777" w:rsidTr="00D0718B">
        <w:trPr>
          <w:trHeight w:val="139"/>
        </w:trPr>
        <w:tc>
          <w:tcPr>
            <w:tcW w:w="4644" w:type="dxa"/>
            <w:gridSpan w:val="2"/>
            <w:tcBorders>
              <w:bottom w:val="single" w:sz="4" w:space="0" w:color="000000"/>
            </w:tcBorders>
            <w:vAlign w:val="center"/>
          </w:tcPr>
          <w:p w14:paraId="4E192AE3" w14:textId="77777777" w:rsidR="0054021F" w:rsidRPr="009F0624" w:rsidRDefault="0054021F" w:rsidP="00D0718B">
            <w:pPr>
              <w:rPr>
                <w:rFonts w:ascii="Cambria" w:eastAsia="Calibri" w:hAnsi="Cambria"/>
                <w:b/>
                <w:bCs/>
                <w:sz w:val="28"/>
                <w:szCs w:val="28"/>
                <w:lang w:val="pl-PL"/>
              </w:rPr>
            </w:pPr>
            <w:r w:rsidRPr="009F0624">
              <w:rPr>
                <w:rFonts w:ascii="Cambria" w:eastAsia="Calibri" w:hAnsi="Cambria"/>
                <w:b/>
                <w:bCs/>
                <w:lang w:val="pl-PL"/>
              </w:rPr>
              <w:t>Pozycja w planie studiów (lub kod przedmiotu)</w:t>
            </w:r>
          </w:p>
        </w:tc>
        <w:tc>
          <w:tcPr>
            <w:tcW w:w="4678" w:type="dxa"/>
            <w:tcBorders>
              <w:bottom w:val="single" w:sz="4" w:space="0" w:color="000000"/>
            </w:tcBorders>
            <w:vAlign w:val="center"/>
          </w:tcPr>
          <w:p w14:paraId="368F185D" w14:textId="77777777" w:rsidR="0054021F" w:rsidRPr="009F0624" w:rsidRDefault="0054021F" w:rsidP="00D0718B">
            <w:pPr>
              <w:rPr>
                <w:rFonts w:ascii="Cambria" w:eastAsia="Calibri" w:hAnsi="Cambria"/>
                <w:bCs/>
                <w:sz w:val="24"/>
                <w:szCs w:val="24"/>
                <w:lang w:val="pl-PL"/>
              </w:rPr>
            </w:pPr>
            <w:r w:rsidRPr="009F0624">
              <w:rPr>
                <w:rFonts w:ascii="Cambria" w:eastAsia="Calibri" w:hAnsi="Cambria"/>
                <w:bCs/>
                <w:sz w:val="24"/>
                <w:szCs w:val="24"/>
                <w:lang w:val="pl-PL"/>
              </w:rPr>
              <w:t>3/-</w:t>
            </w:r>
          </w:p>
        </w:tc>
      </w:tr>
    </w:tbl>
    <w:p w14:paraId="22E697A2"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0353E345"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4021F" w:rsidRPr="009F0624" w14:paraId="0F2862F6" w14:textId="77777777" w:rsidTr="00C74EEA">
        <w:trPr>
          <w:trHeight w:val="328"/>
        </w:trPr>
        <w:tc>
          <w:tcPr>
            <w:tcW w:w="4219" w:type="dxa"/>
            <w:vAlign w:val="center"/>
          </w:tcPr>
          <w:p w14:paraId="4442712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5103" w:type="dxa"/>
            <w:vAlign w:val="center"/>
          </w:tcPr>
          <w:p w14:paraId="43FAFF7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Wychowanie fizyczne</w:t>
            </w:r>
          </w:p>
        </w:tc>
      </w:tr>
      <w:tr w:rsidR="0054021F" w:rsidRPr="009F0624" w14:paraId="4292E86D" w14:textId="77777777" w:rsidTr="00C74EEA">
        <w:tc>
          <w:tcPr>
            <w:tcW w:w="4219" w:type="dxa"/>
            <w:vAlign w:val="center"/>
          </w:tcPr>
          <w:p w14:paraId="1B69373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103" w:type="dxa"/>
            <w:vAlign w:val="center"/>
          </w:tcPr>
          <w:p w14:paraId="2E77BCC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0</w:t>
            </w:r>
          </w:p>
        </w:tc>
      </w:tr>
      <w:tr w:rsidR="0054021F" w:rsidRPr="009F0624" w14:paraId="19E85E8A" w14:textId="77777777" w:rsidTr="00C74EEA">
        <w:tc>
          <w:tcPr>
            <w:tcW w:w="4219" w:type="dxa"/>
            <w:vAlign w:val="center"/>
          </w:tcPr>
          <w:p w14:paraId="18EB834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103" w:type="dxa"/>
            <w:vAlign w:val="center"/>
          </w:tcPr>
          <w:p w14:paraId="1E1800E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Obowiązkowe</w:t>
            </w:r>
          </w:p>
        </w:tc>
      </w:tr>
      <w:tr w:rsidR="0054021F" w:rsidRPr="005E2635" w14:paraId="284D12EA" w14:textId="77777777" w:rsidTr="00C74EEA">
        <w:tc>
          <w:tcPr>
            <w:tcW w:w="4219" w:type="dxa"/>
            <w:vAlign w:val="center"/>
          </w:tcPr>
          <w:p w14:paraId="027F90D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103" w:type="dxa"/>
            <w:vAlign w:val="center"/>
          </w:tcPr>
          <w:p w14:paraId="72E3CD6F" w14:textId="77777777" w:rsidR="0054021F" w:rsidRPr="009F0624" w:rsidRDefault="0054021F" w:rsidP="00C74EEA">
            <w:pPr>
              <w:spacing w:before="20" w:after="20"/>
              <w:rPr>
                <w:rFonts w:ascii="Cambria" w:eastAsia="Calibri" w:hAnsi="Cambria"/>
                <w:b/>
                <w:iCs/>
                <w:lang w:val="pl-PL"/>
              </w:rPr>
            </w:pPr>
            <w:r w:rsidRPr="009F0624">
              <w:rPr>
                <w:rFonts w:ascii="Cambria" w:eastAsia="Times New Roman" w:hAnsi="Cambria"/>
                <w:b/>
                <w:bCs/>
                <w:iCs/>
                <w:lang w:val="pl-PL" w:eastAsia="pl-PL"/>
              </w:rPr>
              <w:t>Przedmioty interdyscyplinarne </w:t>
            </w:r>
            <w:r w:rsidRPr="009F0624">
              <w:rPr>
                <w:rFonts w:ascii="Cambria" w:eastAsia="Times New Roman" w:hAnsi="Cambria"/>
                <w:bCs/>
                <w:iCs/>
                <w:lang w:val="pl-PL" w:eastAsia="pl-PL"/>
              </w:rPr>
              <w:t xml:space="preserve">/ </w:t>
            </w:r>
            <w:r w:rsidRPr="009F0624">
              <w:rPr>
                <w:rFonts w:ascii="Cambria" w:eastAsia="Cambria" w:hAnsi="Cambria" w:cs="Cambria"/>
                <w:iCs/>
                <w:lang w:val="pl-PL"/>
              </w:rPr>
              <w:t>n</w:t>
            </w:r>
            <w:r w:rsidRPr="009F0624">
              <w:rPr>
                <w:rFonts w:ascii="Cambria" w:eastAsia="Cambria" w:hAnsi="Cambria" w:cs="Cambria"/>
                <w:b/>
                <w:iCs/>
                <w:lang w:val="pl-PL"/>
              </w:rPr>
              <w:t>auczycielska</w:t>
            </w:r>
            <w:r w:rsidRPr="009F0624">
              <w:rPr>
                <w:rFonts w:ascii="Cambria" w:eastAsia="Cambria" w:hAnsi="Cambria" w:cs="Cambria"/>
                <w:iCs/>
                <w:lang w:val="pl-PL"/>
              </w:rPr>
              <w:t xml:space="preserve"> i </w:t>
            </w:r>
            <w:r w:rsidRPr="009F0624">
              <w:rPr>
                <w:rFonts w:ascii="Cambria" w:eastAsia="Cambria" w:hAnsi="Cambria" w:cs="Cambria"/>
                <w:b/>
                <w:iCs/>
                <w:lang w:val="pl-PL"/>
              </w:rPr>
              <w:t>translatorska</w:t>
            </w:r>
          </w:p>
        </w:tc>
      </w:tr>
      <w:tr w:rsidR="0054021F" w:rsidRPr="009F0624" w14:paraId="12E49C3F" w14:textId="77777777" w:rsidTr="00C74EEA">
        <w:tc>
          <w:tcPr>
            <w:tcW w:w="4219" w:type="dxa"/>
            <w:vAlign w:val="center"/>
          </w:tcPr>
          <w:p w14:paraId="2FDB61A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103" w:type="dxa"/>
            <w:vAlign w:val="center"/>
          </w:tcPr>
          <w:p w14:paraId="0E3E9B9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Polski</w:t>
            </w:r>
          </w:p>
        </w:tc>
      </w:tr>
      <w:tr w:rsidR="0054021F" w:rsidRPr="009F0624" w14:paraId="739195D9" w14:textId="77777777" w:rsidTr="00C74EEA">
        <w:tc>
          <w:tcPr>
            <w:tcW w:w="4219" w:type="dxa"/>
            <w:vAlign w:val="center"/>
          </w:tcPr>
          <w:p w14:paraId="674AD7E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103" w:type="dxa"/>
            <w:vAlign w:val="center"/>
          </w:tcPr>
          <w:p w14:paraId="3D4AA46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w:t>
            </w:r>
          </w:p>
        </w:tc>
      </w:tr>
      <w:tr w:rsidR="0054021F" w:rsidRPr="005E2635" w14:paraId="65342AD1" w14:textId="77777777" w:rsidTr="00C74EEA">
        <w:tc>
          <w:tcPr>
            <w:tcW w:w="4219" w:type="dxa"/>
            <w:vAlign w:val="center"/>
          </w:tcPr>
          <w:p w14:paraId="332E99E6"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5103" w:type="dxa"/>
            <w:vAlign w:val="center"/>
          </w:tcPr>
          <w:p w14:paraId="1DD2CDF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koordynator: mgr Małgorzata Madej</w:t>
            </w:r>
          </w:p>
          <w:p w14:paraId="3B346C86"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prowadzący: mgr Izabela Fulko, mgr Tomasz Saska </w:t>
            </w:r>
          </w:p>
        </w:tc>
      </w:tr>
    </w:tbl>
    <w:p w14:paraId="1D5B8179"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1985"/>
        <w:gridCol w:w="2126"/>
      </w:tblGrid>
      <w:tr w:rsidR="0054021F" w:rsidRPr="005E2635" w14:paraId="7C156901" w14:textId="77777777" w:rsidTr="00C74EEA">
        <w:tc>
          <w:tcPr>
            <w:tcW w:w="2093" w:type="dxa"/>
            <w:vAlign w:val="center"/>
          </w:tcPr>
          <w:p w14:paraId="5A82C7D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3118" w:type="dxa"/>
            <w:vAlign w:val="center"/>
          </w:tcPr>
          <w:p w14:paraId="663A390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2A9E5C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stacjonarne/niestacjonarne</w:t>
            </w:r>
          </w:p>
        </w:tc>
        <w:tc>
          <w:tcPr>
            <w:tcW w:w="1985" w:type="dxa"/>
            <w:vAlign w:val="center"/>
          </w:tcPr>
          <w:p w14:paraId="2AE009C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2126" w:type="dxa"/>
            <w:vAlign w:val="center"/>
          </w:tcPr>
          <w:p w14:paraId="6FE33FD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54021F" w:rsidRPr="009F0624" w14:paraId="25355711" w14:textId="77777777" w:rsidTr="00C74EEA">
        <w:tc>
          <w:tcPr>
            <w:tcW w:w="2093" w:type="dxa"/>
          </w:tcPr>
          <w:p w14:paraId="5C6A5142"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ćwiczenia</w:t>
            </w:r>
          </w:p>
        </w:tc>
        <w:tc>
          <w:tcPr>
            <w:tcW w:w="3118" w:type="dxa"/>
            <w:vAlign w:val="center"/>
          </w:tcPr>
          <w:p w14:paraId="75BC419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60/-</w:t>
            </w:r>
          </w:p>
        </w:tc>
        <w:tc>
          <w:tcPr>
            <w:tcW w:w="1985" w:type="dxa"/>
            <w:vAlign w:val="center"/>
          </w:tcPr>
          <w:p w14:paraId="522D3E4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I/1,2</w:t>
            </w:r>
          </w:p>
        </w:tc>
        <w:tc>
          <w:tcPr>
            <w:tcW w:w="2126" w:type="dxa"/>
            <w:vAlign w:val="center"/>
          </w:tcPr>
          <w:p w14:paraId="2CBB36E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0</w:t>
            </w:r>
          </w:p>
        </w:tc>
      </w:tr>
    </w:tbl>
    <w:p w14:paraId="0A59EE49" w14:textId="77777777" w:rsidR="0054021F" w:rsidRPr="009F0624" w:rsidRDefault="0054021F" w:rsidP="00C74EEA">
      <w:pPr>
        <w:spacing w:before="24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0E77E45A" w14:textId="77777777" w:rsidTr="00C74EEA">
        <w:trPr>
          <w:trHeight w:val="301"/>
        </w:trPr>
        <w:tc>
          <w:tcPr>
            <w:tcW w:w="9284" w:type="dxa"/>
          </w:tcPr>
          <w:p w14:paraId="37172875"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Brak przeciwwskazań zdrowotnych</w:t>
            </w:r>
          </w:p>
        </w:tc>
      </w:tr>
    </w:tbl>
    <w:p w14:paraId="28800DFD" w14:textId="77777777" w:rsidR="0054021F" w:rsidRPr="009F0624" w:rsidRDefault="0054021F" w:rsidP="00C74EEA">
      <w:pPr>
        <w:spacing w:before="240" w:after="120"/>
        <w:rPr>
          <w:rFonts w:ascii="Cambria" w:eastAsia="Calibri" w:hAnsi="Cambria"/>
          <w:b/>
          <w:bCs/>
          <w:lang w:val="pl-PL"/>
        </w:rPr>
      </w:pPr>
      <w:r w:rsidRPr="009F0624">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tblGrid>
      <w:tr w:rsidR="0054021F" w:rsidRPr="009F0624" w14:paraId="0C487F1A" w14:textId="77777777" w:rsidTr="00C74EEA">
        <w:trPr>
          <w:trHeight w:val="299"/>
        </w:trPr>
        <w:tc>
          <w:tcPr>
            <w:tcW w:w="9322" w:type="dxa"/>
            <w:gridSpan w:val="2"/>
          </w:tcPr>
          <w:p w14:paraId="53A56CB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w:t>
            </w:r>
          </w:p>
        </w:tc>
      </w:tr>
      <w:tr w:rsidR="0054021F" w:rsidRPr="005E2635" w14:paraId="6D2C5E7B" w14:textId="77777777" w:rsidTr="00C74EEA">
        <w:trPr>
          <w:trHeight w:val="178"/>
        </w:trPr>
        <w:tc>
          <w:tcPr>
            <w:tcW w:w="675" w:type="dxa"/>
          </w:tcPr>
          <w:p w14:paraId="5440BB05"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CW1</w:t>
            </w:r>
          </w:p>
        </w:tc>
        <w:tc>
          <w:tcPr>
            <w:tcW w:w="8647" w:type="dxa"/>
          </w:tcPr>
          <w:p w14:paraId="52539FF5" w14:textId="77777777" w:rsidR="0054021F" w:rsidRPr="009F0624" w:rsidRDefault="0054021F" w:rsidP="00C74EEA">
            <w:pPr>
              <w:spacing w:before="60" w:after="60"/>
              <w:rPr>
                <w:rFonts w:ascii="Cambria" w:eastAsia="Calibri" w:hAnsi="Cambria"/>
                <w:bCs/>
                <w:lang w:val="pl-PL"/>
              </w:rPr>
            </w:pPr>
            <w:r w:rsidRPr="009F0624">
              <w:rPr>
                <w:rFonts w:ascii="Cambria" w:eastAsia="Calibri" w:hAnsi="Cambria"/>
                <w:bCs/>
                <w:lang w:val="pl-PL"/>
              </w:rPr>
              <w:t>Wyposażenie studenta w wiedzę  dotyczącą przestrzegania zasad „fair play”</w:t>
            </w:r>
          </w:p>
        </w:tc>
      </w:tr>
      <w:tr w:rsidR="0054021F" w:rsidRPr="009F0624" w14:paraId="38BF95F1" w14:textId="77777777" w:rsidTr="00C74EEA">
        <w:trPr>
          <w:trHeight w:val="222"/>
        </w:trPr>
        <w:tc>
          <w:tcPr>
            <w:tcW w:w="9322" w:type="dxa"/>
            <w:gridSpan w:val="2"/>
          </w:tcPr>
          <w:p w14:paraId="5A3184C6"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Umiejętności</w:t>
            </w:r>
          </w:p>
        </w:tc>
      </w:tr>
      <w:tr w:rsidR="0054021F" w:rsidRPr="005E2635" w14:paraId="7A8150AF" w14:textId="77777777" w:rsidTr="00C74EEA">
        <w:tc>
          <w:tcPr>
            <w:tcW w:w="675" w:type="dxa"/>
          </w:tcPr>
          <w:p w14:paraId="28E81B9D"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CU1</w:t>
            </w:r>
          </w:p>
        </w:tc>
        <w:tc>
          <w:tcPr>
            <w:tcW w:w="8647" w:type="dxa"/>
          </w:tcPr>
          <w:p w14:paraId="6B782070" w14:textId="77777777" w:rsidR="0054021F" w:rsidRPr="009F0624" w:rsidRDefault="0054021F" w:rsidP="00C74EEA">
            <w:pPr>
              <w:spacing w:before="60" w:after="60"/>
              <w:rPr>
                <w:rFonts w:ascii="Cambria" w:eastAsia="Calibri" w:hAnsi="Cambria"/>
                <w:bCs/>
                <w:lang w:val="pl-PL"/>
              </w:rPr>
            </w:pPr>
            <w:r w:rsidRPr="009F0624">
              <w:rPr>
                <w:rFonts w:ascii="Cambria" w:eastAsia="Calibri" w:hAnsi="Cambria"/>
                <w:bCs/>
                <w:lang w:val="pl-PL"/>
              </w:rPr>
              <w:t>Zdobycie  umiejętności przez studenta  w zakresie doboru odpowiednich form aktywności ruchowej dla całożyciowej dbałości o zdrowie</w:t>
            </w:r>
          </w:p>
        </w:tc>
      </w:tr>
      <w:tr w:rsidR="0054021F" w:rsidRPr="009F0624" w14:paraId="2324A148" w14:textId="77777777" w:rsidTr="00C74EEA">
        <w:trPr>
          <w:trHeight w:val="285"/>
        </w:trPr>
        <w:tc>
          <w:tcPr>
            <w:tcW w:w="9322" w:type="dxa"/>
            <w:gridSpan w:val="2"/>
          </w:tcPr>
          <w:p w14:paraId="4E014E46"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Kompetencje społeczne</w:t>
            </w:r>
          </w:p>
        </w:tc>
      </w:tr>
      <w:tr w:rsidR="0054021F" w:rsidRPr="005E2635" w14:paraId="296F6582" w14:textId="77777777" w:rsidTr="00C74EEA">
        <w:tc>
          <w:tcPr>
            <w:tcW w:w="675" w:type="dxa"/>
          </w:tcPr>
          <w:p w14:paraId="4F4C166E"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CK1</w:t>
            </w:r>
          </w:p>
        </w:tc>
        <w:tc>
          <w:tcPr>
            <w:tcW w:w="8647" w:type="dxa"/>
          </w:tcPr>
          <w:p w14:paraId="35055A8B" w14:textId="77777777" w:rsidR="0054021F" w:rsidRPr="009F0624" w:rsidRDefault="0054021F" w:rsidP="00C74EEA">
            <w:pPr>
              <w:spacing w:before="60" w:after="60"/>
              <w:rPr>
                <w:rFonts w:ascii="Cambria" w:eastAsia="Calibri" w:hAnsi="Cambria"/>
                <w:bCs/>
                <w:lang w:val="pl-PL"/>
              </w:rPr>
            </w:pPr>
            <w:r w:rsidRPr="009F0624">
              <w:rPr>
                <w:rFonts w:ascii="Cambria" w:eastAsia="Calibri" w:hAnsi="Cambria"/>
                <w:bCs/>
                <w:lang w:val="pl-PL"/>
              </w:rPr>
              <w:t>Uświadomienie potrzeby i umiejętność  współpracy w grupie</w:t>
            </w:r>
          </w:p>
        </w:tc>
      </w:tr>
    </w:tbl>
    <w:p w14:paraId="3195EBFE" w14:textId="77777777" w:rsidR="0054021F" w:rsidRPr="009F0624" w:rsidRDefault="0054021F" w:rsidP="00C74EEA">
      <w:pPr>
        <w:spacing w:before="60" w:after="60"/>
        <w:rPr>
          <w:rFonts w:ascii="Cambria" w:eastAsia="Calibri" w:hAnsi="Cambria"/>
          <w:b/>
          <w:bCs/>
          <w:sz w:val="8"/>
          <w:szCs w:val="8"/>
          <w:lang w:val="pl-PL"/>
        </w:rPr>
      </w:pPr>
    </w:p>
    <w:p w14:paraId="5F8B38DA"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5. Efekty uczenia się dla zajęć wraz z odniesieniem do efektów kierunkowych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60"/>
        <w:gridCol w:w="1843"/>
      </w:tblGrid>
      <w:tr w:rsidR="0054021F" w:rsidRPr="009F0624" w14:paraId="773F1B4C" w14:textId="77777777" w:rsidTr="00C74EEA">
        <w:tc>
          <w:tcPr>
            <w:tcW w:w="1519" w:type="dxa"/>
            <w:vAlign w:val="center"/>
          </w:tcPr>
          <w:p w14:paraId="7B10EB4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5960" w:type="dxa"/>
            <w:vAlign w:val="center"/>
          </w:tcPr>
          <w:p w14:paraId="531E9B5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843" w:type="dxa"/>
            <w:vAlign w:val="center"/>
          </w:tcPr>
          <w:p w14:paraId="583B552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5E2635" w14:paraId="6F4EDAA2" w14:textId="77777777" w:rsidTr="00C74EEA">
        <w:tc>
          <w:tcPr>
            <w:tcW w:w="9322" w:type="dxa"/>
            <w:gridSpan w:val="3"/>
          </w:tcPr>
          <w:p w14:paraId="4B073A2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 absolwent zna i rozumie</w:t>
            </w:r>
          </w:p>
        </w:tc>
      </w:tr>
      <w:tr w:rsidR="0054021F" w:rsidRPr="009F0624" w14:paraId="337D33C5" w14:textId="77777777" w:rsidTr="00C74EEA">
        <w:tc>
          <w:tcPr>
            <w:tcW w:w="1519" w:type="dxa"/>
            <w:vAlign w:val="center"/>
          </w:tcPr>
          <w:p w14:paraId="3F266B58"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W_01</w:t>
            </w:r>
          </w:p>
        </w:tc>
        <w:tc>
          <w:tcPr>
            <w:tcW w:w="5960" w:type="dxa"/>
          </w:tcPr>
          <w:p w14:paraId="3FF0D76D"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zasady „fair play”.</w:t>
            </w:r>
          </w:p>
        </w:tc>
        <w:tc>
          <w:tcPr>
            <w:tcW w:w="1843" w:type="dxa"/>
          </w:tcPr>
          <w:p w14:paraId="15853CE1" w14:textId="6ADDD3B9" w:rsidR="0054021F" w:rsidRPr="009F0624" w:rsidRDefault="00E24D4E" w:rsidP="00C74EEA">
            <w:pPr>
              <w:spacing w:before="60" w:after="60"/>
              <w:jc w:val="center"/>
              <w:rPr>
                <w:rFonts w:ascii="Cambria" w:eastAsia="Calibri" w:hAnsi="Cambria"/>
                <w:lang w:val="pl-PL"/>
              </w:rPr>
            </w:pPr>
            <w:r w:rsidRPr="009F0624">
              <w:rPr>
                <w:rFonts w:ascii="Cambria" w:eastAsia="Calibri" w:hAnsi="Cambria"/>
                <w:lang w:val="pl-PL"/>
              </w:rPr>
              <w:t>K_W16</w:t>
            </w:r>
          </w:p>
        </w:tc>
      </w:tr>
      <w:tr w:rsidR="0054021F" w:rsidRPr="009F0624" w14:paraId="294A7B17" w14:textId="77777777" w:rsidTr="00C74EEA">
        <w:tc>
          <w:tcPr>
            <w:tcW w:w="9322" w:type="dxa"/>
            <w:gridSpan w:val="3"/>
            <w:vAlign w:val="center"/>
          </w:tcPr>
          <w:p w14:paraId="6537D09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UMIEJĘTNOŚCI: absolwent potrafi</w:t>
            </w:r>
          </w:p>
        </w:tc>
      </w:tr>
      <w:tr w:rsidR="0054021F" w:rsidRPr="009F0624" w14:paraId="24EE9B88" w14:textId="77777777" w:rsidTr="00C74EEA">
        <w:tc>
          <w:tcPr>
            <w:tcW w:w="1519" w:type="dxa"/>
            <w:vAlign w:val="center"/>
          </w:tcPr>
          <w:p w14:paraId="2960DE59"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U_01</w:t>
            </w:r>
          </w:p>
        </w:tc>
        <w:tc>
          <w:tcPr>
            <w:tcW w:w="5960" w:type="dxa"/>
          </w:tcPr>
          <w:p w14:paraId="043ED0A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samodzielnie dobrać i doskonalić poznane formy aktywności ruchowej dla całożyciowej dbałości o zdrowie.</w:t>
            </w:r>
          </w:p>
        </w:tc>
        <w:tc>
          <w:tcPr>
            <w:tcW w:w="1843" w:type="dxa"/>
            <w:vAlign w:val="center"/>
          </w:tcPr>
          <w:p w14:paraId="78D67139" w14:textId="77777777" w:rsidR="0054021F" w:rsidRPr="009F0624" w:rsidRDefault="0054021F" w:rsidP="00C74EEA">
            <w:pPr>
              <w:spacing w:before="20" w:after="20" w:line="259" w:lineRule="auto"/>
              <w:rPr>
                <w:rFonts w:ascii="Cambria" w:eastAsia="Calibri" w:hAnsi="Cambria"/>
                <w:strike/>
                <w:lang w:val="pl-PL"/>
              </w:rPr>
            </w:pPr>
          </w:p>
          <w:p w14:paraId="55C29583"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K_U26</w:t>
            </w:r>
          </w:p>
        </w:tc>
      </w:tr>
      <w:tr w:rsidR="0054021F" w:rsidRPr="005E2635" w14:paraId="2F6F9E8E" w14:textId="77777777" w:rsidTr="00C74EEA">
        <w:tc>
          <w:tcPr>
            <w:tcW w:w="9322" w:type="dxa"/>
            <w:gridSpan w:val="3"/>
            <w:vAlign w:val="center"/>
          </w:tcPr>
          <w:p w14:paraId="70D17B2F"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KOMPETENCJE SPOŁECZNE: absolwent jest gotów do</w:t>
            </w:r>
          </w:p>
        </w:tc>
      </w:tr>
      <w:tr w:rsidR="0054021F" w:rsidRPr="009F0624" w14:paraId="5AADB0B8" w14:textId="77777777" w:rsidTr="00C74EEA">
        <w:tc>
          <w:tcPr>
            <w:tcW w:w="1519" w:type="dxa"/>
            <w:vAlign w:val="center"/>
          </w:tcPr>
          <w:p w14:paraId="6822776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K_01</w:t>
            </w:r>
          </w:p>
        </w:tc>
        <w:tc>
          <w:tcPr>
            <w:tcW w:w="5960" w:type="dxa"/>
          </w:tcPr>
          <w:p w14:paraId="0D4B0DF3"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myślenia i działania w sposób przedsiębiorczy oraz współpracy w grupie</w:t>
            </w:r>
          </w:p>
        </w:tc>
        <w:tc>
          <w:tcPr>
            <w:tcW w:w="1843" w:type="dxa"/>
          </w:tcPr>
          <w:p w14:paraId="1362D5DB" w14:textId="77777777" w:rsidR="0054021F" w:rsidRPr="009F0624" w:rsidRDefault="0054021F" w:rsidP="00C74EEA">
            <w:pPr>
              <w:spacing w:before="60" w:after="60"/>
              <w:rPr>
                <w:rFonts w:ascii="Cambria" w:eastAsia="Calibri" w:hAnsi="Cambria"/>
                <w:lang w:val="pl-PL"/>
              </w:rPr>
            </w:pPr>
          </w:p>
          <w:p w14:paraId="51B2FD5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K_K05</w:t>
            </w:r>
          </w:p>
        </w:tc>
      </w:tr>
    </w:tbl>
    <w:p w14:paraId="546172F0" w14:textId="77777777" w:rsidR="0054021F" w:rsidRPr="009F0624" w:rsidRDefault="0054021F" w:rsidP="00C74EEA">
      <w:pPr>
        <w:spacing w:before="240" w:after="120"/>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402"/>
        <w:gridCol w:w="1559"/>
        <w:gridCol w:w="1701"/>
      </w:tblGrid>
      <w:tr w:rsidR="0054021F" w:rsidRPr="009F0624" w14:paraId="6827C62C" w14:textId="77777777" w:rsidTr="00C74EEA">
        <w:trPr>
          <w:trHeight w:val="340"/>
        </w:trPr>
        <w:tc>
          <w:tcPr>
            <w:tcW w:w="660" w:type="dxa"/>
            <w:vMerge w:val="restart"/>
            <w:vAlign w:val="center"/>
          </w:tcPr>
          <w:p w14:paraId="78F55ECD"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Lp.</w:t>
            </w:r>
          </w:p>
        </w:tc>
        <w:tc>
          <w:tcPr>
            <w:tcW w:w="5402" w:type="dxa"/>
            <w:vMerge w:val="restart"/>
            <w:vAlign w:val="center"/>
          </w:tcPr>
          <w:p w14:paraId="7842CF3D"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Treści ćwiczeń</w:t>
            </w:r>
          </w:p>
        </w:tc>
        <w:tc>
          <w:tcPr>
            <w:tcW w:w="3260" w:type="dxa"/>
            <w:gridSpan w:val="2"/>
            <w:vAlign w:val="center"/>
          </w:tcPr>
          <w:p w14:paraId="36153F3D"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Liczba godzin na studiach</w:t>
            </w:r>
          </w:p>
        </w:tc>
      </w:tr>
      <w:tr w:rsidR="0054021F" w:rsidRPr="009F0624" w14:paraId="4281B180" w14:textId="77777777" w:rsidTr="00C74EEA">
        <w:trPr>
          <w:trHeight w:val="196"/>
        </w:trPr>
        <w:tc>
          <w:tcPr>
            <w:tcW w:w="660" w:type="dxa"/>
            <w:vMerge/>
          </w:tcPr>
          <w:p w14:paraId="58EA7CF8" w14:textId="77777777" w:rsidR="0054021F" w:rsidRPr="009F0624" w:rsidRDefault="0054021F" w:rsidP="00C74EEA">
            <w:pPr>
              <w:spacing w:before="20" w:after="20" w:line="259" w:lineRule="auto"/>
              <w:rPr>
                <w:rFonts w:ascii="Cambria" w:eastAsia="Calibri" w:hAnsi="Cambria"/>
                <w:b/>
                <w:lang w:val="pl-PL"/>
              </w:rPr>
            </w:pPr>
          </w:p>
        </w:tc>
        <w:tc>
          <w:tcPr>
            <w:tcW w:w="5402" w:type="dxa"/>
            <w:vMerge/>
          </w:tcPr>
          <w:p w14:paraId="36C92104" w14:textId="77777777" w:rsidR="0054021F" w:rsidRPr="009F0624" w:rsidRDefault="0054021F" w:rsidP="00C74EEA">
            <w:pPr>
              <w:spacing w:before="20" w:after="20" w:line="259" w:lineRule="auto"/>
              <w:rPr>
                <w:rFonts w:ascii="Cambria" w:eastAsia="Calibri" w:hAnsi="Cambria"/>
                <w:b/>
                <w:lang w:val="pl-PL"/>
              </w:rPr>
            </w:pPr>
          </w:p>
        </w:tc>
        <w:tc>
          <w:tcPr>
            <w:tcW w:w="1559" w:type="dxa"/>
          </w:tcPr>
          <w:p w14:paraId="5D047802"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701" w:type="dxa"/>
          </w:tcPr>
          <w:p w14:paraId="0F7CD19A"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niestacjonarnych</w:t>
            </w:r>
          </w:p>
        </w:tc>
      </w:tr>
      <w:tr w:rsidR="0054021F" w:rsidRPr="009F0624" w14:paraId="35C31BA4" w14:textId="77777777" w:rsidTr="00C74EEA">
        <w:trPr>
          <w:trHeight w:val="225"/>
        </w:trPr>
        <w:tc>
          <w:tcPr>
            <w:tcW w:w="660" w:type="dxa"/>
          </w:tcPr>
          <w:p w14:paraId="048349F4"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C1</w:t>
            </w:r>
          </w:p>
        </w:tc>
        <w:tc>
          <w:tcPr>
            <w:tcW w:w="5402" w:type="dxa"/>
          </w:tcPr>
          <w:p w14:paraId="3BB8CFEF"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Gry zespołowe (siatkówka, piłka nożna, koszykówka): gry i zabawy oswajające z elementami techniki, nauka podstawowych elementów techniki i taktyki oraz przepisów gry; doskonalenie; gra szkolna, gra właściwa. Znajomość zasad fair play.</w:t>
            </w:r>
          </w:p>
        </w:tc>
        <w:tc>
          <w:tcPr>
            <w:tcW w:w="1559" w:type="dxa"/>
            <w:vAlign w:val="center"/>
          </w:tcPr>
          <w:p w14:paraId="3C0DE9CD"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14</w:t>
            </w:r>
          </w:p>
        </w:tc>
        <w:tc>
          <w:tcPr>
            <w:tcW w:w="1701" w:type="dxa"/>
            <w:vAlign w:val="center"/>
          </w:tcPr>
          <w:p w14:paraId="7CCF3F7A"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 xml:space="preserve">– </w:t>
            </w:r>
          </w:p>
        </w:tc>
      </w:tr>
      <w:tr w:rsidR="0054021F" w:rsidRPr="009F0624" w14:paraId="24071744" w14:textId="77777777" w:rsidTr="00C74EEA">
        <w:trPr>
          <w:trHeight w:val="285"/>
        </w:trPr>
        <w:tc>
          <w:tcPr>
            <w:tcW w:w="660" w:type="dxa"/>
          </w:tcPr>
          <w:p w14:paraId="190820D9"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C2</w:t>
            </w:r>
          </w:p>
        </w:tc>
        <w:tc>
          <w:tcPr>
            <w:tcW w:w="5402" w:type="dxa"/>
          </w:tcPr>
          <w:p w14:paraId="67E0D622"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Fitness (aerobik, callanetiks, stretching, spinning, joga, zumba, UPB – Uda, pośladki, brzuch): teoria treningu fitness, doskonalenie sprawności ruchowej poprzez ćwiczenia wzmacniające poszczególne partie ciała, ćwiczenia kształtujące wytrzymałość i siłę, ćwiczenia rozciągające, ćwiczenia relaksujące. Zajęcia przy muzyce.</w:t>
            </w:r>
          </w:p>
        </w:tc>
        <w:tc>
          <w:tcPr>
            <w:tcW w:w="1559" w:type="dxa"/>
            <w:vAlign w:val="center"/>
          </w:tcPr>
          <w:p w14:paraId="3783C41F"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16</w:t>
            </w:r>
          </w:p>
        </w:tc>
        <w:tc>
          <w:tcPr>
            <w:tcW w:w="1701" w:type="dxa"/>
            <w:vAlign w:val="center"/>
          </w:tcPr>
          <w:p w14:paraId="5507B712"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w:t>
            </w:r>
          </w:p>
        </w:tc>
      </w:tr>
      <w:tr w:rsidR="0054021F" w:rsidRPr="009F0624" w14:paraId="7AE66DF8" w14:textId="77777777" w:rsidTr="00C74EEA">
        <w:trPr>
          <w:trHeight w:val="345"/>
        </w:trPr>
        <w:tc>
          <w:tcPr>
            <w:tcW w:w="660" w:type="dxa"/>
          </w:tcPr>
          <w:p w14:paraId="3F144A7E"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C3</w:t>
            </w:r>
          </w:p>
        </w:tc>
        <w:tc>
          <w:tcPr>
            <w:tcW w:w="5402" w:type="dxa"/>
          </w:tcPr>
          <w:p w14:paraId="087AA5DC"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Trening siłowy : teoria treningu siłowego, doskonalenie siły i wytrzymałości ruchowej poprzez ćwiczenia wzmacniające poszczególne partie  mięśniowe z pomocą maszyn ćwiczebnych; nauka obsługi poszczególnych maszyn, zaznajomienie z zasadami BHP obowiązującymi na siłowni, nauka doboru ćwiczeń zgodnych z oczekiwaniami; trening ogólnorozwojowy – obwodowy, trening ukierunkowany na poszczególne partie mięśniowe np. mięśnie ramion, mięśnie klatki piersiowej, mięśnie kończyn dolnych lub mięśnie brzucha.</w:t>
            </w:r>
          </w:p>
        </w:tc>
        <w:tc>
          <w:tcPr>
            <w:tcW w:w="1559" w:type="dxa"/>
            <w:vAlign w:val="center"/>
          </w:tcPr>
          <w:p w14:paraId="6439937B"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16</w:t>
            </w:r>
          </w:p>
        </w:tc>
        <w:tc>
          <w:tcPr>
            <w:tcW w:w="1701" w:type="dxa"/>
            <w:vAlign w:val="center"/>
          </w:tcPr>
          <w:p w14:paraId="0FDBB61F"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w:t>
            </w:r>
          </w:p>
        </w:tc>
      </w:tr>
      <w:tr w:rsidR="0054021F" w:rsidRPr="009F0624" w14:paraId="7036D404" w14:textId="77777777" w:rsidTr="00C74EEA">
        <w:trPr>
          <w:trHeight w:val="345"/>
        </w:trPr>
        <w:tc>
          <w:tcPr>
            <w:tcW w:w="660" w:type="dxa"/>
          </w:tcPr>
          <w:p w14:paraId="7515B176"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C4</w:t>
            </w:r>
          </w:p>
        </w:tc>
        <w:tc>
          <w:tcPr>
            <w:tcW w:w="5402" w:type="dxa"/>
          </w:tcPr>
          <w:p w14:paraId="5C45EB22"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Tenis stołowy, badminton, boule: gry i zabawy oswajające z elementami techniki, nauka elementów techniki, taktyki i przepisów gry; doskonalenie; gra szkolna; gra właściwa pojedyncza i deblowa; turniej.</w:t>
            </w:r>
          </w:p>
        </w:tc>
        <w:tc>
          <w:tcPr>
            <w:tcW w:w="1559" w:type="dxa"/>
            <w:vAlign w:val="center"/>
          </w:tcPr>
          <w:p w14:paraId="015A6D85"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14</w:t>
            </w:r>
          </w:p>
        </w:tc>
        <w:tc>
          <w:tcPr>
            <w:tcW w:w="1701" w:type="dxa"/>
            <w:vAlign w:val="center"/>
          </w:tcPr>
          <w:p w14:paraId="05282597"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w:t>
            </w:r>
          </w:p>
        </w:tc>
      </w:tr>
      <w:tr w:rsidR="0054021F" w:rsidRPr="009F0624" w14:paraId="718DB165" w14:textId="77777777" w:rsidTr="00C74EEA">
        <w:tc>
          <w:tcPr>
            <w:tcW w:w="660" w:type="dxa"/>
          </w:tcPr>
          <w:p w14:paraId="027091B4" w14:textId="77777777" w:rsidR="0054021F" w:rsidRPr="009F0624" w:rsidRDefault="0054021F" w:rsidP="00C74EEA">
            <w:pPr>
              <w:spacing w:before="20" w:after="20" w:line="259" w:lineRule="auto"/>
              <w:rPr>
                <w:rFonts w:ascii="Cambria" w:eastAsia="Calibri" w:hAnsi="Cambria"/>
                <w:b/>
                <w:lang w:val="pl-PL"/>
              </w:rPr>
            </w:pPr>
          </w:p>
        </w:tc>
        <w:tc>
          <w:tcPr>
            <w:tcW w:w="5402" w:type="dxa"/>
          </w:tcPr>
          <w:p w14:paraId="33925E5D"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 xml:space="preserve">Razem liczba godzin ćwiczeń </w:t>
            </w:r>
          </w:p>
        </w:tc>
        <w:tc>
          <w:tcPr>
            <w:tcW w:w="1559" w:type="dxa"/>
            <w:vAlign w:val="center"/>
          </w:tcPr>
          <w:p w14:paraId="113AE391" w14:textId="77777777" w:rsidR="0054021F" w:rsidRPr="009F0624" w:rsidRDefault="0054021F" w:rsidP="00C74EEA">
            <w:pPr>
              <w:spacing w:before="20" w:after="20" w:line="259" w:lineRule="auto"/>
              <w:jc w:val="center"/>
              <w:rPr>
                <w:rFonts w:ascii="Cambria" w:eastAsia="Calibri" w:hAnsi="Cambria"/>
                <w:b/>
                <w:lang w:val="pl-PL"/>
              </w:rPr>
            </w:pPr>
            <w:r w:rsidRPr="009F0624">
              <w:rPr>
                <w:rFonts w:ascii="Cambria" w:eastAsia="Calibri" w:hAnsi="Cambria"/>
                <w:b/>
                <w:lang w:val="pl-PL"/>
              </w:rPr>
              <w:t>60</w:t>
            </w:r>
          </w:p>
        </w:tc>
        <w:tc>
          <w:tcPr>
            <w:tcW w:w="1701" w:type="dxa"/>
            <w:vAlign w:val="center"/>
          </w:tcPr>
          <w:p w14:paraId="1B38EAA0"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w:t>
            </w:r>
          </w:p>
        </w:tc>
      </w:tr>
    </w:tbl>
    <w:p w14:paraId="63DB7583" w14:textId="77777777" w:rsidR="0054021F" w:rsidRPr="009F0624" w:rsidRDefault="0054021F" w:rsidP="00C74EEA">
      <w:pPr>
        <w:spacing w:before="240" w:after="120"/>
        <w:jc w:val="both"/>
        <w:rPr>
          <w:rFonts w:ascii="Cambria" w:eastAsia="Calibri" w:hAnsi="Cambria"/>
          <w:b/>
          <w:bCs/>
          <w:lang w:val="pl-PL"/>
        </w:rPr>
      </w:pPr>
      <w:r w:rsidRPr="009F0624">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396"/>
        <w:gridCol w:w="3260"/>
      </w:tblGrid>
      <w:tr w:rsidR="0054021F" w:rsidRPr="009F0624" w14:paraId="4F5D447A" w14:textId="77777777" w:rsidTr="00C74EEA">
        <w:tc>
          <w:tcPr>
            <w:tcW w:w="1666" w:type="dxa"/>
          </w:tcPr>
          <w:p w14:paraId="75380C50"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Forma zajęć</w:t>
            </w:r>
          </w:p>
        </w:tc>
        <w:tc>
          <w:tcPr>
            <w:tcW w:w="4396" w:type="dxa"/>
          </w:tcPr>
          <w:p w14:paraId="023D3E38"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Metody dydaktyczne (wybór z listy)</w:t>
            </w:r>
          </w:p>
        </w:tc>
        <w:tc>
          <w:tcPr>
            <w:tcW w:w="3260" w:type="dxa"/>
          </w:tcPr>
          <w:p w14:paraId="0288A637"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Ś</w:t>
            </w:r>
            <w:r w:rsidRPr="009F0624">
              <w:rPr>
                <w:rFonts w:ascii="Cambria" w:eastAsia="Calibri" w:hAnsi="Cambria"/>
                <w:b/>
                <w:lang w:val="pl-PL"/>
              </w:rPr>
              <w:t>rodki dydaktyczne</w:t>
            </w:r>
          </w:p>
        </w:tc>
      </w:tr>
      <w:tr w:rsidR="0054021F" w:rsidRPr="009F0624" w14:paraId="246D0CD6" w14:textId="77777777" w:rsidTr="00C74EEA">
        <w:tc>
          <w:tcPr>
            <w:tcW w:w="1666" w:type="dxa"/>
          </w:tcPr>
          <w:p w14:paraId="4818EB82"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Ćwiczenia</w:t>
            </w:r>
          </w:p>
        </w:tc>
        <w:tc>
          <w:tcPr>
            <w:tcW w:w="4396" w:type="dxa"/>
          </w:tcPr>
          <w:p w14:paraId="7F0FC1B3"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 xml:space="preserve">Podająca  M1 - objaśnienia </w:t>
            </w:r>
          </w:p>
          <w:p w14:paraId="1A86EA50"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Praktyczna M5 - pokaz</w:t>
            </w:r>
          </w:p>
        </w:tc>
        <w:tc>
          <w:tcPr>
            <w:tcW w:w="3260" w:type="dxa"/>
          </w:tcPr>
          <w:p w14:paraId="44D7C352"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Sprzęt rekreacyjno-sportowy </w:t>
            </w:r>
          </w:p>
        </w:tc>
      </w:tr>
    </w:tbl>
    <w:p w14:paraId="069244BD" w14:textId="77777777" w:rsidR="0054021F" w:rsidRPr="009F0624" w:rsidRDefault="0054021F" w:rsidP="00C74EEA">
      <w:pPr>
        <w:spacing w:before="240" w:after="120"/>
        <w:rPr>
          <w:rFonts w:ascii="Cambria" w:eastAsia="Calibri" w:hAnsi="Cambria"/>
          <w:b/>
          <w:bCs/>
          <w:lang w:val="pl-PL"/>
        </w:rPr>
      </w:pPr>
      <w:r w:rsidRPr="009F0624">
        <w:rPr>
          <w:rFonts w:ascii="Cambria" w:eastAsia="Calibri" w:hAnsi="Cambria"/>
          <w:b/>
          <w:bCs/>
          <w:lang w:val="pl-PL"/>
        </w:rPr>
        <w:t>8. Sposoby (metody) weryfikacji i oceny efektów uczenia się osiągniętych przez studenta</w:t>
      </w:r>
    </w:p>
    <w:p w14:paraId="3463B5B7"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54021F" w:rsidRPr="005E2635" w14:paraId="2E2663B6" w14:textId="77777777" w:rsidTr="00C74EEA">
        <w:tc>
          <w:tcPr>
            <w:tcW w:w="1459" w:type="dxa"/>
            <w:vAlign w:val="center"/>
          </w:tcPr>
          <w:p w14:paraId="703F0A04" w14:textId="77777777" w:rsidR="0054021F" w:rsidRPr="009F0624" w:rsidRDefault="0054021F" w:rsidP="00C74EEA">
            <w:pPr>
              <w:spacing w:before="60" w:after="60"/>
              <w:jc w:val="center"/>
              <w:rPr>
                <w:rFonts w:ascii="Cambria" w:eastAsia="Calibri" w:hAnsi="Cambria"/>
                <w:b/>
                <w:bCs/>
                <w:sz w:val="28"/>
                <w:szCs w:val="28"/>
                <w:lang w:val="pl-PL"/>
              </w:rPr>
            </w:pPr>
            <w:r w:rsidRPr="009F0624">
              <w:rPr>
                <w:rFonts w:ascii="Cambria" w:eastAsia="Calibri" w:hAnsi="Cambria"/>
                <w:b/>
                <w:bCs/>
                <w:lang w:val="pl-PL"/>
              </w:rPr>
              <w:lastRenderedPageBreak/>
              <w:t>Forma zajęć</w:t>
            </w:r>
          </w:p>
        </w:tc>
        <w:tc>
          <w:tcPr>
            <w:tcW w:w="4490" w:type="dxa"/>
            <w:vAlign w:val="center"/>
          </w:tcPr>
          <w:p w14:paraId="3D7021CE"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Ocena formująca (F) </w:t>
            </w:r>
          </w:p>
          <w:p w14:paraId="11CDBA79" w14:textId="77777777" w:rsidR="0054021F" w:rsidRPr="009F0624" w:rsidRDefault="0054021F" w:rsidP="00C74EEA">
            <w:pPr>
              <w:jc w:val="center"/>
              <w:rPr>
                <w:rFonts w:ascii="Cambria" w:eastAsia="Calibri" w:hAnsi="Cambria"/>
                <w:b/>
                <w:bCs/>
                <w:sz w:val="28"/>
                <w:szCs w:val="28"/>
                <w:lang w:val="pl-PL"/>
              </w:rPr>
            </w:pPr>
            <w:r w:rsidRPr="009F0624">
              <w:rPr>
                <w:rFonts w:ascii="Cambria" w:eastAsia="Calibri" w:hAnsi="Cambria"/>
                <w:b/>
                <w:lang w:val="pl-PL"/>
              </w:rPr>
              <w:t xml:space="preserve">– </w:t>
            </w:r>
            <w:r w:rsidRPr="009F0624">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Calibri" w:hAnsi="Cambria"/>
                <w:b/>
                <w:sz w:val="16"/>
                <w:szCs w:val="16"/>
                <w:lang w:val="pl-PL"/>
              </w:rPr>
              <w:t>(wybór z listy)</w:t>
            </w:r>
          </w:p>
        </w:tc>
        <w:tc>
          <w:tcPr>
            <w:tcW w:w="3373" w:type="dxa"/>
            <w:vAlign w:val="center"/>
          </w:tcPr>
          <w:p w14:paraId="1C77773F"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 xml:space="preserve">Ocena podsumowująca (P) – </w:t>
            </w:r>
            <w:r w:rsidRPr="009F0624">
              <w:rPr>
                <w:rFonts w:ascii="Cambria" w:eastAsia="Calibri" w:hAnsi="Cambria"/>
                <w:sz w:val="16"/>
                <w:szCs w:val="16"/>
                <w:lang w:val="pl-PL"/>
              </w:rPr>
              <w:t xml:space="preserve">podsumowuje osiągnięte efekty uczenia się </w:t>
            </w:r>
            <w:r w:rsidRPr="009F0624">
              <w:rPr>
                <w:rFonts w:ascii="Cambria" w:eastAsia="Calibri" w:hAnsi="Cambria"/>
                <w:b/>
                <w:sz w:val="16"/>
                <w:szCs w:val="16"/>
                <w:lang w:val="pl-PL"/>
              </w:rPr>
              <w:t>(wybór z listy)</w:t>
            </w:r>
          </w:p>
        </w:tc>
      </w:tr>
      <w:tr w:rsidR="0054021F" w:rsidRPr="005E2635" w14:paraId="10976007" w14:textId="77777777" w:rsidTr="00C74EEA">
        <w:tc>
          <w:tcPr>
            <w:tcW w:w="1459" w:type="dxa"/>
          </w:tcPr>
          <w:p w14:paraId="11CBFCF6"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Cs/>
                <w:lang w:val="pl-PL"/>
              </w:rPr>
              <w:t>Ćwiczenia</w:t>
            </w:r>
          </w:p>
        </w:tc>
        <w:tc>
          <w:tcPr>
            <w:tcW w:w="4490" w:type="dxa"/>
            <w:vAlign w:val="center"/>
          </w:tcPr>
          <w:p w14:paraId="59B4138D"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Obserwacja podczas zajęć / aktywność F2</w:t>
            </w:r>
          </w:p>
        </w:tc>
        <w:tc>
          <w:tcPr>
            <w:tcW w:w="3373" w:type="dxa"/>
            <w:vAlign w:val="center"/>
          </w:tcPr>
          <w:p w14:paraId="6C5EEC2D" w14:textId="77777777" w:rsidR="0054021F" w:rsidRPr="009F0624" w:rsidRDefault="0054021F" w:rsidP="00C74EEA">
            <w:pPr>
              <w:spacing w:before="20" w:after="20"/>
              <w:rPr>
                <w:rFonts w:ascii="Cambria" w:eastAsia="Calibri" w:hAnsi="Cambria"/>
                <w:lang w:val="pl-PL"/>
              </w:rPr>
            </w:pPr>
          </w:p>
        </w:tc>
      </w:tr>
    </w:tbl>
    <w:p w14:paraId="1A4BB2C1" w14:textId="77777777" w:rsidR="0054021F" w:rsidRPr="009F0624" w:rsidRDefault="0054021F" w:rsidP="00C74EEA">
      <w:pPr>
        <w:spacing w:before="240" w:after="120"/>
        <w:jc w:val="both"/>
        <w:rPr>
          <w:rFonts w:ascii="Cambria" w:eastAsia="Calibri" w:hAnsi="Cambria"/>
          <w:b/>
          <w:lang w:val="pl-PL"/>
        </w:rPr>
      </w:pPr>
      <w:r w:rsidRPr="009F0624">
        <w:rPr>
          <w:rFonts w:ascii="Cambria" w:eastAsia="Calibri"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3"/>
        <w:gridCol w:w="7799"/>
      </w:tblGrid>
      <w:tr w:rsidR="0054021F" w:rsidRPr="009F0624" w14:paraId="47509664" w14:textId="77777777" w:rsidTr="00C74EEA">
        <w:trPr>
          <w:trHeight w:val="246"/>
        </w:trPr>
        <w:tc>
          <w:tcPr>
            <w:tcW w:w="1523" w:type="dxa"/>
            <w:vMerge w:val="restart"/>
            <w:tcBorders>
              <w:left w:val="single" w:sz="4" w:space="0" w:color="000000"/>
              <w:right w:val="single" w:sz="4" w:space="0" w:color="000000"/>
            </w:tcBorders>
            <w:vAlign w:val="center"/>
          </w:tcPr>
          <w:p w14:paraId="65155128"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t>Symbol efektu</w:t>
            </w:r>
          </w:p>
        </w:tc>
        <w:tc>
          <w:tcPr>
            <w:tcW w:w="7799" w:type="dxa"/>
            <w:tcBorders>
              <w:top w:val="single" w:sz="4" w:space="0" w:color="auto"/>
              <w:left w:val="single" w:sz="4" w:space="0" w:color="auto"/>
              <w:bottom w:val="single" w:sz="4" w:space="0" w:color="000000"/>
              <w:right w:val="single" w:sz="4" w:space="0" w:color="000000"/>
            </w:tcBorders>
            <w:vAlign w:val="center"/>
          </w:tcPr>
          <w:p w14:paraId="7DD74A76" w14:textId="77777777" w:rsidR="0054021F" w:rsidRPr="009F0624" w:rsidRDefault="0054021F" w:rsidP="00C74EEA">
            <w:pPr>
              <w:pBdr>
                <w:top w:val="nil"/>
                <w:left w:val="nil"/>
                <w:bottom w:val="nil"/>
                <w:right w:val="nil"/>
                <w:between w:val="nil"/>
              </w:pBdr>
              <w:ind w:hanging="2"/>
              <w:jc w:val="center"/>
              <w:rPr>
                <w:rFonts w:ascii="Cambria" w:eastAsia="Calibri" w:hAnsi="Cambria"/>
                <w:b/>
                <w:bCs/>
                <w:lang w:val="pl-PL"/>
              </w:rPr>
            </w:pPr>
            <w:r w:rsidRPr="009F0624">
              <w:rPr>
                <w:rFonts w:ascii="Cambria" w:eastAsia="Calibri" w:hAnsi="Cambria"/>
                <w:b/>
                <w:bCs/>
                <w:lang w:val="pl-PL"/>
              </w:rPr>
              <w:t>Ćwiczenia</w:t>
            </w:r>
          </w:p>
        </w:tc>
      </w:tr>
      <w:tr w:rsidR="0054021F" w:rsidRPr="009F0624" w14:paraId="5CA33347" w14:textId="77777777" w:rsidTr="00C74EEA">
        <w:trPr>
          <w:trHeight w:val="246"/>
        </w:trPr>
        <w:tc>
          <w:tcPr>
            <w:tcW w:w="1523" w:type="dxa"/>
            <w:vMerge/>
            <w:vAlign w:val="center"/>
          </w:tcPr>
          <w:p w14:paraId="79A6482D" w14:textId="77777777" w:rsidR="0054021F" w:rsidRPr="009F0624" w:rsidRDefault="0054021F" w:rsidP="00C74EEA">
            <w:pPr>
              <w:spacing w:before="20" w:after="20"/>
              <w:jc w:val="center"/>
              <w:rPr>
                <w:rFonts w:ascii="Cambria" w:eastAsia="Calibri" w:hAnsi="Cambria"/>
                <w:b/>
                <w:bCs/>
                <w:lang w:val="pl-PL"/>
              </w:rPr>
            </w:pPr>
          </w:p>
        </w:tc>
        <w:tc>
          <w:tcPr>
            <w:tcW w:w="7799" w:type="dxa"/>
            <w:tcBorders>
              <w:top w:val="single" w:sz="4" w:space="0" w:color="auto"/>
              <w:left w:val="single" w:sz="4" w:space="0" w:color="auto"/>
              <w:bottom w:val="single" w:sz="4" w:space="0" w:color="000000"/>
              <w:right w:val="single" w:sz="4" w:space="0" w:color="000000"/>
            </w:tcBorders>
            <w:vAlign w:val="center"/>
          </w:tcPr>
          <w:p w14:paraId="7B2BDBFB" w14:textId="77777777" w:rsidR="0054021F" w:rsidRPr="009F0624" w:rsidRDefault="0054021F" w:rsidP="00C74EEA">
            <w:pPr>
              <w:pBdr>
                <w:top w:val="nil"/>
                <w:left w:val="nil"/>
                <w:bottom w:val="nil"/>
                <w:right w:val="nil"/>
                <w:between w:val="nil"/>
              </w:pBdr>
              <w:ind w:hanging="2"/>
              <w:jc w:val="center"/>
              <w:rPr>
                <w:rFonts w:ascii="Cambria" w:eastAsia="Calibri" w:hAnsi="Cambria"/>
                <w:b/>
                <w:bCs/>
                <w:lang w:val="pl-PL"/>
              </w:rPr>
            </w:pPr>
            <w:r w:rsidRPr="009F0624">
              <w:rPr>
                <w:rFonts w:ascii="Cambria" w:eastAsia="Calibri" w:hAnsi="Cambria"/>
                <w:b/>
                <w:bCs/>
                <w:lang w:val="pl-PL"/>
              </w:rPr>
              <w:t>F2</w:t>
            </w:r>
          </w:p>
        </w:tc>
      </w:tr>
      <w:tr w:rsidR="0054021F" w:rsidRPr="009F0624" w14:paraId="7756AE3A" w14:textId="77777777" w:rsidTr="00C74EEA">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7BF317CF"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W_01</w:t>
            </w:r>
          </w:p>
        </w:tc>
        <w:tc>
          <w:tcPr>
            <w:tcW w:w="7799" w:type="dxa"/>
            <w:tcBorders>
              <w:top w:val="single" w:sz="4" w:space="0" w:color="000000"/>
              <w:left w:val="single" w:sz="4" w:space="0" w:color="auto"/>
              <w:bottom w:val="single" w:sz="4" w:space="0" w:color="000000"/>
              <w:right w:val="single" w:sz="4" w:space="0" w:color="000000"/>
            </w:tcBorders>
            <w:vAlign w:val="center"/>
          </w:tcPr>
          <w:p w14:paraId="37E56B6B"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49BB7F2D" w14:textId="77777777" w:rsidTr="00C74EEA">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5366D66A"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U_01</w:t>
            </w:r>
          </w:p>
        </w:tc>
        <w:tc>
          <w:tcPr>
            <w:tcW w:w="7799" w:type="dxa"/>
            <w:tcBorders>
              <w:top w:val="single" w:sz="4" w:space="0" w:color="000000"/>
              <w:left w:val="single" w:sz="4" w:space="0" w:color="auto"/>
              <w:bottom w:val="single" w:sz="4" w:space="0" w:color="000000"/>
              <w:right w:val="single" w:sz="4" w:space="0" w:color="000000"/>
            </w:tcBorders>
            <w:vAlign w:val="center"/>
          </w:tcPr>
          <w:p w14:paraId="2B3C775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086C599A" w14:textId="77777777" w:rsidTr="00C74EEA">
        <w:trPr>
          <w:trHeight w:val="242"/>
        </w:trPr>
        <w:tc>
          <w:tcPr>
            <w:tcW w:w="1523" w:type="dxa"/>
            <w:tcBorders>
              <w:top w:val="single" w:sz="4" w:space="0" w:color="000000"/>
              <w:left w:val="single" w:sz="4" w:space="0" w:color="000000"/>
              <w:bottom w:val="single" w:sz="4" w:space="0" w:color="000000"/>
              <w:right w:val="single" w:sz="4" w:space="0" w:color="000000"/>
            </w:tcBorders>
            <w:vAlign w:val="center"/>
          </w:tcPr>
          <w:p w14:paraId="390AC621"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K_01</w:t>
            </w:r>
          </w:p>
        </w:tc>
        <w:tc>
          <w:tcPr>
            <w:tcW w:w="7799" w:type="dxa"/>
            <w:tcBorders>
              <w:top w:val="single" w:sz="4" w:space="0" w:color="000000"/>
              <w:left w:val="single" w:sz="4" w:space="0" w:color="auto"/>
              <w:bottom w:val="single" w:sz="4" w:space="0" w:color="000000"/>
              <w:right w:val="single" w:sz="4" w:space="0" w:color="000000"/>
            </w:tcBorders>
            <w:vAlign w:val="center"/>
          </w:tcPr>
          <w:p w14:paraId="6D5F9F3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bl>
    <w:p w14:paraId="3FB62138" w14:textId="77777777" w:rsidR="0054021F" w:rsidRPr="009F0624" w:rsidRDefault="0054021F" w:rsidP="00C74EEA">
      <w:pPr>
        <w:keepNext/>
        <w:spacing w:before="24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4021F" w:rsidRPr="005E2635" w14:paraId="30FB12AD" w14:textId="77777777" w:rsidTr="003D63A9">
        <w:trPr>
          <w:trHeight w:val="412"/>
        </w:trPr>
        <w:tc>
          <w:tcPr>
            <w:tcW w:w="9322" w:type="dxa"/>
          </w:tcPr>
          <w:p w14:paraId="492524A1" w14:textId="77777777" w:rsidR="0054021F" w:rsidRPr="009F0624" w:rsidRDefault="0054021F" w:rsidP="00C74EEA">
            <w:pPr>
              <w:rPr>
                <w:rFonts w:ascii="Cambria" w:eastAsia="Calibri" w:hAnsi="Cambria"/>
                <w:lang w:val="pl-PL"/>
              </w:rPr>
            </w:pPr>
            <w:r w:rsidRPr="009F0624">
              <w:rPr>
                <w:rFonts w:ascii="Cambria" w:eastAsia="Calibri" w:hAnsi="Cambria"/>
                <w:lang w:val="pl-PL"/>
              </w:rPr>
              <w:t>Zaliczenie końcowe na podstawie obecności i zaangażowania na zajęciach</w:t>
            </w:r>
          </w:p>
        </w:tc>
      </w:tr>
    </w:tbl>
    <w:p w14:paraId="2B0836B0" w14:textId="77777777" w:rsidR="0054021F" w:rsidRPr="009F0624" w:rsidRDefault="0054021F" w:rsidP="00C74EEA">
      <w:pPr>
        <w:spacing w:before="240" w:after="120"/>
        <w:rPr>
          <w:rFonts w:ascii="Cambria" w:eastAsia="Calibri" w:hAnsi="Cambria" w:cs="Calibri"/>
          <w:b/>
          <w:bCs/>
          <w:lang w:val="pl-PL"/>
        </w:rPr>
      </w:pPr>
      <w:r w:rsidRPr="009F0624">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6CCC4F00" w14:textId="77777777" w:rsidTr="00C74EEA">
        <w:trPr>
          <w:trHeight w:val="540"/>
        </w:trPr>
        <w:tc>
          <w:tcPr>
            <w:tcW w:w="9284" w:type="dxa"/>
          </w:tcPr>
          <w:p w14:paraId="7526CE7C" w14:textId="77777777" w:rsidR="0054021F" w:rsidRPr="009F0624" w:rsidRDefault="0054021F" w:rsidP="00C74EEA">
            <w:pPr>
              <w:spacing w:before="120" w:after="120" w:line="259" w:lineRule="auto"/>
              <w:rPr>
                <w:rFonts w:ascii="Cambria" w:eastAsia="Calibri" w:hAnsi="Cambria"/>
                <w:lang w:val="pl-PL"/>
              </w:rPr>
            </w:pPr>
            <w:r w:rsidRPr="009F0624">
              <w:rPr>
                <w:rFonts w:ascii="Cambria" w:eastAsia="Calibri" w:hAnsi="Cambria"/>
                <w:lang w:val="pl-PL"/>
              </w:rPr>
              <w:t>Zaliczenie bez oceny</w:t>
            </w:r>
          </w:p>
        </w:tc>
      </w:tr>
    </w:tbl>
    <w:p w14:paraId="74FF98D3" w14:textId="77777777" w:rsidR="0054021F" w:rsidRPr="009F0624" w:rsidRDefault="0054021F" w:rsidP="00C74EEA">
      <w:pPr>
        <w:spacing w:before="24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9"/>
        <w:gridCol w:w="1530"/>
        <w:gridCol w:w="1843"/>
      </w:tblGrid>
      <w:tr w:rsidR="0054021F" w:rsidRPr="009F0624" w14:paraId="6C635E00" w14:textId="77777777" w:rsidTr="00D0718B">
        <w:trPr>
          <w:trHeight w:val="291"/>
        </w:trPr>
        <w:tc>
          <w:tcPr>
            <w:tcW w:w="5949" w:type="dxa"/>
            <w:vMerge w:val="restart"/>
            <w:tcBorders>
              <w:top w:val="single" w:sz="4" w:space="0" w:color="000000"/>
              <w:left w:val="single" w:sz="4" w:space="0" w:color="000000"/>
              <w:right w:val="single" w:sz="4" w:space="0" w:color="000000"/>
            </w:tcBorders>
            <w:shd w:val="clear" w:color="auto" w:fill="FFFFFF"/>
            <w:vAlign w:val="center"/>
          </w:tcPr>
          <w:p w14:paraId="0C96D12A" w14:textId="77777777" w:rsidR="0054021F" w:rsidRPr="009F0624" w:rsidRDefault="0054021F" w:rsidP="00C74EEA">
            <w:pPr>
              <w:jc w:val="center"/>
              <w:rPr>
                <w:rFonts w:ascii="Cambria" w:eastAsia="Calibri" w:hAnsi="Cambria"/>
                <w:b/>
                <w:bCs/>
                <w:lang w:val="pl-PL"/>
              </w:rPr>
            </w:pPr>
            <w:r w:rsidRPr="009F0624">
              <w:rPr>
                <w:rFonts w:ascii="Cambria" w:eastAsia="Calibri" w:hAnsi="Cambria"/>
                <w:b/>
                <w:bCs/>
                <w:lang w:val="pl-PL"/>
              </w:rPr>
              <w:t>Forma aktywności studenta</w:t>
            </w:r>
          </w:p>
        </w:tc>
        <w:tc>
          <w:tcPr>
            <w:tcW w:w="3373" w:type="dxa"/>
            <w:gridSpan w:val="2"/>
            <w:tcBorders>
              <w:top w:val="single" w:sz="4" w:space="0" w:color="000000"/>
              <w:left w:val="single" w:sz="4" w:space="0" w:color="000000"/>
              <w:right w:val="single" w:sz="4" w:space="0" w:color="000000"/>
            </w:tcBorders>
            <w:shd w:val="clear" w:color="auto" w:fill="FFFFFF"/>
            <w:vAlign w:val="center"/>
          </w:tcPr>
          <w:p w14:paraId="10E2EB23"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Liczba godzin</w:t>
            </w:r>
          </w:p>
        </w:tc>
      </w:tr>
      <w:tr w:rsidR="0054021F" w:rsidRPr="009F0624" w14:paraId="456A94B1" w14:textId="77777777" w:rsidTr="00D0718B">
        <w:trPr>
          <w:trHeight w:val="291"/>
        </w:trPr>
        <w:tc>
          <w:tcPr>
            <w:tcW w:w="5949" w:type="dxa"/>
            <w:vMerge/>
            <w:tcBorders>
              <w:left w:val="single" w:sz="4" w:space="0" w:color="000000"/>
              <w:right w:val="single" w:sz="4" w:space="0" w:color="000000"/>
            </w:tcBorders>
            <w:shd w:val="clear" w:color="auto" w:fill="D9D9D9"/>
            <w:vAlign w:val="center"/>
          </w:tcPr>
          <w:p w14:paraId="3B1A205C" w14:textId="77777777" w:rsidR="0054021F" w:rsidRPr="009F0624" w:rsidRDefault="0054021F" w:rsidP="00C74EEA">
            <w:pPr>
              <w:jc w:val="center"/>
              <w:rPr>
                <w:rFonts w:ascii="Cambria" w:eastAsia="Times New Roman" w:hAnsi="Cambria"/>
                <w:b/>
                <w:bCs/>
                <w:kern w:val="32"/>
                <w:sz w:val="32"/>
                <w:szCs w:val="32"/>
                <w:lang w:val="pl-PL"/>
              </w:rPr>
            </w:pPr>
          </w:p>
        </w:tc>
        <w:tc>
          <w:tcPr>
            <w:tcW w:w="1530"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45834B9"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6EB8C19"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na studiach niestacjonarnych</w:t>
            </w:r>
          </w:p>
        </w:tc>
      </w:tr>
      <w:tr w:rsidR="0054021F" w:rsidRPr="005E2635" w14:paraId="6B72D7AE" w14:textId="77777777" w:rsidTr="00C74EEA">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24D71CA6"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bCs/>
                <w:lang w:val="pl-PL"/>
              </w:rPr>
              <w:t>Godziny kontaktowe studenta (w ramach zajęć):</w:t>
            </w:r>
          </w:p>
        </w:tc>
      </w:tr>
      <w:tr w:rsidR="0054021F" w:rsidRPr="009F0624" w14:paraId="51DF2194" w14:textId="77777777" w:rsidTr="00D0718B">
        <w:trPr>
          <w:trHeight w:val="291"/>
        </w:trPr>
        <w:tc>
          <w:tcPr>
            <w:tcW w:w="5949" w:type="dxa"/>
            <w:tcBorders>
              <w:top w:val="single" w:sz="4" w:space="0" w:color="000000"/>
              <w:left w:val="single" w:sz="4" w:space="0" w:color="000000"/>
              <w:bottom w:val="single" w:sz="4" w:space="0" w:color="auto"/>
              <w:right w:val="single" w:sz="4" w:space="0" w:color="auto"/>
            </w:tcBorders>
            <w:vAlign w:val="center"/>
          </w:tcPr>
          <w:p w14:paraId="2FC92413" w14:textId="77777777" w:rsidR="0054021F" w:rsidRPr="009F0624" w:rsidRDefault="0054021F" w:rsidP="00C74EEA">
            <w:pPr>
              <w:rPr>
                <w:rFonts w:ascii="Cambria" w:eastAsia="Calibri" w:hAnsi="Cambria"/>
                <w:b/>
                <w:iCs/>
                <w:lang w:val="pl-PL"/>
              </w:rPr>
            </w:pPr>
            <w:r w:rsidRPr="009F0624">
              <w:rPr>
                <w:rFonts w:ascii="Cambria" w:eastAsia="Calibri" w:hAnsi="Cambria"/>
                <w:lang w:val="pl-PL"/>
              </w:rPr>
              <w:t>liczba godzin pracy studenta z bezpośrednim udziałem nauczycieli akademickich lub innych osób prowadzących zajęcia</w:t>
            </w:r>
          </w:p>
        </w:tc>
        <w:tc>
          <w:tcPr>
            <w:tcW w:w="1530" w:type="dxa"/>
            <w:tcBorders>
              <w:top w:val="single" w:sz="4" w:space="0" w:color="auto"/>
              <w:left w:val="single" w:sz="4" w:space="0" w:color="auto"/>
              <w:bottom w:val="single" w:sz="4" w:space="0" w:color="auto"/>
              <w:right w:val="single" w:sz="4" w:space="0" w:color="auto"/>
            </w:tcBorders>
            <w:vAlign w:val="center"/>
          </w:tcPr>
          <w:p w14:paraId="5279BC1A"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23320B10"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w:t>
            </w:r>
          </w:p>
        </w:tc>
      </w:tr>
      <w:tr w:rsidR="0054021F" w:rsidRPr="005E2635" w14:paraId="4E3E8B6B" w14:textId="77777777" w:rsidTr="00C74EEA">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8181084" w14:textId="77777777" w:rsidR="0054021F" w:rsidRPr="009F0624" w:rsidRDefault="0054021F" w:rsidP="00C74EEA">
            <w:pPr>
              <w:jc w:val="center"/>
              <w:rPr>
                <w:rFonts w:ascii="Cambria" w:eastAsia="Calibri" w:hAnsi="Cambria"/>
                <w:b/>
                <w:iCs/>
                <w:lang w:val="pl-PL"/>
              </w:rPr>
            </w:pPr>
            <w:r w:rsidRPr="009F0624">
              <w:rPr>
                <w:rFonts w:ascii="Cambria" w:eastAsia="Calibri" w:hAnsi="Cambria"/>
                <w:b/>
                <w:iCs/>
                <w:lang w:val="pl-PL"/>
              </w:rPr>
              <w:t>Praca własna studenta (indywidualna praca studenta związana z zajęciami):</w:t>
            </w:r>
          </w:p>
        </w:tc>
      </w:tr>
      <w:tr w:rsidR="0054021F" w:rsidRPr="009F0624" w14:paraId="2623EAD4" w14:textId="77777777" w:rsidTr="00D0718B">
        <w:trPr>
          <w:trHeight w:val="360"/>
        </w:trPr>
        <w:tc>
          <w:tcPr>
            <w:tcW w:w="5949" w:type="dxa"/>
            <w:tcBorders>
              <w:top w:val="single" w:sz="4" w:space="0" w:color="000000"/>
              <w:left w:val="single" w:sz="4" w:space="0" w:color="000000"/>
              <w:bottom w:val="single" w:sz="4" w:space="0" w:color="000000"/>
              <w:right w:val="single" w:sz="4" w:space="0" w:color="000000"/>
            </w:tcBorders>
            <w:vAlign w:val="center"/>
          </w:tcPr>
          <w:p w14:paraId="50775E43" w14:textId="77777777" w:rsidR="0054021F" w:rsidRPr="009F0624" w:rsidRDefault="0054021F" w:rsidP="00C74EEA">
            <w:pPr>
              <w:jc w:val="right"/>
              <w:rPr>
                <w:rFonts w:ascii="Cambria" w:eastAsia="Calibri" w:hAnsi="Cambria"/>
                <w:b/>
                <w:lang w:val="pl-PL"/>
              </w:rPr>
            </w:pPr>
            <w:r w:rsidRPr="009F0624">
              <w:rPr>
                <w:rFonts w:ascii="Cambria" w:eastAsia="Calibri" w:hAnsi="Cambria"/>
                <w:b/>
                <w:lang w:val="pl-PL"/>
              </w:rPr>
              <w:t>suma godzin:</w:t>
            </w:r>
          </w:p>
        </w:tc>
        <w:tc>
          <w:tcPr>
            <w:tcW w:w="1530" w:type="dxa"/>
            <w:tcBorders>
              <w:top w:val="single" w:sz="4" w:space="0" w:color="000000"/>
              <w:left w:val="single" w:sz="4" w:space="0" w:color="000000"/>
              <w:bottom w:val="single" w:sz="4" w:space="0" w:color="000000"/>
              <w:right w:val="single" w:sz="4" w:space="0" w:color="000000"/>
            </w:tcBorders>
          </w:tcPr>
          <w:p w14:paraId="0E681ABE"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60</w:t>
            </w:r>
          </w:p>
        </w:tc>
        <w:tc>
          <w:tcPr>
            <w:tcW w:w="1843" w:type="dxa"/>
            <w:tcBorders>
              <w:top w:val="single" w:sz="4" w:space="0" w:color="000000"/>
              <w:left w:val="single" w:sz="4" w:space="0" w:color="000000"/>
              <w:bottom w:val="single" w:sz="4" w:space="0" w:color="000000"/>
              <w:right w:val="single" w:sz="4" w:space="0" w:color="000000"/>
            </w:tcBorders>
          </w:tcPr>
          <w:p w14:paraId="4AD69BCD"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w:t>
            </w:r>
          </w:p>
        </w:tc>
      </w:tr>
      <w:tr w:rsidR="0054021F" w:rsidRPr="009F0624" w14:paraId="4F1148DF" w14:textId="77777777" w:rsidTr="00D0718B">
        <w:tc>
          <w:tcPr>
            <w:tcW w:w="5949" w:type="dxa"/>
            <w:tcBorders>
              <w:top w:val="single" w:sz="4" w:space="0" w:color="000000"/>
              <w:left w:val="single" w:sz="4" w:space="0" w:color="000000"/>
              <w:bottom w:val="single" w:sz="4" w:space="0" w:color="000000"/>
              <w:right w:val="single" w:sz="4" w:space="0" w:color="000000"/>
            </w:tcBorders>
            <w:vAlign w:val="center"/>
          </w:tcPr>
          <w:p w14:paraId="4AF49B4F" w14:textId="77777777" w:rsidR="0054021F" w:rsidRPr="009F0624" w:rsidRDefault="0054021F" w:rsidP="00C74EEA">
            <w:pPr>
              <w:jc w:val="right"/>
              <w:rPr>
                <w:rFonts w:ascii="Cambria" w:eastAsia="Calibri" w:hAnsi="Cambria"/>
                <w:b/>
                <w:lang w:val="pl-PL"/>
              </w:rPr>
            </w:pPr>
            <w:r w:rsidRPr="009F0624">
              <w:rPr>
                <w:rFonts w:ascii="Cambria" w:eastAsia="Calibri" w:hAnsi="Cambria"/>
                <w:b/>
                <w:lang w:val="pl-PL"/>
              </w:rPr>
              <w:t xml:space="preserve">liczba pkt ECTS przypisana do </w:t>
            </w:r>
            <w:r w:rsidRPr="009F0624">
              <w:rPr>
                <w:rFonts w:ascii="Cambria" w:eastAsia="Calibri" w:hAnsi="Cambria"/>
                <w:b/>
                <w:bCs/>
                <w:lang w:val="pl-PL"/>
              </w:rPr>
              <w:t>zajęć</w:t>
            </w:r>
            <w:r w:rsidRPr="009F0624">
              <w:rPr>
                <w:rFonts w:ascii="Cambria" w:eastAsia="Calibri" w:hAnsi="Cambria"/>
                <w:b/>
                <w:lang w:val="pl-PL"/>
              </w:rPr>
              <w:t xml:space="preserve">: </w:t>
            </w:r>
            <w:r w:rsidRPr="009F0624">
              <w:rPr>
                <w:rFonts w:ascii="Cambria" w:eastAsia="Calibri" w:hAnsi="Cambria"/>
                <w:b/>
                <w:lang w:val="pl-PL"/>
              </w:rPr>
              <w:br/>
            </w:r>
            <w:r w:rsidRPr="009F0624">
              <w:rPr>
                <w:rFonts w:ascii="Cambria" w:eastAsia="Calibri" w:hAnsi="Cambria"/>
                <w:bCs/>
                <w:lang w:val="pl-PL"/>
              </w:rPr>
              <w:t>(1 pkt ECTS odpowiada od 25 do 30 godzin aktywności studenta)</w:t>
            </w:r>
          </w:p>
        </w:tc>
        <w:tc>
          <w:tcPr>
            <w:tcW w:w="1530" w:type="dxa"/>
            <w:tcBorders>
              <w:top w:val="single" w:sz="4" w:space="0" w:color="000000"/>
              <w:left w:val="single" w:sz="4" w:space="0" w:color="000000"/>
              <w:bottom w:val="single" w:sz="4" w:space="0" w:color="000000"/>
              <w:right w:val="single" w:sz="4" w:space="0" w:color="000000"/>
            </w:tcBorders>
            <w:vAlign w:val="center"/>
          </w:tcPr>
          <w:p w14:paraId="24F70CCD"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0</w:t>
            </w:r>
          </w:p>
        </w:tc>
        <w:tc>
          <w:tcPr>
            <w:tcW w:w="1843" w:type="dxa"/>
            <w:tcBorders>
              <w:top w:val="single" w:sz="4" w:space="0" w:color="000000"/>
              <w:left w:val="single" w:sz="4" w:space="0" w:color="000000"/>
              <w:bottom w:val="single" w:sz="4" w:space="0" w:color="000000"/>
              <w:right w:val="single" w:sz="4" w:space="0" w:color="000000"/>
            </w:tcBorders>
            <w:vAlign w:val="center"/>
          </w:tcPr>
          <w:p w14:paraId="34B2EBEA"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w:t>
            </w:r>
          </w:p>
        </w:tc>
      </w:tr>
    </w:tbl>
    <w:p w14:paraId="65257D2F" w14:textId="77777777" w:rsidR="0054021F" w:rsidRPr="009F0624" w:rsidRDefault="0054021F" w:rsidP="00C74EEA">
      <w:pPr>
        <w:spacing w:before="24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9F0624" w14:paraId="42302234" w14:textId="77777777" w:rsidTr="00C74EEA">
        <w:tc>
          <w:tcPr>
            <w:tcW w:w="9322" w:type="dxa"/>
          </w:tcPr>
          <w:p w14:paraId="6A405CAC" w14:textId="77777777" w:rsidR="0054021F" w:rsidRPr="009F0624" w:rsidRDefault="0054021F" w:rsidP="00C74EEA">
            <w:pPr>
              <w:rPr>
                <w:rFonts w:ascii="Cambria" w:eastAsia="Calibri" w:hAnsi="Cambria"/>
                <w:b/>
                <w:lang w:val="pl-PL"/>
              </w:rPr>
            </w:pPr>
            <w:r w:rsidRPr="009F0624">
              <w:rPr>
                <w:rFonts w:ascii="Cambria" w:eastAsia="Calibri" w:hAnsi="Cambria"/>
                <w:b/>
                <w:lang w:val="pl-PL"/>
              </w:rPr>
              <w:t>Literatura obowiązkowa:</w:t>
            </w:r>
          </w:p>
        </w:tc>
      </w:tr>
      <w:tr w:rsidR="0054021F" w:rsidRPr="005E2635" w14:paraId="1199872D" w14:textId="77777777" w:rsidTr="00C74EEA">
        <w:tc>
          <w:tcPr>
            <w:tcW w:w="9322" w:type="dxa"/>
          </w:tcPr>
          <w:p w14:paraId="4B9CF810" w14:textId="77777777" w:rsidR="0054021F" w:rsidRPr="009F0624" w:rsidRDefault="0054021F" w:rsidP="00C74EEA">
            <w:pPr>
              <w:ind w:right="-567"/>
              <w:contextualSpacing/>
              <w:rPr>
                <w:rFonts w:ascii="Cambria" w:eastAsia="Calibri" w:hAnsi="Cambria"/>
                <w:b/>
                <w:lang w:val="pl-PL"/>
              </w:rPr>
            </w:pPr>
            <w:r w:rsidRPr="009F0624">
              <w:rPr>
                <w:rFonts w:ascii="Cambria" w:eastAsia="Calibri" w:hAnsi="Cambria"/>
                <w:b/>
                <w:lang w:val="pl-PL"/>
              </w:rPr>
              <w:t>Literatura zalecana / fakultatywna:</w:t>
            </w:r>
          </w:p>
          <w:p w14:paraId="5FE5491D"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Przepisy PZKOSZ, PZPN, PZPS, PZTS, PZB. PFP.</w:t>
            </w:r>
          </w:p>
          <w:p w14:paraId="7A32CC6D"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Nordic walking dla każdego, Wilanowski A. Bukowy Las 2014.</w:t>
            </w:r>
          </w:p>
          <w:p w14:paraId="09D96B36"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Joga. Przewodnik dla początkujących i znawców” wydana przez Centrum Sivananda Yoga Lidell L.</w:t>
            </w:r>
          </w:p>
          <w:p w14:paraId="74F2A299" w14:textId="77777777" w:rsidR="0054021F" w:rsidRPr="009F0624" w:rsidRDefault="0054021F" w:rsidP="00C74EEA">
            <w:pPr>
              <w:ind w:left="720"/>
              <w:rPr>
                <w:rFonts w:ascii="Cambria" w:eastAsia="Calibri" w:hAnsi="Cambria"/>
                <w:lang w:val="pl-PL"/>
              </w:rPr>
            </w:pPr>
            <w:r w:rsidRPr="009F0624">
              <w:rPr>
                <w:rFonts w:ascii="Cambria" w:eastAsia="Calibri" w:hAnsi="Cambria"/>
                <w:lang w:val="pl-PL"/>
              </w:rPr>
              <w:t xml:space="preserve"> „ Światło jogi” B.K.S. Iyengar, Akademia hata – joga 1976.</w:t>
            </w:r>
          </w:p>
          <w:p w14:paraId="1B54B953"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 xml:space="preserve"> „Aerobik czy fitness” Elżbieta Grodzka – Kubiak, AWF Poznań 2002.</w:t>
            </w:r>
          </w:p>
          <w:p w14:paraId="1C5674CE"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 Kulturystyka dla każdego” Kruszewski Marek, Lucien Demeills , Siedmiogród 2015.</w:t>
            </w:r>
          </w:p>
          <w:p w14:paraId="3BCBB989" w14:textId="77777777" w:rsidR="0054021F" w:rsidRPr="009F0624" w:rsidRDefault="0054021F" w:rsidP="0054021F">
            <w:pPr>
              <w:numPr>
                <w:ilvl w:val="0"/>
                <w:numId w:val="5"/>
              </w:numPr>
              <w:rPr>
                <w:rFonts w:ascii="Cambria" w:eastAsia="Calibri" w:hAnsi="Cambria"/>
                <w:lang w:val="pl-PL"/>
              </w:rPr>
            </w:pPr>
            <w:r w:rsidRPr="009F0624">
              <w:rPr>
                <w:rFonts w:ascii="Cambria" w:eastAsia="Calibri" w:hAnsi="Cambria"/>
                <w:lang w:val="pl-PL"/>
              </w:rPr>
              <w:t>„ Nauka badmintona w weekend” Andrzej Szalewicz, Wiedza i życie 2001.</w:t>
            </w:r>
          </w:p>
        </w:tc>
      </w:tr>
    </w:tbl>
    <w:p w14:paraId="615E0E54" w14:textId="77777777" w:rsidR="003D63A9" w:rsidRPr="009F0624" w:rsidRDefault="003D63A9" w:rsidP="00C74EEA">
      <w:pPr>
        <w:spacing w:before="120" w:after="120"/>
        <w:rPr>
          <w:rFonts w:ascii="Cambria" w:eastAsia="Calibri" w:hAnsi="Cambria" w:cs="Calibri"/>
          <w:b/>
          <w:bCs/>
          <w:lang w:val="pl-PL"/>
        </w:rPr>
      </w:pPr>
    </w:p>
    <w:p w14:paraId="3957C3E2" w14:textId="31DF5F76"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F0624" w14:paraId="2AE51CC7" w14:textId="77777777" w:rsidTr="00C74EEA">
        <w:tc>
          <w:tcPr>
            <w:tcW w:w="3846" w:type="dxa"/>
          </w:tcPr>
          <w:p w14:paraId="770282E0"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5476" w:type="dxa"/>
          </w:tcPr>
          <w:p w14:paraId="3663BA0C"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mgr Małgorzata Madej</w:t>
            </w:r>
          </w:p>
        </w:tc>
      </w:tr>
      <w:tr w:rsidR="0054021F" w:rsidRPr="009F0624" w14:paraId="3F7D8262" w14:textId="77777777" w:rsidTr="00C74EEA">
        <w:tc>
          <w:tcPr>
            <w:tcW w:w="3846" w:type="dxa"/>
          </w:tcPr>
          <w:p w14:paraId="328DBD89"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data sporządzenia / aktualizacji</w:t>
            </w:r>
          </w:p>
        </w:tc>
        <w:tc>
          <w:tcPr>
            <w:tcW w:w="5476" w:type="dxa"/>
          </w:tcPr>
          <w:p w14:paraId="02ACEFF0" w14:textId="41DC49B4"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1</w:t>
            </w:r>
            <w:r w:rsidR="00D0718B" w:rsidRPr="009F0624">
              <w:rPr>
                <w:rFonts w:ascii="Cambria" w:eastAsia="Calibri" w:hAnsi="Cambria"/>
                <w:lang w:val="pl-PL"/>
              </w:rPr>
              <w:t>0</w:t>
            </w:r>
            <w:r w:rsidRPr="009F0624">
              <w:rPr>
                <w:rFonts w:ascii="Cambria" w:eastAsia="Calibri" w:hAnsi="Cambria"/>
                <w:lang w:val="pl-PL"/>
              </w:rPr>
              <w:t>.0</w:t>
            </w:r>
            <w:r w:rsidR="00D0718B" w:rsidRPr="009F0624">
              <w:rPr>
                <w:rFonts w:ascii="Cambria" w:eastAsia="Calibri" w:hAnsi="Cambria"/>
                <w:lang w:val="pl-PL"/>
              </w:rPr>
              <w:t>6</w:t>
            </w:r>
            <w:r w:rsidRPr="009F0624">
              <w:rPr>
                <w:rFonts w:ascii="Cambria" w:eastAsia="Calibri" w:hAnsi="Cambria"/>
                <w:lang w:val="pl-PL"/>
              </w:rPr>
              <w:t>.2025 r.</w:t>
            </w:r>
          </w:p>
        </w:tc>
      </w:tr>
      <w:tr w:rsidR="0054021F" w:rsidRPr="009F0624" w14:paraId="7C25B4FD" w14:textId="77777777" w:rsidTr="00C74EEA">
        <w:tc>
          <w:tcPr>
            <w:tcW w:w="3846" w:type="dxa"/>
          </w:tcPr>
          <w:p w14:paraId="4CFFCC49"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dane kontaktowe (e-mail)</w:t>
            </w:r>
          </w:p>
        </w:tc>
        <w:tc>
          <w:tcPr>
            <w:tcW w:w="5476" w:type="dxa"/>
          </w:tcPr>
          <w:p w14:paraId="0C4CDF78"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mmadej@ajp.edu.p</w:t>
            </w:r>
          </w:p>
        </w:tc>
      </w:tr>
      <w:tr w:rsidR="0054021F" w:rsidRPr="009F0624" w14:paraId="5380DDBB" w14:textId="77777777" w:rsidTr="00C74EEA">
        <w:tc>
          <w:tcPr>
            <w:tcW w:w="3846" w:type="dxa"/>
            <w:tcBorders>
              <w:bottom w:val="single" w:sz="4" w:space="0" w:color="000000"/>
            </w:tcBorders>
          </w:tcPr>
          <w:p w14:paraId="4D9D492B"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podpis</w:t>
            </w:r>
          </w:p>
        </w:tc>
        <w:tc>
          <w:tcPr>
            <w:tcW w:w="5476" w:type="dxa"/>
            <w:tcBorders>
              <w:bottom w:val="single" w:sz="4" w:space="0" w:color="000000"/>
            </w:tcBorders>
          </w:tcPr>
          <w:p w14:paraId="260CC8D2" w14:textId="77777777" w:rsidR="0054021F" w:rsidRPr="009F0624" w:rsidRDefault="0054021F" w:rsidP="00C74EEA">
            <w:pPr>
              <w:spacing w:before="60" w:after="60"/>
              <w:rPr>
                <w:rFonts w:ascii="Cambria" w:eastAsia="Calibri" w:hAnsi="Cambria"/>
                <w:lang w:val="pl-PL"/>
              </w:rPr>
            </w:pPr>
          </w:p>
        </w:tc>
      </w:tr>
    </w:tbl>
    <w:p w14:paraId="47F410B8" w14:textId="77777777" w:rsidR="004E770A" w:rsidRPr="009F0624" w:rsidRDefault="004E770A">
      <w:pPr>
        <w:rPr>
          <w:rFonts w:ascii="Cambria" w:eastAsia="Aptos" w:hAnsi="Cambria"/>
          <w:lang w:val="pl-PL"/>
        </w:rPr>
      </w:pPr>
      <w:r w:rsidRPr="009F0624">
        <w:rPr>
          <w:rFonts w:ascii="Cambria" w:eastAsia="Aptos" w:hAnsi="Cambria"/>
          <w:lang w:val="pl-PL"/>
        </w:rPr>
        <w:br w:type="page"/>
      </w:r>
    </w:p>
    <w:p w14:paraId="68F49763" w14:textId="77777777" w:rsidR="0054021F" w:rsidRPr="009F0624" w:rsidRDefault="0054021F" w:rsidP="00C74EEA">
      <w:pPr>
        <w:rPr>
          <w:rFonts w:ascii="Cambria" w:hAnsi="Cambria"/>
          <w:lang w:val="pl-PL"/>
        </w:rPr>
      </w:pPr>
    </w:p>
    <w:tbl>
      <w:tblPr>
        <w:tblW w:w="9327" w:type="dxa"/>
        <w:tblInd w:w="-5" w:type="dxa"/>
        <w:tblLayout w:type="fixed"/>
        <w:tblLook w:val="0000" w:firstRow="0" w:lastRow="0" w:firstColumn="0" w:lastColumn="0" w:noHBand="0" w:noVBand="0"/>
      </w:tblPr>
      <w:tblGrid>
        <w:gridCol w:w="1971"/>
        <w:gridCol w:w="2819"/>
        <w:gridCol w:w="4537"/>
      </w:tblGrid>
      <w:tr w:rsidR="0054021F" w:rsidRPr="009F0624" w14:paraId="1212AF52" w14:textId="77777777" w:rsidTr="00FC0788">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A6096E9" w14:textId="77777777" w:rsidR="0054021F" w:rsidRPr="009F0624" w:rsidRDefault="0054021F" w:rsidP="00C74EEA">
            <w:pPr>
              <w:rPr>
                <w:rFonts w:ascii="Cambria" w:hAnsi="Cambria"/>
                <w:b/>
                <w:bCs/>
                <w:lang w:val="pl-PL"/>
              </w:rPr>
            </w:pPr>
            <w:r w:rsidRPr="009F0624">
              <w:rPr>
                <w:rFonts w:ascii="Cambria" w:hAnsi="Cambria"/>
                <w:b/>
                <w:bCs/>
                <w:noProof/>
                <w:lang w:val="de-DE" w:eastAsia="de-DE"/>
              </w:rPr>
              <w:drawing>
                <wp:anchor distT="0" distB="0" distL="114300" distR="114300" simplePos="0" relativeHeight="251660288" behindDoc="0" locked="0" layoutInCell="1" allowOverlap="1" wp14:anchorId="725E8B71" wp14:editId="301864AA">
                  <wp:simplePos x="0" y="0"/>
                  <wp:positionH relativeFrom="column">
                    <wp:posOffset>24130</wp:posOffset>
                  </wp:positionH>
                  <wp:positionV relativeFrom="paragraph">
                    <wp:posOffset>196215</wp:posOffset>
                  </wp:positionV>
                  <wp:extent cx="1065530" cy="1066800"/>
                  <wp:effectExtent l="19050" t="0" r="1270" b="0"/>
                  <wp:wrapNone/>
                  <wp:docPr id="12425993"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3"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A0DA9" w14:textId="77777777" w:rsidR="0054021F" w:rsidRPr="009F0624" w:rsidRDefault="0054021F" w:rsidP="00C74EEA">
            <w:pPr>
              <w:rPr>
                <w:rFonts w:ascii="Cambria" w:hAnsi="Cambria"/>
                <w:bCs/>
                <w:lang w:val="pl-PL"/>
              </w:rPr>
            </w:pPr>
            <w:r w:rsidRPr="009F0624">
              <w:rPr>
                <w:rFonts w:ascii="Cambria" w:hAnsi="Cambria"/>
                <w:b/>
                <w:bCs/>
                <w:sz w:val="28"/>
                <w:szCs w:val="28"/>
                <w:lang w:val="pl-PL"/>
              </w:rPr>
              <w:t>Wydział</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ADBE4" w14:textId="77777777" w:rsidR="0054021F" w:rsidRPr="009F0624" w:rsidRDefault="0054021F" w:rsidP="00C74EEA">
            <w:pPr>
              <w:rPr>
                <w:rFonts w:ascii="Cambria" w:hAnsi="Cambria"/>
                <w:lang w:val="pl-PL"/>
              </w:rPr>
            </w:pPr>
            <w:r w:rsidRPr="009F0624">
              <w:rPr>
                <w:rFonts w:ascii="Cambria" w:hAnsi="Cambria"/>
                <w:bCs/>
                <w:sz w:val="24"/>
                <w:szCs w:val="24"/>
                <w:lang w:val="pl-PL"/>
              </w:rPr>
              <w:t>Humanistyczny</w:t>
            </w:r>
          </w:p>
        </w:tc>
      </w:tr>
      <w:tr w:rsidR="0054021F" w:rsidRPr="005E2635" w14:paraId="3BA4D934" w14:textId="77777777" w:rsidTr="00FC0788">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71DC8912" w14:textId="77777777" w:rsidR="0054021F" w:rsidRPr="009F0624" w:rsidRDefault="0054021F" w:rsidP="00C74EEA">
            <w:pPr>
              <w:rPr>
                <w:rFonts w:ascii="Cambria" w:hAnsi="Cambria"/>
                <w:b/>
                <w:bCs/>
                <w:lang w:val="pl-PL"/>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5ECB" w14:textId="77777777" w:rsidR="0054021F" w:rsidRPr="009F0624" w:rsidRDefault="0054021F" w:rsidP="00C74EEA">
            <w:pPr>
              <w:rPr>
                <w:rFonts w:ascii="Cambria" w:hAnsi="Cambria"/>
                <w:bCs/>
                <w:lang w:val="pl-PL"/>
              </w:rPr>
            </w:pPr>
            <w:r w:rsidRPr="009F0624">
              <w:rPr>
                <w:rFonts w:ascii="Cambria" w:hAnsi="Cambria"/>
                <w:b/>
                <w:bCs/>
                <w:sz w:val="28"/>
                <w:szCs w:val="28"/>
                <w:lang w:val="pl-PL"/>
              </w:rPr>
              <w:t>Kierunek</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D850E9" w14:textId="77777777" w:rsidR="0054021F" w:rsidRPr="009F0624" w:rsidRDefault="0054021F" w:rsidP="00C74EEA">
            <w:pPr>
              <w:rPr>
                <w:rFonts w:ascii="Cambria" w:hAnsi="Cambria"/>
                <w:lang w:val="pl-PL"/>
              </w:rPr>
            </w:pPr>
            <w:r w:rsidRPr="009F0624">
              <w:rPr>
                <w:rFonts w:ascii="Cambria" w:hAnsi="Cambria"/>
                <w:bCs/>
                <w:sz w:val="24"/>
                <w:szCs w:val="24"/>
                <w:lang w:val="pl-PL"/>
              </w:rPr>
              <w:t>Filologia w zakresie języka angielskiego</w:t>
            </w:r>
          </w:p>
        </w:tc>
      </w:tr>
      <w:tr w:rsidR="0054021F" w:rsidRPr="009F0624" w14:paraId="3278AC41" w14:textId="77777777" w:rsidTr="00FC0788">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3E2D8292" w14:textId="77777777" w:rsidR="0054021F" w:rsidRPr="009F0624" w:rsidRDefault="0054021F" w:rsidP="00C74EEA">
            <w:pPr>
              <w:rPr>
                <w:rFonts w:ascii="Cambria" w:hAnsi="Cambria"/>
                <w:b/>
                <w:bCs/>
                <w:lang w:val="pl-PL"/>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6FD58" w14:textId="77777777" w:rsidR="0054021F" w:rsidRPr="009F0624" w:rsidRDefault="0054021F" w:rsidP="00C74EEA">
            <w:pPr>
              <w:rPr>
                <w:rFonts w:ascii="Cambria" w:hAnsi="Cambria"/>
                <w:bCs/>
                <w:lang w:val="pl-PL"/>
              </w:rPr>
            </w:pPr>
            <w:r w:rsidRPr="009F0624">
              <w:rPr>
                <w:rFonts w:ascii="Cambria" w:hAnsi="Cambria"/>
                <w:b/>
                <w:bCs/>
                <w:sz w:val="28"/>
                <w:szCs w:val="28"/>
                <w:lang w:val="pl-PL"/>
              </w:rPr>
              <w:t>Poziom studiów</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1FECD" w14:textId="77777777" w:rsidR="0054021F" w:rsidRPr="009F0624" w:rsidRDefault="0054021F" w:rsidP="00C74EEA">
            <w:pPr>
              <w:rPr>
                <w:rFonts w:ascii="Cambria" w:hAnsi="Cambria"/>
                <w:lang w:val="pl-PL"/>
              </w:rPr>
            </w:pPr>
            <w:r w:rsidRPr="009F0624">
              <w:rPr>
                <w:rFonts w:ascii="Cambria" w:hAnsi="Cambria"/>
                <w:bCs/>
                <w:sz w:val="18"/>
                <w:szCs w:val="18"/>
                <w:lang w:val="pl-PL"/>
              </w:rPr>
              <w:t>pierwszego stopnia</w:t>
            </w:r>
          </w:p>
        </w:tc>
      </w:tr>
      <w:tr w:rsidR="0054021F" w:rsidRPr="009F0624" w14:paraId="6C966B0A" w14:textId="77777777" w:rsidTr="00FC0788">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5A7512C7" w14:textId="77777777" w:rsidR="0054021F" w:rsidRPr="009F0624" w:rsidRDefault="0054021F" w:rsidP="00C74EEA">
            <w:pPr>
              <w:rPr>
                <w:rFonts w:ascii="Cambria" w:hAnsi="Cambria"/>
                <w:b/>
                <w:bCs/>
                <w:lang w:val="pl-PL"/>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E3BFA" w14:textId="77777777" w:rsidR="0054021F" w:rsidRPr="009F0624" w:rsidRDefault="0054021F" w:rsidP="00C74EEA">
            <w:pPr>
              <w:rPr>
                <w:rFonts w:ascii="Cambria" w:hAnsi="Cambria"/>
                <w:bCs/>
                <w:lang w:val="pl-PL"/>
              </w:rPr>
            </w:pPr>
            <w:r w:rsidRPr="009F0624">
              <w:rPr>
                <w:rFonts w:ascii="Cambria" w:hAnsi="Cambria"/>
                <w:b/>
                <w:bCs/>
                <w:sz w:val="28"/>
                <w:szCs w:val="28"/>
                <w:lang w:val="pl-PL"/>
              </w:rPr>
              <w:t>Forma studiów</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FBDF0" w14:textId="77777777" w:rsidR="0054021F" w:rsidRPr="009F0624" w:rsidRDefault="0054021F" w:rsidP="00C74EEA">
            <w:pPr>
              <w:rPr>
                <w:rFonts w:ascii="Cambria" w:hAnsi="Cambria"/>
                <w:lang w:val="pl-PL"/>
              </w:rPr>
            </w:pPr>
            <w:r w:rsidRPr="009F0624">
              <w:rPr>
                <w:rFonts w:ascii="Cambria" w:hAnsi="Cambria"/>
                <w:bCs/>
                <w:sz w:val="18"/>
                <w:szCs w:val="18"/>
                <w:lang w:val="pl-PL"/>
              </w:rPr>
              <w:t>stacjonarna/niestacjonarna</w:t>
            </w:r>
          </w:p>
        </w:tc>
      </w:tr>
      <w:tr w:rsidR="0054021F" w:rsidRPr="009F0624" w14:paraId="6D8B5164" w14:textId="77777777" w:rsidTr="00FC0788">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61954A14" w14:textId="77777777" w:rsidR="0054021F" w:rsidRPr="009F0624" w:rsidRDefault="0054021F" w:rsidP="00C74EEA">
            <w:pPr>
              <w:rPr>
                <w:rFonts w:ascii="Cambria" w:hAnsi="Cambria"/>
                <w:b/>
                <w:bCs/>
                <w:lang w:val="pl-PL"/>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47CD63" w14:textId="77777777" w:rsidR="0054021F" w:rsidRPr="009F0624" w:rsidRDefault="0054021F" w:rsidP="00C74EEA">
            <w:pPr>
              <w:rPr>
                <w:rFonts w:ascii="Cambria" w:hAnsi="Cambria"/>
                <w:bCs/>
                <w:lang w:val="pl-PL"/>
              </w:rPr>
            </w:pPr>
            <w:r w:rsidRPr="009F0624">
              <w:rPr>
                <w:rFonts w:ascii="Cambria" w:hAnsi="Cambria"/>
                <w:b/>
                <w:bCs/>
                <w:sz w:val="28"/>
                <w:szCs w:val="28"/>
                <w:lang w:val="pl-PL"/>
              </w:rPr>
              <w:t>Profil studiów</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F2CEC" w14:textId="77777777" w:rsidR="0054021F" w:rsidRPr="009F0624" w:rsidRDefault="0054021F" w:rsidP="00C74EEA">
            <w:pPr>
              <w:rPr>
                <w:rFonts w:ascii="Cambria" w:hAnsi="Cambria"/>
                <w:lang w:val="pl-PL"/>
              </w:rPr>
            </w:pPr>
            <w:r w:rsidRPr="009F0624">
              <w:rPr>
                <w:rFonts w:ascii="Cambria" w:hAnsi="Cambria"/>
                <w:bCs/>
                <w:sz w:val="18"/>
                <w:szCs w:val="18"/>
                <w:lang w:val="pl-PL"/>
              </w:rPr>
              <w:t>praktyczny</w:t>
            </w:r>
          </w:p>
        </w:tc>
      </w:tr>
      <w:tr w:rsidR="0054021F" w:rsidRPr="009F0624" w14:paraId="40FDC62C" w14:textId="77777777" w:rsidTr="00FC0788">
        <w:trPr>
          <w:trHeight w:val="139"/>
        </w:trPr>
        <w:tc>
          <w:tcPr>
            <w:tcW w:w="47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BE6C9B" w14:textId="77777777" w:rsidR="0054021F" w:rsidRPr="009F0624" w:rsidRDefault="0054021F" w:rsidP="00C74EEA">
            <w:pPr>
              <w:rPr>
                <w:rFonts w:ascii="Cambria" w:hAnsi="Cambria"/>
                <w:bCs/>
                <w:lang w:val="pl-PL"/>
              </w:rPr>
            </w:pPr>
            <w:r w:rsidRPr="009F0624">
              <w:rPr>
                <w:rFonts w:ascii="Cambria" w:hAnsi="Cambria"/>
                <w:b/>
                <w:bCs/>
                <w:lang w:val="pl-PL"/>
              </w:rPr>
              <w:t>Pozycja w planie studiów (lub kod przedmiotu)</w:t>
            </w:r>
          </w:p>
        </w:tc>
        <w:tc>
          <w:tcPr>
            <w:tcW w:w="4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932C6" w14:textId="77777777" w:rsidR="0054021F" w:rsidRPr="009F0624" w:rsidRDefault="0054021F" w:rsidP="00C74EEA">
            <w:pPr>
              <w:rPr>
                <w:rFonts w:ascii="Cambria" w:hAnsi="Cambria"/>
                <w:sz w:val="24"/>
                <w:szCs w:val="24"/>
                <w:lang w:val="pl-PL"/>
              </w:rPr>
            </w:pPr>
            <w:r w:rsidRPr="009F0624">
              <w:rPr>
                <w:rFonts w:ascii="Cambria" w:hAnsi="Cambria"/>
                <w:bCs/>
                <w:sz w:val="24"/>
                <w:szCs w:val="24"/>
                <w:lang w:val="pl-PL"/>
              </w:rPr>
              <w:t>4/3</w:t>
            </w:r>
          </w:p>
        </w:tc>
      </w:tr>
    </w:tbl>
    <w:p w14:paraId="7100ACDB"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41F43F13" w14:textId="77777777" w:rsidR="0054021F" w:rsidRPr="009F0624" w:rsidRDefault="0054021F" w:rsidP="00C74EEA">
      <w:pPr>
        <w:rPr>
          <w:rFonts w:ascii="Cambria" w:hAnsi="Cambria"/>
          <w:b/>
          <w:iCs/>
          <w:lang w:val="pl-PL"/>
        </w:rPr>
      </w:pPr>
      <w:r w:rsidRPr="009F0624">
        <w:rPr>
          <w:rFonts w:ascii="Cambria" w:hAnsi="Cambria"/>
          <w:b/>
          <w:bCs/>
          <w:lang w:val="pl-PL"/>
        </w:rPr>
        <w:t>1. Informacje ogólne</w:t>
      </w:r>
    </w:p>
    <w:tbl>
      <w:tblPr>
        <w:tblW w:w="9322" w:type="dxa"/>
        <w:tblLayout w:type="fixed"/>
        <w:tblLook w:val="0000" w:firstRow="0" w:lastRow="0" w:firstColumn="0" w:lastColumn="0" w:noHBand="0" w:noVBand="0"/>
      </w:tblPr>
      <w:tblGrid>
        <w:gridCol w:w="4218"/>
        <w:gridCol w:w="5104"/>
      </w:tblGrid>
      <w:tr w:rsidR="0054021F" w:rsidRPr="005E2635" w14:paraId="20451A8F" w14:textId="77777777" w:rsidTr="00FC0788">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52249CEF" w14:textId="77777777" w:rsidR="0054021F" w:rsidRPr="009F0624" w:rsidRDefault="0054021F" w:rsidP="00C74EEA">
            <w:pPr>
              <w:rPr>
                <w:rFonts w:ascii="Cambria" w:hAnsi="Cambria"/>
                <w:b/>
                <w:bCs/>
                <w:iCs/>
                <w:lang w:val="pl-PL"/>
              </w:rPr>
            </w:pPr>
            <w:r w:rsidRPr="009F0624">
              <w:rPr>
                <w:rFonts w:ascii="Cambria" w:hAnsi="Cambria"/>
                <w:b/>
                <w:iCs/>
                <w:lang w:val="pl-PL"/>
              </w:rPr>
              <w:t>Nazwa zajęć</w:t>
            </w:r>
          </w:p>
        </w:tc>
        <w:tc>
          <w:tcPr>
            <w:tcW w:w="5104" w:type="dxa"/>
            <w:tcBorders>
              <w:top w:val="single" w:sz="4" w:space="0" w:color="000000"/>
              <w:left w:val="single" w:sz="4" w:space="0" w:color="000000"/>
              <w:bottom w:val="single" w:sz="4" w:space="0" w:color="000000"/>
              <w:right w:val="single" w:sz="4" w:space="0" w:color="000000"/>
            </w:tcBorders>
            <w:vAlign w:val="center"/>
          </w:tcPr>
          <w:p w14:paraId="61A55F47" w14:textId="77777777" w:rsidR="0054021F" w:rsidRPr="009F0624" w:rsidRDefault="0054021F" w:rsidP="00C74EEA">
            <w:pPr>
              <w:rPr>
                <w:rFonts w:ascii="Cambria" w:hAnsi="Cambria"/>
                <w:b/>
                <w:bCs/>
                <w:lang w:val="pl-PL"/>
              </w:rPr>
            </w:pPr>
            <w:r w:rsidRPr="009F0624">
              <w:rPr>
                <w:rFonts w:ascii="Cambria" w:hAnsi="Cambria"/>
                <w:b/>
                <w:bCs/>
                <w:lang w:val="pl-PL"/>
              </w:rPr>
              <w:t xml:space="preserve">Lektorat języka obcego – język niemiecki </w:t>
            </w:r>
          </w:p>
        </w:tc>
      </w:tr>
      <w:tr w:rsidR="0054021F" w:rsidRPr="009F0624" w14:paraId="72AF34EB"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1618ABC8" w14:textId="77777777" w:rsidR="0054021F" w:rsidRPr="009F0624" w:rsidRDefault="0054021F" w:rsidP="00C74EEA">
            <w:pPr>
              <w:rPr>
                <w:rFonts w:ascii="Cambria" w:hAnsi="Cambria"/>
                <w:b/>
                <w:iCs/>
                <w:lang w:val="pl-PL"/>
              </w:rPr>
            </w:pPr>
            <w:r w:rsidRPr="009F0624">
              <w:rPr>
                <w:rFonts w:ascii="Cambria" w:hAnsi="Cambria"/>
                <w:b/>
                <w:iCs/>
                <w:lang w:val="pl-PL"/>
              </w:rPr>
              <w:t>Punkty ECTS</w:t>
            </w:r>
          </w:p>
        </w:tc>
        <w:tc>
          <w:tcPr>
            <w:tcW w:w="5104" w:type="dxa"/>
            <w:tcBorders>
              <w:top w:val="single" w:sz="4" w:space="0" w:color="000000"/>
              <w:left w:val="single" w:sz="4" w:space="0" w:color="000000"/>
              <w:bottom w:val="single" w:sz="4" w:space="0" w:color="000000"/>
              <w:right w:val="single" w:sz="4" w:space="0" w:color="000000"/>
            </w:tcBorders>
            <w:vAlign w:val="center"/>
          </w:tcPr>
          <w:p w14:paraId="4B82C43D" w14:textId="77777777" w:rsidR="0054021F" w:rsidRPr="009F0624" w:rsidRDefault="0054021F" w:rsidP="00C74EEA">
            <w:pPr>
              <w:rPr>
                <w:rFonts w:ascii="Cambria" w:hAnsi="Cambria"/>
                <w:lang w:val="pl-PL"/>
              </w:rPr>
            </w:pPr>
            <w:r w:rsidRPr="009F0624">
              <w:rPr>
                <w:rFonts w:ascii="Cambria" w:hAnsi="Cambria"/>
                <w:b/>
                <w:iCs/>
                <w:lang w:val="pl-PL"/>
              </w:rPr>
              <w:t>6</w:t>
            </w:r>
          </w:p>
        </w:tc>
      </w:tr>
      <w:tr w:rsidR="0054021F" w:rsidRPr="009F0624" w14:paraId="294C4D61"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468E16A1" w14:textId="77777777" w:rsidR="0054021F" w:rsidRPr="009F0624" w:rsidRDefault="0054021F" w:rsidP="00C74EEA">
            <w:pPr>
              <w:rPr>
                <w:rFonts w:ascii="Cambria" w:hAnsi="Cambria"/>
                <w:b/>
                <w:iCs/>
                <w:lang w:val="pl-PL"/>
              </w:rPr>
            </w:pPr>
            <w:r w:rsidRPr="009F0624">
              <w:rPr>
                <w:rFonts w:ascii="Cambria" w:hAnsi="Cambria"/>
                <w:b/>
                <w:iCs/>
                <w:lang w:val="pl-PL"/>
              </w:rPr>
              <w:t>Rodzaj zajęć</w:t>
            </w:r>
          </w:p>
        </w:tc>
        <w:tc>
          <w:tcPr>
            <w:tcW w:w="5104" w:type="dxa"/>
            <w:tcBorders>
              <w:top w:val="single" w:sz="4" w:space="0" w:color="000000"/>
              <w:left w:val="single" w:sz="4" w:space="0" w:color="000000"/>
              <w:bottom w:val="single" w:sz="4" w:space="0" w:color="000000"/>
              <w:right w:val="single" w:sz="4" w:space="0" w:color="000000"/>
            </w:tcBorders>
            <w:vAlign w:val="center"/>
          </w:tcPr>
          <w:p w14:paraId="5406F0AF" w14:textId="77777777" w:rsidR="0054021F" w:rsidRPr="009F0624" w:rsidRDefault="0054021F" w:rsidP="00C74EEA">
            <w:pPr>
              <w:rPr>
                <w:rFonts w:ascii="Cambria" w:hAnsi="Cambria"/>
                <w:lang w:val="pl-PL"/>
              </w:rPr>
            </w:pPr>
            <w:r w:rsidRPr="009F0624">
              <w:rPr>
                <w:rFonts w:ascii="Cambria" w:hAnsi="Cambria"/>
                <w:b/>
                <w:iCs/>
                <w:lang w:val="pl-PL"/>
              </w:rPr>
              <w:t>obieralne</w:t>
            </w:r>
          </w:p>
        </w:tc>
      </w:tr>
      <w:tr w:rsidR="0054021F" w:rsidRPr="005E2635" w14:paraId="785907C9"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6F4159FA" w14:textId="77777777" w:rsidR="0054021F" w:rsidRPr="009F0624" w:rsidRDefault="0054021F" w:rsidP="00C74EEA">
            <w:pPr>
              <w:rPr>
                <w:rFonts w:ascii="Cambria" w:hAnsi="Cambria"/>
                <w:b/>
                <w:iCs/>
                <w:lang w:val="pl-PL"/>
              </w:rPr>
            </w:pPr>
            <w:r w:rsidRPr="009F0624">
              <w:rPr>
                <w:rFonts w:ascii="Cambria" w:hAnsi="Cambria"/>
                <w:b/>
                <w:iCs/>
                <w:lang w:val="pl-PL"/>
              </w:rPr>
              <w:t>Moduł/specjalizacja</w:t>
            </w:r>
          </w:p>
        </w:tc>
        <w:tc>
          <w:tcPr>
            <w:tcW w:w="5104" w:type="dxa"/>
            <w:tcBorders>
              <w:top w:val="single" w:sz="4" w:space="0" w:color="000000"/>
              <w:left w:val="single" w:sz="4" w:space="0" w:color="000000"/>
              <w:bottom w:val="single" w:sz="4" w:space="0" w:color="000000"/>
              <w:right w:val="single" w:sz="4" w:space="0" w:color="000000"/>
            </w:tcBorders>
            <w:vAlign w:val="center"/>
          </w:tcPr>
          <w:p w14:paraId="3925C08F" w14:textId="77777777" w:rsidR="0054021F" w:rsidRPr="009F0624" w:rsidRDefault="0054021F" w:rsidP="00C74EEA">
            <w:pPr>
              <w:rPr>
                <w:rFonts w:ascii="Cambria" w:hAnsi="Cambria"/>
                <w:lang w:val="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9F0624" w14:paraId="2183F24A"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0A8CA20F" w14:textId="77777777" w:rsidR="0054021F" w:rsidRPr="009F0624" w:rsidRDefault="0054021F" w:rsidP="00C74EEA">
            <w:pPr>
              <w:rPr>
                <w:rFonts w:ascii="Cambria" w:hAnsi="Cambria"/>
                <w:b/>
                <w:iCs/>
                <w:lang w:val="pl-PL"/>
              </w:rPr>
            </w:pPr>
            <w:r w:rsidRPr="009F0624">
              <w:rPr>
                <w:rFonts w:ascii="Cambria" w:hAnsi="Cambria"/>
                <w:b/>
                <w:iCs/>
                <w:lang w:val="pl-PL"/>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vAlign w:val="center"/>
          </w:tcPr>
          <w:p w14:paraId="5031CCA0" w14:textId="77777777" w:rsidR="0054021F" w:rsidRPr="009F0624" w:rsidRDefault="0054021F" w:rsidP="00C74EEA">
            <w:pPr>
              <w:rPr>
                <w:rFonts w:ascii="Cambria" w:hAnsi="Cambria"/>
                <w:lang w:val="pl-PL"/>
              </w:rPr>
            </w:pPr>
            <w:r w:rsidRPr="009F0624">
              <w:rPr>
                <w:rFonts w:ascii="Cambria" w:hAnsi="Cambria"/>
                <w:b/>
                <w:iCs/>
                <w:lang w:val="pl-PL"/>
              </w:rPr>
              <w:t>niemiecki</w:t>
            </w:r>
          </w:p>
        </w:tc>
      </w:tr>
      <w:tr w:rsidR="0054021F" w:rsidRPr="009F0624" w14:paraId="540C99B6"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5DF2C464" w14:textId="77777777" w:rsidR="0054021F" w:rsidRPr="009F0624" w:rsidRDefault="0054021F" w:rsidP="00C74EEA">
            <w:pPr>
              <w:rPr>
                <w:rFonts w:ascii="Cambria" w:hAnsi="Cambria"/>
                <w:b/>
                <w:iCs/>
                <w:lang w:val="pl-PL"/>
              </w:rPr>
            </w:pPr>
            <w:r w:rsidRPr="009F0624">
              <w:rPr>
                <w:rFonts w:ascii="Cambria" w:hAnsi="Cambria"/>
                <w:b/>
                <w:iCs/>
                <w:lang w:val="pl-PL"/>
              </w:rPr>
              <w:t>Rok studiów</w:t>
            </w:r>
          </w:p>
        </w:tc>
        <w:tc>
          <w:tcPr>
            <w:tcW w:w="5104" w:type="dxa"/>
            <w:tcBorders>
              <w:top w:val="single" w:sz="4" w:space="0" w:color="000000"/>
              <w:left w:val="single" w:sz="4" w:space="0" w:color="000000"/>
              <w:bottom w:val="single" w:sz="4" w:space="0" w:color="000000"/>
              <w:right w:val="single" w:sz="4" w:space="0" w:color="000000"/>
            </w:tcBorders>
            <w:vAlign w:val="center"/>
          </w:tcPr>
          <w:p w14:paraId="4565236B" w14:textId="77777777" w:rsidR="0054021F" w:rsidRPr="009F0624" w:rsidRDefault="0054021F" w:rsidP="00C74EEA">
            <w:pPr>
              <w:rPr>
                <w:rFonts w:ascii="Cambria" w:hAnsi="Cambria"/>
                <w:lang w:val="pl-PL"/>
              </w:rPr>
            </w:pPr>
            <w:r w:rsidRPr="009F0624">
              <w:rPr>
                <w:rFonts w:ascii="Cambria" w:hAnsi="Cambria"/>
                <w:b/>
                <w:iCs/>
                <w:lang w:val="pl-PL"/>
              </w:rPr>
              <w:t>I, II</w:t>
            </w:r>
          </w:p>
        </w:tc>
      </w:tr>
      <w:tr w:rsidR="0054021F" w:rsidRPr="005E2635" w14:paraId="210E62CC" w14:textId="77777777" w:rsidTr="00FC0788">
        <w:tc>
          <w:tcPr>
            <w:tcW w:w="4218" w:type="dxa"/>
            <w:tcBorders>
              <w:top w:val="single" w:sz="4" w:space="0" w:color="000000"/>
              <w:left w:val="single" w:sz="4" w:space="0" w:color="000000"/>
              <w:bottom w:val="single" w:sz="4" w:space="0" w:color="000000"/>
              <w:right w:val="single" w:sz="4" w:space="0" w:color="000000"/>
            </w:tcBorders>
            <w:vAlign w:val="center"/>
          </w:tcPr>
          <w:p w14:paraId="0271ACCB" w14:textId="77777777" w:rsidR="0054021F" w:rsidRPr="009F0624" w:rsidRDefault="0054021F" w:rsidP="00C74EEA">
            <w:pPr>
              <w:rPr>
                <w:rFonts w:ascii="Cambria" w:hAnsi="Cambria"/>
                <w:b/>
                <w:bCs/>
                <w:iCs/>
                <w:lang w:val="pl-PL"/>
              </w:rPr>
            </w:pPr>
            <w:r w:rsidRPr="009F0624">
              <w:rPr>
                <w:rFonts w:ascii="Cambria" w:hAnsi="Cambria"/>
                <w:b/>
                <w:iCs/>
                <w:lang w:val="pl-PL"/>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vAlign w:val="center"/>
          </w:tcPr>
          <w:p w14:paraId="5DFE9AC5" w14:textId="77777777" w:rsidR="0054021F" w:rsidRPr="009F0624" w:rsidRDefault="0054021F" w:rsidP="00C74EEA">
            <w:pPr>
              <w:rPr>
                <w:rFonts w:ascii="Cambria" w:eastAsia="Aptos" w:hAnsi="Cambria"/>
                <w:b/>
                <w:bCs/>
                <w:iCs/>
                <w:lang w:val="pl-PL"/>
              </w:rPr>
            </w:pPr>
            <w:r w:rsidRPr="009F0624">
              <w:rPr>
                <w:rFonts w:ascii="Cambria" w:eastAsia="Aptos" w:hAnsi="Cambria"/>
                <w:b/>
                <w:bCs/>
                <w:iCs/>
                <w:lang w:val="de-DE"/>
              </w:rPr>
              <w:t xml:space="preserve">koordynator: prof. AJP dr hab. </w:t>
            </w:r>
            <w:r w:rsidRPr="009F0624">
              <w:rPr>
                <w:rFonts w:ascii="Cambria" w:eastAsia="Aptos" w:hAnsi="Cambria"/>
                <w:b/>
                <w:bCs/>
                <w:iCs/>
                <w:lang w:val="pl-PL"/>
              </w:rPr>
              <w:t xml:space="preserve">Renata Nadobnik, </w:t>
            </w:r>
          </w:p>
          <w:p w14:paraId="0B846C29" w14:textId="77777777" w:rsidR="0054021F" w:rsidRPr="009F0624" w:rsidRDefault="0054021F" w:rsidP="00C74EEA">
            <w:pPr>
              <w:rPr>
                <w:rFonts w:ascii="Cambria" w:eastAsia="Cambria" w:hAnsi="Cambria" w:cs="Cambria"/>
                <w:b/>
                <w:lang w:val="pl-PL"/>
              </w:rPr>
            </w:pPr>
            <w:r w:rsidRPr="009F0624">
              <w:rPr>
                <w:rFonts w:ascii="Cambria" w:eastAsia="Aptos" w:hAnsi="Cambria"/>
                <w:b/>
                <w:bCs/>
                <w:iCs/>
                <w:lang w:val="pl-PL"/>
              </w:rPr>
              <w:t>mgr Piotr Kotek</w:t>
            </w:r>
          </w:p>
          <w:p w14:paraId="72361D49" w14:textId="7B1773D1" w:rsidR="0054021F" w:rsidRPr="009F0624" w:rsidRDefault="0054021F" w:rsidP="00C74EEA">
            <w:pPr>
              <w:spacing w:before="20" w:line="100" w:lineRule="atLeast"/>
              <w:rPr>
                <w:rFonts w:ascii="Cambria" w:hAnsi="Cambria"/>
                <w:lang w:val="pl-PL"/>
              </w:rPr>
            </w:pPr>
            <w:r w:rsidRPr="009F0624">
              <w:rPr>
                <w:rFonts w:ascii="Cambria" w:eastAsia="Cambria" w:hAnsi="Cambria" w:cs="Cambria"/>
                <w:b/>
                <w:lang w:val="pl-PL"/>
              </w:rPr>
              <w:t>prow</w:t>
            </w:r>
            <w:r w:rsidR="004D270B">
              <w:rPr>
                <w:rFonts w:ascii="Cambria" w:eastAsia="Cambria" w:hAnsi="Cambria" w:cs="Cambria"/>
                <w:b/>
                <w:lang w:val="pl-PL"/>
              </w:rPr>
              <w:t>adzący: mgr Piotr Kotek</w:t>
            </w:r>
          </w:p>
        </w:tc>
      </w:tr>
    </w:tbl>
    <w:p w14:paraId="3FF0E787" w14:textId="77777777" w:rsidR="0054021F" w:rsidRPr="009F0624" w:rsidRDefault="0054021F" w:rsidP="00C74EEA">
      <w:pPr>
        <w:rPr>
          <w:rFonts w:ascii="Cambria" w:hAnsi="Cambria"/>
          <w:b/>
          <w:bCs/>
          <w:lang w:val="pl-PL"/>
        </w:rPr>
      </w:pPr>
    </w:p>
    <w:p w14:paraId="17EF0175" w14:textId="77777777" w:rsidR="0054021F" w:rsidRPr="009F0624" w:rsidRDefault="0054021F" w:rsidP="00C74EEA">
      <w:pPr>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Layout w:type="fixed"/>
        <w:tblLook w:val="0000" w:firstRow="0" w:lastRow="0" w:firstColumn="0" w:lastColumn="0" w:noHBand="0" w:noVBand="0"/>
      </w:tblPr>
      <w:tblGrid>
        <w:gridCol w:w="2488"/>
        <w:gridCol w:w="2780"/>
        <w:gridCol w:w="2211"/>
        <w:gridCol w:w="1843"/>
      </w:tblGrid>
      <w:tr w:rsidR="0054021F" w:rsidRPr="005E2635" w14:paraId="4175D273" w14:textId="77777777" w:rsidTr="00FC0788">
        <w:tc>
          <w:tcPr>
            <w:tcW w:w="24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17B00F" w14:textId="77777777" w:rsidR="0054021F" w:rsidRPr="009F0624" w:rsidRDefault="0054021F" w:rsidP="00C74EEA">
            <w:pPr>
              <w:jc w:val="center"/>
              <w:rPr>
                <w:rFonts w:ascii="Cambria" w:hAnsi="Cambria"/>
                <w:b/>
                <w:bCs/>
                <w:lang w:val="pl-PL"/>
              </w:rPr>
            </w:pPr>
            <w:r w:rsidRPr="009F0624">
              <w:rPr>
                <w:rFonts w:ascii="Cambria" w:hAnsi="Cambria"/>
                <w:b/>
                <w:bCs/>
                <w:lang w:val="pl-PL"/>
              </w:rPr>
              <w:t>Forma zajęć</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9FF05" w14:textId="77777777" w:rsidR="0054021F" w:rsidRPr="009F0624" w:rsidRDefault="0054021F" w:rsidP="00C74EEA">
            <w:pPr>
              <w:jc w:val="center"/>
              <w:rPr>
                <w:rFonts w:ascii="Cambria" w:hAnsi="Cambria"/>
                <w:b/>
                <w:bCs/>
                <w:lang w:val="pl-PL"/>
              </w:rPr>
            </w:pPr>
            <w:r w:rsidRPr="009F0624">
              <w:rPr>
                <w:rFonts w:ascii="Cambria" w:hAnsi="Cambria"/>
                <w:b/>
                <w:bCs/>
                <w:lang w:val="pl-PL"/>
              </w:rPr>
              <w:t>Liczba godzin</w:t>
            </w:r>
          </w:p>
          <w:p w14:paraId="4A495F46" w14:textId="77777777" w:rsidR="0054021F" w:rsidRPr="009F0624" w:rsidRDefault="0054021F" w:rsidP="00C74EEA">
            <w:pPr>
              <w:jc w:val="center"/>
              <w:rPr>
                <w:rFonts w:ascii="Cambria" w:hAnsi="Cambria"/>
                <w:b/>
                <w:bCs/>
                <w:sz w:val="18"/>
                <w:szCs w:val="18"/>
                <w:lang w:val="pl-PL"/>
              </w:rPr>
            </w:pPr>
            <w:r w:rsidRPr="009F0624">
              <w:rPr>
                <w:rFonts w:ascii="Cambria" w:hAnsi="Cambria"/>
                <w:b/>
                <w:bCs/>
                <w:sz w:val="18"/>
                <w:szCs w:val="18"/>
                <w:lang w:val="pl-PL"/>
              </w:rPr>
              <w:t>stacjonarne/niestacjonarne</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8CF07" w14:textId="77777777" w:rsidR="0054021F" w:rsidRPr="009F0624" w:rsidRDefault="0054021F" w:rsidP="00C74EEA">
            <w:pPr>
              <w:jc w:val="center"/>
              <w:rPr>
                <w:rFonts w:ascii="Cambria" w:hAnsi="Cambria"/>
                <w:b/>
                <w:bCs/>
                <w:lang w:val="pl-PL"/>
              </w:rPr>
            </w:pPr>
            <w:r w:rsidRPr="009F0624">
              <w:rPr>
                <w:rFonts w:ascii="Cambria" w:hAnsi="Cambria"/>
                <w:b/>
                <w:bCs/>
                <w:lang w:val="pl-PL"/>
              </w:rPr>
              <w:t>Rok studiów/semestr</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B2E23" w14:textId="77777777" w:rsidR="0054021F" w:rsidRPr="009F0624" w:rsidRDefault="0054021F" w:rsidP="00C74EEA">
            <w:pPr>
              <w:jc w:val="center"/>
              <w:rPr>
                <w:rFonts w:ascii="Cambria" w:hAnsi="Cambria"/>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22660D9A" w14:textId="77777777" w:rsidTr="00FC0788">
        <w:trPr>
          <w:trHeight w:val="390"/>
        </w:trPr>
        <w:tc>
          <w:tcPr>
            <w:tcW w:w="2488" w:type="dxa"/>
            <w:tcBorders>
              <w:top w:val="single" w:sz="4" w:space="0" w:color="000000"/>
              <w:left w:val="single" w:sz="4" w:space="0" w:color="000000"/>
              <w:bottom w:val="single" w:sz="4" w:space="0" w:color="000000"/>
              <w:right w:val="single" w:sz="4" w:space="0" w:color="000000"/>
            </w:tcBorders>
            <w:shd w:val="clear" w:color="auto" w:fill="FFFFFF"/>
          </w:tcPr>
          <w:p w14:paraId="60176888" w14:textId="77777777" w:rsidR="0054021F" w:rsidRPr="009F0624" w:rsidRDefault="0054021F" w:rsidP="00C74EEA">
            <w:pPr>
              <w:jc w:val="center"/>
              <w:rPr>
                <w:rFonts w:ascii="Cambria" w:hAnsi="Cambria"/>
                <w:b/>
                <w:bCs/>
                <w:lang w:val="pl-PL"/>
              </w:rPr>
            </w:pPr>
            <w:r w:rsidRPr="009F0624">
              <w:rPr>
                <w:rFonts w:ascii="Cambria" w:hAnsi="Cambria"/>
                <w:b/>
                <w:bCs/>
                <w:lang w:val="pl-PL"/>
              </w:rPr>
              <w:t>ćwiczenia</w:t>
            </w:r>
          </w:p>
        </w:tc>
        <w:tc>
          <w:tcPr>
            <w:tcW w:w="2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212AD" w14:textId="77777777" w:rsidR="0054021F" w:rsidRPr="009F0624" w:rsidRDefault="0054021F" w:rsidP="00C74EEA">
            <w:pPr>
              <w:jc w:val="center"/>
              <w:rPr>
                <w:rFonts w:ascii="Cambria" w:hAnsi="Cambria"/>
                <w:b/>
                <w:bCs/>
                <w:lang w:val="pl-PL"/>
              </w:rPr>
            </w:pPr>
            <w:r w:rsidRPr="009F0624">
              <w:rPr>
                <w:rFonts w:ascii="Cambria" w:hAnsi="Cambria"/>
                <w:b/>
                <w:bCs/>
                <w:lang w:val="pl-PL"/>
              </w:rPr>
              <w:t>90/54</w:t>
            </w:r>
          </w:p>
        </w:tc>
        <w:tc>
          <w:tcPr>
            <w:tcW w:w="22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37EEB" w14:textId="77777777" w:rsidR="0054021F" w:rsidRPr="009F0624" w:rsidRDefault="0054021F" w:rsidP="00C74EEA">
            <w:pPr>
              <w:jc w:val="center"/>
              <w:rPr>
                <w:rFonts w:ascii="Cambria" w:hAnsi="Cambria"/>
                <w:b/>
                <w:bCs/>
                <w:lang w:val="pl-PL"/>
              </w:rPr>
            </w:pPr>
            <w:r w:rsidRPr="009F0624">
              <w:rPr>
                <w:rFonts w:ascii="Cambria" w:hAnsi="Cambria"/>
                <w:b/>
                <w:bCs/>
                <w:lang w:val="pl-PL"/>
              </w:rPr>
              <w:t>I, II/1,2,3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8D1D1" w14:textId="77777777" w:rsidR="0054021F" w:rsidRPr="009F0624" w:rsidRDefault="0054021F" w:rsidP="00C74EEA">
            <w:pPr>
              <w:jc w:val="center"/>
              <w:rPr>
                <w:rFonts w:ascii="Cambria" w:hAnsi="Cambria"/>
                <w:lang w:val="pl-PL"/>
              </w:rPr>
            </w:pPr>
            <w:r w:rsidRPr="009F0624">
              <w:rPr>
                <w:rFonts w:ascii="Cambria" w:hAnsi="Cambria"/>
                <w:b/>
                <w:bCs/>
                <w:lang w:val="pl-PL"/>
              </w:rPr>
              <w:t>6</w:t>
            </w:r>
          </w:p>
        </w:tc>
      </w:tr>
    </w:tbl>
    <w:p w14:paraId="40249C25" w14:textId="77777777" w:rsidR="0054021F" w:rsidRPr="009F0624" w:rsidRDefault="0054021F" w:rsidP="00C74EEA">
      <w:pPr>
        <w:rPr>
          <w:rFonts w:ascii="Cambria" w:hAnsi="Cambria"/>
          <w:b/>
          <w:bCs/>
          <w:lang w:val="pl-PL"/>
        </w:rPr>
      </w:pPr>
    </w:p>
    <w:p w14:paraId="5787110E" w14:textId="77777777" w:rsidR="0054021F" w:rsidRPr="009F0624" w:rsidRDefault="0054021F" w:rsidP="00C74EEA">
      <w:pPr>
        <w:rPr>
          <w:rStyle w:val="xcontentpasted0"/>
          <w:rFonts w:ascii="Cambria" w:hAnsi="Cambria" w:cs="Calibri"/>
          <w:lang w:val="pl-PL"/>
        </w:rPr>
      </w:pPr>
      <w:r w:rsidRPr="009F0624">
        <w:rPr>
          <w:rFonts w:ascii="Cambria" w:hAnsi="Cambria"/>
          <w:b/>
          <w:bCs/>
          <w:lang w:val="pl-PL"/>
        </w:rPr>
        <w:t>3. Wymagania wstępne, z uwzględnieniem sekwencyjności zajęć</w:t>
      </w:r>
    </w:p>
    <w:tbl>
      <w:tblPr>
        <w:tblW w:w="9284" w:type="dxa"/>
        <w:tblLayout w:type="fixed"/>
        <w:tblCellMar>
          <w:left w:w="70" w:type="dxa"/>
          <w:right w:w="70" w:type="dxa"/>
        </w:tblCellMar>
        <w:tblLook w:val="0000" w:firstRow="0" w:lastRow="0" w:firstColumn="0" w:lastColumn="0" w:noHBand="0" w:noVBand="0"/>
      </w:tblPr>
      <w:tblGrid>
        <w:gridCol w:w="9284"/>
      </w:tblGrid>
      <w:tr w:rsidR="0054021F" w:rsidRPr="005E2635" w14:paraId="488808BC" w14:textId="77777777" w:rsidTr="00FC0788">
        <w:trPr>
          <w:trHeight w:val="301"/>
        </w:trPr>
        <w:tc>
          <w:tcPr>
            <w:tcW w:w="9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62937" w14:textId="7574E075" w:rsidR="0054021F" w:rsidRPr="009F0624" w:rsidRDefault="00FC0788" w:rsidP="00C74EEA">
            <w:pPr>
              <w:pStyle w:val="xmsonormal"/>
              <w:shd w:val="clear" w:color="auto" w:fill="FFFFFF" w:themeFill="background1"/>
              <w:spacing w:before="0" w:after="0"/>
              <w:rPr>
                <w:rFonts w:ascii="Cambria" w:hAnsi="Cambria"/>
              </w:rPr>
            </w:pPr>
            <w:r>
              <w:rPr>
                <w:rFonts w:ascii="Cambria" w:hAnsi="Cambria" w:cs="Calibri"/>
                <w:sz w:val="20"/>
                <w:szCs w:val="20"/>
              </w:rPr>
              <w:t xml:space="preserve">Lektorat języka </w:t>
            </w:r>
            <w:r w:rsidR="00B03850">
              <w:rPr>
                <w:rFonts w:ascii="Cambria" w:hAnsi="Cambria" w:cs="Calibri"/>
                <w:sz w:val="20"/>
                <w:szCs w:val="20"/>
              </w:rPr>
              <w:t>obce</w:t>
            </w:r>
            <w:r w:rsidR="00BA1D68">
              <w:rPr>
                <w:rFonts w:ascii="Cambria" w:hAnsi="Cambria" w:cs="Calibri"/>
                <w:sz w:val="20"/>
                <w:szCs w:val="20"/>
              </w:rPr>
              <w:t>go jest kontynuacją nauki danego</w:t>
            </w:r>
            <w:r w:rsidR="00B03850">
              <w:rPr>
                <w:rFonts w:ascii="Cambria" w:hAnsi="Cambria" w:cs="Calibri"/>
                <w:sz w:val="20"/>
                <w:szCs w:val="20"/>
              </w:rPr>
              <w:t xml:space="preserve"> języka obcego po szkole ponadpodstawowej. </w:t>
            </w:r>
            <w:r w:rsidR="00B03850" w:rsidRPr="00B03850">
              <w:rPr>
                <w:rFonts w:ascii="Cambria" w:hAnsi="Cambria" w:cs="Calibri"/>
                <w:sz w:val="20"/>
                <w:szCs w:val="20"/>
              </w:rPr>
              <w:t>Układ treści przedmiotu ma charakter progresywny. Kontynuacja realizacji treści w ramach kolejnych etapów przedmiotu wymaga zaliczenia treści wcześniejszych.</w:t>
            </w:r>
            <w:r w:rsidR="00B03850">
              <w:rPr>
                <w:rFonts w:ascii="Cambria" w:hAnsi="Cambria" w:cs="Calibri"/>
                <w:sz w:val="20"/>
                <w:szCs w:val="20"/>
              </w:rPr>
              <w:t xml:space="preserve"> </w:t>
            </w:r>
          </w:p>
        </w:tc>
      </w:tr>
    </w:tbl>
    <w:p w14:paraId="25C3E18D" w14:textId="77777777" w:rsidR="0054021F" w:rsidRPr="009F0624" w:rsidRDefault="0054021F" w:rsidP="00C74EEA">
      <w:pPr>
        <w:rPr>
          <w:rFonts w:ascii="Cambria" w:hAnsi="Cambria"/>
          <w:b/>
          <w:bCs/>
          <w:lang w:val="pl-PL"/>
        </w:rPr>
      </w:pPr>
    </w:p>
    <w:p w14:paraId="66B09C1D" w14:textId="77777777" w:rsidR="0054021F" w:rsidRPr="009F0624" w:rsidRDefault="0054021F" w:rsidP="00C74EEA">
      <w:pPr>
        <w:rPr>
          <w:rFonts w:ascii="Cambria" w:hAnsi="Cambria"/>
          <w:lang w:val="pl-PL"/>
        </w:rPr>
      </w:pPr>
      <w:r w:rsidRPr="009F0624">
        <w:rPr>
          <w:rFonts w:ascii="Cambria" w:hAnsi="Cambria"/>
          <w:b/>
          <w:bCs/>
          <w:lang w:val="pl-PL"/>
        </w:rPr>
        <w:t>4.  Cele kształcenia</w:t>
      </w:r>
    </w:p>
    <w:tbl>
      <w:tblPr>
        <w:tblW w:w="9322" w:type="dxa"/>
        <w:tblLayout w:type="fixed"/>
        <w:tblLook w:val="0000" w:firstRow="0" w:lastRow="0" w:firstColumn="0" w:lastColumn="0" w:noHBand="0" w:noVBand="0"/>
      </w:tblPr>
      <w:tblGrid>
        <w:gridCol w:w="9322"/>
      </w:tblGrid>
      <w:tr w:rsidR="0054021F" w:rsidRPr="005E2635" w14:paraId="7AF79DC9" w14:textId="77777777" w:rsidTr="00FC0788">
        <w:tc>
          <w:tcPr>
            <w:tcW w:w="93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61DFBA" w14:textId="77777777" w:rsidR="0054021F" w:rsidRPr="009F0624" w:rsidRDefault="0054021F" w:rsidP="00C74EEA">
            <w:pPr>
              <w:rPr>
                <w:rFonts w:ascii="Cambria" w:hAnsi="Cambria"/>
                <w:lang w:val="pl-PL"/>
              </w:rPr>
            </w:pPr>
            <w:r w:rsidRPr="009F0624">
              <w:rPr>
                <w:rFonts w:ascii="Cambria" w:hAnsi="Cambria"/>
                <w:lang w:val="pl-PL"/>
              </w:rPr>
              <w:t>C1 - Wyposażenie studenta w wiedzę o jednostkach językowych i kategoriach gramatycznych języka niemieckiego, ich funkcjach i normach umożliwiających odpowiednie użycie języka.</w:t>
            </w:r>
          </w:p>
          <w:p w14:paraId="65D09838" w14:textId="77777777" w:rsidR="0054021F" w:rsidRPr="009F0624" w:rsidRDefault="0054021F" w:rsidP="00C74EEA">
            <w:pPr>
              <w:rPr>
                <w:rFonts w:ascii="Cambria" w:hAnsi="Cambria"/>
                <w:lang w:val="pl-PL"/>
              </w:rPr>
            </w:pPr>
            <w:r w:rsidRPr="009F0624">
              <w:rPr>
                <w:rFonts w:ascii="Cambria" w:hAnsi="Cambria"/>
                <w:lang w:val="pl-PL"/>
              </w:rPr>
              <w:t>C2 - Zdobycie umiejętności wykorzystywania języka niemieckiego do rozwoju kompetencji lingwistycznych; umie korzystać ze słowników, gramatyk, tezaurusów, TI i innych pomocy w celach samokształceniowych i do rozwiązywania problemów zawodowych.</w:t>
            </w:r>
          </w:p>
          <w:p w14:paraId="0E6C7849" w14:textId="77777777" w:rsidR="0054021F" w:rsidRPr="009F0624" w:rsidRDefault="0054021F" w:rsidP="00C74EEA">
            <w:pPr>
              <w:rPr>
                <w:rFonts w:ascii="Cambria" w:hAnsi="Cambria"/>
                <w:lang w:val="pl-PL"/>
              </w:rPr>
            </w:pPr>
            <w:r w:rsidRPr="009F0624">
              <w:rPr>
                <w:rFonts w:ascii="Cambria" w:hAnsi="Cambria"/>
                <w:lang w:val="pl-PL"/>
              </w:rPr>
              <w:t>C3 - Zdobycie  umiejętności porozumiewania się ze specjalistami i innymi użytkownikami języka,</w:t>
            </w:r>
            <w:r w:rsidRPr="009F0624">
              <w:rPr>
                <w:rFonts w:ascii="Cambria" w:hAnsi="Cambria"/>
                <w:lang w:val="pl-PL"/>
              </w:rPr>
              <w:br/>
              <w:t>z wykorzystaniem różnych kanałów i technik komunikacyjnych w języku obcym.</w:t>
            </w:r>
          </w:p>
          <w:p w14:paraId="724F371F" w14:textId="77777777" w:rsidR="0054021F" w:rsidRPr="009F0624" w:rsidRDefault="0054021F" w:rsidP="00C74EEA">
            <w:pPr>
              <w:rPr>
                <w:rFonts w:ascii="Cambria" w:hAnsi="Cambria"/>
                <w:lang w:val="pl-PL"/>
              </w:rPr>
            </w:pPr>
            <w:r w:rsidRPr="009F0624">
              <w:rPr>
                <w:rFonts w:ascii="Cambria" w:hAnsi="Cambria"/>
                <w:lang w:val="pl-PL"/>
              </w:rPr>
              <w:t>C4 - Zdobycie umiejętności językowych w zakresie drugiego języka obcego zgodne z wymaganiami określonymi dla poziomu B2 Europejskiego Systemu Opisu Kształcenia Językowego.</w:t>
            </w:r>
          </w:p>
          <w:p w14:paraId="64029FB6" w14:textId="77777777" w:rsidR="0054021F" w:rsidRPr="009F0624" w:rsidRDefault="0054021F" w:rsidP="00C74EEA">
            <w:pPr>
              <w:rPr>
                <w:rFonts w:ascii="Cambria" w:hAnsi="Cambria"/>
                <w:lang w:val="pl-PL"/>
              </w:rPr>
            </w:pPr>
            <w:r w:rsidRPr="009F0624">
              <w:rPr>
                <w:rFonts w:ascii="Cambria" w:hAnsi="Cambria"/>
                <w:lang w:val="pl-PL"/>
              </w:rPr>
              <w:t>C5 - Uświadomienie potrzeby ciągłego dokształcania się i doskonalenia zawodowego.</w:t>
            </w:r>
          </w:p>
          <w:p w14:paraId="53B60845" w14:textId="77777777" w:rsidR="0054021F" w:rsidRPr="009F0624" w:rsidRDefault="0054021F" w:rsidP="00C74EEA">
            <w:pPr>
              <w:rPr>
                <w:rFonts w:ascii="Cambria" w:hAnsi="Cambria"/>
                <w:lang w:val="pl-PL"/>
              </w:rPr>
            </w:pPr>
            <w:r w:rsidRPr="009F0624">
              <w:rPr>
                <w:rFonts w:ascii="Cambria" w:hAnsi="Cambria"/>
                <w:lang w:val="pl-PL"/>
              </w:rPr>
              <w:t>C6 - Uświadomienie potrzeby i otwartości na współdziałanie w grupie, przyjmując w niej różne role.</w:t>
            </w:r>
          </w:p>
          <w:p w14:paraId="09682246" w14:textId="77777777" w:rsidR="0054021F" w:rsidRPr="009F0624" w:rsidRDefault="0054021F" w:rsidP="00C74EEA">
            <w:pPr>
              <w:rPr>
                <w:rFonts w:ascii="Cambria" w:hAnsi="Cambria"/>
                <w:lang w:val="pl-PL"/>
              </w:rPr>
            </w:pPr>
            <w:r w:rsidRPr="009F0624">
              <w:rPr>
                <w:rFonts w:ascii="Cambria" w:hAnsi="Cambria"/>
                <w:lang w:val="pl-PL"/>
              </w:rPr>
              <w:t>C7 - Uświadomienie  wykazywania bezstronności w podejściu do różnorodności językowej; doceniania różnorodności kultur, otwartości na odmienność kulturową.</w:t>
            </w:r>
          </w:p>
        </w:tc>
      </w:tr>
    </w:tbl>
    <w:p w14:paraId="086D175E" w14:textId="77777777" w:rsidR="0054021F" w:rsidRPr="009F0624" w:rsidRDefault="0054021F" w:rsidP="00C74EEA">
      <w:pPr>
        <w:spacing w:before="120" w:after="120" w:line="100" w:lineRule="atLeast"/>
        <w:rPr>
          <w:rFonts w:ascii="Cambria" w:eastAsia="Calibri" w:hAnsi="Cambria"/>
          <w:b/>
          <w:bCs/>
          <w:lang w:val="pl-PL"/>
        </w:rPr>
      </w:pPr>
      <w:r w:rsidRPr="009F0624">
        <w:rPr>
          <w:rFonts w:ascii="Cambria" w:eastAsia="Calibri" w:hAnsi="Cambria"/>
          <w:b/>
          <w:bCs/>
          <w:lang w:val="pl-PL"/>
        </w:rPr>
        <w:t xml:space="preserve">5. Efekty uczenia się dla zajęć wraz z odniesieniem do efektów kierunkowych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24"/>
        <w:gridCol w:w="1559"/>
      </w:tblGrid>
      <w:tr w:rsidR="0054021F" w:rsidRPr="009F0624" w14:paraId="1B7C6A9E" w14:textId="77777777" w:rsidTr="00D0718B">
        <w:tc>
          <w:tcPr>
            <w:tcW w:w="993" w:type="dxa"/>
            <w:vAlign w:val="center"/>
          </w:tcPr>
          <w:p w14:paraId="5C2621A0"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lastRenderedPageBreak/>
              <w:t>Symbol efektu uczenia się</w:t>
            </w:r>
          </w:p>
        </w:tc>
        <w:tc>
          <w:tcPr>
            <w:tcW w:w="7224" w:type="dxa"/>
            <w:vAlign w:val="center"/>
          </w:tcPr>
          <w:p w14:paraId="3DE4E4F8"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Opis efektu uczenia się</w:t>
            </w:r>
          </w:p>
        </w:tc>
        <w:tc>
          <w:tcPr>
            <w:tcW w:w="1559" w:type="dxa"/>
            <w:vAlign w:val="center"/>
          </w:tcPr>
          <w:p w14:paraId="1130E2E0"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Odniesienie do efektu kierunkowego</w:t>
            </w:r>
          </w:p>
        </w:tc>
      </w:tr>
      <w:tr w:rsidR="0054021F" w:rsidRPr="005E2635" w14:paraId="6456E8DF" w14:textId="77777777" w:rsidTr="00D0718B">
        <w:tc>
          <w:tcPr>
            <w:tcW w:w="9776" w:type="dxa"/>
            <w:gridSpan w:val="3"/>
          </w:tcPr>
          <w:p w14:paraId="0F12EE91" w14:textId="77777777" w:rsidR="0054021F" w:rsidRPr="009F0624" w:rsidRDefault="0054021F" w:rsidP="00C74EEA">
            <w:pPr>
              <w:tabs>
                <w:tab w:val="left" w:pos="1833"/>
                <w:tab w:val="center" w:pos="4490"/>
              </w:tabs>
              <w:spacing w:before="60" w:after="60"/>
              <w:rPr>
                <w:rFonts w:ascii="Cambria" w:eastAsia="Aptos" w:hAnsi="Cambria"/>
                <w:b/>
                <w:bCs/>
                <w:lang w:val="pl-PL"/>
              </w:rPr>
            </w:pPr>
            <w:r w:rsidRPr="009F0624">
              <w:rPr>
                <w:rFonts w:ascii="Cambria" w:eastAsia="Times New Roman" w:hAnsi="Cambria"/>
                <w:b/>
                <w:bCs/>
                <w:lang w:val="pl-PL" w:eastAsia="de-DE"/>
              </w:rPr>
              <w:tab/>
            </w:r>
            <w:r w:rsidRPr="009F0624">
              <w:rPr>
                <w:rFonts w:ascii="Cambria" w:eastAsia="Times New Roman" w:hAnsi="Cambria"/>
                <w:b/>
                <w:bCs/>
                <w:lang w:val="pl-PL" w:eastAsia="de-DE"/>
              </w:rPr>
              <w:tab/>
              <w:t>WIEDZA: absolwent zna i rozumie</w:t>
            </w:r>
            <w:r w:rsidRPr="009F0624">
              <w:rPr>
                <w:rFonts w:ascii="Cambria" w:eastAsia="Times New Roman" w:hAnsi="Cambria"/>
                <w:lang w:val="pl-PL" w:eastAsia="de-DE"/>
              </w:rPr>
              <w:t> </w:t>
            </w:r>
          </w:p>
        </w:tc>
      </w:tr>
      <w:tr w:rsidR="0054021F" w:rsidRPr="009F0624" w14:paraId="630543C8" w14:textId="77777777" w:rsidTr="00D0718B">
        <w:tc>
          <w:tcPr>
            <w:tcW w:w="993" w:type="dxa"/>
            <w:vAlign w:val="center"/>
          </w:tcPr>
          <w:p w14:paraId="753095B0"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W_01</w:t>
            </w:r>
          </w:p>
        </w:tc>
        <w:tc>
          <w:tcPr>
            <w:tcW w:w="7224" w:type="dxa"/>
          </w:tcPr>
          <w:p w14:paraId="63EB899B"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9F0624">
              <w:rPr>
                <w:rFonts w:ascii="Cambria" w:eastAsia="Calibri" w:hAnsi="Cambria"/>
                <w:lang w:val="pl-PL"/>
              </w:rPr>
              <w:t>(1.-3. semestr)</w:t>
            </w:r>
          </w:p>
        </w:tc>
        <w:tc>
          <w:tcPr>
            <w:tcW w:w="1559" w:type="dxa"/>
            <w:vAlign w:val="center"/>
          </w:tcPr>
          <w:p w14:paraId="5E0AE522"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K_W06 </w:t>
            </w:r>
          </w:p>
        </w:tc>
      </w:tr>
      <w:tr w:rsidR="0054021F" w:rsidRPr="009F0624" w14:paraId="310A158B" w14:textId="77777777" w:rsidTr="00D0718B">
        <w:tc>
          <w:tcPr>
            <w:tcW w:w="993" w:type="dxa"/>
            <w:vAlign w:val="center"/>
          </w:tcPr>
          <w:p w14:paraId="5C064837"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W_02</w:t>
            </w:r>
          </w:p>
        </w:tc>
        <w:tc>
          <w:tcPr>
            <w:tcW w:w="7224" w:type="dxa"/>
          </w:tcPr>
          <w:p w14:paraId="780D49C8"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funkcje języka, role komunikacji językowej; społeczne zróżnicowanie języka oraz wpływ czynników społecznych na język (1.-3. semestr)</w:t>
            </w:r>
          </w:p>
        </w:tc>
        <w:tc>
          <w:tcPr>
            <w:tcW w:w="1559" w:type="dxa"/>
            <w:vAlign w:val="center"/>
          </w:tcPr>
          <w:p w14:paraId="30D47BC3" w14:textId="77777777" w:rsidR="0054021F" w:rsidRPr="009F0624" w:rsidRDefault="0054021F" w:rsidP="00C74EEA">
            <w:pPr>
              <w:spacing w:before="60" w:after="60"/>
              <w:rPr>
                <w:rFonts w:ascii="Cambria" w:eastAsia="Times New Roman" w:hAnsi="Cambria"/>
                <w:strike/>
                <w:lang w:val="pl-PL" w:eastAsia="de-DE"/>
              </w:rPr>
            </w:pPr>
          </w:p>
          <w:p w14:paraId="629CB64A" w14:textId="1A25FF5A"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K_W09</w:t>
            </w:r>
          </w:p>
        </w:tc>
      </w:tr>
      <w:tr w:rsidR="0054021F" w:rsidRPr="009F0624" w14:paraId="5D933AC2" w14:textId="77777777" w:rsidTr="00D0718B">
        <w:tc>
          <w:tcPr>
            <w:tcW w:w="993" w:type="dxa"/>
            <w:vAlign w:val="center"/>
          </w:tcPr>
          <w:p w14:paraId="6AE9351C"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W_03</w:t>
            </w:r>
          </w:p>
        </w:tc>
        <w:tc>
          <w:tcPr>
            <w:tcW w:w="7224" w:type="dxa"/>
          </w:tcPr>
          <w:p w14:paraId="0FA7552E"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de-DE"/>
              </w:rPr>
              <w:t xml:space="preserve">kulturę związaną z językiem krajów niemieckojęzycznych </w:t>
            </w:r>
            <w:r w:rsidRPr="009F0624">
              <w:rPr>
                <w:rFonts w:ascii="Cambria" w:eastAsia="Calibri" w:hAnsi="Cambria"/>
                <w:lang w:val="pl-PL"/>
              </w:rPr>
              <w:t>(1.-3. semestr)</w:t>
            </w:r>
          </w:p>
        </w:tc>
        <w:tc>
          <w:tcPr>
            <w:tcW w:w="1559" w:type="dxa"/>
            <w:vAlign w:val="center"/>
          </w:tcPr>
          <w:p w14:paraId="217B8FAB" w14:textId="77777777" w:rsidR="0054021F" w:rsidRPr="009F0624" w:rsidRDefault="0054021F" w:rsidP="00C74EEA">
            <w:pPr>
              <w:spacing w:before="60" w:after="60"/>
              <w:jc w:val="center"/>
              <w:rPr>
                <w:rFonts w:ascii="Cambria" w:eastAsia="Times New Roman" w:hAnsi="Cambria"/>
                <w:strike/>
                <w:lang w:val="pl-PL" w:eastAsia="de-DE"/>
              </w:rPr>
            </w:pPr>
          </w:p>
          <w:p w14:paraId="1C435150" w14:textId="1F6B7653"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K_W12</w:t>
            </w:r>
          </w:p>
        </w:tc>
      </w:tr>
      <w:tr w:rsidR="0054021F" w:rsidRPr="009F0624" w14:paraId="601BFD50" w14:textId="77777777" w:rsidTr="00D0718B">
        <w:tc>
          <w:tcPr>
            <w:tcW w:w="993" w:type="dxa"/>
            <w:vAlign w:val="center"/>
          </w:tcPr>
          <w:p w14:paraId="7442165D"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W_04</w:t>
            </w:r>
          </w:p>
        </w:tc>
        <w:tc>
          <w:tcPr>
            <w:tcW w:w="7224" w:type="dxa"/>
          </w:tcPr>
          <w:p w14:paraId="2660F196"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jednostki językowe i kategorie gramatyczne języka niemieckiego, ich funkcje i normy umożliwiające odpowiednie użycie języka (1.-3. semestr)</w:t>
            </w:r>
          </w:p>
        </w:tc>
        <w:tc>
          <w:tcPr>
            <w:tcW w:w="1559" w:type="dxa"/>
            <w:vAlign w:val="center"/>
          </w:tcPr>
          <w:p w14:paraId="7020CE72" w14:textId="77777777" w:rsidR="0054021F" w:rsidRPr="009F0624" w:rsidRDefault="0054021F" w:rsidP="00C74EEA">
            <w:pPr>
              <w:spacing w:before="60" w:after="60"/>
              <w:rPr>
                <w:rFonts w:ascii="Cambria" w:eastAsia="Times New Roman" w:hAnsi="Cambria"/>
                <w:strike/>
                <w:lang w:val="pl-PL" w:eastAsia="de-DE"/>
              </w:rPr>
            </w:pPr>
          </w:p>
          <w:p w14:paraId="359CEC24" w14:textId="3020821C"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K_W13</w:t>
            </w:r>
          </w:p>
        </w:tc>
      </w:tr>
      <w:tr w:rsidR="0054021F" w:rsidRPr="009F0624" w14:paraId="092E4AE4" w14:textId="77777777" w:rsidTr="00D0718B">
        <w:tc>
          <w:tcPr>
            <w:tcW w:w="9776" w:type="dxa"/>
            <w:gridSpan w:val="3"/>
            <w:vAlign w:val="center"/>
          </w:tcPr>
          <w:p w14:paraId="2CD1D6E8"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Times New Roman" w:hAnsi="Cambria"/>
                <w:b/>
                <w:bCs/>
                <w:lang w:val="pl-PL" w:eastAsia="de-DE"/>
              </w:rPr>
              <w:t>UMIEJĘTNOŚCI: absolwent potrafi</w:t>
            </w:r>
            <w:r w:rsidRPr="009F0624">
              <w:rPr>
                <w:rFonts w:ascii="Cambria" w:eastAsia="Times New Roman" w:hAnsi="Cambria"/>
                <w:lang w:val="pl-PL" w:eastAsia="de-DE"/>
              </w:rPr>
              <w:t> </w:t>
            </w:r>
          </w:p>
        </w:tc>
      </w:tr>
      <w:tr w:rsidR="0054021F" w:rsidRPr="009F0624" w14:paraId="591FE539" w14:textId="77777777" w:rsidTr="00D0718B">
        <w:tc>
          <w:tcPr>
            <w:tcW w:w="993" w:type="dxa"/>
            <w:vAlign w:val="center"/>
          </w:tcPr>
          <w:p w14:paraId="4FFBC0AE"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U_01</w:t>
            </w:r>
          </w:p>
        </w:tc>
        <w:tc>
          <w:tcPr>
            <w:tcW w:w="7224" w:type="dxa"/>
          </w:tcPr>
          <w:p w14:paraId="081BA15D"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 xml:space="preserve">korzystać ze słowników, gramatyk, tezaurusów, zaawansowanych technik informacyjno-komunikacyjnych i innych pomocy </w:t>
            </w:r>
            <w:r w:rsidRPr="009F0624">
              <w:rPr>
                <w:rFonts w:ascii="Cambria" w:eastAsia="Calibri" w:hAnsi="Cambria"/>
                <w:lang w:val="pl-PL"/>
              </w:rPr>
              <w:br/>
              <w:t>w celach samokształceniowych (1.-3. semestr)</w:t>
            </w:r>
          </w:p>
        </w:tc>
        <w:tc>
          <w:tcPr>
            <w:tcW w:w="1559" w:type="dxa"/>
            <w:vAlign w:val="center"/>
          </w:tcPr>
          <w:p w14:paraId="270A3192" w14:textId="77777777" w:rsidR="0054021F" w:rsidRPr="009F0624" w:rsidRDefault="0054021F" w:rsidP="00C74EEA">
            <w:pPr>
              <w:spacing w:before="60" w:after="60"/>
              <w:rPr>
                <w:rFonts w:ascii="Cambria" w:eastAsia="Calibri" w:hAnsi="Cambria"/>
                <w:strike/>
                <w:lang w:val="pl-PL"/>
              </w:rPr>
            </w:pPr>
          </w:p>
          <w:p w14:paraId="4D1C7E23"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K_U02</w:t>
            </w:r>
          </w:p>
        </w:tc>
      </w:tr>
      <w:tr w:rsidR="0054021F" w:rsidRPr="009F0624" w14:paraId="45616902" w14:textId="77777777" w:rsidTr="00D0718B">
        <w:tc>
          <w:tcPr>
            <w:tcW w:w="993" w:type="dxa"/>
            <w:vAlign w:val="center"/>
          </w:tcPr>
          <w:p w14:paraId="37A993C0"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U_02</w:t>
            </w:r>
          </w:p>
        </w:tc>
        <w:tc>
          <w:tcPr>
            <w:tcW w:w="7224" w:type="dxa"/>
          </w:tcPr>
          <w:p w14:paraId="7F95F0A2"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wyszukiwać, analizować, oceniać, selekcjonować i użytkować informacje z wykorzystaniem różnych źródeł w języku niemieckim (obcym/wybranego lektoratu), a także dokonywać syntezy tych informacji (1.-3. semestr)</w:t>
            </w:r>
          </w:p>
        </w:tc>
        <w:tc>
          <w:tcPr>
            <w:tcW w:w="1559" w:type="dxa"/>
            <w:vAlign w:val="center"/>
          </w:tcPr>
          <w:p w14:paraId="363D666C" w14:textId="77777777" w:rsidR="0054021F" w:rsidRPr="009F0624" w:rsidRDefault="0054021F" w:rsidP="00C74EEA">
            <w:pPr>
              <w:spacing w:before="60" w:after="60"/>
              <w:rPr>
                <w:rFonts w:ascii="Cambria" w:eastAsia="Calibri" w:hAnsi="Cambria"/>
                <w:strike/>
                <w:lang w:val="pl-PL"/>
              </w:rPr>
            </w:pPr>
          </w:p>
          <w:p w14:paraId="6C8F028A"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K_U05</w:t>
            </w:r>
          </w:p>
        </w:tc>
      </w:tr>
      <w:tr w:rsidR="0054021F" w:rsidRPr="009F0624" w14:paraId="6D350EC7" w14:textId="77777777" w:rsidTr="00D0718B">
        <w:tc>
          <w:tcPr>
            <w:tcW w:w="993" w:type="dxa"/>
            <w:vAlign w:val="center"/>
          </w:tcPr>
          <w:p w14:paraId="45065BC0"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U_03</w:t>
            </w:r>
          </w:p>
        </w:tc>
        <w:tc>
          <w:tcPr>
            <w:tcW w:w="7224" w:type="dxa"/>
          </w:tcPr>
          <w:p w14:paraId="1FFAAF6A"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wypowiadać się ustnie na różne tematy w języku niemieckim </w:t>
            </w:r>
            <w:r w:rsidRPr="009F0624">
              <w:rPr>
                <w:rFonts w:ascii="Cambria" w:eastAsia="Times New Roman" w:hAnsi="Cambria"/>
                <w:lang w:val="pl-PL" w:eastAsia="pl-PL"/>
              </w:rPr>
              <w:br/>
              <w:t>z zastosowaniem słownictwa oraz struktur gramatycznych na poziomie B1+ (1. semestr) i B2 zgodnie z ESOKJ (2-3. semestr) (2.-3. semestr)</w:t>
            </w:r>
          </w:p>
        </w:tc>
        <w:tc>
          <w:tcPr>
            <w:tcW w:w="1559" w:type="dxa"/>
            <w:vAlign w:val="center"/>
          </w:tcPr>
          <w:p w14:paraId="6F28471A" w14:textId="77777777" w:rsidR="0054021F" w:rsidRPr="009F0624" w:rsidRDefault="0054021F" w:rsidP="00C74EEA">
            <w:pPr>
              <w:spacing w:before="60" w:after="60"/>
              <w:jc w:val="center"/>
              <w:rPr>
                <w:rFonts w:ascii="Cambria" w:eastAsia="Calibri" w:hAnsi="Cambria"/>
                <w:strike/>
                <w:lang w:val="pl-PL"/>
              </w:rPr>
            </w:pPr>
          </w:p>
          <w:p w14:paraId="773CA93A"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1F6C00BD" w14:textId="77777777" w:rsidTr="00D0718B">
        <w:tc>
          <w:tcPr>
            <w:tcW w:w="993" w:type="dxa"/>
            <w:vAlign w:val="center"/>
          </w:tcPr>
          <w:p w14:paraId="2784DA1C"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U_04</w:t>
            </w:r>
          </w:p>
        </w:tc>
        <w:tc>
          <w:tcPr>
            <w:tcW w:w="7224" w:type="dxa"/>
          </w:tcPr>
          <w:p w14:paraId="2EB03AB7"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przygotować wypowiedzi pisemne w języku niemieckim na poziomie B1+ (1. semestr) i B2 zgodnie z ESOKJ (2-3. semestr)</w:t>
            </w:r>
          </w:p>
        </w:tc>
        <w:tc>
          <w:tcPr>
            <w:tcW w:w="1559" w:type="dxa"/>
            <w:vAlign w:val="center"/>
          </w:tcPr>
          <w:p w14:paraId="39C95074" w14:textId="77777777" w:rsidR="0054021F" w:rsidRPr="009F0624" w:rsidRDefault="0054021F" w:rsidP="00C74EEA">
            <w:pPr>
              <w:spacing w:before="60" w:after="60"/>
              <w:rPr>
                <w:rFonts w:ascii="Cambria" w:eastAsia="Calibri" w:hAnsi="Cambria"/>
                <w:strike/>
                <w:lang w:val="pl-PL"/>
              </w:rPr>
            </w:pPr>
          </w:p>
          <w:p w14:paraId="7B204109"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3B4AAD14" w14:textId="77777777" w:rsidTr="00D0718B">
        <w:tc>
          <w:tcPr>
            <w:tcW w:w="993" w:type="dxa"/>
            <w:vAlign w:val="center"/>
          </w:tcPr>
          <w:p w14:paraId="0D651FEA"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U_05</w:t>
            </w:r>
          </w:p>
        </w:tc>
        <w:tc>
          <w:tcPr>
            <w:tcW w:w="7224" w:type="dxa"/>
          </w:tcPr>
          <w:p w14:paraId="7B8611E5"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zrozumieć różnorodne teksty pisane i słuchane w języku niemieckim na poziomie B1+ (1. semestr) i B2 zgodnie z ESOKJ (2.-3. semestr)</w:t>
            </w:r>
          </w:p>
        </w:tc>
        <w:tc>
          <w:tcPr>
            <w:tcW w:w="1559" w:type="dxa"/>
            <w:vAlign w:val="center"/>
          </w:tcPr>
          <w:p w14:paraId="61697FBE" w14:textId="77777777" w:rsidR="0054021F" w:rsidRPr="009F0624" w:rsidRDefault="0054021F" w:rsidP="00C74EEA">
            <w:pPr>
              <w:spacing w:before="60" w:after="60"/>
              <w:rPr>
                <w:rFonts w:ascii="Cambria" w:eastAsia="Calibri" w:hAnsi="Cambria"/>
                <w:strike/>
                <w:lang w:val="pl-PL"/>
              </w:rPr>
            </w:pPr>
          </w:p>
          <w:p w14:paraId="2756781D"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5E2635" w14:paraId="0B0A9701" w14:textId="77777777" w:rsidTr="00D0718B">
        <w:tc>
          <w:tcPr>
            <w:tcW w:w="9776" w:type="dxa"/>
            <w:gridSpan w:val="3"/>
            <w:vAlign w:val="center"/>
          </w:tcPr>
          <w:p w14:paraId="3ADEA91D"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Times New Roman" w:hAnsi="Cambria"/>
                <w:b/>
                <w:bCs/>
                <w:lang w:val="pl-PL" w:eastAsia="de-DE"/>
              </w:rPr>
              <w:t>KOMPETENCJE SPOŁECZNE: absolwent jest gotów do</w:t>
            </w:r>
            <w:r w:rsidRPr="009F0624">
              <w:rPr>
                <w:rFonts w:ascii="Cambria" w:eastAsia="Times New Roman" w:hAnsi="Cambria"/>
                <w:lang w:val="pl-PL" w:eastAsia="de-DE"/>
              </w:rPr>
              <w:t> </w:t>
            </w:r>
          </w:p>
        </w:tc>
      </w:tr>
      <w:tr w:rsidR="0054021F" w:rsidRPr="009F0624" w14:paraId="61BD4F4D" w14:textId="77777777" w:rsidTr="00D0718B">
        <w:tc>
          <w:tcPr>
            <w:tcW w:w="993" w:type="dxa"/>
            <w:vAlign w:val="center"/>
          </w:tcPr>
          <w:p w14:paraId="304FB032"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K_01</w:t>
            </w:r>
          </w:p>
        </w:tc>
        <w:tc>
          <w:tcPr>
            <w:tcW w:w="7224" w:type="dxa"/>
          </w:tcPr>
          <w:p w14:paraId="7C2735CB" w14:textId="77777777" w:rsidR="0054021F" w:rsidRPr="009F0624" w:rsidRDefault="0054021F" w:rsidP="00C74EEA">
            <w:pPr>
              <w:spacing w:before="60" w:after="60"/>
              <w:rPr>
                <w:rFonts w:ascii="Cambria" w:eastAsia="Times New Roman" w:hAnsi="Cambria"/>
                <w:lang w:val="pl-PL" w:eastAsia="pl-PL"/>
              </w:rPr>
            </w:pPr>
            <w:r w:rsidRPr="009F0624">
              <w:rPr>
                <w:rFonts w:ascii="Cambria" w:eastAsia="Times New Roman" w:hAnsi="Cambria"/>
                <w:lang w:val="pl-PL" w:eastAsia="pl-PL"/>
              </w:rPr>
              <w:t>uznawania znaczenia wiedzy w rozwiązywaniu problemów poznawczych i praktycznych (1.-3. semestr)</w:t>
            </w:r>
          </w:p>
        </w:tc>
        <w:tc>
          <w:tcPr>
            <w:tcW w:w="1559" w:type="dxa"/>
            <w:vAlign w:val="center"/>
          </w:tcPr>
          <w:p w14:paraId="07479F77"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K_K01</w:t>
            </w:r>
          </w:p>
        </w:tc>
      </w:tr>
      <w:tr w:rsidR="0054021F" w:rsidRPr="009F0624" w14:paraId="5A668314" w14:textId="77777777" w:rsidTr="00D0718B">
        <w:tc>
          <w:tcPr>
            <w:tcW w:w="993" w:type="dxa"/>
            <w:vAlign w:val="center"/>
          </w:tcPr>
          <w:p w14:paraId="36982A38"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K_02</w:t>
            </w:r>
          </w:p>
        </w:tc>
        <w:tc>
          <w:tcPr>
            <w:tcW w:w="7224" w:type="dxa"/>
          </w:tcPr>
          <w:p w14:paraId="069879BE"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1559" w:type="dxa"/>
            <w:vAlign w:val="center"/>
          </w:tcPr>
          <w:p w14:paraId="228327DF" w14:textId="77777777" w:rsidR="0054021F" w:rsidRPr="009F0624" w:rsidRDefault="0054021F" w:rsidP="00C74EEA">
            <w:pPr>
              <w:spacing w:before="60" w:after="60"/>
              <w:rPr>
                <w:rFonts w:ascii="Cambria" w:eastAsia="Calibri" w:hAnsi="Cambria"/>
                <w:strike/>
                <w:lang w:val="pl-PL"/>
              </w:rPr>
            </w:pPr>
          </w:p>
          <w:p w14:paraId="1C9D522E"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K_K07</w:t>
            </w:r>
          </w:p>
        </w:tc>
      </w:tr>
    </w:tbl>
    <w:p w14:paraId="29BF8456" w14:textId="77777777" w:rsidR="0054021F" w:rsidRPr="009F0624" w:rsidRDefault="0054021F" w:rsidP="00C74EEA">
      <w:pPr>
        <w:rPr>
          <w:rFonts w:ascii="Cambria" w:hAnsi="Cambria"/>
          <w:b/>
          <w:bCs/>
          <w:lang w:val="pl-PL"/>
        </w:rPr>
      </w:pPr>
    </w:p>
    <w:p w14:paraId="6C502F8D" w14:textId="77777777" w:rsidR="0054021F" w:rsidRPr="009F0624" w:rsidRDefault="0054021F" w:rsidP="00C74EEA">
      <w:pPr>
        <w:rPr>
          <w:rFonts w:ascii="Cambria" w:hAnsi="Cambria"/>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526" w:type="dxa"/>
        <w:tblInd w:w="108" w:type="dxa"/>
        <w:tblLayout w:type="fixed"/>
        <w:tblLook w:val="0000" w:firstRow="0" w:lastRow="0" w:firstColumn="0" w:lastColumn="0" w:noHBand="0" w:noVBand="0"/>
      </w:tblPr>
      <w:tblGrid>
        <w:gridCol w:w="659"/>
        <w:gridCol w:w="6032"/>
        <w:gridCol w:w="1276"/>
        <w:gridCol w:w="1559"/>
      </w:tblGrid>
      <w:tr w:rsidR="0054021F" w:rsidRPr="009F0624" w14:paraId="3911685E" w14:textId="77777777" w:rsidTr="00D0718B">
        <w:trPr>
          <w:trHeight w:val="340"/>
        </w:trPr>
        <w:tc>
          <w:tcPr>
            <w:tcW w:w="6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3D1AE0"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Lp.</w:t>
            </w:r>
          </w:p>
        </w:tc>
        <w:tc>
          <w:tcPr>
            <w:tcW w:w="60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CD785" w14:textId="77777777" w:rsidR="0054021F" w:rsidRPr="009F0624" w:rsidRDefault="0054021F" w:rsidP="00C74EEA">
            <w:pPr>
              <w:spacing w:before="20" w:after="20"/>
              <w:rPr>
                <w:rFonts w:ascii="Cambria" w:eastAsia="Calibri" w:hAnsi="Cambria"/>
                <w:b/>
                <w:sz w:val="16"/>
                <w:szCs w:val="16"/>
                <w:lang w:val="pl-PL"/>
              </w:rPr>
            </w:pPr>
            <w:r w:rsidRPr="009F0624">
              <w:rPr>
                <w:rFonts w:ascii="Cambria" w:eastAsia="Calibri" w:hAnsi="Cambria"/>
                <w:b/>
                <w:lang w:val="pl-PL"/>
              </w:rPr>
              <w:t>Treści ćwiczeń</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4E27C"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b/>
                <w:sz w:val="16"/>
                <w:szCs w:val="16"/>
                <w:lang w:val="pl-PL"/>
              </w:rPr>
              <w:t>Liczba godzin na studiach</w:t>
            </w:r>
          </w:p>
        </w:tc>
      </w:tr>
      <w:tr w:rsidR="0054021F" w:rsidRPr="009F0624" w14:paraId="541BF7CB" w14:textId="77777777" w:rsidTr="00D0718B">
        <w:trPr>
          <w:trHeight w:val="196"/>
        </w:trPr>
        <w:tc>
          <w:tcPr>
            <w:tcW w:w="659" w:type="dxa"/>
            <w:vMerge/>
          </w:tcPr>
          <w:p w14:paraId="6BDDB644" w14:textId="77777777" w:rsidR="0054021F" w:rsidRPr="009F0624" w:rsidRDefault="0054021F" w:rsidP="00C74EEA">
            <w:pPr>
              <w:spacing w:before="20" w:after="20"/>
              <w:rPr>
                <w:rFonts w:ascii="Cambria" w:eastAsia="Calibri" w:hAnsi="Cambria"/>
                <w:b/>
                <w:lang w:val="pl-PL"/>
              </w:rPr>
            </w:pPr>
          </w:p>
        </w:tc>
        <w:tc>
          <w:tcPr>
            <w:tcW w:w="6032" w:type="dxa"/>
            <w:vMerge/>
          </w:tcPr>
          <w:p w14:paraId="33A63090" w14:textId="77777777" w:rsidR="0054021F" w:rsidRPr="009F0624" w:rsidRDefault="0054021F" w:rsidP="00C74EEA">
            <w:pPr>
              <w:spacing w:before="20" w:after="20"/>
              <w:rPr>
                <w:rFonts w:ascii="Cambria" w:eastAsia="Calibri" w:hAnsi="Cambria"/>
                <w:b/>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A1C07C" w14:textId="77777777" w:rsidR="0054021F" w:rsidRPr="009F0624" w:rsidRDefault="0054021F" w:rsidP="00C74EEA">
            <w:pPr>
              <w:spacing w:before="20" w:after="20"/>
              <w:jc w:val="center"/>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2030E"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b/>
                <w:sz w:val="16"/>
                <w:szCs w:val="16"/>
                <w:lang w:val="pl-PL"/>
              </w:rPr>
              <w:t>niestacjonarnych</w:t>
            </w:r>
          </w:p>
        </w:tc>
      </w:tr>
      <w:tr w:rsidR="0054021F" w:rsidRPr="009F0624" w14:paraId="4E05F20E" w14:textId="77777777" w:rsidTr="00D0718B">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DFA11"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F376A" w14:textId="77777777" w:rsidR="0054021F" w:rsidRPr="009F0624" w:rsidRDefault="0054021F" w:rsidP="00C74EEA">
            <w:pPr>
              <w:widowControl w:val="0"/>
              <w:spacing w:line="100" w:lineRule="atLeast"/>
              <w:rPr>
                <w:rFonts w:ascii="Cambria" w:eastAsia="Lucida Sans Unicode" w:hAnsi="Cambria"/>
                <w:szCs w:val="24"/>
                <w:lang w:val="pl-PL"/>
              </w:rPr>
            </w:pPr>
            <w:r w:rsidRPr="009F0624">
              <w:rPr>
                <w:rFonts w:ascii="Cambria" w:eastAsia="Lucida Sans Unicode" w:hAnsi="Cambria"/>
                <w:b/>
                <w:szCs w:val="24"/>
                <w:lang w:val="pl-PL"/>
              </w:rPr>
              <w:t xml:space="preserve">                                                       rok I, semestr 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DC42A" w14:textId="77777777" w:rsidR="0054021F" w:rsidRPr="009F0624" w:rsidRDefault="0054021F" w:rsidP="00C74EEA">
            <w:pPr>
              <w:spacing w:before="20" w:after="20"/>
              <w:jc w:val="center"/>
              <w:rPr>
                <w:rFonts w:ascii="Cambria" w:eastAsia="Calibri" w:hAnsi="Cambria" w:cs="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4B2CE4" w14:textId="77777777" w:rsidR="0054021F" w:rsidRPr="009F0624" w:rsidRDefault="0054021F" w:rsidP="00C74EEA">
            <w:pPr>
              <w:spacing w:before="20" w:after="20"/>
              <w:jc w:val="center"/>
              <w:rPr>
                <w:rFonts w:ascii="Cambria" w:eastAsia="Calibri" w:hAnsi="Cambria" w:cs="Cambria"/>
                <w:lang w:val="pl-PL"/>
              </w:rPr>
            </w:pPr>
          </w:p>
        </w:tc>
      </w:tr>
      <w:tr w:rsidR="0054021F" w:rsidRPr="009F0624" w14:paraId="2632486E" w14:textId="77777777" w:rsidTr="00D0718B">
        <w:trPr>
          <w:trHeight w:val="22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23EB03"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C1</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BA974" w14:textId="77777777" w:rsidR="0054021F" w:rsidRPr="009F0624" w:rsidRDefault="0054021F" w:rsidP="00C74EEA">
            <w:pPr>
              <w:widowControl w:val="0"/>
              <w:spacing w:line="100" w:lineRule="atLeast"/>
              <w:rPr>
                <w:rFonts w:ascii="Cambria" w:eastAsia="Lucida Sans Unicode" w:hAnsi="Cambria"/>
                <w:szCs w:val="24"/>
                <w:lang w:val="pl-PL"/>
              </w:rPr>
            </w:pPr>
            <w:r w:rsidRPr="009F0624">
              <w:rPr>
                <w:rFonts w:ascii="Cambria" w:eastAsia="Lucida Sans Unicode" w:hAnsi="Cambria"/>
                <w:szCs w:val="24"/>
                <w:lang w:val="pl-PL"/>
              </w:rPr>
              <w:t>Kontakty / Relacje międzyludzkie</w:t>
            </w:r>
          </w:p>
          <w:p w14:paraId="1AA0BF67" w14:textId="77777777" w:rsidR="0054021F" w:rsidRPr="009F0624" w:rsidRDefault="0054021F" w:rsidP="00C74EEA">
            <w:pPr>
              <w:widowControl w:val="0"/>
              <w:spacing w:line="100" w:lineRule="atLeast"/>
              <w:rPr>
                <w:rFonts w:ascii="Cambria" w:eastAsia="Lucida Sans Unicode" w:hAnsi="Cambria" w:cs="Cambria"/>
                <w:lang w:val="pl-PL"/>
              </w:rPr>
            </w:pPr>
            <w:r w:rsidRPr="009F0624">
              <w:rPr>
                <w:rFonts w:ascii="Cambria" w:eastAsia="Lucida Sans Unicode" w:hAnsi="Cambria"/>
                <w:szCs w:val="24"/>
                <w:lang w:val="pl-PL"/>
              </w:rPr>
              <w:t>Autoprezentacja z uwzględnieniem własnych zainteresowań i form spędzania czasu wolnego</w:t>
            </w:r>
          </w:p>
          <w:p w14:paraId="23DB9A5A"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cs="Cambria"/>
                <w:lang w:val="pl-PL"/>
              </w:rPr>
              <w:t>Czas przeszły perfekt - powtórzenie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BD308F"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FCAAD4"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72170B7B" w14:textId="77777777" w:rsidTr="00D0718B">
        <w:trPr>
          <w:trHeight w:val="28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16D63"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C2</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E6F78" w14:textId="77777777" w:rsidR="0054021F" w:rsidRPr="009F0624" w:rsidRDefault="0054021F" w:rsidP="00C74EEA">
            <w:pPr>
              <w:widowControl w:val="0"/>
              <w:spacing w:line="100" w:lineRule="atLeast"/>
              <w:rPr>
                <w:rFonts w:ascii="Cambria" w:eastAsia="Lucida Sans Unicode" w:hAnsi="Cambria" w:cs="Cambria"/>
                <w:lang w:val="pl-PL"/>
              </w:rPr>
            </w:pPr>
            <w:r w:rsidRPr="009F0624">
              <w:rPr>
                <w:rFonts w:ascii="Cambria" w:eastAsia="Lucida Sans Unicode" w:hAnsi="Cambria"/>
                <w:szCs w:val="24"/>
                <w:lang w:val="pl-PL"/>
              </w:rPr>
              <w:t xml:space="preserve">Opis osoby z uwzględnieniem informacji dot. jej wyglądu </w:t>
            </w:r>
            <w:r w:rsidRPr="009F0624">
              <w:rPr>
                <w:rFonts w:ascii="Cambria" w:eastAsia="Lucida Sans Unicode" w:hAnsi="Cambria"/>
                <w:szCs w:val="24"/>
                <w:lang w:val="pl-PL"/>
              </w:rPr>
              <w:lastRenderedPageBreak/>
              <w:t>zewnętrznego oraz cech charakteru</w:t>
            </w:r>
          </w:p>
          <w:p w14:paraId="562715D9"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cs="Cambria"/>
                <w:lang w:val="pl-PL"/>
              </w:rPr>
              <w:t>Stopniowanie przymiotników i przysłówków</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7E1C12"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lastRenderedPageBreak/>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7AA24"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7DF3F676"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2056CE"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C3</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F170B"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Ogłoszenia, wywiady i teksty z zakresu poradnictwa i relacji międzyludzkich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13E4BA"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A8458"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1</w:t>
            </w:r>
          </w:p>
        </w:tc>
      </w:tr>
      <w:tr w:rsidR="0054021F" w:rsidRPr="009F0624" w14:paraId="69787252"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30C8C"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C4</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51E1F" w14:textId="77777777" w:rsidR="0054021F" w:rsidRPr="009F0624" w:rsidRDefault="0054021F" w:rsidP="00C74EEA">
            <w:pPr>
              <w:widowControl w:val="0"/>
              <w:spacing w:line="100" w:lineRule="atLeast"/>
              <w:rPr>
                <w:rFonts w:ascii="Cambria" w:eastAsia="Lucida Sans Unicode" w:hAnsi="Cambria" w:cs="Cambria"/>
                <w:lang w:val="pl-PL"/>
              </w:rPr>
            </w:pPr>
            <w:r w:rsidRPr="009F0624">
              <w:rPr>
                <w:rFonts w:ascii="Cambria" w:eastAsia="Lucida Sans Unicode" w:hAnsi="Cambria"/>
                <w:szCs w:val="24"/>
                <w:lang w:val="pl-PL"/>
              </w:rPr>
              <w:t>Uczucia i emocje; składanie, przyjęcie i odrzucenie zaproszenia/propozycji</w:t>
            </w:r>
          </w:p>
          <w:p w14:paraId="0CA134C7"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cs="Cambria"/>
                <w:lang w:val="pl-PL"/>
              </w:rPr>
              <w:t>Czasowniki modalne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725B89"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2E54D0"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1</w:t>
            </w:r>
          </w:p>
        </w:tc>
      </w:tr>
      <w:tr w:rsidR="0054021F" w:rsidRPr="009F0624" w14:paraId="6F731D11"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6ADEC"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C5</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B1EE2"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Przebieg różnych uroczystości, w tym także w odniesieniu do krajów niemieckojęzycznych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CB060"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7187C"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3</w:t>
            </w:r>
          </w:p>
        </w:tc>
      </w:tr>
      <w:tr w:rsidR="0054021F" w:rsidRPr="009F0624" w14:paraId="23C7BCB1"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F1514"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C6</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87C80"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Opis danych przedstawionych za pomocą grafiki / zestawień statystycznych</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DD2B57"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49794"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1</w:t>
            </w:r>
          </w:p>
        </w:tc>
      </w:tr>
      <w:tr w:rsidR="0054021F" w:rsidRPr="009F0624" w14:paraId="09F94B3B"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EA76B"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C7</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99AE6" w14:textId="77777777" w:rsidR="0054021F" w:rsidRPr="009F0624" w:rsidRDefault="0054021F" w:rsidP="00C74EEA">
            <w:pPr>
              <w:widowControl w:val="0"/>
              <w:spacing w:line="100" w:lineRule="atLeast"/>
              <w:rPr>
                <w:rFonts w:ascii="Cambria" w:eastAsia="Lucida Sans Unicode" w:hAnsi="Cambria"/>
                <w:szCs w:val="24"/>
                <w:lang w:val="pl-PL"/>
              </w:rPr>
            </w:pPr>
            <w:r w:rsidRPr="009F0624">
              <w:rPr>
                <w:rFonts w:ascii="Cambria" w:eastAsia="Lucida Sans Unicode" w:hAnsi="Cambria"/>
                <w:szCs w:val="24"/>
                <w:lang w:val="pl-PL"/>
              </w:rPr>
              <w:t>Styl życia / Czas wolny</w:t>
            </w:r>
          </w:p>
          <w:p w14:paraId="37083A07"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Opis, ocena i porównanie warunków życia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6FB87"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C53D8"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46DB2A37"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7CE08"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C8</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7DA33"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List formalny zawierający ofertę, wymagania lub skargę dot. kwestii bytowych; akceptacja lub dezaprobata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BAD9CE"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2704E"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639D65BD"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F5D90"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C9</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5587E" w14:textId="77777777" w:rsidR="0054021F" w:rsidRPr="009F0624" w:rsidRDefault="0054021F" w:rsidP="00C74EEA">
            <w:pPr>
              <w:widowControl w:val="0"/>
              <w:spacing w:line="100" w:lineRule="atLeast"/>
              <w:rPr>
                <w:rFonts w:ascii="Cambria" w:eastAsia="Lucida Sans Unicode" w:hAnsi="Cambria" w:cs="Cambria"/>
                <w:lang w:val="pl-PL"/>
              </w:rPr>
            </w:pPr>
            <w:r w:rsidRPr="009F0624">
              <w:rPr>
                <w:rFonts w:ascii="Cambria" w:eastAsia="Lucida Sans Unicode" w:hAnsi="Cambria"/>
                <w:szCs w:val="24"/>
                <w:lang w:val="pl-PL"/>
              </w:rPr>
              <w:t>Warunki najmu lokalu/świadczenia usług</w:t>
            </w:r>
          </w:p>
          <w:p w14:paraId="4E80CB4A"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cs="Cambria"/>
                <w:lang w:val="pl-PL"/>
              </w:rPr>
              <w:t>Czas przeszły prosty Präteritum</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3B6D7"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A3198"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6BC8DA46"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4F57A"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C10</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A1FC9"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Zjawiska przyrodnicze i katastrofy naturalne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25363"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C5CFFD"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40F07487"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6AA692"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4DB51"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Lucida Sans Unicode" w:hAnsi="Cambria"/>
                <w:b/>
                <w:szCs w:val="24"/>
                <w:lang w:val="pl-PL"/>
              </w:rPr>
              <w:t xml:space="preserve">                                                                              Razem </w:t>
            </w:r>
            <w:r w:rsidRPr="009F0624">
              <w:rPr>
                <w:rFonts w:ascii="Cambria" w:eastAsia="Calibri" w:hAnsi="Cambria"/>
                <w:b/>
                <w:lang w:val="pl-PL"/>
              </w:rPr>
              <w:t>I rok, semestr 1.</w:t>
            </w:r>
            <w:r w:rsidRPr="009F0624">
              <w:rPr>
                <w:rFonts w:ascii="Cambria" w:eastAsia="Lucida Sans Unicode" w:hAnsi="Cambria"/>
                <w:b/>
                <w:szCs w:val="24"/>
                <w:lang w:val="pl-PL"/>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EC00A"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A2529"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b/>
                <w:lang w:val="pl-PL"/>
              </w:rPr>
              <w:t>18</w:t>
            </w:r>
          </w:p>
        </w:tc>
      </w:tr>
      <w:tr w:rsidR="0054021F" w:rsidRPr="009F0624" w14:paraId="555A3010"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348B1"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88C7C"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Lucida Sans Unicode" w:hAnsi="Cambria"/>
                <w:b/>
                <w:szCs w:val="24"/>
                <w:lang w:val="pl-PL"/>
              </w:rPr>
              <w:t xml:space="preserve">                                                  rok I, semestr 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25740" w14:textId="77777777" w:rsidR="0054021F" w:rsidRPr="009F0624" w:rsidRDefault="0054021F" w:rsidP="00C74EEA">
            <w:pPr>
              <w:spacing w:before="20" w:after="20"/>
              <w:jc w:val="center"/>
              <w:rPr>
                <w:rFonts w:ascii="Cambria" w:eastAsia="Calibri" w:hAnsi="Cambria" w:cs="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A02CB" w14:textId="77777777" w:rsidR="0054021F" w:rsidRPr="009F0624" w:rsidRDefault="0054021F" w:rsidP="00C74EEA">
            <w:pPr>
              <w:spacing w:before="20" w:after="20"/>
              <w:jc w:val="center"/>
              <w:rPr>
                <w:rFonts w:ascii="Cambria" w:eastAsia="Calibri" w:hAnsi="Cambria" w:cs="Cambria"/>
                <w:lang w:val="pl-PL"/>
              </w:rPr>
            </w:pPr>
          </w:p>
        </w:tc>
      </w:tr>
      <w:tr w:rsidR="0054021F" w:rsidRPr="009F0624" w14:paraId="2B9555DC"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F2BBA3"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C11</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556A6"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Formy organizacji czasu wolnego; przebieg wydarzenia kulturalnego</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A9F0A7"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2020C"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1</w:t>
            </w:r>
          </w:p>
        </w:tc>
      </w:tr>
      <w:tr w:rsidR="0054021F" w:rsidRPr="009F0624" w14:paraId="37D56722"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A80C"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C12</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AA702"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szCs w:val="24"/>
                <w:lang w:val="pl-PL"/>
              </w:rPr>
              <w:t>Rekomendowanie wybranego miejsca i sposobu wypoczynku; atrakcje turystyczne; podstawowe zasady bezpieczeństwa w czasie podróży.</w:t>
            </w:r>
            <w:r w:rsidRPr="009F0624">
              <w:rPr>
                <w:rFonts w:ascii="Cambria" w:eastAsia="Lucida Sans Unicode" w:hAnsi="Cambria" w:cs="Cambria"/>
                <w:lang w:val="pl-PL"/>
              </w:rPr>
              <w:t xml:space="preserve"> Zdania przydawkowe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25B89D"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28446A"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3</w:t>
            </w:r>
          </w:p>
        </w:tc>
      </w:tr>
      <w:tr w:rsidR="0054021F" w:rsidRPr="009F0624" w14:paraId="2918A61D"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247EA"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C13</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D9733" w14:textId="77777777" w:rsidR="0054021F" w:rsidRPr="009F0624" w:rsidRDefault="0054021F" w:rsidP="00C74EEA">
            <w:pPr>
              <w:widowControl w:val="0"/>
              <w:spacing w:line="100" w:lineRule="atLeast"/>
              <w:rPr>
                <w:rFonts w:ascii="Cambria" w:eastAsia="Calibri" w:hAnsi="Cambria"/>
                <w:lang w:val="pl-PL"/>
              </w:rPr>
            </w:pPr>
            <w:r w:rsidRPr="009F0624">
              <w:rPr>
                <w:rFonts w:ascii="Cambria" w:eastAsia="Calibri" w:hAnsi="Cambria"/>
                <w:lang w:val="pl-PL"/>
              </w:rPr>
              <w:t xml:space="preserve">Media </w:t>
            </w:r>
          </w:p>
          <w:p w14:paraId="5CCE6C66"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Środki masowego przekazu (rodzaje, rola, zalety i wady); audycje radiowe i programy telewizyjne</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215BF8" w14:textId="77777777" w:rsidR="0054021F" w:rsidRPr="009F0624" w:rsidRDefault="0054021F" w:rsidP="00985874">
            <w:pPr>
              <w:spacing w:before="20" w:after="20"/>
              <w:jc w:val="center"/>
              <w:rPr>
                <w:rFonts w:ascii="Cambria" w:eastAsia="Calibri" w:hAnsi="Cambria"/>
                <w:lang w:val="pl-PL"/>
              </w:rPr>
            </w:pPr>
            <w:r w:rsidRPr="009F0624">
              <w:rPr>
                <w:rFonts w:ascii="Cambria" w:eastAsia="Calibri" w:hAnsi="Cambria" w:cs="Cambria"/>
                <w:lang w:val="pl-PL"/>
              </w:rPr>
              <w:t>4</w:t>
            </w:r>
          </w:p>
          <w:p w14:paraId="78D22DE7" w14:textId="77777777" w:rsidR="0054021F" w:rsidRPr="009F0624" w:rsidRDefault="0054021F" w:rsidP="00C74EEA">
            <w:pPr>
              <w:spacing w:before="20" w:after="20"/>
              <w:jc w:val="center"/>
              <w:rPr>
                <w:rFonts w:ascii="Cambria" w:eastAsia="Calibri" w:hAnsi="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7FE04"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4</w:t>
            </w:r>
          </w:p>
        </w:tc>
      </w:tr>
      <w:tr w:rsidR="0054021F" w:rsidRPr="009F0624" w14:paraId="3900E908"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96507"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C14</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9583C0" w14:textId="77777777" w:rsidR="0054021F" w:rsidRPr="009F0624" w:rsidRDefault="0054021F" w:rsidP="00C74EEA">
            <w:pPr>
              <w:widowControl w:val="0"/>
              <w:spacing w:line="100" w:lineRule="atLeast"/>
              <w:rPr>
                <w:rFonts w:ascii="Cambria" w:eastAsia="Calibri" w:hAnsi="Cambria"/>
                <w:lang w:val="pl-PL"/>
              </w:rPr>
            </w:pPr>
            <w:r w:rsidRPr="009F0624">
              <w:rPr>
                <w:rFonts w:ascii="Cambria" w:eastAsia="Calibri" w:hAnsi="Cambria"/>
                <w:lang w:val="pl-PL"/>
              </w:rPr>
              <w:t>Towary i usługi / Nowoczesne technologie</w:t>
            </w:r>
          </w:p>
          <w:p w14:paraId="64EC3E28"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Rozmowa w wybranym punkcie usługowym, uzyskiwanie informacji na temat wybranego produktu/wybranej usługi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96377"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9AB64"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51E1F8C3"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8993E"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C15</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BC859" w14:textId="77777777" w:rsidR="0054021F" w:rsidRPr="009F0624" w:rsidRDefault="0054021F" w:rsidP="00C74EEA">
            <w:pPr>
              <w:widowControl w:val="0"/>
              <w:spacing w:line="100" w:lineRule="atLeast"/>
              <w:rPr>
                <w:rFonts w:ascii="Cambria" w:eastAsia="Calibri" w:hAnsi="Cambria"/>
                <w:lang w:val="pl-PL"/>
              </w:rPr>
            </w:pPr>
            <w:r w:rsidRPr="009F0624">
              <w:rPr>
                <w:rFonts w:ascii="Cambria" w:eastAsia="Calibri" w:hAnsi="Cambria"/>
                <w:lang w:val="pl-PL"/>
              </w:rPr>
              <w:t xml:space="preserve">Opis danego produktu (cechy i funkcje); zadowolenie i rozczarowanie z usługi lub </w:t>
            </w:r>
          </w:p>
          <w:p w14:paraId="32E1DCAB" w14:textId="77777777" w:rsidR="0054021F" w:rsidRPr="009F0624" w:rsidRDefault="0054021F" w:rsidP="00C74EEA">
            <w:pPr>
              <w:widowControl w:val="0"/>
              <w:spacing w:line="100" w:lineRule="atLeast"/>
              <w:rPr>
                <w:rFonts w:ascii="Cambria" w:eastAsia="Calibri" w:hAnsi="Cambria" w:cs="Cambria"/>
                <w:lang w:val="pl-PL"/>
              </w:rPr>
            </w:pPr>
            <w:r w:rsidRPr="009F0624">
              <w:rPr>
                <w:rFonts w:ascii="Cambria" w:eastAsia="Calibri" w:hAnsi="Cambria"/>
                <w:lang w:val="pl-PL"/>
              </w:rPr>
              <w:t>z zakupionego produktu</w:t>
            </w:r>
            <w:r w:rsidRPr="009F0624">
              <w:rPr>
                <w:rFonts w:ascii="Cambria" w:eastAsia="Calibri" w:hAnsi="Cambria" w:cs="Cambria"/>
                <w:lang w:val="pl-PL"/>
              </w:rPr>
              <w:t xml:space="preserve">. </w:t>
            </w:r>
          </w:p>
          <w:p w14:paraId="1DDB59E6"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cs="Cambria"/>
                <w:lang w:val="pl-PL"/>
              </w:rPr>
              <w:t>Strona bierna Passiv Präsens i Passiv Imperfekt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494DD"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FA0A0"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300934F8"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12B20"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C16</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0661B"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Usterka lub wada wybranego produktu; reklamacja w formie ustnej i pisemnej</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A00D6"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0EE238"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44015C85"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1D187"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C17</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0142A" w14:textId="77777777" w:rsidR="0054021F" w:rsidRPr="009F0624" w:rsidRDefault="0054021F" w:rsidP="00C74EEA">
            <w:pPr>
              <w:widowControl w:val="0"/>
              <w:spacing w:line="100" w:lineRule="atLeast"/>
              <w:rPr>
                <w:rFonts w:ascii="Cambria" w:eastAsia="Calibri" w:hAnsi="Cambria" w:cs="Cambria"/>
                <w:lang w:val="pl-PL"/>
              </w:rPr>
            </w:pPr>
            <w:r w:rsidRPr="009F0624">
              <w:rPr>
                <w:rFonts w:ascii="Cambria" w:eastAsia="Calibri" w:hAnsi="Cambria"/>
                <w:lang w:val="pl-PL"/>
              </w:rPr>
              <w:t>Nowoczesne technologie-wady i zalety</w:t>
            </w:r>
          </w:p>
          <w:p w14:paraId="67E26D4A"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cs="Cambria"/>
                <w:lang w:val="pl-PL"/>
              </w:rPr>
              <w:t>Zdania okolicznikowe celu</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87AE82"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3EB062"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7CF7F506"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727A5"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C18</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8A9CD"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Zasady działania i obsługi wybranych urządzeń</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6F48B"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04586"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2</w:t>
            </w:r>
          </w:p>
        </w:tc>
      </w:tr>
      <w:tr w:rsidR="0054021F" w:rsidRPr="009F0624" w14:paraId="0EB0F862"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FF518"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EA74C1" w14:textId="77777777" w:rsidR="0054021F" w:rsidRPr="009F0624" w:rsidRDefault="0054021F" w:rsidP="00C74EEA">
            <w:pPr>
              <w:spacing w:before="20" w:after="20"/>
              <w:rPr>
                <w:rFonts w:ascii="Cambria" w:eastAsia="Calibri" w:hAnsi="Cambria"/>
                <w:lang w:val="pl-PL"/>
              </w:rPr>
            </w:pPr>
            <w:r w:rsidRPr="009F0624">
              <w:rPr>
                <w:rFonts w:ascii="Cambria" w:eastAsia="Lucida Sans Unicode" w:hAnsi="Cambria"/>
                <w:b/>
                <w:szCs w:val="24"/>
                <w:lang w:val="pl-PL"/>
              </w:rPr>
              <w:t xml:space="preserve">                                                                             Razem</w:t>
            </w:r>
            <w:r w:rsidRPr="009F0624">
              <w:rPr>
                <w:rFonts w:ascii="Cambria" w:eastAsia="Calibri" w:hAnsi="Cambria"/>
                <w:b/>
                <w:lang w:val="pl-PL"/>
              </w:rPr>
              <w:t xml:space="preserve"> I rok, semestr 2.</w:t>
            </w:r>
            <w:r w:rsidRPr="009F0624">
              <w:rPr>
                <w:rFonts w:ascii="Cambria" w:eastAsia="Lucida Sans Unicode" w:hAnsi="Cambria"/>
                <w:b/>
                <w:szCs w:val="24"/>
                <w:lang w:val="pl-PL"/>
              </w:rPr>
              <w:t xml:space="preserve">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E048E"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b/>
                <w:lang w:val="pl-PL"/>
              </w:rPr>
              <w:t>30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51798D"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b/>
                <w:lang w:val="pl-PL"/>
              </w:rPr>
              <w:t>18</w:t>
            </w:r>
          </w:p>
        </w:tc>
      </w:tr>
      <w:tr w:rsidR="0054021F" w:rsidRPr="009F0624" w14:paraId="06ACF670"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57921"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left w:val="single" w:sz="4" w:space="0" w:color="000000"/>
              <w:bottom w:val="single" w:sz="4" w:space="0" w:color="000000"/>
              <w:right w:val="single" w:sz="4" w:space="0" w:color="000000"/>
            </w:tcBorders>
          </w:tcPr>
          <w:p w14:paraId="3C74C34D" w14:textId="77777777" w:rsidR="0054021F" w:rsidRPr="009F0624" w:rsidRDefault="0054021F" w:rsidP="00C74EEA">
            <w:pPr>
              <w:spacing w:before="20" w:after="20"/>
              <w:rPr>
                <w:rFonts w:ascii="Cambria" w:eastAsia="Lucida Sans Unicode" w:hAnsi="Cambria"/>
                <w:b/>
                <w:szCs w:val="24"/>
                <w:lang w:val="pl-PL"/>
              </w:rPr>
            </w:pPr>
            <w:r w:rsidRPr="009F0624">
              <w:rPr>
                <w:rFonts w:ascii="Cambria" w:eastAsia="Calibri" w:hAnsi="Cambria"/>
                <w:b/>
                <w:lang w:val="pl-PL"/>
              </w:rPr>
              <w:t xml:space="preserve">                                                                                Suma godzin na I roku:</w:t>
            </w:r>
          </w:p>
        </w:tc>
        <w:tc>
          <w:tcPr>
            <w:tcW w:w="1276" w:type="dxa"/>
            <w:tcBorders>
              <w:top w:val="single" w:sz="4" w:space="0" w:color="000000"/>
              <w:left w:val="single" w:sz="4" w:space="0" w:color="000000"/>
              <w:bottom w:val="single" w:sz="4" w:space="0" w:color="000000"/>
              <w:right w:val="single" w:sz="4" w:space="0" w:color="000000"/>
            </w:tcBorders>
          </w:tcPr>
          <w:p w14:paraId="6675326B" w14:textId="77777777" w:rsidR="0054021F" w:rsidRPr="009F0624" w:rsidRDefault="0054021F" w:rsidP="00C74EEA">
            <w:pPr>
              <w:spacing w:before="20" w:after="20"/>
              <w:jc w:val="center"/>
              <w:rPr>
                <w:rFonts w:ascii="Cambria" w:eastAsia="Calibri" w:hAnsi="Cambria" w:cs="Cambria"/>
                <w:b/>
                <w:lang w:val="pl-PL"/>
              </w:rPr>
            </w:pPr>
            <w:r w:rsidRPr="009F0624">
              <w:rPr>
                <w:rFonts w:ascii="Cambria" w:eastAsia="Calibri" w:hAnsi="Cambria"/>
                <w:b/>
                <w:lang w:val="pl-PL"/>
              </w:rPr>
              <w:t>60</w:t>
            </w:r>
          </w:p>
        </w:tc>
        <w:tc>
          <w:tcPr>
            <w:tcW w:w="1559" w:type="dxa"/>
            <w:tcBorders>
              <w:top w:val="single" w:sz="4" w:space="0" w:color="000000"/>
              <w:left w:val="single" w:sz="4" w:space="0" w:color="000000"/>
              <w:bottom w:val="single" w:sz="4" w:space="0" w:color="000000"/>
              <w:right w:val="single" w:sz="4" w:space="0" w:color="000000"/>
            </w:tcBorders>
          </w:tcPr>
          <w:p w14:paraId="391C1DB8" w14:textId="77777777" w:rsidR="0054021F" w:rsidRPr="009F0624" w:rsidRDefault="0054021F" w:rsidP="00C74EEA">
            <w:pPr>
              <w:spacing w:before="20" w:after="20"/>
              <w:jc w:val="center"/>
              <w:rPr>
                <w:rFonts w:ascii="Cambria" w:eastAsia="Calibri" w:hAnsi="Cambria" w:cs="Cambria"/>
                <w:b/>
                <w:lang w:val="pl-PL"/>
              </w:rPr>
            </w:pPr>
            <w:r w:rsidRPr="009F0624">
              <w:rPr>
                <w:rFonts w:ascii="Cambria" w:eastAsia="Calibri" w:hAnsi="Cambria"/>
                <w:b/>
                <w:lang w:val="pl-PL"/>
              </w:rPr>
              <w:t>36</w:t>
            </w:r>
          </w:p>
        </w:tc>
      </w:tr>
      <w:tr w:rsidR="0054021F" w:rsidRPr="009F0624" w14:paraId="4FD88928"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6CAF4"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4C92F" w14:textId="77777777" w:rsidR="0054021F" w:rsidRPr="009F0624" w:rsidRDefault="0054021F" w:rsidP="00C74EEA">
            <w:pPr>
              <w:spacing w:before="20" w:after="20"/>
              <w:rPr>
                <w:rFonts w:ascii="Cambria" w:eastAsia="Calibri" w:hAnsi="Cambria"/>
                <w:lang w:val="pl-PL"/>
              </w:rPr>
            </w:pPr>
            <w:r w:rsidRPr="009F0624">
              <w:rPr>
                <w:rFonts w:ascii="Cambria" w:eastAsia="Lucida Sans Unicode" w:hAnsi="Cambria"/>
                <w:b/>
                <w:szCs w:val="24"/>
                <w:lang w:val="pl-PL"/>
              </w:rPr>
              <w:t xml:space="preserve">                                                  rok II, semestr 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6E20B" w14:textId="77777777" w:rsidR="0054021F" w:rsidRPr="009F0624" w:rsidRDefault="0054021F" w:rsidP="00C74EEA">
            <w:pPr>
              <w:spacing w:before="20" w:after="20"/>
              <w:jc w:val="center"/>
              <w:rPr>
                <w:rFonts w:ascii="Cambria" w:eastAsia="Calibri" w:hAnsi="Cambria" w:cs="Cambria"/>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AB542" w14:textId="77777777" w:rsidR="0054021F" w:rsidRPr="009F0624" w:rsidRDefault="0054021F" w:rsidP="00C74EEA">
            <w:pPr>
              <w:spacing w:before="20" w:after="20"/>
              <w:jc w:val="center"/>
              <w:rPr>
                <w:rFonts w:ascii="Cambria" w:eastAsia="Calibri" w:hAnsi="Cambria" w:cs="Cambria"/>
                <w:lang w:val="pl-PL"/>
              </w:rPr>
            </w:pPr>
          </w:p>
        </w:tc>
      </w:tr>
      <w:tr w:rsidR="0054021F" w:rsidRPr="009F0624" w14:paraId="287F0C15"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297C0"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C19</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480E3" w14:textId="77777777" w:rsidR="0054021F" w:rsidRPr="009F0624" w:rsidRDefault="0054021F" w:rsidP="00C74EEA">
            <w:pPr>
              <w:widowControl w:val="0"/>
              <w:spacing w:line="100" w:lineRule="atLeast"/>
              <w:rPr>
                <w:rFonts w:ascii="Cambria" w:eastAsia="Calibri" w:hAnsi="Cambria"/>
                <w:lang w:val="pl-PL"/>
              </w:rPr>
            </w:pPr>
            <w:r w:rsidRPr="009F0624">
              <w:rPr>
                <w:rFonts w:ascii="Cambria" w:eastAsia="Calibri" w:hAnsi="Cambria"/>
                <w:lang w:val="pl-PL"/>
              </w:rPr>
              <w:t>Wokół firmy i pieniądza</w:t>
            </w:r>
          </w:p>
          <w:p w14:paraId="21E139AB"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Struktura oraz zadania podstawowych działów firmy/przedsiębiorstwa oraz zakres obowiązków na danym stanowisku pracy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E0740"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8F516"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4</w:t>
            </w:r>
          </w:p>
        </w:tc>
      </w:tr>
      <w:tr w:rsidR="0054021F" w:rsidRPr="009F0624" w14:paraId="3483EBE8"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F5939"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C20</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EA025" w14:textId="77777777" w:rsidR="0054021F" w:rsidRPr="009F0624" w:rsidRDefault="0054021F" w:rsidP="00C74EEA">
            <w:pPr>
              <w:widowControl w:val="0"/>
              <w:spacing w:line="100" w:lineRule="atLeast"/>
              <w:rPr>
                <w:rFonts w:ascii="Cambria" w:eastAsia="Calibri" w:hAnsi="Cambria" w:cs="Cambria"/>
                <w:lang w:val="pl-PL"/>
              </w:rPr>
            </w:pPr>
            <w:r w:rsidRPr="009F0624">
              <w:rPr>
                <w:rFonts w:ascii="Cambria" w:eastAsia="Calibri" w:hAnsi="Cambria"/>
                <w:lang w:val="pl-PL"/>
              </w:rPr>
              <w:t>Korespondencja handlowa (m.in. oferty, zamówienia, upomnienia)</w:t>
            </w:r>
          </w:p>
          <w:p w14:paraId="5B228D5F"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cs="Cambria"/>
                <w:lang w:val="pl-PL"/>
              </w:rPr>
              <w:t>Tryb rozkazujący</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965EDC"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20699"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4</w:t>
            </w:r>
          </w:p>
        </w:tc>
      </w:tr>
      <w:tr w:rsidR="0054021F" w:rsidRPr="009F0624" w14:paraId="346E5742"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DF255"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lastRenderedPageBreak/>
              <w:t>C21</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67290"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lang w:val="pl-PL"/>
              </w:rPr>
              <w:t>Negocjacje, wyrażanie opinii na temat warunków płacowych oraz różnych form zarobkowania</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59CF6"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34802"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3</w:t>
            </w:r>
          </w:p>
        </w:tc>
      </w:tr>
      <w:tr w:rsidR="0054021F" w:rsidRPr="009F0624" w14:paraId="0D2A9654"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65359"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C22</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84509" w14:textId="77777777" w:rsidR="0054021F" w:rsidRPr="009F0624" w:rsidRDefault="0054021F" w:rsidP="00C74EEA">
            <w:pPr>
              <w:widowControl w:val="0"/>
              <w:spacing w:line="100" w:lineRule="atLeast"/>
              <w:rPr>
                <w:rFonts w:ascii="Cambria" w:eastAsia="Calibri" w:hAnsi="Cambria" w:cs="Cambria"/>
                <w:lang w:val="pl-PL"/>
              </w:rPr>
            </w:pPr>
            <w:r w:rsidRPr="009F0624">
              <w:rPr>
                <w:rFonts w:ascii="Cambria" w:eastAsia="Calibri" w:hAnsi="Cambria"/>
                <w:lang w:val="pl-PL"/>
              </w:rPr>
              <w:t>Tekst zaproszenia i odpowiedzi na zaproszenie</w:t>
            </w:r>
          </w:p>
          <w:p w14:paraId="15CD63F5" w14:textId="77777777" w:rsidR="0054021F" w:rsidRPr="009F0624" w:rsidRDefault="0054021F" w:rsidP="00C74EEA">
            <w:pPr>
              <w:spacing w:before="20" w:after="20"/>
              <w:rPr>
                <w:rFonts w:ascii="Cambria" w:eastAsia="Calibri" w:hAnsi="Cambria" w:cs="Cambria"/>
                <w:lang w:val="pl-PL"/>
              </w:rPr>
            </w:pPr>
            <w:r w:rsidRPr="009F0624">
              <w:rPr>
                <w:rFonts w:ascii="Cambria" w:eastAsia="Calibri" w:hAnsi="Cambria" w:cs="Cambria"/>
                <w:lang w:val="pl-PL"/>
              </w:rPr>
              <w:t>Tryb przypuszczający Konjunktiv II</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060E2"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17E63"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3</w:t>
            </w:r>
          </w:p>
        </w:tc>
      </w:tr>
      <w:tr w:rsidR="0054021F" w:rsidRPr="009F0624" w14:paraId="4249EF4E"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5B975" w14:textId="77777777" w:rsidR="0054021F" w:rsidRPr="009F0624" w:rsidRDefault="0054021F" w:rsidP="00C74EEA">
            <w:pPr>
              <w:spacing w:before="20" w:after="20"/>
              <w:rPr>
                <w:rFonts w:ascii="Cambria" w:eastAsia="Lucida Sans Unicode" w:hAnsi="Cambria"/>
                <w:szCs w:val="24"/>
                <w:lang w:val="pl-PL"/>
              </w:rPr>
            </w:pPr>
            <w:r w:rsidRPr="009F0624">
              <w:rPr>
                <w:rFonts w:ascii="Cambria" w:eastAsia="Calibri" w:hAnsi="Cambria"/>
                <w:lang w:val="pl-PL"/>
              </w:rPr>
              <w:t>C23</w:t>
            </w: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88608" w14:textId="77777777" w:rsidR="0054021F" w:rsidRPr="009F0624" w:rsidRDefault="0054021F" w:rsidP="00C74EEA">
            <w:pPr>
              <w:widowControl w:val="0"/>
              <w:spacing w:line="100" w:lineRule="atLeast"/>
              <w:rPr>
                <w:rFonts w:ascii="Cambria" w:eastAsia="Lucida Sans Unicode" w:hAnsi="Cambria"/>
                <w:szCs w:val="24"/>
                <w:lang w:val="pl-PL"/>
              </w:rPr>
            </w:pPr>
            <w:r w:rsidRPr="009F0624">
              <w:rPr>
                <w:rFonts w:ascii="Cambria" w:eastAsia="Lucida Sans Unicode" w:hAnsi="Cambria"/>
                <w:szCs w:val="24"/>
                <w:lang w:val="pl-PL"/>
              </w:rPr>
              <w:t>Życie zawodowe</w:t>
            </w:r>
          </w:p>
          <w:p w14:paraId="0A7ADA85" w14:textId="77777777" w:rsidR="0054021F" w:rsidRPr="009F0624" w:rsidRDefault="0054021F" w:rsidP="00C74EEA">
            <w:pPr>
              <w:spacing w:before="20" w:after="20"/>
              <w:rPr>
                <w:rFonts w:ascii="Cambria" w:eastAsia="Calibri" w:hAnsi="Cambria" w:cs="Cambria"/>
                <w:lang w:val="pl-PL"/>
              </w:rPr>
            </w:pPr>
            <w:r w:rsidRPr="009F0624">
              <w:rPr>
                <w:rFonts w:ascii="Cambria" w:eastAsia="Lucida Sans Unicode" w:hAnsi="Cambria"/>
                <w:lang w:val="pl-PL"/>
              </w:rPr>
              <w:t>Ścieżka edukacyjna, plany związane z dalszym doskonaleniem i pracą zawodową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DCC3A"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cs="Cambria"/>
                <w:lang w:val="pl-PL"/>
              </w:rPr>
              <w:t>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0917A" w14:textId="77777777" w:rsidR="0054021F" w:rsidRPr="009F0624" w:rsidRDefault="0054021F" w:rsidP="00C74EEA">
            <w:pPr>
              <w:spacing w:before="20" w:after="20"/>
              <w:jc w:val="center"/>
              <w:rPr>
                <w:rFonts w:ascii="Cambria" w:hAnsi="Cambria"/>
                <w:lang w:val="pl-PL"/>
              </w:rPr>
            </w:pPr>
            <w:r w:rsidRPr="009F0624">
              <w:rPr>
                <w:rFonts w:ascii="Cambria" w:eastAsia="Calibri" w:hAnsi="Cambria" w:cs="Cambria"/>
                <w:lang w:val="pl-PL"/>
              </w:rPr>
              <w:t>4</w:t>
            </w:r>
          </w:p>
        </w:tc>
      </w:tr>
      <w:tr w:rsidR="0054021F" w:rsidRPr="009F0624" w14:paraId="7A0EF8D2" w14:textId="77777777" w:rsidTr="00D0718B">
        <w:trPr>
          <w:trHeight w:val="345"/>
        </w:trPr>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E5216" w14:textId="77777777" w:rsidR="0054021F" w:rsidRPr="009F0624" w:rsidRDefault="0054021F" w:rsidP="00C74EEA">
            <w:pPr>
              <w:spacing w:before="20" w:after="20"/>
              <w:rPr>
                <w:rFonts w:ascii="Cambria" w:eastAsia="Calibri" w:hAnsi="Cambria"/>
                <w:lang w:val="pl-PL"/>
              </w:rPr>
            </w:pPr>
          </w:p>
        </w:tc>
        <w:tc>
          <w:tcPr>
            <w:tcW w:w="6032" w:type="dxa"/>
            <w:tcBorders>
              <w:top w:val="single" w:sz="4" w:space="0" w:color="000000"/>
              <w:left w:val="single" w:sz="4" w:space="0" w:color="000000"/>
              <w:bottom w:val="single" w:sz="4" w:space="0" w:color="000000"/>
              <w:right w:val="single" w:sz="4" w:space="0" w:color="000000"/>
            </w:tcBorders>
          </w:tcPr>
          <w:p w14:paraId="084FEC2A" w14:textId="77777777" w:rsidR="0054021F" w:rsidRPr="009F0624" w:rsidRDefault="0054021F" w:rsidP="00C74EEA">
            <w:pPr>
              <w:widowControl w:val="0"/>
              <w:spacing w:line="100" w:lineRule="atLeast"/>
              <w:rPr>
                <w:rFonts w:ascii="Cambria" w:eastAsia="Lucida Sans Unicode" w:hAnsi="Cambria"/>
                <w:szCs w:val="24"/>
                <w:lang w:val="pl-PL"/>
              </w:rPr>
            </w:pPr>
            <w:r w:rsidRPr="009F0624">
              <w:rPr>
                <w:rFonts w:ascii="Cambria" w:eastAsia="Calibri" w:hAnsi="Cambria"/>
                <w:b/>
                <w:lang w:val="pl-PL"/>
              </w:rPr>
              <w:t xml:space="preserve">                                                                               Suma godzin na II roku:</w:t>
            </w:r>
          </w:p>
        </w:tc>
        <w:tc>
          <w:tcPr>
            <w:tcW w:w="1276" w:type="dxa"/>
            <w:tcBorders>
              <w:top w:val="single" w:sz="4" w:space="0" w:color="000000"/>
              <w:left w:val="single" w:sz="4" w:space="0" w:color="000000"/>
              <w:bottom w:val="single" w:sz="4" w:space="0" w:color="000000"/>
              <w:right w:val="single" w:sz="4" w:space="0" w:color="000000"/>
            </w:tcBorders>
          </w:tcPr>
          <w:p w14:paraId="7D23B662"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b/>
                <w:lang w:val="pl-PL"/>
              </w:rPr>
              <w:t>30</w:t>
            </w:r>
          </w:p>
        </w:tc>
        <w:tc>
          <w:tcPr>
            <w:tcW w:w="1559" w:type="dxa"/>
            <w:tcBorders>
              <w:top w:val="single" w:sz="4" w:space="0" w:color="000000"/>
              <w:left w:val="single" w:sz="4" w:space="0" w:color="000000"/>
              <w:bottom w:val="single" w:sz="4" w:space="0" w:color="000000"/>
              <w:right w:val="single" w:sz="4" w:space="0" w:color="000000"/>
            </w:tcBorders>
          </w:tcPr>
          <w:p w14:paraId="5E18D778" w14:textId="77777777" w:rsidR="0054021F" w:rsidRPr="009F0624" w:rsidRDefault="0054021F" w:rsidP="00C74EEA">
            <w:pPr>
              <w:spacing w:before="20" w:after="20"/>
              <w:jc w:val="center"/>
              <w:rPr>
                <w:rFonts w:ascii="Cambria" w:eastAsia="Calibri" w:hAnsi="Cambria" w:cs="Cambria"/>
                <w:lang w:val="pl-PL"/>
              </w:rPr>
            </w:pPr>
            <w:r w:rsidRPr="009F0624">
              <w:rPr>
                <w:rFonts w:ascii="Cambria" w:eastAsia="Calibri" w:hAnsi="Cambria"/>
                <w:b/>
                <w:lang w:val="pl-PL"/>
              </w:rPr>
              <w:t>18</w:t>
            </w:r>
          </w:p>
        </w:tc>
      </w:tr>
      <w:tr w:rsidR="0054021F" w:rsidRPr="009F0624" w14:paraId="238FB570" w14:textId="77777777" w:rsidTr="00D0718B">
        <w:tc>
          <w:tcPr>
            <w:tcW w:w="6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C9583" w14:textId="77777777" w:rsidR="0054021F" w:rsidRPr="009F0624" w:rsidRDefault="0054021F" w:rsidP="00C74EEA">
            <w:pPr>
              <w:spacing w:before="20" w:after="20"/>
              <w:rPr>
                <w:rFonts w:ascii="Cambria" w:eastAsia="Calibri" w:hAnsi="Cambria"/>
                <w:b/>
                <w:lang w:val="pl-PL"/>
              </w:rPr>
            </w:pPr>
          </w:p>
        </w:tc>
        <w:tc>
          <w:tcPr>
            <w:tcW w:w="60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09AED"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b/>
                <w:lang w:val="pl-PL"/>
              </w:rPr>
              <w:t xml:space="preserve">Razem liczba godzin ćwiczeń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347C38"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E4F94" w14:textId="77777777" w:rsidR="0054021F" w:rsidRPr="009F0624" w:rsidRDefault="0054021F" w:rsidP="00C74EEA">
            <w:pPr>
              <w:spacing w:before="20" w:after="20"/>
              <w:jc w:val="center"/>
              <w:rPr>
                <w:rFonts w:ascii="Cambria" w:hAnsi="Cambria"/>
                <w:b/>
                <w:bCs/>
                <w:lang w:val="pl-PL"/>
              </w:rPr>
            </w:pPr>
            <w:r w:rsidRPr="009F0624">
              <w:rPr>
                <w:rFonts w:ascii="Cambria" w:eastAsia="Calibri" w:hAnsi="Cambria"/>
                <w:b/>
                <w:bCs/>
                <w:lang w:val="pl-PL"/>
              </w:rPr>
              <w:t>54</w:t>
            </w:r>
          </w:p>
        </w:tc>
      </w:tr>
    </w:tbl>
    <w:p w14:paraId="5B3046E7" w14:textId="77777777" w:rsidR="0054021F" w:rsidRPr="009F0624" w:rsidRDefault="0054021F" w:rsidP="00C74EEA">
      <w:pPr>
        <w:rPr>
          <w:rFonts w:ascii="Cambria" w:hAnsi="Cambria"/>
          <w:b/>
          <w:lang w:val="pl-PL"/>
        </w:rPr>
      </w:pPr>
    </w:p>
    <w:p w14:paraId="661CF51E" w14:textId="77777777" w:rsidR="0054021F" w:rsidRPr="009F0624" w:rsidRDefault="0054021F" w:rsidP="00C74EEA">
      <w:pPr>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526" w:type="dxa"/>
        <w:tblInd w:w="108" w:type="dxa"/>
        <w:tblLayout w:type="fixed"/>
        <w:tblLook w:val="0000" w:firstRow="0" w:lastRow="0" w:firstColumn="0" w:lastColumn="0" w:noHBand="0" w:noVBand="0"/>
      </w:tblPr>
      <w:tblGrid>
        <w:gridCol w:w="1665"/>
        <w:gridCol w:w="5122"/>
        <w:gridCol w:w="2739"/>
      </w:tblGrid>
      <w:tr w:rsidR="0054021F" w:rsidRPr="009F0624" w14:paraId="366F2678" w14:textId="77777777" w:rsidTr="00D0718B">
        <w:tc>
          <w:tcPr>
            <w:tcW w:w="1665" w:type="dxa"/>
            <w:tcBorders>
              <w:top w:val="single" w:sz="4" w:space="0" w:color="000000"/>
              <w:left w:val="single" w:sz="4" w:space="0" w:color="000000"/>
              <w:bottom w:val="single" w:sz="4" w:space="0" w:color="000000"/>
              <w:right w:val="single" w:sz="4" w:space="0" w:color="000000"/>
            </w:tcBorders>
          </w:tcPr>
          <w:p w14:paraId="7FF45AA2" w14:textId="77777777" w:rsidR="0054021F" w:rsidRPr="009F0624" w:rsidRDefault="0054021F" w:rsidP="00C74EEA">
            <w:pPr>
              <w:rPr>
                <w:rFonts w:ascii="Cambria" w:hAnsi="Cambria"/>
                <w:b/>
                <w:bCs/>
                <w:lang w:val="pl-PL"/>
              </w:rPr>
            </w:pPr>
            <w:r w:rsidRPr="009F0624">
              <w:rPr>
                <w:rFonts w:ascii="Cambria" w:hAnsi="Cambria"/>
                <w:b/>
                <w:bCs/>
                <w:lang w:val="pl-PL"/>
              </w:rPr>
              <w:t>Forma zajęć</w:t>
            </w:r>
          </w:p>
        </w:tc>
        <w:tc>
          <w:tcPr>
            <w:tcW w:w="5122" w:type="dxa"/>
            <w:tcBorders>
              <w:top w:val="single" w:sz="4" w:space="0" w:color="000000"/>
              <w:left w:val="single" w:sz="4" w:space="0" w:color="000000"/>
              <w:bottom w:val="single" w:sz="4" w:space="0" w:color="000000"/>
              <w:right w:val="single" w:sz="4" w:space="0" w:color="000000"/>
            </w:tcBorders>
          </w:tcPr>
          <w:p w14:paraId="5C45F7C7" w14:textId="77777777" w:rsidR="0054021F" w:rsidRPr="009F0624" w:rsidRDefault="0054021F" w:rsidP="00C74EEA">
            <w:pPr>
              <w:rPr>
                <w:rFonts w:ascii="Cambria" w:hAnsi="Cambria"/>
                <w:b/>
                <w:bCs/>
                <w:lang w:val="pl-PL"/>
              </w:rPr>
            </w:pPr>
            <w:r w:rsidRPr="009F0624">
              <w:rPr>
                <w:rFonts w:ascii="Cambria" w:hAnsi="Cambria"/>
                <w:b/>
                <w:bCs/>
                <w:lang w:val="pl-PL"/>
              </w:rPr>
              <w:t>Metody dydaktyczne (wybór z listy)</w:t>
            </w:r>
          </w:p>
        </w:tc>
        <w:tc>
          <w:tcPr>
            <w:tcW w:w="2739" w:type="dxa"/>
            <w:tcBorders>
              <w:top w:val="single" w:sz="4" w:space="0" w:color="000000"/>
              <w:left w:val="single" w:sz="4" w:space="0" w:color="000000"/>
              <w:bottom w:val="single" w:sz="4" w:space="0" w:color="000000"/>
              <w:right w:val="single" w:sz="4" w:space="0" w:color="000000"/>
            </w:tcBorders>
          </w:tcPr>
          <w:p w14:paraId="033F821C" w14:textId="77777777" w:rsidR="0054021F" w:rsidRPr="009F0624" w:rsidRDefault="0054021F" w:rsidP="00C74EEA">
            <w:pPr>
              <w:rPr>
                <w:rFonts w:ascii="Cambria" w:hAnsi="Cambria"/>
                <w:lang w:val="pl-PL"/>
              </w:rPr>
            </w:pPr>
            <w:r w:rsidRPr="009F0624">
              <w:rPr>
                <w:rFonts w:ascii="Cambria" w:hAnsi="Cambria"/>
                <w:b/>
                <w:bCs/>
                <w:lang w:val="pl-PL"/>
              </w:rPr>
              <w:t>Ś</w:t>
            </w:r>
            <w:r w:rsidRPr="009F0624">
              <w:rPr>
                <w:rFonts w:ascii="Cambria" w:hAnsi="Cambria"/>
                <w:b/>
                <w:lang w:val="pl-PL"/>
              </w:rPr>
              <w:t>rodki dydaktyczne</w:t>
            </w:r>
          </w:p>
        </w:tc>
      </w:tr>
      <w:tr w:rsidR="0054021F" w:rsidRPr="009F0624" w14:paraId="65FB12CD" w14:textId="77777777" w:rsidTr="00D0718B">
        <w:tc>
          <w:tcPr>
            <w:tcW w:w="1665" w:type="dxa"/>
            <w:tcBorders>
              <w:top w:val="single" w:sz="4" w:space="0" w:color="000000"/>
              <w:left w:val="single" w:sz="4" w:space="0" w:color="000000"/>
              <w:bottom w:val="single" w:sz="4" w:space="0" w:color="000000"/>
              <w:right w:val="single" w:sz="4" w:space="0" w:color="000000"/>
            </w:tcBorders>
          </w:tcPr>
          <w:p w14:paraId="61238935" w14:textId="77777777" w:rsidR="0054021F" w:rsidRPr="009F0624" w:rsidRDefault="0054021F" w:rsidP="00C74EEA">
            <w:pPr>
              <w:rPr>
                <w:rFonts w:ascii="Cambria" w:hAnsi="Cambria"/>
                <w:bCs/>
                <w:lang w:val="pl-PL"/>
              </w:rPr>
            </w:pPr>
            <w:r w:rsidRPr="009F0624">
              <w:rPr>
                <w:rFonts w:ascii="Cambria" w:hAnsi="Cambria"/>
                <w:bCs/>
                <w:lang w:val="pl-PL"/>
              </w:rPr>
              <w:t>Ćwiczenia</w:t>
            </w:r>
          </w:p>
        </w:tc>
        <w:tc>
          <w:tcPr>
            <w:tcW w:w="5122" w:type="dxa"/>
            <w:tcBorders>
              <w:top w:val="single" w:sz="4" w:space="0" w:color="000000"/>
              <w:left w:val="single" w:sz="4" w:space="0" w:color="000000"/>
              <w:bottom w:val="single" w:sz="4" w:space="0" w:color="000000"/>
              <w:right w:val="single" w:sz="4" w:space="0" w:color="000000"/>
            </w:tcBorders>
          </w:tcPr>
          <w:p w14:paraId="2B53AF44" w14:textId="77777777" w:rsidR="0054021F" w:rsidRPr="009F0624" w:rsidRDefault="0054021F" w:rsidP="00C74EEA">
            <w:pPr>
              <w:rPr>
                <w:rFonts w:ascii="Cambria" w:hAnsi="Cambria"/>
                <w:bCs/>
                <w:lang w:val="pl-PL"/>
              </w:rPr>
            </w:pPr>
            <w:r w:rsidRPr="009F0624">
              <w:rPr>
                <w:rFonts w:ascii="Cambria" w:hAnsi="Cambria"/>
                <w:bCs/>
                <w:lang w:val="pl-PL"/>
              </w:rPr>
              <w:t>M3 – Metoda eksponująca</w:t>
            </w:r>
          </w:p>
          <w:p w14:paraId="44778497" w14:textId="77777777" w:rsidR="0054021F" w:rsidRPr="009F0624" w:rsidRDefault="0054021F" w:rsidP="00C74EEA">
            <w:pPr>
              <w:rPr>
                <w:rFonts w:ascii="Cambria" w:hAnsi="Cambria"/>
                <w:bCs/>
                <w:lang w:val="pl-PL"/>
              </w:rPr>
            </w:pPr>
            <w:r w:rsidRPr="009F0624">
              <w:rPr>
                <w:rFonts w:ascii="Cambria" w:hAnsi="Cambria"/>
                <w:bCs/>
                <w:lang w:val="pl-PL"/>
              </w:rPr>
              <w:t>Pokaz materiału audiowizualnego, pokaz prezentacji multimedialnej.</w:t>
            </w:r>
          </w:p>
          <w:p w14:paraId="38267A3C" w14:textId="77777777" w:rsidR="0054021F" w:rsidRPr="009F0624" w:rsidRDefault="0054021F" w:rsidP="00C74EEA">
            <w:pPr>
              <w:rPr>
                <w:rFonts w:ascii="Cambria" w:hAnsi="Cambria"/>
                <w:bCs/>
                <w:lang w:val="pl-PL"/>
              </w:rPr>
            </w:pPr>
            <w:r w:rsidRPr="009F0624">
              <w:rPr>
                <w:rFonts w:ascii="Cambria" w:hAnsi="Cambria"/>
                <w:bCs/>
                <w:lang w:val="pl-PL"/>
              </w:rPr>
              <w:t>M5 – Metoda praktyczna</w:t>
            </w:r>
          </w:p>
          <w:p w14:paraId="372C206C" w14:textId="77777777" w:rsidR="0054021F" w:rsidRPr="009F0624" w:rsidRDefault="0054021F" w:rsidP="00C74EEA">
            <w:pPr>
              <w:rPr>
                <w:rFonts w:ascii="Cambria" w:hAnsi="Cambria"/>
                <w:bCs/>
                <w:lang w:val="pl-PL"/>
              </w:rPr>
            </w:pPr>
            <w:r w:rsidRPr="009F0624">
              <w:rPr>
                <w:rFonts w:ascii="Cambria" w:hAnsi="Cambria"/>
                <w:bCs/>
                <w:lang w:val="pl-PL"/>
              </w:rPr>
              <w:t>2. Ćwiczenia przedmiotowe, np. czytanie i analiza tekstu źródłowego, praca z tekstem źródłowym</w:t>
            </w:r>
          </w:p>
          <w:p w14:paraId="32E493CB" w14:textId="77777777" w:rsidR="0054021F" w:rsidRPr="009F0624" w:rsidRDefault="0054021F" w:rsidP="00C74EEA">
            <w:pPr>
              <w:rPr>
                <w:rFonts w:ascii="Cambria" w:hAnsi="Cambria"/>
                <w:lang w:val="pl-PL"/>
              </w:rPr>
            </w:pPr>
            <w:r w:rsidRPr="009F0624">
              <w:rPr>
                <w:rFonts w:ascii="Cambria" w:hAnsi="Cambria"/>
                <w:bCs/>
                <w:lang w:val="pl-PL"/>
              </w:rPr>
              <w:t>5.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739" w:type="dxa"/>
            <w:tcBorders>
              <w:top w:val="single" w:sz="4" w:space="0" w:color="000000"/>
              <w:left w:val="single" w:sz="4" w:space="0" w:color="000000"/>
              <w:bottom w:val="single" w:sz="4" w:space="0" w:color="000000"/>
              <w:right w:val="single" w:sz="4" w:space="0" w:color="000000"/>
            </w:tcBorders>
          </w:tcPr>
          <w:p w14:paraId="0606B44E" w14:textId="77777777" w:rsidR="0054021F" w:rsidRPr="009F0624" w:rsidRDefault="0054021F" w:rsidP="00C74EEA">
            <w:pPr>
              <w:rPr>
                <w:rFonts w:ascii="Cambria" w:hAnsi="Cambria"/>
                <w:lang w:val="pl-PL"/>
              </w:rPr>
            </w:pPr>
            <w:r w:rsidRPr="009F0624">
              <w:rPr>
                <w:rFonts w:ascii="Cambria" w:hAnsi="Cambria"/>
                <w:lang w:val="pl-PL"/>
              </w:rPr>
              <w:t>- tablica,</w:t>
            </w:r>
          </w:p>
          <w:p w14:paraId="4A3FDAD8" w14:textId="77777777" w:rsidR="0054021F" w:rsidRPr="009F0624" w:rsidRDefault="0054021F" w:rsidP="00C74EEA">
            <w:pPr>
              <w:rPr>
                <w:rFonts w:ascii="Cambria" w:hAnsi="Cambria"/>
                <w:lang w:val="pl-PL"/>
              </w:rPr>
            </w:pPr>
            <w:r w:rsidRPr="009F0624">
              <w:rPr>
                <w:rFonts w:ascii="Cambria" w:hAnsi="Cambria"/>
                <w:lang w:val="pl-PL"/>
              </w:rPr>
              <w:t>- odtwarzacz CD,</w:t>
            </w:r>
          </w:p>
          <w:p w14:paraId="0EBB6764" w14:textId="77777777" w:rsidR="0054021F" w:rsidRPr="009F0624" w:rsidRDefault="0054021F" w:rsidP="00C74EEA">
            <w:pPr>
              <w:rPr>
                <w:rFonts w:ascii="Cambria" w:hAnsi="Cambria"/>
                <w:lang w:val="pl-PL"/>
              </w:rPr>
            </w:pPr>
            <w:r w:rsidRPr="009F0624">
              <w:rPr>
                <w:rFonts w:ascii="Cambria" w:hAnsi="Cambria"/>
                <w:lang w:val="pl-PL"/>
              </w:rPr>
              <w:t>- projektor,</w:t>
            </w:r>
          </w:p>
          <w:p w14:paraId="467A0F6A" w14:textId="77777777" w:rsidR="0054021F" w:rsidRPr="009F0624" w:rsidRDefault="0054021F" w:rsidP="00C74EEA">
            <w:pPr>
              <w:rPr>
                <w:rFonts w:ascii="Cambria" w:hAnsi="Cambria"/>
                <w:lang w:val="pl-PL"/>
              </w:rPr>
            </w:pPr>
            <w:r w:rsidRPr="009F0624">
              <w:rPr>
                <w:rFonts w:ascii="Cambria" w:hAnsi="Cambria"/>
                <w:lang w:val="pl-PL"/>
              </w:rPr>
              <w:t>- sprzęt multimedialny,</w:t>
            </w:r>
          </w:p>
          <w:p w14:paraId="53AE362A" w14:textId="77777777" w:rsidR="0054021F" w:rsidRPr="009F0624" w:rsidRDefault="0054021F" w:rsidP="00C74EEA">
            <w:pPr>
              <w:rPr>
                <w:rFonts w:ascii="Cambria" w:hAnsi="Cambria"/>
                <w:lang w:val="pl-PL"/>
              </w:rPr>
            </w:pPr>
            <w:r w:rsidRPr="009F0624">
              <w:rPr>
                <w:rFonts w:ascii="Cambria" w:hAnsi="Cambria"/>
                <w:lang w:val="pl-PL"/>
              </w:rPr>
              <w:t>- laptop.</w:t>
            </w:r>
          </w:p>
          <w:p w14:paraId="5D60CF3C" w14:textId="77777777" w:rsidR="0054021F" w:rsidRPr="009F0624" w:rsidRDefault="0054021F" w:rsidP="00C74EEA">
            <w:pPr>
              <w:rPr>
                <w:rFonts w:ascii="Cambria" w:hAnsi="Cambria"/>
                <w:lang w:val="pl-PL"/>
              </w:rPr>
            </w:pPr>
          </w:p>
        </w:tc>
      </w:tr>
    </w:tbl>
    <w:p w14:paraId="6C0D32CA" w14:textId="77777777" w:rsidR="0054021F" w:rsidRPr="009F0624" w:rsidRDefault="0054021F" w:rsidP="00C74EEA">
      <w:pPr>
        <w:rPr>
          <w:rFonts w:ascii="Cambria" w:hAnsi="Cambria"/>
          <w:b/>
          <w:bCs/>
          <w:lang w:val="pl-PL"/>
        </w:rPr>
      </w:pPr>
    </w:p>
    <w:p w14:paraId="516253F0" w14:textId="77777777" w:rsidR="0054021F" w:rsidRPr="009F0624" w:rsidRDefault="0054021F" w:rsidP="00C74EEA">
      <w:pPr>
        <w:rPr>
          <w:rFonts w:ascii="Cambria" w:hAnsi="Cambria"/>
          <w:b/>
          <w:bCs/>
          <w:lang w:val="pl-PL"/>
        </w:rPr>
      </w:pPr>
      <w:r w:rsidRPr="009F0624">
        <w:rPr>
          <w:rFonts w:ascii="Cambria" w:hAnsi="Cambria"/>
          <w:b/>
          <w:bCs/>
          <w:lang w:val="pl-PL"/>
        </w:rPr>
        <w:t>8. Sposoby (metody) weryfikacji i oceny efektów uczenia się osiągniętych przez studenta</w:t>
      </w:r>
    </w:p>
    <w:p w14:paraId="443AEF09" w14:textId="77777777" w:rsidR="0054021F" w:rsidRPr="009F0624" w:rsidRDefault="0054021F" w:rsidP="00C74EEA">
      <w:pPr>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668" w:type="dxa"/>
        <w:tblInd w:w="108" w:type="dxa"/>
        <w:tblLayout w:type="fixed"/>
        <w:tblLook w:val="0000" w:firstRow="0" w:lastRow="0" w:firstColumn="0" w:lastColumn="0" w:noHBand="0" w:noVBand="0"/>
      </w:tblPr>
      <w:tblGrid>
        <w:gridCol w:w="1458"/>
        <w:gridCol w:w="5188"/>
        <w:gridCol w:w="3022"/>
      </w:tblGrid>
      <w:tr w:rsidR="0054021F" w:rsidRPr="005E2635" w14:paraId="41EB5ACA" w14:textId="77777777" w:rsidTr="00D0718B">
        <w:tc>
          <w:tcPr>
            <w:tcW w:w="1458" w:type="dxa"/>
            <w:tcBorders>
              <w:top w:val="single" w:sz="4" w:space="0" w:color="000000"/>
              <w:left w:val="single" w:sz="4" w:space="0" w:color="000000"/>
              <w:bottom w:val="single" w:sz="4" w:space="0" w:color="000000"/>
              <w:right w:val="single" w:sz="4" w:space="0" w:color="000000"/>
            </w:tcBorders>
            <w:vAlign w:val="center"/>
          </w:tcPr>
          <w:p w14:paraId="23F105BC" w14:textId="77777777" w:rsidR="0054021F" w:rsidRPr="009F0624" w:rsidRDefault="0054021F" w:rsidP="00C74EEA">
            <w:pPr>
              <w:rPr>
                <w:rFonts w:ascii="Cambria" w:hAnsi="Cambria"/>
                <w:b/>
                <w:lang w:val="pl-PL"/>
              </w:rPr>
            </w:pPr>
            <w:r w:rsidRPr="009F0624">
              <w:rPr>
                <w:rFonts w:ascii="Cambria" w:hAnsi="Cambria"/>
                <w:b/>
                <w:bCs/>
                <w:lang w:val="pl-PL"/>
              </w:rPr>
              <w:t>Forma zajęć</w:t>
            </w:r>
          </w:p>
        </w:tc>
        <w:tc>
          <w:tcPr>
            <w:tcW w:w="5188" w:type="dxa"/>
            <w:tcBorders>
              <w:top w:val="single" w:sz="4" w:space="0" w:color="000000"/>
              <w:left w:val="single" w:sz="4" w:space="0" w:color="000000"/>
              <w:bottom w:val="single" w:sz="4" w:space="0" w:color="000000"/>
              <w:right w:val="single" w:sz="4" w:space="0" w:color="000000"/>
            </w:tcBorders>
            <w:vAlign w:val="center"/>
          </w:tcPr>
          <w:p w14:paraId="7075D27D" w14:textId="77777777" w:rsidR="0054021F" w:rsidRPr="009F0624" w:rsidRDefault="0054021F" w:rsidP="00C74EEA">
            <w:pPr>
              <w:rPr>
                <w:rFonts w:ascii="Cambria" w:hAnsi="Cambria"/>
                <w:b/>
                <w:lang w:val="pl-PL"/>
              </w:rPr>
            </w:pPr>
            <w:r w:rsidRPr="009F0624">
              <w:rPr>
                <w:rFonts w:ascii="Cambria" w:hAnsi="Cambria"/>
                <w:b/>
                <w:lang w:val="pl-PL"/>
              </w:rPr>
              <w:t xml:space="preserve">Ocena formująca (F) </w:t>
            </w:r>
          </w:p>
          <w:p w14:paraId="7318F367" w14:textId="77777777" w:rsidR="0054021F" w:rsidRPr="009F0624" w:rsidRDefault="0054021F" w:rsidP="00C74EEA">
            <w:pPr>
              <w:rPr>
                <w:rFonts w:ascii="Cambria" w:hAnsi="Cambria"/>
                <w:b/>
                <w:lang w:val="pl-PL"/>
              </w:rPr>
            </w:pPr>
            <w:r w:rsidRPr="009F0624">
              <w:rPr>
                <w:rFonts w:ascii="Cambria" w:hAnsi="Cambria"/>
                <w:b/>
                <w:lang w:val="pl-PL"/>
              </w:rPr>
              <w:t xml:space="preserve">– </w:t>
            </w:r>
            <w:r w:rsidRPr="009F0624">
              <w:rPr>
                <w:rFonts w:ascii="Cambria" w:hAnsi="Cambria"/>
                <w:lang w:val="pl-PL"/>
              </w:rPr>
              <w:t xml:space="preserve">wskazuje studentowi na potrzebę uzupełniania wiedzy lub stosowania określonych metod i narzędzi, stymulujące do doskonalenia efektów pracy </w:t>
            </w:r>
            <w:r w:rsidRPr="009F0624">
              <w:rPr>
                <w:rFonts w:ascii="Cambria" w:hAnsi="Cambria"/>
                <w:b/>
                <w:lang w:val="pl-PL"/>
              </w:rPr>
              <w:t>(wybór z listy)</w:t>
            </w:r>
          </w:p>
        </w:tc>
        <w:tc>
          <w:tcPr>
            <w:tcW w:w="3022" w:type="dxa"/>
            <w:tcBorders>
              <w:top w:val="single" w:sz="4" w:space="0" w:color="000000"/>
              <w:left w:val="single" w:sz="4" w:space="0" w:color="000000"/>
              <w:bottom w:val="single" w:sz="4" w:space="0" w:color="000000"/>
              <w:right w:val="single" w:sz="4" w:space="0" w:color="000000"/>
            </w:tcBorders>
            <w:vAlign w:val="center"/>
          </w:tcPr>
          <w:p w14:paraId="1F3EA923" w14:textId="77777777" w:rsidR="0054021F" w:rsidRPr="009F0624" w:rsidRDefault="0054021F" w:rsidP="00C74EEA">
            <w:pPr>
              <w:rPr>
                <w:rFonts w:ascii="Cambria" w:hAnsi="Cambria"/>
                <w:lang w:val="pl-PL"/>
              </w:rPr>
            </w:pPr>
            <w:r w:rsidRPr="009F0624">
              <w:rPr>
                <w:rFonts w:ascii="Cambria" w:hAnsi="Cambria"/>
                <w:b/>
                <w:lang w:val="pl-PL"/>
              </w:rPr>
              <w:t xml:space="preserve">Ocena podsumowująca (P) – </w:t>
            </w:r>
            <w:r w:rsidRPr="009F0624">
              <w:rPr>
                <w:rFonts w:ascii="Cambria" w:hAnsi="Cambria"/>
                <w:lang w:val="pl-PL"/>
              </w:rPr>
              <w:t xml:space="preserve">podsumowuje osiągnięte efekty uczenia się </w:t>
            </w:r>
            <w:r w:rsidRPr="009F0624">
              <w:rPr>
                <w:rFonts w:ascii="Cambria" w:hAnsi="Cambria"/>
                <w:b/>
                <w:lang w:val="pl-PL"/>
              </w:rPr>
              <w:t>(wybór z listy)</w:t>
            </w:r>
          </w:p>
        </w:tc>
      </w:tr>
      <w:tr w:rsidR="0054021F" w:rsidRPr="009F0624" w14:paraId="6E049EC4" w14:textId="77777777" w:rsidTr="00D0718B">
        <w:tc>
          <w:tcPr>
            <w:tcW w:w="1458" w:type="dxa"/>
            <w:tcBorders>
              <w:top w:val="single" w:sz="4" w:space="0" w:color="000000"/>
              <w:left w:val="single" w:sz="4" w:space="0" w:color="000000"/>
              <w:bottom w:val="single" w:sz="4" w:space="0" w:color="000000"/>
              <w:right w:val="single" w:sz="4" w:space="0" w:color="000000"/>
            </w:tcBorders>
          </w:tcPr>
          <w:p w14:paraId="7D06BE43" w14:textId="77777777" w:rsidR="0054021F" w:rsidRPr="009F0624" w:rsidRDefault="0054021F" w:rsidP="00C74EEA">
            <w:pPr>
              <w:rPr>
                <w:rFonts w:ascii="Cambria" w:hAnsi="Cambria"/>
                <w:b/>
                <w:lang w:val="pl-PL"/>
              </w:rPr>
            </w:pPr>
            <w:r w:rsidRPr="009F0624">
              <w:rPr>
                <w:rFonts w:ascii="Cambria" w:hAnsi="Cambria"/>
                <w:bCs/>
                <w:lang w:val="pl-PL"/>
              </w:rPr>
              <w:t>Ćwiczenia</w:t>
            </w:r>
          </w:p>
        </w:tc>
        <w:tc>
          <w:tcPr>
            <w:tcW w:w="5188" w:type="dxa"/>
            <w:tcBorders>
              <w:top w:val="single" w:sz="4" w:space="0" w:color="000000"/>
              <w:left w:val="single" w:sz="4" w:space="0" w:color="000000"/>
              <w:bottom w:val="single" w:sz="4" w:space="0" w:color="000000"/>
              <w:right w:val="single" w:sz="4" w:space="0" w:color="000000"/>
            </w:tcBorders>
            <w:vAlign w:val="center"/>
          </w:tcPr>
          <w:p w14:paraId="06BE0A1A" w14:textId="77777777" w:rsidR="0054021F" w:rsidRPr="009F0624" w:rsidRDefault="0054021F" w:rsidP="00C74EEA">
            <w:pPr>
              <w:rPr>
                <w:rFonts w:ascii="Cambria" w:hAnsi="Cambria"/>
                <w:b/>
                <w:lang w:val="pl-PL"/>
              </w:rPr>
            </w:pPr>
            <w:r w:rsidRPr="009F0624">
              <w:rPr>
                <w:rFonts w:ascii="Cambria" w:hAnsi="Cambria"/>
                <w:b/>
                <w:lang w:val="pl-PL"/>
              </w:rPr>
              <w:t>F1</w:t>
            </w:r>
            <w:r w:rsidRPr="009F0624">
              <w:rPr>
                <w:rFonts w:ascii="Cambria" w:hAnsi="Cambria"/>
                <w:lang w:val="pl-PL"/>
              </w:rPr>
              <w:t xml:space="preserve"> - sprawdzian (ustny, pisemny, „wejściówka”, sprawdzian praktyczny umiejętności, kolokwium cząstkowe, sprawdzian praktyczny umiejętności)</w:t>
            </w:r>
          </w:p>
          <w:p w14:paraId="4396415D" w14:textId="77777777" w:rsidR="0054021F" w:rsidRPr="009F0624" w:rsidRDefault="0054021F" w:rsidP="00C74EEA">
            <w:pPr>
              <w:rPr>
                <w:rFonts w:ascii="Cambria" w:hAnsi="Cambria"/>
                <w:b/>
                <w:bCs/>
                <w:lang w:val="pl-PL"/>
              </w:rPr>
            </w:pPr>
            <w:r w:rsidRPr="009F0624">
              <w:rPr>
                <w:rFonts w:ascii="Cambria" w:hAnsi="Cambria"/>
                <w:b/>
                <w:lang w:val="pl-PL"/>
              </w:rPr>
              <w:t xml:space="preserve">F2 – </w:t>
            </w:r>
            <w:r w:rsidRPr="009F0624">
              <w:rPr>
                <w:rFonts w:ascii="Cambria" w:hAnsi="Cambria"/>
                <w:bCs/>
                <w:lang w:val="pl-PL"/>
              </w:rPr>
              <w:t>obserwacja/aktywność (przygotowanie do zajęć, ocena ćwiczeń wykonywanych podczas zajęć i jako pracy własnej, prace domowe itd.)</w:t>
            </w:r>
          </w:p>
        </w:tc>
        <w:tc>
          <w:tcPr>
            <w:tcW w:w="3022" w:type="dxa"/>
            <w:tcBorders>
              <w:top w:val="single" w:sz="4" w:space="0" w:color="000000"/>
              <w:left w:val="single" w:sz="4" w:space="0" w:color="000000"/>
              <w:bottom w:val="single" w:sz="4" w:space="0" w:color="000000"/>
              <w:right w:val="single" w:sz="4" w:space="0" w:color="000000"/>
            </w:tcBorders>
            <w:vAlign w:val="center"/>
          </w:tcPr>
          <w:p w14:paraId="76567648" w14:textId="1DD87693" w:rsidR="0054021F" w:rsidRPr="009F0624" w:rsidRDefault="0054021F" w:rsidP="00C74EEA">
            <w:pPr>
              <w:rPr>
                <w:rFonts w:ascii="Cambria" w:hAnsi="Cambria"/>
                <w:lang w:val="pl-PL"/>
              </w:rPr>
            </w:pPr>
            <w:r w:rsidRPr="009F0624">
              <w:rPr>
                <w:rFonts w:ascii="Cambria" w:hAnsi="Cambria"/>
                <w:b/>
                <w:bCs/>
                <w:lang w:val="pl-PL"/>
              </w:rPr>
              <w:t xml:space="preserve">P1 </w:t>
            </w:r>
            <w:r w:rsidRPr="009F0624">
              <w:rPr>
                <w:rFonts w:ascii="Cambria" w:hAnsi="Cambria"/>
                <w:lang w:val="pl-PL"/>
              </w:rPr>
              <w:t>– egzamin (pisemny)</w:t>
            </w:r>
          </w:p>
        </w:tc>
      </w:tr>
    </w:tbl>
    <w:p w14:paraId="424BB3B9" w14:textId="77777777" w:rsidR="0054021F" w:rsidRPr="009F0624" w:rsidRDefault="0054021F" w:rsidP="00C74EEA">
      <w:pPr>
        <w:rPr>
          <w:rFonts w:ascii="Cambria" w:hAnsi="Cambria"/>
          <w:b/>
          <w:lang w:val="pl-PL"/>
        </w:rPr>
      </w:pPr>
    </w:p>
    <w:p w14:paraId="6D3A970C" w14:textId="77777777" w:rsidR="0054021F" w:rsidRPr="009F0624" w:rsidRDefault="0054021F" w:rsidP="00C74EEA">
      <w:pPr>
        <w:rPr>
          <w:rFonts w:ascii="Cambria" w:eastAsia="Aptos" w:hAnsi="Cambria"/>
          <w:b/>
          <w:lang w:val="pl-PL"/>
        </w:rPr>
      </w:pPr>
      <w:r w:rsidRPr="009F0624">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54021F" w:rsidRPr="009F0624" w14:paraId="44A8D58A" w14:textId="77777777" w:rsidTr="00C74EE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C19533"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r w:rsidRPr="009F0624">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85D0D2"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Ćwiczenia  </w:t>
            </w:r>
          </w:p>
        </w:tc>
      </w:tr>
      <w:tr w:rsidR="0054021F" w:rsidRPr="009F0624" w14:paraId="0417A147" w14:textId="77777777" w:rsidTr="00C74EEA">
        <w:trPr>
          <w:trHeight w:val="315"/>
        </w:trPr>
        <w:tc>
          <w:tcPr>
            <w:tcW w:w="1058" w:type="dxa"/>
            <w:vMerge/>
            <w:vAlign w:val="center"/>
            <w:hideMark/>
          </w:tcPr>
          <w:p w14:paraId="1C14F364" w14:textId="77777777" w:rsidR="0054021F" w:rsidRPr="009F0624" w:rsidRDefault="0054021F" w:rsidP="00C74EEA">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C9F826" w14:textId="77777777" w:rsidR="0054021F" w:rsidRPr="009F0624" w:rsidRDefault="0054021F" w:rsidP="00C74EEA">
            <w:pPr>
              <w:jc w:val="center"/>
              <w:textAlignment w:val="baseline"/>
              <w:rPr>
                <w:rFonts w:ascii="Cambria" w:eastAsia="Times New Roman" w:hAnsi="Cambria"/>
                <w:sz w:val="16"/>
                <w:szCs w:val="16"/>
                <w:lang w:val="pl-PL" w:eastAsia="pl-PL"/>
              </w:rPr>
            </w:pPr>
            <w:r w:rsidRPr="009F0624">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41CC2E"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42DCA6"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P1</w:t>
            </w:r>
          </w:p>
        </w:tc>
      </w:tr>
      <w:tr w:rsidR="0054021F" w:rsidRPr="009F0624" w14:paraId="7572F456"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92D386"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C96E08" w14:textId="77777777" w:rsidR="0054021F" w:rsidRPr="009F0624" w:rsidRDefault="0054021F" w:rsidP="00C74EEA">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8F052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C526E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21FFB55B"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61487D1"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CAB5170"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6020D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D881FE"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596AA606"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DD33DB"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1B438E" w14:textId="77777777" w:rsidR="0054021F" w:rsidRPr="009F0624" w:rsidRDefault="0054021F" w:rsidP="00C74EEA">
            <w:pPr>
              <w:jc w:val="center"/>
              <w:rPr>
                <w:rFonts w:ascii="Cambria" w:eastAsia="Aptos" w:hAnsi="Cambria"/>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FB871C"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7B25EC"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r>
      <w:tr w:rsidR="0054021F" w:rsidRPr="009F0624" w14:paraId="3081802B"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702578" w14:textId="77777777" w:rsidR="0054021F" w:rsidRPr="009F0624" w:rsidRDefault="0054021F" w:rsidP="00C74EEA">
            <w:pPr>
              <w:ind w:right="-120"/>
              <w:jc w:val="center"/>
              <w:textAlignment w:val="baseline"/>
              <w:rPr>
                <w:rFonts w:ascii="Cambria" w:eastAsia="Times New Roman" w:hAnsi="Cambria"/>
                <w:lang w:val="pl-PL" w:eastAsia="pl-PL"/>
              </w:rPr>
            </w:pPr>
            <w:r w:rsidRPr="009F0624">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5A5F02"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FBB7A7"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C15909"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r>
      <w:tr w:rsidR="0054021F" w:rsidRPr="009F0624" w14:paraId="78351C9A"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31EB98D"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CC13E72"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858EBB"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C16464"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18C494F4"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973CB4"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008980"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A7D19D"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9212CE8"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490F5F29"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9311DB"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D20E7C2"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67D838"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4DE8E8B"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0D920B32"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C2919E"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593F8D"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6E7E67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80CEFF"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4757FC1B"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C428A0"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57431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B58F5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48C91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01FBDDC3"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6F75D9"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lastRenderedPageBreak/>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08B7BB" w14:textId="77777777" w:rsidR="0054021F" w:rsidRPr="009F0624" w:rsidRDefault="0054021F" w:rsidP="00C74EEA">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D801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A7AF45" w14:textId="77777777" w:rsidR="0054021F" w:rsidRPr="009F0624" w:rsidRDefault="0054021F" w:rsidP="00C74EEA">
            <w:pPr>
              <w:jc w:val="center"/>
              <w:rPr>
                <w:rFonts w:ascii="Cambria" w:eastAsia="Aptos" w:hAnsi="Cambria"/>
                <w:b/>
                <w:bCs/>
                <w:lang w:val="pl-PL"/>
              </w:rPr>
            </w:pPr>
          </w:p>
        </w:tc>
      </w:tr>
      <w:tr w:rsidR="0054021F" w:rsidRPr="009F0624" w14:paraId="773FD9F0"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772056"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205A50"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357C16"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E64DB5" w14:textId="77777777" w:rsidR="0054021F" w:rsidRPr="009F0624" w:rsidRDefault="0054021F" w:rsidP="00C74EEA">
            <w:pPr>
              <w:jc w:val="center"/>
              <w:textAlignment w:val="baseline"/>
              <w:rPr>
                <w:rFonts w:ascii="Cambria" w:eastAsia="Times New Roman" w:hAnsi="Cambria"/>
                <w:b/>
                <w:sz w:val="24"/>
                <w:szCs w:val="24"/>
                <w:lang w:val="pl-PL" w:eastAsia="pl-PL"/>
              </w:rPr>
            </w:pPr>
          </w:p>
        </w:tc>
      </w:tr>
    </w:tbl>
    <w:p w14:paraId="6C0E2843" w14:textId="77777777" w:rsidR="0054021F" w:rsidRPr="009F0624" w:rsidRDefault="0054021F" w:rsidP="00C74EEA">
      <w:pPr>
        <w:rPr>
          <w:rFonts w:ascii="Cambria" w:hAnsi="Cambria"/>
          <w:lang w:val="pl-PL"/>
        </w:rPr>
      </w:pPr>
      <w:r w:rsidRPr="009F0624">
        <w:rPr>
          <w:rFonts w:ascii="Cambria" w:hAnsi="Cambria"/>
          <w:b/>
          <w:bCs/>
          <w:lang w:val="pl-PL"/>
        </w:rPr>
        <w:t xml:space="preserve">9. Opis sposobu ustalania oceny końcowej </w:t>
      </w:r>
      <w:r w:rsidRPr="009F0624">
        <w:rPr>
          <w:rFonts w:ascii="Cambria" w:hAnsi="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572" w:type="dxa"/>
        <w:tblInd w:w="-108" w:type="dxa"/>
        <w:tblLayout w:type="fixed"/>
        <w:tblLook w:val="0000" w:firstRow="0" w:lastRow="0" w:firstColumn="0" w:lastColumn="0" w:noHBand="0" w:noVBand="0"/>
      </w:tblPr>
      <w:tblGrid>
        <w:gridCol w:w="9572"/>
      </w:tblGrid>
      <w:tr w:rsidR="0054021F" w:rsidRPr="009F0624" w14:paraId="31CAB03C" w14:textId="77777777" w:rsidTr="003B3BDF">
        <w:trPr>
          <w:trHeight w:val="239"/>
        </w:trPr>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B85BA"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Zastosowanie systemu punktowego – oceny według następującej skali (wyrażone w %):</w:t>
            </w:r>
          </w:p>
          <w:p w14:paraId="7EB62647"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90%– 100% – ocena 5.0</w:t>
            </w:r>
          </w:p>
          <w:p w14:paraId="2CE77FC9"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80%– 89%   - ocena 4.5</w:t>
            </w:r>
          </w:p>
          <w:p w14:paraId="481DFD96"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70% – 79%  - ocena 4.0</w:t>
            </w:r>
          </w:p>
          <w:p w14:paraId="41964CD7"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60%– 69%   - ocena 3.5</w:t>
            </w:r>
          </w:p>
          <w:p w14:paraId="3E0EBCC8" w14:textId="77777777" w:rsidR="0054021F" w:rsidRPr="009F0624" w:rsidRDefault="0054021F" w:rsidP="00C74EEA">
            <w:pPr>
              <w:pStyle w:val="Bezodstpw1"/>
              <w:rPr>
                <w:rFonts w:ascii="Cambria" w:hAnsi="Cambria"/>
                <w:sz w:val="20"/>
                <w:szCs w:val="20"/>
              </w:rPr>
            </w:pPr>
            <w:r w:rsidRPr="009F0624">
              <w:rPr>
                <w:rFonts w:ascii="Cambria" w:hAnsi="Cambria"/>
                <w:sz w:val="20"/>
                <w:szCs w:val="20"/>
              </w:rPr>
              <w:t>50%– 59%   - ocena 3.0</w:t>
            </w:r>
          </w:p>
          <w:p w14:paraId="566D14FA" w14:textId="77777777" w:rsidR="0054021F" w:rsidRPr="009F0624" w:rsidRDefault="0054021F" w:rsidP="00C74EEA">
            <w:pPr>
              <w:spacing w:line="100" w:lineRule="atLeast"/>
              <w:ind w:left="2" w:hanging="2"/>
              <w:rPr>
                <w:rFonts w:ascii="Cambria" w:hAnsi="Cambria"/>
                <w:lang w:val="pl-PL"/>
              </w:rPr>
            </w:pPr>
            <w:r w:rsidRPr="009F0624">
              <w:rPr>
                <w:rFonts w:ascii="Cambria" w:hAnsi="Cambria"/>
                <w:lang w:val="pl-PL"/>
              </w:rPr>
              <w:t>0%– 49%     - ocena 2.0</w:t>
            </w:r>
          </w:p>
        </w:tc>
      </w:tr>
    </w:tbl>
    <w:p w14:paraId="47D7B979" w14:textId="77777777" w:rsidR="0054021F" w:rsidRPr="009F0624" w:rsidRDefault="0054021F" w:rsidP="00C74EEA">
      <w:pPr>
        <w:rPr>
          <w:rFonts w:ascii="Cambria" w:hAnsi="Cambria"/>
          <w:b/>
          <w:bCs/>
          <w:lang w:val="pl-PL"/>
        </w:rPr>
      </w:pPr>
      <w:r w:rsidRPr="009F0624">
        <w:rPr>
          <w:rFonts w:ascii="Cambria" w:hAnsi="Cambria"/>
          <w:b/>
          <w:bCs/>
          <w:lang w:val="pl-PL"/>
        </w:rPr>
        <w:br/>
        <w:t>10. Forma zaliczenia zajęć</w:t>
      </w:r>
    </w:p>
    <w:tbl>
      <w:tblPr>
        <w:tblW w:w="9498" w:type="dxa"/>
        <w:tblInd w:w="-72" w:type="dxa"/>
        <w:tblLayout w:type="fixed"/>
        <w:tblCellMar>
          <w:left w:w="70" w:type="dxa"/>
          <w:right w:w="70" w:type="dxa"/>
        </w:tblCellMar>
        <w:tblLook w:val="0000" w:firstRow="0" w:lastRow="0" w:firstColumn="0" w:lastColumn="0" w:noHBand="0" w:noVBand="0"/>
      </w:tblPr>
      <w:tblGrid>
        <w:gridCol w:w="9498"/>
      </w:tblGrid>
      <w:tr w:rsidR="0054021F" w:rsidRPr="009F0624" w14:paraId="44447585" w14:textId="77777777" w:rsidTr="003B3BDF">
        <w:trPr>
          <w:trHeight w:val="540"/>
        </w:trPr>
        <w:tc>
          <w:tcPr>
            <w:tcW w:w="9498" w:type="dxa"/>
            <w:tcBorders>
              <w:top w:val="single" w:sz="4" w:space="0" w:color="000000"/>
              <w:left w:val="single" w:sz="4" w:space="0" w:color="000000"/>
              <w:bottom w:val="single" w:sz="4" w:space="0" w:color="000000"/>
              <w:right w:val="single" w:sz="4" w:space="0" w:color="000000"/>
            </w:tcBorders>
          </w:tcPr>
          <w:p w14:paraId="39F34254" w14:textId="77777777" w:rsidR="0054021F" w:rsidRPr="009F0624" w:rsidRDefault="0054021F" w:rsidP="00C74EEA">
            <w:pPr>
              <w:rPr>
                <w:rFonts w:ascii="Cambria" w:hAnsi="Cambria"/>
                <w:lang w:val="pl-PL"/>
              </w:rPr>
            </w:pPr>
            <w:r w:rsidRPr="009F0624">
              <w:rPr>
                <w:rFonts w:ascii="Cambria" w:hAnsi="Cambria"/>
                <w:b/>
                <w:bCs/>
                <w:lang w:val="pl-PL"/>
              </w:rPr>
              <w:t>Egzamin (po 3. semestrze nauki)</w:t>
            </w:r>
          </w:p>
        </w:tc>
      </w:tr>
    </w:tbl>
    <w:p w14:paraId="115D4377" w14:textId="77777777" w:rsidR="0054021F" w:rsidRPr="009F0624" w:rsidRDefault="0054021F" w:rsidP="00C74EEA">
      <w:pPr>
        <w:rPr>
          <w:rFonts w:ascii="Cambria" w:hAnsi="Cambria"/>
          <w:b/>
          <w:bCs/>
          <w:lang w:val="pl-PL"/>
        </w:rPr>
      </w:pPr>
    </w:p>
    <w:p w14:paraId="41F1DF08" w14:textId="77777777" w:rsidR="0054021F" w:rsidRPr="009F0624" w:rsidRDefault="0054021F" w:rsidP="00C74EEA">
      <w:pPr>
        <w:rPr>
          <w:rFonts w:ascii="Cambria" w:hAnsi="Cambria"/>
          <w:lang w:val="pl-PL"/>
        </w:rPr>
      </w:pPr>
      <w:r w:rsidRPr="009F0624">
        <w:rPr>
          <w:rFonts w:ascii="Cambria" w:hAnsi="Cambria"/>
          <w:b/>
          <w:bCs/>
          <w:lang w:val="pl-PL"/>
        </w:rPr>
        <w:t xml:space="preserve">11. Obciążenie pracą studenta </w:t>
      </w:r>
      <w:r w:rsidRPr="009F0624">
        <w:rPr>
          <w:rFonts w:ascii="Cambria" w:hAnsi="Cambria"/>
          <w:lang w:val="pl-PL"/>
        </w:rPr>
        <w:t>(sposób wyznaczenia punktów ECTS):</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7"/>
        <w:gridCol w:w="1701"/>
        <w:gridCol w:w="1985"/>
      </w:tblGrid>
      <w:tr w:rsidR="0054021F" w:rsidRPr="009F0624" w14:paraId="572C304F" w14:textId="77777777" w:rsidTr="00D0718B">
        <w:trPr>
          <w:trHeight w:val="291"/>
          <w:jc w:val="center"/>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77061596"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686" w:type="dxa"/>
            <w:gridSpan w:val="2"/>
            <w:tcBorders>
              <w:top w:val="single" w:sz="4" w:space="0" w:color="000000"/>
              <w:left w:val="single" w:sz="4" w:space="0" w:color="000000"/>
              <w:right w:val="single" w:sz="4" w:space="0" w:color="000000"/>
            </w:tcBorders>
            <w:shd w:val="clear" w:color="auto" w:fill="FFFFFF"/>
            <w:vAlign w:val="center"/>
          </w:tcPr>
          <w:p w14:paraId="3F7719F9"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Liczba godzin</w:t>
            </w:r>
          </w:p>
        </w:tc>
      </w:tr>
      <w:tr w:rsidR="0054021F" w:rsidRPr="009F0624" w14:paraId="1AC34DF3" w14:textId="77777777" w:rsidTr="00D0718B">
        <w:trPr>
          <w:trHeight w:val="291"/>
          <w:jc w:val="center"/>
        </w:trPr>
        <w:tc>
          <w:tcPr>
            <w:tcW w:w="5807" w:type="dxa"/>
            <w:vMerge/>
            <w:tcBorders>
              <w:left w:val="single" w:sz="4" w:space="0" w:color="000000"/>
              <w:right w:val="single" w:sz="4" w:space="0" w:color="000000"/>
            </w:tcBorders>
            <w:shd w:val="clear" w:color="auto" w:fill="D9D9D9"/>
            <w:vAlign w:val="center"/>
          </w:tcPr>
          <w:p w14:paraId="55463225" w14:textId="77777777" w:rsidR="0054021F" w:rsidRPr="009F0624" w:rsidRDefault="0054021F" w:rsidP="00C74EEA">
            <w:pPr>
              <w:spacing w:before="20" w:after="20"/>
              <w:jc w:val="center"/>
              <w:rPr>
                <w:rFonts w:ascii="Cambria"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0FEA16B"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43832F88"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54021F" w:rsidRPr="005E2635" w14:paraId="6E90A3FD" w14:textId="77777777" w:rsidTr="00D0718B">
        <w:trPr>
          <w:trHeight w:val="449"/>
          <w:jc w:val="center"/>
        </w:trPr>
        <w:tc>
          <w:tcPr>
            <w:tcW w:w="9493" w:type="dxa"/>
            <w:gridSpan w:val="3"/>
            <w:tcBorders>
              <w:top w:val="single" w:sz="4" w:space="0" w:color="000000"/>
              <w:left w:val="single" w:sz="4" w:space="0" w:color="000000"/>
              <w:right w:val="single" w:sz="4" w:space="0" w:color="000000"/>
            </w:tcBorders>
            <w:shd w:val="clear" w:color="auto" w:fill="D9D9D9"/>
            <w:vAlign w:val="center"/>
          </w:tcPr>
          <w:p w14:paraId="5192248A" w14:textId="77777777" w:rsidR="0054021F" w:rsidRPr="009F0624" w:rsidRDefault="0054021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54021F" w:rsidRPr="009F0624" w14:paraId="1A45425C" w14:textId="77777777" w:rsidTr="00D0718B">
        <w:trPr>
          <w:trHeight w:val="291"/>
          <w:jc w:val="center"/>
        </w:trPr>
        <w:tc>
          <w:tcPr>
            <w:tcW w:w="5807" w:type="dxa"/>
            <w:tcBorders>
              <w:top w:val="single" w:sz="4" w:space="0" w:color="000000"/>
              <w:left w:val="single" w:sz="4" w:space="0" w:color="000000"/>
              <w:bottom w:val="single" w:sz="4" w:space="0" w:color="auto"/>
              <w:right w:val="single" w:sz="4" w:space="0" w:color="auto"/>
            </w:tcBorders>
            <w:vAlign w:val="center"/>
          </w:tcPr>
          <w:p w14:paraId="3DF0034B" w14:textId="77777777" w:rsidR="0054021F" w:rsidRPr="009F0624" w:rsidRDefault="0054021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3BBB1AC1"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90</w:t>
            </w:r>
          </w:p>
        </w:tc>
        <w:tc>
          <w:tcPr>
            <w:tcW w:w="1985" w:type="dxa"/>
            <w:tcBorders>
              <w:top w:val="single" w:sz="4" w:space="0" w:color="auto"/>
              <w:left w:val="single" w:sz="4" w:space="0" w:color="auto"/>
              <w:bottom w:val="single" w:sz="4" w:space="0" w:color="auto"/>
              <w:right w:val="single" w:sz="4" w:space="0" w:color="auto"/>
            </w:tcBorders>
            <w:vAlign w:val="center"/>
          </w:tcPr>
          <w:p w14:paraId="13FE3508"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54</w:t>
            </w:r>
          </w:p>
        </w:tc>
      </w:tr>
      <w:tr w:rsidR="0054021F" w:rsidRPr="005E2635" w14:paraId="6356BB75" w14:textId="77777777" w:rsidTr="00D0718B">
        <w:trPr>
          <w:trHeight w:val="435"/>
          <w:jc w:val="center"/>
        </w:trPr>
        <w:tc>
          <w:tcPr>
            <w:tcW w:w="949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E0F7DB7"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54021F" w:rsidRPr="009F0624" w14:paraId="12F808A0" w14:textId="77777777" w:rsidTr="00D0718B">
        <w:trPr>
          <w:trHeight w:val="412"/>
          <w:jc w:val="center"/>
        </w:trPr>
        <w:tc>
          <w:tcPr>
            <w:tcW w:w="5807" w:type="dxa"/>
            <w:tcBorders>
              <w:top w:val="single" w:sz="4" w:space="0" w:color="000000"/>
              <w:left w:val="single" w:sz="4" w:space="0" w:color="000000"/>
              <w:bottom w:val="single" w:sz="4" w:space="0" w:color="000000"/>
              <w:right w:val="single" w:sz="4" w:space="0" w:color="000000"/>
            </w:tcBorders>
            <w:vAlign w:val="center"/>
          </w:tcPr>
          <w:p w14:paraId="11625997" w14:textId="77777777" w:rsidR="0054021F" w:rsidRPr="009F0624" w:rsidRDefault="0054021F" w:rsidP="00C74EEA">
            <w:pPr>
              <w:spacing w:before="20" w:after="20"/>
              <w:rPr>
                <w:rFonts w:ascii="Cambria" w:hAnsi="Cambria"/>
                <w:lang w:val="pl-PL"/>
              </w:rPr>
            </w:pPr>
            <w:r w:rsidRPr="009F0624">
              <w:rPr>
                <w:rFonts w:ascii="Cambria" w:hAnsi="Cambria"/>
                <w:lang w:val="pl-PL"/>
              </w:rPr>
              <w:t>Czytanie literatury zalecanej/fakultatywnej</w:t>
            </w:r>
          </w:p>
        </w:tc>
        <w:tc>
          <w:tcPr>
            <w:tcW w:w="1701" w:type="dxa"/>
            <w:tcBorders>
              <w:top w:val="single" w:sz="4" w:space="0" w:color="000000"/>
              <w:left w:val="single" w:sz="4" w:space="0" w:color="000000"/>
              <w:bottom w:val="single" w:sz="4" w:space="0" w:color="000000"/>
              <w:right w:val="single" w:sz="4" w:space="0" w:color="000000"/>
            </w:tcBorders>
            <w:vAlign w:val="center"/>
          </w:tcPr>
          <w:p w14:paraId="0513A06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11</w:t>
            </w:r>
          </w:p>
        </w:tc>
        <w:tc>
          <w:tcPr>
            <w:tcW w:w="1985" w:type="dxa"/>
            <w:tcBorders>
              <w:top w:val="single" w:sz="4" w:space="0" w:color="000000"/>
              <w:left w:val="single" w:sz="4" w:space="0" w:color="000000"/>
              <w:bottom w:val="single" w:sz="4" w:space="0" w:color="000000"/>
              <w:right w:val="single" w:sz="4" w:space="0" w:color="000000"/>
            </w:tcBorders>
            <w:vAlign w:val="center"/>
          </w:tcPr>
          <w:p w14:paraId="5CFDE2F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23</w:t>
            </w:r>
          </w:p>
        </w:tc>
      </w:tr>
      <w:tr w:rsidR="0054021F" w:rsidRPr="009F0624" w14:paraId="22D74F2B" w14:textId="77777777" w:rsidTr="00D0718B">
        <w:trPr>
          <w:trHeight w:val="407"/>
          <w:jc w:val="center"/>
        </w:trPr>
        <w:tc>
          <w:tcPr>
            <w:tcW w:w="5807" w:type="dxa"/>
            <w:tcBorders>
              <w:top w:val="single" w:sz="4" w:space="0" w:color="000000"/>
              <w:left w:val="single" w:sz="4" w:space="0" w:color="000000"/>
              <w:bottom w:val="single" w:sz="4" w:space="0" w:color="000000"/>
              <w:right w:val="single" w:sz="4" w:space="0" w:color="000000"/>
            </w:tcBorders>
          </w:tcPr>
          <w:p w14:paraId="506FAA21"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66DEA32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29</w:t>
            </w:r>
          </w:p>
        </w:tc>
        <w:tc>
          <w:tcPr>
            <w:tcW w:w="1985" w:type="dxa"/>
            <w:tcBorders>
              <w:top w:val="single" w:sz="4" w:space="0" w:color="000000"/>
              <w:left w:val="single" w:sz="4" w:space="0" w:color="000000"/>
              <w:bottom w:val="single" w:sz="4" w:space="0" w:color="000000"/>
              <w:right w:val="single" w:sz="4" w:space="0" w:color="000000"/>
            </w:tcBorders>
            <w:vAlign w:val="center"/>
          </w:tcPr>
          <w:p w14:paraId="06270AD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49</w:t>
            </w:r>
          </w:p>
        </w:tc>
      </w:tr>
      <w:tr w:rsidR="0054021F" w:rsidRPr="009F0624" w14:paraId="30090DF8" w14:textId="77777777" w:rsidTr="00D0718B">
        <w:trPr>
          <w:trHeight w:val="453"/>
          <w:jc w:val="center"/>
        </w:trPr>
        <w:tc>
          <w:tcPr>
            <w:tcW w:w="5807" w:type="dxa"/>
            <w:tcBorders>
              <w:top w:val="single" w:sz="4" w:space="0" w:color="000000"/>
              <w:left w:val="single" w:sz="4" w:space="0" w:color="000000"/>
              <w:bottom w:val="single" w:sz="4" w:space="0" w:color="000000"/>
              <w:right w:val="single" w:sz="4" w:space="0" w:color="000000"/>
            </w:tcBorders>
          </w:tcPr>
          <w:p w14:paraId="3904EA88"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sprawdzianu</w:t>
            </w:r>
          </w:p>
        </w:tc>
        <w:tc>
          <w:tcPr>
            <w:tcW w:w="1701" w:type="dxa"/>
            <w:tcBorders>
              <w:top w:val="single" w:sz="4" w:space="0" w:color="000000"/>
              <w:left w:val="single" w:sz="4" w:space="0" w:color="000000"/>
              <w:bottom w:val="single" w:sz="4" w:space="0" w:color="000000"/>
              <w:right w:val="single" w:sz="4" w:space="0" w:color="000000"/>
            </w:tcBorders>
            <w:vAlign w:val="center"/>
          </w:tcPr>
          <w:p w14:paraId="0CA628F1"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12</w:t>
            </w:r>
          </w:p>
        </w:tc>
        <w:tc>
          <w:tcPr>
            <w:tcW w:w="1985" w:type="dxa"/>
            <w:tcBorders>
              <w:top w:val="single" w:sz="4" w:space="0" w:color="000000"/>
              <w:left w:val="single" w:sz="4" w:space="0" w:color="000000"/>
              <w:bottom w:val="single" w:sz="4" w:space="0" w:color="000000"/>
              <w:right w:val="single" w:sz="4" w:space="0" w:color="000000"/>
            </w:tcBorders>
            <w:vAlign w:val="center"/>
          </w:tcPr>
          <w:p w14:paraId="5D7D6E9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14</w:t>
            </w:r>
          </w:p>
        </w:tc>
      </w:tr>
      <w:tr w:rsidR="0054021F" w:rsidRPr="009F0624" w14:paraId="3495C98B" w14:textId="77777777" w:rsidTr="00D0718B">
        <w:trPr>
          <w:trHeight w:val="453"/>
          <w:jc w:val="center"/>
        </w:trPr>
        <w:tc>
          <w:tcPr>
            <w:tcW w:w="5807" w:type="dxa"/>
            <w:tcBorders>
              <w:top w:val="single" w:sz="4" w:space="0" w:color="000000"/>
              <w:left w:val="single" w:sz="4" w:space="0" w:color="000000"/>
              <w:bottom w:val="single" w:sz="4" w:space="0" w:color="000000"/>
              <w:right w:val="single" w:sz="4" w:space="0" w:color="000000"/>
            </w:tcBorders>
            <w:vAlign w:val="center"/>
          </w:tcPr>
          <w:p w14:paraId="6669BEE1" w14:textId="77777777" w:rsidR="0054021F" w:rsidRPr="009F0624" w:rsidRDefault="0054021F" w:rsidP="00C74EEA">
            <w:pPr>
              <w:spacing w:before="20" w:after="20"/>
              <w:rPr>
                <w:rFonts w:ascii="Cambria" w:hAnsi="Cambria"/>
                <w:lang w:val="pl-PL"/>
              </w:rPr>
            </w:pPr>
            <w:r w:rsidRPr="009F0624">
              <w:rPr>
                <w:rFonts w:ascii="Cambria" w:hAnsi="Cambria"/>
                <w:bCs/>
                <w:lang w:val="pl-PL"/>
              </w:rPr>
              <w:t>Przygotowanie do egzaminu</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CAB23" w14:textId="77777777" w:rsidR="0054021F" w:rsidRPr="009F0624" w:rsidRDefault="0054021F" w:rsidP="00C74EEA">
            <w:pPr>
              <w:spacing w:before="20" w:after="20"/>
              <w:jc w:val="center"/>
              <w:rPr>
                <w:rFonts w:ascii="Cambria" w:hAnsi="Cambria"/>
                <w:lang w:val="pl-PL"/>
              </w:rPr>
            </w:pPr>
            <w:r w:rsidRPr="009F0624">
              <w:rPr>
                <w:rFonts w:ascii="Cambria" w:hAnsi="Cambria"/>
                <w:bCs/>
                <w:lang w:val="pl-PL"/>
              </w:rPr>
              <w:t>8</w:t>
            </w:r>
          </w:p>
        </w:tc>
        <w:tc>
          <w:tcPr>
            <w:tcW w:w="1985" w:type="dxa"/>
            <w:tcBorders>
              <w:top w:val="single" w:sz="4" w:space="0" w:color="000000"/>
              <w:left w:val="single" w:sz="4" w:space="0" w:color="000000"/>
              <w:bottom w:val="single" w:sz="4" w:space="0" w:color="000000"/>
              <w:right w:val="single" w:sz="4" w:space="0" w:color="000000"/>
            </w:tcBorders>
            <w:vAlign w:val="center"/>
          </w:tcPr>
          <w:p w14:paraId="23CE18AF" w14:textId="77777777" w:rsidR="0054021F" w:rsidRPr="009F0624" w:rsidRDefault="0054021F" w:rsidP="00C74EEA">
            <w:pPr>
              <w:spacing w:before="20" w:after="20"/>
              <w:jc w:val="center"/>
              <w:rPr>
                <w:rFonts w:ascii="Cambria" w:hAnsi="Cambria"/>
                <w:lang w:val="pl-PL"/>
              </w:rPr>
            </w:pPr>
            <w:r w:rsidRPr="009F0624">
              <w:rPr>
                <w:rFonts w:ascii="Cambria" w:hAnsi="Cambria"/>
                <w:bCs/>
                <w:lang w:val="pl-PL"/>
              </w:rPr>
              <w:t>10</w:t>
            </w:r>
          </w:p>
        </w:tc>
      </w:tr>
      <w:tr w:rsidR="0054021F" w:rsidRPr="009F0624" w14:paraId="34890C22" w14:textId="77777777" w:rsidTr="00D0718B">
        <w:trPr>
          <w:trHeight w:val="360"/>
          <w:jc w:val="center"/>
        </w:trPr>
        <w:tc>
          <w:tcPr>
            <w:tcW w:w="5807" w:type="dxa"/>
            <w:tcBorders>
              <w:top w:val="single" w:sz="4" w:space="0" w:color="000000"/>
              <w:left w:val="single" w:sz="4" w:space="0" w:color="000000"/>
              <w:bottom w:val="single" w:sz="4" w:space="0" w:color="000000"/>
              <w:right w:val="single" w:sz="4" w:space="0" w:color="000000"/>
            </w:tcBorders>
            <w:vAlign w:val="center"/>
          </w:tcPr>
          <w:p w14:paraId="7161AD6A"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4B46A621"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150</w:t>
            </w:r>
          </w:p>
        </w:tc>
        <w:tc>
          <w:tcPr>
            <w:tcW w:w="1985" w:type="dxa"/>
            <w:tcBorders>
              <w:top w:val="single" w:sz="4" w:space="0" w:color="000000"/>
              <w:left w:val="single" w:sz="4" w:space="0" w:color="000000"/>
              <w:bottom w:val="single" w:sz="4" w:space="0" w:color="000000"/>
              <w:right w:val="single" w:sz="4" w:space="0" w:color="000000"/>
            </w:tcBorders>
            <w:vAlign w:val="center"/>
          </w:tcPr>
          <w:p w14:paraId="70602C1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150</w:t>
            </w:r>
          </w:p>
        </w:tc>
      </w:tr>
      <w:tr w:rsidR="0054021F" w:rsidRPr="009F0624" w14:paraId="6373F3EC" w14:textId="77777777" w:rsidTr="00D0718B">
        <w:trPr>
          <w:jc w:val="center"/>
        </w:trPr>
        <w:tc>
          <w:tcPr>
            <w:tcW w:w="5807" w:type="dxa"/>
            <w:tcBorders>
              <w:top w:val="single" w:sz="4" w:space="0" w:color="000000"/>
              <w:left w:val="single" w:sz="4" w:space="0" w:color="000000"/>
              <w:bottom w:val="single" w:sz="4" w:space="0" w:color="000000"/>
              <w:right w:val="single" w:sz="4" w:space="0" w:color="000000"/>
            </w:tcBorders>
            <w:vAlign w:val="center"/>
          </w:tcPr>
          <w:p w14:paraId="08A345CD"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7AB98DF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3B87CA98"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6</w:t>
            </w:r>
          </w:p>
        </w:tc>
      </w:tr>
    </w:tbl>
    <w:p w14:paraId="7261823E" w14:textId="77777777" w:rsidR="0054021F" w:rsidRPr="009F0624" w:rsidRDefault="0054021F" w:rsidP="003D63A9">
      <w:pPr>
        <w:spacing w:before="120"/>
        <w:rPr>
          <w:rFonts w:ascii="Cambria" w:eastAsia="Calibri" w:hAnsi="Cambria"/>
          <w:b/>
          <w:lang w:val="pl-PL"/>
        </w:rPr>
      </w:pPr>
      <w:r w:rsidRPr="009F0624">
        <w:rPr>
          <w:rFonts w:ascii="Cambria" w:hAnsi="Cambria"/>
          <w:b/>
          <w:bCs/>
          <w:lang w:val="pl-PL"/>
        </w:rPr>
        <w:t>12. Literatura zajęć</w:t>
      </w:r>
    </w:p>
    <w:tbl>
      <w:tblPr>
        <w:tblW w:w="9498" w:type="dxa"/>
        <w:tblInd w:w="-34" w:type="dxa"/>
        <w:tblLayout w:type="fixed"/>
        <w:tblLook w:val="0000" w:firstRow="0" w:lastRow="0" w:firstColumn="0" w:lastColumn="0" w:noHBand="0" w:noVBand="0"/>
      </w:tblPr>
      <w:tblGrid>
        <w:gridCol w:w="9498"/>
      </w:tblGrid>
      <w:tr w:rsidR="0054021F" w:rsidRPr="00C72321" w14:paraId="52C96CAE" w14:textId="77777777" w:rsidTr="00C74EEA">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21CE78BD" w14:textId="77777777" w:rsidR="0054021F" w:rsidRPr="009F0624" w:rsidRDefault="0054021F" w:rsidP="00C74EEA">
            <w:pPr>
              <w:spacing w:line="100" w:lineRule="atLeast"/>
              <w:rPr>
                <w:rFonts w:ascii="Cambria" w:eastAsia="Calibri" w:hAnsi="Cambria"/>
                <w:lang w:val="de-DE"/>
              </w:rPr>
            </w:pPr>
            <w:r w:rsidRPr="009F0624">
              <w:rPr>
                <w:rFonts w:ascii="Cambria" w:eastAsia="Calibri" w:hAnsi="Cambria"/>
                <w:b/>
                <w:lang w:val="de-DE"/>
              </w:rPr>
              <w:t>Literatura obowiązkowa:</w:t>
            </w:r>
          </w:p>
          <w:p w14:paraId="08FABA03" w14:textId="77777777" w:rsidR="0054021F" w:rsidRPr="009F0624" w:rsidRDefault="0054021F" w:rsidP="00C74EEA">
            <w:pPr>
              <w:spacing w:line="100" w:lineRule="atLeast"/>
              <w:rPr>
                <w:rFonts w:ascii="Cambria" w:eastAsia="Calibri" w:hAnsi="Cambria"/>
                <w:color w:val="FF0000"/>
                <w:lang w:val="de-DE"/>
              </w:rPr>
            </w:pPr>
            <w:r w:rsidRPr="009F0624">
              <w:rPr>
                <w:rFonts w:ascii="Cambria" w:eastAsia="Calibri" w:hAnsi="Cambria"/>
                <w:lang w:val="de-DE"/>
              </w:rPr>
              <w:t>1.</w:t>
            </w:r>
            <w:r w:rsidRPr="009F0624">
              <w:rPr>
                <w:rFonts w:ascii="Cambria" w:eastAsia="Calibri" w:hAnsi="Cambria" w:cs="Calibri"/>
                <w:lang w:val="de-DE"/>
              </w:rPr>
              <w:t xml:space="preserve"> </w:t>
            </w:r>
            <w:r w:rsidRPr="009F0624">
              <w:rPr>
                <w:rFonts w:ascii="Cambria" w:eastAsia="Calibri" w:hAnsi="Cambria" w:cs="Open Sans"/>
                <w:shd w:val="clear" w:color="auto" w:fill="F9F9F9"/>
                <w:lang w:val="de-DE"/>
              </w:rPr>
              <w:t>Michaela Perlmann-Balme, Susanne Schwalb</w:t>
            </w:r>
            <w:r w:rsidRPr="009F0624">
              <w:rPr>
                <w:rFonts w:ascii="Cambria" w:eastAsia="Calibri" w:hAnsi="Cambria"/>
                <w:lang w:val="de-DE"/>
              </w:rPr>
              <w:t>,</w:t>
            </w:r>
            <w:r w:rsidRPr="009F0624">
              <w:rPr>
                <w:rFonts w:ascii="Cambria" w:eastAsia="Calibri" w:hAnsi="Cambria"/>
                <w:i/>
                <w:iCs/>
                <w:lang w:val="de-DE"/>
              </w:rPr>
              <w:t xml:space="preserve"> Sicher! Aktuell B2 Kursbuch + Arbeitsbuch</w:t>
            </w:r>
            <w:r w:rsidRPr="009F0624">
              <w:rPr>
                <w:rFonts w:ascii="Cambria" w:eastAsia="Calibri" w:hAnsi="Cambria"/>
                <w:lang w:val="de-DE"/>
              </w:rPr>
              <w:t xml:space="preserve">, Hueber Verlag 2019. </w:t>
            </w:r>
          </w:p>
          <w:p w14:paraId="15BEC648" w14:textId="77777777" w:rsidR="0054021F" w:rsidRPr="009F0624" w:rsidRDefault="0054021F" w:rsidP="00C74EEA">
            <w:pPr>
              <w:spacing w:line="100" w:lineRule="atLeast"/>
              <w:rPr>
                <w:rFonts w:ascii="Cambria" w:hAnsi="Cambria"/>
                <w:lang w:val="de-DE"/>
              </w:rPr>
            </w:pPr>
            <w:r w:rsidRPr="009F0624">
              <w:rPr>
                <w:rFonts w:ascii="Cambria" w:eastAsia="Calibri" w:hAnsi="Cambria"/>
                <w:lang w:val="de-DE"/>
              </w:rPr>
              <w:t>2.</w:t>
            </w:r>
            <w:r w:rsidRPr="009F0624">
              <w:rPr>
                <w:rFonts w:ascii="Cambria" w:eastAsia="Calibri" w:hAnsi="Cambria" w:cs="Open Sans"/>
                <w:lang w:val="de-DE"/>
              </w:rPr>
              <w:t xml:space="preserve"> Silke Hilpert, Marion Kerner, Jutta Orth-Chambah, Angela Pude, Anja Schümann, Franz Specht, Dörte Weers, Susanne Kalender, Sabina Czajkowska-Prokop</w:t>
            </w:r>
            <w:r w:rsidRPr="009F0624">
              <w:rPr>
                <w:rFonts w:ascii="Cambria" w:eastAsia="Calibri" w:hAnsi="Cambria"/>
                <w:lang w:val="de-DE"/>
              </w:rPr>
              <w:t xml:space="preserve"> , </w:t>
            </w:r>
            <w:r w:rsidRPr="009F0624">
              <w:rPr>
                <w:rFonts w:ascii="Cambria" w:eastAsia="Calibri" w:hAnsi="Cambria"/>
                <w:i/>
                <w:lang w:val="de-DE"/>
              </w:rPr>
              <w:t xml:space="preserve">Schritte International Neu 5, </w:t>
            </w:r>
            <w:r w:rsidRPr="009F0624">
              <w:rPr>
                <w:rFonts w:ascii="Cambria" w:eastAsia="Calibri" w:hAnsi="Cambria"/>
                <w:lang w:val="de-DE"/>
              </w:rPr>
              <w:t>Hueber Varlag, Ismaning 2022.</w:t>
            </w:r>
          </w:p>
        </w:tc>
      </w:tr>
      <w:tr w:rsidR="0054021F" w:rsidRPr="005E2635" w14:paraId="2A88749F" w14:textId="77777777" w:rsidTr="00C74EEA">
        <w:tc>
          <w:tcPr>
            <w:tcW w:w="9498" w:type="dxa"/>
            <w:tcBorders>
              <w:top w:val="single" w:sz="4" w:space="0" w:color="000000"/>
              <w:left w:val="single" w:sz="4" w:space="0" w:color="000000"/>
              <w:bottom w:val="single" w:sz="4" w:space="0" w:color="000000"/>
              <w:right w:val="single" w:sz="4" w:space="0" w:color="000000"/>
            </w:tcBorders>
            <w:shd w:val="clear" w:color="auto" w:fill="FFFFFF"/>
          </w:tcPr>
          <w:p w14:paraId="145B35B7" w14:textId="77777777" w:rsidR="0054021F" w:rsidRPr="009F0624" w:rsidRDefault="0054021F" w:rsidP="00C74EEA">
            <w:pPr>
              <w:spacing w:line="100" w:lineRule="atLeast"/>
              <w:ind w:right="-567"/>
              <w:rPr>
                <w:rFonts w:ascii="Cambria" w:eastAsia="Calibri" w:hAnsi="Cambria"/>
                <w:lang w:val="de-DE"/>
              </w:rPr>
            </w:pPr>
            <w:r w:rsidRPr="009F0624">
              <w:rPr>
                <w:rFonts w:ascii="Cambria" w:eastAsia="Calibri" w:hAnsi="Cambria"/>
                <w:b/>
                <w:lang w:val="de-DE"/>
              </w:rPr>
              <w:t>Literatura zalecana / fakultatywna:</w:t>
            </w:r>
          </w:p>
          <w:p w14:paraId="0A28738B" w14:textId="77777777" w:rsidR="0054021F" w:rsidRPr="009F0624" w:rsidRDefault="0054021F" w:rsidP="00C74EEA">
            <w:pPr>
              <w:spacing w:line="100" w:lineRule="atLeast"/>
              <w:ind w:right="-567"/>
              <w:rPr>
                <w:rFonts w:ascii="Cambria" w:eastAsia="Calibri" w:hAnsi="Cambria"/>
                <w:lang w:val="pl-PL"/>
              </w:rPr>
            </w:pPr>
            <w:r w:rsidRPr="009F0624">
              <w:rPr>
                <w:rFonts w:ascii="Cambria" w:eastAsia="Calibri" w:hAnsi="Cambria"/>
                <w:lang w:val="de-DE"/>
              </w:rPr>
              <w:t xml:space="preserve">1. Braunert J., Schlenker W., </w:t>
            </w:r>
            <w:r w:rsidRPr="009F0624">
              <w:rPr>
                <w:rFonts w:ascii="Cambria" w:eastAsia="Calibri" w:hAnsi="Cambria"/>
                <w:i/>
                <w:iCs/>
                <w:lang w:val="de-DE"/>
              </w:rPr>
              <w:t xml:space="preserve">Unternehmen Deutsch. </w:t>
            </w:r>
            <w:r w:rsidRPr="009F0624">
              <w:rPr>
                <w:rFonts w:ascii="Cambria" w:eastAsia="Calibri" w:hAnsi="Cambria"/>
                <w:i/>
                <w:iCs/>
                <w:lang w:val="pl-PL"/>
              </w:rPr>
              <w:t>Aufbaukurs,</w:t>
            </w:r>
            <w:r w:rsidRPr="009F0624">
              <w:rPr>
                <w:rFonts w:ascii="Cambria" w:eastAsia="Calibri" w:hAnsi="Cambria"/>
                <w:lang w:val="pl-PL"/>
              </w:rPr>
              <w:t xml:space="preserve"> LektorKlett Poznań 2009.</w:t>
            </w:r>
          </w:p>
          <w:p w14:paraId="4CE5489A" w14:textId="77777777" w:rsidR="0054021F" w:rsidRPr="009F0624" w:rsidRDefault="0054021F" w:rsidP="00C74EEA">
            <w:pPr>
              <w:rPr>
                <w:rFonts w:ascii="Cambria" w:eastAsia="Calibri" w:hAnsi="Cambria"/>
                <w:spacing w:val="-4"/>
                <w:lang w:val="pl-PL"/>
              </w:rPr>
            </w:pPr>
            <w:r w:rsidRPr="009F0624">
              <w:rPr>
                <w:rFonts w:ascii="Cambria" w:eastAsia="Calibri" w:hAnsi="Cambria"/>
                <w:lang w:val="pl-PL"/>
              </w:rPr>
              <w:t xml:space="preserve">2. </w:t>
            </w:r>
            <w:r w:rsidRPr="009F0624">
              <w:rPr>
                <w:rFonts w:ascii="Cambria" w:eastAsia="Calibri" w:hAnsi="Cambria"/>
                <w:spacing w:val="-4"/>
                <w:lang w:val="pl-PL"/>
              </w:rPr>
              <w:t xml:space="preserve">Chrapek L., Kołsut S., Kotnowska J., </w:t>
            </w:r>
            <w:r w:rsidRPr="009F0624">
              <w:rPr>
                <w:rFonts w:ascii="Cambria" w:eastAsia="Calibri" w:hAnsi="Cambria"/>
                <w:i/>
                <w:spacing w:val="-4"/>
                <w:lang w:val="pl-PL"/>
              </w:rPr>
              <w:t>Wielka gramatyka niemiecka z ćwiczeniami A1-C1</w:t>
            </w:r>
            <w:r w:rsidRPr="009F0624">
              <w:rPr>
                <w:rFonts w:ascii="Cambria" w:eastAsia="Calibri" w:hAnsi="Cambria"/>
                <w:spacing w:val="-4"/>
                <w:lang w:val="pl-PL"/>
              </w:rPr>
              <w:t>, LektorKlett, Poznań 2015.</w:t>
            </w:r>
          </w:p>
          <w:p w14:paraId="131F2320" w14:textId="77777777" w:rsidR="0054021F" w:rsidRPr="009F0624" w:rsidRDefault="0054021F" w:rsidP="00C74EEA">
            <w:pPr>
              <w:spacing w:line="100" w:lineRule="atLeast"/>
              <w:ind w:right="-567"/>
              <w:rPr>
                <w:rFonts w:ascii="Cambria" w:eastAsia="Calibri" w:hAnsi="Cambria"/>
              </w:rPr>
            </w:pPr>
            <w:r w:rsidRPr="009F0624">
              <w:rPr>
                <w:rFonts w:ascii="Cambria" w:eastAsia="Calibri" w:hAnsi="Cambria"/>
              </w:rPr>
              <w:t xml:space="preserve">3. R. Dittrich, E. Frey, </w:t>
            </w:r>
            <w:r w:rsidRPr="009F0624">
              <w:rPr>
                <w:rFonts w:ascii="Cambria" w:eastAsia="Calibri" w:hAnsi="Cambria"/>
                <w:i/>
                <w:iCs/>
              </w:rPr>
              <w:t xml:space="preserve">Training Zertifikat Deutsch, </w:t>
            </w:r>
            <w:r w:rsidRPr="009F0624">
              <w:rPr>
                <w:rFonts w:ascii="Cambria" w:eastAsia="Calibri" w:hAnsi="Cambria"/>
              </w:rPr>
              <w:t>Max Hueber Verlag, Rea, Ismaning 2002.</w:t>
            </w:r>
          </w:p>
          <w:p w14:paraId="2C933AAC" w14:textId="77777777" w:rsidR="0054021F" w:rsidRPr="009F0624" w:rsidRDefault="0054021F" w:rsidP="00C74EEA">
            <w:pPr>
              <w:widowControl w:val="0"/>
              <w:spacing w:line="100" w:lineRule="atLeast"/>
              <w:jc w:val="both"/>
              <w:rPr>
                <w:rFonts w:ascii="Cambria" w:eastAsia="Calibri" w:hAnsi="Cambria"/>
                <w:lang w:val="pl-PL"/>
              </w:rPr>
            </w:pPr>
            <w:r w:rsidRPr="009F0624">
              <w:rPr>
                <w:rFonts w:ascii="Cambria" w:eastAsia="Calibri" w:hAnsi="Cambria"/>
                <w:lang w:val="pl-PL"/>
              </w:rPr>
              <w:t xml:space="preserve">Ponadto: niemieckojęzyczne czasopisma, fragmenty tekstów specjalistycznych, artykuły prasowe, </w:t>
            </w:r>
          </w:p>
          <w:p w14:paraId="273EAD3B" w14:textId="77777777" w:rsidR="0054021F" w:rsidRPr="009F0624" w:rsidRDefault="0054021F" w:rsidP="00C74EEA">
            <w:pPr>
              <w:spacing w:line="100" w:lineRule="atLeast"/>
              <w:ind w:right="-567"/>
              <w:rPr>
                <w:rFonts w:ascii="Cambria" w:hAnsi="Cambria"/>
                <w:lang w:val="pl-PL"/>
              </w:rPr>
            </w:pPr>
            <w:r w:rsidRPr="009F0624">
              <w:rPr>
                <w:rFonts w:ascii="Cambria" w:eastAsia="Calibri" w:hAnsi="Cambria"/>
                <w:lang w:val="pl-PL"/>
              </w:rPr>
              <w:t>strony internetowe, słowniki polsko-niemieckie i niemiecko-polskie oraz materiały własne prowadzącego</w:t>
            </w:r>
          </w:p>
        </w:tc>
      </w:tr>
    </w:tbl>
    <w:p w14:paraId="7E3D6B1B" w14:textId="77777777" w:rsidR="003B3BDF" w:rsidRPr="009F0624" w:rsidRDefault="003B3BDF" w:rsidP="00C74EEA">
      <w:pPr>
        <w:rPr>
          <w:rFonts w:ascii="Cambria" w:hAnsi="Cambria"/>
          <w:b/>
          <w:bCs/>
          <w:lang w:val="pl-PL"/>
        </w:rPr>
      </w:pPr>
    </w:p>
    <w:p w14:paraId="13DB4170" w14:textId="77777777" w:rsidR="0054021F" w:rsidRPr="009F0624" w:rsidRDefault="0054021F" w:rsidP="00C74EEA">
      <w:pPr>
        <w:rPr>
          <w:rFonts w:ascii="Cambria" w:hAnsi="Cambria"/>
          <w:lang w:val="pl-PL"/>
        </w:rPr>
      </w:pPr>
      <w:r w:rsidRPr="009F0624">
        <w:rPr>
          <w:rFonts w:ascii="Cambria" w:hAnsi="Cambria"/>
          <w:b/>
          <w:lang w:val="pl-PL"/>
        </w:rPr>
        <w:lastRenderedPageBreak/>
        <w:t>13. Informacje dodatkowe</w:t>
      </w:r>
    </w:p>
    <w:tbl>
      <w:tblPr>
        <w:tblW w:w="9464" w:type="dxa"/>
        <w:tblLayout w:type="fixed"/>
        <w:tblLook w:val="0000" w:firstRow="0" w:lastRow="0" w:firstColumn="0" w:lastColumn="0" w:noHBand="0" w:noVBand="0"/>
      </w:tblPr>
      <w:tblGrid>
        <w:gridCol w:w="3845"/>
        <w:gridCol w:w="5619"/>
      </w:tblGrid>
      <w:tr w:rsidR="0054021F" w:rsidRPr="009F0624" w14:paraId="0971D7DA" w14:textId="77777777" w:rsidTr="00C74EE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6A145E" w14:textId="77777777" w:rsidR="0054021F" w:rsidRPr="009F0624" w:rsidRDefault="0054021F" w:rsidP="00C74EEA">
            <w:pPr>
              <w:rPr>
                <w:rFonts w:ascii="Cambria" w:hAnsi="Cambria"/>
                <w:lang w:val="pl-PL"/>
              </w:rPr>
            </w:pPr>
            <w:r w:rsidRPr="009F0624">
              <w:rPr>
                <w:rFonts w:ascii="Cambria" w:hAnsi="Cambria"/>
                <w:lang w:val="pl-PL"/>
              </w:rPr>
              <w:t>Imię i nazwisko sporządzającego</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9C3A35" w14:textId="77777777" w:rsidR="0054021F" w:rsidRPr="009F0624" w:rsidRDefault="0054021F" w:rsidP="00C74EEA">
            <w:pPr>
              <w:rPr>
                <w:rFonts w:ascii="Cambria" w:hAnsi="Cambria"/>
                <w:lang w:val="pl-PL"/>
              </w:rPr>
            </w:pPr>
            <w:r w:rsidRPr="009F0624">
              <w:rPr>
                <w:rFonts w:ascii="Cambria" w:hAnsi="Cambria"/>
                <w:lang w:val="pl-PL"/>
              </w:rPr>
              <w:t>mgr Piotr Kotek</w:t>
            </w:r>
          </w:p>
        </w:tc>
      </w:tr>
      <w:tr w:rsidR="0054021F" w:rsidRPr="009F0624" w14:paraId="6E0B5EF3" w14:textId="77777777" w:rsidTr="00C74EE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F727C71" w14:textId="77777777" w:rsidR="0054021F" w:rsidRPr="009F0624" w:rsidRDefault="0054021F" w:rsidP="00C74EEA">
            <w:pPr>
              <w:rPr>
                <w:rFonts w:ascii="Cambria" w:hAnsi="Cambria"/>
                <w:lang w:val="pl-PL"/>
              </w:rPr>
            </w:pPr>
            <w:r w:rsidRPr="009F0624">
              <w:rPr>
                <w:rFonts w:ascii="Cambria" w:hAnsi="Cambria"/>
                <w:lang w:val="pl-PL"/>
              </w:rPr>
              <w:t>Data sporządzenia / aktualizacji</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1CE860" w14:textId="719BED38" w:rsidR="0054021F" w:rsidRPr="009F0624" w:rsidRDefault="00D0718B" w:rsidP="00C74EEA">
            <w:pPr>
              <w:rPr>
                <w:rFonts w:ascii="Cambria" w:hAnsi="Cambria"/>
                <w:lang w:val="pl-PL"/>
              </w:rPr>
            </w:pPr>
            <w:r w:rsidRPr="009F0624">
              <w:rPr>
                <w:rFonts w:ascii="Cambria" w:hAnsi="Cambria"/>
                <w:lang w:val="pl-PL"/>
              </w:rPr>
              <w:t>10.06.2025</w:t>
            </w:r>
          </w:p>
        </w:tc>
      </w:tr>
      <w:tr w:rsidR="0054021F" w:rsidRPr="009F0624" w14:paraId="74B2A4B8" w14:textId="77777777" w:rsidTr="00C74EE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467355" w14:textId="77777777" w:rsidR="0054021F" w:rsidRPr="009F0624" w:rsidRDefault="0054021F" w:rsidP="00C74EEA">
            <w:pPr>
              <w:rPr>
                <w:rFonts w:ascii="Cambria" w:hAnsi="Cambria"/>
                <w:lang w:val="pl-PL"/>
              </w:rPr>
            </w:pPr>
            <w:r w:rsidRPr="009F0624">
              <w:rPr>
                <w:rFonts w:ascii="Cambria" w:hAnsi="Cambria"/>
                <w:lang w:val="pl-PL"/>
              </w:rPr>
              <w:t>Dane kontaktowe (e-mail)</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AC362D0" w14:textId="77777777" w:rsidR="0054021F" w:rsidRPr="009F0624" w:rsidRDefault="0054021F" w:rsidP="00C74EEA">
            <w:pPr>
              <w:rPr>
                <w:rFonts w:ascii="Cambria" w:hAnsi="Cambria"/>
                <w:lang w:val="pl-PL"/>
              </w:rPr>
            </w:pPr>
            <w:r w:rsidRPr="009F0624">
              <w:rPr>
                <w:rFonts w:ascii="Cambria" w:hAnsi="Cambria"/>
                <w:lang w:val="pl-PL"/>
              </w:rPr>
              <w:t>pkotek@ajp.edu.pl</w:t>
            </w:r>
          </w:p>
        </w:tc>
      </w:tr>
      <w:tr w:rsidR="0054021F" w:rsidRPr="009F0624" w14:paraId="4A44EEE1" w14:textId="77777777" w:rsidTr="00C74EEA">
        <w:tc>
          <w:tcPr>
            <w:tcW w:w="38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661AE9" w14:textId="77777777" w:rsidR="0054021F" w:rsidRPr="009F0624" w:rsidRDefault="0054021F" w:rsidP="00C74EEA">
            <w:pPr>
              <w:rPr>
                <w:rFonts w:ascii="Cambria" w:hAnsi="Cambria"/>
                <w:lang w:val="pl-PL"/>
              </w:rPr>
            </w:pPr>
            <w:r w:rsidRPr="009F0624">
              <w:rPr>
                <w:rFonts w:ascii="Cambria" w:hAnsi="Cambria"/>
                <w:lang w:val="pl-PL"/>
              </w:rPr>
              <w:t>Podpis</w:t>
            </w:r>
          </w:p>
        </w:tc>
        <w:tc>
          <w:tcPr>
            <w:tcW w:w="56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231E0E" w14:textId="77777777" w:rsidR="0054021F" w:rsidRPr="009F0624" w:rsidRDefault="0054021F" w:rsidP="00C74EEA">
            <w:pPr>
              <w:rPr>
                <w:rFonts w:ascii="Cambria" w:hAnsi="Cambria"/>
                <w:lang w:val="pl-PL"/>
              </w:rPr>
            </w:pPr>
          </w:p>
        </w:tc>
      </w:tr>
    </w:tbl>
    <w:p w14:paraId="518D07E0" w14:textId="77777777" w:rsidR="0054021F" w:rsidRPr="009F0624" w:rsidRDefault="0054021F" w:rsidP="00C74EEA">
      <w:pPr>
        <w:spacing w:after="160" w:line="259" w:lineRule="auto"/>
        <w:rPr>
          <w:rFonts w:ascii="Cambria" w:eastAsia="Aptos" w:hAnsi="Cambria"/>
          <w:lang w:val="pl-PL"/>
        </w:rPr>
      </w:pPr>
    </w:p>
    <w:p w14:paraId="2A7409EC" w14:textId="3B07C211" w:rsidR="004E770A" w:rsidRPr="009F0624" w:rsidRDefault="004E770A">
      <w:pPr>
        <w:rPr>
          <w:rFonts w:ascii="Cambria" w:eastAsia="Aptos" w:hAnsi="Cambria"/>
          <w:lang w:val="pl-PL"/>
        </w:rPr>
      </w:pPr>
      <w:r w:rsidRPr="009F0624">
        <w:rPr>
          <w:rFonts w:ascii="Cambria" w:eastAsia="Aptos" w:hAnsi="Cambria"/>
          <w:lang w:val="pl-PL"/>
        </w:rPr>
        <w:br w:type="page"/>
      </w:r>
    </w:p>
    <w:tbl>
      <w:tblPr>
        <w:tblW w:w="9230" w:type="dxa"/>
        <w:jc w:val="center"/>
        <w:tblLayout w:type="fixed"/>
        <w:tblCellMar>
          <w:left w:w="10" w:type="dxa"/>
          <w:right w:w="10" w:type="dxa"/>
        </w:tblCellMar>
        <w:tblLook w:val="04A0" w:firstRow="1" w:lastRow="0" w:firstColumn="1" w:lastColumn="0" w:noHBand="0" w:noVBand="1"/>
      </w:tblPr>
      <w:tblGrid>
        <w:gridCol w:w="2016"/>
        <w:gridCol w:w="2347"/>
        <w:gridCol w:w="4867"/>
      </w:tblGrid>
      <w:tr w:rsidR="0054021F" w:rsidRPr="009F0624" w14:paraId="15A6AF5C" w14:textId="77777777" w:rsidTr="00C74EEA">
        <w:trPr>
          <w:trHeight w:val="269"/>
          <w:jc w:val="center"/>
        </w:trPr>
        <w:tc>
          <w:tcPr>
            <w:tcW w:w="201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F43E6"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noProof/>
                <w:kern w:val="3"/>
                <w:lang w:val="de-DE" w:eastAsia="de-DE"/>
              </w:rPr>
              <w:lastRenderedPageBreak/>
              <w:drawing>
                <wp:inline distT="0" distB="0" distL="0" distR="0" wp14:anchorId="32DA95EA" wp14:editId="06B608C7">
                  <wp:extent cx="1065600" cy="1065600"/>
                  <wp:effectExtent l="0" t="0" r="1200" b="1200"/>
                  <wp:docPr id="6" name="Obraz 30" descr="Obraz zawierający godło, symbol, logo, krąg&#10;&#10;Opis wygenerowany automatyczni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065600" cy="1065600"/>
                          </a:xfrm>
                          <a:prstGeom prst="rect">
                            <a:avLst/>
                          </a:prstGeom>
                          <a:noFill/>
                          <a:ln>
                            <a:noFill/>
                            <a:prstDash/>
                          </a:ln>
                        </pic:spPr>
                      </pic:pic>
                    </a:graphicData>
                  </a:graphic>
                </wp:inline>
              </w:drawing>
            </w: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C7DFD"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b/>
                <w:bCs/>
                <w:kern w:val="3"/>
                <w:sz w:val="24"/>
                <w:szCs w:val="24"/>
                <w:lang w:val="pl-PL"/>
              </w:rPr>
              <w:t>Wydział</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7A1C92"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sz w:val="24"/>
                <w:szCs w:val="24"/>
                <w:lang w:val="pl-PL"/>
              </w:rPr>
            </w:pPr>
            <w:r w:rsidRPr="009F0624">
              <w:rPr>
                <w:rFonts w:ascii="Cambria" w:eastAsia="Calibri" w:hAnsi="Cambria" w:cs="Tahoma"/>
                <w:bCs/>
                <w:kern w:val="3"/>
                <w:sz w:val="24"/>
                <w:szCs w:val="24"/>
                <w:lang w:val="pl-PL"/>
              </w:rPr>
              <w:t>Humanistyczny</w:t>
            </w:r>
          </w:p>
        </w:tc>
      </w:tr>
      <w:tr w:rsidR="0054021F" w:rsidRPr="005E2635" w14:paraId="298BEEF7" w14:textId="77777777" w:rsidTr="00C74EEA">
        <w:trPr>
          <w:trHeight w:val="275"/>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2173E"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26F8E"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b/>
                <w:bCs/>
                <w:kern w:val="3"/>
                <w:sz w:val="24"/>
                <w:szCs w:val="24"/>
                <w:lang w:val="pl-PL"/>
              </w:rPr>
              <w:t>Kierunek</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5E5FBE"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kern w:val="3"/>
                <w:sz w:val="24"/>
                <w:szCs w:val="24"/>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63C207E2" w14:textId="77777777" w:rsidTr="00C74EEA">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B45C8"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0F181"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b/>
                <w:bCs/>
                <w:kern w:val="3"/>
                <w:sz w:val="24"/>
                <w:szCs w:val="24"/>
                <w:lang w:val="pl-PL"/>
              </w:rPr>
              <w:t>Poziom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8DD8C7"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sz w:val="18"/>
                <w:szCs w:val="18"/>
                <w:lang w:val="pl-PL"/>
              </w:rPr>
            </w:pPr>
            <w:r w:rsidRPr="009F0624">
              <w:rPr>
                <w:rFonts w:ascii="Cambria" w:eastAsia="Calibri" w:hAnsi="Cambria" w:cs="Tahoma"/>
                <w:bCs/>
                <w:kern w:val="3"/>
                <w:sz w:val="18"/>
                <w:szCs w:val="18"/>
                <w:lang w:val="pl-PL"/>
              </w:rPr>
              <w:t>pierwszego stopnia</w:t>
            </w:r>
          </w:p>
        </w:tc>
      </w:tr>
      <w:tr w:rsidR="0054021F" w:rsidRPr="009F0624" w14:paraId="30C05258" w14:textId="77777777" w:rsidTr="00C74EEA">
        <w:trPr>
          <w:trHeight w:val="13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54EC8"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9C14CA"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b/>
                <w:bCs/>
                <w:kern w:val="3"/>
                <w:sz w:val="24"/>
                <w:szCs w:val="24"/>
                <w:lang w:val="pl-PL"/>
              </w:rPr>
              <w:t>Forma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D663D1"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sz w:val="18"/>
                <w:szCs w:val="18"/>
                <w:lang w:val="pl-PL"/>
              </w:rPr>
            </w:pPr>
            <w:r w:rsidRPr="009F0624">
              <w:rPr>
                <w:rFonts w:ascii="Cambria" w:eastAsia="Calibri" w:hAnsi="Cambria" w:cs="Tahoma"/>
                <w:bCs/>
                <w:kern w:val="3"/>
                <w:sz w:val="18"/>
                <w:szCs w:val="18"/>
                <w:lang w:val="pl-PL"/>
              </w:rPr>
              <w:t>stacjonarna/niestacjonarna</w:t>
            </w:r>
          </w:p>
        </w:tc>
      </w:tr>
      <w:tr w:rsidR="0054021F" w:rsidRPr="009F0624" w14:paraId="4D3C646E" w14:textId="77777777" w:rsidTr="00C74EEA">
        <w:trPr>
          <w:trHeight w:val="359"/>
          <w:jc w:val="center"/>
        </w:trPr>
        <w:tc>
          <w:tcPr>
            <w:tcW w:w="201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3D8E7"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23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4F514"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b/>
                <w:bCs/>
                <w:kern w:val="3"/>
                <w:sz w:val="24"/>
                <w:szCs w:val="24"/>
                <w:lang w:val="pl-PL"/>
              </w:rPr>
              <w:t>Profil studiów</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ACDF7"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sz w:val="18"/>
                <w:szCs w:val="18"/>
                <w:lang w:val="pl-PL"/>
              </w:rPr>
            </w:pPr>
            <w:r w:rsidRPr="009F0624">
              <w:rPr>
                <w:rFonts w:ascii="Cambria" w:eastAsia="Calibri" w:hAnsi="Cambria" w:cs="Tahoma"/>
                <w:bCs/>
                <w:kern w:val="3"/>
                <w:sz w:val="18"/>
                <w:szCs w:val="18"/>
                <w:lang w:val="pl-PL"/>
              </w:rPr>
              <w:t>praktyczny</w:t>
            </w:r>
          </w:p>
        </w:tc>
      </w:tr>
      <w:tr w:rsidR="0054021F" w:rsidRPr="009F0624" w14:paraId="1078F1F7" w14:textId="77777777" w:rsidTr="00C74EEA">
        <w:trPr>
          <w:trHeight w:val="139"/>
          <w:jc w:val="center"/>
        </w:trPr>
        <w:tc>
          <w:tcPr>
            <w:tcW w:w="43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5B8CA"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
                <w:bCs/>
                <w:kern w:val="3"/>
                <w:sz w:val="24"/>
                <w:szCs w:val="24"/>
                <w:lang w:val="pl-PL"/>
              </w:rPr>
            </w:pPr>
            <w:r w:rsidRPr="009F0624">
              <w:rPr>
                <w:rFonts w:ascii="Cambria" w:eastAsia="Calibri" w:hAnsi="Cambria" w:cs="Tahoma"/>
                <w:b/>
                <w:bCs/>
                <w:kern w:val="3"/>
                <w:sz w:val="24"/>
                <w:szCs w:val="24"/>
                <w:lang w:val="pl-PL"/>
              </w:rPr>
              <w:t>Pozycja w planie studiów (lub kod przedmiotu)</w:t>
            </w:r>
          </w:p>
        </w:tc>
        <w:tc>
          <w:tcPr>
            <w:tcW w:w="4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ED548"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sz w:val="24"/>
                <w:szCs w:val="24"/>
                <w:lang w:val="pl-PL"/>
              </w:rPr>
            </w:pPr>
            <w:r w:rsidRPr="009F0624">
              <w:rPr>
                <w:rFonts w:ascii="Cambria" w:eastAsia="Calibri" w:hAnsi="Cambria"/>
                <w:bCs/>
                <w:kern w:val="3"/>
                <w:sz w:val="24"/>
                <w:szCs w:val="24"/>
                <w:lang w:val="pl-PL"/>
              </w:rPr>
              <w:t>4/3</w:t>
            </w:r>
          </w:p>
        </w:tc>
      </w:tr>
    </w:tbl>
    <w:p w14:paraId="68EDABDC" w14:textId="77777777" w:rsidR="0054021F" w:rsidRPr="009F0624" w:rsidRDefault="0054021F" w:rsidP="00C74EEA">
      <w:pPr>
        <w:suppressAutoHyphens/>
        <w:autoSpaceDN w:val="0"/>
        <w:spacing w:before="240" w:after="240"/>
        <w:jc w:val="center"/>
        <w:textAlignment w:val="baseline"/>
        <w:rPr>
          <w:rFonts w:ascii="Cambria" w:eastAsia="Aptos" w:hAnsi="Cambria" w:cs="F"/>
          <w:lang w:val="pl-PL"/>
        </w:rPr>
      </w:pPr>
      <w:r w:rsidRPr="009F0624">
        <w:rPr>
          <w:rFonts w:ascii="Cambria" w:eastAsia="Aptos" w:hAnsi="Cambria"/>
          <w:b/>
          <w:bCs/>
          <w:spacing w:val="40"/>
          <w:sz w:val="28"/>
          <w:szCs w:val="28"/>
          <w:lang w:val="pl-PL"/>
        </w:rPr>
        <w:t>KARTA ZAJĘĆ</w:t>
      </w:r>
    </w:p>
    <w:p w14:paraId="00E6F915" w14:textId="77777777" w:rsidR="0054021F" w:rsidRPr="009F0624" w:rsidRDefault="0054021F" w:rsidP="00C74EEA">
      <w:pPr>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1. Informacje ogólne</w:t>
      </w:r>
    </w:p>
    <w:tbl>
      <w:tblPr>
        <w:tblW w:w="9322" w:type="dxa"/>
        <w:tblLayout w:type="fixed"/>
        <w:tblCellMar>
          <w:left w:w="10" w:type="dxa"/>
          <w:right w:w="10" w:type="dxa"/>
        </w:tblCellMar>
        <w:tblLook w:val="04A0" w:firstRow="1" w:lastRow="0" w:firstColumn="1" w:lastColumn="0" w:noHBand="0" w:noVBand="1"/>
      </w:tblPr>
      <w:tblGrid>
        <w:gridCol w:w="4218"/>
        <w:gridCol w:w="5104"/>
      </w:tblGrid>
      <w:tr w:rsidR="0054021F" w:rsidRPr="005E2635" w14:paraId="49981961" w14:textId="77777777" w:rsidTr="00C74EEA">
        <w:trPr>
          <w:trHeight w:val="328"/>
        </w:trPr>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EE4C28"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Nazwa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C76D8" w14:textId="77777777" w:rsidR="0054021F" w:rsidRPr="009F0624" w:rsidRDefault="0054021F" w:rsidP="00C74EEA">
            <w:pPr>
              <w:widowControl w:val="0"/>
              <w:suppressAutoHyphens/>
              <w:autoSpaceDN w:val="0"/>
              <w:textAlignment w:val="baseline"/>
              <w:rPr>
                <w:rFonts w:ascii="Cambria" w:eastAsia="Calibri" w:hAnsi="Cambria" w:cs="Tahoma"/>
                <w:b/>
                <w:bCs/>
                <w:iCs/>
                <w:kern w:val="3"/>
                <w:lang w:val="pl-PL"/>
              </w:rPr>
            </w:pPr>
            <w:r w:rsidRPr="009F0624">
              <w:rPr>
                <w:rFonts w:ascii="Cambria" w:eastAsia="Calibri" w:hAnsi="Cambria" w:cs="Tahoma"/>
                <w:b/>
                <w:bCs/>
                <w:iCs/>
                <w:kern w:val="3"/>
                <w:lang w:val="pl-PL"/>
              </w:rPr>
              <w:t>Lektorat języka obcego – język francuski</w:t>
            </w:r>
          </w:p>
        </w:tc>
      </w:tr>
      <w:tr w:rsidR="0054021F" w:rsidRPr="009F0624" w14:paraId="35E93B9B"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128111"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Punkty ECTS</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E596B"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6</w:t>
            </w:r>
          </w:p>
        </w:tc>
      </w:tr>
      <w:tr w:rsidR="0054021F" w:rsidRPr="009F0624" w14:paraId="35C3CCB3"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08C10"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Rodzaj zajęć</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2A2B16"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obieralne</w:t>
            </w:r>
          </w:p>
        </w:tc>
      </w:tr>
      <w:tr w:rsidR="0054021F" w:rsidRPr="005E2635" w14:paraId="66A2610C"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0C379"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Moduł/specjalizacja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7C7A2" w14:textId="77777777" w:rsidR="0054021F" w:rsidRPr="009F0624" w:rsidRDefault="0054021F" w:rsidP="00C74EEA">
            <w:pPr>
              <w:widowControl w:val="0"/>
              <w:suppressAutoHyphens/>
              <w:autoSpaceDN w:val="0"/>
              <w:textAlignment w:val="baseline"/>
              <w:rPr>
                <w:rFonts w:ascii="Cambria" w:eastAsia="Calibri" w:hAnsi="Cambria" w:cs="Tahoma"/>
                <w:b/>
                <w:kern w:val="3"/>
                <w:lang w:val="pl-PL"/>
              </w:rPr>
            </w:pPr>
            <w:r w:rsidRPr="009F0624">
              <w:rPr>
                <w:rFonts w:ascii="Cambria" w:eastAsia="Times New Roman" w:hAnsi="Cambria"/>
                <w:b/>
                <w:bCs/>
                <w:lang w:val="pl-PL" w:eastAsia="pl-PL"/>
              </w:rPr>
              <w:t>Przedmioty interdyscyplinarne / nauczycielska i translatorska</w:t>
            </w:r>
          </w:p>
        </w:tc>
      </w:tr>
      <w:tr w:rsidR="0054021F" w:rsidRPr="009F0624" w14:paraId="760A2156"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720955"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Język, w którym prowadzone są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DD0B5F"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francuski</w:t>
            </w:r>
          </w:p>
        </w:tc>
      </w:tr>
      <w:tr w:rsidR="0054021F" w:rsidRPr="009F0624" w14:paraId="543760A3"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ADDABF"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Rok studiów</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DD0FE"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I, II</w:t>
            </w:r>
          </w:p>
        </w:tc>
      </w:tr>
      <w:tr w:rsidR="0054021F" w:rsidRPr="005E2635" w14:paraId="704581C8" w14:textId="77777777" w:rsidTr="00C74EEA">
        <w:tc>
          <w:tcPr>
            <w:tcW w:w="4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3282D"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rPr>
            </w:pPr>
            <w:r w:rsidRPr="009F0624">
              <w:rPr>
                <w:rFonts w:ascii="Cambria" w:eastAsia="Calibri" w:hAnsi="Cambria" w:cs="Tahoma"/>
                <w:b/>
                <w:iCs/>
                <w:kern w:val="3"/>
                <w:lang w:val="pl-PL"/>
              </w:rPr>
              <w:t>Imię i nazwisko koordynatora zajęć oraz osób prowadzących zajęcia</w:t>
            </w:r>
          </w:p>
        </w:tc>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A933D2" w14:textId="77777777" w:rsidR="0054021F" w:rsidRPr="009F0624" w:rsidRDefault="0054021F" w:rsidP="00C74EEA">
            <w:pPr>
              <w:widowControl w:val="0"/>
              <w:suppressAutoHyphens/>
              <w:autoSpaceDN w:val="0"/>
              <w:textAlignment w:val="baseline"/>
              <w:rPr>
                <w:rFonts w:ascii="Cambria" w:eastAsia="Calibri" w:hAnsi="Cambria" w:cs="Tahoma"/>
                <w:b/>
                <w:bCs/>
                <w:iCs/>
                <w:kern w:val="3"/>
                <w:lang w:val="pl-PL"/>
              </w:rPr>
            </w:pPr>
            <w:r w:rsidRPr="009F0624">
              <w:rPr>
                <w:rFonts w:ascii="Cambria" w:eastAsia="Calibri" w:hAnsi="Cambria" w:cs="Tahoma"/>
                <w:b/>
                <w:bCs/>
                <w:iCs/>
                <w:kern w:val="3"/>
                <w:lang w:val="de-DE"/>
              </w:rPr>
              <w:t xml:space="preserve">koordynator: prof. AJP dr hab. </w:t>
            </w:r>
            <w:r w:rsidRPr="009F0624">
              <w:rPr>
                <w:rFonts w:ascii="Cambria" w:eastAsia="Calibri" w:hAnsi="Cambria" w:cs="Tahoma"/>
                <w:b/>
                <w:bCs/>
                <w:iCs/>
                <w:kern w:val="3"/>
                <w:lang w:val="pl-PL"/>
              </w:rPr>
              <w:t>Renata Nadobnik, mgr Piotr Kotek</w:t>
            </w:r>
          </w:p>
          <w:p w14:paraId="7335C14C" w14:textId="7777777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mbria" w:hAnsi="Cambria" w:cs="Cambria"/>
                <w:b/>
                <w:kern w:val="3"/>
                <w:lang w:val="pl-PL"/>
              </w:rPr>
              <w:t>prowadzący: mgr Anna Bączkiewicz</w:t>
            </w:r>
          </w:p>
        </w:tc>
      </w:tr>
    </w:tbl>
    <w:p w14:paraId="1143A0D8" w14:textId="77777777" w:rsidR="0054021F" w:rsidRPr="009F0624" w:rsidRDefault="0054021F" w:rsidP="006C5971">
      <w:pPr>
        <w:suppressAutoHyphens/>
        <w:autoSpaceDN w:val="0"/>
        <w:spacing w:before="12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2. Formy dydaktyczne prowadzenia zajęć i liczba godzin w semestrze</w:t>
      </w:r>
    </w:p>
    <w:tbl>
      <w:tblPr>
        <w:tblW w:w="9322" w:type="dxa"/>
        <w:tblLayout w:type="fixed"/>
        <w:tblCellMar>
          <w:left w:w="10" w:type="dxa"/>
          <w:right w:w="10" w:type="dxa"/>
        </w:tblCellMar>
        <w:tblLook w:val="04A0" w:firstRow="1" w:lastRow="0" w:firstColumn="1" w:lastColumn="0" w:noHBand="0" w:noVBand="1"/>
      </w:tblPr>
      <w:tblGrid>
        <w:gridCol w:w="2093"/>
        <w:gridCol w:w="2835"/>
        <w:gridCol w:w="2126"/>
        <w:gridCol w:w="2268"/>
      </w:tblGrid>
      <w:tr w:rsidR="0054021F" w:rsidRPr="005E2635" w14:paraId="5E8CB2C3" w14:textId="77777777" w:rsidTr="00C74EEA">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E322B"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Forma zajęć</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578234"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Liczba godzin</w:t>
            </w:r>
          </w:p>
          <w:p w14:paraId="662AAB8D"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sz w:val="18"/>
                <w:szCs w:val="18"/>
                <w:lang w:val="pl-PL"/>
              </w:rPr>
            </w:pPr>
            <w:r w:rsidRPr="009F0624">
              <w:rPr>
                <w:rFonts w:ascii="Cambria" w:eastAsia="Calibri" w:hAnsi="Cambria" w:cs="Tahoma"/>
                <w:b/>
                <w:bCs/>
                <w:kern w:val="3"/>
                <w:sz w:val="18"/>
                <w:szCs w:val="18"/>
                <w:lang w:val="pl-PL"/>
              </w:rPr>
              <w:t>stacjonarne/niestacjonarne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0435F0"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5F960"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kern w:val="3"/>
                <w:lang w:val="pl-PL"/>
              </w:rPr>
            </w:pPr>
            <w:r w:rsidRPr="009F0624">
              <w:rPr>
                <w:rFonts w:ascii="Cambria" w:eastAsia="Calibri" w:hAnsi="Cambria" w:cs="Tahoma"/>
                <w:b/>
                <w:bCs/>
                <w:kern w:val="3"/>
                <w:lang w:val="pl-PL"/>
              </w:rPr>
              <w:t xml:space="preserve">Punkty ECTS </w:t>
            </w:r>
            <w:r w:rsidRPr="009F0624">
              <w:rPr>
                <w:rFonts w:ascii="Cambria" w:eastAsia="Calibri" w:hAnsi="Cambria" w:cs="Tahoma"/>
                <w:kern w:val="3"/>
                <w:lang w:val="pl-PL"/>
              </w:rPr>
              <w:t>(zgodnie z programem studiów)</w:t>
            </w:r>
          </w:p>
        </w:tc>
      </w:tr>
      <w:tr w:rsidR="0054021F" w:rsidRPr="009F0624" w14:paraId="6F18881C" w14:textId="77777777" w:rsidTr="00C74EEA">
        <w:tc>
          <w:tcPr>
            <w:tcW w:w="20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2C957"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ćwiczenia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2FB07"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90/54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50F03"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I, II/1, 2, 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DDCD45" w14:textId="77777777" w:rsidR="0054021F" w:rsidRPr="009F0624" w:rsidRDefault="0054021F" w:rsidP="00C74EEA">
            <w:pPr>
              <w:widowControl w:val="0"/>
              <w:suppressAutoHyphens/>
              <w:autoSpaceDN w:val="0"/>
              <w:spacing w:after="160" w:line="259" w:lineRule="auto"/>
              <w:jc w:val="center"/>
              <w:textAlignment w:val="baseline"/>
              <w:rPr>
                <w:rFonts w:ascii="Cambria" w:eastAsia="Calibri" w:hAnsi="Cambria" w:cs="Tahoma"/>
                <w:b/>
                <w:bCs/>
                <w:kern w:val="3"/>
                <w:lang w:val="pl-PL"/>
              </w:rPr>
            </w:pPr>
            <w:r w:rsidRPr="009F0624">
              <w:rPr>
                <w:rFonts w:ascii="Cambria" w:eastAsia="Calibri" w:hAnsi="Cambria" w:cs="Tahoma"/>
                <w:b/>
                <w:bCs/>
                <w:kern w:val="3"/>
                <w:lang w:val="pl-PL"/>
              </w:rPr>
              <w:t>6</w:t>
            </w:r>
          </w:p>
        </w:tc>
      </w:tr>
    </w:tbl>
    <w:p w14:paraId="1B2A9548" w14:textId="77777777" w:rsidR="0054021F" w:rsidRPr="009F0624" w:rsidRDefault="0054021F" w:rsidP="006C5971">
      <w:pPr>
        <w:suppressAutoHyphens/>
        <w:autoSpaceDN w:val="0"/>
        <w:spacing w:line="259" w:lineRule="auto"/>
        <w:textAlignment w:val="baseline"/>
        <w:rPr>
          <w:rFonts w:ascii="Cambria" w:eastAsia="Calibri" w:hAnsi="Cambria" w:cs="Tahoma"/>
          <w:b/>
          <w:bCs/>
          <w:kern w:val="3"/>
          <w:lang w:val="pl-PL"/>
        </w:rPr>
      </w:pPr>
    </w:p>
    <w:p w14:paraId="4BADAF6A" w14:textId="77777777" w:rsidR="0054021F" w:rsidRPr="009F0624" w:rsidRDefault="0054021F" w:rsidP="006C5971">
      <w:pPr>
        <w:suppressAutoHyphens/>
        <w:autoSpaceDN w:val="0"/>
        <w:spacing w:after="12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3. Wymagania wstępne, z uwzględnieniem sekwencyjności zajęć</w:t>
      </w:r>
    </w:p>
    <w:tbl>
      <w:tblPr>
        <w:tblW w:w="9354" w:type="dxa"/>
        <w:tblInd w:w="-65" w:type="dxa"/>
        <w:tblLayout w:type="fixed"/>
        <w:tblCellMar>
          <w:left w:w="10" w:type="dxa"/>
          <w:right w:w="10" w:type="dxa"/>
        </w:tblCellMar>
        <w:tblLook w:val="04A0" w:firstRow="1" w:lastRow="0" w:firstColumn="1" w:lastColumn="0" w:noHBand="0" w:noVBand="1"/>
      </w:tblPr>
      <w:tblGrid>
        <w:gridCol w:w="9354"/>
      </w:tblGrid>
      <w:tr w:rsidR="0054021F" w:rsidRPr="005E2635" w14:paraId="71BE5B93" w14:textId="77777777" w:rsidTr="00C74EEA">
        <w:trPr>
          <w:trHeight w:val="301"/>
        </w:trPr>
        <w:tc>
          <w:tcPr>
            <w:tcW w:w="935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12F618D" w14:textId="655C6AA6" w:rsidR="0054021F" w:rsidRPr="009F0624" w:rsidRDefault="00EB3E2B" w:rsidP="00C74EEA">
            <w:pPr>
              <w:widowControl w:val="0"/>
              <w:shd w:val="clear" w:color="auto" w:fill="FFFFFF"/>
              <w:suppressAutoHyphens/>
              <w:autoSpaceDN w:val="0"/>
              <w:spacing w:before="20" w:after="20"/>
              <w:jc w:val="both"/>
              <w:textAlignment w:val="baseline"/>
              <w:rPr>
                <w:rFonts w:ascii="Cambria" w:eastAsia="Calibri" w:hAnsi="Cambria" w:cs="Tahoma"/>
                <w:kern w:val="3"/>
                <w:lang w:val="pl-PL"/>
              </w:rPr>
            </w:pPr>
            <w:proofErr w:type="spellStart"/>
            <w:r w:rsidRPr="00EB3E2B">
              <w:rPr>
                <w:rFonts w:ascii="Cambria" w:eastAsia="Calibri" w:hAnsi="Cambria"/>
                <w:kern w:val="3"/>
                <w:lang w:eastAsia="pl-PL"/>
              </w:rPr>
              <w:t>Lektorat</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języka</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obcego</w:t>
            </w:r>
            <w:proofErr w:type="spellEnd"/>
            <w:r w:rsidRPr="00EB3E2B">
              <w:rPr>
                <w:rFonts w:ascii="Cambria" w:eastAsia="Calibri" w:hAnsi="Cambria"/>
                <w:kern w:val="3"/>
                <w:lang w:eastAsia="pl-PL"/>
              </w:rPr>
              <w:t xml:space="preserve"> jest </w:t>
            </w:r>
            <w:proofErr w:type="spellStart"/>
            <w:r w:rsidRPr="00EB3E2B">
              <w:rPr>
                <w:rFonts w:ascii="Cambria" w:eastAsia="Calibri" w:hAnsi="Cambria"/>
                <w:kern w:val="3"/>
                <w:lang w:eastAsia="pl-PL"/>
              </w:rPr>
              <w:t>kontynuacją</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nauki</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danego</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języka</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obcego</w:t>
            </w:r>
            <w:proofErr w:type="spellEnd"/>
            <w:r w:rsidRPr="00EB3E2B">
              <w:rPr>
                <w:rFonts w:ascii="Cambria" w:eastAsia="Calibri" w:hAnsi="Cambria"/>
                <w:kern w:val="3"/>
                <w:lang w:eastAsia="pl-PL"/>
              </w:rPr>
              <w:t xml:space="preserve"> po </w:t>
            </w:r>
            <w:proofErr w:type="spellStart"/>
            <w:r w:rsidRPr="00EB3E2B">
              <w:rPr>
                <w:rFonts w:ascii="Cambria" w:eastAsia="Calibri" w:hAnsi="Cambria"/>
                <w:kern w:val="3"/>
                <w:lang w:eastAsia="pl-PL"/>
              </w:rPr>
              <w:t>szkole</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ponadpodstawowej</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Układ</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treści</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przedmiotu</w:t>
            </w:r>
            <w:proofErr w:type="spellEnd"/>
            <w:r w:rsidRPr="00EB3E2B">
              <w:rPr>
                <w:rFonts w:ascii="Cambria" w:eastAsia="Calibri" w:hAnsi="Cambria"/>
                <w:kern w:val="3"/>
                <w:lang w:eastAsia="pl-PL"/>
              </w:rPr>
              <w:t xml:space="preserve"> ma </w:t>
            </w:r>
            <w:proofErr w:type="spellStart"/>
            <w:r w:rsidRPr="00EB3E2B">
              <w:rPr>
                <w:rFonts w:ascii="Cambria" w:eastAsia="Calibri" w:hAnsi="Cambria"/>
                <w:kern w:val="3"/>
                <w:lang w:eastAsia="pl-PL"/>
              </w:rPr>
              <w:t>charakter</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progresywny</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Kontynuacja</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realizacji</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treści</w:t>
            </w:r>
            <w:proofErr w:type="spellEnd"/>
            <w:r w:rsidRPr="00EB3E2B">
              <w:rPr>
                <w:rFonts w:ascii="Cambria" w:eastAsia="Calibri" w:hAnsi="Cambria"/>
                <w:kern w:val="3"/>
                <w:lang w:eastAsia="pl-PL"/>
              </w:rPr>
              <w:t xml:space="preserve"> w </w:t>
            </w:r>
            <w:proofErr w:type="spellStart"/>
            <w:r w:rsidRPr="00EB3E2B">
              <w:rPr>
                <w:rFonts w:ascii="Cambria" w:eastAsia="Calibri" w:hAnsi="Cambria"/>
                <w:kern w:val="3"/>
                <w:lang w:eastAsia="pl-PL"/>
              </w:rPr>
              <w:t>ramach</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kolejnych</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etapów</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przedmiotu</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wymaga</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zaliczenia</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treści</w:t>
            </w:r>
            <w:proofErr w:type="spellEnd"/>
            <w:r w:rsidRPr="00EB3E2B">
              <w:rPr>
                <w:rFonts w:ascii="Cambria" w:eastAsia="Calibri" w:hAnsi="Cambria"/>
                <w:kern w:val="3"/>
                <w:lang w:eastAsia="pl-PL"/>
              </w:rPr>
              <w:t xml:space="preserve"> </w:t>
            </w:r>
            <w:proofErr w:type="spellStart"/>
            <w:r w:rsidRPr="00EB3E2B">
              <w:rPr>
                <w:rFonts w:ascii="Cambria" w:eastAsia="Calibri" w:hAnsi="Cambria"/>
                <w:kern w:val="3"/>
                <w:lang w:eastAsia="pl-PL"/>
              </w:rPr>
              <w:t>wcześniejszych</w:t>
            </w:r>
            <w:proofErr w:type="spellEnd"/>
            <w:r w:rsidRPr="00EB3E2B">
              <w:rPr>
                <w:rFonts w:ascii="Cambria" w:eastAsia="Calibri" w:hAnsi="Cambria"/>
                <w:kern w:val="3"/>
                <w:lang w:eastAsia="pl-PL"/>
              </w:rPr>
              <w:t>.</w:t>
            </w:r>
            <w:r>
              <w:rPr>
                <w:rFonts w:ascii="Cambria" w:eastAsia="Calibri" w:hAnsi="Cambria"/>
                <w:kern w:val="3"/>
                <w:lang w:eastAsia="pl-PL"/>
              </w:rPr>
              <w:t xml:space="preserve"> </w:t>
            </w:r>
          </w:p>
        </w:tc>
      </w:tr>
    </w:tbl>
    <w:p w14:paraId="65E2719C" w14:textId="77777777" w:rsidR="0054021F" w:rsidRPr="009F0624" w:rsidRDefault="0054021F" w:rsidP="006C5971">
      <w:pPr>
        <w:suppressAutoHyphens/>
        <w:autoSpaceDN w:val="0"/>
        <w:spacing w:before="120" w:after="12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4.  Cele kształcenia</w:t>
      </w:r>
    </w:p>
    <w:tbl>
      <w:tblPr>
        <w:tblW w:w="9322" w:type="dxa"/>
        <w:tblLayout w:type="fixed"/>
        <w:tblCellMar>
          <w:left w:w="10" w:type="dxa"/>
          <w:right w:w="10" w:type="dxa"/>
        </w:tblCellMar>
        <w:tblLook w:val="04A0" w:firstRow="1" w:lastRow="0" w:firstColumn="1" w:lastColumn="0" w:noHBand="0" w:noVBand="1"/>
      </w:tblPr>
      <w:tblGrid>
        <w:gridCol w:w="9322"/>
      </w:tblGrid>
      <w:tr w:rsidR="0054021F" w:rsidRPr="005E2635" w14:paraId="12F1CDE9" w14:textId="77777777" w:rsidTr="00C74EEA">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2D5406"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C1 - Wyposażenie studenta w wiedzę o jednostkach językowych i kategoriach gramatycznych języka francuskiego, ich funkcjach i normach umożliwiających odpowiednie użycie języka.</w:t>
            </w:r>
          </w:p>
          <w:p w14:paraId="54FD48AA"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C2 - Zdobycie umiejętności wykorzystywania języka francuskiego do rozwoju własnych kompetencji lingwistycznych, a także korzystania ze słowników, gramatyk, tezaurusów, TI i innych pomocy w celach samokształceniowych i do rozwiązywania problemów zawodowych.</w:t>
            </w:r>
          </w:p>
          <w:p w14:paraId="13D97D79"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C3 - Zdobycie umiejętności porozumiewania się ze specjalistami i innymi użytkownikami języka francuskiego, z wykorzystaniem różnych kanałów i technik komunikacyjnych.</w:t>
            </w:r>
          </w:p>
          <w:p w14:paraId="19AF4B06"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C4 - Uświadomienie potrzeby ciągłego dokształcania się i doskonalenia zawodowego.</w:t>
            </w:r>
          </w:p>
          <w:p w14:paraId="74DDE444"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C5 - Uświadomienie potrzeby i otwartości na współdziałanie w grupie, przyjmując w niej różne role.</w:t>
            </w:r>
          </w:p>
          <w:p w14:paraId="7F8B02A7" w14:textId="77777777" w:rsidR="0054021F" w:rsidRPr="009F0624" w:rsidRDefault="0054021F" w:rsidP="00985874">
            <w:pPr>
              <w:widowControl w:val="0"/>
              <w:suppressAutoHyphens/>
              <w:autoSpaceDN w:val="0"/>
              <w:spacing w:line="259" w:lineRule="auto"/>
              <w:textAlignment w:val="baseline"/>
              <w:rPr>
                <w:rFonts w:ascii="Cambria" w:eastAsia="Calibri" w:hAnsi="Cambria" w:cs="Tahoma"/>
                <w:kern w:val="3"/>
                <w:lang w:val="pl-PL"/>
              </w:rPr>
            </w:pPr>
            <w:r w:rsidRPr="009F0624">
              <w:rPr>
                <w:rFonts w:ascii="Cambria" w:eastAsia="Calibri" w:hAnsi="Cambria" w:cs="Tahoma"/>
                <w:kern w:val="3"/>
                <w:lang w:val="pl-PL"/>
              </w:rPr>
              <w:t>C6 - Uświadomienie wykazywania bezstronności w podejściu do różnorodności językowej; doceniania różnorodności kultur, otwartości na odmienność kulturową.</w:t>
            </w:r>
          </w:p>
        </w:tc>
      </w:tr>
    </w:tbl>
    <w:p w14:paraId="664977CF" w14:textId="77777777" w:rsidR="0054021F" w:rsidRPr="009F0624" w:rsidRDefault="0054021F" w:rsidP="00C74EEA">
      <w:pPr>
        <w:spacing w:before="120" w:after="120" w:line="100" w:lineRule="atLeast"/>
        <w:rPr>
          <w:rFonts w:ascii="Cambria" w:eastAsia="Calibri" w:hAnsi="Cambria"/>
          <w:b/>
          <w:bCs/>
          <w:lang w:val="pl-PL"/>
        </w:rPr>
      </w:pPr>
      <w:r w:rsidRPr="009F0624">
        <w:rPr>
          <w:rFonts w:ascii="Cambria" w:eastAsia="Calibri" w:hAnsi="Cambria"/>
          <w:b/>
          <w:bCs/>
          <w:lang w:val="pl-PL"/>
        </w:rPr>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54021F" w:rsidRPr="009F0624" w14:paraId="4A7FEBCE" w14:textId="77777777" w:rsidTr="00C74EEA">
        <w:trPr>
          <w:jc w:val="center"/>
        </w:trPr>
        <w:tc>
          <w:tcPr>
            <w:tcW w:w="993" w:type="dxa"/>
            <w:vAlign w:val="center"/>
          </w:tcPr>
          <w:p w14:paraId="2B862521"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 xml:space="preserve">Symbol </w:t>
            </w:r>
            <w:r w:rsidRPr="009F0624">
              <w:rPr>
                <w:rFonts w:ascii="Cambria" w:eastAsia="Aptos" w:hAnsi="Cambria"/>
                <w:b/>
                <w:bCs/>
                <w:lang w:val="pl-PL"/>
              </w:rPr>
              <w:lastRenderedPageBreak/>
              <w:t>efektu uczenia się</w:t>
            </w:r>
          </w:p>
        </w:tc>
        <w:tc>
          <w:tcPr>
            <w:tcW w:w="6203" w:type="dxa"/>
            <w:vAlign w:val="center"/>
          </w:tcPr>
          <w:p w14:paraId="544B302A"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lastRenderedPageBreak/>
              <w:t>Opis efektu uczenia się</w:t>
            </w:r>
          </w:p>
        </w:tc>
        <w:tc>
          <w:tcPr>
            <w:tcW w:w="2001" w:type="dxa"/>
            <w:vAlign w:val="center"/>
          </w:tcPr>
          <w:p w14:paraId="6383988B"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 xml:space="preserve">Odniesienie do </w:t>
            </w:r>
            <w:r w:rsidRPr="009F0624">
              <w:rPr>
                <w:rFonts w:ascii="Cambria" w:eastAsia="Aptos" w:hAnsi="Cambria"/>
                <w:b/>
                <w:bCs/>
                <w:lang w:val="pl-PL"/>
              </w:rPr>
              <w:lastRenderedPageBreak/>
              <w:t>efektu kierunkowego</w:t>
            </w:r>
          </w:p>
        </w:tc>
      </w:tr>
      <w:tr w:rsidR="0054021F" w:rsidRPr="005E2635" w14:paraId="3B8C166B" w14:textId="77777777" w:rsidTr="00C74EEA">
        <w:trPr>
          <w:jc w:val="center"/>
        </w:trPr>
        <w:tc>
          <w:tcPr>
            <w:tcW w:w="9197" w:type="dxa"/>
            <w:gridSpan w:val="3"/>
          </w:tcPr>
          <w:p w14:paraId="2886197A" w14:textId="77777777" w:rsidR="0054021F" w:rsidRPr="009F0624" w:rsidRDefault="0054021F" w:rsidP="00C74EEA">
            <w:pPr>
              <w:tabs>
                <w:tab w:val="left" w:pos="1833"/>
                <w:tab w:val="center" w:pos="4490"/>
              </w:tabs>
              <w:spacing w:before="60" w:after="60"/>
              <w:rPr>
                <w:rFonts w:ascii="Cambria" w:eastAsia="Aptos" w:hAnsi="Cambria"/>
                <w:b/>
                <w:bCs/>
                <w:lang w:val="pl-PL"/>
              </w:rPr>
            </w:pPr>
            <w:r w:rsidRPr="009F0624">
              <w:rPr>
                <w:rFonts w:ascii="Cambria" w:eastAsia="Times New Roman" w:hAnsi="Cambria"/>
                <w:b/>
                <w:bCs/>
                <w:lang w:val="pl-PL" w:eastAsia="de-DE"/>
              </w:rPr>
              <w:lastRenderedPageBreak/>
              <w:tab/>
            </w:r>
            <w:r w:rsidRPr="009F0624">
              <w:rPr>
                <w:rFonts w:ascii="Cambria" w:eastAsia="Times New Roman" w:hAnsi="Cambria"/>
                <w:b/>
                <w:bCs/>
                <w:lang w:val="pl-PL" w:eastAsia="de-DE"/>
              </w:rPr>
              <w:tab/>
              <w:t>WIEDZA: absolwent zna i rozumie</w:t>
            </w:r>
            <w:r w:rsidRPr="009F0624">
              <w:rPr>
                <w:rFonts w:ascii="Cambria" w:eastAsia="Times New Roman" w:hAnsi="Cambria"/>
                <w:lang w:val="pl-PL" w:eastAsia="de-DE"/>
              </w:rPr>
              <w:t> </w:t>
            </w:r>
          </w:p>
        </w:tc>
      </w:tr>
      <w:tr w:rsidR="0054021F" w:rsidRPr="009F0624" w14:paraId="290F31EC" w14:textId="77777777" w:rsidTr="00C74EEA">
        <w:trPr>
          <w:jc w:val="center"/>
        </w:trPr>
        <w:tc>
          <w:tcPr>
            <w:tcW w:w="993" w:type="dxa"/>
            <w:vAlign w:val="center"/>
          </w:tcPr>
          <w:p w14:paraId="0844CA16"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W_01</w:t>
            </w:r>
          </w:p>
        </w:tc>
        <w:tc>
          <w:tcPr>
            <w:tcW w:w="6203" w:type="dxa"/>
          </w:tcPr>
          <w:p w14:paraId="52095ED8"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9F0624">
              <w:rPr>
                <w:rFonts w:ascii="Cambria" w:eastAsia="Calibri" w:hAnsi="Cambria"/>
                <w:lang w:val="pl-PL"/>
              </w:rPr>
              <w:t>(1.-3. semestr)</w:t>
            </w:r>
          </w:p>
        </w:tc>
        <w:tc>
          <w:tcPr>
            <w:tcW w:w="2001" w:type="dxa"/>
            <w:vAlign w:val="center"/>
          </w:tcPr>
          <w:p w14:paraId="4C886ECB"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K_W06 </w:t>
            </w:r>
          </w:p>
        </w:tc>
      </w:tr>
      <w:tr w:rsidR="0054021F" w:rsidRPr="009F0624" w14:paraId="2AA48FF1" w14:textId="77777777" w:rsidTr="00C74EEA">
        <w:trPr>
          <w:jc w:val="center"/>
        </w:trPr>
        <w:tc>
          <w:tcPr>
            <w:tcW w:w="993" w:type="dxa"/>
            <w:vAlign w:val="center"/>
          </w:tcPr>
          <w:p w14:paraId="46FAEBD9"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W_02</w:t>
            </w:r>
          </w:p>
        </w:tc>
        <w:tc>
          <w:tcPr>
            <w:tcW w:w="6203" w:type="dxa"/>
          </w:tcPr>
          <w:p w14:paraId="2336B7C1"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05342B60" w14:textId="77777777" w:rsidR="0054021F" w:rsidRPr="009F0624" w:rsidRDefault="0054021F" w:rsidP="00C74EEA">
            <w:pPr>
              <w:spacing w:before="60" w:after="60"/>
              <w:rPr>
                <w:rFonts w:ascii="Cambria" w:eastAsia="Times New Roman" w:hAnsi="Cambria"/>
                <w:strike/>
                <w:lang w:val="pl-PL" w:eastAsia="de-DE"/>
              </w:rPr>
            </w:pPr>
          </w:p>
          <w:p w14:paraId="3D70C78F" w14:textId="2D75C928"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K_W09</w:t>
            </w:r>
          </w:p>
        </w:tc>
      </w:tr>
      <w:tr w:rsidR="0054021F" w:rsidRPr="009F0624" w14:paraId="03A24392" w14:textId="77777777" w:rsidTr="00C74EEA">
        <w:trPr>
          <w:jc w:val="center"/>
        </w:trPr>
        <w:tc>
          <w:tcPr>
            <w:tcW w:w="993" w:type="dxa"/>
            <w:vAlign w:val="center"/>
          </w:tcPr>
          <w:p w14:paraId="0632E5F9"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W_03</w:t>
            </w:r>
          </w:p>
        </w:tc>
        <w:tc>
          <w:tcPr>
            <w:tcW w:w="6203" w:type="dxa"/>
          </w:tcPr>
          <w:p w14:paraId="69AD37A1"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de-DE"/>
              </w:rPr>
              <w:t xml:space="preserve">kulturę związaną z językiem krajów francuskojęzycznych </w:t>
            </w:r>
            <w:r w:rsidRPr="009F0624">
              <w:rPr>
                <w:rFonts w:ascii="Cambria" w:eastAsia="Calibri" w:hAnsi="Cambria"/>
                <w:lang w:val="pl-PL"/>
              </w:rPr>
              <w:t>(1.-3. semestr)</w:t>
            </w:r>
          </w:p>
        </w:tc>
        <w:tc>
          <w:tcPr>
            <w:tcW w:w="2001" w:type="dxa"/>
            <w:vAlign w:val="center"/>
          </w:tcPr>
          <w:p w14:paraId="353C01D7" w14:textId="77777777" w:rsidR="0054021F" w:rsidRPr="009F0624" w:rsidRDefault="0054021F" w:rsidP="00C74EEA">
            <w:pPr>
              <w:spacing w:before="60" w:after="60"/>
              <w:jc w:val="center"/>
              <w:rPr>
                <w:rFonts w:ascii="Cambria" w:eastAsia="Times New Roman" w:hAnsi="Cambria"/>
                <w:strike/>
                <w:lang w:val="pl-PL" w:eastAsia="de-DE"/>
              </w:rPr>
            </w:pPr>
          </w:p>
          <w:p w14:paraId="5A1F7397" w14:textId="3ABCA63D"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K_W12</w:t>
            </w:r>
          </w:p>
        </w:tc>
      </w:tr>
      <w:tr w:rsidR="0054021F" w:rsidRPr="009F0624" w14:paraId="513C7FD3" w14:textId="77777777" w:rsidTr="00C74EEA">
        <w:trPr>
          <w:jc w:val="center"/>
        </w:trPr>
        <w:tc>
          <w:tcPr>
            <w:tcW w:w="993" w:type="dxa"/>
            <w:vAlign w:val="center"/>
          </w:tcPr>
          <w:p w14:paraId="0306F81B"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W_04</w:t>
            </w:r>
          </w:p>
        </w:tc>
        <w:tc>
          <w:tcPr>
            <w:tcW w:w="6203" w:type="dxa"/>
          </w:tcPr>
          <w:p w14:paraId="3D68E2E6"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jednostki językowe i kategorie gramatyczne języka francuskiego, ich funkcje i normy umożliwiające odpowiednie użycie języka (1.-3. semestr)</w:t>
            </w:r>
          </w:p>
        </w:tc>
        <w:tc>
          <w:tcPr>
            <w:tcW w:w="2001" w:type="dxa"/>
            <w:vAlign w:val="center"/>
          </w:tcPr>
          <w:p w14:paraId="7BD56925" w14:textId="77777777" w:rsidR="0054021F" w:rsidRPr="009F0624" w:rsidRDefault="0054021F" w:rsidP="00C74EEA">
            <w:pPr>
              <w:spacing w:before="60" w:after="60"/>
              <w:rPr>
                <w:rFonts w:ascii="Cambria" w:eastAsia="Times New Roman" w:hAnsi="Cambria"/>
                <w:strike/>
                <w:lang w:val="pl-PL" w:eastAsia="de-DE"/>
              </w:rPr>
            </w:pPr>
          </w:p>
          <w:p w14:paraId="452FAE3F" w14:textId="3CF75040"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K_W13</w:t>
            </w:r>
          </w:p>
        </w:tc>
      </w:tr>
      <w:tr w:rsidR="0054021F" w:rsidRPr="009F0624" w14:paraId="4AD7FA39" w14:textId="77777777" w:rsidTr="00C74EEA">
        <w:trPr>
          <w:jc w:val="center"/>
        </w:trPr>
        <w:tc>
          <w:tcPr>
            <w:tcW w:w="9197" w:type="dxa"/>
            <w:gridSpan w:val="3"/>
            <w:vAlign w:val="center"/>
          </w:tcPr>
          <w:p w14:paraId="1900B2CC" w14:textId="77777777" w:rsidR="0054021F" w:rsidRPr="009F0624" w:rsidRDefault="0054021F" w:rsidP="00C74EEA">
            <w:pPr>
              <w:spacing w:before="60" w:after="60"/>
              <w:rPr>
                <w:rFonts w:ascii="Cambria" w:eastAsia="Aptos" w:hAnsi="Cambria"/>
                <w:b/>
                <w:bCs/>
                <w:lang w:val="pl-PL"/>
              </w:rPr>
            </w:pPr>
            <w:r w:rsidRPr="009F0624">
              <w:rPr>
                <w:rFonts w:ascii="Cambria" w:eastAsia="Times New Roman" w:hAnsi="Cambria"/>
                <w:b/>
                <w:bCs/>
                <w:lang w:val="pl-PL" w:eastAsia="de-DE"/>
              </w:rPr>
              <w:t xml:space="preserve">                                                               UMIEJĘTNOŚCI: absolwent potrafi</w:t>
            </w:r>
          </w:p>
        </w:tc>
      </w:tr>
      <w:tr w:rsidR="0054021F" w:rsidRPr="009F0624" w14:paraId="51E40796" w14:textId="77777777" w:rsidTr="00C74EEA">
        <w:trPr>
          <w:jc w:val="center"/>
        </w:trPr>
        <w:tc>
          <w:tcPr>
            <w:tcW w:w="993" w:type="dxa"/>
            <w:vAlign w:val="center"/>
          </w:tcPr>
          <w:p w14:paraId="5AA74CCC"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U_01</w:t>
            </w:r>
          </w:p>
        </w:tc>
        <w:tc>
          <w:tcPr>
            <w:tcW w:w="6203" w:type="dxa"/>
          </w:tcPr>
          <w:p w14:paraId="5F3A241F"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 xml:space="preserve">korzystać ze słowników, gramatyk, tezaurusów, zaawansowanych technik informacyjno-komunikacyjnych i innych pomocy </w:t>
            </w:r>
            <w:r w:rsidRPr="009F0624">
              <w:rPr>
                <w:rFonts w:ascii="Cambria" w:eastAsia="Calibri" w:hAnsi="Cambria"/>
                <w:lang w:val="pl-PL"/>
              </w:rPr>
              <w:br/>
              <w:t>w celach samokształceniowych (1.-3. semestr)</w:t>
            </w:r>
          </w:p>
        </w:tc>
        <w:tc>
          <w:tcPr>
            <w:tcW w:w="2001" w:type="dxa"/>
            <w:vAlign w:val="center"/>
          </w:tcPr>
          <w:p w14:paraId="54889652" w14:textId="77777777" w:rsidR="0054021F" w:rsidRPr="009F0624" w:rsidRDefault="0054021F" w:rsidP="00C74EEA">
            <w:pPr>
              <w:spacing w:before="60" w:after="60"/>
              <w:rPr>
                <w:rFonts w:ascii="Cambria" w:eastAsia="Calibri" w:hAnsi="Cambria"/>
                <w:strike/>
                <w:lang w:val="pl-PL"/>
              </w:rPr>
            </w:pPr>
          </w:p>
          <w:p w14:paraId="16FBB88F"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K_U02</w:t>
            </w:r>
          </w:p>
        </w:tc>
      </w:tr>
      <w:tr w:rsidR="0054021F" w:rsidRPr="009F0624" w14:paraId="412B503B" w14:textId="77777777" w:rsidTr="00C74EEA">
        <w:trPr>
          <w:jc w:val="center"/>
        </w:trPr>
        <w:tc>
          <w:tcPr>
            <w:tcW w:w="993" w:type="dxa"/>
            <w:vAlign w:val="center"/>
          </w:tcPr>
          <w:p w14:paraId="3403E3D4"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U_02</w:t>
            </w:r>
          </w:p>
        </w:tc>
        <w:tc>
          <w:tcPr>
            <w:tcW w:w="6203" w:type="dxa"/>
          </w:tcPr>
          <w:p w14:paraId="144809CB"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wyszukiwać, analizować, oceniać, selekcjonować i użytkować informacje z wykorzystaniem różnych źródeł w języku francuskim (obcym/wybranego lektoratu), a także dokonywać syntezy tych informacji (1.-3. semestr)</w:t>
            </w:r>
          </w:p>
        </w:tc>
        <w:tc>
          <w:tcPr>
            <w:tcW w:w="2001" w:type="dxa"/>
            <w:vAlign w:val="center"/>
          </w:tcPr>
          <w:p w14:paraId="2AAC790E" w14:textId="77777777" w:rsidR="0054021F" w:rsidRPr="009F0624" w:rsidRDefault="0054021F" w:rsidP="00C74EEA">
            <w:pPr>
              <w:spacing w:before="60" w:after="60"/>
              <w:rPr>
                <w:rFonts w:ascii="Cambria" w:eastAsia="Calibri" w:hAnsi="Cambria"/>
                <w:strike/>
                <w:lang w:val="pl-PL"/>
              </w:rPr>
            </w:pPr>
          </w:p>
          <w:p w14:paraId="35ACCC6D"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K_U05</w:t>
            </w:r>
          </w:p>
        </w:tc>
      </w:tr>
      <w:tr w:rsidR="0054021F" w:rsidRPr="009F0624" w14:paraId="4D87DCB5" w14:textId="77777777" w:rsidTr="00C74EEA">
        <w:trPr>
          <w:jc w:val="center"/>
        </w:trPr>
        <w:tc>
          <w:tcPr>
            <w:tcW w:w="993" w:type="dxa"/>
            <w:vAlign w:val="center"/>
          </w:tcPr>
          <w:p w14:paraId="35B1D115"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U_03</w:t>
            </w:r>
          </w:p>
        </w:tc>
        <w:tc>
          <w:tcPr>
            <w:tcW w:w="6203" w:type="dxa"/>
          </w:tcPr>
          <w:p w14:paraId="01AEF0D1"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wypowiadać się ustnie na różne tematy w języku francuskim </w:t>
            </w:r>
            <w:r w:rsidRPr="009F0624">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2F5941C4" w14:textId="77777777" w:rsidR="0054021F" w:rsidRPr="009F0624" w:rsidRDefault="0054021F" w:rsidP="00C74EEA">
            <w:pPr>
              <w:spacing w:before="60" w:after="60"/>
              <w:jc w:val="center"/>
              <w:rPr>
                <w:rFonts w:ascii="Cambria" w:eastAsia="Calibri" w:hAnsi="Cambria"/>
                <w:strike/>
                <w:lang w:val="pl-PL"/>
              </w:rPr>
            </w:pPr>
          </w:p>
          <w:p w14:paraId="0E3CCCC2"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183F7256" w14:textId="77777777" w:rsidTr="00C74EEA">
        <w:trPr>
          <w:jc w:val="center"/>
        </w:trPr>
        <w:tc>
          <w:tcPr>
            <w:tcW w:w="993" w:type="dxa"/>
            <w:vAlign w:val="center"/>
          </w:tcPr>
          <w:p w14:paraId="702AE85D"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U_04</w:t>
            </w:r>
          </w:p>
        </w:tc>
        <w:tc>
          <w:tcPr>
            <w:tcW w:w="6203" w:type="dxa"/>
          </w:tcPr>
          <w:p w14:paraId="3921251B"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przygotować wypowiedzi pisemne w języku francuskim na poziomie B1+ (1. semestr) i B2 zgodnie z ESOKJ (2-3. semestr)</w:t>
            </w:r>
          </w:p>
        </w:tc>
        <w:tc>
          <w:tcPr>
            <w:tcW w:w="2001" w:type="dxa"/>
            <w:vAlign w:val="center"/>
          </w:tcPr>
          <w:p w14:paraId="4799573F" w14:textId="77777777" w:rsidR="0054021F" w:rsidRPr="009F0624" w:rsidRDefault="0054021F" w:rsidP="00C74EEA">
            <w:pPr>
              <w:spacing w:before="60" w:after="60"/>
              <w:rPr>
                <w:rFonts w:ascii="Cambria" w:eastAsia="Calibri" w:hAnsi="Cambria"/>
                <w:strike/>
                <w:lang w:val="pl-PL"/>
              </w:rPr>
            </w:pPr>
          </w:p>
          <w:p w14:paraId="60B4EEF1"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4CBEEA68" w14:textId="77777777" w:rsidTr="00C74EEA">
        <w:trPr>
          <w:jc w:val="center"/>
        </w:trPr>
        <w:tc>
          <w:tcPr>
            <w:tcW w:w="993" w:type="dxa"/>
            <w:vAlign w:val="center"/>
          </w:tcPr>
          <w:p w14:paraId="55121E77"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U_05</w:t>
            </w:r>
          </w:p>
        </w:tc>
        <w:tc>
          <w:tcPr>
            <w:tcW w:w="6203" w:type="dxa"/>
          </w:tcPr>
          <w:p w14:paraId="3327912D"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zrozumieć różnorodne teksty pisane i słuchane w języku francuskim na poziomie B1+ (1. semestr) i B2 zgodnie z ESOKJ (2.-3. semestr)</w:t>
            </w:r>
          </w:p>
        </w:tc>
        <w:tc>
          <w:tcPr>
            <w:tcW w:w="2001" w:type="dxa"/>
            <w:vAlign w:val="center"/>
          </w:tcPr>
          <w:p w14:paraId="0FF92BF0" w14:textId="77777777" w:rsidR="0054021F" w:rsidRPr="009F0624" w:rsidRDefault="0054021F" w:rsidP="00C74EEA">
            <w:pPr>
              <w:spacing w:before="60" w:after="60"/>
              <w:rPr>
                <w:rFonts w:ascii="Cambria" w:eastAsia="Calibri" w:hAnsi="Cambria"/>
                <w:strike/>
                <w:lang w:val="pl-PL"/>
              </w:rPr>
            </w:pPr>
          </w:p>
          <w:p w14:paraId="65175FB1"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5E2635" w14:paraId="79F09788" w14:textId="77777777" w:rsidTr="00C74EEA">
        <w:trPr>
          <w:jc w:val="center"/>
        </w:trPr>
        <w:tc>
          <w:tcPr>
            <w:tcW w:w="9197" w:type="dxa"/>
            <w:gridSpan w:val="3"/>
            <w:vAlign w:val="center"/>
          </w:tcPr>
          <w:p w14:paraId="53338134" w14:textId="77777777" w:rsidR="0054021F" w:rsidRPr="009F0624" w:rsidRDefault="0054021F" w:rsidP="00C74EEA">
            <w:pPr>
              <w:spacing w:before="60" w:after="60"/>
              <w:rPr>
                <w:rFonts w:ascii="Cambria" w:eastAsia="Aptos" w:hAnsi="Cambria"/>
                <w:b/>
                <w:bCs/>
                <w:lang w:val="pl-PL"/>
              </w:rPr>
            </w:pPr>
            <w:r w:rsidRPr="009F0624">
              <w:rPr>
                <w:rFonts w:ascii="Cambria" w:eastAsia="Times New Roman" w:hAnsi="Cambria"/>
                <w:b/>
                <w:bCs/>
                <w:lang w:val="pl-PL" w:eastAsia="de-DE"/>
              </w:rPr>
              <w:t xml:space="preserve">                                         KOMPETENCJE SPOŁECZNE: absolwent jest gotów do</w:t>
            </w:r>
          </w:p>
        </w:tc>
      </w:tr>
      <w:tr w:rsidR="0054021F" w:rsidRPr="009F0624" w14:paraId="05DBAFA3" w14:textId="77777777" w:rsidTr="00C74EEA">
        <w:trPr>
          <w:jc w:val="center"/>
        </w:trPr>
        <w:tc>
          <w:tcPr>
            <w:tcW w:w="993" w:type="dxa"/>
            <w:vAlign w:val="center"/>
          </w:tcPr>
          <w:p w14:paraId="1DF22EF9"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K_01</w:t>
            </w:r>
          </w:p>
        </w:tc>
        <w:tc>
          <w:tcPr>
            <w:tcW w:w="6203" w:type="dxa"/>
          </w:tcPr>
          <w:p w14:paraId="6F00D5F4" w14:textId="77777777" w:rsidR="0054021F" w:rsidRPr="009F0624" w:rsidRDefault="0054021F" w:rsidP="00C74EEA">
            <w:pPr>
              <w:spacing w:before="60" w:after="60"/>
              <w:rPr>
                <w:rFonts w:ascii="Cambria" w:eastAsia="Times New Roman" w:hAnsi="Cambria"/>
                <w:lang w:val="pl-PL" w:eastAsia="pl-PL"/>
              </w:rPr>
            </w:pPr>
            <w:r w:rsidRPr="009F0624">
              <w:rPr>
                <w:rFonts w:ascii="Cambria" w:eastAsia="Times New Roman" w:hAnsi="Cambria"/>
                <w:lang w:val="pl-PL" w:eastAsia="pl-PL"/>
              </w:rPr>
              <w:t>uznawania znaczenia wiedzy w rozwiązywaniu problemów poznawczych i praktycznych (1.-3. semestr)</w:t>
            </w:r>
          </w:p>
        </w:tc>
        <w:tc>
          <w:tcPr>
            <w:tcW w:w="2001" w:type="dxa"/>
            <w:vAlign w:val="center"/>
          </w:tcPr>
          <w:p w14:paraId="0E1CE722"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K_K01</w:t>
            </w:r>
          </w:p>
        </w:tc>
      </w:tr>
      <w:tr w:rsidR="0054021F" w:rsidRPr="009F0624" w14:paraId="15C6D054" w14:textId="77777777" w:rsidTr="00C74EEA">
        <w:trPr>
          <w:jc w:val="center"/>
        </w:trPr>
        <w:tc>
          <w:tcPr>
            <w:tcW w:w="993" w:type="dxa"/>
            <w:vAlign w:val="center"/>
          </w:tcPr>
          <w:p w14:paraId="57EDC11A"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K_02</w:t>
            </w:r>
          </w:p>
        </w:tc>
        <w:tc>
          <w:tcPr>
            <w:tcW w:w="6203" w:type="dxa"/>
          </w:tcPr>
          <w:p w14:paraId="5715E7D2"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wykazania bezstronności w podejściu do różnorodności językowej; doceniania różnorodności kultur; otwartości na odmienność kulturową i dostrzegania potrzeby znajomości dziedzictwa kulturowego danego obszaru językowego (1.-3. semestr)</w:t>
            </w:r>
          </w:p>
        </w:tc>
        <w:tc>
          <w:tcPr>
            <w:tcW w:w="2001" w:type="dxa"/>
            <w:vAlign w:val="center"/>
          </w:tcPr>
          <w:p w14:paraId="7E6B5A46" w14:textId="77777777" w:rsidR="0054021F" w:rsidRPr="009F0624" w:rsidRDefault="0054021F" w:rsidP="00C74EEA">
            <w:pPr>
              <w:spacing w:before="60" w:after="60"/>
              <w:rPr>
                <w:rFonts w:ascii="Cambria" w:eastAsia="Calibri" w:hAnsi="Cambria"/>
                <w:strike/>
                <w:lang w:val="pl-PL"/>
              </w:rPr>
            </w:pPr>
          </w:p>
          <w:p w14:paraId="77731A59"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K_K07</w:t>
            </w:r>
          </w:p>
        </w:tc>
      </w:tr>
    </w:tbl>
    <w:p w14:paraId="48CA09F1" w14:textId="77777777" w:rsidR="0054021F" w:rsidRPr="009F0624" w:rsidRDefault="0054021F" w:rsidP="006C5971">
      <w:pPr>
        <w:suppressAutoHyphens/>
        <w:autoSpaceDN w:val="0"/>
        <w:spacing w:before="120" w:line="259" w:lineRule="auto"/>
        <w:jc w:val="both"/>
        <w:textAlignment w:val="baseline"/>
        <w:rPr>
          <w:rFonts w:ascii="Cambria" w:eastAsia="Calibri" w:hAnsi="Cambria" w:cs="Tahoma"/>
          <w:kern w:val="3"/>
          <w:lang w:val="pl-PL"/>
        </w:rPr>
      </w:pPr>
      <w:r w:rsidRPr="009F0624">
        <w:rPr>
          <w:rFonts w:ascii="Cambria" w:eastAsia="Calibri" w:hAnsi="Cambria" w:cs="Tahoma"/>
          <w:b/>
          <w:bCs/>
          <w:kern w:val="3"/>
          <w:lang w:val="pl-PL"/>
        </w:rPr>
        <w:t xml:space="preserve">6. Treści programowe oraz liczba godzin na poszczególnych formach zajęć </w:t>
      </w:r>
      <w:r w:rsidRPr="009F0624">
        <w:rPr>
          <w:rFonts w:ascii="Cambria" w:eastAsia="Calibri" w:hAnsi="Cambria" w:cs="Tahoma"/>
          <w:kern w:val="3"/>
          <w:lang w:val="pl-PL"/>
        </w:rPr>
        <w:t>(zgodnie z programem studiów):</w:t>
      </w:r>
    </w:p>
    <w:tbl>
      <w:tblPr>
        <w:tblW w:w="9322" w:type="dxa"/>
        <w:tblLayout w:type="fixed"/>
        <w:tblCellMar>
          <w:left w:w="10" w:type="dxa"/>
          <w:right w:w="10" w:type="dxa"/>
        </w:tblCellMar>
        <w:tblLook w:val="04A0" w:firstRow="1" w:lastRow="0" w:firstColumn="1" w:lastColumn="0" w:noHBand="0" w:noVBand="1"/>
      </w:tblPr>
      <w:tblGrid>
        <w:gridCol w:w="659"/>
        <w:gridCol w:w="5545"/>
        <w:gridCol w:w="1559"/>
        <w:gridCol w:w="29"/>
        <w:gridCol w:w="1530"/>
      </w:tblGrid>
      <w:tr w:rsidR="0054021F" w:rsidRPr="009F0624" w14:paraId="732D4097" w14:textId="77777777" w:rsidTr="00C74EEA">
        <w:trPr>
          <w:trHeight w:val="340"/>
        </w:trPr>
        <w:tc>
          <w:tcPr>
            <w:tcW w:w="6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EC2D42" w14:textId="77777777" w:rsidR="0054021F" w:rsidRPr="009F0624" w:rsidRDefault="0054021F" w:rsidP="00C74EEA">
            <w:pPr>
              <w:widowControl w:val="0"/>
              <w:suppressAutoHyphens/>
              <w:autoSpaceDN w:val="0"/>
              <w:spacing w:before="20" w:after="20"/>
              <w:textAlignment w:val="baseline"/>
              <w:rPr>
                <w:rFonts w:ascii="Cambria" w:eastAsia="Calibri" w:hAnsi="Cambria"/>
                <w:b/>
                <w:lang w:val="pl-PL"/>
              </w:rPr>
            </w:pPr>
            <w:r w:rsidRPr="009F0624">
              <w:rPr>
                <w:rFonts w:ascii="Cambria" w:eastAsia="Calibri" w:hAnsi="Cambria"/>
                <w:b/>
                <w:lang w:val="pl-PL"/>
              </w:rPr>
              <w:t>Lp.</w:t>
            </w:r>
          </w:p>
        </w:tc>
        <w:tc>
          <w:tcPr>
            <w:tcW w:w="55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90F420" w14:textId="77777777" w:rsidR="0054021F" w:rsidRPr="009F0624" w:rsidRDefault="0054021F" w:rsidP="00C74EEA">
            <w:pPr>
              <w:widowControl w:val="0"/>
              <w:suppressAutoHyphens/>
              <w:autoSpaceDN w:val="0"/>
              <w:spacing w:before="20" w:after="20"/>
              <w:textAlignment w:val="baseline"/>
              <w:rPr>
                <w:rFonts w:ascii="Cambria" w:eastAsia="Calibri" w:hAnsi="Cambria"/>
                <w:b/>
                <w:lang w:val="pl-PL"/>
              </w:rPr>
            </w:pPr>
            <w:r w:rsidRPr="009F0624">
              <w:rPr>
                <w:rFonts w:ascii="Cambria" w:eastAsia="Calibri" w:hAnsi="Cambria"/>
                <w:b/>
                <w:lang w:val="pl-PL"/>
              </w:rPr>
              <w:t>Treści ćwiczeń</w:t>
            </w:r>
          </w:p>
        </w:tc>
        <w:tc>
          <w:tcPr>
            <w:tcW w:w="311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3D7B"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b/>
                <w:sz w:val="16"/>
                <w:szCs w:val="16"/>
                <w:lang w:val="pl-PL"/>
              </w:rPr>
            </w:pPr>
            <w:r w:rsidRPr="009F0624">
              <w:rPr>
                <w:rFonts w:ascii="Cambria" w:eastAsia="Calibri" w:hAnsi="Cambria"/>
                <w:b/>
                <w:sz w:val="16"/>
                <w:szCs w:val="16"/>
                <w:lang w:val="pl-PL"/>
              </w:rPr>
              <w:t>Liczba godzin na studiach</w:t>
            </w:r>
          </w:p>
        </w:tc>
      </w:tr>
      <w:tr w:rsidR="0054021F" w:rsidRPr="009F0624" w14:paraId="63541C5B" w14:textId="77777777" w:rsidTr="00C74EEA">
        <w:trPr>
          <w:trHeight w:val="196"/>
        </w:trPr>
        <w:tc>
          <w:tcPr>
            <w:tcW w:w="65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13E7CE"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554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B0828E"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D6EAF"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5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BF508"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b/>
                <w:sz w:val="16"/>
                <w:szCs w:val="16"/>
                <w:lang w:val="pl-PL"/>
              </w:rPr>
            </w:pPr>
            <w:r w:rsidRPr="009F0624">
              <w:rPr>
                <w:rFonts w:ascii="Cambria" w:eastAsia="Calibri" w:hAnsi="Cambria"/>
                <w:b/>
                <w:sz w:val="16"/>
                <w:szCs w:val="16"/>
                <w:lang w:val="pl-PL"/>
              </w:rPr>
              <w:t>niestacjonarnych</w:t>
            </w:r>
          </w:p>
        </w:tc>
      </w:tr>
      <w:tr w:rsidR="0054021F" w:rsidRPr="009F0624" w14:paraId="5D22C342" w14:textId="77777777" w:rsidTr="00C74EEA">
        <w:trPr>
          <w:trHeight w:val="225"/>
        </w:trPr>
        <w:tc>
          <w:tcPr>
            <w:tcW w:w="93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0B0FE"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rok I, semestr 1.</w:t>
            </w:r>
          </w:p>
        </w:tc>
      </w:tr>
      <w:tr w:rsidR="0054021F" w:rsidRPr="009F0624" w14:paraId="09AD7764" w14:textId="77777777" w:rsidTr="00985874">
        <w:trPr>
          <w:trHeight w:val="22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9A3A7"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80DFE" w14:textId="77777777" w:rsidR="0054021F" w:rsidRPr="009F0624" w:rsidRDefault="0054021F" w:rsidP="00C74EEA">
            <w:pPr>
              <w:widowControl w:val="0"/>
              <w:suppressAutoHyphens/>
              <w:autoSpaceDN w:val="0"/>
              <w:snapToGrid w:val="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Zwyczaje żywieniowe Francuzów, zamawianie w restauracji, produkty i zakupy spożywcze; wyrażenia grzecznościowe; rodzajniki określone i nieokreślone, wyrażanie ilości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3D9853"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10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0973D4"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5</w:t>
            </w:r>
          </w:p>
        </w:tc>
      </w:tr>
      <w:tr w:rsidR="0054021F" w:rsidRPr="009F0624" w14:paraId="2D033CDC" w14:textId="77777777" w:rsidTr="00985874">
        <w:trPr>
          <w:trHeight w:val="28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C9F5F7"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lastRenderedPageBreak/>
              <w:t>C2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DFF3E" w14:textId="77777777" w:rsidR="0054021F" w:rsidRPr="009F0624" w:rsidRDefault="0054021F" w:rsidP="00C74EEA">
            <w:pPr>
              <w:widowControl w:val="0"/>
              <w:suppressAutoHyphens/>
              <w:autoSpaceDN w:val="0"/>
              <w:snapToGrid w:val="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W domu, w biurze, u lekarza – rozmowy telefoniczne prywatne i służbowe, plan pracy; data, godzina; stawianie pytań; dobieranie zakresu języka odpowiednio do sytuacji (prywatne/służbowe)</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65A053" w14:textId="5AC5894E" w:rsidR="0054021F" w:rsidRPr="009F0624" w:rsidRDefault="005677AC"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C46FD7"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4</w:t>
            </w:r>
          </w:p>
        </w:tc>
      </w:tr>
      <w:tr w:rsidR="0054021F" w:rsidRPr="009F0624" w14:paraId="24F521E2"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28EC6"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C3</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C2D60" w14:textId="77777777" w:rsidR="0054021F" w:rsidRPr="009F0624" w:rsidRDefault="0054021F" w:rsidP="00C74EEA">
            <w:pPr>
              <w:widowControl w:val="0"/>
              <w:suppressAutoHyphens/>
              <w:autoSpaceDN w:val="0"/>
              <w:spacing w:before="20" w:after="2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Życie codzienne, praca, rozrywka, czas wolny, rodzina; przeczenie, formy dzierżawcze, czasowniki regularne</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5A800"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DABF99"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6</w:t>
            </w:r>
          </w:p>
        </w:tc>
      </w:tr>
      <w:tr w:rsidR="0054021F" w:rsidRPr="009F0624" w14:paraId="11A0408D"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191A6"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C4</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DD7024" w14:textId="77777777" w:rsidR="0054021F" w:rsidRPr="009F0624" w:rsidRDefault="0054021F" w:rsidP="00C74EEA">
            <w:pPr>
              <w:widowControl w:val="0"/>
              <w:suppressAutoHyphens/>
              <w:autoSpaceDN w:val="0"/>
              <w:snapToGrid w:val="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Urlopy i wakacje, planowanie podróży, rezerwacja hotelu, pocztówka z wakacji; czasowniki nieregularne, przyimki; święta i tradycje we Francji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3B8AC" w14:textId="6C71C397" w:rsidR="0054021F" w:rsidRPr="009F0624" w:rsidRDefault="005677AC"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05CAE"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4021F" w:rsidRPr="009F0624" w14:paraId="70BE23A6" w14:textId="77777777" w:rsidTr="00985874">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923AF" w14:textId="77777777" w:rsidR="0054021F" w:rsidRPr="009F0624" w:rsidRDefault="0054021F" w:rsidP="00C74EEA">
            <w:pPr>
              <w:widowControl w:val="0"/>
              <w:suppressAutoHyphens/>
              <w:autoSpaceDN w:val="0"/>
              <w:snapToGrid w:val="0"/>
              <w:jc w:val="right"/>
              <w:textAlignment w:val="baseline"/>
              <w:rPr>
                <w:rFonts w:ascii="Cambria" w:eastAsia="Lucida Sans Unicode" w:hAnsi="Cambria"/>
                <w:b/>
                <w:kern w:val="3"/>
                <w:szCs w:val="24"/>
                <w:lang w:val="pl-PL"/>
              </w:rPr>
            </w:pPr>
            <w:r w:rsidRPr="009F0624">
              <w:rPr>
                <w:rFonts w:ascii="Cambria" w:eastAsia="Lucida Sans Unicode" w:hAnsi="Cambria"/>
                <w:b/>
                <w:kern w:val="3"/>
                <w:szCs w:val="24"/>
                <w:lang w:val="pl-PL"/>
              </w:rPr>
              <w:t>Razem:</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ACED5"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30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1DAE8D"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18</w:t>
            </w:r>
          </w:p>
        </w:tc>
      </w:tr>
      <w:tr w:rsidR="0054021F" w:rsidRPr="009F0624" w14:paraId="1515D816" w14:textId="77777777" w:rsidTr="00C74EEA">
        <w:trPr>
          <w:trHeight w:val="345"/>
        </w:trPr>
        <w:tc>
          <w:tcPr>
            <w:tcW w:w="93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A7BA2"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rok I, semestr 2.</w:t>
            </w:r>
          </w:p>
        </w:tc>
      </w:tr>
      <w:tr w:rsidR="0054021F" w:rsidRPr="009F0624" w14:paraId="3290F5B0"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F7C7E"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C5</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79F9A" w14:textId="77777777" w:rsidR="0054021F" w:rsidRPr="009F0624" w:rsidRDefault="0054021F" w:rsidP="00C74EEA">
            <w:pPr>
              <w:widowControl w:val="0"/>
              <w:suppressAutoHyphens/>
              <w:autoSpaceDN w:val="0"/>
              <w:snapToGrid w:val="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Urlopy i wakacje, planowanie podróży, rezerwacja hotelu, pocztówka z wakacji; czasowniki nieregularne, przyimki; święta i tradycje we Francji c.d.</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2A8C5"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B16588"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4021F" w:rsidRPr="009F0624" w14:paraId="3D72476E"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E2E43"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C6</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1AB90" w14:textId="77777777" w:rsidR="0054021F" w:rsidRPr="009F0624" w:rsidRDefault="0054021F" w:rsidP="00C74EEA">
            <w:pPr>
              <w:widowControl w:val="0"/>
              <w:suppressAutoHyphens/>
              <w:autoSpaceDN w:val="0"/>
              <w:spacing w:before="20" w:after="2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W bibliotece, w banku, na dworcu – załatwianie formalności, proszenie o informacje; typowe dokumenty; czasowniki półposiłkowe, konstrukcje bezokolicznikowe</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F8A74"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3F6780"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4021F" w:rsidRPr="009F0624" w14:paraId="0F117960"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B2E0F"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C7</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2F340" w14:textId="77777777" w:rsidR="0054021F" w:rsidRPr="009F0624" w:rsidRDefault="0054021F" w:rsidP="00C74EEA">
            <w:pPr>
              <w:widowControl w:val="0"/>
              <w:suppressAutoHyphens/>
              <w:autoSpaceDN w:val="0"/>
              <w:spacing w:before="20" w:after="2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Rodzina, narodziny dziecka; czasowniki zwrotne, czas futur proche</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ADD7B"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6</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5F7B7E"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4021F" w:rsidRPr="009F0624" w14:paraId="253150CC"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6A213B"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9A79A" w14:textId="77777777" w:rsidR="0054021F" w:rsidRPr="009F0624" w:rsidRDefault="0054021F" w:rsidP="00C74EEA">
            <w:pPr>
              <w:widowControl w:val="0"/>
              <w:suppressAutoHyphens/>
              <w:autoSpaceDN w:val="0"/>
              <w:snapToGrid w:val="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Ciało i zdrowie; choroby i leczenie, troska o dobrą formę; tryb rozkazujący, wyrażenia przyimkowe, rodzajniki cząstkowe; organizacja opieki medycznej we Francji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FB09E"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573FA4"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4</w:t>
            </w:r>
          </w:p>
        </w:tc>
      </w:tr>
      <w:tr w:rsidR="0054021F" w:rsidRPr="009F0624" w14:paraId="21F3FAC5"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560E6" w14:textId="77777777" w:rsidR="0054021F" w:rsidRPr="009F0624" w:rsidRDefault="0054021F" w:rsidP="00C74EEA">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339A3" w14:textId="77777777" w:rsidR="0054021F" w:rsidRPr="009F0624" w:rsidRDefault="0054021F" w:rsidP="00C74EEA">
            <w:pPr>
              <w:widowControl w:val="0"/>
              <w:suppressAutoHyphens/>
              <w:autoSpaceDN w:val="0"/>
              <w:spacing w:before="20" w:after="20"/>
              <w:textAlignment w:val="baseline"/>
              <w:rPr>
                <w:rFonts w:ascii="Cambria" w:eastAsia="Calibri" w:hAnsi="Cambria" w:cs="Tahoma"/>
                <w:kern w:val="3"/>
                <w:lang w:val="pl-PL"/>
              </w:rPr>
            </w:pPr>
            <w:r w:rsidRPr="009F0624">
              <w:rPr>
                <w:rFonts w:ascii="Cambria" w:eastAsia="Lucida Sans Unicode" w:hAnsi="Cambria"/>
                <w:kern w:val="3"/>
                <w:szCs w:val="24"/>
                <w:lang w:val="pl-PL"/>
              </w:rPr>
              <w:t>Relacje międzyludzkie, zawieranie znajomości, opis charakteru i wyglądu, styl ubierania się; czas passé composé czasowników regularnych, przysłówki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16F337"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8</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D4605"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5</w:t>
            </w:r>
          </w:p>
        </w:tc>
      </w:tr>
      <w:tr w:rsidR="0054021F" w:rsidRPr="009F0624" w14:paraId="1C927364" w14:textId="77777777" w:rsidTr="00985874">
        <w:trPr>
          <w:trHeight w:val="176"/>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E81FF3" w14:textId="77777777" w:rsidR="0054021F" w:rsidRPr="009F0624" w:rsidRDefault="0054021F" w:rsidP="00C74EEA">
            <w:pPr>
              <w:widowControl w:val="0"/>
              <w:suppressAutoHyphens/>
              <w:autoSpaceDN w:val="0"/>
              <w:spacing w:before="20" w:after="20"/>
              <w:jc w:val="right"/>
              <w:textAlignment w:val="baseline"/>
              <w:rPr>
                <w:rFonts w:ascii="Cambria" w:eastAsia="Lucida Sans Unicode" w:hAnsi="Cambria"/>
                <w:b/>
                <w:kern w:val="3"/>
                <w:szCs w:val="24"/>
                <w:lang w:val="pl-PL"/>
              </w:rPr>
            </w:pPr>
            <w:r w:rsidRPr="009F0624">
              <w:rPr>
                <w:rFonts w:ascii="Cambria" w:eastAsia="Lucida Sans Unicode" w:hAnsi="Cambria"/>
                <w:b/>
                <w:kern w:val="3"/>
                <w:szCs w:val="24"/>
                <w:lang w:val="pl-PL"/>
              </w:rPr>
              <w:t>Razem:</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E7297"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30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EBF02"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18</w:t>
            </w:r>
          </w:p>
        </w:tc>
      </w:tr>
      <w:tr w:rsidR="0054021F" w:rsidRPr="009F0624" w14:paraId="6B372D15" w14:textId="77777777" w:rsidTr="00C74EEA">
        <w:trPr>
          <w:trHeight w:val="345"/>
        </w:trPr>
        <w:tc>
          <w:tcPr>
            <w:tcW w:w="932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177A1"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b/>
                <w:lang w:val="pl-PL"/>
              </w:rPr>
            </w:pPr>
            <w:r w:rsidRPr="009F0624">
              <w:rPr>
                <w:rFonts w:ascii="Cambria" w:eastAsia="Calibri" w:hAnsi="Cambria" w:cs="Cambria"/>
                <w:b/>
                <w:lang w:val="pl-PL"/>
              </w:rPr>
              <w:t>rok II, semestr 3.</w:t>
            </w:r>
          </w:p>
        </w:tc>
      </w:tr>
      <w:tr w:rsidR="005677AC" w:rsidRPr="009F0624" w14:paraId="21C94410"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C9776A" w14:textId="77777777" w:rsidR="005677AC" w:rsidRPr="009F0624" w:rsidRDefault="005677AC" w:rsidP="005677AC">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C8</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6EFDA" w14:textId="77777777" w:rsidR="005677AC" w:rsidRPr="009F0624" w:rsidRDefault="005677AC" w:rsidP="005677AC">
            <w:pPr>
              <w:widowControl w:val="0"/>
              <w:suppressAutoHyphens/>
              <w:autoSpaceDN w:val="0"/>
              <w:spacing w:before="20" w:after="20"/>
              <w:textAlignment w:val="baseline"/>
              <w:rPr>
                <w:rFonts w:ascii="Cambria" w:eastAsia="Calibri" w:hAnsi="Cambria" w:cs="Tahoma"/>
                <w:kern w:val="3"/>
                <w:lang w:val="pl-PL"/>
              </w:rPr>
            </w:pPr>
            <w:r w:rsidRPr="009F0624">
              <w:rPr>
                <w:rFonts w:ascii="Cambria" w:eastAsia="Lucida Sans Unicode" w:hAnsi="Cambria"/>
                <w:kern w:val="3"/>
                <w:szCs w:val="24"/>
                <w:lang w:val="pl-PL"/>
              </w:rPr>
              <w:t>Relacje międzyludzkie, zawieranie znajomości, opis charakteru i wyglądu, styl ubierania się; czas passé composé czasowników regularnych, przysłówki c.d.</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C6FF1" w14:textId="2352874B"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4</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F19B0" w14:textId="6378D3CC"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2</w:t>
            </w:r>
          </w:p>
        </w:tc>
      </w:tr>
      <w:tr w:rsidR="005677AC" w:rsidRPr="009F0624" w14:paraId="1BB6A79E"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4EC75" w14:textId="77777777" w:rsidR="005677AC" w:rsidRPr="009F0624" w:rsidRDefault="005677AC" w:rsidP="005677AC">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C9</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02BC2" w14:textId="77777777" w:rsidR="005677AC" w:rsidRPr="009F0624" w:rsidRDefault="005677AC" w:rsidP="005677AC">
            <w:pPr>
              <w:widowControl w:val="0"/>
              <w:suppressAutoHyphens/>
              <w:autoSpaceDN w:val="0"/>
              <w:snapToGrid w:val="0"/>
              <w:textAlignment w:val="baseline"/>
              <w:rPr>
                <w:rFonts w:ascii="Cambria" w:eastAsia="Calibri" w:hAnsi="Cambria" w:cs="Tahoma"/>
                <w:kern w:val="3"/>
                <w:lang w:val="pl-PL"/>
              </w:rPr>
            </w:pPr>
            <w:r w:rsidRPr="009F0624">
              <w:rPr>
                <w:rFonts w:ascii="Cambria" w:eastAsia="Lucida Sans Unicode" w:hAnsi="Cambria" w:cs="Cambria"/>
                <w:kern w:val="3"/>
                <w:lang w:val="pl-PL"/>
              </w:rPr>
              <w:t>Obowiązki domowe, czynności codzienne; czas passé composé czasowników nieregularnych, imiesłów przysłówkowy gérondif</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B707E" w14:textId="2BE467BF"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E76265" w14:textId="0C9123E1"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5</w:t>
            </w:r>
          </w:p>
        </w:tc>
      </w:tr>
      <w:tr w:rsidR="005677AC" w:rsidRPr="009F0624" w14:paraId="6F74C794"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91397" w14:textId="77777777" w:rsidR="005677AC" w:rsidRPr="009F0624" w:rsidRDefault="005677AC" w:rsidP="005677AC">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C10</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174BB" w14:textId="77777777" w:rsidR="005677AC" w:rsidRPr="009F0624" w:rsidRDefault="005677AC" w:rsidP="005677AC">
            <w:pPr>
              <w:widowControl w:val="0"/>
              <w:suppressAutoHyphens/>
              <w:autoSpaceDN w:val="0"/>
              <w:snapToGrid w:val="0"/>
              <w:textAlignment w:val="baseline"/>
              <w:rPr>
                <w:rFonts w:ascii="Cambria" w:eastAsia="Calibri" w:hAnsi="Cambria" w:cs="Tahoma"/>
                <w:kern w:val="3"/>
                <w:lang w:val="pl-PL"/>
              </w:rPr>
            </w:pPr>
            <w:r w:rsidRPr="009F0624">
              <w:rPr>
                <w:rFonts w:ascii="Cambria" w:eastAsia="Lucida Sans Unicode" w:hAnsi="Cambria" w:cs="Cambria"/>
                <w:kern w:val="3"/>
                <w:lang w:val="pl-PL"/>
              </w:rPr>
              <w:t>Dziedzictwo kulturowe we Francji, charakterystyka głównych regionów historycznych; czas passé composé czasowników zwrotnych; atrakcje turystyczne Francji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7DA7C" w14:textId="036289D8"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5BBDB" w14:textId="4714F08E"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5</w:t>
            </w:r>
          </w:p>
        </w:tc>
      </w:tr>
      <w:tr w:rsidR="005677AC" w:rsidRPr="009F0624" w14:paraId="0CB9CEDA"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95EE4" w14:textId="77777777" w:rsidR="005677AC" w:rsidRPr="009F0624" w:rsidRDefault="005677AC" w:rsidP="005677AC">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C11</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A40D8" w14:textId="77777777" w:rsidR="005677AC" w:rsidRPr="009F0624" w:rsidRDefault="005677AC" w:rsidP="005677AC">
            <w:pPr>
              <w:widowControl w:val="0"/>
              <w:suppressAutoHyphens/>
              <w:autoSpaceDN w:val="0"/>
              <w:spacing w:before="20" w:after="20"/>
              <w:textAlignment w:val="baseline"/>
              <w:rPr>
                <w:rFonts w:ascii="Cambria" w:eastAsia="Lucida Sans Unicode" w:hAnsi="Cambria"/>
                <w:kern w:val="3"/>
                <w:szCs w:val="24"/>
                <w:lang w:val="pl-PL"/>
              </w:rPr>
            </w:pPr>
            <w:r w:rsidRPr="009F0624">
              <w:rPr>
                <w:rFonts w:ascii="Cambria" w:eastAsia="Lucida Sans Unicode" w:hAnsi="Cambria"/>
                <w:kern w:val="3"/>
                <w:szCs w:val="24"/>
                <w:lang w:val="pl-PL"/>
              </w:rPr>
              <w:t>Mieszkanie, pomieszczenia i meble, ogłoszenia i wynajem; zwrot il faut, miejsce przymiotnika w zdaniu</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68D96" w14:textId="5C5A10A6"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7</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29BA5" w14:textId="01CCC069"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677AC" w:rsidRPr="009F0624" w14:paraId="59AC430C" w14:textId="77777777" w:rsidTr="00985874">
        <w:trPr>
          <w:trHeight w:val="345"/>
        </w:trPr>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146BA" w14:textId="77777777" w:rsidR="005677AC" w:rsidRPr="009F0624" w:rsidRDefault="005677AC" w:rsidP="005677AC">
            <w:pPr>
              <w:widowControl w:val="0"/>
              <w:suppressAutoHyphens/>
              <w:autoSpaceDN w:val="0"/>
              <w:spacing w:before="20" w:after="20"/>
              <w:textAlignment w:val="baseline"/>
              <w:rPr>
                <w:rFonts w:ascii="Cambria" w:eastAsia="Calibri" w:hAnsi="Cambria"/>
                <w:lang w:val="pl-PL"/>
              </w:rPr>
            </w:pPr>
            <w:r w:rsidRPr="009F0624">
              <w:rPr>
                <w:rFonts w:ascii="Cambria" w:eastAsia="Calibri" w:hAnsi="Cambria"/>
                <w:lang w:val="pl-PL"/>
              </w:rPr>
              <w:t>C12</w:t>
            </w: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33CFE" w14:textId="77777777" w:rsidR="005677AC" w:rsidRPr="009F0624" w:rsidRDefault="005677AC" w:rsidP="005677AC">
            <w:pPr>
              <w:widowControl w:val="0"/>
              <w:suppressAutoHyphens/>
              <w:autoSpaceDN w:val="0"/>
              <w:spacing w:before="20" w:after="20"/>
              <w:textAlignment w:val="baseline"/>
              <w:rPr>
                <w:rFonts w:ascii="Cambria" w:eastAsia="Lucida Sans Unicode" w:hAnsi="Cambria" w:cs="Cambria"/>
                <w:kern w:val="3"/>
                <w:lang w:val="pl-PL"/>
              </w:rPr>
            </w:pPr>
            <w:r w:rsidRPr="009F0624">
              <w:rPr>
                <w:rFonts w:ascii="Cambria" w:eastAsia="Lucida Sans Unicode" w:hAnsi="Cambria" w:cs="Cambria"/>
                <w:kern w:val="3"/>
                <w:lang w:val="pl-PL"/>
              </w:rPr>
              <w:t>Miasto, instytucje i budynki, lokalizowanie, pytanie o drogę; konstrukcje z przyimkami</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879392" w14:textId="00D1B44D"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5</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3523D3" w14:textId="4F61E07E" w:rsidR="005677AC" w:rsidRPr="009F0624" w:rsidRDefault="005677AC" w:rsidP="005677AC">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lang w:val="pl-PL"/>
              </w:rPr>
              <w:t>3</w:t>
            </w:r>
          </w:p>
        </w:tc>
      </w:tr>
      <w:tr w:rsidR="0054021F" w:rsidRPr="009F0624" w14:paraId="5DBE59DF" w14:textId="77777777" w:rsidTr="00985874">
        <w:trPr>
          <w:trHeight w:val="345"/>
        </w:trPr>
        <w:tc>
          <w:tcPr>
            <w:tcW w:w="620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9504B1" w14:textId="77777777" w:rsidR="0054021F" w:rsidRPr="009F0624" w:rsidRDefault="0054021F" w:rsidP="00C74EEA">
            <w:pPr>
              <w:widowControl w:val="0"/>
              <w:suppressAutoHyphens/>
              <w:autoSpaceDN w:val="0"/>
              <w:spacing w:before="20" w:after="20"/>
              <w:jc w:val="right"/>
              <w:textAlignment w:val="baseline"/>
              <w:rPr>
                <w:rFonts w:ascii="Cambria" w:eastAsia="Lucida Sans Unicode" w:hAnsi="Cambria" w:cs="Cambria"/>
                <w:kern w:val="3"/>
                <w:lang w:val="pl-PL"/>
              </w:rPr>
            </w:pPr>
            <w:r w:rsidRPr="009F0624">
              <w:rPr>
                <w:rFonts w:ascii="Cambria" w:eastAsia="Lucida Sans Unicode" w:hAnsi="Cambria"/>
                <w:b/>
                <w:kern w:val="3"/>
                <w:szCs w:val="24"/>
                <w:lang w:val="pl-PL"/>
              </w:rPr>
              <w:t>Razem:</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E1D245"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b/>
                <w:lang w:val="pl-PL"/>
              </w:rPr>
              <w:t>30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4C5DFD"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cs="Cambria"/>
                <w:lang w:val="pl-PL"/>
              </w:rPr>
            </w:pPr>
            <w:r w:rsidRPr="009F0624">
              <w:rPr>
                <w:rFonts w:ascii="Cambria" w:eastAsia="Calibri" w:hAnsi="Cambria" w:cs="Cambria"/>
                <w:b/>
                <w:lang w:val="pl-PL"/>
              </w:rPr>
              <w:t>18</w:t>
            </w:r>
          </w:p>
        </w:tc>
      </w:tr>
      <w:tr w:rsidR="0054021F" w:rsidRPr="009F0624" w14:paraId="7965CD47" w14:textId="77777777" w:rsidTr="00985874">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AAB3B" w14:textId="77777777" w:rsidR="0054021F" w:rsidRPr="009F0624" w:rsidRDefault="0054021F" w:rsidP="00C74EEA">
            <w:pPr>
              <w:widowControl w:val="0"/>
              <w:suppressAutoHyphens/>
              <w:autoSpaceDN w:val="0"/>
              <w:spacing w:before="20" w:after="20"/>
              <w:textAlignment w:val="baseline"/>
              <w:rPr>
                <w:rFonts w:ascii="Cambria" w:eastAsia="Calibri" w:hAnsi="Cambria"/>
                <w:b/>
                <w:lang w:val="pl-PL"/>
              </w:rPr>
            </w:pPr>
          </w:p>
        </w:tc>
        <w:tc>
          <w:tcPr>
            <w:tcW w:w="55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D7F3DD" w14:textId="77777777" w:rsidR="0054021F" w:rsidRPr="009F0624" w:rsidRDefault="0054021F" w:rsidP="00C74EEA">
            <w:pPr>
              <w:widowControl w:val="0"/>
              <w:suppressAutoHyphens/>
              <w:autoSpaceDN w:val="0"/>
              <w:spacing w:before="20" w:after="20"/>
              <w:textAlignment w:val="baseline"/>
              <w:rPr>
                <w:rFonts w:ascii="Cambria" w:eastAsia="Calibri" w:hAnsi="Cambria"/>
                <w:b/>
                <w:lang w:val="pl-PL"/>
              </w:rPr>
            </w:pPr>
            <w:r w:rsidRPr="009F0624">
              <w:rPr>
                <w:rFonts w:ascii="Cambria" w:eastAsia="Calibri" w:hAnsi="Cambria"/>
                <w:b/>
                <w:lang w:val="pl-PL"/>
              </w:rPr>
              <w:t>Razem liczba godzin ćwiczeń</w:t>
            </w:r>
          </w:p>
        </w:tc>
        <w:tc>
          <w:tcPr>
            <w:tcW w:w="15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B341AC"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b/>
                <w:lang w:val="pl-PL"/>
              </w:rPr>
            </w:pPr>
            <w:r w:rsidRPr="009F0624">
              <w:rPr>
                <w:rFonts w:ascii="Cambria" w:eastAsia="Calibri" w:hAnsi="Cambria"/>
                <w:b/>
                <w:lang w:val="pl-PL"/>
              </w:rPr>
              <w:t>90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B3BE7" w14:textId="77777777" w:rsidR="0054021F" w:rsidRPr="009F0624" w:rsidRDefault="0054021F" w:rsidP="00C74EEA">
            <w:pPr>
              <w:widowControl w:val="0"/>
              <w:suppressAutoHyphens/>
              <w:autoSpaceDN w:val="0"/>
              <w:spacing w:before="20" w:after="20"/>
              <w:jc w:val="center"/>
              <w:textAlignment w:val="baseline"/>
              <w:rPr>
                <w:rFonts w:ascii="Cambria" w:eastAsia="Calibri" w:hAnsi="Cambria"/>
                <w:b/>
                <w:lang w:val="pl-PL"/>
              </w:rPr>
            </w:pPr>
            <w:r w:rsidRPr="009F0624">
              <w:rPr>
                <w:rFonts w:ascii="Cambria" w:eastAsia="Calibri" w:hAnsi="Cambria"/>
                <w:b/>
                <w:lang w:val="pl-PL"/>
              </w:rPr>
              <w:t>54</w:t>
            </w:r>
          </w:p>
        </w:tc>
      </w:tr>
    </w:tbl>
    <w:p w14:paraId="51811E1E" w14:textId="77777777" w:rsidR="0054021F" w:rsidRPr="009F0624" w:rsidRDefault="0054021F" w:rsidP="00C74EEA">
      <w:pPr>
        <w:suppressAutoHyphens/>
        <w:autoSpaceDN w:val="0"/>
        <w:spacing w:after="160" w:line="259" w:lineRule="auto"/>
        <w:textAlignment w:val="baseline"/>
        <w:rPr>
          <w:rFonts w:ascii="Cambria" w:eastAsia="Calibri" w:hAnsi="Cambria" w:cs="Tahoma"/>
          <w:b/>
          <w:bCs/>
          <w:kern w:val="3"/>
          <w:lang w:val="pl-PL"/>
        </w:rPr>
      </w:pPr>
    </w:p>
    <w:p w14:paraId="616D5284" w14:textId="77777777" w:rsidR="0054021F" w:rsidRPr="009F0624" w:rsidRDefault="0054021F" w:rsidP="00C74EEA">
      <w:pPr>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7. Metody oraz środki dydaktyczne wykorzystywane w ramach poszczególnych form zajęć</w:t>
      </w:r>
    </w:p>
    <w:tbl>
      <w:tblPr>
        <w:tblW w:w="9322" w:type="dxa"/>
        <w:tblLayout w:type="fixed"/>
        <w:tblCellMar>
          <w:left w:w="10" w:type="dxa"/>
          <w:right w:w="10" w:type="dxa"/>
        </w:tblCellMar>
        <w:tblLook w:val="04A0" w:firstRow="1" w:lastRow="0" w:firstColumn="1" w:lastColumn="0" w:noHBand="0" w:noVBand="1"/>
      </w:tblPr>
      <w:tblGrid>
        <w:gridCol w:w="1402"/>
        <w:gridCol w:w="5510"/>
        <w:gridCol w:w="2410"/>
      </w:tblGrid>
      <w:tr w:rsidR="0054021F" w:rsidRPr="009F0624" w14:paraId="62C0AB69" w14:textId="77777777" w:rsidTr="00C74EEA">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38831"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
                <w:bCs/>
                <w:kern w:val="3"/>
                <w:lang w:val="pl-PL"/>
              </w:rPr>
            </w:pPr>
            <w:r w:rsidRPr="009F0624">
              <w:rPr>
                <w:rFonts w:ascii="Cambria" w:eastAsia="Calibri" w:hAnsi="Cambria" w:cs="Tahoma"/>
                <w:b/>
                <w:bCs/>
                <w:kern w:val="3"/>
                <w:lang w:val="pl-PL"/>
              </w:rPr>
              <w:t>Forma zajęć</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C8B68"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
                <w:bCs/>
                <w:kern w:val="3"/>
                <w:lang w:val="pl-PL"/>
              </w:rPr>
            </w:pPr>
            <w:r w:rsidRPr="009F0624">
              <w:rPr>
                <w:rFonts w:ascii="Cambria" w:eastAsia="Calibri" w:hAnsi="Cambria" w:cs="Tahoma"/>
                <w:b/>
                <w:bCs/>
                <w:kern w:val="3"/>
                <w:lang w:val="pl-PL"/>
              </w:rPr>
              <w:t>Metody dydaktyczne (wybór z listy)</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CCD2D3"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
                <w:kern w:val="3"/>
                <w:lang w:val="pl-PL"/>
              </w:rPr>
            </w:pPr>
            <w:r w:rsidRPr="009F0624">
              <w:rPr>
                <w:rFonts w:ascii="Cambria" w:eastAsia="Calibri" w:hAnsi="Cambria" w:cs="Tahoma"/>
                <w:b/>
                <w:bCs/>
                <w:kern w:val="3"/>
                <w:lang w:val="pl-PL"/>
              </w:rPr>
              <w:t>Ś</w:t>
            </w:r>
            <w:r w:rsidRPr="009F0624">
              <w:rPr>
                <w:rFonts w:ascii="Cambria" w:eastAsia="Calibri" w:hAnsi="Cambria" w:cs="Tahoma"/>
                <w:b/>
                <w:kern w:val="3"/>
                <w:lang w:val="pl-PL"/>
              </w:rPr>
              <w:t>rodki dydaktyczne</w:t>
            </w:r>
          </w:p>
        </w:tc>
      </w:tr>
      <w:tr w:rsidR="0054021F" w:rsidRPr="009F0624" w14:paraId="0B660CC3" w14:textId="77777777" w:rsidTr="00C74EEA">
        <w:tc>
          <w:tcPr>
            <w:tcW w:w="1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CD548"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Cs/>
                <w:kern w:val="3"/>
                <w:lang w:val="pl-PL"/>
              </w:rPr>
            </w:pPr>
            <w:r w:rsidRPr="009F0624">
              <w:rPr>
                <w:rFonts w:ascii="Cambria" w:eastAsia="Calibri" w:hAnsi="Cambria" w:cs="Tahoma"/>
                <w:bCs/>
                <w:kern w:val="3"/>
                <w:lang w:val="pl-PL"/>
              </w:rPr>
              <w:t>Ćwiczenia</w:t>
            </w:r>
          </w:p>
        </w:tc>
        <w:tc>
          <w:tcPr>
            <w:tcW w:w="55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EE17B"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lang w:val="pl-PL"/>
              </w:rPr>
            </w:pPr>
            <w:r w:rsidRPr="009F0624">
              <w:rPr>
                <w:rFonts w:ascii="Cambria" w:eastAsia="Calibri" w:hAnsi="Cambria" w:cs="Tahoma"/>
                <w:b/>
                <w:bCs/>
                <w:kern w:val="3"/>
                <w:lang w:val="pl-PL"/>
              </w:rPr>
              <w:t>M3</w:t>
            </w:r>
            <w:r w:rsidRPr="009F0624">
              <w:rPr>
                <w:rFonts w:ascii="Cambria" w:eastAsia="Calibri" w:hAnsi="Cambria" w:cs="Tahoma"/>
                <w:bCs/>
                <w:kern w:val="3"/>
                <w:lang w:val="pl-PL"/>
              </w:rPr>
              <w:t xml:space="preserve"> – Metoda eksponująca</w:t>
            </w:r>
          </w:p>
          <w:p w14:paraId="19ECF99D"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lang w:val="pl-PL"/>
              </w:rPr>
            </w:pPr>
            <w:r w:rsidRPr="009F0624">
              <w:rPr>
                <w:rFonts w:ascii="Cambria" w:eastAsia="Calibri" w:hAnsi="Cambria" w:cs="Tahoma"/>
                <w:bCs/>
                <w:kern w:val="3"/>
                <w:lang w:val="pl-PL"/>
              </w:rPr>
              <w:t>Pokaz materiału audiowizualnego, pokaz prezentacji multimedialnej.</w:t>
            </w:r>
          </w:p>
          <w:p w14:paraId="3330ABEA"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lang w:val="pl-PL"/>
              </w:rPr>
            </w:pPr>
            <w:r w:rsidRPr="009F0624">
              <w:rPr>
                <w:rFonts w:ascii="Cambria" w:eastAsia="Calibri" w:hAnsi="Cambria" w:cs="Tahoma"/>
                <w:b/>
                <w:bCs/>
                <w:kern w:val="3"/>
                <w:lang w:val="pl-PL"/>
              </w:rPr>
              <w:t>M5</w:t>
            </w:r>
            <w:r w:rsidRPr="009F0624">
              <w:rPr>
                <w:rFonts w:ascii="Cambria" w:eastAsia="Calibri" w:hAnsi="Cambria" w:cs="Tahoma"/>
                <w:bCs/>
                <w:kern w:val="3"/>
                <w:lang w:val="pl-PL"/>
              </w:rPr>
              <w:t xml:space="preserve"> – Metoda praktyczna</w:t>
            </w:r>
          </w:p>
          <w:p w14:paraId="6D400C78" w14:textId="77777777" w:rsidR="0054021F" w:rsidRPr="009F0624" w:rsidRDefault="0054021F" w:rsidP="00C74EEA">
            <w:pPr>
              <w:widowControl w:val="0"/>
              <w:suppressAutoHyphens/>
              <w:autoSpaceDN w:val="0"/>
              <w:spacing w:line="259" w:lineRule="auto"/>
              <w:textAlignment w:val="baseline"/>
              <w:rPr>
                <w:rFonts w:ascii="Cambria" w:eastAsia="Calibri" w:hAnsi="Cambria" w:cs="Tahoma"/>
                <w:bCs/>
                <w:kern w:val="3"/>
                <w:lang w:val="pl-PL"/>
              </w:rPr>
            </w:pPr>
            <w:r w:rsidRPr="009F0624">
              <w:rPr>
                <w:rFonts w:ascii="Cambria" w:eastAsia="Calibri" w:hAnsi="Cambria" w:cs="Tahoma"/>
                <w:b/>
                <w:bCs/>
                <w:kern w:val="3"/>
                <w:lang w:val="pl-PL"/>
              </w:rPr>
              <w:lastRenderedPageBreak/>
              <w:t>2.</w:t>
            </w:r>
            <w:r w:rsidRPr="009F0624">
              <w:rPr>
                <w:rFonts w:ascii="Cambria" w:eastAsia="Calibri" w:hAnsi="Cambria" w:cs="Tahoma"/>
                <w:bCs/>
                <w:kern w:val="3"/>
                <w:lang w:val="pl-PL"/>
              </w:rPr>
              <w:t xml:space="preserve"> Ćwiczenia przedmiotowe, np. czytanie i analiza tekstu źródłowego, praca z tekstem źródłowym</w:t>
            </w:r>
          </w:p>
          <w:p w14:paraId="4D2B36FA"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Cs/>
                <w:kern w:val="3"/>
                <w:lang w:val="pl-PL"/>
              </w:rPr>
            </w:pPr>
            <w:r w:rsidRPr="009F0624">
              <w:rPr>
                <w:rFonts w:ascii="Cambria" w:eastAsia="Calibri" w:hAnsi="Cambria" w:cs="Tahoma"/>
                <w:b/>
                <w:bCs/>
                <w:kern w:val="3"/>
                <w:lang w:val="pl-PL"/>
              </w:rPr>
              <w:t>5.</w:t>
            </w:r>
            <w:r w:rsidRPr="009F0624">
              <w:rPr>
                <w:rFonts w:ascii="Cambria" w:eastAsia="Calibri" w:hAnsi="Cambria" w:cs="Tahoma"/>
                <w:bCs/>
                <w:kern w:val="3"/>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8F781"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lastRenderedPageBreak/>
              <w:t>- tablica,</w:t>
            </w:r>
          </w:p>
          <w:p w14:paraId="3D6BCBCE"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 odtwarzacz CD,</w:t>
            </w:r>
          </w:p>
          <w:p w14:paraId="6B7683A9"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lastRenderedPageBreak/>
              <w:t>- projektor,</w:t>
            </w:r>
          </w:p>
          <w:p w14:paraId="3CA5E4D4"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 sprzęt multimedialny,</w:t>
            </w:r>
          </w:p>
          <w:p w14:paraId="43486B5D"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 laptop;</w:t>
            </w:r>
          </w:p>
          <w:p w14:paraId="4C4B9A2A"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p>
        </w:tc>
      </w:tr>
    </w:tbl>
    <w:p w14:paraId="6EBC0F97" w14:textId="77777777" w:rsidR="0054021F" w:rsidRPr="009F0624" w:rsidRDefault="0054021F" w:rsidP="006C5971">
      <w:pPr>
        <w:suppressAutoHyphens/>
        <w:autoSpaceDN w:val="0"/>
        <w:spacing w:before="120" w:after="12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lastRenderedPageBreak/>
        <w:t>8. Sposoby (metody) weryfikacji i oceny efektów uczenia się osiągniętych przez studenta</w:t>
      </w:r>
    </w:p>
    <w:p w14:paraId="3FAEFB1B" w14:textId="77777777" w:rsidR="0054021F" w:rsidRPr="009F0624" w:rsidRDefault="0054021F" w:rsidP="00C74EEA">
      <w:pPr>
        <w:suppressAutoHyphens/>
        <w:autoSpaceDN w:val="0"/>
        <w:spacing w:after="24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8.1. Sposoby (metody) oceniania osiągnięcia efektów uczenia się na poszczególnych formach zajęć</w:t>
      </w:r>
    </w:p>
    <w:tbl>
      <w:tblPr>
        <w:tblW w:w="9322" w:type="dxa"/>
        <w:tblLayout w:type="fixed"/>
        <w:tblCellMar>
          <w:left w:w="10" w:type="dxa"/>
          <w:right w:w="10" w:type="dxa"/>
        </w:tblCellMar>
        <w:tblLook w:val="04A0" w:firstRow="1" w:lastRow="0" w:firstColumn="1" w:lastColumn="0" w:noHBand="0" w:noVBand="1"/>
      </w:tblPr>
      <w:tblGrid>
        <w:gridCol w:w="1457"/>
        <w:gridCol w:w="5030"/>
        <w:gridCol w:w="2835"/>
      </w:tblGrid>
      <w:tr w:rsidR="0054021F" w:rsidRPr="005E2635" w14:paraId="369B31C9" w14:textId="77777777" w:rsidTr="00C74EEA">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42056" w14:textId="77777777" w:rsidR="0054021F" w:rsidRPr="009F0624" w:rsidRDefault="0054021F" w:rsidP="00C74EEA">
            <w:pPr>
              <w:widowControl w:val="0"/>
              <w:suppressAutoHyphens/>
              <w:autoSpaceDN w:val="0"/>
              <w:textAlignment w:val="baseline"/>
              <w:rPr>
                <w:rFonts w:ascii="Cambria" w:eastAsia="Calibri" w:hAnsi="Cambria" w:cs="Tahoma"/>
                <w:b/>
                <w:bCs/>
                <w:kern w:val="3"/>
                <w:lang w:val="pl-PL"/>
              </w:rPr>
            </w:pPr>
            <w:r w:rsidRPr="009F0624">
              <w:rPr>
                <w:rFonts w:ascii="Cambria" w:eastAsia="Calibri" w:hAnsi="Cambria" w:cs="Tahoma"/>
                <w:b/>
                <w:bCs/>
                <w:kern w:val="3"/>
                <w:lang w:val="pl-PL"/>
              </w:rPr>
              <w:t>Forma zajęć</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B961CD" w14:textId="77777777" w:rsidR="0054021F" w:rsidRPr="009F0624" w:rsidRDefault="0054021F" w:rsidP="00C74EEA">
            <w:pPr>
              <w:widowControl w:val="0"/>
              <w:suppressAutoHyphens/>
              <w:autoSpaceDN w:val="0"/>
              <w:textAlignment w:val="baseline"/>
              <w:rPr>
                <w:rFonts w:ascii="Cambria" w:eastAsia="Calibri" w:hAnsi="Cambria" w:cs="Tahoma"/>
                <w:b/>
                <w:kern w:val="3"/>
                <w:lang w:val="pl-PL"/>
              </w:rPr>
            </w:pPr>
            <w:r w:rsidRPr="009F0624">
              <w:rPr>
                <w:rFonts w:ascii="Cambria" w:eastAsia="Calibri" w:hAnsi="Cambria" w:cs="Tahoma"/>
                <w:b/>
                <w:kern w:val="3"/>
                <w:lang w:val="pl-PL"/>
              </w:rPr>
              <w:t>Ocena formująca (F)</w:t>
            </w:r>
          </w:p>
          <w:p w14:paraId="2AE9D828" w14:textId="7777777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libri" w:hAnsi="Cambria" w:cs="Tahoma"/>
                <w:b/>
                <w:kern w:val="3"/>
                <w:lang w:val="pl-PL"/>
              </w:rPr>
              <w:t xml:space="preserve">– </w:t>
            </w:r>
            <w:r w:rsidRPr="009F0624">
              <w:rPr>
                <w:rFonts w:ascii="Cambria" w:eastAsia="Calibri" w:hAnsi="Cambria" w:cs="Tahoma"/>
                <w:kern w:val="3"/>
                <w:lang w:val="pl-PL"/>
              </w:rPr>
              <w:t xml:space="preserve">wskazuje studentowi na potrzebę uzupełniania wiedzy lub stosowania określonych metod i narzędzi, stymulujące do doskonalenia efektów pracy </w:t>
            </w:r>
            <w:r w:rsidRPr="009F0624">
              <w:rPr>
                <w:rFonts w:ascii="Cambria" w:eastAsia="Calibri" w:hAnsi="Cambria" w:cs="Tahoma"/>
                <w:b/>
                <w:kern w:val="3"/>
                <w:lang w:val="pl-PL"/>
              </w:rPr>
              <w:t>(wybór z listy)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163279" w14:textId="7777777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libri" w:hAnsi="Cambria" w:cs="Tahoma"/>
                <w:b/>
                <w:kern w:val="3"/>
                <w:lang w:val="pl-PL"/>
              </w:rPr>
              <w:t xml:space="preserve">Ocena podsumowująca (P) – </w:t>
            </w:r>
            <w:r w:rsidRPr="009F0624">
              <w:rPr>
                <w:rFonts w:ascii="Cambria" w:eastAsia="Calibri" w:hAnsi="Cambria" w:cs="Tahoma"/>
                <w:kern w:val="3"/>
                <w:lang w:val="pl-PL"/>
              </w:rPr>
              <w:t xml:space="preserve">podsumowuje osiągnięte efekty uczenia się </w:t>
            </w:r>
            <w:r w:rsidRPr="009F0624">
              <w:rPr>
                <w:rFonts w:ascii="Cambria" w:eastAsia="Calibri" w:hAnsi="Cambria" w:cs="Tahoma"/>
                <w:b/>
                <w:kern w:val="3"/>
                <w:lang w:val="pl-PL"/>
              </w:rPr>
              <w:t>(wybór z listy)</w:t>
            </w:r>
          </w:p>
        </w:tc>
      </w:tr>
      <w:tr w:rsidR="0054021F" w:rsidRPr="009F0624" w14:paraId="0597FDCA" w14:textId="77777777" w:rsidTr="00C74EEA">
        <w:tc>
          <w:tcPr>
            <w:tcW w:w="14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D1C016" w14:textId="77777777" w:rsidR="0054021F" w:rsidRPr="009F0624" w:rsidRDefault="0054021F" w:rsidP="00C74EEA">
            <w:pPr>
              <w:widowControl w:val="0"/>
              <w:suppressAutoHyphens/>
              <w:autoSpaceDN w:val="0"/>
              <w:textAlignment w:val="baseline"/>
              <w:rPr>
                <w:rFonts w:ascii="Cambria" w:eastAsia="Calibri" w:hAnsi="Cambria" w:cs="Tahoma"/>
                <w:bCs/>
                <w:kern w:val="3"/>
                <w:lang w:val="pl-PL"/>
              </w:rPr>
            </w:pPr>
            <w:r w:rsidRPr="009F0624">
              <w:rPr>
                <w:rFonts w:ascii="Cambria" w:eastAsia="Calibri" w:hAnsi="Cambria" w:cs="Tahoma"/>
                <w:bCs/>
                <w:kern w:val="3"/>
                <w:lang w:val="pl-PL"/>
              </w:rPr>
              <w:t>Ćwiczenia</w:t>
            </w:r>
          </w:p>
        </w:tc>
        <w:tc>
          <w:tcPr>
            <w:tcW w:w="50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C3048D" w14:textId="7777777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libri" w:hAnsi="Cambria" w:cs="Tahoma"/>
                <w:b/>
                <w:kern w:val="3"/>
                <w:lang w:val="pl-PL"/>
              </w:rPr>
              <w:t>F1</w:t>
            </w:r>
            <w:r w:rsidRPr="009F0624">
              <w:rPr>
                <w:rFonts w:ascii="Cambria" w:eastAsia="Calibri" w:hAnsi="Cambria" w:cs="Tahoma"/>
                <w:kern w:val="3"/>
                <w:lang w:val="pl-PL"/>
              </w:rPr>
              <w:t xml:space="preserve"> - sprawdzian (ustny, pisemny, „wejściówka”, sprawdzian praktyczny umiejętności, kolokwium cząstkowe, sprawdzian praktyczny umiejętności)</w:t>
            </w:r>
          </w:p>
          <w:p w14:paraId="6392791A" w14:textId="7777777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libri" w:hAnsi="Cambria" w:cs="Tahoma"/>
                <w:b/>
                <w:kern w:val="3"/>
                <w:lang w:val="pl-PL"/>
              </w:rPr>
              <w:t xml:space="preserve">F2 – </w:t>
            </w:r>
            <w:r w:rsidRPr="009F0624">
              <w:rPr>
                <w:rFonts w:ascii="Cambria" w:eastAsia="Calibri" w:hAnsi="Cambria" w:cs="Tahoma"/>
                <w:bCs/>
                <w:kern w:val="3"/>
                <w:lang w:val="pl-PL"/>
              </w:rPr>
              <w:t>obserwacja/aktywność (przygotowanie do zajęć, ocena ćwiczeń wykonywanych podczas zajęć i jako pracy własnej, prace domowe itd.)</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CB929" w14:textId="4D143787" w:rsidR="0054021F" w:rsidRPr="009F0624" w:rsidRDefault="0054021F" w:rsidP="00C74EEA">
            <w:pPr>
              <w:widowControl w:val="0"/>
              <w:suppressAutoHyphens/>
              <w:autoSpaceDN w:val="0"/>
              <w:textAlignment w:val="baseline"/>
              <w:rPr>
                <w:rFonts w:ascii="Cambria" w:eastAsia="Calibri" w:hAnsi="Cambria" w:cs="Tahoma"/>
                <w:kern w:val="3"/>
                <w:lang w:val="pl-PL"/>
              </w:rPr>
            </w:pPr>
            <w:r w:rsidRPr="009F0624">
              <w:rPr>
                <w:rFonts w:ascii="Cambria" w:eastAsia="Calibri" w:hAnsi="Cambria" w:cs="Tahoma"/>
                <w:b/>
                <w:bCs/>
                <w:kern w:val="3"/>
                <w:lang w:val="pl-PL"/>
              </w:rPr>
              <w:t xml:space="preserve">P1 </w:t>
            </w:r>
            <w:r w:rsidRPr="009F0624">
              <w:rPr>
                <w:rFonts w:ascii="Cambria" w:eastAsia="Calibri" w:hAnsi="Cambria" w:cs="Tahoma"/>
                <w:kern w:val="3"/>
                <w:lang w:val="pl-PL"/>
              </w:rPr>
              <w:t>– egzamin (pisemny)</w:t>
            </w:r>
          </w:p>
        </w:tc>
      </w:tr>
    </w:tbl>
    <w:p w14:paraId="37C12635" w14:textId="77777777" w:rsidR="0054021F" w:rsidRPr="009F0624" w:rsidRDefault="0054021F" w:rsidP="006C5971">
      <w:pPr>
        <w:spacing w:before="120" w:after="120" w:line="259" w:lineRule="auto"/>
        <w:rPr>
          <w:rFonts w:ascii="Cambria" w:eastAsia="Aptos" w:hAnsi="Cambria"/>
          <w:b/>
          <w:lang w:val="pl-PL"/>
        </w:rPr>
      </w:pPr>
      <w:r w:rsidRPr="009F0624">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54021F" w:rsidRPr="009F0624" w14:paraId="176DBD6B" w14:textId="77777777" w:rsidTr="00C74EE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E38C49"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r w:rsidRPr="009F0624">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897581"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Ćwiczenia  </w:t>
            </w:r>
          </w:p>
        </w:tc>
      </w:tr>
      <w:tr w:rsidR="0054021F" w:rsidRPr="009F0624" w14:paraId="7C61A285" w14:textId="77777777" w:rsidTr="00C74EEA">
        <w:trPr>
          <w:trHeight w:val="315"/>
        </w:trPr>
        <w:tc>
          <w:tcPr>
            <w:tcW w:w="1058" w:type="dxa"/>
            <w:vMerge/>
            <w:vAlign w:val="center"/>
            <w:hideMark/>
          </w:tcPr>
          <w:p w14:paraId="68086665" w14:textId="77777777" w:rsidR="0054021F" w:rsidRPr="009F0624" w:rsidRDefault="0054021F" w:rsidP="00C74EEA">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54D1732" w14:textId="77777777" w:rsidR="0054021F" w:rsidRPr="009F0624" w:rsidRDefault="0054021F" w:rsidP="00C74EEA">
            <w:pPr>
              <w:jc w:val="center"/>
              <w:textAlignment w:val="baseline"/>
              <w:rPr>
                <w:rFonts w:ascii="Cambria" w:eastAsia="Times New Roman" w:hAnsi="Cambria"/>
                <w:sz w:val="16"/>
                <w:szCs w:val="16"/>
                <w:lang w:val="pl-PL" w:eastAsia="pl-PL"/>
              </w:rPr>
            </w:pPr>
            <w:r w:rsidRPr="009F0624">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F9F3A"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0C212D"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P1</w:t>
            </w:r>
          </w:p>
        </w:tc>
      </w:tr>
      <w:tr w:rsidR="0054021F" w:rsidRPr="009F0624" w14:paraId="1B029789"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A4CD17"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5CC019" w14:textId="77777777" w:rsidR="0054021F" w:rsidRPr="009F0624" w:rsidRDefault="0054021F" w:rsidP="00C74EEA">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4269A2"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DB2AB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1085B536"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7C2036"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DEC8F5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7448ACB"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8D8DC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599DA872"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48593E2"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38738F1" w14:textId="77777777" w:rsidR="0054021F" w:rsidRPr="009F0624" w:rsidRDefault="0054021F" w:rsidP="00C74EEA">
            <w:pPr>
              <w:jc w:val="center"/>
              <w:rPr>
                <w:rFonts w:ascii="Cambria" w:eastAsia="Aptos" w:hAnsi="Cambria"/>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A0487F"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0A0CE5"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r>
      <w:tr w:rsidR="0054021F" w:rsidRPr="009F0624" w14:paraId="74F467AE"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5415E7" w14:textId="77777777" w:rsidR="0054021F" w:rsidRPr="009F0624" w:rsidRDefault="0054021F" w:rsidP="00C74EEA">
            <w:pPr>
              <w:ind w:right="-120"/>
              <w:jc w:val="center"/>
              <w:textAlignment w:val="baseline"/>
              <w:rPr>
                <w:rFonts w:ascii="Cambria" w:eastAsia="Times New Roman" w:hAnsi="Cambria"/>
                <w:lang w:val="pl-PL" w:eastAsia="pl-PL"/>
              </w:rPr>
            </w:pPr>
            <w:r w:rsidRPr="009F0624">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4D8F56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4AD931"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7AFACD"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r>
      <w:tr w:rsidR="0054021F" w:rsidRPr="009F0624" w14:paraId="58EDA60F"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3A7CEA"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D6FCD7"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FAEAA29"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C2A982"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0BFBEABA"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087261"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18C06A"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39A7FCC"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256E0E"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3C4CEA2B"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689AAA"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A025554"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907518"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E9040B"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49972357"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C05B18"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773A20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1AC49F"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F5F3CE"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3B44F300"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3A409"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28C888"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1EC63"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F669C8"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6150AB31"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2B1C91"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F3D127" w14:textId="77777777" w:rsidR="0054021F" w:rsidRPr="009F0624" w:rsidRDefault="0054021F" w:rsidP="00C74EEA">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AB7CEB"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E3FC3E" w14:textId="77777777" w:rsidR="0054021F" w:rsidRPr="009F0624" w:rsidRDefault="0054021F" w:rsidP="00C74EEA">
            <w:pPr>
              <w:jc w:val="center"/>
              <w:rPr>
                <w:rFonts w:ascii="Cambria" w:eastAsia="Aptos" w:hAnsi="Cambria"/>
                <w:b/>
                <w:bCs/>
                <w:lang w:val="pl-PL"/>
              </w:rPr>
            </w:pPr>
          </w:p>
        </w:tc>
      </w:tr>
      <w:tr w:rsidR="0054021F" w:rsidRPr="009F0624" w14:paraId="2F3C5E6E"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C45A61"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CC246F"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B9EB76E"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FA93D" w14:textId="77777777" w:rsidR="0054021F" w:rsidRPr="009F0624" w:rsidRDefault="0054021F" w:rsidP="00C74EEA">
            <w:pPr>
              <w:jc w:val="center"/>
              <w:textAlignment w:val="baseline"/>
              <w:rPr>
                <w:rFonts w:ascii="Cambria" w:eastAsia="Times New Roman" w:hAnsi="Cambria"/>
                <w:b/>
                <w:sz w:val="24"/>
                <w:szCs w:val="24"/>
                <w:lang w:val="pl-PL" w:eastAsia="pl-PL"/>
              </w:rPr>
            </w:pPr>
          </w:p>
        </w:tc>
      </w:tr>
    </w:tbl>
    <w:p w14:paraId="178E0C8C" w14:textId="77777777" w:rsidR="0054021F" w:rsidRPr="009F0624" w:rsidRDefault="0054021F" w:rsidP="006C5971">
      <w:pPr>
        <w:suppressAutoHyphens/>
        <w:autoSpaceDN w:val="0"/>
        <w:spacing w:before="120" w:after="120" w:line="259" w:lineRule="auto"/>
        <w:jc w:val="both"/>
        <w:textAlignment w:val="baseline"/>
        <w:rPr>
          <w:rFonts w:ascii="Cambria" w:eastAsia="Calibri" w:hAnsi="Cambria" w:cs="Tahoma"/>
          <w:kern w:val="3"/>
          <w:lang w:val="pl-PL"/>
        </w:rPr>
      </w:pPr>
      <w:r w:rsidRPr="009F0624">
        <w:rPr>
          <w:rFonts w:ascii="Cambria" w:eastAsia="Calibri" w:hAnsi="Cambria" w:cs="Tahoma"/>
          <w:b/>
          <w:bCs/>
          <w:kern w:val="3"/>
          <w:lang w:val="pl-PL"/>
        </w:rPr>
        <w:t xml:space="preserve">9. Opis sposobu ustalania oceny końcowej </w:t>
      </w:r>
      <w:r w:rsidRPr="009F0624">
        <w:rPr>
          <w:rFonts w:ascii="Cambria" w:eastAsia="Calibri" w:hAnsi="Cambria" w:cs="Tahoma"/>
          <w:kern w:val="3"/>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Layout w:type="fixed"/>
        <w:tblCellMar>
          <w:left w:w="10" w:type="dxa"/>
          <w:right w:w="10" w:type="dxa"/>
        </w:tblCellMar>
        <w:tblLook w:val="04A0" w:firstRow="1" w:lastRow="0" w:firstColumn="1" w:lastColumn="0" w:noHBand="0" w:noVBand="1"/>
      </w:tblPr>
      <w:tblGrid>
        <w:gridCol w:w="9322"/>
      </w:tblGrid>
      <w:tr w:rsidR="0054021F" w:rsidRPr="009F0624" w14:paraId="6D6DFA39" w14:textId="77777777" w:rsidTr="00C74EEA">
        <w:trPr>
          <w:trHeight w:val="239"/>
        </w:trPr>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40E3B"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Zastosowanie systemu punktowego – oceny według następującej skali (wyrażone w %):</w:t>
            </w:r>
          </w:p>
          <w:p w14:paraId="4822D030"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90%– 100% – ocena 5.0</w:t>
            </w:r>
          </w:p>
          <w:p w14:paraId="7A99AAB5"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80%– 89%   - ocena 4.5</w:t>
            </w:r>
          </w:p>
          <w:p w14:paraId="7436E9D2"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70% – 79%  - ocena 4.0</w:t>
            </w:r>
          </w:p>
          <w:p w14:paraId="79B51818"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60%– 69%   - ocena 3.5</w:t>
            </w:r>
          </w:p>
          <w:p w14:paraId="336A45D5" w14:textId="77777777" w:rsidR="0054021F" w:rsidRPr="009F0624" w:rsidRDefault="0054021F" w:rsidP="00C74EEA">
            <w:pPr>
              <w:widowControl w:val="0"/>
              <w:suppressAutoHyphens/>
              <w:autoSpaceDN w:val="0"/>
              <w:textAlignment w:val="baseline"/>
              <w:rPr>
                <w:rFonts w:ascii="Cambria" w:eastAsia="Calibri" w:hAnsi="Cambria" w:cs="Calibri"/>
                <w:lang w:val="pl-PL" w:eastAsia="ar-SA"/>
              </w:rPr>
            </w:pPr>
            <w:r w:rsidRPr="009F0624">
              <w:rPr>
                <w:rFonts w:ascii="Cambria" w:eastAsia="Calibri" w:hAnsi="Cambria" w:cs="Calibri"/>
                <w:b/>
                <w:lang w:val="pl-PL" w:eastAsia="ar-SA"/>
              </w:rPr>
              <w:t>50%– 59%   - ocena 3.0</w:t>
            </w:r>
          </w:p>
          <w:p w14:paraId="0F05D2A0" w14:textId="77777777" w:rsidR="0054021F" w:rsidRPr="009F0624" w:rsidRDefault="0054021F" w:rsidP="00C74EEA">
            <w:pPr>
              <w:widowControl w:val="0"/>
              <w:suppressAutoHyphens/>
              <w:autoSpaceDN w:val="0"/>
              <w:spacing w:after="160"/>
              <w:ind w:left="2" w:hanging="2"/>
              <w:textAlignment w:val="baseline"/>
              <w:outlineLvl w:val="0"/>
              <w:rPr>
                <w:rFonts w:ascii="Cambria" w:eastAsia="Calibri" w:hAnsi="Cambria" w:cs="Tahoma"/>
                <w:kern w:val="3"/>
                <w:lang w:val="pl-PL"/>
              </w:rPr>
            </w:pPr>
            <w:r w:rsidRPr="009F0624">
              <w:rPr>
                <w:rFonts w:ascii="Cambria" w:eastAsia="Calibri" w:hAnsi="Cambria" w:cs="Tahoma"/>
                <w:b/>
                <w:kern w:val="3"/>
                <w:position w:val="-1"/>
                <w:lang w:val="pl-PL"/>
              </w:rPr>
              <w:lastRenderedPageBreak/>
              <w:t xml:space="preserve">0%– 49% </w:t>
            </w:r>
            <w:r w:rsidRPr="009F0624">
              <w:rPr>
                <w:rFonts w:ascii="Cambria" w:eastAsia="Calibri" w:hAnsi="Cambria" w:cs="Tahoma"/>
                <w:b/>
                <w:kern w:val="3"/>
                <w:lang w:val="pl-PL"/>
              </w:rPr>
              <w:t xml:space="preserve">    - ocena 2.0</w:t>
            </w:r>
          </w:p>
        </w:tc>
      </w:tr>
    </w:tbl>
    <w:p w14:paraId="2F253C18" w14:textId="77777777" w:rsidR="0054021F" w:rsidRPr="009F0624" w:rsidRDefault="0054021F" w:rsidP="00C74EEA">
      <w:pPr>
        <w:suppressAutoHyphens/>
        <w:autoSpaceDN w:val="0"/>
        <w:spacing w:after="160" w:line="259" w:lineRule="auto"/>
        <w:textAlignment w:val="baseline"/>
        <w:rPr>
          <w:rFonts w:ascii="Cambria" w:eastAsia="Calibri" w:hAnsi="Cambria" w:cs="Tahoma"/>
          <w:kern w:val="3"/>
          <w:lang w:val="pl-PL"/>
        </w:rPr>
      </w:pPr>
    </w:p>
    <w:p w14:paraId="427F2109" w14:textId="77777777" w:rsidR="0054021F" w:rsidRPr="009F0624" w:rsidRDefault="0054021F" w:rsidP="00C74EEA">
      <w:pPr>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10. Forma zaliczenia zajęć</w:t>
      </w:r>
    </w:p>
    <w:tbl>
      <w:tblPr>
        <w:tblW w:w="9284" w:type="dxa"/>
        <w:tblLayout w:type="fixed"/>
        <w:tblCellMar>
          <w:left w:w="10" w:type="dxa"/>
          <w:right w:w="10" w:type="dxa"/>
        </w:tblCellMar>
        <w:tblLook w:val="04A0" w:firstRow="1" w:lastRow="0" w:firstColumn="1" w:lastColumn="0" w:noHBand="0" w:noVBand="1"/>
      </w:tblPr>
      <w:tblGrid>
        <w:gridCol w:w="9284"/>
      </w:tblGrid>
      <w:tr w:rsidR="0054021F" w:rsidRPr="009F0624" w14:paraId="3C3E453B" w14:textId="77777777" w:rsidTr="00C74EEA">
        <w:trPr>
          <w:trHeight w:val="540"/>
        </w:trPr>
        <w:tc>
          <w:tcPr>
            <w:tcW w:w="92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2233894"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b/>
                <w:bCs/>
                <w:kern w:val="3"/>
                <w:lang w:val="pl-PL"/>
              </w:rPr>
            </w:pPr>
            <w:r w:rsidRPr="009F0624">
              <w:rPr>
                <w:rFonts w:ascii="Cambria" w:eastAsia="Calibri" w:hAnsi="Cambria" w:cs="Tahoma"/>
                <w:b/>
                <w:bCs/>
                <w:kern w:val="3"/>
                <w:lang w:val="pl-PL"/>
              </w:rPr>
              <w:t>Egzamin (po 3. semestrze nauki)</w:t>
            </w:r>
          </w:p>
        </w:tc>
      </w:tr>
    </w:tbl>
    <w:p w14:paraId="6A36730F" w14:textId="77777777" w:rsidR="0054021F" w:rsidRPr="009F0624" w:rsidRDefault="0054021F" w:rsidP="006C5971">
      <w:pPr>
        <w:suppressAutoHyphens/>
        <w:autoSpaceDN w:val="0"/>
        <w:spacing w:before="120" w:after="16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 xml:space="preserve">11. Obciążenie pracą studenta </w:t>
      </w:r>
      <w:r w:rsidRPr="009F0624">
        <w:rPr>
          <w:rFonts w:ascii="Cambria" w:eastAsia="Calibri" w:hAnsi="Cambria" w:cs="Tahoma"/>
          <w:kern w:val="3"/>
          <w:lang w:val="pl-PL"/>
        </w:rPr>
        <w:t>(sposób wyznaczenia punktów ECTS):</w:t>
      </w:r>
    </w:p>
    <w:tbl>
      <w:tblPr>
        <w:tblW w:w="9322" w:type="dxa"/>
        <w:tblLayout w:type="fixed"/>
        <w:tblCellMar>
          <w:left w:w="10" w:type="dxa"/>
          <w:right w:w="10" w:type="dxa"/>
        </w:tblCellMar>
        <w:tblLook w:val="04A0" w:firstRow="1" w:lastRow="0" w:firstColumn="1" w:lastColumn="0" w:noHBand="0" w:noVBand="1"/>
      </w:tblPr>
      <w:tblGrid>
        <w:gridCol w:w="5807"/>
        <w:gridCol w:w="1672"/>
        <w:gridCol w:w="1843"/>
      </w:tblGrid>
      <w:tr w:rsidR="0054021F" w:rsidRPr="009F0624" w14:paraId="3B0E4C6F" w14:textId="77777777" w:rsidTr="00985874">
        <w:trPr>
          <w:trHeight w:val="291"/>
        </w:trPr>
        <w:tc>
          <w:tcPr>
            <w:tcW w:w="580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8EA41" w14:textId="77777777" w:rsidR="0054021F" w:rsidRPr="009F0624" w:rsidRDefault="0054021F" w:rsidP="00C74EEA">
            <w:pPr>
              <w:widowControl w:val="0"/>
              <w:suppressAutoHyphens/>
              <w:autoSpaceDN w:val="0"/>
              <w:textAlignment w:val="baseline"/>
              <w:rPr>
                <w:rFonts w:ascii="Cambria" w:eastAsia="Calibri" w:hAnsi="Cambria" w:cs="Tahoma"/>
                <w:b/>
                <w:bCs/>
                <w:kern w:val="3"/>
                <w:lang w:val="pl-PL" w:eastAsia="pl-PL"/>
              </w:rPr>
            </w:pPr>
            <w:r w:rsidRPr="009F0624">
              <w:rPr>
                <w:rFonts w:ascii="Cambria" w:eastAsia="Calibri" w:hAnsi="Cambria" w:cs="Tahoma"/>
                <w:b/>
                <w:bCs/>
                <w:kern w:val="3"/>
                <w:lang w:val="pl-PL" w:eastAsia="pl-PL"/>
              </w:rPr>
              <w:t>Forma aktywności studenta</w:t>
            </w:r>
          </w:p>
        </w:tc>
        <w:tc>
          <w:tcPr>
            <w:tcW w:w="351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6F975B" w14:textId="77777777" w:rsidR="0054021F" w:rsidRPr="009F0624" w:rsidRDefault="0054021F" w:rsidP="00C74EEA">
            <w:pPr>
              <w:widowControl w:val="0"/>
              <w:suppressAutoHyphens/>
              <w:autoSpaceDN w:val="0"/>
              <w:jc w:val="center"/>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Liczba godzin</w:t>
            </w:r>
          </w:p>
        </w:tc>
      </w:tr>
      <w:tr w:rsidR="0054021F" w:rsidRPr="009F0624" w14:paraId="2606E417" w14:textId="77777777" w:rsidTr="00985874">
        <w:trPr>
          <w:trHeight w:val="291"/>
        </w:trPr>
        <w:tc>
          <w:tcPr>
            <w:tcW w:w="580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971804" w14:textId="77777777" w:rsidR="0054021F" w:rsidRPr="009F0624" w:rsidRDefault="0054021F" w:rsidP="00C74EEA">
            <w:pPr>
              <w:widowControl w:val="0"/>
              <w:suppressAutoHyphens/>
              <w:autoSpaceDN w:val="0"/>
              <w:textAlignment w:val="baseline"/>
              <w:rPr>
                <w:rFonts w:ascii="Cambria" w:eastAsia="Aptos" w:hAnsi="Cambria" w:cs="F"/>
                <w:kern w:val="3"/>
                <w:lang w:val="pl-PL"/>
              </w:rPr>
            </w:pP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81152F" w14:textId="77777777" w:rsidR="0054021F" w:rsidRPr="009F0624" w:rsidRDefault="0054021F" w:rsidP="00C74EEA">
            <w:pPr>
              <w:widowControl w:val="0"/>
              <w:suppressAutoHyphens/>
              <w:autoSpaceDN w:val="0"/>
              <w:jc w:val="center"/>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6B411" w14:textId="77777777" w:rsidR="0054021F" w:rsidRPr="009F0624" w:rsidRDefault="0054021F" w:rsidP="00C74EEA">
            <w:pPr>
              <w:widowControl w:val="0"/>
              <w:suppressAutoHyphens/>
              <w:autoSpaceDN w:val="0"/>
              <w:jc w:val="center"/>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na studiach niestacjonarnych</w:t>
            </w:r>
          </w:p>
        </w:tc>
      </w:tr>
      <w:tr w:rsidR="0054021F" w:rsidRPr="005E2635" w14:paraId="6904EFD5" w14:textId="77777777" w:rsidTr="00C74EEA">
        <w:trPr>
          <w:trHeight w:val="449"/>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92031" w14:textId="77777777" w:rsidR="0054021F" w:rsidRPr="009F0624" w:rsidRDefault="0054021F" w:rsidP="00C74EEA">
            <w:pPr>
              <w:widowControl w:val="0"/>
              <w:suppressAutoHyphens/>
              <w:autoSpaceDN w:val="0"/>
              <w:textAlignment w:val="baseline"/>
              <w:rPr>
                <w:rFonts w:ascii="Cambria" w:eastAsia="Calibri" w:hAnsi="Cambria" w:cs="Tahoma"/>
                <w:b/>
                <w:bCs/>
                <w:kern w:val="3"/>
                <w:lang w:val="pl-PL" w:eastAsia="pl-PL"/>
              </w:rPr>
            </w:pPr>
            <w:r w:rsidRPr="009F0624">
              <w:rPr>
                <w:rFonts w:ascii="Cambria" w:eastAsia="Calibri" w:hAnsi="Cambria" w:cs="Tahoma"/>
                <w:b/>
                <w:bCs/>
                <w:kern w:val="3"/>
                <w:lang w:val="pl-PL" w:eastAsia="pl-PL"/>
              </w:rPr>
              <w:t>Godziny kontaktowe studenta (w ramach zajęć):</w:t>
            </w:r>
          </w:p>
        </w:tc>
      </w:tr>
      <w:tr w:rsidR="0054021F" w:rsidRPr="009F0624" w14:paraId="29EDDB71" w14:textId="77777777" w:rsidTr="00985874">
        <w:trPr>
          <w:trHeight w:val="291"/>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1BE47" w14:textId="77777777" w:rsidR="0054021F" w:rsidRPr="009F0624" w:rsidRDefault="0054021F" w:rsidP="00C74EEA">
            <w:pPr>
              <w:widowControl w:val="0"/>
              <w:suppressAutoHyphens/>
              <w:autoSpaceDN w:val="0"/>
              <w:textAlignment w:val="baseline"/>
              <w:rPr>
                <w:rFonts w:ascii="Cambria" w:eastAsia="Calibri" w:hAnsi="Cambria" w:cs="Tahoma"/>
                <w:kern w:val="3"/>
                <w:lang w:val="pl-PL" w:eastAsia="pl-PL"/>
              </w:rPr>
            </w:pPr>
            <w:r w:rsidRPr="009F0624">
              <w:rPr>
                <w:rFonts w:ascii="Cambria" w:eastAsia="Calibri" w:hAnsi="Cambria" w:cs="Tahoma"/>
                <w:kern w:val="3"/>
                <w:lang w:val="pl-PL" w:eastAsia="pl-PL"/>
              </w:rPr>
              <w:t>liczba godzin pracy studenta z bezpośrednim udziałem nauczycieli akademickich lub innych osób prowadzących zajęcia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9DAC52" w14:textId="77777777" w:rsidR="0054021F" w:rsidRPr="009F0624" w:rsidRDefault="0054021F" w:rsidP="00C74EEA">
            <w:pPr>
              <w:widowControl w:val="0"/>
              <w:suppressAutoHyphens/>
              <w:autoSpaceDN w:val="0"/>
              <w:jc w:val="center"/>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90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E88973" w14:textId="77777777" w:rsidR="0054021F" w:rsidRPr="009F0624" w:rsidRDefault="0054021F" w:rsidP="00C74EEA">
            <w:pPr>
              <w:widowControl w:val="0"/>
              <w:suppressAutoHyphens/>
              <w:autoSpaceDN w:val="0"/>
              <w:jc w:val="center"/>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54</w:t>
            </w:r>
          </w:p>
        </w:tc>
      </w:tr>
      <w:tr w:rsidR="0054021F" w:rsidRPr="005E2635" w14:paraId="4AE465BA" w14:textId="77777777" w:rsidTr="00C74EEA">
        <w:trPr>
          <w:trHeight w:val="435"/>
        </w:trPr>
        <w:tc>
          <w:tcPr>
            <w:tcW w:w="932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084FA6" w14:textId="77777777" w:rsidR="0054021F" w:rsidRPr="009F0624" w:rsidRDefault="0054021F" w:rsidP="00C74EEA">
            <w:pPr>
              <w:widowControl w:val="0"/>
              <w:suppressAutoHyphens/>
              <w:autoSpaceDN w:val="0"/>
              <w:textAlignment w:val="baseline"/>
              <w:rPr>
                <w:rFonts w:ascii="Cambria" w:eastAsia="Calibri" w:hAnsi="Cambria" w:cs="Tahoma"/>
                <w:b/>
                <w:iCs/>
                <w:kern w:val="3"/>
                <w:lang w:val="pl-PL" w:eastAsia="pl-PL"/>
              </w:rPr>
            </w:pPr>
            <w:r w:rsidRPr="009F0624">
              <w:rPr>
                <w:rFonts w:ascii="Cambria" w:eastAsia="Calibri" w:hAnsi="Cambria" w:cs="Tahoma"/>
                <w:b/>
                <w:iCs/>
                <w:kern w:val="3"/>
                <w:lang w:val="pl-PL" w:eastAsia="pl-PL"/>
              </w:rPr>
              <w:t>Praca własna studenta (indywidualna praca studenta związana z zajęciami):</w:t>
            </w:r>
          </w:p>
        </w:tc>
      </w:tr>
      <w:tr w:rsidR="0054021F" w:rsidRPr="009F0624" w14:paraId="4BA80360" w14:textId="77777777" w:rsidTr="00985874">
        <w:trPr>
          <w:trHeight w:val="391"/>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F62EB" w14:textId="77777777" w:rsidR="0054021F" w:rsidRPr="009F0624" w:rsidRDefault="0054021F" w:rsidP="00C74EEA">
            <w:pPr>
              <w:widowControl w:val="0"/>
              <w:suppressAutoHyphens/>
              <w:autoSpaceDN w:val="0"/>
              <w:textAlignment w:val="baseline"/>
              <w:rPr>
                <w:rFonts w:ascii="Cambria" w:eastAsia="Calibri" w:hAnsi="Cambria" w:cs="Tahoma"/>
                <w:kern w:val="3"/>
                <w:lang w:val="pl-PL" w:eastAsia="pl-PL"/>
              </w:rPr>
            </w:pPr>
            <w:r w:rsidRPr="009F0624">
              <w:rPr>
                <w:rFonts w:ascii="Cambria" w:hAnsi="Cambria"/>
                <w:lang w:val="pl-PL"/>
              </w:rPr>
              <w:t>Czytanie literatury zalecanej/fakultatywnej</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29CC0"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44140"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23</w:t>
            </w:r>
          </w:p>
        </w:tc>
      </w:tr>
      <w:tr w:rsidR="0054021F" w:rsidRPr="009F0624" w14:paraId="44BAC2B5" w14:textId="77777777" w:rsidTr="00985874">
        <w:trPr>
          <w:trHeight w:val="403"/>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64C86" w14:textId="77777777" w:rsidR="0054021F" w:rsidRPr="009F0624" w:rsidRDefault="0054021F" w:rsidP="00C74EEA">
            <w:pPr>
              <w:widowControl w:val="0"/>
              <w:suppressAutoHyphens/>
              <w:autoSpaceDN w:val="0"/>
              <w:textAlignment w:val="baseline"/>
              <w:rPr>
                <w:rFonts w:ascii="Cambria" w:eastAsia="Calibri" w:hAnsi="Cambria" w:cs="Tahoma"/>
                <w:kern w:val="3"/>
                <w:lang w:val="pl-PL" w:eastAsia="pl-PL"/>
              </w:rPr>
            </w:pPr>
            <w:r w:rsidRPr="009F0624">
              <w:rPr>
                <w:rFonts w:ascii="Cambria" w:hAnsi="Cambria"/>
                <w:lang w:val="pl-PL"/>
              </w:rPr>
              <w:t>Przygotowanie do zajęć</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27192"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29</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BAD0D"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49</w:t>
            </w:r>
          </w:p>
        </w:tc>
      </w:tr>
      <w:tr w:rsidR="0054021F" w:rsidRPr="009F0624" w14:paraId="61B9ABCD" w14:textId="77777777" w:rsidTr="00985874">
        <w:trPr>
          <w:trHeight w:val="417"/>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C84AD" w14:textId="77777777" w:rsidR="0054021F" w:rsidRPr="009F0624" w:rsidRDefault="0054021F" w:rsidP="00C74EEA">
            <w:pPr>
              <w:widowControl w:val="0"/>
              <w:suppressAutoHyphens/>
              <w:autoSpaceDN w:val="0"/>
              <w:textAlignment w:val="baseline"/>
              <w:rPr>
                <w:rFonts w:ascii="Cambria" w:eastAsia="Calibri" w:hAnsi="Cambria" w:cs="Tahoma"/>
                <w:kern w:val="3"/>
                <w:lang w:val="pl-PL" w:eastAsia="pl-PL"/>
              </w:rPr>
            </w:pPr>
            <w:r w:rsidRPr="009F0624">
              <w:rPr>
                <w:rFonts w:ascii="Cambria" w:hAnsi="Cambria"/>
                <w:lang w:val="pl-PL"/>
              </w:rPr>
              <w:t>Przygotowanie do sprawdzianu</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AC269"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12</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0D64A" w14:textId="77777777" w:rsidR="0054021F" w:rsidRPr="009F0624" w:rsidRDefault="0054021F" w:rsidP="00C74EEA">
            <w:pPr>
              <w:widowControl w:val="0"/>
              <w:suppressAutoHyphens/>
              <w:autoSpaceDN w:val="0"/>
              <w:jc w:val="center"/>
              <w:textAlignment w:val="baseline"/>
              <w:rPr>
                <w:rFonts w:ascii="Cambria" w:eastAsia="Calibri" w:hAnsi="Cambria" w:cs="Tahoma"/>
                <w:kern w:val="3"/>
                <w:lang w:val="pl-PL" w:eastAsia="pl-PL"/>
              </w:rPr>
            </w:pPr>
            <w:r w:rsidRPr="009F0624">
              <w:rPr>
                <w:rFonts w:ascii="Cambria" w:hAnsi="Cambria"/>
                <w:lang w:val="pl-PL"/>
              </w:rPr>
              <w:t>14</w:t>
            </w:r>
          </w:p>
        </w:tc>
      </w:tr>
      <w:tr w:rsidR="0054021F" w:rsidRPr="009F0624" w14:paraId="7F98983E" w14:textId="77777777" w:rsidTr="00985874">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0B390" w14:textId="77777777" w:rsidR="0054021F" w:rsidRPr="009F0624" w:rsidRDefault="0054021F" w:rsidP="00C74EEA">
            <w:pPr>
              <w:widowControl w:val="0"/>
              <w:suppressAutoHyphens/>
              <w:autoSpaceDN w:val="0"/>
              <w:textAlignment w:val="baseline"/>
              <w:rPr>
                <w:rFonts w:ascii="Cambria" w:eastAsia="Calibri" w:hAnsi="Cambria" w:cs="Tahoma"/>
                <w:bCs/>
                <w:kern w:val="3"/>
                <w:lang w:val="pl-PL" w:eastAsia="pl-PL"/>
              </w:rPr>
            </w:pPr>
            <w:r w:rsidRPr="009F0624">
              <w:rPr>
                <w:rFonts w:ascii="Cambria" w:hAnsi="Cambria"/>
                <w:lang w:val="pl-PL"/>
              </w:rPr>
              <w:t>Przygotowanie do egzaminu</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557DB" w14:textId="77777777" w:rsidR="0054021F" w:rsidRPr="009F0624" w:rsidRDefault="0054021F" w:rsidP="00C74EEA">
            <w:pPr>
              <w:widowControl w:val="0"/>
              <w:suppressAutoHyphens/>
              <w:autoSpaceDN w:val="0"/>
              <w:jc w:val="center"/>
              <w:textAlignment w:val="baseline"/>
              <w:rPr>
                <w:rFonts w:ascii="Cambria" w:eastAsia="Calibri" w:hAnsi="Cambria" w:cs="Tahoma"/>
                <w:bCs/>
                <w:kern w:val="3"/>
                <w:lang w:val="pl-PL" w:eastAsia="pl-PL"/>
              </w:rPr>
            </w:pPr>
            <w:r w:rsidRPr="009F0624">
              <w:rPr>
                <w:rFonts w:ascii="Cambria" w:hAnsi="Cambria"/>
                <w:lang w:val="pl-PL"/>
              </w:rPr>
              <w:t>8</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83D68" w14:textId="77777777" w:rsidR="0054021F" w:rsidRPr="009F0624" w:rsidRDefault="0054021F" w:rsidP="00C74EEA">
            <w:pPr>
              <w:widowControl w:val="0"/>
              <w:suppressAutoHyphens/>
              <w:autoSpaceDN w:val="0"/>
              <w:jc w:val="center"/>
              <w:textAlignment w:val="baseline"/>
              <w:rPr>
                <w:rFonts w:ascii="Cambria" w:eastAsia="Calibri" w:hAnsi="Cambria" w:cs="Tahoma"/>
                <w:bCs/>
                <w:kern w:val="3"/>
                <w:lang w:val="pl-PL" w:eastAsia="pl-PL"/>
              </w:rPr>
            </w:pPr>
            <w:r w:rsidRPr="009F0624">
              <w:rPr>
                <w:rFonts w:ascii="Cambria" w:hAnsi="Cambria"/>
                <w:lang w:val="pl-PL"/>
              </w:rPr>
              <w:t>10</w:t>
            </w:r>
          </w:p>
        </w:tc>
      </w:tr>
      <w:tr w:rsidR="0054021F" w:rsidRPr="009F0624" w14:paraId="49D3168D" w14:textId="77777777" w:rsidTr="00985874">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157E15" w14:textId="77777777" w:rsidR="0054021F" w:rsidRPr="009F0624" w:rsidRDefault="0054021F" w:rsidP="00C74EEA">
            <w:pPr>
              <w:widowControl w:val="0"/>
              <w:suppressAutoHyphens/>
              <w:autoSpaceDN w:val="0"/>
              <w:textAlignment w:val="baseline"/>
              <w:rPr>
                <w:rFonts w:ascii="Cambria" w:eastAsia="Calibri" w:hAnsi="Cambria" w:cs="Tahoma"/>
                <w:b/>
                <w:kern w:val="3"/>
                <w:lang w:val="pl-PL" w:eastAsia="pl-PL"/>
              </w:rPr>
            </w:pPr>
            <w:r w:rsidRPr="009F0624">
              <w:rPr>
                <w:rFonts w:ascii="Cambria" w:eastAsia="Calibri" w:hAnsi="Cambria" w:cs="Tahoma"/>
                <w:b/>
                <w:kern w:val="3"/>
                <w:lang w:val="pl-PL" w:eastAsia="pl-PL"/>
              </w:rPr>
              <w:t>suma godzin:</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2B355" w14:textId="77777777" w:rsidR="0054021F" w:rsidRPr="009F0624" w:rsidRDefault="0054021F" w:rsidP="00C74EEA">
            <w:pPr>
              <w:widowControl w:val="0"/>
              <w:suppressAutoHyphens/>
              <w:autoSpaceDN w:val="0"/>
              <w:jc w:val="center"/>
              <w:textAlignment w:val="baseline"/>
              <w:rPr>
                <w:rFonts w:ascii="Cambria" w:eastAsia="Calibri" w:hAnsi="Cambria" w:cs="Tahoma"/>
                <w:b/>
                <w:kern w:val="3"/>
                <w:lang w:val="pl-PL" w:eastAsia="pl-PL"/>
              </w:rPr>
            </w:pPr>
            <w:r w:rsidRPr="009F0624">
              <w:rPr>
                <w:rFonts w:ascii="Cambria" w:eastAsia="Calibri" w:hAnsi="Cambria" w:cs="Tahoma"/>
                <w:b/>
                <w:kern w:val="3"/>
                <w:lang w:val="pl-PL" w:eastAsia="pl-PL"/>
              </w:rPr>
              <w:t>150</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F6BD90" w14:textId="77777777" w:rsidR="0054021F" w:rsidRPr="009F0624" w:rsidRDefault="0054021F" w:rsidP="00C74EEA">
            <w:pPr>
              <w:widowControl w:val="0"/>
              <w:suppressAutoHyphens/>
              <w:autoSpaceDN w:val="0"/>
              <w:jc w:val="center"/>
              <w:textAlignment w:val="baseline"/>
              <w:rPr>
                <w:rFonts w:ascii="Cambria" w:eastAsia="Calibri" w:hAnsi="Cambria" w:cs="Tahoma"/>
                <w:b/>
                <w:kern w:val="3"/>
                <w:lang w:val="pl-PL" w:eastAsia="pl-PL"/>
              </w:rPr>
            </w:pPr>
            <w:r w:rsidRPr="009F0624">
              <w:rPr>
                <w:rFonts w:ascii="Cambria" w:eastAsia="Calibri" w:hAnsi="Cambria" w:cs="Tahoma"/>
                <w:b/>
                <w:kern w:val="3"/>
                <w:lang w:val="pl-PL" w:eastAsia="pl-PL"/>
              </w:rPr>
              <w:t>150</w:t>
            </w:r>
          </w:p>
        </w:tc>
      </w:tr>
      <w:tr w:rsidR="0054021F" w:rsidRPr="009F0624" w14:paraId="3F542B96" w14:textId="77777777" w:rsidTr="00985874">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505E0" w14:textId="77777777" w:rsidR="0054021F" w:rsidRPr="009F0624" w:rsidRDefault="0054021F" w:rsidP="00985874">
            <w:pPr>
              <w:widowControl w:val="0"/>
              <w:suppressAutoHyphens/>
              <w:autoSpaceDN w:val="0"/>
              <w:jc w:val="right"/>
              <w:textAlignment w:val="baseline"/>
              <w:rPr>
                <w:rFonts w:ascii="Cambria" w:eastAsia="Calibri" w:hAnsi="Cambria" w:cs="Tahoma"/>
                <w:kern w:val="3"/>
                <w:lang w:val="pl-PL" w:eastAsia="pl-PL"/>
              </w:rPr>
            </w:pPr>
            <w:r w:rsidRPr="009F0624">
              <w:rPr>
                <w:rFonts w:ascii="Cambria" w:eastAsia="Calibri" w:hAnsi="Cambria" w:cs="Tahoma"/>
                <w:b/>
                <w:kern w:val="3"/>
                <w:lang w:val="pl-PL" w:eastAsia="pl-PL"/>
              </w:rPr>
              <w:t xml:space="preserve">liczba pkt ECTS przypisana do </w:t>
            </w:r>
            <w:r w:rsidRPr="009F0624">
              <w:rPr>
                <w:rFonts w:ascii="Cambria" w:eastAsia="Calibri" w:hAnsi="Cambria" w:cs="Tahoma"/>
                <w:b/>
                <w:bCs/>
                <w:kern w:val="3"/>
                <w:lang w:val="pl-PL" w:eastAsia="pl-PL"/>
              </w:rPr>
              <w:t>zajęć</w:t>
            </w:r>
            <w:r w:rsidRPr="009F0624">
              <w:rPr>
                <w:rFonts w:ascii="Cambria" w:eastAsia="Calibri" w:hAnsi="Cambria" w:cs="Tahoma"/>
                <w:b/>
                <w:kern w:val="3"/>
                <w:lang w:val="pl-PL" w:eastAsia="pl-PL"/>
              </w:rPr>
              <w:t xml:space="preserve">: </w:t>
            </w:r>
            <w:r w:rsidRPr="009F0624">
              <w:rPr>
                <w:rFonts w:ascii="Cambria" w:eastAsia="Calibri" w:hAnsi="Cambria" w:cs="Tahoma"/>
                <w:b/>
                <w:kern w:val="3"/>
                <w:lang w:val="pl-PL" w:eastAsia="pl-PL"/>
              </w:rPr>
              <w:br/>
            </w:r>
            <w:r w:rsidRPr="009F0624">
              <w:rPr>
                <w:rFonts w:ascii="Cambria" w:eastAsia="Calibri" w:hAnsi="Cambria" w:cs="Tahoma"/>
                <w:bCs/>
                <w:kern w:val="3"/>
                <w:lang w:val="pl-PL" w:eastAsia="pl-PL"/>
              </w:rPr>
              <w:t>(1 pkt ECTS odpowiada od 25 do 30 godzin aktywności studenta)</w:t>
            </w:r>
          </w:p>
        </w:tc>
        <w:tc>
          <w:tcPr>
            <w:tcW w:w="1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F365F" w14:textId="77777777" w:rsidR="0054021F" w:rsidRPr="009F0624" w:rsidRDefault="0054021F" w:rsidP="00C74EEA">
            <w:pPr>
              <w:widowControl w:val="0"/>
              <w:suppressAutoHyphens/>
              <w:autoSpaceDN w:val="0"/>
              <w:jc w:val="center"/>
              <w:textAlignment w:val="baseline"/>
              <w:rPr>
                <w:rFonts w:ascii="Cambria" w:eastAsia="Calibri" w:hAnsi="Cambria" w:cs="Tahoma"/>
                <w:b/>
                <w:kern w:val="3"/>
                <w:lang w:val="pl-PL" w:eastAsia="pl-PL"/>
              </w:rPr>
            </w:pPr>
            <w:r w:rsidRPr="009F0624">
              <w:rPr>
                <w:rFonts w:ascii="Cambria" w:eastAsia="Calibri" w:hAnsi="Cambria" w:cs="Tahoma"/>
                <w:b/>
                <w:kern w:val="3"/>
                <w:lang w:val="pl-PL" w:eastAsia="pl-PL"/>
              </w:rPr>
              <w:t>6</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25A5BE" w14:textId="77777777" w:rsidR="0054021F" w:rsidRPr="009F0624" w:rsidRDefault="0054021F" w:rsidP="00C74EEA">
            <w:pPr>
              <w:widowControl w:val="0"/>
              <w:suppressAutoHyphens/>
              <w:autoSpaceDN w:val="0"/>
              <w:jc w:val="center"/>
              <w:textAlignment w:val="baseline"/>
              <w:rPr>
                <w:rFonts w:ascii="Cambria" w:eastAsia="Calibri" w:hAnsi="Cambria" w:cs="Tahoma"/>
                <w:b/>
                <w:kern w:val="3"/>
                <w:lang w:val="pl-PL" w:eastAsia="pl-PL"/>
              </w:rPr>
            </w:pPr>
            <w:r w:rsidRPr="009F0624">
              <w:rPr>
                <w:rFonts w:ascii="Cambria" w:eastAsia="Calibri" w:hAnsi="Cambria" w:cs="Tahoma"/>
                <w:b/>
                <w:kern w:val="3"/>
                <w:lang w:val="pl-PL" w:eastAsia="pl-PL"/>
              </w:rPr>
              <w:t>6</w:t>
            </w:r>
          </w:p>
        </w:tc>
      </w:tr>
    </w:tbl>
    <w:p w14:paraId="1B18F0DD" w14:textId="77777777" w:rsidR="0054021F" w:rsidRPr="009F0624" w:rsidRDefault="0054021F" w:rsidP="00C74EEA">
      <w:pPr>
        <w:suppressAutoHyphens/>
        <w:autoSpaceDN w:val="0"/>
        <w:spacing w:before="120" w:after="120" w:line="259" w:lineRule="auto"/>
        <w:textAlignment w:val="baseline"/>
        <w:rPr>
          <w:rFonts w:ascii="Cambria" w:eastAsia="Calibri" w:hAnsi="Cambria" w:cs="Tahoma"/>
          <w:kern w:val="3"/>
          <w:lang w:val="pl-PL"/>
        </w:rPr>
      </w:pPr>
      <w:r w:rsidRPr="009F0624">
        <w:rPr>
          <w:rFonts w:ascii="Cambria" w:eastAsia="Calibri" w:hAnsi="Cambria" w:cs="Tahoma"/>
          <w:b/>
          <w:bCs/>
          <w:kern w:val="3"/>
          <w:lang w:val="pl-PL"/>
        </w:rPr>
        <w:t>12. Literatura zajęć</w:t>
      </w:r>
    </w:p>
    <w:tbl>
      <w:tblPr>
        <w:tblW w:w="9322" w:type="dxa"/>
        <w:tblLayout w:type="fixed"/>
        <w:tblCellMar>
          <w:left w:w="10" w:type="dxa"/>
          <w:right w:w="10" w:type="dxa"/>
        </w:tblCellMar>
        <w:tblLook w:val="04A0" w:firstRow="1" w:lastRow="0" w:firstColumn="1" w:lastColumn="0" w:noHBand="0" w:noVBand="1"/>
      </w:tblPr>
      <w:tblGrid>
        <w:gridCol w:w="9322"/>
      </w:tblGrid>
      <w:tr w:rsidR="0054021F" w:rsidRPr="00C72321" w14:paraId="753A8DD8" w14:textId="77777777" w:rsidTr="00C74EEA">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DD0835" w14:textId="77777777" w:rsidR="0054021F" w:rsidRPr="009F0624" w:rsidRDefault="0054021F" w:rsidP="00C74EEA">
            <w:pPr>
              <w:widowControl w:val="0"/>
              <w:suppressAutoHyphens/>
              <w:autoSpaceDN w:val="0"/>
              <w:textAlignment w:val="baseline"/>
              <w:rPr>
                <w:rFonts w:ascii="Cambria" w:eastAsia="Cambria" w:hAnsi="Cambria" w:cs="Cambria"/>
                <w:kern w:val="3"/>
                <w:sz w:val="19"/>
                <w:szCs w:val="19"/>
                <w:lang w:val="de-DE"/>
              </w:rPr>
            </w:pPr>
            <w:r w:rsidRPr="009F0624">
              <w:rPr>
                <w:rFonts w:ascii="Cambria" w:eastAsia="Cambria" w:hAnsi="Cambria" w:cs="Cambria"/>
                <w:b/>
                <w:bCs/>
                <w:kern w:val="3"/>
                <w:sz w:val="19"/>
                <w:szCs w:val="19"/>
                <w:lang w:val="de-DE"/>
              </w:rPr>
              <w:t>Literatura obowiązkowa:</w:t>
            </w:r>
          </w:p>
          <w:p w14:paraId="08909C65" w14:textId="77777777" w:rsidR="0054021F" w:rsidRPr="009F0624" w:rsidRDefault="0054021F" w:rsidP="00C74EEA">
            <w:pPr>
              <w:widowControl w:val="0"/>
              <w:suppressAutoHyphens/>
              <w:autoSpaceDN w:val="0"/>
              <w:spacing w:line="100" w:lineRule="atLeast"/>
              <w:textAlignment w:val="baseline"/>
              <w:rPr>
                <w:rFonts w:ascii="Cambria" w:eastAsia="Cambria" w:hAnsi="Cambria" w:cs="Cambria"/>
                <w:kern w:val="3"/>
                <w:lang w:val="de-DE"/>
              </w:rPr>
            </w:pPr>
            <w:r w:rsidRPr="009F0624">
              <w:rPr>
                <w:rFonts w:ascii="Cambria" w:eastAsia="Cambria" w:hAnsi="Cambria" w:cs="Cambria"/>
                <w:kern w:val="3"/>
                <w:sz w:val="19"/>
                <w:szCs w:val="19"/>
                <w:lang w:val="de-DE"/>
              </w:rPr>
              <w:t xml:space="preserve">1. Miquel C., </w:t>
            </w:r>
            <w:r w:rsidRPr="009F0624">
              <w:rPr>
                <w:rFonts w:ascii="Cambria" w:eastAsia="Cambria" w:hAnsi="Cambria" w:cs="Cambria"/>
                <w:i/>
                <w:iCs/>
                <w:kern w:val="3"/>
                <w:lang w:val="de-DE"/>
              </w:rPr>
              <w:t>Vite et bien 1</w:t>
            </w:r>
            <w:r w:rsidRPr="009F0624">
              <w:rPr>
                <w:rFonts w:ascii="Cambria" w:eastAsia="Cambria" w:hAnsi="Cambria" w:cs="Cambria"/>
                <w:kern w:val="3"/>
                <w:lang w:val="de-DE"/>
              </w:rPr>
              <w:t>, 2ème édition, CLE International 2018.</w:t>
            </w:r>
          </w:p>
          <w:p w14:paraId="2ECC7894" w14:textId="77777777" w:rsidR="0054021F" w:rsidRPr="009F0624" w:rsidRDefault="0054021F" w:rsidP="00C74EEA">
            <w:pPr>
              <w:widowControl w:val="0"/>
              <w:suppressAutoHyphens/>
              <w:autoSpaceDN w:val="0"/>
              <w:textAlignment w:val="baseline"/>
              <w:rPr>
                <w:rFonts w:ascii="Cambria" w:eastAsia="Cambria" w:hAnsi="Cambria" w:cs="Cambria"/>
                <w:kern w:val="3"/>
                <w:sz w:val="19"/>
                <w:szCs w:val="19"/>
                <w:lang w:val="de-DE"/>
              </w:rPr>
            </w:pPr>
            <w:r w:rsidRPr="009F0624">
              <w:rPr>
                <w:rFonts w:ascii="Cambria" w:eastAsia="Cambria" w:hAnsi="Cambria" w:cs="Cambria"/>
                <w:kern w:val="3"/>
                <w:sz w:val="19"/>
                <w:szCs w:val="19"/>
                <w:lang w:val="de-DE"/>
              </w:rPr>
              <w:t xml:space="preserve">2. Roesch R., Rolle-Harold R., </w:t>
            </w:r>
            <w:r w:rsidRPr="009F0624">
              <w:rPr>
                <w:rFonts w:ascii="Cambria" w:eastAsia="Cambria" w:hAnsi="Cambria" w:cs="Cambria"/>
                <w:i/>
                <w:iCs/>
                <w:kern w:val="3"/>
                <w:sz w:val="19"/>
                <w:szCs w:val="19"/>
                <w:lang w:val="de-DE"/>
              </w:rPr>
              <w:t>La France au quotidien B1-B2</w:t>
            </w:r>
            <w:r w:rsidRPr="009F0624">
              <w:rPr>
                <w:rFonts w:ascii="Cambria" w:eastAsia="Cambria" w:hAnsi="Cambria" w:cs="Cambria"/>
                <w:kern w:val="3"/>
                <w:sz w:val="19"/>
                <w:szCs w:val="19"/>
                <w:lang w:val="de-DE"/>
              </w:rPr>
              <w:t>, PU Grenoble 2020.</w:t>
            </w:r>
          </w:p>
        </w:tc>
      </w:tr>
      <w:tr w:rsidR="0054021F" w:rsidRPr="005E2635" w14:paraId="44D1EAE1" w14:textId="77777777" w:rsidTr="00C74EEA">
        <w:tc>
          <w:tcPr>
            <w:tcW w:w="9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08DA1" w14:textId="77777777" w:rsidR="0054021F" w:rsidRPr="009F0624" w:rsidRDefault="0054021F" w:rsidP="00C74EEA">
            <w:pPr>
              <w:widowControl w:val="0"/>
              <w:suppressAutoHyphens/>
              <w:autoSpaceDN w:val="0"/>
              <w:ind w:right="-567"/>
              <w:contextualSpacing/>
              <w:textAlignment w:val="baseline"/>
              <w:rPr>
                <w:rFonts w:ascii="Cambria" w:eastAsia="Calibri" w:hAnsi="Cambria"/>
                <w:b/>
                <w:bCs/>
                <w:kern w:val="3"/>
              </w:rPr>
            </w:pPr>
            <w:r w:rsidRPr="009F0624">
              <w:rPr>
                <w:rFonts w:ascii="Cambria" w:eastAsia="Calibri" w:hAnsi="Cambria"/>
                <w:b/>
                <w:bCs/>
              </w:rPr>
              <w:t>Literatura zalecana / fakultatywna:</w:t>
            </w:r>
          </w:p>
          <w:p w14:paraId="2D264490" w14:textId="77777777" w:rsidR="0054021F" w:rsidRPr="009F0624" w:rsidRDefault="0054021F" w:rsidP="00C74EEA">
            <w:pPr>
              <w:widowControl w:val="0"/>
              <w:suppressAutoHyphens/>
              <w:autoSpaceDN w:val="0"/>
              <w:textAlignment w:val="baseline"/>
              <w:rPr>
                <w:rFonts w:ascii="Cambria" w:eastAsia="Calibri" w:hAnsi="Cambria" w:cs="Tahoma"/>
                <w:kern w:val="3"/>
              </w:rPr>
            </w:pPr>
            <w:r w:rsidRPr="009F0624">
              <w:rPr>
                <w:rFonts w:ascii="Cambria" w:eastAsia="Cambria" w:hAnsi="Cambria" w:cs="Cambria"/>
                <w:kern w:val="3"/>
                <w:sz w:val="19"/>
                <w:szCs w:val="19"/>
              </w:rPr>
              <w:t>1.</w:t>
            </w:r>
            <w:r w:rsidRPr="009F0624">
              <w:rPr>
                <w:rFonts w:ascii="Cambria" w:eastAsia="Calibri" w:hAnsi="Cambria" w:cs="Calibri"/>
                <w:kern w:val="3"/>
              </w:rPr>
              <w:t xml:space="preserve"> </w:t>
            </w:r>
            <w:r w:rsidRPr="009F0624">
              <w:rPr>
                <w:rFonts w:ascii="Cambria" w:eastAsia="Cambria" w:hAnsi="Cambria" w:cs="Cambria"/>
                <w:kern w:val="3"/>
                <w:sz w:val="19"/>
                <w:szCs w:val="19"/>
              </w:rPr>
              <w:t xml:space="preserve">Miquel C., </w:t>
            </w:r>
            <w:r w:rsidRPr="009F0624">
              <w:rPr>
                <w:rFonts w:ascii="Cambria" w:eastAsia="Cambria" w:hAnsi="Cambria" w:cs="Cambria"/>
                <w:i/>
                <w:iCs/>
                <w:kern w:val="3"/>
                <w:sz w:val="19"/>
                <w:szCs w:val="19"/>
              </w:rPr>
              <w:t>Vocabulaire progressif du français A2-B1</w:t>
            </w:r>
            <w:r w:rsidRPr="009F0624">
              <w:rPr>
                <w:rFonts w:ascii="Cambria" w:eastAsia="Cambria" w:hAnsi="Cambria" w:cs="Cambria"/>
                <w:kern w:val="3"/>
                <w:sz w:val="19"/>
                <w:szCs w:val="19"/>
              </w:rPr>
              <w:t>, CLE International 2017.</w:t>
            </w:r>
            <w:r w:rsidRPr="009F0624">
              <w:rPr>
                <w:rFonts w:ascii="Cambria" w:eastAsia="Calibri" w:hAnsi="Cambria" w:cs="Tahoma"/>
                <w:kern w:val="3"/>
              </w:rPr>
              <w:br/>
            </w:r>
            <w:r w:rsidRPr="009F0624">
              <w:rPr>
                <w:rFonts w:ascii="Cambria" w:eastAsia="Cambria" w:hAnsi="Cambria" w:cs="Cambria"/>
                <w:kern w:val="3"/>
                <w:sz w:val="19"/>
                <w:szCs w:val="19"/>
              </w:rPr>
              <w:t xml:space="preserve">2. Grégoire M.,Thievenaz O., </w:t>
            </w:r>
            <w:r w:rsidRPr="009F0624">
              <w:rPr>
                <w:rFonts w:ascii="Cambria" w:eastAsia="Cambria" w:hAnsi="Cambria" w:cs="Cambria"/>
                <w:i/>
                <w:iCs/>
                <w:kern w:val="3"/>
                <w:sz w:val="19"/>
                <w:szCs w:val="19"/>
              </w:rPr>
              <w:t>Grammaire progressive du français A2-B1</w:t>
            </w:r>
            <w:r w:rsidRPr="009F0624">
              <w:rPr>
                <w:rFonts w:ascii="Cambria" w:eastAsia="Cambria" w:hAnsi="Cambria" w:cs="Cambria"/>
                <w:kern w:val="3"/>
                <w:sz w:val="19"/>
                <w:szCs w:val="19"/>
              </w:rPr>
              <w:t>, CLE International 2017.</w:t>
            </w:r>
            <w:r w:rsidRPr="009F0624">
              <w:rPr>
                <w:rFonts w:ascii="Cambria" w:eastAsia="Calibri" w:hAnsi="Cambria" w:cs="Tahoma"/>
                <w:kern w:val="3"/>
              </w:rPr>
              <w:br/>
            </w:r>
            <w:r w:rsidRPr="009F0624">
              <w:rPr>
                <w:rFonts w:ascii="Cambria" w:eastAsia="Cambria" w:hAnsi="Cambria" w:cs="Cambria"/>
                <w:kern w:val="3"/>
                <w:sz w:val="19"/>
                <w:szCs w:val="19"/>
              </w:rPr>
              <w:t xml:space="preserve">3. Miquel C., </w:t>
            </w:r>
            <w:r w:rsidRPr="009F0624">
              <w:rPr>
                <w:rFonts w:ascii="Cambria" w:eastAsia="Cambria" w:hAnsi="Cambria" w:cs="Cambria"/>
                <w:i/>
                <w:iCs/>
                <w:kern w:val="3"/>
                <w:sz w:val="19"/>
                <w:szCs w:val="19"/>
              </w:rPr>
              <w:t>Communication progressive du français A2-B1</w:t>
            </w:r>
            <w:r w:rsidRPr="009F0624">
              <w:rPr>
                <w:rFonts w:ascii="Cambria" w:eastAsia="Cambria" w:hAnsi="Cambria" w:cs="Cambria"/>
                <w:kern w:val="3"/>
                <w:sz w:val="19"/>
                <w:szCs w:val="19"/>
              </w:rPr>
              <w:t>, CLE International 2017.</w:t>
            </w:r>
          </w:p>
          <w:p w14:paraId="30211172" w14:textId="77777777" w:rsidR="0054021F" w:rsidRPr="009F0624" w:rsidRDefault="0054021F" w:rsidP="00C74EEA">
            <w:pPr>
              <w:widowControl w:val="0"/>
              <w:suppressAutoHyphens/>
              <w:autoSpaceDN w:val="0"/>
              <w:textAlignment w:val="baseline"/>
              <w:rPr>
                <w:rFonts w:ascii="Cambria" w:eastAsia="Cambria" w:hAnsi="Cambria" w:cs="Cambria"/>
                <w:kern w:val="3"/>
                <w:sz w:val="19"/>
                <w:szCs w:val="19"/>
              </w:rPr>
            </w:pPr>
            <w:r w:rsidRPr="009F0624">
              <w:rPr>
                <w:rFonts w:ascii="Cambria" w:eastAsia="Cambria" w:hAnsi="Cambria" w:cs="Cambria"/>
                <w:kern w:val="3"/>
                <w:sz w:val="19"/>
                <w:szCs w:val="19"/>
              </w:rPr>
              <w:t xml:space="preserve">5. Steele R., </w:t>
            </w:r>
            <w:r w:rsidRPr="009F0624">
              <w:rPr>
                <w:rFonts w:ascii="Cambria" w:eastAsia="Cambria" w:hAnsi="Cambria" w:cs="Cambria"/>
                <w:i/>
                <w:iCs/>
                <w:kern w:val="3"/>
                <w:sz w:val="19"/>
                <w:szCs w:val="19"/>
              </w:rPr>
              <w:t>Civilisation progressive du français A2-B1</w:t>
            </w:r>
            <w:r w:rsidRPr="009F0624">
              <w:rPr>
                <w:rFonts w:ascii="Cambria" w:eastAsia="Cambria" w:hAnsi="Cambria" w:cs="Cambria"/>
                <w:kern w:val="3"/>
                <w:sz w:val="19"/>
                <w:szCs w:val="19"/>
              </w:rPr>
              <w:t>, CLE International 2017.</w:t>
            </w:r>
          </w:p>
          <w:p w14:paraId="7FA700AD" w14:textId="77777777" w:rsidR="0054021F" w:rsidRPr="009F0624" w:rsidRDefault="0054021F" w:rsidP="00C74EEA">
            <w:pPr>
              <w:widowControl w:val="0"/>
              <w:suppressAutoHyphens/>
              <w:autoSpaceDN w:val="0"/>
              <w:textAlignment w:val="baseline"/>
              <w:rPr>
                <w:rFonts w:ascii="Cambria" w:eastAsia="Cambria" w:hAnsi="Cambria" w:cs="Cambria"/>
                <w:kern w:val="3"/>
                <w:sz w:val="19"/>
                <w:szCs w:val="19"/>
                <w:lang w:val="pl-PL"/>
              </w:rPr>
            </w:pPr>
            <w:r w:rsidRPr="009F0624">
              <w:rPr>
                <w:rFonts w:ascii="Cambria" w:eastAsia="Cambria" w:hAnsi="Cambria" w:cs="Cambria"/>
                <w:kern w:val="3"/>
                <w:sz w:val="19"/>
                <w:szCs w:val="19"/>
                <w:lang w:val="pl-PL"/>
              </w:rPr>
              <w:t>6. Materiały autentyczne - czasopisma francuskojęzyczne, fragmenty wybranych tekstów, strony internetowe.</w:t>
            </w:r>
          </w:p>
        </w:tc>
      </w:tr>
    </w:tbl>
    <w:p w14:paraId="442C814B" w14:textId="77777777" w:rsidR="0054021F" w:rsidRPr="009F0624" w:rsidRDefault="0054021F" w:rsidP="00C74EEA">
      <w:pPr>
        <w:suppressAutoHyphens/>
        <w:autoSpaceDN w:val="0"/>
        <w:spacing w:before="120" w:after="120" w:line="259" w:lineRule="auto"/>
        <w:textAlignment w:val="baseline"/>
        <w:rPr>
          <w:rFonts w:ascii="Cambria" w:eastAsia="Calibri" w:hAnsi="Cambria" w:cs="Tahoma"/>
          <w:kern w:val="3"/>
          <w:lang w:val="pl-PL"/>
        </w:rPr>
      </w:pPr>
      <w:r w:rsidRPr="009F0624">
        <w:rPr>
          <w:rFonts w:ascii="Cambria" w:eastAsia="Calibri" w:hAnsi="Cambria" w:cs="Tahoma"/>
          <w:b/>
          <w:kern w:val="3"/>
          <w:lang w:val="pl-PL"/>
        </w:rPr>
        <w:t>13. Informacje dodatkowe</w:t>
      </w:r>
    </w:p>
    <w:tbl>
      <w:tblPr>
        <w:tblW w:w="9322" w:type="dxa"/>
        <w:tblLayout w:type="fixed"/>
        <w:tblCellMar>
          <w:left w:w="10" w:type="dxa"/>
          <w:right w:w="10" w:type="dxa"/>
        </w:tblCellMar>
        <w:tblLook w:val="04A0" w:firstRow="1" w:lastRow="0" w:firstColumn="1" w:lastColumn="0" w:noHBand="0" w:noVBand="1"/>
      </w:tblPr>
      <w:tblGrid>
        <w:gridCol w:w="3845"/>
        <w:gridCol w:w="5477"/>
      </w:tblGrid>
      <w:tr w:rsidR="0054021F" w:rsidRPr="009F0624" w14:paraId="6C974C17" w14:textId="77777777" w:rsidTr="00C74EEA">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905FD"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Imię i nazwisko sporządzającego</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7C2C2"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mgr Anna Bączkiewicz</w:t>
            </w:r>
          </w:p>
        </w:tc>
      </w:tr>
      <w:tr w:rsidR="0054021F" w:rsidRPr="009F0624" w14:paraId="5B7EDC37" w14:textId="77777777" w:rsidTr="00C74EEA">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EF05E"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Data sporządzenia / aktualizacji</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7E9BE" w14:textId="76456416"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1</w:t>
            </w:r>
            <w:r w:rsidR="00985874" w:rsidRPr="009F0624">
              <w:rPr>
                <w:rFonts w:ascii="Cambria" w:eastAsia="Calibri" w:hAnsi="Cambria" w:cs="Tahoma"/>
                <w:kern w:val="3"/>
                <w:lang w:val="pl-PL"/>
              </w:rPr>
              <w:t>0</w:t>
            </w:r>
            <w:r w:rsidRPr="009F0624">
              <w:rPr>
                <w:rFonts w:ascii="Cambria" w:eastAsia="Calibri" w:hAnsi="Cambria" w:cs="Tahoma"/>
                <w:kern w:val="3"/>
                <w:lang w:val="pl-PL"/>
              </w:rPr>
              <w:t>.0</w:t>
            </w:r>
            <w:r w:rsidR="00985874" w:rsidRPr="009F0624">
              <w:rPr>
                <w:rFonts w:ascii="Cambria" w:eastAsia="Calibri" w:hAnsi="Cambria" w:cs="Tahoma"/>
                <w:kern w:val="3"/>
                <w:lang w:val="pl-PL"/>
              </w:rPr>
              <w:t>6</w:t>
            </w:r>
            <w:r w:rsidRPr="009F0624">
              <w:rPr>
                <w:rFonts w:ascii="Cambria" w:eastAsia="Calibri" w:hAnsi="Cambria" w:cs="Tahoma"/>
                <w:kern w:val="3"/>
                <w:lang w:val="pl-PL"/>
              </w:rPr>
              <w:t>.2025 r.</w:t>
            </w:r>
          </w:p>
        </w:tc>
      </w:tr>
      <w:tr w:rsidR="0054021F" w:rsidRPr="005E2635" w14:paraId="681B3B57" w14:textId="77777777" w:rsidTr="00C74EEA">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311AC"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Dane kontaktowe (e-mail)</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9CD06"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abaczkiewicz@student.ajp.edu.pl</w:t>
            </w:r>
          </w:p>
        </w:tc>
      </w:tr>
      <w:tr w:rsidR="0054021F" w:rsidRPr="009F0624" w14:paraId="449DF6FC" w14:textId="77777777" w:rsidTr="00C74EEA">
        <w:tc>
          <w:tcPr>
            <w:tcW w:w="3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0627A"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r w:rsidRPr="009F0624">
              <w:rPr>
                <w:rFonts w:ascii="Cambria" w:eastAsia="Calibri" w:hAnsi="Cambria" w:cs="Tahoma"/>
                <w:kern w:val="3"/>
                <w:lang w:val="pl-PL"/>
              </w:rPr>
              <w:t>Podpis</w:t>
            </w:r>
          </w:p>
        </w:tc>
        <w:tc>
          <w:tcPr>
            <w:tcW w:w="5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ED569" w14:textId="77777777" w:rsidR="0054021F" w:rsidRPr="009F0624" w:rsidRDefault="0054021F" w:rsidP="00C74EEA">
            <w:pPr>
              <w:widowControl w:val="0"/>
              <w:suppressAutoHyphens/>
              <w:autoSpaceDN w:val="0"/>
              <w:spacing w:after="160" w:line="259" w:lineRule="auto"/>
              <w:textAlignment w:val="baseline"/>
              <w:rPr>
                <w:rFonts w:ascii="Cambria" w:eastAsia="Calibri" w:hAnsi="Cambria" w:cs="Tahoma"/>
                <w:kern w:val="3"/>
                <w:lang w:val="pl-PL"/>
              </w:rPr>
            </w:pPr>
          </w:p>
        </w:tc>
      </w:tr>
    </w:tbl>
    <w:p w14:paraId="7B18F337" w14:textId="77777777" w:rsidR="0054021F" w:rsidRPr="009F0624" w:rsidRDefault="0054021F" w:rsidP="00C74EEA">
      <w:pPr>
        <w:spacing w:after="160" w:line="259" w:lineRule="auto"/>
        <w:rPr>
          <w:rFonts w:ascii="Cambria" w:eastAsia="Aptos" w:hAnsi="Cambria"/>
          <w:lang w:val="pl-PL"/>
        </w:rPr>
      </w:pPr>
    </w:p>
    <w:p w14:paraId="28037CD2" w14:textId="5FC0B85B" w:rsidR="004E770A" w:rsidRPr="009F0624" w:rsidRDefault="004E770A">
      <w:pPr>
        <w:rPr>
          <w:rFonts w:ascii="Cambria" w:eastAsia="Aptos" w:hAnsi="Cambria"/>
          <w:lang w:val="pl-PL"/>
        </w:rPr>
      </w:pPr>
      <w:r w:rsidRPr="009F0624">
        <w:rPr>
          <w:rFonts w:ascii="Cambria" w:eastAsia="Aptos" w:hAnsi="Cambria"/>
          <w:lang w:val="pl-PL"/>
        </w:rPr>
        <w:br w:type="page"/>
      </w:r>
    </w:p>
    <w:tbl>
      <w:tblPr>
        <w:tblW w:w="9185" w:type="dxa"/>
        <w:tblInd w:w="-5" w:type="dxa"/>
        <w:tblLayout w:type="fixed"/>
        <w:tblLook w:val="0000" w:firstRow="0" w:lastRow="0" w:firstColumn="0" w:lastColumn="0" w:noHBand="0" w:noVBand="0"/>
      </w:tblPr>
      <w:tblGrid>
        <w:gridCol w:w="1971"/>
        <w:gridCol w:w="2537"/>
        <w:gridCol w:w="4677"/>
      </w:tblGrid>
      <w:tr w:rsidR="0054021F" w:rsidRPr="009F0624" w14:paraId="1EB30191" w14:textId="77777777" w:rsidTr="00C74EEA">
        <w:trPr>
          <w:trHeight w:val="269"/>
        </w:trPr>
        <w:tc>
          <w:tcPr>
            <w:tcW w:w="197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49852FC" w14:textId="77777777" w:rsidR="0054021F" w:rsidRPr="009F0624" w:rsidRDefault="0054021F" w:rsidP="00C74EEA">
            <w:pPr>
              <w:spacing w:line="259" w:lineRule="auto"/>
              <w:rPr>
                <w:rFonts w:ascii="Cambria" w:eastAsia="Aptos" w:hAnsi="Cambria"/>
                <w:b/>
                <w:bCs/>
                <w:lang w:val="pl-PL"/>
              </w:rPr>
            </w:pPr>
            <w:r w:rsidRPr="009F0624">
              <w:rPr>
                <w:rFonts w:ascii="Cambria" w:eastAsia="Aptos" w:hAnsi="Cambria"/>
                <w:b/>
                <w:bCs/>
                <w:noProof/>
                <w:lang w:val="de-DE" w:eastAsia="de-DE"/>
              </w:rPr>
              <w:lastRenderedPageBreak/>
              <w:drawing>
                <wp:anchor distT="0" distB="0" distL="114300" distR="114300" simplePos="0" relativeHeight="251659264" behindDoc="0" locked="0" layoutInCell="1" allowOverlap="1" wp14:anchorId="107B7ACF" wp14:editId="6C2319BC">
                  <wp:simplePos x="0" y="0"/>
                  <wp:positionH relativeFrom="column">
                    <wp:posOffset>24130</wp:posOffset>
                  </wp:positionH>
                  <wp:positionV relativeFrom="paragraph">
                    <wp:posOffset>196215</wp:posOffset>
                  </wp:positionV>
                  <wp:extent cx="1065530" cy="1066800"/>
                  <wp:effectExtent l="19050" t="0" r="1270" b="0"/>
                  <wp:wrapNone/>
                  <wp:docPr id="7" name="Obraz 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4" descr="Obraz zawierający godło, symbol, logo, krąg&#10;&#10;Opis wygenerowany automatycznie"/>
                          <pic:cNvPicPr>
                            <a:picLocks noChangeAspect="1" noChangeArrowheads="1"/>
                          </pic:cNvPicPr>
                        </pic:nvPicPr>
                        <pic:blipFill>
                          <a:blip r:embed="rId13" cstate="print"/>
                          <a:srcRect/>
                          <a:stretch>
                            <a:fillRect/>
                          </a:stretch>
                        </pic:blipFill>
                        <pic:spPr bwMode="auto">
                          <a:xfrm>
                            <a:off x="0" y="0"/>
                            <a:ext cx="1065530" cy="1066800"/>
                          </a:xfrm>
                          <a:prstGeom prst="rect">
                            <a:avLst/>
                          </a:prstGeom>
                          <a:solidFill>
                            <a:srgbClr val="FFFFFF"/>
                          </a:solidFill>
                          <a:ln w="9525">
                            <a:noFill/>
                            <a:miter lim="800000"/>
                            <a:headEnd/>
                            <a:tailEnd/>
                          </a:ln>
                        </pic:spPr>
                      </pic:pic>
                    </a:graphicData>
                  </a:graphic>
                </wp:anchor>
              </w:drawing>
            </w: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B44E10" w14:textId="77777777" w:rsidR="0054021F" w:rsidRPr="009F0624" w:rsidRDefault="0054021F" w:rsidP="00C74EEA">
            <w:pPr>
              <w:rPr>
                <w:rFonts w:ascii="Cambria" w:eastAsia="Aptos" w:hAnsi="Cambria"/>
                <w:bCs/>
                <w:lang w:val="pl-PL"/>
              </w:rPr>
            </w:pPr>
            <w:r w:rsidRPr="009F0624">
              <w:rPr>
                <w:rFonts w:ascii="Cambria" w:eastAsia="Aptos" w:hAnsi="Cambria"/>
                <w:b/>
                <w:bCs/>
                <w:sz w:val="28"/>
                <w:szCs w:val="28"/>
                <w:lang w:val="pl-PL"/>
              </w:rPr>
              <w:t>Wydział</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37E59" w14:textId="77777777" w:rsidR="0054021F" w:rsidRPr="009F0624" w:rsidRDefault="0054021F" w:rsidP="00C74EEA">
            <w:pPr>
              <w:rPr>
                <w:rFonts w:ascii="Cambria" w:eastAsia="Aptos" w:hAnsi="Cambria"/>
                <w:lang w:val="pl-PL"/>
              </w:rPr>
            </w:pPr>
            <w:r w:rsidRPr="009F0624">
              <w:rPr>
                <w:rFonts w:ascii="Cambria" w:eastAsia="Aptos" w:hAnsi="Cambria"/>
                <w:bCs/>
                <w:sz w:val="24"/>
                <w:szCs w:val="24"/>
                <w:lang w:val="pl-PL"/>
              </w:rPr>
              <w:t>Humanistyczny</w:t>
            </w:r>
          </w:p>
        </w:tc>
      </w:tr>
      <w:tr w:rsidR="0054021F" w:rsidRPr="005E2635" w14:paraId="10FF0AF6" w14:textId="77777777" w:rsidTr="00C74EEA">
        <w:trPr>
          <w:trHeight w:val="27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544FCB00" w14:textId="77777777" w:rsidR="0054021F" w:rsidRPr="009F0624" w:rsidRDefault="0054021F" w:rsidP="00C74EEA">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BA91A" w14:textId="77777777" w:rsidR="0054021F" w:rsidRPr="009F0624" w:rsidRDefault="0054021F" w:rsidP="00C74EEA">
            <w:pPr>
              <w:rPr>
                <w:rFonts w:ascii="Cambria" w:eastAsia="Aptos" w:hAnsi="Cambria"/>
                <w:bCs/>
                <w:lang w:val="pl-PL"/>
              </w:rPr>
            </w:pPr>
            <w:r w:rsidRPr="009F0624">
              <w:rPr>
                <w:rFonts w:ascii="Cambria" w:eastAsia="Aptos" w:hAnsi="Cambria"/>
                <w:b/>
                <w:bCs/>
                <w:sz w:val="28"/>
                <w:szCs w:val="28"/>
                <w:lang w:val="pl-PL"/>
              </w:rPr>
              <w:t>Kierunek</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305B6" w14:textId="77777777" w:rsidR="0054021F" w:rsidRPr="009F0624" w:rsidRDefault="0054021F" w:rsidP="00C74EEA">
            <w:pPr>
              <w:rPr>
                <w:rFonts w:ascii="Cambria" w:eastAsia="Aptos" w:hAnsi="Cambria"/>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208D86D6" w14:textId="77777777" w:rsidTr="00C74EEA">
        <w:trPr>
          <w:trHeight w:val="139"/>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23542BCD" w14:textId="77777777" w:rsidR="0054021F" w:rsidRPr="009F0624" w:rsidRDefault="0054021F" w:rsidP="00C74EEA">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1264B" w14:textId="77777777" w:rsidR="0054021F" w:rsidRPr="009F0624" w:rsidRDefault="0054021F" w:rsidP="00C74EEA">
            <w:pPr>
              <w:rPr>
                <w:rFonts w:ascii="Cambria" w:eastAsia="Aptos" w:hAnsi="Cambria"/>
                <w:bCs/>
                <w:lang w:val="pl-PL"/>
              </w:rPr>
            </w:pPr>
            <w:r w:rsidRPr="009F0624">
              <w:rPr>
                <w:rFonts w:ascii="Cambria" w:eastAsia="Aptos" w:hAnsi="Cambria"/>
                <w:b/>
                <w:bCs/>
                <w:sz w:val="28"/>
                <w:szCs w:val="28"/>
                <w:lang w:val="pl-PL"/>
              </w:rPr>
              <w:t>Poziom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70EBE" w14:textId="77777777" w:rsidR="0054021F" w:rsidRPr="009F0624" w:rsidRDefault="0054021F" w:rsidP="00C74EEA">
            <w:pPr>
              <w:rPr>
                <w:rFonts w:ascii="Cambria" w:eastAsia="Aptos" w:hAnsi="Cambria"/>
                <w:lang w:val="pl-PL"/>
              </w:rPr>
            </w:pPr>
            <w:r w:rsidRPr="009F0624">
              <w:rPr>
                <w:rFonts w:ascii="Cambria" w:eastAsia="Aptos" w:hAnsi="Cambria"/>
                <w:bCs/>
                <w:sz w:val="18"/>
                <w:szCs w:val="18"/>
                <w:lang w:val="pl-PL"/>
              </w:rPr>
              <w:t>pierwszego stopnia</w:t>
            </w:r>
          </w:p>
        </w:tc>
      </w:tr>
      <w:tr w:rsidR="0054021F" w:rsidRPr="009F0624" w14:paraId="366B3998" w14:textId="77777777" w:rsidTr="00C74EEA">
        <w:trPr>
          <w:trHeight w:val="455"/>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707A8439" w14:textId="77777777" w:rsidR="0054021F" w:rsidRPr="009F0624" w:rsidRDefault="0054021F" w:rsidP="00C74EEA">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F7FA9" w14:textId="77777777" w:rsidR="0054021F" w:rsidRPr="009F0624" w:rsidRDefault="0054021F" w:rsidP="00C74EEA">
            <w:pPr>
              <w:rPr>
                <w:rFonts w:ascii="Cambria" w:eastAsia="Aptos" w:hAnsi="Cambria"/>
                <w:bCs/>
                <w:lang w:val="pl-PL"/>
              </w:rPr>
            </w:pPr>
            <w:r w:rsidRPr="009F0624">
              <w:rPr>
                <w:rFonts w:ascii="Cambria" w:eastAsia="Aptos" w:hAnsi="Cambria"/>
                <w:b/>
                <w:bCs/>
                <w:sz w:val="28"/>
                <w:szCs w:val="28"/>
                <w:lang w:val="pl-PL"/>
              </w:rPr>
              <w:t>Forma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414119" w14:textId="77777777" w:rsidR="0054021F" w:rsidRPr="009F0624" w:rsidRDefault="0054021F" w:rsidP="00C74EEA">
            <w:pPr>
              <w:rPr>
                <w:rFonts w:ascii="Cambria" w:eastAsia="Aptos" w:hAnsi="Cambria"/>
                <w:lang w:val="pl-PL"/>
              </w:rPr>
            </w:pPr>
            <w:r w:rsidRPr="009F0624">
              <w:rPr>
                <w:rFonts w:ascii="Cambria" w:eastAsia="Aptos" w:hAnsi="Cambria"/>
                <w:bCs/>
                <w:sz w:val="18"/>
                <w:szCs w:val="18"/>
                <w:lang w:val="pl-PL"/>
              </w:rPr>
              <w:t>stacjonarna/niestacjonarna</w:t>
            </w:r>
          </w:p>
        </w:tc>
      </w:tr>
      <w:tr w:rsidR="0054021F" w:rsidRPr="009F0624" w14:paraId="48D68173" w14:textId="77777777" w:rsidTr="00C74EEA">
        <w:trPr>
          <w:trHeight w:val="530"/>
        </w:trPr>
        <w:tc>
          <w:tcPr>
            <w:tcW w:w="1971" w:type="dxa"/>
            <w:vMerge/>
            <w:tcBorders>
              <w:top w:val="single" w:sz="4" w:space="0" w:color="000000"/>
              <w:left w:val="single" w:sz="4" w:space="0" w:color="000000"/>
              <w:bottom w:val="single" w:sz="4" w:space="0" w:color="000000"/>
              <w:right w:val="single" w:sz="4" w:space="0" w:color="000000"/>
            </w:tcBorders>
            <w:shd w:val="clear" w:color="auto" w:fill="FFFFFF"/>
          </w:tcPr>
          <w:p w14:paraId="4A8D4A12" w14:textId="77777777" w:rsidR="0054021F" w:rsidRPr="009F0624" w:rsidRDefault="0054021F" w:rsidP="00C74EEA">
            <w:pPr>
              <w:spacing w:line="259" w:lineRule="auto"/>
              <w:rPr>
                <w:rFonts w:ascii="Cambria" w:eastAsia="Aptos" w:hAnsi="Cambria"/>
                <w:b/>
                <w:bCs/>
                <w:lang w:val="pl-PL"/>
              </w:rPr>
            </w:pPr>
          </w:p>
        </w:tc>
        <w:tc>
          <w:tcPr>
            <w:tcW w:w="2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F63D1" w14:textId="77777777" w:rsidR="0054021F" w:rsidRPr="009F0624" w:rsidRDefault="0054021F" w:rsidP="00C74EEA">
            <w:pPr>
              <w:rPr>
                <w:rFonts w:ascii="Cambria" w:eastAsia="Aptos" w:hAnsi="Cambria"/>
                <w:bCs/>
                <w:lang w:val="pl-PL"/>
              </w:rPr>
            </w:pPr>
            <w:r w:rsidRPr="009F0624">
              <w:rPr>
                <w:rFonts w:ascii="Cambria" w:eastAsia="Aptos" w:hAnsi="Cambria"/>
                <w:b/>
                <w:bCs/>
                <w:sz w:val="28"/>
                <w:szCs w:val="28"/>
                <w:lang w:val="pl-PL"/>
              </w:rPr>
              <w:t>Profil studiów</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50325" w14:textId="77777777" w:rsidR="0054021F" w:rsidRPr="009F0624" w:rsidRDefault="0054021F" w:rsidP="00C74EEA">
            <w:pPr>
              <w:rPr>
                <w:rFonts w:ascii="Cambria" w:eastAsia="Aptos" w:hAnsi="Cambria"/>
                <w:lang w:val="pl-PL"/>
              </w:rPr>
            </w:pPr>
            <w:r w:rsidRPr="009F0624">
              <w:rPr>
                <w:rFonts w:ascii="Cambria" w:eastAsia="Aptos" w:hAnsi="Cambria"/>
                <w:bCs/>
                <w:sz w:val="18"/>
                <w:szCs w:val="18"/>
                <w:lang w:val="pl-PL"/>
              </w:rPr>
              <w:t>praktyczny</w:t>
            </w:r>
          </w:p>
        </w:tc>
      </w:tr>
      <w:tr w:rsidR="0054021F" w:rsidRPr="009F0624" w14:paraId="065F8700" w14:textId="77777777" w:rsidTr="00C74EEA">
        <w:trPr>
          <w:trHeight w:val="139"/>
        </w:trPr>
        <w:tc>
          <w:tcPr>
            <w:tcW w:w="450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30FEE7" w14:textId="77777777" w:rsidR="0054021F" w:rsidRPr="009F0624" w:rsidRDefault="0054021F" w:rsidP="00C74EEA">
            <w:pPr>
              <w:rPr>
                <w:rFonts w:ascii="Cambria" w:eastAsia="Aptos" w:hAnsi="Cambria"/>
                <w:bCs/>
                <w:lang w:val="pl-PL"/>
              </w:rPr>
            </w:pPr>
            <w:r w:rsidRPr="009F0624">
              <w:rPr>
                <w:rFonts w:ascii="Cambria" w:eastAsia="Aptos" w:hAnsi="Cambria"/>
                <w:b/>
                <w:bCs/>
                <w:lang w:val="pl-PL"/>
              </w:rPr>
              <w:t>Pozycja w planie studiów (lub kod przedmiotu)</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FD3DD" w14:textId="77777777" w:rsidR="0054021F" w:rsidRPr="009F0624" w:rsidRDefault="0054021F" w:rsidP="00C74EEA">
            <w:pPr>
              <w:rPr>
                <w:rFonts w:ascii="Cambria" w:eastAsia="Aptos" w:hAnsi="Cambria"/>
                <w:sz w:val="24"/>
                <w:szCs w:val="24"/>
                <w:lang w:val="pl-PL"/>
              </w:rPr>
            </w:pPr>
            <w:r w:rsidRPr="009F0624">
              <w:rPr>
                <w:rFonts w:ascii="Cambria" w:eastAsia="Aptos" w:hAnsi="Cambria"/>
                <w:bCs/>
                <w:sz w:val="24"/>
                <w:szCs w:val="24"/>
                <w:lang w:val="pl-PL"/>
              </w:rPr>
              <w:t>4/3</w:t>
            </w:r>
          </w:p>
        </w:tc>
      </w:tr>
    </w:tbl>
    <w:p w14:paraId="13B1EC35" w14:textId="77777777" w:rsidR="0054021F" w:rsidRPr="009F0624" w:rsidRDefault="0054021F" w:rsidP="00C74EEA">
      <w:pPr>
        <w:spacing w:before="240" w:after="240"/>
        <w:jc w:val="center"/>
        <w:rPr>
          <w:rFonts w:ascii="Cambria" w:eastAsia="Aptos" w:hAnsi="Cambria"/>
          <w:b/>
          <w:bCs/>
          <w:spacing w:val="40"/>
          <w:sz w:val="28"/>
          <w:szCs w:val="28"/>
          <w:lang w:val="pl-PL"/>
        </w:rPr>
      </w:pPr>
      <w:r w:rsidRPr="009F0624">
        <w:rPr>
          <w:rFonts w:ascii="Cambria" w:eastAsia="Aptos" w:hAnsi="Cambria"/>
          <w:b/>
          <w:bCs/>
          <w:spacing w:val="40"/>
          <w:sz w:val="28"/>
          <w:szCs w:val="28"/>
          <w:lang w:val="pl-PL"/>
        </w:rPr>
        <w:t>KARTA ZAJĘĆ</w:t>
      </w:r>
    </w:p>
    <w:p w14:paraId="2BBF75F0" w14:textId="77777777" w:rsidR="0054021F" w:rsidRPr="009F0624" w:rsidRDefault="0054021F" w:rsidP="00C74EEA">
      <w:pPr>
        <w:spacing w:after="160" w:line="259" w:lineRule="auto"/>
        <w:rPr>
          <w:rFonts w:ascii="Cambria" w:eastAsia="Aptos" w:hAnsi="Cambria"/>
          <w:b/>
          <w:iCs/>
          <w:lang w:val="pl-PL"/>
        </w:rPr>
      </w:pPr>
      <w:r w:rsidRPr="009F0624">
        <w:rPr>
          <w:rFonts w:ascii="Cambria" w:eastAsia="Aptos" w:hAnsi="Cambria"/>
          <w:b/>
          <w:bCs/>
          <w:lang w:val="pl-PL"/>
        </w:rPr>
        <w:t>1. Informacje ogólne</w:t>
      </w:r>
    </w:p>
    <w:tbl>
      <w:tblPr>
        <w:tblW w:w="0" w:type="auto"/>
        <w:tblLayout w:type="fixed"/>
        <w:tblLook w:val="0000" w:firstRow="0" w:lastRow="0" w:firstColumn="0" w:lastColumn="0" w:noHBand="0" w:noVBand="0"/>
      </w:tblPr>
      <w:tblGrid>
        <w:gridCol w:w="4218"/>
        <w:gridCol w:w="4962"/>
      </w:tblGrid>
      <w:tr w:rsidR="0054021F" w:rsidRPr="005E2635" w14:paraId="57F9E0A2" w14:textId="77777777" w:rsidTr="00C74EEA">
        <w:trPr>
          <w:trHeight w:val="328"/>
        </w:trPr>
        <w:tc>
          <w:tcPr>
            <w:tcW w:w="4218" w:type="dxa"/>
            <w:tcBorders>
              <w:top w:val="single" w:sz="4" w:space="0" w:color="000000"/>
              <w:left w:val="single" w:sz="4" w:space="0" w:color="000000"/>
              <w:bottom w:val="single" w:sz="4" w:space="0" w:color="000000"/>
              <w:right w:val="single" w:sz="4" w:space="0" w:color="000000"/>
            </w:tcBorders>
            <w:vAlign w:val="center"/>
          </w:tcPr>
          <w:p w14:paraId="6B1C3301" w14:textId="77777777" w:rsidR="0054021F" w:rsidRPr="009F0624" w:rsidRDefault="0054021F" w:rsidP="00C74EEA">
            <w:pPr>
              <w:spacing w:line="259" w:lineRule="auto"/>
              <w:rPr>
                <w:rFonts w:ascii="Cambria" w:eastAsia="Aptos" w:hAnsi="Cambria"/>
                <w:b/>
                <w:bCs/>
                <w:iCs/>
                <w:lang w:val="pl-PL"/>
              </w:rPr>
            </w:pPr>
            <w:r w:rsidRPr="009F0624">
              <w:rPr>
                <w:rFonts w:ascii="Cambria" w:eastAsia="Aptos" w:hAnsi="Cambria"/>
                <w:b/>
                <w:iCs/>
                <w:lang w:val="pl-PL"/>
              </w:rPr>
              <w:t>Nazwa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33DD9DC2" w14:textId="77777777" w:rsidR="0054021F" w:rsidRPr="009F0624" w:rsidRDefault="0054021F" w:rsidP="00C74EEA">
            <w:pPr>
              <w:spacing w:line="259" w:lineRule="auto"/>
              <w:rPr>
                <w:rFonts w:ascii="Cambria" w:eastAsia="Aptos" w:hAnsi="Cambria"/>
                <w:b/>
                <w:bCs/>
                <w:lang w:val="pl-PL"/>
              </w:rPr>
            </w:pPr>
            <w:r w:rsidRPr="009F0624">
              <w:rPr>
                <w:rFonts w:ascii="Cambria" w:eastAsia="Aptos" w:hAnsi="Cambria"/>
                <w:b/>
                <w:bCs/>
                <w:lang w:val="pl-PL"/>
              </w:rPr>
              <w:t xml:space="preserve">Lektorat języka obcego – język rosyjski </w:t>
            </w:r>
          </w:p>
        </w:tc>
      </w:tr>
      <w:tr w:rsidR="0054021F" w:rsidRPr="009F0624" w14:paraId="4532D638"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282B99CB" w14:textId="77777777" w:rsidR="0054021F" w:rsidRPr="009F0624" w:rsidRDefault="0054021F" w:rsidP="00C74EEA">
            <w:pPr>
              <w:spacing w:line="259" w:lineRule="auto"/>
              <w:rPr>
                <w:rFonts w:ascii="Cambria" w:eastAsia="Aptos" w:hAnsi="Cambria"/>
                <w:b/>
                <w:iCs/>
                <w:lang w:val="pl-PL"/>
              </w:rPr>
            </w:pPr>
            <w:r w:rsidRPr="009F0624">
              <w:rPr>
                <w:rFonts w:ascii="Cambria" w:eastAsia="Aptos" w:hAnsi="Cambria"/>
                <w:b/>
                <w:iCs/>
                <w:lang w:val="pl-PL"/>
              </w:rPr>
              <w:t>Punkty ECTS</w:t>
            </w:r>
          </w:p>
        </w:tc>
        <w:tc>
          <w:tcPr>
            <w:tcW w:w="4962" w:type="dxa"/>
            <w:tcBorders>
              <w:top w:val="single" w:sz="4" w:space="0" w:color="000000"/>
              <w:left w:val="single" w:sz="4" w:space="0" w:color="000000"/>
              <w:bottom w:val="single" w:sz="4" w:space="0" w:color="000000"/>
              <w:right w:val="single" w:sz="4" w:space="0" w:color="000000"/>
            </w:tcBorders>
            <w:vAlign w:val="center"/>
          </w:tcPr>
          <w:p w14:paraId="2BB7CCA6" w14:textId="77777777" w:rsidR="0054021F" w:rsidRPr="009F0624" w:rsidRDefault="0054021F" w:rsidP="00C74EEA">
            <w:pPr>
              <w:spacing w:line="259" w:lineRule="auto"/>
              <w:rPr>
                <w:rFonts w:ascii="Cambria" w:eastAsia="Aptos" w:hAnsi="Cambria"/>
                <w:lang w:val="pl-PL"/>
              </w:rPr>
            </w:pPr>
            <w:r w:rsidRPr="009F0624">
              <w:rPr>
                <w:rFonts w:ascii="Cambria" w:eastAsia="Aptos" w:hAnsi="Cambria"/>
                <w:b/>
                <w:iCs/>
                <w:lang w:val="pl-PL"/>
              </w:rPr>
              <w:t>6</w:t>
            </w:r>
          </w:p>
        </w:tc>
      </w:tr>
      <w:tr w:rsidR="0054021F" w:rsidRPr="009F0624" w14:paraId="2743A287"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4A50FAFC" w14:textId="77777777" w:rsidR="0054021F" w:rsidRPr="009F0624" w:rsidRDefault="0054021F" w:rsidP="00C74EEA">
            <w:pPr>
              <w:spacing w:line="259" w:lineRule="auto"/>
              <w:rPr>
                <w:rFonts w:ascii="Cambria" w:eastAsia="Aptos" w:hAnsi="Cambria"/>
                <w:b/>
                <w:iCs/>
                <w:lang w:val="pl-PL"/>
              </w:rPr>
            </w:pPr>
            <w:r w:rsidRPr="009F0624">
              <w:rPr>
                <w:rFonts w:ascii="Cambria" w:eastAsia="Aptos" w:hAnsi="Cambria"/>
                <w:b/>
                <w:iCs/>
                <w:lang w:val="pl-PL"/>
              </w:rPr>
              <w:t>Rodzaj zajęć</w:t>
            </w:r>
          </w:p>
        </w:tc>
        <w:tc>
          <w:tcPr>
            <w:tcW w:w="4962" w:type="dxa"/>
            <w:tcBorders>
              <w:top w:val="single" w:sz="4" w:space="0" w:color="000000"/>
              <w:left w:val="single" w:sz="4" w:space="0" w:color="000000"/>
              <w:bottom w:val="single" w:sz="4" w:space="0" w:color="000000"/>
              <w:right w:val="single" w:sz="4" w:space="0" w:color="000000"/>
            </w:tcBorders>
            <w:vAlign w:val="center"/>
          </w:tcPr>
          <w:p w14:paraId="1FB96AD1" w14:textId="77777777" w:rsidR="0054021F" w:rsidRPr="009F0624" w:rsidRDefault="0054021F" w:rsidP="00C74EEA">
            <w:pPr>
              <w:spacing w:line="259" w:lineRule="auto"/>
              <w:rPr>
                <w:rFonts w:ascii="Cambria" w:eastAsia="Aptos" w:hAnsi="Cambria"/>
                <w:lang w:val="pl-PL"/>
              </w:rPr>
            </w:pPr>
            <w:r w:rsidRPr="009F0624">
              <w:rPr>
                <w:rFonts w:ascii="Cambria" w:eastAsia="Aptos" w:hAnsi="Cambria"/>
                <w:b/>
                <w:iCs/>
                <w:lang w:val="pl-PL"/>
              </w:rPr>
              <w:t>obieralne</w:t>
            </w:r>
          </w:p>
        </w:tc>
      </w:tr>
      <w:tr w:rsidR="0054021F" w:rsidRPr="005E2635" w14:paraId="7415C203"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68BEDD46" w14:textId="77777777" w:rsidR="0054021F" w:rsidRPr="009F0624" w:rsidRDefault="0054021F" w:rsidP="00C74EEA">
            <w:pPr>
              <w:spacing w:line="259" w:lineRule="auto"/>
              <w:rPr>
                <w:rFonts w:ascii="Cambria" w:eastAsia="Aptos" w:hAnsi="Cambria"/>
                <w:b/>
                <w:iCs/>
                <w:lang w:val="pl-PL"/>
              </w:rPr>
            </w:pPr>
            <w:r w:rsidRPr="009F0624">
              <w:rPr>
                <w:rFonts w:ascii="Cambria" w:eastAsia="Aptos" w:hAnsi="Cambria"/>
                <w:b/>
                <w:iCs/>
                <w:lang w:val="pl-PL"/>
              </w:rPr>
              <w:t>Moduł/specjalizacja</w:t>
            </w:r>
          </w:p>
        </w:tc>
        <w:tc>
          <w:tcPr>
            <w:tcW w:w="4962" w:type="dxa"/>
            <w:tcBorders>
              <w:top w:val="single" w:sz="4" w:space="0" w:color="000000"/>
              <w:left w:val="single" w:sz="4" w:space="0" w:color="000000"/>
              <w:bottom w:val="single" w:sz="4" w:space="0" w:color="000000"/>
              <w:right w:val="single" w:sz="4" w:space="0" w:color="000000"/>
            </w:tcBorders>
            <w:vAlign w:val="center"/>
          </w:tcPr>
          <w:p w14:paraId="7D3BA429" w14:textId="77777777" w:rsidR="0054021F" w:rsidRPr="009F0624" w:rsidRDefault="0054021F" w:rsidP="00C74EEA">
            <w:pPr>
              <w:spacing w:line="259" w:lineRule="auto"/>
              <w:rPr>
                <w:rFonts w:ascii="Cambria" w:eastAsia="Aptos" w:hAnsi="Cambria"/>
                <w:lang w:val="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9F0624" w14:paraId="33D95CDF"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01C0D685" w14:textId="77777777" w:rsidR="0054021F" w:rsidRPr="009F0624" w:rsidRDefault="0054021F" w:rsidP="00C74EEA">
            <w:pPr>
              <w:spacing w:line="259" w:lineRule="auto"/>
              <w:rPr>
                <w:rFonts w:ascii="Cambria" w:eastAsia="Aptos" w:hAnsi="Cambria"/>
                <w:b/>
                <w:iCs/>
                <w:lang w:val="pl-PL"/>
              </w:rPr>
            </w:pPr>
            <w:r w:rsidRPr="009F0624">
              <w:rPr>
                <w:rFonts w:ascii="Cambria" w:eastAsia="Aptos" w:hAnsi="Cambria"/>
                <w:b/>
                <w:iCs/>
                <w:lang w:val="pl-PL"/>
              </w:rPr>
              <w:t>Język, w którym prowadzone są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5DF24F4E" w14:textId="77777777" w:rsidR="0054021F" w:rsidRPr="009F0624" w:rsidRDefault="0054021F" w:rsidP="00C74EEA">
            <w:pPr>
              <w:spacing w:line="259" w:lineRule="auto"/>
              <w:rPr>
                <w:rFonts w:ascii="Cambria" w:eastAsia="Aptos" w:hAnsi="Cambria"/>
                <w:lang w:val="pl-PL"/>
              </w:rPr>
            </w:pPr>
            <w:r w:rsidRPr="009F0624">
              <w:rPr>
                <w:rFonts w:ascii="Cambria" w:eastAsia="Aptos" w:hAnsi="Cambria"/>
                <w:b/>
                <w:iCs/>
                <w:lang w:val="pl-PL"/>
              </w:rPr>
              <w:t>rosyjski</w:t>
            </w:r>
          </w:p>
        </w:tc>
      </w:tr>
      <w:tr w:rsidR="0054021F" w:rsidRPr="009F0624" w14:paraId="4AD717AF"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34CCB952" w14:textId="77777777" w:rsidR="0054021F" w:rsidRPr="009F0624" w:rsidRDefault="0054021F" w:rsidP="00C74EEA">
            <w:pPr>
              <w:spacing w:line="259" w:lineRule="auto"/>
              <w:rPr>
                <w:rFonts w:ascii="Cambria" w:eastAsia="Aptos" w:hAnsi="Cambria"/>
                <w:b/>
                <w:iCs/>
                <w:lang w:val="pl-PL"/>
              </w:rPr>
            </w:pPr>
            <w:r w:rsidRPr="009F0624">
              <w:rPr>
                <w:rFonts w:ascii="Cambria" w:eastAsia="Aptos" w:hAnsi="Cambria"/>
                <w:b/>
                <w:iCs/>
                <w:lang w:val="pl-PL"/>
              </w:rPr>
              <w:t>Rok studiów</w:t>
            </w:r>
          </w:p>
        </w:tc>
        <w:tc>
          <w:tcPr>
            <w:tcW w:w="4962" w:type="dxa"/>
            <w:tcBorders>
              <w:top w:val="single" w:sz="4" w:space="0" w:color="000000"/>
              <w:left w:val="single" w:sz="4" w:space="0" w:color="000000"/>
              <w:bottom w:val="single" w:sz="4" w:space="0" w:color="000000"/>
              <w:right w:val="single" w:sz="4" w:space="0" w:color="000000"/>
            </w:tcBorders>
            <w:vAlign w:val="center"/>
          </w:tcPr>
          <w:p w14:paraId="2CEE3E41" w14:textId="77777777" w:rsidR="0054021F" w:rsidRPr="009F0624" w:rsidRDefault="0054021F" w:rsidP="00C74EEA">
            <w:pPr>
              <w:spacing w:line="259" w:lineRule="auto"/>
              <w:rPr>
                <w:rFonts w:ascii="Cambria" w:eastAsia="Aptos" w:hAnsi="Cambria"/>
                <w:lang w:val="pl-PL"/>
              </w:rPr>
            </w:pPr>
            <w:r w:rsidRPr="009F0624">
              <w:rPr>
                <w:rFonts w:ascii="Cambria" w:eastAsia="Aptos" w:hAnsi="Cambria"/>
                <w:b/>
                <w:iCs/>
                <w:lang w:val="pl-PL"/>
              </w:rPr>
              <w:t>I, II</w:t>
            </w:r>
          </w:p>
        </w:tc>
      </w:tr>
      <w:tr w:rsidR="0054021F" w:rsidRPr="005E2635" w14:paraId="10EC3F11" w14:textId="77777777" w:rsidTr="00C74EEA">
        <w:tc>
          <w:tcPr>
            <w:tcW w:w="4218" w:type="dxa"/>
            <w:tcBorders>
              <w:top w:val="single" w:sz="4" w:space="0" w:color="000000"/>
              <w:left w:val="single" w:sz="4" w:space="0" w:color="000000"/>
              <w:bottom w:val="single" w:sz="4" w:space="0" w:color="000000"/>
              <w:right w:val="single" w:sz="4" w:space="0" w:color="000000"/>
            </w:tcBorders>
            <w:vAlign w:val="center"/>
          </w:tcPr>
          <w:p w14:paraId="38B466C5" w14:textId="77777777" w:rsidR="0054021F" w:rsidRPr="009F0624" w:rsidRDefault="0054021F" w:rsidP="00C74EEA">
            <w:pPr>
              <w:spacing w:line="259" w:lineRule="auto"/>
              <w:rPr>
                <w:rFonts w:ascii="Cambria" w:eastAsia="Aptos" w:hAnsi="Cambria"/>
                <w:b/>
                <w:bCs/>
                <w:iCs/>
                <w:lang w:val="pl-PL"/>
              </w:rPr>
            </w:pPr>
            <w:r w:rsidRPr="009F0624">
              <w:rPr>
                <w:rFonts w:ascii="Cambria" w:eastAsia="Aptos" w:hAnsi="Cambria"/>
                <w:b/>
                <w:iCs/>
                <w:lang w:val="pl-PL"/>
              </w:rPr>
              <w:t>Imię i nazwisko koordynatora zajęć oraz osób prowadzących zajęcia</w:t>
            </w:r>
          </w:p>
        </w:tc>
        <w:tc>
          <w:tcPr>
            <w:tcW w:w="4962" w:type="dxa"/>
            <w:tcBorders>
              <w:top w:val="single" w:sz="4" w:space="0" w:color="000000"/>
              <w:left w:val="single" w:sz="4" w:space="0" w:color="000000"/>
              <w:bottom w:val="single" w:sz="4" w:space="0" w:color="000000"/>
              <w:right w:val="single" w:sz="4" w:space="0" w:color="000000"/>
            </w:tcBorders>
            <w:vAlign w:val="center"/>
          </w:tcPr>
          <w:p w14:paraId="7BD7775E" w14:textId="77777777" w:rsidR="0054021F" w:rsidRPr="009F0624" w:rsidRDefault="0054021F" w:rsidP="00C74EEA">
            <w:pPr>
              <w:spacing w:line="259" w:lineRule="auto"/>
              <w:rPr>
                <w:rFonts w:ascii="Cambria" w:eastAsia="Cambria" w:hAnsi="Cambria" w:cs="Cambria"/>
                <w:b/>
                <w:lang w:val="pl-PL"/>
              </w:rPr>
            </w:pPr>
            <w:r w:rsidRPr="009F0624">
              <w:rPr>
                <w:rFonts w:ascii="Cambria" w:eastAsia="Aptos" w:hAnsi="Cambria"/>
                <w:b/>
                <w:bCs/>
                <w:iCs/>
                <w:lang w:val="de-DE"/>
              </w:rPr>
              <w:t xml:space="preserve">koordynator: prof. AJP dr hab. </w:t>
            </w:r>
            <w:r w:rsidRPr="009F0624">
              <w:rPr>
                <w:rFonts w:ascii="Cambria" w:eastAsia="Aptos" w:hAnsi="Cambria"/>
                <w:b/>
                <w:bCs/>
                <w:iCs/>
                <w:lang w:val="pl-PL"/>
              </w:rPr>
              <w:t>Renata Nadobnik, mgr Piotr Kotek</w:t>
            </w:r>
          </w:p>
          <w:p w14:paraId="140B4F41" w14:textId="6C8F0A46" w:rsidR="0054021F" w:rsidRPr="009F0624" w:rsidRDefault="00E531C1" w:rsidP="00C74EEA">
            <w:pPr>
              <w:spacing w:before="20" w:line="100" w:lineRule="atLeast"/>
              <w:rPr>
                <w:rFonts w:ascii="Cambria" w:eastAsia="Cambria" w:hAnsi="Cambria" w:cs="Cambria"/>
                <w:b/>
                <w:lang w:val="pl-PL"/>
              </w:rPr>
            </w:pPr>
            <w:r>
              <w:rPr>
                <w:rFonts w:ascii="Cambria" w:eastAsia="Cambria" w:hAnsi="Cambria" w:cs="Cambria"/>
                <w:b/>
                <w:lang w:val="pl-PL"/>
              </w:rPr>
              <w:t xml:space="preserve">prowadzący: </w:t>
            </w:r>
            <w:r w:rsidR="006A1386">
              <w:rPr>
                <w:rFonts w:ascii="Cambria" w:eastAsia="Cambria" w:hAnsi="Cambria" w:cs="Cambria"/>
                <w:b/>
                <w:lang w:val="pl-PL"/>
              </w:rPr>
              <w:t xml:space="preserve">mgr </w:t>
            </w:r>
            <w:r w:rsidRPr="00E531C1">
              <w:rPr>
                <w:rFonts w:ascii="Cambria" w:eastAsia="Cambria" w:hAnsi="Cambria" w:cs="Cambria"/>
                <w:b/>
                <w:lang w:val="pl-PL"/>
              </w:rPr>
              <w:t xml:space="preserve">M. </w:t>
            </w:r>
            <w:proofErr w:type="spellStart"/>
            <w:r w:rsidRPr="00E531C1">
              <w:rPr>
                <w:rFonts w:ascii="Cambria" w:eastAsia="Cambria" w:hAnsi="Cambria" w:cs="Cambria"/>
                <w:b/>
                <w:lang w:val="pl-PL"/>
              </w:rPr>
              <w:t>Rusak-Mietlińska</w:t>
            </w:r>
            <w:proofErr w:type="spellEnd"/>
          </w:p>
        </w:tc>
      </w:tr>
    </w:tbl>
    <w:p w14:paraId="523C2978" w14:textId="77777777" w:rsidR="0054021F" w:rsidRPr="009F0624" w:rsidRDefault="0054021F" w:rsidP="00C74EEA">
      <w:pPr>
        <w:spacing w:after="160" w:line="259" w:lineRule="auto"/>
        <w:rPr>
          <w:rFonts w:ascii="Cambria" w:eastAsia="Aptos" w:hAnsi="Cambria"/>
          <w:b/>
          <w:bCs/>
          <w:lang w:val="pl-PL"/>
        </w:rPr>
      </w:pPr>
    </w:p>
    <w:p w14:paraId="690FC692"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t>2. Formy dydaktyczne prowadzenia zajęć i liczba godzin w semestrze</w:t>
      </w:r>
    </w:p>
    <w:tbl>
      <w:tblPr>
        <w:tblW w:w="9180" w:type="dxa"/>
        <w:tblLayout w:type="fixed"/>
        <w:tblLook w:val="0000" w:firstRow="0" w:lastRow="0" w:firstColumn="0" w:lastColumn="0" w:noHBand="0" w:noVBand="0"/>
      </w:tblPr>
      <w:tblGrid>
        <w:gridCol w:w="1951"/>
        <w:gridCol w:w="2693"/>
        <w:gridCol w:w="2268"/>
        <w:gridCol w:w="2268"/>
      </w:tblGrid>
      <w:tr w:rsidR="0054021F" w:rsidRPr="005E2635" w14:paraId="452FD9E4" w14:textId="77777777" w:rsidTr="00C74EEA">
        <w:tc>
          <w:tcPr>
            <w:tcW w:w="19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1B10C"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Forma zajęć</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1E34F"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Liczba godzin</w:t>
            </w:r>
          </w:p>
          <w:p w14:paraId="20EA589E" w14:textId="77777777" w:rsidR="0054021F" w:rsidRPr="009F0624" w:rsidRDefault="0054021F" w:rsidP="00C74EEA">
            <w:pPr>
              <w:spacing w:after="160" w:line="259" w:lineRule="auto"/>
              <w:jc w:val="center"/>
              <w:rPr>
                <w:rFonts w:ascii="Cambria" w:eastAsia="Aptos" w:hAnsi="Cambria"/>
                <w:b/>
                <w:bCs/>
                <w:sz w:val="18"/>
                <w:szCs w:val="18"/>
                <w:lang w:val="pl-PL"/>
              </w:rPr>
            </w:pPr>
            <w:r w:rsidRPr="009F0624">
              <w:rPr>
                <w:rFonts w:ascii="Cambria" w:eastAsia="Aptos" w:hAnsi="Cambria"/>
                <w:b/>
                <w:bCs/>
                <w:sz w:val="18"/>
                <w:szCs w:val="18"/>
                <w:lang w:val="pl-PL"/>
              </w:rPr>
              <w:t>stacjonarne/niestacjonarne</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6763F"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Rok studiów/semestr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32859" w14:textId="77777777" w:rsidR="0054021F" w:rsidRPr="009F0624" w:rsidRDefault="0054021F" w:rsidP="00C74EEA">
            <w:pPr>
              <w:spacing w:after="160" w:line="259" w:lineRule="auto"/>
              <w:jc w:val="center"/>
              <w:rPr>
                <w:rFonts w:ascii="Cambria" w:eastAsia="Aptos" w:hAnsi="Cambria"/>
                <w:lang w:val="pl-PL"/>
              </w:rPr>
            </w:pPr>
            <w:r w:rsidRPr="009F0624">
              <w:rPr>
                <w:rFonts w:ascii="Cambria" w:eastAsia="Aptos" w:hAnsi="Cambria"/>
                <w:b/>
                <w:bCs/>
                <w:lang w:val="pl-PL"/>
              </w:rPr>
              <w:t xml:space="preserve">Punkty ECTS </w:t>
            </w:r>
            <w:r w:rsidRPr="009F0624">
              <w:rPr>
                <w:rFonts w:ascii="Cambria" w:eastAsia="Aptos" w:hAnsi="Cambria"/>
                <w:lang w:val="pl-PL"/>
              </w:rPr>
              <w:t>(zgodnie z programem studiów)</w:t>
            </w:r>
          </w:p>
        </w:tc>
      </w:tr>
      <w:tr w:rsidR="0054021F" w:rsidRPr="009F0624" w14:paraId="13792162" w14:textId="77777777" w:rsidTr="00C74EEA">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57C6C775"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ćwiczenia</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EC637"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90/54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72FB5" w14:textId="77777777" w:rsidR="0054021F" w:rsidRPr="009F0624" w:rsidRDefault="0054021F" w:rsidP="00C74EEA">
            <w:pPr>
              <w:spacing w:after="160" w:line="259" w:lineRule="auto"/>
              <w:jc w:val="center"/>
              <w:rPr>
                <w:rFonts w:ascii="Cambria" w:eastAsia="Aptos" w:hAnsi="Cambria"/>
                <w:b/>
                <w:bCs/>
                <w:lang w:val="pl-PL"/>
              </w:rPr>
            </w:pPr>
            <w:r w:rsidRPr="009F0624">
              <w:rPr>
                <w:rFonts w:ascii="Cambria" w:eastAsia="Aptos" w:hAnsi="Cambria"/>
                <w:b/>
                <w:bCs/>
                <w:lang w:val="pl-PL"/>
              </w:rPr>
              <w:t>I, II/1,2,3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DF2D2" w14:textId="77777777" w:rsidR="0054021F" w:rsidRPr="009F0624" w:rsidRDefault="0054021F" w:rsidP="00C74EEA">
            <w:pPr>
              <w:spacing w:after="160" w:line="259" w:lineRule="auto"/>
              <w:jc w:val="center"/>
              <w:rPr>
                <w:rFonts w:ascii="Cambria" w:eastAsia="Aptos" w:hAnsi="Cambria"/>
                <w:lang w:val="pl-PL"/>
              </w:rPr>
            </w:pPr>
            <w:r w:rsidRPr="009F0624">
              <w:rPr>
                <w:rFonts w:ascii="Cambria" w:eastAsia="Aptos" w:hAnsi="Cambria"/>
                <w:b/>
                <w:bCs/>
                <w:lang w:val="pl-PL"/>
              </w:rPr>
              <w:t>6</w:t>
            </w:r>
          </w:p>
        </w:tc>
      </w:tr>
    </w:tbl>
    <w:p w14:paraId="29025DD5" w14:textId="77777777" w:rsidR="0054021F" w:rsidRPr="009F0624" w:rsidRDefault="0054021F" w:rsidP="00C74EEA">
      <w:pPr>
        <w:spacing w:after="160" w:line="259" w:lineRule="auto"/>
        <w:rPr>
          <w:rFonts w:ascii="Cambria" w:eastAsia="Aptos" w:hAnsi="Cambria"/>
          <w:b/>
          <w:bCs/>
          <w:lang w:val="pl-PL"/>
        </w:rPr>
      </w:pPr>
    </w:p>
    <w:p w14:paraId="5AD674D1" w14:textId="77777777" w:rsidR="0054021F" w:rsidRPr="009F0624" w:rsidRDefault="0054021F" w:rsidP="00C74EEA">
      <w:pPr>
        <w:spacing w:after="160" w:line="259" w:lineRule="auto"/>
        <w:rPr>
          <w:rFonts w:ascii="Cambria" w:eastAsia="Aptos" w:hAnsi="Cambria" w:cs="Calibri"/>
          <w:lang w:val="pl-PL"/>
        </w:rPr>
      </w:pPr>
      <w:r w:rsidRPr="009F0624">
        <w:rPr>
          <w:rFonts w:ascii="Cambria" w:eastAsia="Aptos" w:hAnsi="Cambria"/>
          <w:b/>
          <w:bCs/>
          <w:lang w:val="pl-PL"/>
        </w:rPr>
        <w:t>3. Wymagania wstępne, z uwzględnieniem sekwencyjności zajęć</w:t>
      </w:r>
    </w:p>
    <w:tbl>
      <w:tblPr>
        <w:tblW w:w="0" w:type="auto"/>
        <w:tblLayout w:type="fixed"/>
        <w:tblCellMar>
          <w:left w:w="70" w:type="dxa"/>
          <w:right w:w="70" w:type="dxa"/>
        </w:tblCellMar>
        <w:tblLook w:val="0000" w:firstRow="0" w:lastRow="0" w:firstColumn="0" w:lastColumn="0" w:noHBand="0" w:noVBand="0"/>
      </w:tblPr>
      <w:tblGrid>
        <w:gridCol w:w="9142"/>
      </w:tblGrid>
      <w:tr w:rsidR="0054021F" w:rsidRPr="005E2635" w14:paraId="3BD355E9" w14:textId="77777777" w:rsidTr="00C74EEA">
        <w:trPr>
          <w:trHeight w:val="301"/>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C57DB" w14:textId="78095D1D" w:rsidR="0054021F" w:rsidRPr="009F0624" w:rsidRDefault="00EB3E2B" w:rsidP="00C74EEA">
            <w:pPr>
              <w:shd w:val="clear" w:color="auto" w:fill="FFFFFF"/>
              <w:spacing w:before="100" w:beforeAutospacing="1" w:after="100" w:afterAutospacing="1"/>
              <w:rPr>
                <w:rFonts w:ascii="Cambria" w:eastAsia="Times New Roman" w:hAnsi="Cambria"/>
                <w:sz w:val="24"/>
                <w:szCs w:val="24"/>
                <w:lang w:val="pl-PL" w:eastAsia="pl-PL"/>
              </w:rPr>
            </w:pPr>
            <w:proofErr w:type="spellStart"/>
            <w:r>
              <w:rPr>
                <w:rFonts w:ascii="Cambria" w:hAnsi="Cambria" w:cs="Calibri"/>
              </w:rPr>
              <w:t>Lektorat</w:t>
            </w:r>
            <w:proofErr w:type="spellEnd"/>
            <w:r>
              <w:rPr>
                <w:rFonts w:ascii="Cambria" w:hAnsi="Cambria" w:cs="Calibri"/>
              </w:rPr>
              <w:t xml:space="preserve"> </w:t>
            </w:r>
            <w:proofErr w:type="spellStart"/>
            <w:r>
              <w:rPr>
                <w:rFonts w:ascii="Cambria" w:hAnsi="Cambria" w:cs="Calibri"/>
              </w:rPr>
              <w:t>języka</w:t>
            </w:r>
            <w:proofErr w:type="spellEnd"/>
            <w:r>
              <w:rPr>
                <w:rFonts w:ascii="Cambria" w:hAnsi="Cambria" w:cs="Calibri"/>
              </w:rPr>
              <w:t xml:space="preserve"> </w:t>
            </w:r>
            <w:proofErr w:type="spellStart"/>
            <w:r>
              <w:rPr>
                <w:rFonts w:ascii="Cambria" w:hAnsi="Cambria" w:cs="Calibri"/>
              </w:rPr>
              <w:t>obcego</w:t>
            </w:r>
            <w:proofErr w:type="spellEnd"/>
            <w:r>
              <w:rPr>
                <w:rFonts w:ascii="Cambria" w:hAnsi="Cambria" w:cs="Calibri"/>
              </w:rPr>
              <w:t xml:space="preserve"> jest </w:t>
            </w:r>
            <w:proofErr w:type="spellStart"/>
            <w:r>
              <w:rPr>
                <w:rFonts w:ascii="Cambria" w:hAnsi="Cambria" w:cs="Calibri"/>
              </w:rPr>
              <w:t>kontynuacją</w:t>
            </w:r>
            <w:proofErr w:type="spellEnd"/>
            <w:r>
              <w:rPr>
                <w:rFonts w:ascii="Cambria" w:hAnsi="Cambria" w:cs="Calibri"/>
              </w:rPr>
              <w:t xml:space="preserve"> </w:t>
            </w:r>
            <w:proofErr w:type="spellStart"/>
            <w:r>
              <w:rPr>
                <w:rFonts w:ascii="Cambria" w:hAnsi="Cambria" w:cs="Calibri"/>
              </w:rPr>
              <w:t>nauki</w:t>
            </w:r>
            <w:proofErr w:type="spellEnd"/>
            <w:r>
              <w:rPr>
                <w:rFonts w:ascii="Cambria" w:hAnsi="Cambria" w:cs="Calibri"/>
              </w:rPr>
              <w:t xml:space="preserve"> </w:t>
            </w:r>
            <w:proofErr w:type="spellStart"/>
            <w:r>
              <w:rPr>
                <w:rFonts w:ascii="Cambria" w:hAnsi="Cambria" w:cs="Calibri"/>
              </w:rPr>
              <w:t>danego</w:t>
            </w:r>
            <w:proofErr w:type="spellEnd"/>
            <w:r>
              <w:rPr>
                <w:rFonts w:ascii="Cambria" w:hAnsi="Cambria" w:cs="Calibri"/>
              </w:rPr>
              <w:t xml:space="preserve"> </w:t>
            </w:r>
            <w:proofErr w:type="spellStart"/>
            <w:r>
              <w:rPr>
                <w:rFonts w:ascii="Cambria" w:hAnsi="Cambria" w:cs="Calibri"/>
              </w:rPr>
              <w:t>języka</w:t>
            </w:r>
            <w:proofErr w:type="spellEnd"/>
            <w:r>
              <w:rPr>
                <w:rFonts w:ascii="Cambria" w:hAnsi="Cambria" w:cs="Calibri"/>
              </w:rPr>
              <w:t xml:space="preserve"> </w:t>
            </w:r>
            <w:proofErr w:type="spellStart"/>
            <w:r>
              <w:rPr>
                <w:rFonts w:ascii="Cambria" w:hAnsi="Cambria" w:cs="Calibri"/>
              </w:rPr>
              <w:t>obcego</w:t>
            </w:r>
            <w:proofErr w:type="spellEnd"/>
            <w:r>
              <w:rPr>
                <w:rFonts w:ascii="Cambria" w:hAnsi="Cambria" w:cs="Calibri"/>
              </w:rPr>
              <w:t xml:space="preserve"> po </w:t>
            </w:r>
            <w:proofErr w:type="spellStart"/>
            <w:r>
              <w:rPr>
                <w:rFonts w:ascii="Cambria" w:hAnsi="Cambria" w:cs="Calibri"/>
              </w:rPr>
              <w:t>szkole</w:t>
            </w:r>
            <w:proofErr w:type="spellEnd"/>
            <w:r>
              <w:rPr>
                <w:rFonts w:ascii="Cambria" w:hAnsi="Cambria" w:cs="Calibri"/>
              </w:rPr>
              <w:t xml:space="preserve"> </w:t>
            </w:r>
            <w:proofErr w:type="spellStart"/>
            <w:r>
              <w:rPr>
                <w:rFonts w:ascii="Cambria" w:hAnsi="Cambria" w:cs="Calibri"/>
              </w:rPr>
              <w:t>ponadpodstawowej</w:t>
            </w:r>
            <w:proofErr w:type="spellEnd"/>
            <w:r>
              <w:rPr>
                <w:rFonts w:ascii="Cambria" w:hAnsi="Cambria" w:cs="Calibri"/>
              </w:rPr>
              <w:t xml:space="preserve">. </w:t>
            </w:r>
            <w:proofErr w:type="spellStart"/>
            <w:r w:rsidRPr="00B03850">
              <w:rPr>
                <w:rFonts w:ascii="Cambria" w:hAnsi="Cambria" w:cs="Calibri"/>
              </w:rPr>
              <w:t>Układ</w:t>
            </w:r>
            <w:proofErr w:type="spellEnd"/>
            <w:r w:rsidRPr="00B03850">
              <w:rPr>
                <w:rFonts w:ascii="Cambria" w:hAnsi="Cambria" w:cs="Calibri"/>
              </w:rPr>
              <w:t xml:space="preserve"> </w:t>
            </w:r>
            <w:proofErr w:type="spellStart"/>
            <w:r w:rsidRPr="00B03850">
              <w:rPr>
                <w:rFonts w:ascii="Cambria" w:hAnsi="Cambria" w:cs="Calibri"/>
              </w:rPr>
              <w:t>treści</w:t>
            </w:r>
            <w:proofErr w:type="spellEnd"/>
            <w:r w:rsidRPr="00B03850">
              <w:rPr>
                <w:rFonts w:ascii="Cambria" w:hAnsi="Cambria" w:cs="Calibri"/>
              </w:rPr>
              <w:t xml:space="preserve"> </w:t>
            </w:r>
            <w:proofErr w:type="spellStart"/>
            <w:r w:rsidRPr="00B03850">
              <w:rPr>
                <w:rFonts w:ascii="Cambria" w:hAnsi="Cambria" w:cs="Calibri"/>
              </w:rPr>
              <w:t>przedmiotu</w:t>
            </w:r>
            <w:proofErr w:type="spellEnd"/>
            <w:r w:rsidRPr="00B03850">
              <w:rPr>
                <w:rFonts w:ascii="Cambria" w:hAnsi="Cambria" w:cs="Calibri"/>
              </w:rPr>
              <w:t xml:space="preserve"> ma </w:t>
            </w:r>
            <w:proofErr w:type="spellStart"/>
            <w:r w:rsidRPr="00B03850">
              <w:rPr>
                <w:rFonts w:ascii="Cambria" w:hAnsi="Cambria" w:cs="Calibri"/>
              </w:rPr>
              <w:t>charakter</w:t>
            </w:r>
            <w:proofErr w:type="spellEnd"/>
            <w:r w:rsidRPr="00B03850">
              <w:rPr>
                <w:rFonts w:ascii="Cambria" w:hAnsi="Cambria" w:cs="Calibri"/>
              </w:rPr>
              <w:t xml:space="preserve"> </w:t>
            </w:r>
            <w:proofErr w:type="spellStart"/>
            <w:r w:rsidRPr="00B03850">
              <w:rPr>
                <w:rFonts w:ascii="Cambria" w:hAnsi="Cambria" w:cs="Calibri"/>
              </w:rPr>
              <w:t>progresywny</w:t>
            </w:r>
            <w:proofErr w:type="spellEnd"/>
            <w:r w:rsidRPr="00B03850">
              <w:rPr>
                <w:rFonts w:ascii="Cambria" w:hAnsi="Cambria" w:cs="Calibri"/>
              </w:rPr>
              <w:t xml:space="preserve">. </w:t>
            </w:r>
            <w:proofErr w:type="spellStart"/>
            <w:r w:rsidRPr="00B03850">
              <w:rPr>
                <w:rFonts w:ascii="Cambria" w:hAnsi="Cambria" w:cs="Calibri"/>
              </w:rPr>
              <w:t>Kontynuacja</w:t>
            </w:r>
            <w:proofErr w:type="spellEnd"/>
            <w:r w:rsidRPr="00B03850">
              <w:rPr>
                <w:rFonts w:ascii="Cambria" w:hAnsi="Cambria" w:cs="Calibri"/>
              </w:rPr>
              <w:t xml:space="preserve"> </w:t>
            </w:r>
            <w:proofErr w:type="spellStart"/>
            <w:r w:rsidRPr="00B03850">
              <w:rPr>
                <w:rFonts w:ascii="Cambria" w:hAnsi="Cambria" w:cs="Calibri"/>
              </w:rPr>
              <w:t>realizacji</w:t>
            </w:r>
            <w:proofErr w:type="spellEnd"/>
            <w:r w:rsidRPr="00B03850">
              <w:rPr>
                <w:rFonts w:ascii="Cambria" w:hAnsi="Cambria" w:cs="Calibri"/>
              </w:rPr>
              <w:t xml:space="preserve"> </w:t>
            </w:r>
            <w:proofErr w:type="spellStart"/>
            <w:r w:rsidRPr="00B03850">
              <w:rPr>
                <w:rFonts w:ascii="Cambria" w:hAnsi="Cambria" w:cs="Calibri"/>
              </w:rPr>
              <w:t>treści</w:t>
            </w:r>
            <w:proofErr w:type="spellEnd"/>
            <w:r w:rsidRPr="00B03850">
              <w:rPr>
                <w:rFonts w:ascii="Cambria" w:hAnsi="Cambria" w:cs="Calibri"/>
              </w:rPr>
              <w:t xml:space="preserve"> w </w:t>
            </w:r>
            <w:proofErr w:type="spellStart"/>
            <w:r w:rsidRPr="00B03850">
              <w:rPr>
                <w:rFonts w:ascii="Cambria" w:hAnsi="Cambria" w:cs="Calibri"/>
              </w:rPr>
              <w:t>ramach</w:t>
            </w:r>
            <w:proofErr w:type="spellEnd"/>
            <w:r w:rsidRPr="00B03850">
              <w:rPr>
                <w:rFonts w:ascii="Cambria" w:hAnsi="Cambria" w:cs="Calibri"/>
              </w:rPr>
              <w:t xml:space="preserve"> </w:t>
            </w:r>
            <w:proofErr w:type="spellStart"/>
            <w:r w:rsidRPr="00B03850">
              <w:rPr>
                <w:rFonts w:ascii="Cambria" w:hAnsi="Cambria" w:cs="Calibri"/>
              </w:rPr>
              <w:t>kolejnych</w:t>
            </w:r>
            <w:proofErr w:type="spellEnd"/>
            <w:r w:rsidRPr="00B03850">
              <w:rPr>
                <w:rFonts w:ascii="Cambria" w:hAnsi="Cambria" w:cs="Calibri"/>
              </w:rPr>
              <w:t xml:space="preserve"> </w:t>
            </w:r>
            <w:proofErr w:type="spellStart"/>
            <w:r w:rsidRPr="00B03850">
              <w:rPr>
                <w:rFonts w:ascii="Cambria" w:hAnsi="Cambria" w:cs="Calibri"/>
              </w:rPr>
              <w:t>etapów</w:t>
            </w:r>
            <w:proofErr w:type="spellEnd"/>
            <w:r w:rsidRPr="00B03850">
              <w:rPr>
                <w:rFonts w:ascii="Cambria" w:hAnsi="Cambria" w:cs="Calibri"/>
              </w:rPr>
              <w:t xml:space="preserve"> </w:t>
            </w:r>
            <w:proofErr w:type="spellStart"/>
            <w:r w:rsidRPr="00B03850">
              <w:rPr>
                <w:rFonts w:ascii="Cambria" w:hAnsi="Cambria" w:cs="Calibri"/>
              </w:rPr>
              <w:t>przedmiotu</w:t>
            </w:r>
            <w:proofErr w:type="spellEnd"/>
            <w:r w:rsidRPr="00B03850">
              <w:rPr>
                <w:rFonts w:ascii="Cambria" w:hAnsi="Cambria" w:cs="Calibri"/>
              </w:rPr>
              <w:t xml:space="preserve"> </w:t>
            </w:r>
            <w:proofErr w:type="spellStart"/>
            <w:r w:rsidRPr="00B03850">
              <w:rPr>
                <w:rFonts w:ascii="Cambria" w:hAnsi="Cambria" w:cs="Calibri"/>
              </w:rPr>
              <w:t>wymaga</w:t>
            </w:r>
            <w:proofErr w:type="spellEnd"/>
            <w:r w:rsidRPr="00B03850">
              <w:rPr>
                <w:rFonts w:ascii="Cambria" w:hAnsi="Cambria" w:cs="Calibri"/>
              </w:rPr>
              <w:t xml:space="preserve"> </w:t>
            </w:r>
            <w:proofErr w:type="spellStart"/>
            <w:r w:rsidRPr="00B03850">
              <w:rPr>
                <w:rFonts w:ascii="Cambria" w:hAnsi="Cambria" w:cs="Calibri"/>
              </w:rPr>
              <w:t>zaliczenia</w:t>
            </w:r>
            <w:proofErr w:type="spellEnd"/>
            <w:r w:rsidRPr="00B03850">
              <w:rPr>
                <w:rFonts w:ascii="Cambria" w:hAnsi="Cambria" w:cs="Calibri"/>
              </w:rPr>
              <w:t xml:space="preserve"> </w:t>
            </w:r>
            <w:proofErr w:type="spellStart"/>
            <w:r w:rsidRPr="00B03850">
              <w:rPr>
                <w:rFonts w:ascii="Cambria" w:hAnsi="Cambria" w:cs="Calibri"/>
              </w:rPr>
              <w:t>treści</w:t>
            </w:r>
            <w:proofErr w:type="spellEnd"/>
            <w:r w:rsidRPr="00B03850">
              <w:rPr>
                <w:rFonts w:ascii="Cambria" w:hAnsi="Cambria" w:cs="Calibri"/>
              </w:rPr>
              <w:t xml:space="preserve"> </w:t>
            </w:r>
            <w:proofErr w:type="spellStart"/>
            <w:r w:rsidRPr="00B03850">
              <w:rPr>
                <w:rFonts w:ascii="Cambria" w:hAnsi="Cambria" w:cs="Calibri"/>
              </w:rPr>
              <w:t>wcześniejszych</w:t>
            </w:r>
            <w:proofErr w:type="spellEnd"/>
            <w:r w:rsidRPr="00B03850">
              <w:rPr>
                <w:rFonts w:ascii="Cambria" w:hAnsi="Cambria" w:cs="Calibri"/>
              </w:rPr>
              <w:t>.</w:t>
            </w:r>
          </w:p>
        </w:tc>
      </w:tr>
    </w:tbl>
    <w:p w14:paraId="35938E1B" w14:textId="77777777" w:rsidR="0054021F" w:rsidRPr="009F0624" w:rsidRDefault="0054021F" w:rsidP="00C74EEA">
      <w:pPr>
        <w:spacing w:after="160" w:line="259" w:lineRule="auto"/>
        <w:rPr>
          <w:rFonts w:ascii="Cambria" w:eastAsia="Aptos" w:hAnsi="Cambria"/>
          <w:b/>
          <w:bCs/>
          <w:lang w:val="pl-PL"/>
        </w:rPr>
      </w:pPr>
    </w:p>
    <w:p w14:paraId="78BF8011"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4.  Cele kształcenia</w:t>
      </w:r>
    </w:p>
    <w:tbl>
      <w:tblPr>
        <w:tblW w:w="0" w:type="auto"/>
        <w:tblLayout w:type="fixed"/>
        <w:tblLook w:val="0000" w:firstRow="0" w:lastRow="0" w:firstColumn="0" w:lastColumn="0" w:noHBand="0" w:noVBand="0"/>
      </w:tblPr>
      <w:tblGrid>
        <w:gridCol w:w="9180"/>
      </w:tblGrid>
      <w:tr w:rsidR="0054021F" w:rsidRPr="005E2635" w14:paraId="1DFF4E0D" w14:textId="77777777" w:rsidTr="00C74EEA">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A0F958"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 xml:space="preserve">C1 – Wyposażenie studenta w wiedzę o jednostkach językowych i kategoriach gramatycznych języka </w:t>
            </w:r>
            <w:r w:rsidRPr="009F0624">
              <w:rPr>
                <w:rFonts w:ascii="Cambria" w:eastAsia="Aptos" w:hAnsi="Cambria" w:cs="Calibri"/>
                <w:lang w:val="pl-PL"/>
              </w:rPr>
              <w:t>rosyjskiego</w:t>
            </w:r>
            <w:r w:rsidRPr="009F0624">
              <w:rPr>
                <w:rFonts w:ascii="Cambria" w:eastAsia="Aptos" w:hAnsi="Cambria"/>
                <w:lang w:val="pl-PL"/>
              </w:rPr>
              <w:t>, ich funkcjach i normach umożliwiających odpowiednie użycie języka.</w:t>
            </w:r>
          </w:p>
          <w:p w14:paraId="6B8A97D5"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 xml:space="preserve">C2 – Zdobycie umiejętności wykorzystywania języka </w:t>
            </w:r>
            <w:r w:rsidRPr="009F0624">
              <w:rPr>
                <w:rFonts w:ascii="Cambria" w:eastAsia="Aptos" w:hAnsi="Cambria" w:cs="Calibri"/>
                <w:lang w:val="pl-PL"/>
              </w:rPr>
              <w:t xml:space="preserve">rosyjskiego </w:t>
            </w:r>
            <w:r w:rsidRPr="009F0624">
              <w:rPr>
                <w:rFonts w:ascii="Cambria" w:eastAsia="Aptos" w:hAnsi="Cambria"/>
                <w:lang w:val="pl-PL"/>
              </w:rPr>
              <w:t>do rozwoju kompetencji lingwistycznych; a także korzystania ze słowników, gramatyk, tezaurusów, TI i innych pomocy w celach samokształceniowych i do rozwiązywania problemów zawodowych.</w:t>
            </w:r>
          </w:p>
          <w:p w14:paraId="3EEFB1AD"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C3 – Zdobycie  umiejętności porozumiewania się ze specjalistami i innymi użytkownikami języka,</w:t>
            </w:r>
            <w:r w:rsidRPr="009F0624">
              <w:rPr>
                <w:rFonts w:ascii="Cambria" w:eastAsia="Aptos" w:hAnsi="Cambria"/>
                <w:lang w:val="pl-PL"/>
              </w:rPr>
              <w:br/>
              <w:t>z wykorzystaniem różnych kanałów i technik komunikacyjnych w j. rosyjskim.</w:t>
            </w:r>
          </w:p>
          <w:p w14:paraId="0C8017E3"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lastRenderedPageBreak/>
              <w:t>C4 – Zdobycie umiejętności językowych w zakresie drugiego języka rosyjskiego zgodne z wymaganiami określonymi dla poziomu B2 Europejskiego Systemu Opisu Kształcenia Językowego.</w:t>
            </w:r>
          </w:p>
          <w:p w14:paraId="2921115E"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C5 – Uświadomienie potrzeby ciągłego dokształcania się i doskonalenia zawodowego.</w:t>
            </w:r>
          </w:p>
          <w:p w14:paraId="74A41BF0"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C6 – Uświadomienie potrzeby i otwartości na współdziałanie w grupie, przyjmując w niej różne role.</w:t>
            </w:r>
          </w:p>
          <w:p w14:paraId="56D0A964" w14:textId="77777777" w:rsidR="0054021F" w:rsidRPr="009F0624" w:rsidRDefault="0054021F" w:rsidP="003D63A9">
            <w:pPr>
              <w:spacing w:after="120" w:line="259" w:lineRule="auto"/>
              <w:rPr>
                <w:rFonts w:ascii="Cambria" w:eastAsia="Aptos" w:hAnsi="Cambria"/>
                <w:lang w:val="pl-PL"/>
              </w:rPr>
            </w:pPr>
            <w:r w:rsidRPr="009F0624">
              <w:rPr>
                <w:rFonts w:ascii="Cambria" w:eastAsia="Aptos" w:hAnsi="Cambria"/>
                <w:lang w:val="pl-PL"/>
              </w:rPr>
              <w:t>C7 – Uświadomienie  wykazywania bezstronności w podejściu do różnorodności językowej; doceniania różnorodności kultur, otwartości na odmienność kulturową.</w:t>
            </w:r>
          </w:p>
        </w:tc>
      </w:tr>
    </w:tbl>
    <w:p w14:paraId="666211B3" w14:textId="77777777" w:rsidR="0054021F" w:rsidRPr="009F0624" w:rsidRDefault="0054021F" w:rsidP="00C74EEA">
      <w:pPr>
        <w:spacing w:before="120" w:after="120" w:line="100" w:lineRule="atLeast"/>
        <w:rPr>
          <w:rFonts w:ascii="Cambria" w:eastAsia="Calibri" w:hAnsi="Cambria"/>
          <w:b/>
          <w:bCs/>
          <w:lang w:val="pl-PL"/>
        </w:rPr>
      </w:pPr>
      <w:r w:rsidRPr="009F0624">
        <w:rPr>
          <w:rFonts w:ascii="Cambria" w:eastAsia="Calibri" w:hAnsi="Cambria"/>
          <w:b/>
          <w:bCs/>
          <w:lang w:val="pl-PL"/>
        </w:rPr>
        <w:lastRenderedPageBreak/>
        <w:t xml:space="preserve">5. Efekty uczenia się dla zajęć wraz z odniesieniem do efektów kierunkowych </w:t>
      </w:r>
    </w:p>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203"/>
        <w:gridCol w:w="2001"/>
      </w:tblGrid>
      <w:tr w:rsidR="0054021F" w:rsidRPr="009F0624" w14:paraId="78FD2C3C" w14:textId="77777777" w:rsidTr="00C74EEA">
        <w:trPr>
          <w:jc w:val="center"/>
        </w:trPr>
        <w:tc>
          <w:tcPr>
            <w:tcW w:w="993" w:type="dxa"/>
            <w:vAlign w:val="center"/>
          </w:tcPr>
          <w:p w14:paraId="5B4DFD15"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Symbol efektu uczenia się</w:t>
            </w:r>
          </w:p>
        </w:tc>
        <w:tc>
          <w:tcPr>
            <w:tcW w:w="6203" w:type="dxa"/>
            <w:vAlign w:val="center"/>
          </w:tcPr>
          <w:p w14:paraId="59F2EE89"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Opis efektu uczenia się</w:t>
            </w:r>
          </w:p>
        </w:tc>
        <w:tc>
          <w:tcPr>
            <w:tcW w:w="2001" w:type="dxa"/>
            <w:vAlign w:val="center"/>
          </w:tcPr>
          <w:p w14:paraId="57B5EACA"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Odniesienie do efektu kierunkowego</w:t>
            </w:r>
          </w:p>
        </w:tc>
      </w:tr>
      <w:tr w:rsidR="0054021F" w:rsidRPr="005E2635" w14:paraId="6F1085A1" w14:textId="77777777" w:rsidTr="00C74EEA">
        <w:trPr>
          <w:jc w:val="center"/>
        </w:trPr>
        <w:tc>
          <w:tcPr>
            <w:tcW w:w="9197" w:type="dxa"/>
            <w:gridSpan w:val="3"/>
          </w:tcPr>
          <w:p w14:paraId="2396E65F" w14:textId="77777777" w:rsidR="0054021F" w:rsidRPr="009F0624" w:rsidRDefault="0054021F" w:rsidP="00C74EEA">
            <w:pPr>
              <w:tabs>
                <w:tab w:val="left" w:pos="1833"/>
                <w:tab w:val="center" w:pos="4490"/>
              </w:tabs>
              <w:spacing w:before="60" w:after="60"/>
              <w:rPr>
                <w:rFonts w:ascii="Cambria" w:eastAsia="Aptos" w:hAnsi="Cambria"/>
                <w:b/>
                <w:bCs/>
                <w:lang w:val="pl-PL"/>
              </w:rPr>
            </w:pPr>
            <w:r w:rsidRPr="009F0624">
              <w:rPr>
                <w:rFonts w:ascii="Cambria" w:eastAsia="Times New Roman" w:hAnsi="Cambria"/>
                <w:b/>
                <w:bCs/>
                <w:lang w:val="pl-PL" w:eastAsia="de-DE"/>
              </w:rPr>
              <w:tab/>
            </w:r>
            <w:r w:rsidRPr="009F0624">
              <w:rPr>
                <w:rFonts w:ascii="Cambria" w:eastAsia="Times New Roman" w:hAnsi="Cambria"/>
                <w:b/>
                <w:bCs/>
                <w:lang w:val="pl-PL" w:eastAsia="de-DE"/>
              </w:rPr>
              <w:tab/>
              <w:t>WIEDZA: absolwent zna i rozumie</w:t>
            </w:r>
            <w:r w:rsidRPr="009F0624">
              <w:rPr>
                <w:rFonts w:ascii="Cambria" w:eastAsia="Times New Roman" w:hAnsi="Cambria"/>
                <w:lang w:val="pl-PL" w:eastAsia="de-DE"/>
              </w:rPr>
              <w:t> </w:t>
            </w:r>
          </w:p>
        </w:tc>
      </w:tr>
      <w:tr w:rsidR="0054021F" w:rsidRPr="009F0624" w14:paraId="09B1C4E4" w14:textId="77777777" w:rsidTr="00C74EEA">
        <w:trPr>
          <w:jc w:val="center"/>
        </w:trPr>
        <w:tc>
          <w:tcPr>
            <w:tcW w:w="993" w:type="dxa"/>
            <w:vAlign w:val="center"/>
          </w:tcPr>
          <w:p w14:paraId="67E35763"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W_01</w:t>
            </w:r>
          </w:p>
        </w:tc>
        <w:tc>
          <w:tcPr>
            <w:tcW w:w="6203" w:type="dxa"/>
          </w:tcPr>
          <w:p w14:paraId="179C725E"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 xml:space="preserve">interdyscyplinarne zagadnienia i procesy umożliwiające wykorzystanie znajomości języka w różnych dziedzinach życia, w tym zawodowego i społecznego </w:t>
            </w:r>
            <w:r w:rsidRPr="009F0624">
              <w:rPr>
                <w:rFonts w:ascii="Cambria" w:eastAsia="Calibri" w:hAnsi="Cambria"/>
                <w:lang w:val="pl-PL"/>
              </w:rPr>
              <w:t>(1.-3. semestr)</w:t>
            </w:r>
          </w:p>
        </w:tc>
        <w:tc>
          <w:tcPr>
            <w:tcW w:w="2001" w:type="dxa"/>
            <w:vAlign w:val="center"/>
          </w:tcPr>
          <w:p w14:paraId="67DC4E39"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K_W06 </w:t>
            </w:r>
          </w:p>
        </w:tc>
      </w:tr>
      <w:tr w:rsidR="0054021F" w:rsidRPr="009F0624" w14:paraId="3A2C89C7" w14:textId="77777777" w:rsidTr="00C74EEA">
        <w:trPr>
          <w:jc w:val="center"/>
        </w:trPr>
        <w:tc>
          <w:tcPr>
            <w:tcW w:w="993" w:type="dxa"/>
            <w:vAlign w:val="center"/>
          </w:tcPr>
          <w:p w14:paraId="03DB0CB0"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W_02</w:t>
            </w:r>
          </w:p>
        </w:tc>
        <w:tc>
          <w:tcPr>
            <w:tcW w:w="6203" w:type="dxa"/>
          </w:tcPr>
          <w:p w14:paraId="058275B6"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funkcje języka, role komunikacji językowej; społeczne zróżnicowanie języka oraz wpływ czynników społecznych na język (1.-3. semestr)</w:t>
            </w:r>
          </w:p>
        </w:tc>
        <w:tc>
          <w:tcPr>
            <w:tcW w:w="2001" w:type="dxa"/>
            <w:vAlign w:val="center"/>
          </w:tcPr>
          <w:p w14:paraId="78EA7C50" w14:textId="77777777" w:rsidR="0054021F" w:rsidRPr="009F0624" w:rsidRDefault="0054021F" w:rsidP="00C74EEA">
            <w:pPr>
              <w:spacing w:before="60" w:after="60"/>
              <w:rPr>
                <w:rFonts w:ascii="Cambria" w:eastAsia="Times New Roman" w:hAnsi="Cambria"/>
                <w:strike/>
                <w:lang w:val="pl-PL" w:eastAsia="de-DE"/>
              </w:rPr>
            </w:pPr>
          </w:p>
          <w:p w14:paraId="56B007EA" w14:textId="597EE738"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K_W09</w:t>
            </w:r>
          </w:p>
        </w:tc>
      </w:tr>
      <w:tr w:rsidR="0054021F" w:rsidRPr="009F0624" w14:paraId="4BCFF016" w14:textId="77777777" w:rsidTr="00C74EEA">
        <w:trPr>
          <w:jc w:val="center"/>
        </w:trPr>
        <w:tc>
          <w:tcPr>
            <w:tcW w:w="993" w:type="dxa"/>
            <w:vAlign w:val="center"/>
          </w:tcPr>
          <w:p w14:paraId="59AE751A"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W_03</w:t>
            </w:r>
          </w:p>
        </w:tc>
        <w:tc>
          <w:tcPr>
            <w:tcW w:w="6203" w:type="dxa"/>
          </w:tcPr>
          <w:p w14:paraId="14CF502C"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de-DE"/>
              </w:rPr>
              <w:t xml:space="preserve">kulturę związaną z językiem krajów rosyjskojęzycznych </w:t>
            </w:r>
            <w:r w:rsidRPr="009F0624">
              <w:rPr>
                <w:rFonts w:ascii="Cambria" w:eastAsia="Calibri" w:hAnsi="Cambria"/>
                <w:lang w:val="pl-PL"/>
              </w:rPr>
              <w:t>(1.-3. semestr)</w:t>
            </w:r>
          </w:p>
        </w:tc>
        <w:tc>
          <w:tcPr>
            <w:tcW w:w="2001" w:type="dxa"/>
            <w:vAlign w:val="center"/>
          </w:tcPr>
          <w:p w14:paraId="704366C6" w14:textId="77777777" w:rsidR="0054021F" w:rsidRPr="009F0624" w:rsidRDefault="0054021F" w:rsidP="00C74EEA">
            <w:pPr>
              <w:spacing w:before="60" w:after="60"/>
              <w:jc w:val="center"/>
              <w:rPr>
                <w:rFonts w:ascii="Cambria" w:eastAsia="Times New Roman" w:hAnsi="Cambria"/>
                <w:strike/>
                <w:lang w:val="pl-PL" w:eastAsia="de-DE"/>
              </w:rPr>
            </w:pPr>
          </w:p>
          <w:p w14:paraId="64CA9C02" w14:textId="71FD899B"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K_W12</w:t>
            </w:r>
          </w:p>
        </w:tc>
      </w:tr>
      <w:tr w:rsidR="0054021F" w:rsidRPr="009F0624" w14:paraId="0BCAB28D" w14:textId="77777777" w:rsidTr="00C74EEA">
        <w:trPr>
          <w:jc w:val="center"/>
        </w:trPr>
        <w:tc>
          <w:tcPr>
            <w:tcW w:w="993" w:type="dxa"/>
            <w:vAlign w:val="center"/>
          </w:tcPr>
          <w:p w14:paraId="033A6366"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W_04</w:t>
            </w:r>
          </w:p>
        </w:tc>
        <w:tc>
          <w:tcPr>
            <w:tcW w:w="6203" w:type="dxa"/>
          </w:tcPr>
          <w:p w14:paraId="7203E6A4"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jednostki językowe i kategorie gramatyczne języka rosyjskiego, ich funkcje i normy umożliwiające odpowiednie użycie języka (1.-3. semestr)</w:t>
            </w:r>
          </w:p>
        </w:tc>
        <w:tc>
          <w:tcPr>
            <w:tcW w:w="2001" w:type="dxa"/>
            <w:vAlign w:val="center"/>
          </w:tcPr>
          <w:p w14:paraId="1AB41054" w14:textId="77777777" w:rsidR="0054021F" w:rsidRPr="009F0624" w:rsidRDefault="0054021F" w:rsidP="00C74EEA">
            <w:pPr>
              <w:spacing w:before="60" w:after="60"/>
              <w:rPr>
                <w:rFonts w:ascii="Cambria" w:eastAsia="Times New Roman" w:hAnsi="Cambria"/>
                <w:strike/>
                <w:lang w:val="pl-PL" w:eastAsia="de-DE"/>
              </w:rPr>
            </w:pPr>
          </w:p>
          <w:p w14:paraId="08E31C8B" w14:textId="683E836D" w:rsidR="0054021F" w:rsidRPr="009F0624" w:rsidRDefault="00E24D4E" w:rsidP="00C74EEA">
            <w:pPr>
              <w:spacing w:before="60" w:after="60"/>
              <w:jc w:val="center"/>
              <w:rPr>
                <w:rFonts w:ascii="Cambria" w:eastAsia="Aptos" w:hAnsi="Cambria"/>
                <w:lang w:val="pl-PL"/>
              </w:rPr>
            </w:pPr>
            <w:r w:rsidRPr="009F0624">
              <w:rPr>
                <w:rFonts w:ascii="Cambria" w:eastAsia="Calibri" w:hAnsi="Cambria"/>
                <w:lang w:val="pl-PL"/>
              </w:rPr>
              <w:t>K_W13</w:t>
            </w:r>
          </w:p>
        </w:tc>
      </w:tr>
      <w:tr w:rsidR="0054021F" w:rsidRPr="009F0624" w14:paraId="3367D475" w14:textId="77777777" w:rsidTr="00C74EEA">
        <w:trPr>
          <w:jc w:val="center"/>
        </w:trPr>
        <w:tc>
          <w:tcPr>
            <w:tcW w:w="9197" w:type="dxa"/>
            <w:gridSpan w:val="3"/>
            <w:vAlign w:val="center"/>
          </w:tcPr>
          <w:p w14:paraId="7A308B95" w14:textId="77777777" w:rsidR="0054021F" w:rsidRPr="009F0624" w:rsidRDefault="0054021F" w:rsidP="00C74EEA">
            <w:pPr>
              <w:spacing w:before="60" w:after="60"/>
              <w:rPr>
                <w:rFonts w:ascii="Cambria" w:eastAsia="Aptos" w:hAnsi="Cambria"/>
                <w:b/>
                <w:bCs/>
                <w:lang w:val="pl-PL"/>
              </w:rPr>
            </w:pPr>
            <w:r w:rsidRPr="009F0624">
              <w:rPr>
                <w:rFonts w:ascii="Cambria" w:eastAsia="Times New Roman" w:hAnsi="Cambria"/>
                <w:b/>
                <w:bCs/>
                <w:lang w:val="pl-PL" w:eastAsia="de-DE"/>
              </w:rPr>
              <w:t xml:space="preserve">                                                            UMIEJĘTNOŚCI: absolwent potrafi</w:t>
            </w:r>
          </w:p>
        </w:tc>
      </w:tr>
      <w:tr w:rsidR="0054021F" w:rsidRPr="009F0624" w14:paraId="37B2A108" w14:textId="77777777" w:rsidTr="00C74EEA">
        <w:trPr>
          <w:jc w:val="center"/>
        </w:trPr>
        <w:tc>
          <w:tcPr>
            <w:tcW w:w="993" w:type="dxa"/>
            <w:vAlign w:val="center"/>
          </w:tcPr>
          <w:p w14:paraId="314E53C3"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U_01</w:t>
            </w:r>
          </w:p>
        </w:tc>
        <w:tc>
          <w:tcPr>
            <w:tcW w:w="6203" w:type="dxa"/>
          </w:tcPr>
          <w:p w14:paraId="24F02FB7"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 xml:space="preserve">korzystać ze słowników, gramatyk, tezaurusów, zaawansowanych technik informacyjno-komunikacyjnych i innych pomocy </w:t>
            </w:r>
            <w:r w:rsidRPr="009F0624">
              <w:rPr>
                <w:rFonts w:ascii="Cambria" w:eastAsia="Calibri" w:hAnsi="Cambria"/>
                <w:lang w:val="pl-PL"/>
              </w:rPr>
              <w:br/>
              <w:t>w celach samokształceniowych (1.-3. semestr)</w:t>
            </w:r>
          </w:p>
        </w:tc>
        <w:tc>
          <w:tcPr>
            <w:tcW w:w="2001" w:type="dxa"/>
            <w:vAlign w:val="center"/>
          </w:tcPr>
          <w:p w14:paraId="2D634B16" w14:textId="77777777" w:rsidR="0054021F" w:rsidRPr="009F0624" w:rsidRDefault="0054021F" w:rsidP="00C74EEA">
            <w:pPr>
              <w:spacing w:before="60" w:after="60"/>
              <w:rPr>
                <w:rFonts w:ascii="Cambria" w:eastAsia="Calibri" w:hAnsi="Cambria"/>
                <w:strike/>
                <w:lang w:val="pl-PL"/>
              </w:rPr>
            </w:pPr>
          </w:p>
          <w:p w14:paraId="55444908"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K_U02</w:t>
            </w:r>
          </w:p>
        </w:tc>
      </w:tr>
      <w:tr w:rsidR="0054021F" w:rsidRPr="009F0624" w14:paraId="510477BE" w14:textId="77777777" w:rsidTr="00C74EEA">
        <w:trPr>
          <w:jc w:val="center"/>
        </w:trPr>
        <w:tc>
          <w:tcPr>
            <w:tcW w:w="993" w:type="dxa"/>
            <w:vAlign w:val="center"/>
          </w:tcPr>
          <w:p w14:paraId="5AD883AD"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U_02</w:t>
            </w:r>
          </w:p>
        </w:tc>
        <w:tc>
          <w:tcPr>
            <w:tcW w:w="6203" w:type="dxa"/>
          </w:tcPr>
          <w:p w14:paraId="3F406089" w14:textId="77777777" w:rsidR="0054021F" w:rsidRPr="009F0624" w:rsidRDefault="0054021F" w:rsidP="00C74EEA">
            <w:pPr>
              <w:spacing w:before="60" w:after="60"/>
              <w:rPr>
                <w:rFonts w:ascii="Cambria" w:eastAsia="Aptos" w:hAnsi="Cambria"/>
                <w:lang w:val="pl-PL"/>
              </w:rPr>
            </w:pPr>
            <w:r w:rsidRPr="009F0624">
              <w:rPr>
                <w:rFonts w:ascii="Cambria" w:eastAsia="Calibri" w:hAnsi="Cambria"/>
                <w:lang w:val="pl-PL"/>
              </w:rPr>
              <w:t>wyszukiwać, analizować, oceniać, selekcjonować i użytkować informacje z wykorzystaniem różnych źródeł w języku rosyjskim (obcym/wybranego lektoratu), a także dokonywać syntezy tych informacji (1.-3. semestr)</w:t>
            </w:r>
          </w:p>
        </w:tc>
        <w:tc>
          <w:tcPr>
            <w:tcW w:w="2001" w:type="dxa"/>
            <w:vAlign w:val="center"/>
          </w:tcPr>
          <w:p w14:paraId="23C435B2" w14:textId="77777777" w:rsidR="0054021F" w:rsidRPr="009F0624" w:rsidRDefault="0054021F" w:rsidP="00C74EEA">
            <w:pPr>
              <w:spacing w:before="60" w:after="60"/>
              <w:rPr>
                <w:rFonts w:ascii="Cambria" w:eastAsia="Calibri" w:hAnsi="Cambria"/>
                <w:strike/>
                <w:lang w:val="pl-PL"/>
              </w:rPr>
            </w:pPr>
          </w:p>
          <w:p w14:paraId="394CC3E8"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K_U05</w:t>
            </w:r>
          </w:p>
        </w:tc>
      </w:tr>
      <w:tr w:rsidR="0054021F" w:rsidRPr="009F0624" w14:paraId="048C4C6F" w14:textId="77777777" w:rsidTr="00C74EEA">
        <w:trPr>
          <w:jc w:val="center"/>
        </w:trPr>
        <w:tc>
          <w:tcPr>
            <w:tcW w:w="993" w:type="dxa"/>
            <w:vAlign w:val="center"/>
          </w:tcPr>
          <w:p w14:paraId="33729369"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U_03</w:t>
            </w:r>
          </w:p>
        </w:tc>
        <w:tc>
          <w:tcPr>
            <w:tcW w:w="6203" w:type="dxa"/>
          </w:tcPr>
          <w:p w14:paraId="4D8DDF63"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wypowiadać się ustnie na różne tematy w języku rosyjskim </w:t>
            </w:r>
            <w:r w:rsidRPr="009F0624">
              <w:rPr>
                <w:rFonts w:ascii="Cambria" w:eastAsia="Times New Roman" w:hAnsi="Cambria"/>
                <w:lang w:val="pl-PL" w:eastAsia="pl-PL"/>
              </w:rPr>
              <w:br/>
              <w:t>z zastosowaniem słownictwa oraz struktur gramatycznych na poziomie B1+ (1. semestr) i B2 zgodnie z ESOKJ (2-3. semestr) (2.-3. semestr)</w:t>
            </w:r>
          </w:p>
        </w:tc>
        <w:tc>
          <w:tcPr>
            <w:tcW w:w="2001" w:type="dxa"/>
            <w:vAlign w:val="center"/>
          </w:tcPr>
          <w:p w14:paraId="56BFB44D" w14:textId="77777777" w:rsidR="0054021F" w:rsidRPr="009F0624" w:rsidRDefault="0054021F" w:rsidP="00C74EEA">
            <w:pPr>
              <w:spacing w:before="60" w:after="60"/>
              <w:jc w:val="center"/>
              <w:rPr>
                <w:rFonts w:ascii="Cambria" w:eastAsia="Calibri" w:hAnsi="Cambria"/>
                <w:strike/>
                <w:lang w:val="pl-PL"/>
              </w:rPr>
            </w:pPr>
          </w:p>
          <w:p w14:paraId="1374D7ED"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6210ECD7" w14:textId="77777777" w:rsidTr="00C74EEA">
        <w:trPr>
          <w:jc w:val="center"/>
        </w:trPr>
        <w:tc>
          <w:tcPr>
            <w:tcW w:w="993" w:type="dxa"/>
            <w:vAlign w:val="center"/>
          </w:tcPr>
          <w:p w14:paraId="155CEDAF"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U_04</w:t>
            </w:r>
          </w:p>
        </w:tc>
        <w:tc>
          <w:tcPr>
            <w:tcW w:w="6203" w:type="dxa"/>
          </w:tcPr>
          <w:p w14:paraId="2916FE42"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przygotować wypowiedzi pisemne w języku rosyjskim na poziomie B1+ (1. semestr) i B2 zgodnie z ESOKJ (2-3. semestr)</w:t>
            </w:r>
          </w:p>
        </w:tc>
        <w:tc>
          <w:tcPr>
            <w:tcW w:w="2001" w:type="dxa"/>
            <w:vAlign w:val="center"/>
          </w:tcPr>
          <w:p w14:paraId="7224FFD7" w14:textId="77777777" w:rsidR="0054021F" w:rsidRPr="009F0624" w:rsidRDefault="0054021F" w:rsidP="00C74EEA">
            <w:pPr>
              <w:spacing w:before="60" w:after="60"/>
              <w:rPr>
                <w:rFonts w:ascii="Cambria" w:eastAsia="Calibri" w:hAnsi="Cambria"/>
                <w:strike/>
                <w:lang w:val="pl-PL"/>
              </w:rPr>
            </w:pPr>
          </w:p>
          <w:p w14:paraId="1077E175"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9F0624" w14:paraId="42CE7288" w14:textId="77777777" w:rsidTr="00C74EEA">
        <w:trPr>
          <w:jc w:val="center"/>
        </w:trPr>
        <w:tc>
          <w:tcPr>
            <w:tcW w:w="993" w:type="dxa"/>
            <w:vAlign w:val="center"/>
          </w:tcPr>
          <w:p w14:paraId="3E5ADBCF"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U_05</w:t>
            </w:r>
          </w:p>
        </w:tc>
        <w:tc>
          <w:tcPr>
            <w:tcW w:w="6203" w:type="dxa"/>
          </w:tcPr>
          <w:p w14:paraId="3EAF56A9"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zrozumieć różnorodne teksty pisane i słuchane w języku rosyjskim na poziomie B1+ (1. semestr) i B2 zgodnie z ESOKJ (2.-3. semestr)</w:t>
            </w:r>
          </w:p>
        </w:tc>
        <w:tc>
          <w:tcPr>
            <w:tcW w:w="2001" w:type="dxa"/>
            <w:vAlign w:val="center"/>
          </w:tcPr>
          <w:p w14:paraId="679C6FA7" w14:textId="77777777" w:rsidR="0054021F" w:rsidRPr="009F0624" w:rsidRDefault="0054021F" w:rsidP="00C74EEA">
            <w:pPr>
              <w:spacing w:before="60" w:after="60"/>
              <w:rPr>
                <w:rFonts w:ascii="Cambria" w:eastAsia="Calibri" w:hAnsi="Cambria"/>
                <w:strike/>
                <w:lang w:val="pl-PL"/>
              </w:rPr>
            </w:pPr>
          </w:p>
          <w:p w14:paraId="777446D6"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K_U25</w:t>
            </w:r>
          </w:p>
        </w:tc>
      </w:tr>
      <w:tr w:rsidR="0054021F" w:rsidRPr="005E2635" w14:paraId="52BEA174" w14:textId="77777777" w:rsidTr="00C74EEA">
        <w:trPr>
          <w:jc w:val="center"/>
        </w:trPr>
        <w:tc>
          <w:tcPr>
            <w:tcW w:w="9197" w:type="dxa"/>
            <w:gridSpan w:val="3"/>
            <w:vAlign w:val="center"/>
          </w:tcPr>
          <w:p w14:paraId="050CAFBD" w14:textId="77777777" w:rsidR="0054021F" w:rsidRPr="009F0624" w:rsidRDefault="0054021F" w:rsidP="00C74EEA">
            <w:pPr>
              <w:spacing w:before="60" w:after="60"/>
              <w:rPr>
                <w:rFonts w:ascii="Cambria" w:eastAsia="Aptos" w:hAnsi="Cambria"/>
                <w:b/>
                <w:bCs/>
                <w:lang w:val="pl-PL"/>
              </w:rPr>
            </w:pPr>
            <w:r w:rsidRPr="009F0624">
              <w:rPr>
                <w:rFonts w:ascii="Cambria" w:eastAsia="Times New Roman" w:hAnsi="Cambria"/>
                <w:b/>
                <w:bCs/>
                <w:lang w:val="pl-PL" w:eastAsia="de-DE"/>
              </w:rPr>
              <w:t xml:space="preserve">                                  KOMPETENCJE SPOŁECZNE: absolwent jest gotów do</w:t>
            </w:r>
          </w:p>
        </w:tc>
      </w:tr>
      <w:tr w:rsidR="0054021F" w:rsidRPr="009F0624" w14:paraId="3B29CB3B" w14:textId="77777777" w:rsidTr="00C74EEA">
        <w:trPr>
          <w:jc w:val="center"/>
        </w:trPr>
        <w:tc>
          <w:tcPr>
            <w:tcW w:w="993" w:type="dxa"/>
            <w:vAlign w:val="center"/>
          </w:tcPr>
          <w:p w14:paraId="7644B707"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K_01</w:t>
            </w:r>
          </w:p>
        </w:tc>
        <w:tc>
          <w:tcPr>
            <w:tcW w:w="6203" w:type="dxa"/>
          </w:tcPr>
          <w:p w14:paraId="452E8A38" w14:textId="77777777" w:rsidR="0054021F" w:rsidRPr="009F0624" w:rsidRDefault="0054021F" w:rsidP="00C74EEA">
            <w:pPr>
              <w:spacing w:before="60" w:after="60"/>
              <w:rPr>
                <w:rFonts w:ascii="Cambria" w:eastAsia="Times New Roman" w:hAnsi="Cambria"/>
                <w:lang w:val="pl-PL" w:eastAsia="pl-PL"/>
              </w:rPr>
            </w:pPr>
            <w:r w:rsidRPr="009F0624">
              <w:rPr>
                <w:rFonts w:ascii="Cambria" w:eastAsia="Times New Roman" w:hAnsi="Cambria"/>
                <w:lang w:val="pl-PL" w:eastAsia="pl-PL"/>
              </w:rPr>
              <w:t>uznawania znaczenia wiedzy w rozwiązywaniu problemów poznawczych i praktycznych (1.-3. semestr)</w:t>
            </w:r>
          </w:p>
        </w:tc>
        <w:tc>
          <w:tcPr>
            <w:tcW w:w="2001" w:type="dxa"/>
            <w:vAlign w:val="center"/>
          </w:tcPr>
          <w:p w14:paraId="257957CB"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K_K01</w:t>
            </w:r>
          </w:p>
        </w:tc>
      </w:tr>
      <w:tr w:rsidR="0054021F" w:rsidRPr="009F0624" w14:paraId="062D6B69" w14:textId="77777777" w:rsidTr="00C74EEA">
        <w:trPr>
          <w:jc w:val="center"/>
        </w:trPr>
        <w:tc>
          <w:tcPr>
            <w:tcW w:w="993" w:type="dxa"/>
            <w:vAlign w:val="center"/>
          </w:tcPr>
          <w:p w14:paraId="4D667105" w14:textId="77777777" w:rsidR="0054021F" w:rsidRPr="009F0624" w:rsidRDefault="0054021F" w:rsidP="00C74EEA">
            <w:pPr>
              <w:spacing w:before="60" w:after="60"/>
              <w:jc w:val="center"/>
              <w:rPr>
                <w:rFonts w:ascii="Cambria" w:eastAsia="Aptos" w:hAnsi="Cambria"/>
                <w:lang w:val="pl-PL"/>
              </w:rPr>
            </w:pPr>
            <w:r w:rsidRPr="009F0624">
              <w:rPr>
                <w:rFonts w:ascii="Cambria" w:eastAsia="Aptos" w:hAnsi="Cambria"/>
                <w:lang w:val="pl-PL"/>
              </w:rPr>
              <w:t>K_02</w:t>
            </w:r>
          </w:p>
        </w:tc>
        <w:tc>
          <w:tcPr>
            <w:tcW w:w="6203" w:type="dxa"/>
          </w:tcPr>
          <w:p w14:paraId="6E0ABDCE"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 xml:space="preserve">wykazania bezstronności w podejściu do różnorodności językowej; doceniania różnorodności kultur; otwartości na odmienność </w:t>
            </w:r>
            <w:r w:rsidRPr="009F0624">
              <w:rPr>
                <w:rFonts w:ascii="Cambria" w:eastAsia="Times New Roman" w:hAnsi="Cambria"/>
                <w:lang w:val="pl-PL" w:eastAsia="pl-PL"/>
              </w:rPr>
              <w:lastRenderedPageBreak/>
              <w:t>kulturową i dostrzegania potrzeby znajomości dziedzictwa kulturowego danego obszaru językowego (1.-3. semestr)</w:t>
            </w:r>
          </w:p>
        </w:tc>
        <w:tc>
          <w:tcPr>
            <w:tcW w:w="2001" w:type="dxa"/>
            <w:vAlign w:val="center"/>
          </w:tcPr>
          <w:p w14:paraId="2D2084BE" w14:textId="77777777" w:rsidR="0054021F" w:rsidRPr="009F0624" w:rsidRDefault="0054021F" w:rsidP="00C74EEA">
            <w:pPr>
              <w:spacing w:before="60" w:after="60"/>
              <w:rPr>
                <w:rFonts w:ascii="Cambria" w:eastAsia="Calibri" w:hAnsi="Cambria"/>
                <w:strike/>
                <w:lang w:val="pl-PL"/>
              </w:rPr>
            </w:pPr>
          </w:p>
          <w:p w14:paraId="53913F12" w14:textId="77777777" w:rsidR="0054021F" w:rsidRPr="009F0624" w:rsidRDefault="0054021F" w:rsidP="00C74EEA">
            <w:pPr>
              <w:spacing w:before="60" w:after="60"/>
              <w:jc w:val="center"/>
              <w:rPr>
                <w:rFonts w:ascii="Cambria" w:eastAsia="Aptos" w:hAnsi="Cambria"/>
                <w:lang w:val="pl-PL"/>
              </w:rPr>
            </w:pPr>
            <w:r w:rsidRPr="009F0624">
              <w:rPr>
                <w:rFonts w:ascii="Cambria" w:eastAsia="Calibri" w:hAnsi="Cambria"/>
                <w:lang w:val="pl-PL"/>
              </w:rPr>
              <w:t>K_K07</w:t>
            </w:r>
          </w:p>
        </w:tc>
      </w:tr>
    </w:tbl>
    <w:p w14:paraId="6486B0D4" w14:textId="77777777" w:rsidR="0054021F" w:rsidRPr="009F0624" w:rsidRDefault="0054021F" w:rsidP="00C74EEA">
      <w:pPr>
        <w:spacing w:before="120" w:after="120" w:line="100" w:lineRule="atLeast"/>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lang w:val="pl-PL"/>
        </w:rPr>
        <w:t>(zgodnie z programem studiów):</w:t>
      </w:r>
    </w:p>
    <w:tbl>
      <w:tblPr>
        <w:tblW w:w="9180" w:type="dxa"/>
        <w:tblLayout w:type="fixed"/>
        <w:tblLook w:val="0000" w:firstRow="0" w:lastRow="0" w:firstColumn="0" w:lastColumn="0" w:noHBand="0" w:noVBand="0"/>
      </w:tblPr>
      <w:tblGrid>
        <w:gridCol w:w="801"/>
        <w:gridCol w:w="5403"/>
        <w:gridCol w:w="1275"/>
        <w:gridCol w:w="1701"/>
      </w:tblGrid>
      <w:tr w:rsidR="0054021F" w:rsidRPr="009F0624" w14:paraId="5EDAF088" w14:textId="77777777" w:rsidTr="00C74EEA">
        <w:trPr>
          <w:trHeight w:val="340"/>
        </w:trPr>
        <w:tc>
          <w:tcPr>
            <w:tcW w:w="801" w:type="dxa"/>
            <w:vMerge w:val="restart"/>
            <w:tcBorders>
              <w:top w:val="single" w:sz="4" w:space="0" w:color="000000"/>
              <w:left w:val="single" w:sz="4" w:space="0" w:color="auto"/>
              <w:bottom w:val="single" w:sz="4" w:space="0" w:color="000000"/>
              <w:right w:val="single" w:sz="4" w:space="0" w:color="auto"/>
            </w:tcBorders>
          </w:tcPr>
          <w:p w14:paraId="1E3A95C0" w14:textId="77777777" w:rsidR="0054021F" w:rsidRPr="009F0624" w:rsidRDefault="0054021F" w:rsidP="00C74EEA">
            <w:pPr>
              <w:rPr>
                <w:rFonts w:ascii="Cambria" w:eastAsia="Calibri" w:hAnsi="Cambria"/>
                <w:b/>
                <w:lang w:val="pl-PL"/>
              </w:rPr>
            </w:pPr>
            <w:r w:rsidRPr="009F0624">
              <w:rPr>
                <w:rFonts w:ascii="Cambria" w:eastAsia="Calibri" w:hAnsi="Cambria"/>
                <w:b/>
                <w:lang w:val="pl-PL"/>
              </w:rPr>
              <w:t>Lp.</w:t>
            </w:r>
          </w:p>
        </w:tc>
        <w:tc>
          <w:tcPr>
            <w:tcW w:w="5403" w:type="dxa"/>
            <w:vMerge w:val="restart"/>
            <w:tcBorders>
              <w:top w:val="single" w:sz="4" w:space="0" w:color="000000"/>
              <w:left w:val="single" w:sz="4" w:space="0" w:color="auto"/>
              <w:bottom w:val="single" w:sz="4" w:space="0" w:color="000000"/>
              <w:right w:val="single" w:sz="4" w:space="0" w:color="000000"/>
            </w:tcBorders>
          </w:tcPr>
          <w:p w14:paraId="488FAD55" w14:textId="77777777" w:rsidR="0054021F" w:rsidRPr="009F0624" w:rsidRDefault="0054021F" w:rsidP="00C74EEA">
            <w:pPr>
              <w:jc w:val="both"/>
              <w:rPr>
                <w:rFonts w:ascii="Cambria" w:eastAsia="Calibri" w:hAnsi="Cambria"/>
                <w:b/>
                <w:sz w:val="16"/>
                <w:szCs w:val="16"/>
                <w:lang w:val="pl-PL"/>
              </w:rPr>
            </w:pPr>
            <w:r w:rsidRPr="009F0624">
              <w:rPr>
                <w:rFonts w:ascii="Cambria" w:eastAsia="Calibri" w:hAnsi="Cambria"/>
                <w:b/>
                <w:lang w:val="pl-PL"/>
              </w:rPr>
              <w:t>Treści ćwiczeń</w:t>
            </w:r>
          </w:p>
        </w:tc>
        <w:tc>
          <w:tcPr>
            <w:tcW w:w="2976" w:type="dxa"/>
            <w:gridSpan w:val="2"/>
            <w:tcBorders>
              <w:top w:val="single" w:sz="4" w:space="0" w:color="000000"/>
              <w:left w:val="single" w:sz="4" w:space="0" w:color="000000"/>
              <w:bottom w:val="single" w:sz="4" w:space="0" w:color="000000"/>
              <w:right w:val="single" w:sz="4" w:space="0" w:color="000000"/>
            </w:tcBorders>
          </w:tcPr>
          <w:p w14:paraId="4AF973C4" w14:textId="77777777" w:rsidR="0054021F" w:rsidRPr="009F0624" w:rsidRDefault="0054021F" w:rsidP="00C74EEA">
            <w:pPr>
              <w:spacing w:line="100" w:lineRule="atLeast"/>
              <w:jc w:val="both"/>
              <w:rPr>
                <w:rFonts w:ascii="Cambria" w:eastAsia="Calibri" w:hAnsi="Cambria"/>
                <w:lang w:val="pl-PL"/>
              </w:rPr>
            </w:pPr>
            <w:r w:rsidRPr="009F0624">
              <w:rPr>
                <w:rFonts w:ascii="Cambria" w:eastAsia="Calibri" w:hAnsi="Cambria"/>
                <w:b/>
                <w:sz w:val="16"/>
                <w:szCs w:val="16"/>
                <w:lang w:val="pl-PL"/>
              </w:rPr>
              <w:t>Liczba godzin na studiach</w:t>
            </w:r>
          </w:p>
        </w:tc>
      </w:tr>
      <w:tr w:rsidR="0054021F" w:rsidRPr="009F0624" w14:paraId="49ECF98E" w14:textId="77777777" w:rsidTr="00C74EEA">
        <w:trPr>
          <w:trHeight w:val="96"/>
        </w:trPr>
        <w:tc>
          <w:tcPr>
            <w:tcW w:w="801" w:type="dxa"/>
            <w:vMerge/>
            <w:tcBorders>
              <w:left w:val="single" w:sz="4" w:space="0" w:color="auto"/>
              <w:right w:val="single" w:sz="4" w:space="0" w:color="auto"/>
            </w:tcBorders>
          </w:tcPr>
          <w:p w14:paraId="104A7271" w14:textId="77777777" w:rsidR="0054021F" w:rsidRPr="009F0624" w:rsidRDefault="0054021F" w:rsidP="00C74EEA">
            <w:pPr>
              <w:spacing w:line="100" w:lineRule="atLeast"/>
              <w:rPr>
                <w:rFonts w:ascii="Cambria" w:eastAsia="Calibri" w:hAnsi="Cambria"/>
                <w:b/>
                <w:lang w:val="pl-PL"/>
              </w:rPr>
            </w:pPr>
          </w:p>
        </w:tc>
        <w:tc>
          <w:tcPr>
            <w:tcW w:w="5403" w:type="dxa"/>
            <w:vMerge/>
            <w:tcBorders>
              <w:left w:val="single" w:sz="4" w:space="0" w:color="auto"/>
            </w:tcBorders>
          </w:tcPr>
          <w:p w14:paraId="13151525" w14:textId="77777777" w:rsidR="0054021F" w:rsidRPr="009F0624" w:rsidRDefault="0054021F" w:rsidP="00C74EEA">
            <w:pPr>
              <w:spacing w:line="100" w:lineRule="atLeast"/>
              <w:jc w:val="both"/>
              <w:rPr>
                <w:rFonts w:ascii="Cambria" w:eastAsia="Calibri" w:hAnsi="Cambria"/>
                <w:b/>
                <w:lang w:val="pl-PL"/>
              </w:rPr>
            </w:pPr>
          </w:p>
        </w:tc>
        <w:tc>
          <w:tcPr>
            <w:tcW w:w="1275" w:type="dxa"/>
            <w:tcBorders>
              <w:top w:val="single" w:sz="4" w:space="0" w:color="000000"/>
              <w:left w:val="single" w:sz="4" w:space="0" w:color="000000"/>
              <w:bottom w:val="single" w:sz="4" w:space="0" w:color="000000"/>
              <w:right w:val="single" w:sz="4" w:space="0" w:color="000000"/>
            </w:tcBorders>
          </w:tcPr>
          <w:p w14:paraId="2AD8F9D8" w14:textId="77777777" w:rsidR="0054021F" w:rsidRPr="009F0624" w:rsidRDefault="0054021F" w:rsidP="00C74EEA">
            <w:pPr>
              <w:spacing w:line="100" w:lineRule="atLeast"/>
              <w:jc w:val="both"/>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701" w:type="dxa"/>
            <w:tcBorders>
              <w:top w:val="single" w:sz="4" w:space="0" w:color="000000"/>
              <w:left w:val="single" w:sz="4" w:space="0" w:color="000000"/>
              <w:bottom w:val="single" w:sz="4" w:space="0" w:color="000000"/>
              <w:right w:val="single" w:sz="4" w:space="0" w:color="000000"/>
            </w:tcBorders>
          </w:tcPr>
          <w:p w14:paraId="60F59F4B" w14:textId="77777777" w:rsidR="0054021F" w:rsidRPr="009F0624" w:rsidRDefault="0054021F" w:rsidP="00C74EEA">
            <w:pPr>
              <w:spacing w:line="100" w:lineRule="atLeast"/>
              <w:jc w:val="both"/>
              <w:rPr>
                <w:rFonts w:ascii="Cambria" w:eastAsia="Calibri" w:hAnsi="Cambria"/>
                <w:lang w:val="pl-PL"/>
              </w:rPr>
            </w:pPr>
            <w:r w:rsidRPr="009F0624">
              <w:rPr>
                <w:rFonts w:ascii="Cambria" w:eastAsia="Calibri" w:hAnsi="Cambria"/>
                <w:b/>
                <w:sz w:val="16"/>
                <w:szCs w:val="16"/>
                <w:lang w:val="pl-PL"/>
              </w:rPr>
              <w:t>niestacjonarnych</w:t>
            </w:r>
          </w:p>
        </w:tc>
      </w:tr>
      <w:tr w:rsidR="0054021F" w:rsidRPr="009F0624" w14:paraId="04128BA4" w14:textId="77777777" w:rsidTr="00C74EEA">
        <w:trPr>
          <w:trHeight w:val="225"/>
        </w:trPr>
        <w:tc>
          <w:tcPr>
            <w:tcW w:w="6204" w:type="dxa"/>
            <w:gridSpan w:val="2"/>
            <w:tcBorders>
              <w:top w:val="single" w:sz="4" w:space="0" w:color="000000"/>
              <w:left w:val="single" w:sz="4" w:space="0" w:color="000000"/>
              <w:bottom w:val="single" w:sz="4" w:space="0" w:color="000000"/>
              <w:right w:val="single" w:sz="4" w:space="0" w:color="000000"/>
            </w:tcBorders>
          </w:tcPr>
          <w:p w14:paraId="232E995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b/>
                <w:lang w:val="pl-PL"/>
              </w:rPr>
              <w:t>Rok I, semestr 1.</w:t>
            </w:r>
          </w:p>
        </w:tc>
        <w:tc>
          <w:tcPr>
            <w:tcW w:w="1275" w:type="dxa"/>
            <w:tcBorders>
              <w:top w:val="single" w:sz="4" w:space="0" w:color="000000"/>
              <w:left w:val="single" w:sz="4" w:space="0" w:color="000000"/>
              <w:bottom w:val="single" w:sz="4" w:space="0" w:color="000000"/>
              <w:right w:val="single" w:sz="4" w:space="0" w:color="000000"/>
            </w:tcBorders>
          </w:tcPr>
          <w:p w14:paraId="4DBDC03A" w14:textId="77777777" w:rsidR="0054021F" w:rsidRPr="009F0624" w:rsidRDefault="0054021F" w:rsidP="00C74EEA">
            <w:pPr>
              <w:spacing w:line="360" w:lineRule="auto"/>
              <w:jc w:val="center"/>
              <w:rPr>
                <w:rFonts w:ascii="Cambria" w:eastAsia="Calibri" w:hAnsi="Cambria"/>
                <w:lang w:val="pl-PL"/>
              </w:rPr>
            </w:pPr>
          </w:p>
        </w:tc>
        <w:tc>
          <w:tcPr>
            <w:tcW w:w="1701" w:type="dxa"/>
            <w:tcBorders>
              <w:top w:val="single" w:sz="4" w:space="0" w:color="000000"/>
              <w:left w:val="single" w:sz="4" w:space="0" w:color="000000"/>
              <w:bottom w:val="single" w:sz="4" w:space="0" w:color="000000"/>
              <w:right w:val="single" w:sz="4" w:space="0" w:color="000000"/>
            </w:tcBorders>
          </w:tcPr>
          <w:p w14:paraId="03844332" w14:textId="77777777" w:rsidR="0054021F" w:rsidRPr="009F0624" w:rsidRDefault="0054021F" w:rsidP="00C74EEA">
            <w:pPr>
              <w:spacing w:line="360" w:lineRule="auto"/>
              <w:jc w:val="center"/>
              <w:rPr>
                <w:rFonts w:ascii="Cambria" w:eastAsia="Calibri" w:hAnsi="Cambria"/>
                <w:lang w:val="pl-PL"/>
              </w:rPr>
            </w:pPr>
          </w:p>
        </w:tc>
      </w:tr>
      <w:tr w:rsidR="0054021F" w:rsidRPr="009F0624" w14:paraId="124F5918"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5683C81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w:t>
            </w:r>
          </w:p>
        </w:tc>
        <w:tc>
          <w:tcPr>
            <w:tcW w:w="5403" w:type="dxa"/>
            <w:tcBorders>
              <w:top w:val="single" w:sz="4" w:space="0" w:color="000000"/>
              <w:left w:val="single" w:sz="4" w:space="0" w:color="000000"/>
              <w:bottom w:val="single" w:sz="4" w:space="0" w:color="000000"/>
              <w:right w:val="single" w:sz="4" w:space="0" w:color="000000"/>
            </w:tcBorders>
          </w:tcPr>
          <w:p w14:paraId="189F7545"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Życie studenckie: uczelnia, zaliczenia, egzaminy.</w:t>
            </w:r>
          </w:p>
        </w:tc>
        <w:tc>
          <w:tcPr>
            <w:tcW w:w="1275" w:type="dxa"/>
            <w:tcBorders>
              <w:top w:val="single" w:sz="4" w:space="0" w:color="000000"/>
              <w:left w:val="single" w:sz="4" w:space="0" w:color="000000"/>
              <w:bottom w:val="single" w:sz="4" w:space="0" w:color="000000"/>
              <w:right w:val="single" w:sz="4" w:space="0" w:color="000000"/>
            </w:tcBorders>
          </w:tcPr>
          <w:p w14:paraId="38628EE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8117F5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1D56EA5A"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0919A671"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w:t>
            </w:r>
          </w:p>
        </w:tc>
        <w:tc>
          <w:tcPr>
            <w:tcW w:w="5403" w:type="dxa"/>
            <w:tcBorders>
              <w:top w:val="single" w:sz="4" w:space="0" w:color="000000"/>
              <w:left w:val="single" w:sz="4" w:space="0" w:color="000000"/>
              <w:bottom w:val="single" w:sz="4" w:space="0" w:color="000000"/>
              <w:right w:val="single" w:sz="4" w:space="0" w:color="000000"/>
            </w:tcBorders>
          </w:tcPr>
          <w:p w14:paraId="381303C9"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Mieszkanie: dom studenta, mieszkanie u rodziny, mieszkanie studenckie.</w:t>
            </w:r>
          </w:p>
        </w:tc>
        <w:tc>
          <w:tcPr>
            <w:tcW w:w="1275" w:type="dxa"/>
            <w:tcBorders>
              <w:top w:val="single" w:sz="4" w:space="0" w:color="000000"/>
              <w:left w:val="single" w:sz="4" w:space="0" w:color="000000"/>
              <w:bottom w:val="single" w:sz="4" w:space="0" w:color="000000"/>
              <w:right w:val="single" w:sz="4" w:space="0" w:color="000000"/>
            </w:tcBorders>
          </w:tcPr>
          <w:p w14:paraId="4C84FB7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24B05FC6"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1A17A35F"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2A6933B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w:t>
            </w:r>
          </w:p>
        </w:tc>
        <w:tc>
          <w:tcPr>
            <w:tcW w:w="5403" w:type="dxa"/>
            <w:tcBorders>
              <w:top w:val="single" w:sz="4" w:space="0" w:color="000000"/>
              <w:left w:val="single" w:sz="4" w:space="0" w:color="000000"/>
              <w:bottom w:val="single" w:sz="4" w:space="0" w:color="000000"/>
              <w:right w:val="single" w:sz="4" w:space="0" w:color="000000"/>
            </w:tcBorders>
          </w:tcPr>
          <w:p w14:paraId="20F2F0F1"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Czas wolny studenta.  Wolontariat i praca zarobkowa.</w:t>
            </w:r>
          </w:p>
        </w:tc>
        <w:tc>
          <w:tcPr>
            <w:tcW w:w="1275" w:type="dxa"/>
            <w:tcBorders>
              <w:top w:val="single" w:sz="4" w:space="0" w:color="000000"/>
              <w:left w:val="single" w:sz="4" w:space="0" w:color="000000"/>
              <w:bottom w:val="single" w:sz="4" w:space="0" w:color="000000"/>
              <w:right w:val="single" w:sz="4" w:space="0" w:color="000000"/>
            </w:tcBorders>
          </w:tcPr>
          <w:p w14:paraId="23121D20"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08F42AB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237B7FCF" w14:textId="77777777" w:rsidTr="00C74EEA">
        <w:trPr>
          <w:trHeight w:val="270"/>
        </w:trPr>
        <w:tc>
          <w:tcPr>
            <w:tcW w:w="801" w:type="dxa"/>
            <w:tcBorders>
              <w:top w:val="single" w:sz="4" w:space="0" w:color="000000"/>
              <w:left w:val="single" w:sz="4" w:space="0" w:color="000000"/>
              <w:bottom w:val="single" w:sz="4" w:space="0" w:color="000000"/>
              <w:right w:val="single" w:sz="4" w:space="0" w:color="000000"/>
            </w:tcBorders>
          </w:tcPr>
          <w:p w14:paraId="17E334C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w:t>
            </w:r>
          </w:p>
          <w:p w14:paraId="026C71C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5</w:t>
            </w:r>
          </w:p>
        </w:tc>
        <w:tc>
          <w:tcPr>
            <w:tcW w:w="5403" w:type="dxa"/>
            <w:tcBorders>
              <w:top w:val="single" w:sz="4" w:space="0" w:color="000000"/>
              <w:left w:val="single" w:sz="4" w:space="0" w:color="000000"/>
              <w:bottom w:val="single" w:sz="4" w:space="0" w:color="000000"/>
              <w:right w:val="single" w:sz="4" w:space="0" w:color="000000"/>
            </w:tcBorders>
          </w:tcPr>
          <w:p w14:paraId="15560E67"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Znajomość języków obcych. Certyfikaty i kursy językowe.</w:t>
            </w:r>
          </w:p>
          <w:p w14:paraId="21734BDB"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Europejskie Portfolio Językowe (EPJ).</w:t>
            </w:r>
          </w:p>
        </w:tc>
        <w:tc>
          <w:tcPr>
            <w:tcW w:w="1275" w:type="dxa"/>
            <w:tcBorders>
              <w:top w:val="single" w:sz="4" w:space="0" w:color="000000"/>
              <w:left w:val="single" w:sz="4" w:space="0" w:color="000000"/>
              <w:bottom w:val="single" w:sz="4" w:space="0" w:color="000000"/>
              <w:right w:val="single" w:sz="4" w:space="0" w:color="000000"/>
            </w:tcBorders>
          </w:tcPr>
          <w:p w14:paraId="5F31D125"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3</w:t>
            </w:r>
          </w:p>
        </w:tc>
        <w:tc>
          <w:tcPr>
            <w:tcW w:w="1701" w:type="dxa"/>
            <w:tcBorders>
              <w:top w:val="single" w:sz="4" w:space="0" w:color="000000"/>
              <w:left w:val="single" w:sz="4" w:space="0" w:color="000000"/>
              <w:bottom w:val="single" w:sz="4" w:space="0" w:color="000000"/>
              <w:right w:val="single" w:sz="4" w:space="0" w:color="000000"/>
            </w:tcBorders>
          </w:tcPr>
          <w:p w14:paraId="15316850"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49BB3EB0"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53E2EB4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6</w:t>
            </w:r>
          </w:p>
        </w:tc>
        <w:tc>
          <w:tcPr>
            <w:tcW w:w="5403" w:type="dxa"/>
            <w:tcBorders>
              <w:top w:val="single" w:sz="4" w:space="0" w:color="000000"/>
              <w:left w:val="single" w:sz="4" w:space="0" w:color="000000"/>
              <w:bottom w:val="single" w:sz="4" w:space="0" w:color="000000"/>
              <w:right w:val="single" w:sz="4" w:space="0" w:color="000000"/>
            </w:tcBorders>
          </w:tcPr>
          <w:p w14:paraId="4368329F"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 xml:space="preserve">Sport to zdrowie. Aktywny styl życia studenta. </w:t>
            </w:r>
          </w:p>
        </w:tc>
        <w:tc>
          <w:tcPr>
            <w:tcW w:w="1275" w:type="dxa"/>
            <w:tcBorders>
              <w:top w:val="single" w:sz="4" w:space="0" w:color="000000"/>
              <w:left w:val="single" w:sz="4" w:space="0" w:color="000000"/>
              <w:bottom w:val="single" w:sz="4" w:space="0" w:color="000000"/>
              <w:right w:val="single" w:sz="4" w:space="0" w:color="000000"/>
            </w:tcBorders>
          </w:tcPr>
          <w:p w14:paraId="0F6AC9F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0ED2D82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30177309"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2F60BCB5"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7</w:t>
            </w:r>
          </w:p>
        </w:tc>
        <w:tc>
          <w:tcPr>
            <w:tcW w:w="5403" w:type="dxa"/>
            <w:tcBorders>
              <w:top w:val="single" w:sz="4" w:space="0" w:color="000000"/>
              <w:left w:val="single" w:sz="4" w:space="0" w:color="000000"/>
              <w:bottom w:val="single" w:sz="4" w:space="0" w:color="000000"/>
              <w:right w:val="single" w:sz="4" w:space="0" w:color="000000"/>
            </w:tcBorders>
          </w:tcPr>
          <w:p w14:paraId="2D342C45"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Kluby sportowe i sale treningowe. Sporty ekstremalne.</w:t>
            </w:r>
          </w:p>
        </w:tc>
        <w:tc>
          <w:tcPr>
            <w:tcW w:w="1275" w:type="dxa"/>
            <w:tcBorders>
              <w:top w:val="single" w:sz="4" w:space="0" w:color="000000"/>
              <w:left w:val="single" w:sz="4" w:space="0" w:color="000000"/>
              <w:bottom w:val="single" w:sz="4" w:space="0" w:color="000000"/>
              <w:right w:val="single" w:sz="4" w:space="0" w:color="000000"/>
            </w:tcBorders>
          </w:tcPr>
          <w:p w14:paraId="4593159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6B09A2D"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65D3615A"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0EA4ED1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8</w:t>
            </w:r>
          </w:p>
        </w:tc>
        <w:tc>
          <w:tcPr>
            <w:tcW w:w="5403" w:type="dxa"/>
            <w:tcBorders>
              <w:top w:val="single" w:sz="4" w:space="0" w:color="000000"/>
              <w:left w:val="single" w:sz="4" w:space="0" w:color="000000"/>
              <w:bottom w:val="single" w:sz="4" w:space="0" w:color="000000"/>
              <w:right w:val="single" w:sz="4" w:space="0" w:color="000000"/>
            </w:tcBorders>
          </w:tcPr>
          <w:p w14:paraId="6827AC58"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550B9FE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A017AD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684283AA"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794A973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9</w:t>
            </w:r>
          </w:p>
        </w:tc>
        <w:tc>
          <w:tcPr>
            <w:tcW w:w="5403" w:type="dxa"/>
            <w:tcBorders>
              <w:top w:val="single" w:sz="4" w:space="0" w:color="000000"/>
              <w:left w:val="single" w:sz="4" w:space="0" w:color="000000"/>
              <w:bottom w:val="single" w:sz="4" w:space="0" w:color="000000"/>
              <w:right w:val="single" w:sz="4" w:space="0" w:color="000000"/>
            </w:tcBorders>
          </w:tcPr>
          <w:p w14:paraId="3D979A1B"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Portale internetowe dla studentów.</w:t>
            </w:r>
          </w:p>
        </w:tc>
        <w:tc>
          <w:tcPr>
            <w:tcW w:w="1275" w:type="dxa"/>
            <w:tcBorders>
              <w:top w:val="single" w:sz="4" w:space="0" w:color="000000"/>
              <w:left w:val="single" w:sz="4" w:space="0" w:color="000000"/>
              <w:bottom w:val="single" w:sz="4" w:space="0" w:color="000000"/>
              <w:right w:val="single" w:sz="4" w:space="0" w:color="000000"/>
            </w:tcBorders>
          </w:tcPr>
          <w:p w14:paraId="7BFFCD2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F6E5F16"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66B30C99"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5AC2053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10</w:t>
            </w:r>
          </w:p>
        </w:tc>
        <w:tc>
          <w:tcPr>
            <w:tcW w:w="5403" w:type="dxa"/>
            <w:tcBorders>
              <w:top w:val="single" w:sz="4" w:space="0" w:color="000000"/>
              <w:left w:val="single" w:sz="4" w:space="0" w:color="000000"/>
              <w:bottom w:val="single" w:sz="4" w:space="0" w:color="000000"/>
              <w:right w:val="single" w:sz="4" w:space="0" w:color="000000"/>
            </w:tcBorders>
          </w:tcPr>
          <w:p w14:paraId="604E3357"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Reklama w Internecie. Pisanie wiadomości.</w:t>
            </w:r>
          </w:p>
        </w:tc>
        <w:tc>
          <w:tcPr>
            <w:tcW w:w="1275" w:type="dxa"/>
            <w:tcBorders>
              <w:top w:val="single" w:sz="4" w:space="0" w:color="000000"/>
              <w:left w:val="single" w:sz="4" w:space="0" w:color="000000"/>
              <w:bottom w:val="single" w:sz="4" w:space="0" w:color="000000"/>
              <w:right w:val="single" w:sz="4" w:space="0" w:color="000000"/>
            </w:tcBorders>
          </w:tcPr>
          <w:p w14:paraId="33148B30"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62C909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74384627"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7DF7486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11</w:t>
            </w:r>
          </w:p>
        </w:tc>
        <w:tc>
          <w:tcPr>
            <w:tcW w:w="5403" w:type="dxa"/>
            <w:tcBorders>
              <w:top w:val="single" w:sz="4" w:space="0" w:color="000000"/>
              <w:left w:val="single" w:sz="4" w:space="0" w:color="000000"/>
              <w:bottom w:val="single" w:sz="4" w:space="0" w:color="000000"/>
              <w:right w:val="single" w:sz="4" w:space="0" w:color="000000"/>
            </w:tcBorders>
          </w:tcPr>
          <w:p w14:paraId="12A2B806"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Przedmioty, które można kolekcjonować.</w:t>
            </w:r>
          </w:p>
        </w:tc>
        <w:tc>
          <w:tcPr>
            <w:tcW w:w="1275" w:type="dxa"/>
            <w:tcBorders>
              <w:top w:val="single" w:sz="4" w:space="0" w:color="000000"/>
              <w:left w:val="single" w:sz="4" w:space="0" w:color="000000"/>
              <w:bottom w:val="single" w:sz="4" w:space="0" w:color="000000"/>
              <w:right w:val="single" w:sz="4" w:space="0" w:color="000000"/>
            </w:tcBorders>
          </w:tcPr>
          <w:p w14:paraId="077A6EA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7EF410D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4B887AD6"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2DE82BD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12</w:t>
            </w:r>
          </w:p>
        </w:tc>
        <w:tc>
          <w:tcPr>
            <w:tcW w:w="5403" w:type="dxa"/>
            <w:tcBorders>
              <w:top w:val="single" w:sz="4" w:space="0" w:color="000000"/>
              <w:left w:val="single" w:sz="4" w:space="0" w:color="000000"/>
              <w:bottom w:val="single" w:sz="4" w:space="0" w:color="000000"/>
              <w:right w:val="single" w:sz="4" w:space="0" w:color="000000"/>
            </w:tcBorders>
          </w:tcPr>
          <w:p w14:paraId="3EE6EA0A"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Ważne wydarzenia w życiu: określanie czasu.</w:t>
            </w:r>
          </w:p>
        </w:tc>
        <w:tc>
          <w:tcPr>
            <w:tcW w:w="1275" w:type="dxa"/>
            <w:tcBorders>
              <w:top w:val="single" w:sz="4" w:space="0" w:color="000000"/>
              <w:left w:val="single" w:sz="4" w:space="0" w:color="000000"/>
              <w:bottom w:val="single" w:sz="4" w:space="0" w:color="000000"/>
              <w:right w:val="single" w:sz="4" w:space="0" w:color="000000"/>
            </w:tcBorders>
          </w:tcPr>
          <w:p w14:paraId="3BAD630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05BD559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79123E90"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4DDD3171"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13</w:t>
            </w:r>
          </w:p>
        </w:tc>
        <w:tc>
          <w:tcPr>
            <w:tcW w:w="5403" w:type="dxa"/>
            <w:tcBorders>
              <w:top w:val="single" w:sz="4" w:space="0" w:color="000000"/>
              <w:left w:val="single" w:sz="4" w:space="0" w:color="000000"/>
              <w:bottom w:val="single" w:sz="4" w:space="0" w:color="000000"/>
              <w:right w:val="single" w:sz="4" w:space="0" w:color="000000"/>
            </w:tcBorders>
          </w:tcPr>
          <w:p w14:paraId="39BEA3C1"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Wygląd zewnętrzny człowieka: ubiór, cechy charakteru, uczucia, hobby.</w:t>
            </w:r>
          </w:p>
        </w:tc>
        <w:tc>
          <w:tcPr>
            <w:tcW w:w="1275" w:type="dxa"/>
            <w:tcBorders>
              <w:top w:val="single" w:sz="4" w:space="0" w:color="000000"/>
              <w:left w:val="single" w:sz="4" w:space="0" w:color="000000"/>
              <w:bottom w:val="single" w:sz="4" w:space="0" w:color="000000"/>
              <w:right w:val="single" w:sz="4" w:space="0" w:color="000000"/>
            </w:tcBorders>
          </w:tcPr>
          <w:p w14:paraId="619CE59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B2016A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60C57969"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4BF70D1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14</w:t>
            </w:r>
          </w:p>
        </w:tc>
        <w:tc>
          <w:tcPr>
            <w:tcW w:w="5403" w:type="dxa"/>
            <w:tcBorders>
              <w:top w:val="single" w:sz="4" w:space="0" w:color="000000"/>
              <w:left w:val="single" w:sz="4" w:space="0" w:color="000000"/>
              <w:bottom w:val="single" w:sz="4" w:space="0" w:color="000000"/>
              <w:right w:val="single" w:sz="4" w:space="0" w:color="000000"/>
            </w:tcBorders>
          </w:tcPr>
          <w:p w14:paraId="5FBE82C6"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Ideał mężczyzny/kobiety; przyjaciela/przyjaciółki.</w:t>
            </w:r>
          </w:p>
        </w:tc>
        <w:tc>
          <w:tcPr>
            <w:tcW w:w="1275" w:type="dxa"/>
            <w:tcBorders>
              <w:top w:val="single" w:sz="4" w:space="0" w:color="000000"/>
              <w:left w:val="single" w:sz="4" w:space="0" w:color="000000"/>
              <w:bottom w:val="single" w:sz="4" w:space="0" w:color="000000"/>
              <w:right w:val="single" w:sz="4" w:space="0" w:color="000000"/>
            </w:tcBorders>
          </w:tcPr>
          <w:p w14:paraId="2AABC816"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B27CBE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5580AE08" w14:textId="77777777" w:rsidTr="00C74EEA">
        <w:trPr>
          <w:trHeight w:val="225"/>
        </w:trPr>
        <w:tc>
          <w:tcPr>
            <w:tcW w:w="801" w:type="dxa"/>
            <w:tcBorders>
              <w:top w:val="single" w:sz="4" w:space="0" w:color="000000"/>
              <w:left w:val="single" w:sz="4" w:space="0" w:color="000000"/>
              <w:bottom w:val="single" w:sz="4" w:space="0" w:color="000000"/>
              <w:right w:val="single" w:sz="4" w:space="0" w:color="000000"/>
            </w:tcBorders>
          </w:tcPr>
          <w:p w14:paraId="12CFA8F5"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15</w:t>
            </w:r>
          </w:p>
        </w:tc>
        <w:tc>
          <w:tcPr>
            <w:tcW w:w="5403" w:type="dxa"/>
            <w:tcBorders>
              <w:top w:val="single" w:sz="4" w:space="0" w:color="000000"/>
              <w:left w:val="single" w:sz="4" w:space="0" w:color="000000"/>
              <w:bottom w:val="single" w:sz="4" w:space="0" w:color="000000"/>
              <w:right w:val="single" w:sz="4" w:space="0" w:color="000000"/>
            </w:tcBorders>
          </w:tcPr>
          <w:p w14:paraId="4391837D"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406E2D00" w14:textId="77777777" w:rsidR="0054021F" w:rsidRPr="009F0624" w:rsidRDefault="0054021F" w:rsidP="00C74EEA">
            <w:pPr>
              <w:tabs>
                <w:tab w:val="left" w:pos="555"/>
                <w:tab w:val="center" w:pos="671"/>
              </w:tabs>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DC123A1" w14:textId="77777777" w:rsidR="0054021F" w:rsidRPr="009F0624" w:rsidRDefault="0054021F" w:rsidP="00C74EEA">
            <w:pPr>
              <w:tabs>
                <w:tab w:val="left" w:pos="555"/>
                <w:tab w:val="center" w:pos="671"/>
              </w:tabs>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4698DC0A" w14:textId="77777777" w:rsidTr="00C74EEA">
        <w:trPr>
          <w:trHeight w:val="142"/>
        </w:trPr>
        <w:tc>
          <w:tcPr>
            <w:tcW w:w="6204" w:type="dxa"/>
            <w:gridSpan w:val="2"/>
            <w:tcBorders>
              <w:top w:val="single" w:sz="4" w:space="0" w:color="000000"/>
              <w:left w:val="single" w:sz="4" w:space="0" w:color="000000"/>
              <w:bottom w:val="single" w:sz="4" w:space="0" w:color="000000"/>
              <w:right w:val="single" w:sz="4" w:space="0" w:color="000000"/>
            </w:tcBorders>
          </w:tcPr>
          <w:p w14:paraId="44A13AE1" w14:textId="77777777" w:rsidR="0054021F" w:rsidRPr="009F0624" w:rsidRDefault="0054021F" w:rsidP="00C74EEA">
            <w:pPr>
              <w:spacing w:line="360" w:lineRule="auto"/>
              <w:jc w:val="right"/>
              <w:rPr>
                <w:rFonts w:ascii="Cambria" w:eastAsia="Calibri" w:hAnsi="Cambria"/>
                <w:b/>
                <w:lang w:val="pl-PL"/>
              </w:rPr>
            </w:pPr>
            <w:r w:rsidRPr="009F0624">
              <w:rPr>
                <w:rFonts w:ascii="Cambria" w:eastAsia="Calibri" w:hAnsi="Cambria"/>
                <w:b/>
                <w:lang w:val="pl-PL"/>
              </w:rPr>
              <w:t>Razem</w:t>
            </w:r>
          </w:p>
        </w:tc>
        <w:tc>
          <w:tcPr>
            <w:tcW w:w="1275" w:type="dxa"/>
            <w:tcBorders>
              <w:top w:val="single" w:sz="4" w:space="0" w:color="000000"/>
              <w:left w:val="single" w:sz="4" w:space="0" w:color="000000"/>
              <w:bottom w:val="single" w:sz="4" w:space="0" w:color="000000"/>
              <w:right w:val="single" w:sz="4" w:space="0" w:color="000000"/>
            </w:tcBorders>
          </w:tcPr>
          <w:p w14:paraId="785C98A2" w14:textId="77777777" w:rsidR="0054021F" w:rsidRPr="009F0624" w:rsidRDefault="0054021F" w:rsidP="00C74EEA">
            <w:pPr>
              <w:tabs>
                <w:tab w:val="left" w:pos="555"/>
                <w:tab w:val="center" w:pos="671"/>
              </w:tabs>
              <w:spacing w:line="360" w:lineRule="auto"/>
              <w:jc w:val="center"/>
              <w:rPr>
                <w:rFonts w:ascii="Cambria" w:eastAsia="Calibri" w:hAnsi="Cambria"/>
                <w:b/>
                <w:lang w:val="pl-PL"/>
              </w:rPr>
            </w:pPr>
            <w:r w:rsidRPr="009F0624">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13588952" w14:textId="77777777" w:rsidR="0054021F" w:rsidRPr="009F0624" w:rsidRDefault="0054021F" w:rsidP="00C74EEA">
            <w:pPr>
              <w:tabs>
                <w:tab w:val="left" w:pos="555"/>
                <w:tab w:val="center" w:pos="671"/>
              </w:tabs>
              <w:spacing w:line="360" w:lineRule="auto"/>
              <w:jc w:val="center"/>
              <w:rPr>
                <w:rFonts w:ascii="Cambria" w:eastAsia="Calibri" w:hAnsi="Cambria"/>
                <w:lang w:val="pl-PL"/>
              </w:rPr>
            </w:pPr>
            <w:r w:rsidRPr="009F0624">
              <w:rPr>
                <w:rFonts w:ascii="Cambria" w:eastAsia="Calibri" w:hAnsi="Cambria"/>
                <w:b/>
                <w:lang w:val="pl-PL"/>
              </w:rPr>
              <w:t>18</w:t>
            </w:r>
          </w:p>
        </w:tc>
      </w:tr>
      <w:tr w:rsidR="0054021F" w:rsidRPr="009F0624" w14:paraId="4B85ECC1" w14:textId="77777777" w:rsidTr="00C74EEA">
        <w:trPr>
          <w:trHeight w:val="262"/>
        </w:trPr>
        <w:tc>
          <w:tcPr>
            <w:tcW w:w="7479" w:type="dxa"/>
            <w:gridSpan w:val="3"/>
            <w:tcBorders>
              <w:top w:val="single" w:sz="4" w:space="0" w:color="000000"/>
              <w:left w:val="single" w:sz="4" w:space="0" w:color="000000"/>
              <w:bottom w:val="single" w:sz="4" w:space="0" w:color="000000"/>
              <w:right w:val="single" w:sz="4" w:space="0" w:color="000000"/>
            </w:tcBorders>
          </w:tcPr>
          <w:p w14:paraId="713E4FE2" w14:textId="77777777" w:rsidR="0054021F" w:rsidRPr="009F0624" w:rsidRDefault="0054021F" w:rsidP="00C74EEA">
            <w:pPr>
              <w:spacing w:line="360" w:lineRule="auto"/>
              <w:jc w:val="center"/>
              <w:rPr>
                <w:rFonts w:ascii="Cambria" w:eastAsia="Calibri" w:hAnsi="Cambria"/>
                <w:b/>
                <w:lang w:val="pl-PL"/>
              </w:rPr>
            </w:pPr>
            <w:r w:rsidRPr="009F0624">
              <w:rPr>
                <w:rFonts w:ascii="Cambria" w:eastAsia="Calibri" w:hAnsi="Cambria"/>
                <w:b/>
                <w:lang w:val="pl-PL"/>
              </w:rPr>
              <w:t>Rok I, semestr 2.</w:t>
            </w:r>
          </w:p>
        </w:tc>
        <w:tc>
          <w:tcPr>
            <w:tcW w:w="1701" w:type="dxa"/>
            <w:tcBorders>
              <w:top w:val="single" w:sz="4" w:space="0" w:color="000000"/>
              <w:left w:val="single" w:sz="4" w:space="0" w:color="000000"/>
              <w:bottom w:val="single" w:sz="4" w:space="0" w:color="000000"/>
              <w:right w:val="single" w:sz="4" w:space="0" w:color="000000"/>
            </w:tcBorders>
          </w:tcPr>
          <w:p w14:paraId="7E8B92A6" w14:textId="77777777" w:rsidR="0054021F" w:rsidRPr="009F0624" w:rsidRDefault="0054021F" w:rsidP="00C74EEA">
            <w:pPr>
              <w:spacing w:line="360" w:lineRule="auto"/>
              <w:rPr>
                <w:rFonts w:ascii="Cambria" w:eastAsia="Calibri" w:hAnsi="Cambria"/>
                <w:b/>
                <w:lang w:val="pl-PL"/>
              </w:rPr>
            </w:pPr>
          </w:p>
        </w:tc>
      </w:tr>
      <w:tr w:rsidR="0054021F" w:rsidRPr="009F0624" w14:paraId="3C81DC1F" w14:textId="77777777" w:rsidTr="00C74EEA">
        <w:trPr>
          <w:trHeight w:val="262"/>
        </w:trPr>
        <w:tc>
          <w:tcPr>
            <w:tcW w:w="801" w:type="dxa"/>
            <w:tcBorders>
              <w:top w:val="single" w:sz="4" w:space="0" w:color="000000"/>
              <w:left w:val="single" w:sz="4" w:space="0" w:color="000000"/>
              <w:bottom w:val="single" w:sz="4" w:space="0" w:color="000000"/>
              <w:right w:val="single" w:sz="4" w:space="0" w:color="000000"/>
            </w:tcBorders>
          </w:tcPr>
          <w:p w14:paraId="6BD88B17" w14:textId="77777777" w:rsidR="0054021F" w:rsidRPr="009F0624" w:rsidRDefault="0054021F" w:rsidP="00C74EEA">
            <w:pPr>
              <w:spacing w:afterAutospacing="1" w:line="360" w:lineRule="auto"/>
              <w:jc w:val="center"/>
              <w:rPr>
                <w:rFonts w:ascii="Cambria" w:eastAsia="Calibri" w:hAnsi="Cambria"/>
                <w:lang w:val="pl-PL"/>
              </w:rPr>
            </w:pPr>
            <w:r w:rsidRPr="009F0624">
              <w:rPr>
                <w:rFonts w:ascii="Cambria" w:eastAsia="Calibri" w:hAnsi="Cambria"/>
                <w:lang w:val="pl-PL"/>
              </w:rPr>
              <w:t>Ć 16</w:t>
            </w:r>
          </w:p>
          <w:p w14:paraId="6D5CEF88" w14:textId="77777777" w:rsidR="0054021F" w:rsidRPr="009F0624" w:rsidRDefault="0054021F" w:rsidP="00C74EEA">
            <w:pPr>
              <w:spacing w:afterAutospacing="1" w:line="360" w:lineRule="auto"/>
              <w:jc w:val="center"/>
              <w:rPr>
                <w:rFonts w:ascii="Cambria" w:eastAsia="Calibri" w:hAnsi="Cambria"/>
                <w:lang w:val="pl-PL"/>
              </w:rPr>
            </w:pPr>
            <w:r w:rsidRPr="009F0624">
              <w:rPr>
                <w:rFonts w:ascii="Cambria" w:eastAsia="Calibri" w:hAnsi="Cambria"/>
                <w:lang w:val="pl-PL"/>
              </w:rPr>
              <w:t>Ć 17</w:t>
            </w:r>
          </w:p>
        </w:tc>
        <w:tc>
          <w:tcPr>
            <w:tcW w:w="5403" w:type="dxa"/>
            <w:tcBorders>
              <w:top w:val="single" w:sz="4" w:space="0" w:color="000000"/>
              <w:left w:val="single" w:sz="4" w:space="0" w:color="000000"/>
              <w:bottom w:val="single" w:sz="4" w:space="0" w:color="000000"/>
              <w:right w:val="single" w:sz="4" w:space="0" w:color="000000"/>
            </w:tcBorders>
          </w:tcPr>
          <w:p w14:paraId="215E301D" w14:textId="77777777" w:rsidR="0054021F" w:rsidRPr="009F0624" w:rsidRDefault="0054021F" w:rsidP="00C74EEA">
            <w:pPr>
              <w:spacing w:afterAutospacing="1" w:line="360" w:lineRule="auto"/>
              <w:jc w:val="both"/>
              <w:rPr>
                <w:rFonts w:ascii="Cambria" w:eastAsia="Calibri" w:hAnsi="Cambria"/>
                <w:lang w:val="pl-PL"/>
              </w:rPr>
            </w:pPr>
            <w:r w:rsidRPr="009F0624">
              <w:rPr>
                <w:rFonts w:ascii="Cambria" w:eastAsia="Calibri" w:hAnsi="Cambria"/>
                <w:lang w:val="pl-PL"/>
              </w:rPr>
              <w:t>Określanie czasu i dat. Strefy czasowe.</w:t>
            </w:r>
          </w:p>
          <w:p w14:paraId="35689E2E" w14:textId="77777777" w:rsidR="0054021F" w:rsidRPr="009F0624" w:rsidRDefault="0054021F" w:rsidP="00C74EEA">
            <w:pPr>
              <w:spacing w:after="100" w:afterAutospacing="1" w:line="360" w:lineRule="auto"/>
              <w:jc w:val="both"/>
              <w:rPr>
                <w:rFonts w:ascii="Cambria" w:eastAsia="Calibri" w:hAnsi="Cambria"/>
                <w:lang w:val="pl-PL"/>
              </w:rPr>
            </w:pPr>
            <w:r w:rsidRPr="009F0624">
              <w:rPr>
                <w:rFonts w:ascii="Cambria" w:eastAsia="Calibri" w:hAnsi="Cambria"/>
                <w:lang w:val="pl-PL"/>
              </w:rPr>
              <w:t>Pisownia liczebników prostych i złożonych.</w:t>
            </w:r>
          </w:p>
        </w:tc>
        <w:tc>
          <w:tcPr>
            <w:tcW w:w="1275" w:type="dxa"/>
            <w:tcBorders>
              <w:top w:val="single" w:sz="4" w:space="0" w:color="000000"/>
              <w:left w:val="single" w:sz="4" w:space="0" w:color="000000"/>
              <w:bottom w:val="single" w:sz="4" w:space="0" w:color="000000"/>
              <w:right w:val="single" w:sz="4" w:space="0" w:color="000000"/>
            </w:tcBorders>
          </w:tcPr>
          <w:p w14:paraId="098915CB" w14:textId="77777777" w:rsidR="0054021F" w:rsidRPr="009F0624" w:rsidRDefault="0054021F" w:rsidP="00C74EEA">
            <w:pPr>
              <w:spacing w:afterAutospacing="1"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6B15C05F" w14:textId="77777777" w:rsidR="0054021F" w:rsidRPr="009F0624" w:rsidRDefault="0054021F" w:rsidP="00C74EEA">
            <w:pPr>
              <w:spacing w:afterAutospacing="1"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2CA9E2EE" w14:textId="77777777" w:rsidTr="00C74EEA">
        <w:trPr>
          <w:trHeight w:val="205"/>
        </w:trPr>
        <w:tc>
          <w:tcPr>
            <w:tcW w:w="801" w:type="dxa"/>
            <w:tcBorders>
              <w:top w:val="single" w:sz="4" w:space="0" w:color="000000"/>
              <w:left w:val="single" w:sz="4" w:space="0" w:color="000000"/>
              <w:bottom w:val="single" w:sz="4" w:space="0" w:color="000000"/>
              <w:right w:val="single" w:sz="4" w:space="0" w:color="000000"/>
            </w:tcBorders>
          </w:tcPr>
          <w:p w14:paraId="5CE6626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18</w:t>
            </w:r>
          </w:p>
          <w:p w14:paraId="0D5A251F" w14:textId="77777777" w:rsidR="0054021F" w:rsidRPr="009F0624" w:rsidRDefault="0054021F" w:rsidP="00C74EEA">
            <w:pPr>
              <w:spacing w:line="360" w:lineRule="auto"/>
              <w:jc w:val="center"/>
              <w:rPr>
                <w:rFonts w:ascii="Cambria" w:eastAsia="Times New Roman" w:hAnsi="Cambria"/>
                <w:lang w:val="pl-PL"/>
              </w:rPr>
            </w:pPr>
            <w:r w:rsidRPr="009F0624">
              <w:rPr>
                <w:rFonts w:ascii="Cambria" w:eastAsia="Calibri" w:hAnsi="Cambria"/>
                <w:lang w:val="pl-PL"/>
              </w:rPr>
              <w:t>Ć 19</w:t>
            </w:r>
          </w:p>
        </w:tc>
        <w:tc>
          <w:tcPr>
            <w:tcW w:w="5403" w:type="dxa"/>
            <w:tcBorders>
              <w:top w:val="single" w:sz="4" w:space="0" w:color="000000"/>
              <w:left w:val="single" w:sz="4" w:space="0" w:color="000000"/>
              <w:bottom w:val="single" w:sz="4" w:space="0" w:color="000000"/>
              <w:right w:val="single" w:sz="4" w:space="0" w:color="000000"/>
            </w:tcBorders>
          </w:tcPr>
          <w:p w14:paraId="564EDAF8" w14:textId="77777777" w:rsidR="0054021F" w:rsidRPr="009F0624" w:rsidRDefault="0054021F" w:rsidP="00C74EEA">
            <w:pPr>
              <w:spacing w:line="360" w:lineRule="auto"/>
              <w:rPr>
                <w:rFonts w:ascii="Cambria" w:eastAsia="Times New Roman" w:hAnsi="Cambria"/>
                <w:lang w:val="pl-PL"/>
              </w:rPr>
            </w:pPr>
            <w:r w:rsidRPr="009F0624">
              <w:rPr>
                <w:rFonts w:ascii="Cambria" w:eastAsia="Times New Roman" w:hAnsi="Cambria"/>
                <w:lang w:val="pl-PL"/>
              </w:rPr>
              <w:t>Instytucje kultury: teatry, kina, filharmonie i opery, ośrodki kultury. Wydarzenia artystyczne.</w:t>
            </w:r>
          </w:p>
        </w:tc>
        <w:tc>
          <w:tcPr>
            <w:tcW w:w="1275" w:type="dxa"/>
            <w:tcBorders>
              <w:top w:val="single" w:sz="4" w:space="0" w:color="000000"/>
              <w:left w:val="single" w:sz="4" w:space="0" w:color="000000"/>
              <w:bottom w:val="single" w:sz="4" w:space="0" w:color="000000"/>
              <w:right w:val="single" w:sz="4" w:space="0" w:color="000000"/>
            </w:tcBorders>
          </w:tcPr>
          <w:p w14:paraId="2A334B9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CE79E20"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18FA91CA" w14:textId="77777777" w:rsidTr="00C74EEA">
        <w:trPr>
          <w:trHeight w:val="205"/>
        </w:trPr>
        <w:tc>
          <w:tcPr>
            <w:tcW w:w="801" w:type="dxa"/>
            <w:tcBorders>
              <w:top w:val="single" w:sz="4" w:space="0" w:color="000000"/>
              <w:left w:val="single" w:sz="4" w:space="0" w:color="000000"/>
              <w:bottom w:val="single" w:sz="4" w:space="0" w:color="000000"/>
              <w:right w:val="single" w:sz="4" w:space="0" w:color="000000"/>
            </w:tcBorders>
          </w:tcPr>
          <w:p w14:paraId="0C738BDF" w14:textId="77777777" w:rsidR="0054021F" w:rsidRPr="009F0624" w:rsidRDefault="0054021F" w:rsidP="00C74EEA">
            <w:pPr>
              <w:spacing w:line="360" w:lineRule="auto"/>
              <w:jc w:val="center"/>
              <w:rPr>
                <w:rFonts w:ascii="Cambria" w:eastAsia="Times New Roman" w:hAnsi="Cambria"/>
                <w:bCs/>
                <w:lang w:val="pl-PL"/>
              </w:rPr>
            </w:pPr>
            <w:r w:rsidRPr="009F0624">
              <w:rPr>
                <w:rFonts w:ascii="Cambria" w:eastAsia="Calibri" w:hAnsi="Cambria"/>
                <w:lang w:val="pl-PL"/>
              </w:rPr>
              <w:t>Ć 20</w:t>
            </w:r>
          </w:p>
        </w:tc>
        <w:tc>
          <w:tcPr>
            <w:tcW w:w="5403" w:type="dxa"/>
            <w:tcBorders>
              <w:top w:val="single" w:sz="4" w:space="0" w:color="000000"/>
              <w:left w:val="single" w:sz="4" w:space="0" w:color="000000"/>
              <w:bottom w:val="single" w:sz="4" w:space="0" w:color="000000"/>
              <w:right w:val="single" w:sz="4" w:space="0" w:color="000000"/>
            </w:tcBorders>
          </w:tcPr>
          <w:p w14:paraId="47C9A175" w14:textId="77777777" w:rsidR="0054021F" w:rsidRPr="009F0624" w:rsidRDefault="0054021F" w:rsidP="00C74EEA">
            <w:pPr>
              <w:keepNext/>
              <w:keepLines/>
              <w:shd w:val="clear" w:color="auto" w:fill="FFFFFF"/>
              <w:spacing w:line="360" w:lineRule="auto"/>
              <w:jc w:val="both"/>
              <w:rPr>
                <w:rFonts w:ascii="Cambria" w:eastAsia="Calibri" w:hAnsi="Cambria"/>
                <w:lang w:val="pl-PL"/>
              </w:rPr>
            </w:pPr>
            <w:r w:rsidRPr="009F0624">
              <w:rPr>
                <w:rFonts w:ascii="Cambria" w:eastAsia="Times New Roman" w:hAnsi="Cambria"/>
                <w:bCs/>
                <w:lang w:val="pl-PL"/>
              </w:rPr>
              <w:t>Biblioteki, muzea, galerie sztuki.</w:t>
            </w:r>
          </w:p>
        </w:tc>
        <w:tc>
          <w:tcPr>
            <w:tcW w:w="1275" w:type="dxa"/>
            <w:tcBorders>
              <w:top w:val="single" w:sz="4" w:space="0" w:color="000000"/>
              <w:left w:val="single" w:sz="4" w:space="0" w:color="000000"/>
              <w:bottom w:val="single" w:sz="4" w:space="0" w:color="000000"/>
              <w:right w:val="single" w:sz="4" w:space="0" w:color="000000"/>
            </w:tcBorders>
          </w:tcPr>
          <w:p w14:paraId="1D43EF3B"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23D693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29ABF76F" w14:textId="77777777" w:rsidTr="00C74EEA">
        <w:trPr>
          <w:trHeight w:val="205"/>
        </w:trPr>
        <w:tc>
          <w:tcPr>
            <w:tcW w:w="801" w:type="dxa"/>
            <w:tcBorders>
              <w:top w:val="single" w:sz="4" w:space="0" w:color="000000"/>
              <w:left w:val="single" w:sz="4" w:space="0" w:color="000000"/>
              <w:bottom w:val="single" w:sz="4" w:space="0" w:color="000000"/>
              <w:right w:val="single" w:sz="4" w:space="0" w:color="000000"/>
            </w:tcBorders>
          </w:tcPr>
          <w:p w14:paraId="5FB7C34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21</w:t>
            </w:r>
          </w:p>
          <w:p w14:paraId="27CC67C5" w14:textId="77777777" w:rsidR="0054021F" w:rsidRPr="009F0624" w:rsidRDefault="0054021F" w:rsidP="00C74EEA">
            <w:pPr>
              <w:spacing w:line="360" w:lineRule="auto"/>
              <w:jc w:val="center"/>
              <w:rPr>
                <w:rFonts w:ascii="Cambria" w:eastAsia="Times New Roman" w:hAnsi="Cambria"/>
                <w:lang w:val="pl-PL"/>
              </w:rPr>
            </w:pPr>
            <w:r w:rsidRPr="009F0624">
              <w:rPr>
                <w:rFonts w:ascii="Cambria" w:eastAsia="Calibri" w:hAnsi="Cambria"/>
                <w:lang w:val="pl-PL"/>
              </w:rPr>
              <w:t>Ć 22</w:t>
            </w:r>
          </w:p>
        </w:tc>
        <w:tc>
          <w:tcPr>
            <w:tcW w:w="5403" w:type="dxa"/>
            <w:tcBorders>
              <w:top w:val="single" w:sz="4" w:space="0" w:color="000000"/>
              <w:left w:val="single" w:sz="4" w:space="0" w:color="000000"/>
              <w:bottom w:val="single" w:sz="4" w:space="0" w:color="000000"/>
              <w:right w:val="single" w:sz="4" w:space="0" w:color="000000"/>
            </w:tcBorders>
          </w:tcPr>
          <w:p w14:paraId="67B5C1A3" w14:textId="77777777" w:rsidR="0054021F" w:rsidRPr="009F0624" w:rsidRDefault="0054021F" w:rsidP="00C74EEA">
            <w:pPr>
              <w:keepNext/>
              <w:keepLines/>
              <w:shd w:val="clear" w:color="auto" w:fill="FFFFFF"/>
              <w:spacing w:line="360" w:lineRule="auto"/>
              <w:jc w:val="both"/>
              <w:rPr>
                <w:rFonts w:ascii="Cambria" w:eastAsia="Times New Roman" w:hAnsi="Cambria"/>
                <w:lang w:val="pl-PL"/>
              </w:rPr>
            </w:pPr>
            <w:r w:rsidRPr="009F0624">
              <w:rPr>
                <w:rFonts w:ascii="Cambria" w:eastAsia="Times New Roman" w:hAnsi="Cambria"/>
                <w:lang w:val="pl-PL"/>
              </w:rPr>
              <w:t>Księgarnie tradycyjne i internetowe.</w:t>
            </w:r>
          </w:p>
          <w:p w14:paraId="42D27896" w14:textId="77777777" w:rsidR="0054021F" w:rsidRPr="009F0624" w:rsidRDefault="0054021F" w:rsidP="00C74EEA">
            <w:pPr>
              <w:keepNext/>
              <w:keepLines/>
              <w:shd w:val="clear" w:color="auto" w:fill="FFFFFF"/>
              <w:spacing w:line="360" w:lineRule="auto"/>
              <w:jc w:val="both"/>
              <w:rPr>
                <w:rFonts w:ascii="Cambria" w:eastAsia="Calibri" w:hAnsi="Cambria"/>
                <w:lang w:val="pl-PL"/>
              </w:rPr>
            </w:pPr>
            <w:r w:rsidRPr="009F0624">
              <w:rPr>
                <w:rFonts w:ascii="Cambria" w:eastAsia="Times New Roman" w:hAnsi="Cambria"/>
                <w:lang w:val="pl-PL"/>
              </w:rPr>
              <w:t>Biblioteki tradycyjne i współczesne cyfrowe.</w:t>
            </w:r>
          </w:p>
        </w:tc>
        <w:tc>
          <w:tcPr>
            <w:tcW w:w="1275" w:type="dxa"/>
            <w:tcBorders>
              <w:top w:val="single" w:sz="4" w:space="0" w:color="000000"/>
              <w:left w:val="single" w:sz="4" w:space="0" w:color="000000"/>
              <w:bottom w:val="single" w:sz="4" w:space="0" w:color="000000"/>
              <w:right w:val="single" w:sz="4" w:space="0" w:color="000000"/>
            </w:tcBorders>
          </w:tcPr>
          <w:p w14:paraId="1F68DB5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4B2C7E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071375D7" w14:textId="77777777" w:rsidTr="00C74EEA">
        <w:trPr>
          <w:trHeight w:val="205"/>
        </w:trPr>
        <w:tc>
          <w:tcPr>
            <w:tcW w:w="801" w:type="dxa"/>
            <w:tcBorders>
              <w:top w:val="single" w:sz="4" w:space="0" w:color="000000"/>
              <w:left w:val="single" w:sz="4" w:space="0" w:color="000000"/>
              <w:bottom w:val="single" w:sz="4" w:space="0" w:color="000000"/>
              <w:right w:val="single" w:sz="4" w:space="0" w:color="000000"/>
            </w:tcBorders>
          </w:tcPr>
          <w:p w14:paraId="4540233B"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23</w:t>
            </w:r>
          </w:p>
        </w:tc>
        <w:tc>
          <w:tcPr>
            <w:tcW w:w="5403" w:type="dxa"/>
            <w:tcBorders>
              <w:top w:val="single" w:sz="4" w:space="0" w:color="000000"/>
              <w:left w:val="single" w:sz="4" w:space="0" w:color="000000"/>
              <w:bottom w:val="single" w:sz="4" w:space="0" w:color="000000"/>
              <w:right w:val="single" w:sz="4" w:space="0" w:color="000000"/>
            </w:tcBorders>
          </w:tcPr>
          <w:p w14:paraId="48947A55"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0325D7F0" w14:textId="77777777" w:rsidR="0054021F" w:rsidRPr="009F0624" w:rsidRDefault="0054021F" w:rsidP="00C74EEA">
            <w:pPr>
              <w:tabs>
                <w:tab w:val="left" w:pos="555"/>
                <w:tab w:val="center" w:pos="671"/>
              </w:tabs>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DD9C97C" w14:textId="77777777" w:rsidR="0054021F" w:rsidRPr="009F0624" w:rsidRDefault="0054021F" w:rsidP="00C74EEA">
            <w:pPr>
              <w:tabs>
                <w:tab w:val="left" w:pos="555"/>
                <w:tab w:val="center" w:pos="671"/>
              </w:tabs>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545BB71"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109C70C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24</w:t>
            </w:r>
          </w:p>
          <w:p w14:paraId="5C9F5A8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25</w:t>
            </w:r>
          </w:p>
        </w:tc>
        <w:tc>
          <w:tcPr>
            <w:tcW w:w="5403" w:type="dxa"/>
            <w:tcBorders>
              <w:top w:val="single" w:sz="4" w:space="0" w:color="000000"/>
              <w:left w:val="single" w:sz="4" w:space="0" w:color="000000"/>
              <w:bottom w:val="single" w:sz="4" w:space="0" w:color="000000"/>
              <w:right w:val="single" w:sz="4" w:space="0" w:color="000000"/>
            </w:tcBorders>
          </w:tcPr>
          <w:p w14:paraId="6861F8BD"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Charakterystyka wybranych miast.</w:t>
            </w:r>
          </w:p>
          <w:p w14:paraId="11904DDE"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Rozwiązywanie zadań testowych.</w:t>
            </w:r>
          </w:p>
        </w:tc>
        <w:tc>
          <w:tcPr>
            <w:tcW w:w="1275" w:type="dxa"/>
            <w:tcBorders>
              <w:top w:val="single" w:sz="4" w:space="0" w:color="000000"/>
              <w:left w:val="single" w:sz="4" w:space="0" w:color="000000"/>
              <w:bottom w:val="single" w:sz="4" w:space="0" w:color="000000"/>
              <w:right w:val="single" w:sz="4" w:space="0" w:color="000000"/>
            </w:tcBorders>
          </w:tcPr>
          <w:p w14:paraId="68080401"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68E89B6"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6973CD64"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0F34E45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26</w:t>
            </w:r>
          </w:p>
        </w:tc>
        <w:tc>
          <w:tcPr>
            <w:tcW w:w="5403" w:type="dxa"/>
            <w:tcBorders>
              <w:top w:val="single" w:sz="4" w:space="0" w:color="000000"/>
              <w:left w:val="single" w:sz="4" w:space="0" w:color="000000"/>
              <w:bottom w:val="single" w:sz="4" w:space="0" w:color="000000"/>
              <w:right w:val="single" w:sz="4" w:space="0" w:color="000000"/>
            </w:tcBorders>
          </w:tcPr>
          <w:p w14:paraId="7B280ACE"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Festiwal Białych Nocy w Sankt Petersburgu.</w:t>
            </w:r>
          </w:p>
        </w:tc>
        <w:tc>
          <w:tcPr>
            <w:tcW w:w="1275" w:type="dxa"/>
            <w:tcBorders>
              <w:top w:val="single" w:sz="4" w:space="0" w:color="000000"/>
              <w:left w:val="single" w:sz="4" w:space="0" w:color="000000"/>
              <w:bottom w:val="single" w:sz="4" w:space="0" w:color="000000"/>
              <w:right w:val="single" w:sz="4" w:space="0" w:color="000000"/>
            </w:tcBorders>
          </w:tcPr>
          <w:p w14:paraId="4A338C0D"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690BB7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52C07C0A"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1A9B726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lastRenderedPageBreak/>
              <w:t>Ć 27</w:t>
            </w:r>
          </w:p>
          <w:p w14:paraId="587FF982" w14:textId="77777777" w:rsidR="0054021F" w:rsidRPr="009F0624" w:rsidRDefault="0054021F" w:rsidP="00C74EEA">
            <w:pPr>
              <w:spacing w:line="360" w:lineRule="auto"/>
              <w:jc w:val="center"/>
              <w:rPr>
                <w:rFonts w:ascii="Cambria" w:eastAsia="Calibri" w:hAnsi="Cambria"/>
                <w:sz w:val="10"/>
                <w:szCs w:val="10"/>
                <w:lang w:val="pl-PL"/>
              </w:rPr>
            </w:pPr>
            <w:r w:rsidRPr="009F0624">
              <w:rPr>
                <w:rFonts w:ascii="Cambria" w:eastAsia="Calibri" w:hAnsi="Cambria"/>
                <w:lang w:val="pl-PL"/>
              </w:rPr>
              <w:t>Ć 28</w:t>
            </w:r>
          </w:p>
        </w:tc>
        <w:tc>
          <w:tcPr>
            <w:tcW w:w="5403" w:type="dxa"/>
            <w:tcBorders>
              <w:top w:val="single" w:sz="4" w:space="0" w:color="000000"/>
              <w:left w:val="single" w:sz="4" w:space="0" w:color="000000"/>
              <w:bottom w:val="single" w:sz="4" w:space="0" w:color="000000"/>
              <w:right w:val="single" w:sz="4" w:space="0" w:color="000000"/>
            </w:tcBorders>
          </w:tcPr>
          <w:p w14:paraId="4093DD3F" w14:textId="77777777" w:rsidR="0054021F" w:rsidRPr="009F0624" w:rsidRDefault="0054021F" w:rsidP="00C74EEA">
            <w:pPr>
              <w:spacing w:line="360" w:lineRule="auto"/>
              <w:jc w:val="both"/>
              <w:rPr>
                <w:rFonts w:ascii="Cambria" w:eastAsia="Calibri" w:hAnsi="Cambria"/>
                <w:sz w:val="10"/>
                <w:szCs w:val="10"/>
                <w:lang w:val="pl-PL"/>
              </w:rPr>
            </w:pPr>
          </w:p>
          <w:p w14:paraId="039B9EBF"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Tajemnicza i mroźna Syberia: kolej transsyberyjska.</w:t>
            </w:r>
          </w:p>
        </w:tc>
        <w:tc>
          <w:tcPr>
            <w:tcW w:w="1275" w:type="dxa"/>
            <w:tcBorders>
              <w:top w:val="single" w:sz="4" w:space="0" w:color="000000"/>
              <w:left w:val="single" w:sz="4" w:space="0" w:color="000000"/>
              <w:bottom w:val="single" w:sz="4" w:space="0" w:color="000000"/>
              <w:right w:val="single" w:sz="4" w:space="0" w:color="000000"/>
            </w:tcBorders>
          </w:tcPr>
          <w:p w14:paraId="0425A53C"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3340A9D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568990AE"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3D636ACB"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29</w:t>
            </w:r>
          </w:p>
        </w:tc>
        <w:tc>
          <w:tcPr>
            <w:tcW w:w="5403" w:type="dxa"/>
            <w:tcBorders>
              <w:top w:val="single" w:sz="4" w:space="0" w:color="000000"/>
              <w:left w:val="single" w:sz="4" w:space="0" w:color="000000"/>
              <w:bottom w:val="single" w:sz="4" w:space="0" w:color="000000"/>
              <w:right w:val="single" w:sz="4" w:space="0" w:color="000000"/>
            </w:tcBorders>
          </w:tcPr>
          <w:p w14:paraId="2A04BB73"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Jezioro Bajkał – „błękitne  oko Syberii”.</w:t>
            </w:r>
          </w:p>
        </w:tc>
        <w:tc>
          <w:tcPr>
            <w:tcW w:w="1275" w:type="dxa"/>
            <w:tcBorders>
              <w:top w:val="single" w:sz="4" w:space="0" w:color="000000"/>
              <w:left w:val="single" w:sz="4" w:space="0" w:color="000000"/>
              <w:bottom w:val="single" w:sz="4" w:space="0" w:color="000000"/>
              <w:right w:val="single" w:sz="4" w:space="0" w:color="000000"/>
            </w:tcBorders>
          </w:tcPr>
          <w:p w14:paraId="1297EC1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6949FD5C"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1</w:t>
            </w:r>
          </w:p>
        </w:tc>
      </w:tr>
      <w:tr w:rsidR="0054021F" w:rsidRPr="009F0624" w14:paraId="05CF6EAA"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76805061"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30</w:t>
            </w:r>
          </w:p>
        </w:tc>
        <w:tc>
          <w:tcPr>
            <w:tcW w:w="5403" w:type="dxa"/>
            <w:tcBorders>
              <w:top w:val="single" w:sz="4" w:space="0" w:color="000000"/>
              <w:left w:val="single" w:sz="4" w:space="0" w:color="000000"/>
              <w:bottom w:val="single" w:sz="4" w:space="0" w:color="000000"/>
              <w:right w:val="single" w:sz="4" w:space="0" w:color="000000"/>
            </w:tcBorders>
          </w:tcPr>
          <w:p w14:paraId="33988C08"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7E40CCD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700692C"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0F9A7F42" w14:textId="77777777" w:rsidTr="00C74EEA">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01D533A6" w14:textId="77777777" w:rsidR="0054021F" w:rsidRPr="009F0624" w:rsidRDefault="0054021F" w:rsidP="00C74EEA">
            <w:pPr>
              <w:spacing w:line="360" w:lineRule="auto"/>
              <w:jc w:val="right"/>
              <w:rPr>
                <w:rFonts w:ascii="Cambria" w:eastAsia="Calibri" w:hAnsi="Cambria"/>
                <w:b/>
                <w:lang w:val="pl-PL"/>
              </w:rPr>
            </w:pPr>
            <w:r w:rsidRPr="009F0624">
              <w:rPr>
                <w:rFonts w:ascii="Cambria" w:eastAsia="Calibri" w:hAnsi="Cambria"/>
                <w:b/>
                <w:lang w:val="pl-PL"/>
              </w:rPr>
              <w:t>Razem I rok, semestr 2.</w:t>
            </w:r>
          </w:p>
        </w:tc>
        <w:tc>
          <w:tcPr>
            <w:tcW w:w="1275" w:type="dxa"/>
            <w:tcBorders>
              <w:top w:val="single" w:sz="4" w:space="0" w:color="000000"/>
              <w:left w:val="single" w:sz="4" w:space="0" w:color="000000"/>
              <w:bottom w:val="single" w:sz="4" w:space="0" w:color="000000"/>
              <w:right w:val="single" w:sz="4" w:space="0" w:color="000000"/>
            </w:tcBorders>
          </w:tcPr>
          <w:p w14:paraId="6B2B0A25" w14:textId="77777777" w:rsidR="0054021F" w:rsidRPr="009F0624" w:rsidRDefault="0054021F" w:rsidP="00C74EEA">
            <w:pPr>
              <w:spacing w:line="360" w:lineRule="auto"/>
              <w:jc w:val="center"/>
              <w:rPr>
                <w:rFonts w:ascii="Cambria" w:eastAsia="Calibri" w:hAnsi="Cambria"/>
                <w:b/>
                <w:lang w:val="pl-PL"/>
              </w:rPr>
            </w:pPr>
            <w:r w:rsidRPr="009F0624">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6D31190A"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b/>
                <w:lang w:val="pl-PL"/>
              </w:rPr>
              <w:t>18</w:t>
            </w:r>
          </w:p>
        </w:tc>
      </w:tr>
      <w:tr w:rsidR="0054021F" w:rsidRPr="009F0624" w14:paraId="3383F158" w14:textId="77777777" w:rsidTr="00C74EEA">
        <w:trPr>
          <w:trHeight w:val="109"/>
        </w:trPr>
        <w:tc>
          <w:tcPr>
            <w:tcW w:w="6204" w:type="dxa"/>
            <w:gridSpan w:val="2"/>
            <w:tcBorders>
              <w:top w:val="single" w:sz="4" w:space="0" w:color="000000"/>
              <w:left w:val="single" w:sz="4" w:space="0" w:color="000000"/>
              <w:bottom w:val="single" w:sz="4" w:space="0" w:color="000000"/>
              <w:right w:val="single" w:sz="4" w:space="0" w:color="000000"/>
            </w:tcBorders>
          </w:tcPr>
          <w:p w14:paraId="3510CCBC" w14:textId="77777777" w:rsidR="0054021F" w:rsidRPr="009F0624" w:rsidRDefault="0054021F" w:rsidP="00C74EEA">
            <w:pPr>
              <w:spacing w:line="100" w:lineRule="atLeast"/>
              <w:jc w:val="right"/>
              <w:rPr>
                <w:rFonts w:ascii="Cambria" w:eastAsia="Calibri" w:hAnsi="Cambria"/>
                <w:b/>
                <w:lang w:val="pl-PL"/>
              </w:rPr>
            </w:pPr>
            <w:r w:rsidRPr="009F0624">
              <w:rPr>
                <w:rFonts w:ascii="Cambria" w:eastAsia="Calibri" w:hAnsi="Cambria"/>
                <w:b/>
                <w:lang w:val="pl-PL"/>
              </w:rPr>
              <w:t>Suma godzin na I roku</w:t>
            </w:r>
          </w:p>
        </w:tc>
        <w:tc>
          <w:tcPr>
            <w:tcW w:w="1275" w:type="dxa"/>
            <w:tcBorders>
              <w:top w:val="single" w:sz="4" w:space="0" w:color="000000"/>
              <w:left w:val="single" w:sz="4" w:space="0" w:color="000000"/>
              <w:bottom w:val="single" w:sz="4" w:space="0" w:color="000000"/>
              <w:right w:val="single" w:sz="4" w:space="0" w:color="000000"/>
            </w:tcBorders>
          </w:tcPr>
          <w:p w14:paraId="608B2641" w14:textId="77777777" w:rsidR="0054021F" w:rsidRPr="009F0624" w:rsidRDefault="0054021F" w:rsidP="00C74EEA">
            <w:pPr>
              <w:spacing w:line="100" w:lineRule="atLeast"/>
              <w:jc w:val="center"/>
              <w:rPr>
                <w:rFonts w:ascii="Cambria" w:eastAsia="Calibri" w:hAnsi="Cambria"/>
                <w:b/>
                <w:lang w:val="pl-PL"/>
              </w:rPr>
            </w:pPr>
            <w:r w:rsidRPr="009F0624">
              <w:rPr>
                <w:rFonts w:ascii="Cambria" w:eastAsia="Calibri" w:hAnsi="Cambria"/>
                <w:b/>
                <w:lang w:val="pl-PL"/>
              </w:rPr>
              <w:t>60</w:t>
            </w:r>
          </w:p>
        </w:tc>
        <w:tc>
          <w:tcPr>
            <w:tcW w:w="1701" w:type="dxa"/>
            <w:tcBorders>
              <w:top w:val="single" w:sz="4" w:space="0" w:color="000000"/>
              <w:left w:val="single" w:sz="4" w:space="0" w:color="000000"/>
              <w:bottom w:val="single" w:sz="4" w:space="0" w:color="000000"/>
              <w:right w:val="single" w:sz="4" w:space="0" w:color="000000"/>
            </w:tcBorders>
          </w:tcPr>
          <w:p w14:paraId="55478346" w14:textId="77777777" w:rsidR="0054021F" w:rsidRPr="009F0624" w:rsidRDefault="0054021F" w:rsidP="00C74EEA">
            <w:pPr>
              <w:spacing w:line="100" w:lineRule="atLeast"/>
              <w:jc w:val="center"/>
              <w:rPr>
                <w:rFonts w:ascii="Cambria" w:eastAsia="Calibri" w:hAnsi="Cambria"/>
                <w:lang w:val="pl-PL"/>
              </w:rPr>
            </w:pPr>
            <w:r w:rsidRPr="009F0624">
              <w:rPr>
                <w:rFonts w:ascii="Cambria" w:eastAsia="Calibri" w:hAnsi="Cambria"/>
                <w:b/>
                <w:lang w:val="pl-PL"/>
              </w:rPr>
              <w:t>36</w:t>
            </w:r>
          </w:p>
        </w:tc>
      </w:tr>
      <w:tr w:rsidR="0054021F" w:rsidRPr="009F0624" w14:paraId="0FFEA344" w14:textId="77777777" w:rsidTr="00C74EEA">
        <w:trPr>
          <w:trHeight w:val="109"/>
        </w:trPr>
        <w:tc>
          <w:tcPr>
            <w:tcW w:w="7479" w:type="dxa"/>
            <w:gridSpan w:val="3"/>
            <w:tcBorders>
              <w:top w:val="single" w:sz="4" w:space="0" w:color="000000"/>
              <w:left w:val="single" w:sz="4" w:space="0" w:color="000000"/>
              <w:bottom w:val="single" w:sz="4" w:space="0" w:color="000000"/>
              <w:right w:val="single" w:sz="4" w:space="0" w:color="000000"/>
            </w:tcBorders>
          </w:tcPr>
          <w:p w14:paraId="67CE796F" w14:textId="77777777" w:rsidR="0054021F" w:rsidRPr="009F0624" w:rsidRDefault="0054021F" w:rsidP="00C74EEA">
            <w:pPr>
              <w:spacing w:line="360" w:lineRule="auto"/>
              <w:rPr>
                <w:rFonts w:ascii="Cambria" w:eastAsia="Calibri" w:hAnsi="Cambria"/>
                <w:b/>
                <w:lang w:val="pl-PL"/>
              </w:rPr>
            </w:pPr>
            <w:r w:rsidRPr="009F0624">
              <w:rPr>
                <w:rFonts w:ascii="Cambria" w:eastAsia="Calibri" w:hAnsi="Cambria"/>
                <w:b/>
                <w:lang w:val="pl-PL"/>
              </w:rPr>
              <w:t>Rok II, semestr 3</w:t>
            </w:r>
          </w:p>
        </w:tc>
        <w:tc>
          <w:tcPr>
            <w:tcW w:w="1701" w:type="dxa"/>
            <w:tcBorders>
              <w:top w:val="single" w:sz="4" w:space="0" w:color="000000"/>
              <w:left w:val="single" w:sz="4" w:space="0" w:color="000000"/>
              <w:bottom w:val="single" w:sz="4" w:space="0" w:color="000000"/>
              <w:right w:val="single" w:sz="4" w:space="0" w:color="000000"/>
            </w:tcBorders>
          </w:tcPr>
          <w:p w14:paraId="77158790" w14:textId="77777777" w:rsidR="0054021F" w:rsidRPr="009F0624" w:rsidRDefault="0054021F" w:rsidP="00C74EEA">
            <w:pPr>
              <w:spacing w:line="360" w:lineRule="auto"/>
              <w:rPr>
                <w:rFonts w:ascii="Cambria" w:eastAsia="Calibri" w:hAnsi="Cambria"/>
                <w:b/>
                <w:lang w:val="pl-PL"/>
              </w:rPr>
            </w:pPr>
          </w:p>
        </w:tc>
      </w:tr>
      <w:tr w:rsidR="0054021F" w:rsidRPr="009F0624" w14:paraId="05A298FC"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36CA163C"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31</w:t>
            </w:r>
          </w:p>
          <w:p w14:paraId="01C3CDEC"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32</w:t>
            </w:r>
          </w:p>
        </w:tc>
        <w:tc>
          <w:tcPr>
            <w:tcW w:w="5403" w:type="dxa"/>
            <w:tcBorders>
              <w:top w:val="single" w:sz="4" w:space="0" w:color="000000"/>
              <w:left w:val="single" w:sz="4" w:space="0" w:color="000000"/>
              <w:bottom w:val="single" w:sz="4" w:space="0" w:color="000000"/>
              <w:right w:val="single" w:sz="4" w:space="0" w:color="000000"/>
            </w:tcBorders>
          </w:tcPr>
          <w:p w14:paraId="4FBF8D35"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Święta: państwowe, religijne i inne; życzenia, atrybuty świąteczne i prezenty.</w:t>
            </w:r>
          </w:p>
          <w:p w14:paraId="0299061F"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Struktury leksykalno-gramatyczne.</w:t>
            </w:r>
          </w:p>
        </w:tc>
        <w:tc>
          <w:tcPr>
            <w:tcW w:w="1275" w:type="dxa"/>
            <w:tcBorders>
              <w:top w:val="single" w:sz="4" w:space="0" w:color="000000"/>
              <w:left w:val="single" w:sz="4" w:space="0" w:color="000000"/>
              <w:bottom w:val="single" w:sz="4" w:space="0" w:color="000000"/>
              <w:right w:val="single" w:sz="4" w:space="0" w:color="000000"/>
            </w:tcBorders>
          </w:tcPr>
          <w:p w14:paraId="438C91E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2C61F1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06EDC56"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49D3ABC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33</w:t>
            </w:r>
          </w:p>
          <w:p w14:paraId="5872C76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34</w:t>
            </w:r>
          </w:p>
        </w:tc>
        <w:tc>
          <w:tcPr>
            <w:tcW w:w="5403" w:type="dxa"/>
            <w:tcBorders>
              <w:top w:val="single" w:sz="4" w:space="0" w:color="000000"/>
              <w:left w:val="single" w:sz="4" w:space="0" w:color="000000"/>
              <w:bottom w:val="single" w:sz="4" w:space="0" w:color="000000"/>
              <w:right w:val="single" w:sz="4" w:space="0" w:color="000000"/>
            </w:tcBorders>
          </w:tcPr>
          <w:p w14:paraId="4658B992"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Wybrane ćwiczenia gramatyczne.</w:t>
            </w:r>
          </w:p>
          <w:p w14:paraId="54D3F93E"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Rozwiazywanie zadań testowych (zamkniętych i otwartych).</w:t>
            </w:r>
          </w:p>
        </w:tc>
        <w:tc>
          <w:tcPr>
            <w:tcW w:w="1275" w:type="dxa"/>
            <w:tcBorders>
              <w:top w:val="single" w:sz="4" w:space="0" w:color="000000"/>
              <w:left w:val="single" w:sz="4" w:space="0" w:color="000000"/>
              <w:bottom w:val="single" w:sz="4" w:space="0" w:color="000000"/>
              <w:right w:val="single" w:sz="4" w:space="0" w:color="000000"/>
            </w:tcBorders>
          </w:tcPr>
          <w:p w14:paraId="630DAC3E"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1E95B5D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234FADA9"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6807D583"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35</w:t>
            </w:r>
          </w:p>
        </w:tc>
        <w:tc>
          <w:tcPr>
            <w:tcW w:w="5403" w:type="dxa"/>
            <w:tcBorders>
              <w:top w:val="single" w:sz="4" w:space="0" w:color="000000"/>
              <w:left w:val="single" w:sz="4" w:space="0" w:color="000000"/>
              <w:bottom w:val="single" w:sz="4" w:space="0" w:color="000000"/>
              <w:right w:val="single" w:sz="4" w:space="0" w:color="000000"/>
            </w:tcBorders>
          </w:tcPr>
          <w:p w14:paraId="0F96EF9D"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Rosyjski Ośrodek Nauki i Kultury w Warszawie.</w:t>
            </w:r>
          </w:p>
        </w:tc>
        <w:tc>
          <w:tcPr>
            <w:tcW w:w="1275" w:type="dxa"/>
            <w:tcBorders>
              <w:top w:val="single" w:sz="4" w:space="0" w:color="000000"/>
              <w:left w:val="single" w:sz="4" w:space="0" w:color="000000"/>
              <w:bottom w:val="single" w:sz="4" w:space="0" w:color="000000"/>
              <w:right w:val="single" w:sz="4" w:space="0" w:color="000000"/>
            </w:tcBorders>
          </w:tcPr>
          <w:p w14:paraId="2C73188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5680B940"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2B691F87"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42C5E4F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36</w:t>
            </w:r>
          </w:p>
          <w:p w14:paraId="3CEDB6E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37</w:t>
            </w:r>
          </w:p>
        </w:tc>
        <w:tc>
          <w:tcPr>
            <w:tcW w:w="5403" w:type="dxa"/>
            <w:tcBorders>
              <w:top w:val="single" w:sz="4" w:space="0" w:color="000000"/>
              <w:left w:val="single" w:sz="4" w:space="0" w:color="000000"/>
              <w:bottom w:val="single" w:sz="4" w:space="0" w:color="000000"/>
              <w:right w:val="single" w:sz="4" w:space="0" w:color="000000"/>
            </w:tcBorders>
          </w:tcPr>
          <w:p w14:paraId="068E1688"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Kulinaria: wybrane, zdrowe przepisy kulinarne.</w:t>
            </w:r>
          </w:p>
          <w:p w14:paraId="140320BF"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Wpływ krajów ościennych na bogactwo kuchni polskiej.</w:t>
            </w:r>
          </w:p>
        </w:tc>
        <w:tc>
          <w:tcPr>
            <w:tcW w:w="1275" w:type="dxa"/>
            <w:tcBorders>
              <w:top w:val="single" w:sz="4" w:space="0" w:color="000000"/>
              <w:left w:val="single" w:sz="4" w:space="0" w:color="000000"/>
              <w:bottom w:val="single" w:sz="4" w:space="0" w:color="000000"/>
              <w:right w:val="single" w:sz="4" w:space="0" w:color="000000"/>
            </w:tcBorders>
          </w:tcPr>
          <w:p w14:paraId="570C01D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2AFC01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6AD6755" w14:textId="77777777" w:rsidTr="00C74EEA">
        <w:trPr>
          <w:trHeight w:val="109"/>
        </w:trPr>
        <w:tc>
          <w:tcPr>
            <w:tcW w:w="801" w:type="dxa"/>
            <w:tcBorders>
              <w:top w:val="single" w:sz="4" w:space="0" w:color="000000"/>
              <w:left w:val="single" w:sz="4" w:space="0" w:color="000000"/>
              <w:bottom w:val="single" w:sz="4" w:space="0" w:color="000000"/>
              <w:right w:val="single" w:sz="4" w:space="0" w:color="000000"/>
            </w:tcBorders>
          </w:tcPr>
          <w:p w14:paraId="7AEB4A7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38</w:t>
            </w:r>
          </w:p>
        </w:tc>
        <w:tc>
          <w:tcPr>
            <w:tcW w:w="5403" w:type="dxa"/>
            <w:tcBorders>
              <w:top w:val="single" w:sz="4" w:space="0" w:color="000000"/>
              <w:left w:val="single" w:sz="4" w:space="0" w:color="000000"/>
              <w:bottom w:val="single" w:sz="4" w:space="0" w:color="000000"/>
              <w:right w:val="single" w:sz="4" w:space="0" w:color="000000"/>
            </w:tcBorders>
          </w:tcPr>
          <w:p w14:paraId="2F94D8ED"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7C52D555"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10CF2AE6"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35959E17" w14:textId="77777777" w:rsidTr="00C74EEA">
        <w:trPr>
          <w:trHeight w:val="222"/>
        </w:trPr>
        <w:tc>
          <w:tcPr>
            <w:tcW w:w="801" w:type="dxa"/>
            <w:tcBorders>
              <w:top w:val="single" w:sz="4" w:space="0" w:color="000000"/>
              <w:left w:val="single" w:sz="4" w:space="0" w:color="000000"/>
              <w:bottom w:val="single" w:sz="4" w:space="0" w:color="000000"/>
              <w:right w:val="single" w:sz="4" w:space="0" w:color="000000"/>
            </w:tcBorders>
          </w:tcPr>
          <w:p w14:paraId="7562276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39</w:t>
            </w:r>
          </w:p>
          <w:p w14:paraId="518EA09D"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40</w:t>
            </w:r>
          </w:p>
        </w:tc>
        <w:tc>
          <w:tcPr>
            <w:tcW w:w="5403" w:type="dxa"/>
            <w:tcBorders>
              <w:top w:val="single" w:sz="4" w:space="0" w:color="000000"/>
              <w:left w:val="single" w:sz="4" w:space="0" w:color="000000"/>
              <w:bottom w:val="single" w:sz="4" w:space="0" w:color="000000"/>
              <w:right w:val="single" w:sz="4" w:space="0" w:color="000000"/>
            </w:tcBorders>
          </w:tcPr>
          <w:p w14:paraId="67B48D29"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Przygoda z kolekcjonowaniem.</w:t>
            </w:r>
          </w:p>
          <w:p w14:paraId="14984DD7"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Gromadzenie wybranych przedmiotów.</w:t>
            </w:r>
          </w:p>
        </w:tc>
        <w:tc>
          <w:tcPr>
            <w:tcW w:w="1275" w:type="dxa"/>
            <w:tcBorders>
              <w:top w:val="single" w:sz="4" w:space="0" w:color="000000"/>
              <w:left w:val="single" w:sz="4" w:space="0" w:color="000000"/>
              <w:bottom w:val="single" w:sz="4" w:space="0" w:color="000000"/>
              <w:right w:val="single" w:sz="4" w:space="0" w:color="000000"/>
            </w:tcBorders>
          </w:tcPr>
          <w:p w14:paraId="31EEF2D2"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36E6213B"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DE8ABA9" w14:textId="77777777" w:rsidTr="00C74EEA">
        <w:trPr>
          <w:trHeight w:val="222"/>
        </w:trPr>
        <w:tc>
          <w:tcPr>
            <w:tcW w:w="801" w:type="dxa"/>
            <w:tcBorders>
              <w:top w:val="single" w:sz="4" w:space="0" w:color="000000"/>
              <w:left w:val="single" w:sz="4" w:space="0" w:color="000000"/>
              <w:bottom w:val="single" w:sz="4" w:space="0" w:color="000000"/>
              <w:right w:val="single" w:sz="4" w:space="0" w:color="000000"/>
            </w:tcBorders>
          </w:tcPr>
          <w:p w14:paraId="47DEA10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41</w:t>
            </w:r>
          </w:p>
          <w:p w14:paraId="42D4B77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42</w:t>
            </w:r>
          </w:p>
        </w:tc>
        <w:tc>
          <w:tcPr>
            <w:tcW w:w="5403" w:type="dxa"/>
            <w:tcBorders>
              <w:top w:val="single" w:sz="4" w:space="0" w:color="000000"/>
              <w:left w:val="single" w:sz="4" w:space="0" w:color="000000"/>
              <w:bottom w:val="single" w:sz="4" w:space="0" w:color="000000"/>
              <w:right w:val="single" w:sz="4" w:space="0" w:color="000000"/>
            </w:tcBorders>
          </w:tcPr>
          <w:p w14:paraId="758EA72B"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Zakupy. Rodzaje sklepów: hipermarkety, supermarkety, dyskonty,  sieci małych sklepów; produkty, prezenty.</w:t>
            </w:r>
          </w:p>
        </w:tc>
        <w:tc>
          <w:tcPr>
            <w:tcW w:w="1275" w:type="dxa"/>
            <w:tcBorders>
              <w:top w:val="single" w:sz="4" w:space="0" w:color="000000"/>
              <w:left w:val="single" w:sz="4" w:space="0" w:color="000000"/>
              <w:bottom w:val="single" w:sz="4" w:space="0" w:color="000000"/>
              <w:right w:val="single" w:sz="4" w:space="0" w:color="000000"/>
            </w:tcBorders>
          </w:tcPr>
          <w:p w14:paraId="7CB0082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0835401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12B848BE" w14:textId="77777777" w:rsidTr="00C74EEA">
        <w:trPr>
          <w:trHeight w:val="127"/>
        </w:trPr>
        <w:tc>
          <w:tcPr>
            <w:tcW w:w="801" w:type="dxa"/>
            <w:tcBorders>
              <w:top w:val="single" w:sz="4" w:space="0" w:color="000000"/>
              <w:left w:val="single" w:sz="4" w:space="0" w:color="000000"/>
              <w:bottom w:val="single" w:sz="4" w:space="0" w:color="000000"/>
              <w:right w:val="single" w:sz="4" w:space="0" w:color="000000"/>
            </w:tcBorders>
          </w:tcPr>
          <w:p w14:paraId="620E758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43</w:t>
            </w:r>
          </w:p>
          <w:p w14:paraId="5FBF445C" w14:textId="77777777" w:rsidR="0054021F" w:rsidRPr="009F0624" w:rsidRDefault="0054021F" w:rsidP="00C74EEA">
            <w:pPr>
              <w:spacing w:line="360" w:lineRule="auto"/>
              <w:jc w:val="center"/>
              <w:rPr>
                <w:rFonts w:ascii="Cambria" w:eastAsia="Calibri" w:hAnsi="Cambria"/>
                <w:bCs/>
                <w:lang w:val="pl-PL"/>
              </w:rPr>
            </w:pPr>
            <w:r w:rsidRPr="009F0624">
              <w:rPr>
                <w:rFonts w:ascii="Cambria" w:eastAsia="Calibri" w:hAnsi="Cambria"/>
                <w:lang w:val="pl-PL"/>
              </w:rPr>
              <w:t>Ć 44</w:t>
            </w:r>
          </w:p>
        </w:tc>
        <w:tc>
          <w:tcPr>
            <w:tcW w:w="5403" w:type="dxa"/>
            <w:tcBorders>
              <w:top w:val="single" w:sz="4" w:space="0" w:color="000000"/>
              <w:left w:val="single" w:sz="4" w:space="0" w:color="000000"/>
              <w:bottom w:val="single" w:sz="4" w:space="0" w:color="000000"/>
              <w:right w:val="single" w:sz="4" w:space="0" w:color="000000"/>
            </w:tcBorders>
          </w:tcPr>
          <w:p w14:paraId="47AE5D7B" w14:textId="77777777" w:rsidR="0054021F" w:rsidRPr="009F0624" w:rsidRDefault="0054021F" w:rsidP="00C74EEA">
            <w:pPr>
              <w:spacing w:line="360" w:lineRule="auto"/>
              <w:jc w:val="both"/>
              <w:rPr>
                <w:rFonts w:ascii="Cambria" w:eastAsia="Calibri" w:hAnsi="Cambria"/>
                <w:bCs/>
                <w:lang w:val="pl-PL"/>
              </w:rPr>
            </w:pPr>
            <w:r w:rsidRPr="009F0624">
              <w:rPr>
                <w:rFonts w:ascii="Cambria" w:eastAsia="Calibri" w:hAnsi="Cambria"/>
                <w:bCs/>
                <w:lang w:val="pl-PL"/>
              </w:rPr>
              <w:t>Problemy współczesnego świata. Degradacja środowiska naturalnego.</w:t>
            </w:r>
          </w:p>
        </w:tc>
        <w:tc>
          <w:tcPr>
            <w:tcW w:w="1275" w:type="dxa"/>
            <w:tcBorders>
              <w:top w:val="single" w:sz="4" w:space="0" w:color="000000"/>
              <w:left w:val="single" w:sz="4" w:space="0" w:color="000000"/>
              <w:bottom w:val="single" w:sz="4" w:space="0" w:color="000000"/>
              <w:right w:val="single" w:sz="4" w:space="0" w:color="000000"/>
            </w:tcBorders>
          </w:tcPr>
          <w:p w14:paraId="07450C48"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4</w:t>
            </w:r>
          </w:p>
        </w:tc>
        <w:tc>
          <w:tcPr>
            <w:tcW w:w="1701" w:type="dxa"/>
            <w:tcBorders>
              <w:top w:val="single" w:sz="4" w:space="0" w:color="000000"/>
              <w:left w:val="single" w:sz="4" w:space="0" w:color="000000"/>
              <w:bottom w:val="single" w:sz="4" w:space="0" w:color="000000"/>
              <w:right w:val="single" w:sz="4" w:space="0" w:color="000000"/>
            </w:tcBorders>
          </w:tcPr>
          <w:p w14:paraId="7EF4DC67"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C5A8625" w14:textId="77777777" w:rsidTr="00C74EEA">
        <w:trPr>
          <w:trHeight w:val="127"/>
        </w:trPr>
        <w:tc>
          <w:tcPr>
            <w:tcW w:w="801" w:type="dxa"/>
            <w:tcBorders>
              <w:top w:val="single" w:sz="4" w:space="0" w:color="000000"/>
              <w:left w:val="single" w:sz="4" w:space="0" w:color="000000"/>
              <w:bottom w:val="single" w:sz="4" w:space="0" w:color="000000"/>
              <w:right w:val="single" w:sz="4" w:space="0" w:color="000000"/>
            </w:tcBorders>
          </w:tcPr>
          <w:p w14:paraId="42CB551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Ć 45</w:t>
            </w:r>
          </w:p>
        </w:tc>
        <w:tc>
          <w:tcPr>
            <w:tcW w:w="5403" w:type="dxa"/>
            <w:tcBorders>
              <w:top w:val="single" w:sz="4" w:space="0" w:color="000000"/>
              <w:left w:val="single" w:sz="4" w:space="0" w:color="000000"/>
              <w:bottom w:val="single" w:sz="4" w:space="0" w:color="000000"/>
              <w:right w:val="single" w:sz="4" w:space="0" w:color="000000"/>
            </w:tcBorders>
          </w:tcPr>
          <w:p w14:paraId="0D8C8324" w14:textId="77777777" w:rsidR="0054021F" w:rsidRPr="009F0624" w:rsidRDefault="0054021F" w:rsidP="00C74EEA">
            <w:pPr>
              <w:spacing w:line="360" w:lineRule="auto"/>
              <w:jc w:val="both"/>
              <w:rPr>
                <w:rFonts w:ascii="Cambria" w:eastAsia="Calibri" w:hAnsi="Cambria"/>
                <w:lang w:val="pl-PL"/>
              </w:rPr>
            </w:pPr>
            <w:r w:rsidRPr="009F0624">
              <w:rPr>
                <w:rFonts w:ascii="Cambria" w:eastAsia="Calibri" w:hAnsi="Cambria"/>
                <w:lang w:val="pl-PL"/>
              </w:rPr>
              <w:t>Powtórka materiału</w:t>
            </w:r>
          </w:p>
        </w:tc>
        <w:tc>
          <w:tcPr>
            <w:tcW w:w="1275" w:type="dxa"/>
            <w:tcBorders>
              <w:top w:val="single" w:sz="4" w:space="0" w:color="000000"/>
              <w:left w:val="single" w:sz="4" w:space="0" w:color="000000"/>
              <w:bottom w:val="single" w:sz="4" w:space="0" w:color="000000"/>
              <w:right w:val="single" w:sz="4" w:space="0" w:color="000000"/>
            </w:tcBorders>
          </w:tcPr>
          <w:p w14:paraId="628FB47F"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c>
          <w:tcPr>
            <w:tcW w:w="1701" w:type="dxa"/>
            <w:tcBorders>
              <w:top w:val="single" w:sz="4" w:space="0" w:color="000000"/>
              <w:left w:val="single" w:sz="4" w:space="0" w:color="000000"/>
              <w:bottom w:val="single" w:sz="4" w:space="0" w:color="000000"/>
              <w:right w:val="single" w:sz="4" w:space="0" w:color="000000"/>
            </w:tcBorders>
          </w:tcPr>
          <w:p w14:paraId="3E0C63B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lang w:val="pl-PL"/>
              </w:rPr>
              <w:t>2</w:t>
            </w:r>
          </w:p>
        </w:tc>
      </w:tr>
      <w:tr w:rsidR="0054021F" w:rsidRPr="009F0624" w14:paraId="7F2AEB16" w14:textId="77777777" w:rsidTr="00C74EEA">
        <w:trPr>
          <w:trHeight w:val="254"/>
        </w:trPr>
        <w:tc>
          <w:tcPr>
            <w:tcW w:w="6204" w:type="dxa"/>
            <w:gridSpan w:val="2"/>
            <w:tcBorders>
              <w:top w:val="single" w:sz="4" w:space="0" w:color="000000"/>
              <w:left w:val="single" w:sz="4" w:space="0" w:color="000000"/>
              <w:bottom w:val="single" w:sz="4" w:space="0" w:color="000000"/>
              <w:right w:val="single" w:sz="4" w:space="0" w:color="000000"/>
            </w:tcBorders>
          </w:tcPr>
          <w:p w14:paraId="37D946C2" w14:textId="77777777" w:rsidR="0054021F" w:rsidRPr="009F0624" w:rsidRDefault="0054021F" w:rsidP="00C74EEA">
            <w:pPr>
              <w:spacing w:line="360" w:lineRule="auto"/>
              <w:jc w:val="right"/>
              <w:rPr>
                <w:rFonts w:ascii="Cambria" w:eastAsia="Calibri" w:hAnsi="Cambria"/>
                <w:b/>
                <w:lang w:val="pl-PL"/>
              </w:rPr>
            </w:pPr>
            <w:r w:rsidRPr="009F0624">
              <w:rPr>
                <w:rFonts w:ascii="Cambria" w:eastAsia="Calibri" w:hAnsi="Cambria"/>
                <w:b/>
                <w:bCs/>
                <w:lang w:val="pl-PL"/>
              </w:rPr>
              <w:t>Suma godzin na II roku</w:t>
            </w:r>
          </w:p>
        </w:tc>
        <w:tc>
          <w:tcPr>
            <w:tcW w:w="1275" w:type="dxa"/>
            <w:tcBorders>
              <w:top w:val="single" w:sz="4" w:space="0" w:color="000000"/>
              <w:left w:val="single" w:sz="4" w:space="0" w:color="000000"/>
              <w:bottom w:val="single" w:sz="4" w:space="0" w:color="000000"/>
              <w:right w:val="single" w:sz="4" w:space="0" w:color="000000"/>
            </w:tcBorders>
          </w:tcPr>
          <w:p w14:paraId="257C4A22" w14:textId="77777777" w:rsidR="0054021F" w:rsidRPr="009F0624" w:rsidRDefault="0054021F" w:rsidP="00C74EEA">
            <w:pPr>
              <w:spacing w:line="360" w:lineRule="auto"/>
              <w:jc w:val="center"/>
              <w:rPr>
                <w:rFonts w:ascii="Cambria" w:eastAsia="Calibri" w:hAnsi="Cambria"/>
                <w:b/>
                <w:lang w:val="pl-PL"/>
              </w:rPr>
            </w:pPr>
            <w:r w:rsidRPr="009F0624">
              <w:rPr>
                <w:rFonts w:ascii="Cambria" w:eastAsia="Calibri" w:hAnsi="Cambria"/>
                <w:b/>
                <w:lang w:val="pl-PL"/>
              </w:rPr>
              <w:t>30</w:t>
            </w:r>
          </w:p>
        </w:tc>
        <w:tc>
          <w:tcPr>
            <w:tcW w:w="1701" w:type="dxa"/>
            <w:tcBorders>
              <w:top w:val="single" w:sz="4" w:space="0" w:color="000000"/>
              <w:left w:val="single" w:sz="4" w:space="0" w:color="000000"/>
              <w:bottom w:val="single" w:sz="4" w:space="0" w:color="000000"/>
              <w:right w:val="single" w:sz="4" w:space="0" w:color="000000"/>
            </w:tcBorders>
          </w:tcPr>
          <w:p w14:paraId="2C34C309"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b/>
                <w:lang w:val="pl-PL"/>
              </w:rPr>
              <w:t>18</w:t>
            </w:r>
          </w:p>
        </w:tc>
      </w:tr>
      <w:tr w:rsidR="0054021F" w:rsidRPr="009F0624" w14:paraId="7CEC88CA" w14:textId="77777777" w:rsidTr="00C74EEA">
        <w:tc>
          <w:tcPr>
            <w:tcW w:w="6204" w:type="dxa"/>
            <w:gridSpan w:val="2"/>
            <w:tcBorders>
              <w:top w:val="single" w:sz="4" w:space="0" w:color="000000"/>
              <w:left w:val="single" w:sz="4" w:space="0" w:color="000000"/>
              <w:bottom w:val="single" w:sz="4" w:space="0" w:color="000000"/>
              <w:right w:val="single" w:sz="4" w:space="0" w:color="000000"/>
            </w:tcBorders>
          </w:tcPr>
          <w:p w14:paraId="2C899B63" w14:textId="77777777" w:rsidR="0054021F" w:rsidRPr="009F0624" w:rsidRDefault="0054021F" w:rsidP="00C74EEA">
            <w:pPr>
              <w:spacing w:line="360" w:lineRule="auto"/>
              <w:jc w:val="right"/>
              <w:rPr>
                <w:rFonts w:ascii="Cambria" w:eastAsia="Calibri" w:hAnsi="Cambria"/>
                <w:b/>
                <w:lang w:val="pl-PL"/>
              </w:rPr>
            </w:pPr>
            <w:r w:rsidRPr="009F0624">
              <w:rPr>
                <w:rFonts w:ascii="Cambria" w:eastAsia="Calibri" w:hAnsi="Cambria"/>
                <w:b/>
                <w:lang w:val="pl-PL"/>
              </w:rPr>
              <w:t>Razem liczba godzin ćwiczeń</w:t>
            </w:r>
          </w:p>
        </w:tc>
        <w:tc>
          <w:tcPr>
            <w:tcW w:w="1275" w:type="dxa"/>
            <w:tcBorders>
              <w:top w:val="single" w:sz="4" w:space="0" w:color="000000"/>
              <w:left w:val="single" w:sz="4" w:space="0" w:color="000000"/>
              <w:bottom w:val="single" w:sz="4" w:space="0" w:color="000000"/>
              <w:right w:val="single" w:sz="4" w:space="0" w:color="000000"/>
            </w:tcBorders>
          </w:tcPr>
          <w:p w14:paraId="361AEA20" w14:textId="77777777" w:rsidR="0054021F" w:rsidRPr="009F0624" w:rsidRDefault="0054021F" w:rsidP="00C74EEA">
            <w:pPr>
              <w:spacing w:line="360" w:lineRule="auto"/>
              <w:jc w:val="center"/>
              <w:rPr>
                <w:rFonts w:ascii="Cambria" w:eastAsia="Calibri" w:hAnsi="Cambria"/>
                <w:b/>
                <w:lang w:val="pl-PL"/>
              </w:rPr>
            </w:pPr>
            <w:r w:rsidRPr="009F0624">
              <w:rPr>
                <w:rFonts w:ascii="Cambria" w:eastAsia="Calibri" w:hAnsi="Cambria"/>
                <w:b/>
                <w:lang w:val="pl-PL"/>
              </w:rPr>
              <w:t>90</w:t>
            </w:r>
          </w:p>
        </w:tc>
        <w:tc>
          <w:tcPr>
            <w:tcW w:w="1701" w:type="dxa"/>
            <w:tcBorders>
              <w:top w:val="single" w:sz="4" w:space="0" w:color="000000"/>
              <w:left w:val="single" w:sz="4" w:space="0" w:color="000000"/>
              <w:bottom w:val="single" w:sz="4" w:space="0" w:color="000000"/>
              <w:right w:val="single" w:sz="4" w:space="0" w:color="000000"/>
            </w:tcBorders>
          </w:tcPr>
          <w:p w14:paraId="41949A34" w14:textId="77777777" w:rsidR="0054021F" w:rsidRPr="009F0624" w:rsidRDefault="0054021F" w:rsidP="00C74EEA">
            <w:pPr>
              <w:spacing w:line="360" w:lineRule="auto"/>
              <w:jc w:val="center"/>
              <w:rPr>
                <w:rFonts w:ascii="Cambria" w:eastAsia="Calibri" w:hAnsi="Cambria"/>
                <w:lang w:val="pl-PL"/>
              </w:rPr>
            </w:pPr>
            <w:r w:rsidRPr="009F0624">
              <w:rPr>
                <w:rFonts w:ascii="Cambria" w:eastAsia="Calibri" w:hAnsi="Cambria"/>
                <w:b/>
                <w:lang w:val="pl-PL"/>
              </w:rPr>
              <w:t>54</w:t>
            </w:r>
          </w:p>
        </w:tc>
      </w:tr>
    </w:tbl>
    <w:p w14:paraId="143B050A"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t>7. Metody oraz środki dydaktyczne wykorzystywane w ramach poszczególnych form zajęć</w:t>
      </w:r>
    </w:p>
    <w:tbl>
      <w:tblPr>
        <w:tblW w:w="9072" w:type="dxa"/>
        <w:tblInd w:w="108" w:type="dxa"/>
        <w:tblLayout w:type="fixed"/>
        <w:tblLook w:val="0000" w:firstRow="0" w:lastRow="0" w:firstColumn="0" w:lastColumn="0" w:noHBand="0" w:noVBand="0"/>
      </w:tblPr>
      <w:tblGrid>
        <w:gridCol w:w="1418"/>
        <w:gridCol w:w="4678"/>
        <w:gridCol w:w="2976"/>
      </w:tblGrid>
      <w:tr w:rsidR="0054021F" w:rsidRPr="009F0624" w14:paraId="7F7913C6" w14:textId="77777777" w:rsidTr="00C74EEA">
        <w:tc>
          <w:tcPr>
            <w:tcW w:w="1418" w:type="dxa"/>
            <w:tcBorders>
              <w:top w:val="single" w:sz="4" w:space="0" w:color="000000"/>
              <w:left w:val="single" w:sz="4" w:space="0" w:color="000000"/>
              <w:bottom w:val="single" w:sz="4" w:space="0" w:color="000000"/>
              <w:right w:val="single" w:sz="4" w:space="0" w:color="000000"/>
            </w:tcBorders>
          </w:tcPr>
          <w:p w14:paraId="373CFF8A"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t>Forma zajęć</w:t>
            </w:r>
          </w:p>
        </w:tc>
        <w:tc>
          <w:tcPr>
            <w:tcW w:w="4678" w:type="dxa"/>
            <w:tcBorders>
              <w:top w:val="single" w:sz="4" w:space="0" w:color="000000"/>
              <w:left w:val="single" w:sz="4" w:space="0" w:color="000000"/>
              <w:bottom w:val="single" w:sz="4" w:space="0" w:color="000000"/>
              <w:right w:val="single" w:sz="4" w:space="0" w:color="000000"/>
            </w:tcBorders>
          </w:tcPr>
          <w:p w14:paraId="3A241FBC"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t>Metody dydaktyczne (wybór z listy)</w:t>
            </w:r>
          </w:p>
        </w:tc>
        <w:tc>
          <w:tcPr>
            <w:tcW w:w="2976" w:type="dxa"/>
            <w:tcBorders>
              <w:top w:val="single" w:sz="4" w:space="0" w:color="000000"/>
              <w:left w:val="single" w:sz="4" w:space="0" w:color="000000"/>
              <w:bottom w:val="single" w:sz="4" w:space="0" w:color="000000"/>
              <w:right w:val="single" w:sz="4" w:space="0" w:color="000000"/>
            </w:tcBorders>
          </w:tcPr>
          <w:p w14:paraId="16E23788"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Ś</w:t>
            </w:r>
            <w:r w:rsidRPr="009F0624">
              <w:rPr>
                <w:rFonts w:ascii="Cambria" w:eastAsia="Aptos" w:hAnsi="Cambria"/>
                <w:b/>
                <w:lang w:val="pl-PL"/>
              </w:rPr>
              <w:t>rodki dydaktyczne</w:t>
            </w:r>
          </w:p>
        </w:tc>
      </w:tr>
      <w:tr w:rsidR="0054021F" w:rsidRPr="009F0624" w14:paraId="6C33F8A9" w14:textId="77777777" w:rsidTr="00C74EEA">
        <w:tc>
          <w:tcPr>
            <w:tcW w:w="1418" w:type="dxa"/>
            <w:tcBorders>
              <w:top w:val="single" w:sz="4" w:space="0" w:color="000000"/>
              <w:left w:val="single" w:sz="4" w:space="0" w:color="000000"/>
              <w:bottom w:val="single" w:sz="4" w:space="0" w:color="000000"/>
              <w:right w:val="single" w:sz="4" w:space="0" w:color="000000"/>
            </w:tcBorders>
          </w:tcPr>
          <w:p w14:paraId="62F89C0C" w14:textId="77777777" w:rsidR="0054021F" w:rsidRPr="009F0624" w:rsidRDefault="0054021F" w:rsidP="00C74EEA">
            <w:pPr>
              <w:spacing w:after="160" w:line="259" w:lineRule="auto"/>
              <w:rPr>
                <w:rFonts w:ascii="Cambria" w:eastAsia="Aptos" w:hAnsi="Cambria"/>
                <w:bCs/>
                <w:lang w:val="pl-PL"/>
              </w:rPr>
            </w:pPr>
            <w:r w:rsidRPr="009F0624">
              <w:rPr>
                <w:rFonts w:ascii="Cambria" w:eastAsia="Aptos" w:hAnsi="Cambria"/>
                <w:bCs/>
                <w:lang w:val="pl-PL"/>
              </w:rPr>
              <w:t>Ćwiczenia</w:t>
            </w:r>
          </w:p>
        </w:tc>
        <w:tc>
          <w:tcPr>
            <w:tcW w:w="4678" w:type="dxa"/>
            <w:tcBorders>
              <w:top w:val="single" w:sz="4" w:space="0" w:color="000000"/>
              <w:left w:val="single" w:sz="4" w:space="0" w:color="000000"/>
              <w:bottom w:val="single" w:sz="4" w:space="0" w:color="000000"/>
              <w:right w:val="single" w:sz="4" w:space="0" w:color="000000"/>
            </w:tcBorders>
          </w:tcPr>
          <w:p w14:paraId="768761C8" w14:textId="77777777" w:rsidR="0054021F" w:rsidRPr="009F0624" w:rsidRDefault="0054021F" w:rsidP="00C74EEA">
            <w:pPr>
              <w:spacing w:line="259" w:lineRule="auto"/>
              <w:rPr>
                <w:rFonts w:ascii="Cambria" w:eastAsia="Aptos" w:hAnsi="Cambria"/>
                <w:bCs/>
                <w:lang w:val="pl-PL"/>
              </w:rPr>
            </w:pPr>
            <w:r w:rsidRPr="009F0624">
              <w:rPr>
                <w:rFonts w:ascii="Cambria" w:eastAsia="Aptos" w:hAnsi="Cambria"/>
                <w:b/>
                <w:bCs/>
                <w:lang w:val="pl-PL"/>
              </w:rPr>
              <w:t>M3</w:t>
            </w:r>
            <w:r w:rsidRPr="009F0624">
              <w:rPr>
                <w:rFonts w:ascii="Cambria" w:eastAsia="Aptos" w:hAnsi="Cambria"/>
                <w:bCs/>
                <w:lang w:val="pl-PL"/>
              </w:rPr>
              <w:t xml:space="preserve"> – Metoda eksponująca</w:t>
            </w:r>
          </w:p>
          <w:p w14:paraId="42BF254D" w14:textId="77777777" w:rsidR="0054021F" w:rsidRPr="009F0624" w:rsidRDefault="0054021F" w:rsidP="00C74EEA">
            <w:pPr>
              <w:spacing w:line="259" w:lineRule="auto"/>
              <w:rPr>
                <w:rFonts w:ascii="Cambria" w:eastAsia="Aptos" w:hAnsi="Cambria"/>
                <w:bCs/>
                <w:lang w:val="pl-PL"/>
              </w:rPr>
            </w:pPr>
            <w:r w:rsidRPr="009F0624">
              <w:rPr>
                <w:rFonts w:ascii="Cambria" w:eastAsia="Aptos" w:hAnsi="Cambria"/>
                <w:bCs/>
                <w:lang w:val="pl-PL"/>
              </w:rPr>
              <w:t>Pokaz materiału audiowizualnego, pokaz prezentacji multimedialnej.</w:t>
            </w:r>
          </w:p>
          <w:p w14:paraId="3A06C753" w14:textId="77777777" w:rsidR="0054021F" w:rsidRPr="009F0624" w:rsidRDefault="0054021F" w:rsidP="00C74EEA">
            <w:pPr>
              <w:spacing w:line="259" w:lineRule="auto"/>
              <w:rPr>
                <w:rFonts w:ascii="Cambria" w:eastAsia="Aptos" w:hAnsi="Cambria"/>
                <w:bCs/>
                <w:lang w:val="pl-PL"/>
              </w:rPr>
            </w:pPr>
            <w:r w:rsidRPr="009F0624">
              <w:rPr>
                <w:rFonts w:ascii="Cambria" w:eastAsia="Aptos" w:hAnsi="Cambria"/>
                <w:b/>
                <w:bCs/>
                <w:lang w:val="pl-PL"/>
              </w:rPr>
              <w:t>M5</w:t>
            </w:r>
            <w:r w:rsidRPr="009F0624">
              <w:rPr>
                <w:rFonts w:ascii="Cambria" w:eastAsia="Aptos" w:hAnsi="Cambria"/>
                <w:bCs/>
                <w:lang w:val="pl-PL"/>
              </w:rPr>
              <w:t xml:space="preserve"> – Metoda praktyczna</w:t>
            </w:r>
          </w:p>
          <w:p w14:paraId="31199884" w14:textId="77777777" w:rsidR="0054021F" w:rsidRPr="009F0624" w:rsidRDefault="0054021F" w:rsidP="00C74EEA">
            <w:pPr>
              <w:spacing w:line="259" w:lineRule="auto"/>
              <w:rPr>
                <w:rFonts w:ascii="Cambria" w:eastAsia="Aptos" w:hAnsi="Cambria"/>
                <w:bCs/>
                <w:lang w:val="pl-PL"/>
              </w:rPr>
            </w:pPr>
            <w:r w:rsidRPr="009F0624">
              <w:rPr>
                <w:rFonts w:ascii="Cambria" w:eastAsia="Aptos" w:hAnsi="Cambria"/>
                <w:b/>
                <w:bCs/>
                <w:lang w:val="pl-PL"/>
              </w:rPr>
              <w:t>2.</w:t>
            </w:r>
            <w:r w:rsidRPr="009F0624">
              <w:rPr>
                <w:rFonts w:ascii="Cambria" w:eastAsia="Aptos" w:hAnsi="Cambria"/>
                <w:bCs/>
                <w:lang w:val="pl-PL"/>
              </w:rPr>
              <w:t xml:space="preserve"> Ćwiczenia przedmiotowe, np. czytanie i analiza tekstu źródłowego, praca z tekstem źródłowym</w:t>
            </w:r>
          </w:p>
          <w:p w14:paraId="3DFCBFDE"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5.</w:t>
            </w:r>
            <w:r w:rsidRPr="009F0624">
              <w:rPr>
                <w:rFonts w:ascii="Cambria" w:eastAsia="Aptos" w:hAnsi="Cambria"/>
                <w:bCs/>
                <w:lang w:val="pl-PL"/>
              </w:rPr>
              <w:t xml:space="preserve"> Ćwiczenia translatorskie i inne, np. ćwiczenia słuchania, mówienia, pisania i czytania, ćwiczenia gramatyczne i leksykalne, użycie określonych struktur w mowie i piśmie, słuchanie i rozpoznawanie, słuchanie i powtarzanie, czytanie na głos, ćwiczenia ze słownictwa, ćwiczenia leksykalne, słuchanie ze zrozumieniem, dialogi.</w:t>
            </w:r>
          </w:p>
        </w:tc>
        <w:tc>
          <w:tcPr>
            <w:tcW w:w="2976" w:type="dxa"/>
            <w:tcBorders>
              <w:top w:val="single" w:sz="4" w:space="0" w:color="000000"/>
              <w:left w:val="single" w:sz="4" w:space="0" w:color="000000"/>
              <w:bottom w:val="single" w:sz="4" w:space="0" w:color="000000"/>
              <w:right w:val="single" w:sz="4" w:space="0" w:color="000000"/>
            </w:tcBorders>
          </w:tcPr>
          <w:p w14:paraId="24597F2B"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t>- tablica,</w:t>
            </w:r>
          </w:p>
          <w:p w14:paraId="18704E18"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t>- odtwarzacz CD,</w:t>
            </w:r>
          </w:p>
          <w:p w14:paraId="2770AE69"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t>- projektor,</w:t>
            </w:r>
          </w:p>
          <w:p w14:paraId="28DFB4C2"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t>- sprzęt multimedialny,</w:t>
            </w:r>
          </w:p>
          <w:p w14:paraId="29263C50"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lang w:val="pl-PL"/>
              </w:rPr>
              <w:t>- laptop.</w:t>
            </w:r>
          </w:p>
          <w:p w14:paraId="3AE487A1" w14:textId="77777777" w:rsidR="0054021F" w:rsidRPr="009F0624" w:rsidRDefault="0054021F" w:rsidP="00C74EEA">
            <w:pPr>
              <w:spacing w:after="160" w:line="259" w:lineRule="auto"/>
              <w:rPr>
                <w:rFonts w:ascii="Cambria" w:eastAsia="Aptos" w:hAnsi="Cambria"/>
                <w:lang w:val="pl-PL"/>
              </w:rPr>
            </w:pPr>
          </w:p>
        </w:tc>
      </w:tr>
    </w:tbl>
    <w:p w14:paraId="03CBD862"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lastRenderedPageBreak/>
        <w:t>8. Sposoby (metody) weryfikacji i oceny efektów uczenia się osiągniętych przez studenta</w:t>
      </w:r>
    </w:p>
    <w:p w14:paraId="3E38E3D8"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bCs/>
          <w:lang w:val="pl-PL"/>
        </w:rPr>
        <w:t>8.1. Sposoby (metody) oceniania osiągnięcia efektów uczenia się na poszczególnych formach zajęć</w:t>
      </w:r>
    </w:p>
    <w:tbl>
      <w:tblPr>
        <w:tblW w:w="9072" w:type="dxa"/>
        <w:tblInd w:w="108" w:type="dxa"/>
        <w:tblLayout w:type="fixed"/>
        <w:tblLook w:val="0000" w:firstRow="0" w:lastRow="0" w:firstColumn="0" w:lastColumn="0" w:noHBand="0" w:noVBand="0"/>
      </w:tblPr>
      <w:tblGrid>
        <w:gridCol w:w="1458"/>
        <w:gridCol w:w="5233"/>
        <w:gridCol w:w="2381"/>
      </w:tblGrid>
      <w:tr w:rsidR="0054021F" w:rsidRPr="005E2635" w14:paraId="4B360A93" w14:textId="77777777" w:rsidTr="00985874">
        <w:tc>
          <w:tcPr>
            <w:tcW w:w="1458" w:type="dxa"/>
            <w:tcBorders>
              <w:top w:val="single" w:sz="4" w:space="0" w:color="000000"/>
              <w:left w:val="single" w:sz="4" w:space="0" w:color="000000"/>
              <w:bottom w:val="single" w:sz="4" w:space="0" w:color="000000"/>
              <w:right w:val="single" w:sz="4" w:space="0" w:color="000000"/>
            </w:tcBorders>
            <w:vAlign w:val="center"/>
          </w:tcPr>
          <w:p w14:paraId="2789B0CF"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
                <w:bCs/>
                <w:lang w:val="pl-PL"/>
              </w:rPr>
              <w:t>Forma zajęć</w:t>
            </w:r>
          </w:p>
        </w:tc>
        <w:tc>
          <w:tcPr>
            <w:tcW w:w="5233" w:type="dxa"/>
            <w:tcBorders>
              <w:top w:val="single" w:sz="4" w:space="0" w:color="000000"/>
              <w:left w:val="single" w:sz="4" w:space="0" w:color="000000"/>
              <w:bottom w:val="single" w:sz="4" w:space="0" w:color="000000"/>
              <w:right w:val="single" w:sz="4" w:space="0" w:color="000000"/>
            </w:tcBorders>
            <w:vAlign w:val="center"/>
          </w:tcPr>
          <w:p w14:paraId="6850B8C8"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
                <w:lang w:val="pl-PL"/>
              </w:rPr>
              <w:t xml:space="preserve">Ocena formująca (F) </w:t>
            </w:r>
          </w:p>
          <w:p w14:paraId="7BCDCAB6"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
                <w:lang w:val="pl-PL"/>
              </w:rPr>
              <w:t xml:space="preserve">– </w:t>
            </w:r>
            <w:r w:rsidRPr="009F0624">
              <w:rPr>
                <w:rFonts w:ascii="Cambria" w:eastAsia="Aptos" w:hAnsi="Cambria"/>
                <w:lang w:val="pl-PL"/>
              </w:rPr>
              <w:t xml:space="preserve">wskazuje studentowi na potrzebę uzupełniania wiedzy lub stosowania określonych metod i narzędzi, stymulujące do doskonalenia efektów pracy </w:t>
            </w:r>
            <w:r w:rsidRPr="009F0624">
              <w:rPr>
                <w:rFonts w:ascii="Cambria" w:eastAsia="Aptos" w:hAnsi="Cambria"/>
                <w:b/>
                <w:lang w:val="pl-PL"/>
              </w:rPr>
              <w:t>(wybór z listy)</w:t>
            </w:r>
          </w:p>
        </w:tc>
        <w:tc>
          <w:tcPr>
            <w:tcW w:w="2381" w:type="dxa"/>
            <w:tcBorders>
              <w:top w:val="single" w:sz="4" w:space="0" w:color="000000"/>
              <w:left w:val="single" w:sz="4" w:space="0" w:color="000000"/>
              <w:bottom w:val="single" w:sz="4" w:space="0" w:color="000000"/>
              <w:right w:val="single" w:sz="4" w:space="0" w:color="000000"/>
            </w:tcBorders>
            <w:vAlign w:val="center"/>
          </w:tcPr>
          <w:p w14:paraId="20E6A433"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lang w:val="pl-PL"/>
              </w:rPr>
              <w:t xml:space="preserve">Ocena podsumowująca (P) – </w:t>
            </w:r>
            <w:r w:rsidRPr="009F0624">
              <w:rPr>
                <w:rFonts w:ascii="Cambria" w:eastAsia="Aptos" w:hAnsi="Cambria"/>
                <w:lang w:val="pl-PL"/>
              </w:rPr>
              <w:t xml:space="preserve">podsumowuje osiągnięte efekty uczenia się </w:t>
            </w:r>
            <w:r w:rsidRPr="009F0624">
              <w:rPr>
                <w:rFonts w:ascii="Cambria" w:eastAsia="Aptos" w:hAnsi="Cambria"/>
                <w:b/>
                <w:lang w:val="pl-PL"/>
              </w:rPr>
              <w:t>(wybór z listy)</w:t>
            </w:r>
          </w:p>
        </w:tc>
      </w:tr>
      <w:tr w:rsidR="0054021F" w:rsidRPr="009F0624" w14:paraId="128739A7" w14:textId="77777777" w:rsidTr="00985874">
        <w:tc>
          <w:tcPr>
            <w:tcW w:w="1458" w:type="dxa"/>
            <w:tcBorders>
              <w:top w:val="single" w:sz="4" w:space="0" w:color="000000"/>
              <w:left w:val="single" w:sz="4" w:space="0" w:color="000000"/>
              <w:bottom w:val="single" w:sz="4" w:space="0" w:color="000000"/>
              <w:right w:val="single" w:sz="4" w:space="0" w:color="000000"/>
            </w:tcBorders>
          </w:tcPr>
          <w:p w14:paraId="73407F44"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Cs/>
                <w:lang w:val="pl-PL"/>
              </w:rPr>
              <w:t>Ćwiczenia</w:t>
            </w:r>
          </w:p>
        </w:tc>
        <w:tc>
          <w:tcPr>
            <w:tcW w:w="5233" w:type="dxa"/>
            <w:tcBorders>
              <w:top w:val="single" w:sz="4" w:space="0" w:color="000000"/>
              <w:left w:val="single" w:sz="4" w:space="0" w:color="000000"/>
              <w:bottom w:val="single" w:sz="4" w:space="0" w:color="000000"/>
              <w:right w:val="single" w:sz="4" w:space="0" w:color="000000"/>
            </w:tcBorders>
            <w:vAlign w:val="center"/>
          </w:tcPr>
          <w:p w14:paraId="0C5F5A0E"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
                <w:lang w:val="pl-PL"/>
              </w:rPr>
              <w:t>F1</w:t>
            </w:r>
            <w:r w:rsidRPr="009F0624">
              <w:rPr>
                <w:rFonts w:ascii="Cambria" w:eastAsia="Aptos" w:hAnsi="Cambria"/>
                <w:lang w:val="pl-PL"/>
              </w:rPr>
              <w:t xml:space="preserve"> - sprawdzian (ustny, pisemny, „wejściówka”, sprawdzian praktyczny umiejętności, kolokwium cząstkowe, sprawdzian praktyczny umiejętności)</w:t>
            </w:r>
          </w:p>
          <w:p w14:paraId="410E726C" w14:textId="77777777" w:rsidR="0054021F" w:rsidRPr="009F0624" w:rsidRDefault="0054021F" w:rsidP="00C74EEA">
            <w:pPr>
              <w:spacing w:after="160" w:line="259" w:lineRule="auto"/>
              <w:rPr>
                <w:rFonts w:ascii="Cambria" w:eastAsia="Aptos" w:hAnsi="Cambria"/>
                <w:b/>
                <w:bCs/>
                <w:lang w:val="pl-PL"/>
              </w:rPr>
            </w:pPr>
            <w:r w:rsidRPr="009F0624">
              <w:rPr>
                <w:rFonts w:ascii="Cambria" w:eastAsia="Aptos" w:hAnsi="Cambria"/>
                <w:b/>
                <w:lang w:val="pl-PL"/>
              </w:rPr>
              <w:t xml:space="preserve">F2 – </w:t>
            </w:r>
            <w:r w:rsidRPr="009F0624">
              <w:rPr>
                <w:rFonts w:ascii="Cambria" w:eastAsia="Aptos" w:hAnsi="Cambria"/>
                <w:bCs/>
                <w:lang w:val="pl-PL"/>
              </w:rPr>
              <w:t>obserwacja/aktywność (przygotowanie do zajęć, ocena ćwiczeń wykonywanych podczas zajęć i jako pracy własnej, prace domowe itd.)</w:t>
            </w:r>
          </w:p>
        </w:tc>
        <w:tc>
          <w:tcPr>
            <w:tcW w:w="2381" w:type="dxa"/>
            <w:tcBorders>
              <w:top w:val="single" w:sz="4" w:space="0" w:color="000000"/>
              <w:left w:val="single" w:sz="4" w:space="0" w:color="000000"/>
              <w:bottom w:val="single" w:sz="4" w:space="0" w:color="000000"/>
              <w:right w:val="single" w:sz="4" w:space="0" w:color="000000"/>
            </w:tcBorders>
            <w:vAlign w:val="center"/>
          </w:tcPr>
          <w:p w14:paraId="624880EF" w14:textId="2D7E2FF3"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 xml:space="preserve">P1 </w:t>
            </w:r>
            <w:r w:rsidRPr="009F0624">
              <w:rPr>
                <w:rFonts w:ascii="Cambria" w:eastAsia="Aptos" w:hAnsi="Cambria"/>
                <w:lang w:val="pl-PL"/>
              </w:rPr>
              <w:t>– egzamin (pisemny</w:t>
            </w:r>
            <w:r w:rsidR="00B34150" w:rsidRPr="009F0624">
              <w:rPr>
                <w:rFonts w:ascii="Cambria" w:eastAsia="Aptos" w:hAnsi="Cambria"/>
                <w:lang w:val="pl-PL"/>
              </w:rPr>
              <w:t>)</w:t>
            </w:r>
          </w:p>
        </w:tc>
      </w:tr>
    </w:tbl>
    <w:p w14:paraId="68BB7390" w14:textId="77777777" w:rsidR="0054021F" w:rsidRPr="009F0624" w:rsidRDefault="0054021F" w:rsidP="00C74EEA">
      <w:pPr>
        <w:spacing w:after="160" w:line="259" w:lineRule="auto"/>
        <w:rPr>
          <w:rFonts w:ascii="Cambria" w:eastAsia="Aptos" w:hAnsi="Cambria"/>
          <w:b/>
          <w:lang w:val="pl-PL"/>
        </w:rPr>
      </w:pPr>
    </w:p>
    <w:p w14:paraId="7A4D487B" w14:textId="77777777" w:rsidR="0054021F" w:rsidRPr="009F0624" w:rsidRDefault="0054021F" w:rsidP="00C74EEA">
      <w:pPr>
        <w:spacing w:after="160" w:line="259" w:lineRule="auto"/>
        <w:rPr>
          <w:rFonts w:ascii="Cambria" w:eastAsia="Aptos" w:hAnsi="Cambria"/>
          <w:b/>
          <w:lang w:val="pl-PL"/>
        </w:rPr>
      </w:pPr>
      <w:r w:rsidRPr="009F0624">
        <w:rPr>
          <w:rFonts w:ascii="Cambria" w:eastAsia="Aptos" w:hAnsi="Cambria"/>
          <w:b/>
          <w:lang w:val="pl-PL"/>
        </w:rPr>
        <w:t>8.2. Sposoby (metody) weryfikacji osiągnięcia przedmiotowych efektów uczenia się (wstawić „x”)</w:t>
      </w:r>
    </w:p>
    <w:tbl>
      <w:tblPr>
        <w:tblW w:w="9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8"/>
        <w:gridCol w:w="3061"/>
        <w:gridCol w:w="2552"/>
        <w:gridCol w:w="2409"/>
      </w:tblGrid>
      <w:tr w:rsidR="0054021F" w:rsidRPr="009F0624" w14:paraId="014391AF" w14:textId="77777777" w:rsidTr="00C74EEA">
        <w:trPr>
          <w:trHeight w:val="135"/>
        </w:trPr>
        <w:tc>
          <w:tcPr>
            <w:tcW w:w="105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E2897A"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r w:rsidRPr="009F0624">
              <w:rPr>
                <w:rFonts w:ascii="Cambria" w:eastAsia="Times New Roman" w:hAnsi="Cambria"/>
                <w:lang w:val="pl-PL" w:eastAsia="pl-PL"/>
              </w:rPr>
              <w:t> </w:t>
            </w:r>
          </w:p>
        </w:tc>
        <w:tc>
          <w:tcPr>
            <w:tcW w:w="802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C0CB49"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Ćwiczenia  </w:t>
            </w:r>
          </w:p>
        </w:tc>
      </w:tr>
      <w:tr w:rsidR="0054021F" w:rsidRPr="009F0624" w14:paraId="50BA065B" w14:textId="77777777" w:rsidTr="00C74EEA">
        <w:trPr>
          <w:trHeight w:val="315"/>
        </w:trPr>
        <w:tc>
          <w:tcPr>
            <w:tcW w:w="1058" w:type="dxa"/>
            <w:vMerge/>
            <w:vAlign w:val="center"/>
            <w:hideMark/>
          </w:tcPr>
          <w:p w14:paraId="183888BF" w14:textId="77777777" w:rsidR="0054021F" w:rsidRPr="009F0624" w:rsidRDefault="0054021F" w:rsidP="00C74EEA">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BE2B445" w14:textId="77777777" w:rsidR="0054021F" w:rsidRPr="009F0624" w:rsidRDefault="0054021F" w:rsidP="00C74EEA">
            <w:pPr>
              <w:jc w:val="center"/>
              <w:textAlignment w:val="baseline"/>
              <w:rPr>
                <w:rFonts w:ascii="Cambria" w:eastAsia="Times New Roman" w:hAnsi="Cambria"/>
                <w:sz w:val="16"/>
                <w:szCs w:val="16"/>
                <w:lang w:val="pl-PL" w:eastAsia="pl-PL"/>
              </w:rPr>
            </w:pPr>
            <w:r w:rsidRPr="009F0624">
              <w:rPr>
                <w:rFonts w:ascii="Cambria" w:eastAsia="Aptos"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32A98D7"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F2</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364321"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Aptos" w:hAnsi="Cambria"/>
                <w:b/>
                <w:bCs/>
                <w:lang w:val="pl-PL"/>
              </w:rPr>
              <w:t>P1</w:t>
            </w:r>
          </w:p>
        </w:tc>
      </w:tr>
      <w:tr w:rsidR="0054021F" w:rsidRPr="009F0624" w14:paraId="538E92D2"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92A1D6"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573AE1" w14:textId="77777777" w:rsidR="0054021F" w:rsidRPr="009F0624" w:rsidRDefault="0054021F" w:rsidP="00C74EEA">
            <w:pPr>
              <w:jc w:val="center"/>
              <w:rPr>
                <w:rFonts w:ascii="Cambria" w:eastAsia="Aptos"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7A7CB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0E598F"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31B2B175"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FA37442"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AFC60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E4C7093"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87B189"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213DD99D"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4EA36E"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E08933" w14:textId="77777777" w:rsidR="0054021F" w:rsidRPr="009F0624" w:rsidRDefault="0054021F" w:rsidP="00C74EEA">
            <w:pPr>
              <w:jc w:val="center"/>
              <w:rPr>
                <w:rFonts w:ascii="Cambria" w:eastAsia="Aptos" w:hAnsi="Cambria"/>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FC6C5B"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D5983A" w14:textId="77777777" w:rsidR="0054021F" w:rsidRPr="009F0624" w:rsidRDefault="0054021F" w:rsidP="00C74EEA">
            <w:pPr>
              <w:jc w:val="center"/>
              <w:textAlignment w:val="baseline"/>
              <w:rPr>
                <w:rFonts w:ascii="Cambria" w:eastAsia="Aptos" w:hAnsi="Cambria"/>
                <w:b/>
                <w:bCs/>
                <w:lang w:val="pl-PL" w:eastAsia="pl-PL"/>
              </w:rPr>
            </w:pPr>
            <w:r w:rsidRPr="009F0624">
              <w:rPr>
                <w:rFonts w:ascii="Cambria" w:eastAsia="Aptos" w:hAnsi="Cambria"/>
                <w:b/>
                <w:bCs/>
                <w:lang w:val="pl-PL"/>
              </w:rPr>
              <w:t>x</w:t>
            </w:r>
          </w:p>
        </w:tc>
      </w:tr>
      <w:tr w:rsidR="0054021F" w:rsidRPr="009F0624" w14:paraId="5313B35D"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D22F21" w14:textId="77777777" w:rsidR="0054021F" w:rsidRPr="009F0624" w:rsidRDefault="0054021F" w:rsidP="00C74EEA">
            <w:pPr>
              <w:ind w:right="-120"/>
              <w:jc w:val="center"/>
              <w:textAlignment w:val="baseline"/>
              <w:rPr>
                <w:rFonts w:ascii="Cambria" w:eastAsia="Times New Roman" w:hAnsi="Cambria"/>
                <w:lang w:val="pl-PL" w:eastAsia="pl-PL"/>
              </w:rPr>
            </w:pPr>
            <w:r w:rsidRPr="009F0624">
              <w:rPr>
                <w:rFonts w:ascii="Cambria" w:eastAsia="Times New Roman" w:hAnsi="Cambria"/>
                <w:lang w:val="pl-PL" w:eastAsia="pl-PL"/>
              </w:rPr>
              <w:t>W_04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66EFB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05FF97"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2B16BA" w14:textId="77777777" w:rsidR="0054021F" w:rsidRPr="009F0624" w:rsidRDefault="0054021F" w:rsidP="00C74EEA">
            <w:pPr>
              <w:jc w:val="center"/>
              <w:textAlignment w:val="baseline"/>
              <w:rPr>
                <w:rFonts w:ascii="Cambria" w:eastAsia="Aptos" w:hAnsi="Cambria"/>
                <w:b/>
                <w:bCs/>
                <w:lang w:val="pl-PL"/>
              </w:rPr>
            </w:pPr>
            <w:r w:rsidRPr="009F0624">
              <w:rPr>
                <w:rFonts w:ascii="Cambria" w:eastAsia="Aptos" w:hAnsi="Cambria"/>
                <w:b/>
                <w:bCs/>
                <w:lang w:val="pl-PL"/>
              </w:rPr>
              <w:t>x</w:t>
            </w:r>
          </w:p>
        </w:tc>
      </w:tr>
      <w:tr w:rsidR="0054021F" w:rsidRPr="009F0624" w14:paraId="4E19C043"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D4CFCD"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34BD38"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4BEDB4"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EADC7E"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57584971"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F1B929"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59262B"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1A3C61"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8B1959"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381A0830"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1065348"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U_03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AB5EC31"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32D12B"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8F2F65"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r>
      <w:tr w:rsidR="0054021F" w:rsidRPr="009F0624" w14:paraId="502E9914"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B8F2C0"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459D5F"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B31563"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48429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0B29AF05"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6B37D64"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U_05</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DE3919"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4150C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C4637D"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094BE837"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2C08FD"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K_01</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961B844" w14:textId="77777777" w:rsidR="0054021F" w:rsidRPr="009F0624" w:rsidRDefault="0054021F" w:rsidP="00C74EEA">
            <w:pPr>
              <w:jc w:val="center"/>
              <w:rPr>
                <w:rFonts w:ascii="Cambria" w:eastAsia="Times New Roman" w:hAnsi="Cambria"/>
                <w:b/>
                <w:bCs/>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E6C0D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3803A5E" w14:textId="77777777" w:rsidR="0054021F" w:rsidRPr="009F0624" w:rsidRDefault="0054021F" w:rsidP="00C74EEA">
            <w:pPr>
              <w:jc w:val="center"/>
              <w:rPr>
                <w:rFonts w:ascii="Cambria" w:eastAsia="Aptos" w:hAnsi="Cambria"/>
                <w:b/>
                <w:bCs/>
                <w:lang w:val="pl-PL"/>
              </w:rPr>
            </w:pPr>
          </w:p>
        </w:tc>
      </w:tr>
      <w:tr w:rsidR="0054021F" w:rsidRPr="009F0624" w14:paraId="17BBB07D" w14:textId="77777777" w:rsidTr="00C74EEA">
        <w:trPr>
          <w:trHeight w:val="300"/>
        </w:trPr>
        <w:tc>
          <w:tcPr>
            <w:tcW w:w="10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184512" w14:textId="77777777" w:rsidR="0054021F" w:rsidRPr="009F0624" w:rsidRDefault="0054021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K_02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1E9B20" w14:textId="77777777" w:rsidR="0054021F" w:rsidRPr="009F0624" w:rsidRDefault="0054021F"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227C9" w14:textId="77777777" w:rsidR="0054021F" w:rsidRPr="009F0624" w:rsidRDefault="0054021F" w:rsidP="00C74EEA">
            <w:pPr>
              <w:jc w:val="center"/>
              <w:textAlignment w:val="baseline"/>
              <w:rPr>
                <w:rFonts w:ascii="Cambria" w:eastAsia="Times New Roman" w:hAnsi="Cambria"/>
                <w:b/>
                <w:sz w:val="24"/>
                <w:szCs w:val="24"/>
                <w:lang w:val="pl-PL" w:eastAsia="pl-PL"/>
              </w:rPr>
            </w:pPr>
            <w:r w:rsidRPr="009F0624">
              <w:rPr>
                <w:rFonts w:ascii="Cambria" w:eastAsia="Aptos" w:hAnsi="Cambria"/>
                <w:b/>
                <w:lang w:val="pl-PL"/>
              </w:rPr>
              <w:t>x</w:t>
            </w:r>
          </w:p>
        </w:tc>
        <w:tc>
          <w:tcPr>
            <w:tcW w:w="24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2D5250" w14:textId="77777777" w:rsidR="0054021F" w:rsidRPr="009F0624" w:rsidRDefault="0054021F" w:rsidP="00C74EEA">
            <w:pPr>
              <w:jc w:val="center"/>
              <w:textAlignment w:val="baseline"/>
              <w:rPr>
                <w:rFonts w:ascii="Cambria" w:eastAsia="Times New Roman" w:hAnsi="Cambria"/>
                <w:b/>
                <w:sz w:val="24"/>
                <w:szCs w:val="24"/>
                <w:lang w:val="pl-PL" w:eastAsia="pl-PL"/>
              </w:rPr>
            </w:pPr>
          </w:p>
        </w:tc>
      </w:tr>
    </w:tbl>
    <w:p w14:paraId="4101BEB5" w14:textId="77777777" w:rsidR="003D63A9" w:rsidRPr="009F0624" w:rsidRDefault="003D63A9" w:rsidP="00C74EEA">
      <w:pPr>
        <w:spacing w:after="160" w:line="259" w:lineRule="auto"/>
        <w:jc w:val="both"/>
        <w:rPr>
          <w:rFonts w:ascii="Cambria" w:eastAsia="Aptos" w:hAnsi="Cambria"/>
          <w:b/>
          <w:bCs/>
          <w:lang w:val="pl-PL"/>
        </w:rPr>
      </w:pPr>
    </w:p>
    <w:p w14:paraId="166E74B1" w14:textId="0ACEF7B6" w:rsidR="0054021F" w:rsidRPr="009F0624" w:rsidRDefault="0054021F" w:rsidP="003D63A9">
      <w:pPr>
        <w:spacing w:line="259" w:lineRule="auto"/>
        <w:jc w:val="both"/>
        <w:rPr>
          <w:rFonts w:ascii="Cambria" w:eastAsia="Aptos" w:hAnsi="Cambria"/>
          <w:lang w:val="pl-PL"/>
        </w:rPr>
      </w:pPr>
      <w:r w:rsidRPr="009F0624">
        <w:rPr>
          <w:rFonts w:ascii="Cambria" w:eastAsia="Aptos" w:hAnsi="Cambria"/>
          <w:b/>
          <w:bCs/>
          <w:lang w:val="pl-PL"/>
        </w:rPr>
        <w:t xml:space="preserve">9. Opis sposobu ustalania oceny końcowej </w:t>
      </w:r>
      <w:r w:rsidRPr="009F0624">
        <w:rPr>
          <w:rFonts w:ascii="Cambria" w:eastAsia="Aptos" w:hAnsi="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Layout w:type="fixed"/>
        <w:tblLook w:val="0000" w:firstRow="0" w:lastRow="0" w:firstColumn="0" w:lastColumn="0" w:noHBand="0" w:noVBand="0"/>
      </w:tblPr>
      <w:tblGrid>
        <w:gridCol w:w="9180"/>
      </w:tblGrid>
      <w:tr w:rsidR="0054021F" w:rsidRPr="009F0624" w14:paraId="498C5E9A" w14:textId="77777777" w:rsidTr="00C74EEA">
        <w:trPr>
          <w:trHeight w:val="239"/>
        </w:trPr>
        <w:tc>
          <w:tcPr>
            <w:tcW w:w="91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F7681"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Zastosowanie systemu punktowego – oceny według następującej skali (wyrażone w %):</w:t>
            </w:r>
          </w:p>
          <w:p w14:paraId="02F2024B"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90%– 100% – ocena 5.0</w:t>
            </w:r>
          </w:p>
          <w:p w14:paraId="194E990B"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80%– 89%   - ocena 4.5</w:t>
            </w:r>
          </w:p>
          <w:p w14:paraId="7751EB66"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70% – 79%  - ocena 4.0</w:t>
            </w:r>
          </w:p>
          <w:p w14:paraId="1CC0A5F0"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60%– 69%   - ocena 3.5</w:t>
            </w:r>
          </w:p>
          <w:p w14:paraId="25AAA1A9" w14:textId="77777777" w:rsidR="0054021F" w:rsidRPr="009F0624" w:rsidRDefault="0054021F" w:rsidP="00C74EEA">
            <w:pPr>
              <w:suppressAutoHyphens/>
              <w:spacing w:line="100" w:lineRule="atLeast"/>
              <w:rPr>
                <w:rFonts w:ascii="Cambria" w:eastAsia="Calibri" w:hAnsi="Cambria" w:cs="Calibri"/>
                <w:kern w:val="1"/>
                <w:lang w:val="pl-PL" w:eastAsia="ar-SA"/>
              </w:rPr>
            </w:pPr>
            <w:r w:rsidRPr="009F0624">
              <w:rPr>
                <w:rFonts w:ascii="Cambria" w:eastAsia="Calibri" w:hAnsi="Cambria" w:cs="Calibri"/>
                <w:kern w:val="1"/>
                <w:lang w:val="pl-PL" w:eastAsia="ar-SA"/>
              </w:rPr>
              <w:t>50%– 59%   - ocena 3.0</w:t>
            </w:r>
          </w:p>
          <w:p w14:paraId="1E089016" w14:textId="77777777" w:rsidR="0054021F" w:rsidRPr="009F0624" w:rsidRDefault="0054021F" w:rsidP="00C74EEA">
            <w:pPr>
              <w:spacing w:after="160" w:line="100" w:lineRule="atLeast"/>
              <w:ind w:left="2" w:hanging="2"/>
              <w:rPr>
                <w:rFonts w:ascii="Cambria" w:eastAsia="Aptos" w:hAnsi="Cambria"/>
                <w:lang w:val="pl-PL"/>
              </w:rPr>
            </w:pPr>
            <w:r w:rsidRPr="009F0624">
              <w:rPr>
                <w:rFonts w:ascii="Cambria" w:eastAsia="Aptos" w:hAnsi="Cambria"/>
                <w:lang w:val="pl-PL"/>
              </w:rPr>
              <w:t>0%– 49%     - ocena 2.0</w:t>
            </w:r>
          </w:p>
        </w:tc>
      </w:tr>
    </w:tbl>
    <w:p w14:paraId="29162625" w14:textId="7AFE0B6E" w:rsidR="0054021F" w:rsidRPr="009F0624" w:rsidRDefault="0054021F" w:rsidP="003D63A9">
      <w:pPr>
        <w:spacing w:before="120" w:line="259" w:lineRule="auto"/>
        <w:rPr>
          <w:rFonts w:ascii="Cambria" w:eastAsia="Aptos" w:hAnsi="Cambria"/>
          <w:b/>
          <w:bCs/>
          <w:lang w:val="pl-PL"/>
        </w:rPr>
      </w:pPr>
      <w:r w:rsidRPr="009F0624">
        <w:rPr>
          <w:rFonts w:ascii="Cambria" w:eastAsia="Aptos" w:hAnsi="Cambria"/>
          <w:b/>
          <w:bCs/>
          <w:sz w:val="8"/>
          <w:szCs w:val="8"/>
          <w:lang w:val="pl-PL"/>
        </w:rPr>
        <w:br/>
      </w:r>
      <w:r w:rsidRPr="009F0624">
        <w:rPr>
          <w:rFonts w:ascii="Cambria" w:eastAsia="Aptos" w:hAnsi="Cambria"/>
          <w:b/>
          <w:bCs/>
          <w:lang w:val="pl-PL"/>
        </w:rPr>
        <w:t>10. Forma zaliczenia zajęć</w:t>
      </w:r>
    </w:p>
    <w:tbl>
      <w:tblPr>
        <w:tblW w:w="0" w:type="auto"/>
        <w:tblLayout w:type="fixed"/>
        <w:tblCellMar>
          <w:left w:w="70" w:type="dxa"/>
          <w:right w:w="70" w:type="dxa"/>
        </w:tblCellMar>
        <w:tblLook w:val="0000" w:firstRow="0" w:lastRow="0" w:firstColumn="0" w:lastColumn="0" w:noHBand="0" w:noVBand="0"/>
      </w:tblPr>
      <w:tblGrid>
        <w:gridCol w:w="9142"/>
      </w:tblGrid>
      <w:tr w:rsidR="0054021F" w:rsidRPr="009F0624" w14:paraId="1E1FD1E8" w14:textId="77777777" w:rsidTr="00C74EEA">
        <w:trPr>
          <w:trHeight w:val="540"/>
        </w:trPr>
        <w:tc>
          <w:tcPr>
            <w:tcW w:w="9142" w:type="dxa"/>
            <w:tcBorders>
              <w:top w:val="single" w:sz="4" w:space="0" w:color="000000"/>
              <w:left w:val="single" w:sz="4" w:space="0" w:color="000000"/>
              <w:bottom w:val="single" w:sz="4" w:space="0" w:color="000000"/>
              <w:right w:val="single" w:sz="4" w:space="0" w:color="000000"/>
            </w:tcBorders>
            <w:vAlign w:val="center"/>
          </w:tcPr>
          <w:p w14:paraId="51C21801"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Egzamin (po 3. semestrze nauki)</w:t>
            </w:r>
          </w:p>
        </w:tc>
      </w:tr>
    </w:tbl>
    <w:p w14:paraId="02B7D3A1" w14:textId="77777777" w:rsidR="006C5971" w:rsidRDefault="006C5971" w:rsidP="00C74EEA">
      <w:pPr>
        <w:spacing w:after="160" w:line="259" w:lineRule="auto"/>
        <w:rPr>
          <w:rFonts w:ascii="Cambria" w:eastAsia="Aptos" w:hAnsi="Cambria"/>
          <w:b/>
          <w:bCs/>
          <w:lang w:val="pl-PL"/>
        </w:rPr>
      </w:pPr>
    </w:p>
    <w:p w14:paraId="62CFEA2A" w14:textId="77777777" w:rsidR="0054021F" w:rsidRPr="009F0624" w:rsidRDefault="0054021F" w:rsidP="00C74EEA">
      <w:pPr>
        <w:spacing w:after="160" w:line="259" w:lineRule="auto"/>
        <w:rPr>
          <w:rFonts w:ascii="Cambria" w:eastAsia="Aptos" w:hAnsi="Cambria"/>
          <w:lang w:val="pl-PL"/>
        </w:rPr>
      </w:pPr>
      <w:r w:rsidRPr="009F0624">
        <w:rPr>
          <w:rFonts w:ascii="Cambria" w:eastAsia="Aptos" w:hAnsi="Cambria"/>
          <w:b/>
          <w:bCs/>
          <w:lang w:val="pl-PL"/>
        </w:rPr>
        <w:t xml:space="preserve">11. Obciążenie pracą studenta </w:t>
      </w:r>
      <w:r w:rsidRPr="009F0624">
        <w:rPr>
          <w:rFonts w:ascii="Cambria" w:eastAsia="Aptos" w:hAnsi="Cambria"/>
          <w:lang w:val="pl-PL"/>
        </w:rPr>
        <w:t>(sposób wyznaczenia punktów ECTS):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559"/>
        <w:gridCol w:w="1986"/>
      </w:tblGrid>
      <w:tr w:rsidR="0054021F" w:rsidRPr="009F0624" w14:paraId="6E67BA4D" w14:textId="77777777" w:rsidTr="003D63A9">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5D572CB7" w14:textId="77777777" w:rsidR="0054021F" w:rsidRPr="009F0624" w:rsidRDefault="0054021F" w:rsidP="00C74EEA">
            <w:pPr>
              <w:spacing w:before="20" w:after="20" w:line="259" w:lineRule="auto"/>
              <w:jc w:val="center"/>
              <w:rPr>
                <w:rFonts w:ascii="Cambria" w:eastAsia="Aptos" w:hAnsi="Cambria"/>
                <w:b/>
                <w:bCs/>
                <w:lang w:val="pl-PL"/>
              </w:rPr>
            </w:pPr>
            <w:r w:rsidRPr="009F0624">
              <w:rPr>
                <w:rFonts w:ascii="Cambria" w:eastAsia="Aptos" w:hAnsi="Cambria"/>
                <w:b/>
                <w:bCs/>
                <w:lang w:val="pl-PL"/>
              </w:rPr>
              <w:t>Forma aktywności studenta</w:t>
            </w:r>
          </w:p>
        </w:tc>
        <w:tc>
          <w:tcPr>
            <w:tcW w:w="3543" w:type="dxa"/>
            <w:gridSpan w:val="2"/>
            <w:tcBorders>
              <w:top w:val="single" w:sz="4" w:space="0" w:color="000000"/>
              <w:left w:val="single" w:sz="4" w:space="0" w:color="000000"/>
              <w:right w:val="single" w:sz="4" w:space="0" w:color="000000"/>
            </w:tcBorders>
            <w:shd w:val="clear" w:color="auto" w:fill="FFFFFF"/>
            <w:vAlign w:val="center"/>
          </w:tcPr>
          <w:p w14:paraId="745B520D"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Liczba godzin</w:t>
            </w:r>
          </w:p>
        </w:tc>
      </w:tr>
      <w:tr w:rsidR="0054021F" w:rsidRPr="009F0624" w14:paraId="5271DF29" w14:textId="77777777" w:rsidTr="003D63A9">
        <w:trPr>
          <w:trHeight w:val="291"/>
        </w:trPr>
        <w:tc>
          <w:tcPr>
            <w:tcW w:w="5778" w:type="dxa"/>
            <w:vMerge/>
            <w:tcBorders>
              <w:left w:val="single" w:sz="4" w:space="0" w:color="000000"/>
              <w:right w:val="single" w:sz="4" w:space="0" w:color="000000"/>
            </w:tcBorders>
            <w:shd w:val="clear" w:color="auto" w:fill="D9D9D9"/>
            <w:vAlign w:val="center"/>
          </w:tcPr>
          <w:p w14:paraId="1C63064C" w14:textId="77777777" w:rsidR="0054021F" w:rsidRPr="009F0624" w:rsidRDefault="0054021F" w:rsidP="00C74EEA">
            <w:pPr>
              <w:spacing w:before="20" w:after="20" w:line="259" w:lineRule="auto"/>
              <w:jc w:val="center"/>
              <w:rPr>
                <w:rFonts w:ascii="Cambria" w:eastAsia="Aptos"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DF561DC"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stacjonarnych</w:t>
            </w:r>
          </w:p>
        </w:tc>
        <w:tc>
          <w:tcPr>
            <w:tcW w:w="1984" w:type="dxa"/>
            <w:tcBorders>
              <w:top w:val="single" w:sz="4" w:space="0" w:color="000000"/>
              <w:left w:val="single" w:sz="4" w:space="0" w:color="000000"/>
              <w:bottom w:val="single" w:sz="4" w:space="0" w:color="auto"/>
              <w:right w:val="single" w:sz="4" w:space="0" w:color="000000"/>
            </w:tcBorders>
            <w:shd w:val="clear" w:color="auto" w:fill="FFFFFF"/>
          </w:tcPr>
          <w:p w14:paraId="69B7FD00"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niestacjonarnych</w:t>
            </w:r>
          </w:p>
        </w:tc>
      </w:tr>
      <w:tr w:rsidR="0054021F" w:rsidRPr="005E2635" w14:paraId="73609D5A" w14:textId="77777777" w:rsidTr="003D63A9">
        <w:trPr>
          <w:trHeight w:val="449"/>
        </w:trPr>
        <w:tc>
          <w:tcPr>
            <w:tcW w:w="9323" w:type="dxa"/>
            <w:gridSpan w:val="3"/>
            <w:tcBorders>
              <w:top w:val="single" w:sz="4" w:space="0" w:color="000000"/>
              <w:left w:val="single" w:sz="4" w:space="0" w:color="000000"/>
              <w:right w:val="single" w:sz="4" w:space="0" w:color="000000"/>
            </w:tcBorders>
            <w:shd w:val="clear" w:color="auto" w:fill="D9D9D9"/>
            <w:vAlign w:val="center"/>
          </w:tcPr>
          <w:p w14:paraId="758B12E4"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bCs/>
                <w:lang w:val="pl-PL"/>
              </w:rPr>
              <w:t>Godziny kontaktowe studenta (w ramach zajęć):</w:t>
            </w:r>
          </w:p>
        </w:tc>
      </w:tr>
      <w:tr w:rsidR="0054021F" w:rsidRPr="009F0624" w14:paraId="632733DE" w14:textId="77777777" w:rsidTr="003D63A9">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5C816E85" w14:textId="77777777" w:rsidR="0054021F" w:rsidRPr="009F0624" w:rsidRDefault="0054021F" w:rsidP="00C74EEA">
            <w:pPr>
              <w:spacing w:before="20" w:after="20" w:line="259" w:lineRule="auto"/>
              <w:rPr>
                <w:rFonts w:ascii="Cambria" w:eastAsia="Aptos" w:hAnsi="Cambria"/>
                <w:b/>
                <w:iCs/>
                <w:lang w:val="pl-PL"/>
              </w:rPr>
            </w:pPr>
            <w:r w:rsidRPr="009F0624">
              <w:rPr>
                <w:rFonts w:ascii="Cambria" w:eastAsia="Aptos"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6C79C2A6"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90</w:t>
            </w:r>
          </w:p>
        </w:tc>
        <w:tc>
          <w:tcPr>
            <w:tcW w:w="1984" w:type="dxa"/>
            <w:tcBorders>
              <w:top w:val="single" w:sz="4" w:space="0" w:color="auto"/>
              <w:left w:val="single" w:sz="4" w:space="0" w:color="auto"/>
              <w:bottom w:val="single" w:sz="4" w:space="0" w:color="auto"/>
              <w:right w:val="single" w:sz="4" w:space="0" w:color="auto"/>
            </w:tcBorders>
            <w:vAlign w:val="center"/>
          </w:tcPr>
          <w:p w14:paraId="162D4E72"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54</w:t>
            </w:r>
          </w:p>
        </w:tc>
      </w:tr>
      <w:tr w:rsidR="0054021F" w:rsidRPr="005E2635" w14:paraId="2E79F347" w14:textId="77777777" w:rsidTr="003D63A9">
        <w:trPr>
          <w:trHeight w:val="435"/>
        </w:trPr>
        <w:tc>
          <w:tcPr>
            <w:tcW w:w="932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1FDBE49"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Praca własna studenta (indywidualna praca studenta związana z zajęciami):</w:t>
            </w:r>
          </w:p>
        </w:tc>
      </w:tr>
      <w:tr w:rsidR="0054021F" w:rsidRPr="009F0624" w14:paraId="0230C7F7" w14:textId="77777777" w:rsidTr="003D63A9">
        <w:trPr>
          <w:trHeight w:val="412"/>
        </w:trPr>
        <w:tc>
          <w:tcPr>
            <w:tcW w:w="5778" w:type="dxa"/>
            <w:tcBorders>
              <w:top w:val="single" w:sz="4" w:space="0" w:color="000000"/>
              <w:left w:val="single" w:sz="4" w:space="0" w:color="000000"/>
              <w:bottom w:val="single" w:sz="4" w:space="0" w:color="000000"/>
              <w:right w:val="single" w:sz="4" w:space="0" w:color="000000"/>
            </w:tcBorders>
            <w:vAlign w:val="center"/>
          </w:tcPr>
          <w:p w14:paraId="1776AEE8"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Czytanie literatury zalecanej/fakultatywnej</w:t>
            </w:r>
          </w:p>
        </w:tc>
        <w:tc>
          <w:tcPr>
            <w:tcW w:w="1559" w:type="dxa"/>
            <w:tcBorders>
              <w:top w:val="single" w:sz="4" w:space="0" w:color="000000"/>
              <w:left w:val="single" w:sz="4" w:space="0" w:color="000000"/>
              <w:bottom w:val="single" w:sz="4" w:space="0" w:color="000000"/>
              <w:right w:val="single" w:sz="4" w:space="0" w:color="000000"/>
            </w:tcBorders>
            <w:vAlign w:val="center"/>
          </w:tcPr>
          <w:p w14:paraId="3F20B20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11</w:t>
            </w:r>
          </w:p>
        </w:tc>
        <w:tc>
          <w:tcPr>
            <w:tcW w:w="1984" w:type="dxa"/>
            <w:tcBorders>
              <w:top w:val="single" w:sz="4" w:space="0" w:color="000000"/>
              <w:left w:val="single" w:sz="4" w:space="0" w:color="000000"/>
              <w:bottom w:val="single" w:sz="4" w:space="0" w:color="000000"/>
              <w:right w:val="single" w:sz="4" w:space="0" w:color="000000"/>
            </w:tcBorders>
            <w:vAlign w:val="center"/>
          </w:tcPr>
          <w:p w14:paraId="645A95C6"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23</w:t>
            </w:r>
          </w:p>
        </w:tc>
      </w:tr>
      <w:tr w:rsidR="0054021F" w:rsidRPr="009F0624" w14:paraId="2C0CE14B" w14:textId="77777777" w:rsidTr="003D63A9">
        <w:trPr>
          <w:trHeight w:val="407"/>
        </w:trPr>
        <w:tc>
          <w:tcPr>
            <w:tcW w:w="5778" w:type="dxa"/>
            <w:tcBorders>
              <w:top w:val="single" w:sz="4" w:space="0" w:color="000000"/>
              <w:left w:val="single" w:sz="4" w:space="0" w:color="000000"/>
              <w:bottom w:val="single" w:sz="4" w:space="0" w:color="000000"/>
              <w:right w:val="single" w:sz="4" w:space="0" w:color="000000"/>
            </w:tcBorders>
          </w:tcPr>
          <w:p w14:paraId="24740BF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zajęć</w:t>
            </w:r>
          </w:p>
        </w:tc>
        <w:tc>
          <w:tcPr>
            <w:tcW w:w="1559" w:type="dxa"/>
            <w:tcBorders>
              <w:top w:val="single" w:sz="4" w:space="0" w:color="000000"/>
              <w:left w:val="single" w:sz="4" w:space="0" w:color="000000"/>
              <w:bottom w:val="single" w:sz="4" w:space="0" w:color="000000"/>
              <w:right w:val="single" w:sz="4" w:space="0" w:color="000000"/>
            </w:tcBorders>
            <w:vAlign w:val="center"/>
          </w:tcPr>
          <w:p w14:paraId="12FB2C1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29</w:t>
            </w:r>
          </w:p>
        </w:tc>
        <w:tc>
          <w:tcPr>
            <w:tcW w:w="1984" w:type="dxa"/>
            <w:tcBorders>
              <w:top w:val="single" w:sz="4" w:space="0" w:color="000000"/>
              <w:left w:val="single" w:sz="4" w:space="0" w:color="000000"/>
              <w:bottom w:val="single" w:sz="4" w:space="0" w:color="000000"/>
              <w:right w:val="single" w:sz="4" w:space="0" w:color="000000"/>
            </w:tcBorders>
            <w:vAlign w:val="center"/>
          </w:tcPr>
          <w:p w14:paraId="48D8464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49</w:t>
            </w:r>
          </w:p>
        </w:tc>
      </w:tr>
      <w:tr w:rsidR="0054021F" w:rsidRPr="009F0624" w14:paraId="2C3AC330" w14:textId="77777777" w:rsidTr="003D63A9">
        <w:trPr>
          <w:trHeight w:val="453"/>
        </w:trPr>
        <w:tc>
          <w:tcPr>
            <w:tcW w:w="5778" w:type="dxa"/>
            <w:tcBorders>
              <w:top w:val="single" w:sz="4" w:space="0" w:color="000000"/>
              <w:left w:val="single" w:sz="4" w:space="0" w:color="000000"/>
              <w:bottom w:val="single" w:sz="4" w:space="0" w:color="000000"/>
              <w:right w:val="single" w:sz="4" w:space="0" w:color="000000"/>
            </w:tcBorders>
          </w:tcPr>
          <w:p w14:paraId="052BC96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sprawdzianu</w:t>
            </w:r>
          </w:p>
        </w:tc>
        <w:tc>
          <w:tcPr>
            <w:tcW w:w="1559" w:type="dxa"/>
            <w:tcBorders>
              <w:top w:val="single" w:sz="4" w:space="0" w:color="000000"/>
              <w:left w:val="single" w:sz="4" w:space="0" w:color="000000"/>
              <w:bottom w:val="single" w:sz="4" w:space="0" w:color="000000"/>
              <w:right w:val="single" w:sz="4" w:space="0" w:color="000000"/>
            </w:tcBorders>
            <w:vAlign w:val="center"/>
          </w:tcPr>
          <w:p w14:paraId="7BD9142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12</w:t>
            </w:r>
          </w:p>
        </w:tc>
        <w:tc>
          <w:tcPr>
            <w:tcW w:w="1984" w:type="dxa"/>
            <w:tcBorders>
              <w:top w:val="single" w:sz="4" w:space="0" w:color="000000"/>
              <w:left w:val="single" w:sz="4" w:space="0" w:color="000000"/>
              <w:bottom w:val="single" w:sz="4" w:space="0" w:color="000000"/>
              <w:right w:val="single" w:sz="4" w:space="0" w:color="000000"/>
            </w:tcBorders>
            <w:vAlign w:val="center"/>
          </w:tcPr>
          <w:p w14:paraId="51E729C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14</w:t>
            </w:r>
          </w:p>
        </w:tc>
      </w:tr>
      <w:tr w:rsidR="0054021F" w:rsidRPr="009F0624" w14:paraId="7D7B73F1" w14:textId="77777777" w:rsidTr="003D63A9">
        <w:trPr>
          <w:trHeight w:val="453"/>
        </w:trPr>
        <w:tc>
          <w:tcPr>
            <w:tcW w:w="5778" w:type="dxa"/>
            <w:tcBorders>
              <w:top w:val="single" w:sz="4" w:space="0" w:color="000000"/>
              <w:left w:val="single" w:sz="4" w:space="0" w:color="000000"/>
              <w:bottom w:val="single" w:sz="4" w:space="0" w:color="000000"/>
              <w:right w:val="single" w:sz="4" w:space="0" w:color="000000"/>
            </w:tcBorders>
            <w:vAlign w:val="center"/>
          </w:tcPr>
          <w:p w14:paraId="655EC0A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bCs/>
                <w:lang w:val="pl-PL"/>
              </w:rPr>
              <w:t>Przygotowanie do egzaminu</w:t>
            </w:r>
          </w:p>
        </w:tc>
        <w:tc>
          <w:tcPr>
            <w:tcW w:w="1559" w:type="dxa"/>
            <w:tcBorders>
              <w:top w:val="single" w:sz="4" w:space="0" w:color="000000"/>
              <w:left w:val="single" w:sz="4" w:space="0" w:color="000000"/>
              <w:bottom w:val="single" w:sz="4" w:space="0" w:color="000000"/>
              <w:right w:val="single" w:sz="4" w:space="0" w:color="000000"/>
            </w:tcBorders>
            <w:vAlign w:val="center"/>
          </w:tcPr>
          <w:p w14:paraId="7F10E98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bCs/>
                <w:lang w:val="pl-PL"/>
              </w:rPr>
              <w:t>8</w:t>
            </w:r>
          </w:p>
        </w:tc>
        <w:tc>
          <w:tcPr>
            <w:tcW w:w="1984" w:type="dxa"/>
            <w:tcBorders>
              <w:top w:val="single" w:sz="4" w:space="0" w:color="000000"/>
              <w:left w:val="single" w:sz="4" w:space="0" w:color="000000"/>
              <w:bottom w:val="single" w:sz="4" w:space="0" w:color="000000"/>
              <w:right w:val="single" w:sz="4" w:space="0" w:color="000000"/>
            </w:tcBorders>
            <w:vAlign w:val="center"/>
          </w:tcPr>
          <w:p w14:paraId="46DBE8B6"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bCs/>
                <w:lang w:val="pl-PL"/>
              </w:rPr>
              <w:t>10</w:t>
            </w:r>
          </w:p>
        </w:tc>
      </w:tr>
      <w:tr w:rsidR="0054021F" w:rsidRPr="009F0624" w14:paraId="2B1B2F8A" w14:textId="77777777" w:rsidTr="003D63A9">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041BDEFD" w14:textId="77777777" w:rsidR="0054021F" w:rsidRPr="009F0624" w:rsidRDefault="0054021F" w:rsidP="00C74EEA">
            <w:pPr>
              <w:spacing w:before="20" w:after="20"/>
              <w:jc w:val="right"/>
              <w:rPr>
                <w:rFonts w:ascii="Cambria" w:eastAsia="Aptos" w:hAnsi="Cambria"/>
                <w:b/>
                <w:lang w:val="pl-PL"/>
              </w:rPr>
            </w:pPr>
            <w:r w:rsidRPr="009F0624">
              <w:rPr>
                <w:rFonts w:ascii="Cambria" w:eastAsia="Aptos"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3C463BE5"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150</w:t>
            </w:r>
          </w:p>
        </w:tc>
        <w:tc>
          <w:tcPr>
            <w:tcW w:w="1984" w:type="dxa"/>
            <w:tcBorders>
              <w:top w:val="single" w:sz="4" w:space="0" w:color="000000"/>
              <w:left w:val="single" w:sz="4" w:space="0" w:color="000000"/>
              <w:bottom w:val="single" w:sz="4" w:space="0" w:color="000000"/>
              <w:right w:val="single" w:sz="4" w:space="0" w:color="000000"/>
            </w:tcBorders>
            <w:vAlign w:val="center"/>
          </w:tcPr>
          <w:p w14:paraId="6D748B91"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150</w:t>
            </w:r>
          </w:p>
        </w:tc>
      </w:tr>
      <w:tr w:rsidR="0054021F" w:rsidRPr="009F0624" w14:paraId="7B104DAB" w14:textId="77777777" w:rsidTr="003D63A9">
        <w:tc>
          <w:tcPr>
            <w:tcW w:w="5778" w:type="dxa"/>
            <w:tcBorders>
              <w:top w:val="single" w:sz="4" w:space="0" w:color="000000"/>
              <w:left w:val="single" w:sz="4" w:space="0" w:color="000000"/>
              <w:bottom w:val="single" w:sz="4" w:space="0" w:color="000000"/>
              <w:right w:val="single" w:sz="4" w:space="0" w:color="000000"/>
            </w:tcBorders>
            <w:vAlign w:val="center"/>
          </w:tcPr>
          <w:p w14:paraId="4CFB9055" w14:textId="77777777" w:rsidR="0054021F" w:rsidRPr="009F0624" w:rsidRDefault="0054021F" w:rsidP="00C74EEA">
            <w:pPr>
              <w:spacing w:before="20" w:after="20"/>
              <w:jc w:val="right"/>
              <w:rPr>
                <w:rFonts w:ascii="Cambria" w:eastAsia="Aptos" w:hAnsi="Cambria"/>
                <w:b/>
                <w:lang w:val="pl-PL"/>
              </w:rPr>
            </w:pPr>
            <w:r w:rsidRPr="009F0624">
              <w:rPr>
                <w:rFonts w:ascii="Cambria" w:eastAsia="Aptos" w:hAnsi="Cambria"/>
                <w:b/>
                <w:lang w:val="pl-PL"/>
              </w:rPr>
              <w:t xml:space="preserve">liczba pkt ECTS przypisana do </w:t>
            </w:r>
            <w:r w:rsidRPr="009F0624">
              <w:rPr>
                <w:rFonts w:ascii="Cambria" w:eastAsia="Aptos" w:hAnsi="Cambria"/>
                <w:b/>
                <w:bCs/>
                <w:lang w:val="pl-PL"/>
              </w:rPr>
              <w:t>zajęć</w:t>
            </w:r>
            <w:r w:rsidRPr="009F0624">
              <w:rPr>
                <w:rFonts w:ascii="Cambria" w:eastAsia="Aptos" w:hAnsi="Cambria"/>
                <w:b/>
                <w:lang w:val="pl-PL"/>
              </w:rPr>
              <w:t xml:space="preserve">: </w:t>
            </w:r>
            <w:r w:rsidRPr="009F0624">
              <w:rPr>
                <w:rFonts w:ascii="Cambria" w:eastAsia="Aptos" w:hAnsi="Cambria"/>
                <w:b/>
                <w:lang w:val="pl-PL"/>
              </w:rPr>
              <w:br/>
            </w:r>
            <w:r w:rsidRPr="009F0624">
              <w:rPr>
                <w:rFonts w:ascii="Cambria" w:eastAsia="Aptos"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69DCE67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6</w:t>
            </w:r>
          </w:p>
        </w:tc>
        <w:tc>
          <w:tcPr>
            <w:tcW w:w="1984" w:type="dxa"/>
            <w:tcBorders>
              <w:top w:val="single" w:sz="4" w:space="0" w:color="000000"/>
              <w:left w:val="single" w:sz="4" w:space="0" w:color="000000"/>
              <w:bottom w:val="single" w:sz="4" w:space="0" w:color="000000"/>
              <w:right w:val="single" w:sz="4" w:space="0" w:color="000000"/>
            </w:tcBorders>
            <w:vAlign w:val="center"/>
          </w:tcPr>
          <w:p w14:paraId="5A8352E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6</w:t>
            </w:r>
          </w:p>
        </w:tc>
      </w:tr>
    </w:tbl>
    <w:p w14:paraId="3B808C96" w14:textId="77777777" w:rsidR="0054021F" w:rsidRPr="009F0624" w:rsidRDefault="0054021F" w:rsidP="00C74EEA">
      <w:pPr>
        <w:spacing w:after="160" w:line="259" w:lineRule="auto"/>
        <w:rPr>
          <w:rFonts w:ascii="Cambria" w:eastAsia="Aptos" w:hAnsi="Cambria"/>
          <w:b/>
          <w:bCs/>
          <w:lang w:val="pl-PL"/>
        </w:rPr>
      </w:pPr>
    </w:p>
    <w:p w14:paraId="4D9E2CE2" w14:textId="77777777" w:rsidR="0054021F" w:rsidRPr="009F0624" w:rsidRDefault="0054021F" w:rsidP="00C74EEA">
      <w:pPr>
        <w:spacing w:before="120" w:after="120" w:line="100" w:lineRule="atLeast"/>
        <w:rPr>
          <w:rFonts w:ascii="Cambria" w:eastAsia="Calibri" w:hAnsi="Cambria"/>
          <w:b/>
          <w:lang w:val="pl-PL"/>
        </w:rPr>
      </w:pPr>
      <w:r w:rsidRPr="009F0624">
        <w:rPr>
          <w:rFonts w:ascii="Cambria" w:eastAsia="Calibri" w:hAnsi="Cambria"/>
          <w:b/>
          <w:bCs/>
          <w:lang w:val="pl-PL"/>
        </w:rPr>
        <w:t>12. Literatura zajęć</w:t>
      </w:r>
    </w:p>
    <w:tbl>
      <w:tblPr>
        <w:tblStyle w:val="Tabela-Siatka11"/>
        <w:tblW w:w="9214" w:type="dxa"/>
        <w:tblLayout w:type="fixed"/>
        <w:tblLook w:val="0000" w:firstRow="0" w:lastRow="0" w:firstColumn="0" w:lastColumn="0" w:noHBand="0" w:noVBand="0"/>
      </w:tblPr>
      <w:tblGrid>
        <w:gridCol w:w="9214"/>
      </w:tblGrid>
      <w:tr w:rsidR="0054021F" w:rsidRPr="005E2635" w14:paraId="50B8D9BE" w14:textId="77777777" w:rsidTr="00C74EEA">
        <w:tc>
          <w:tcPr>
            <w:tcW w:w="9214" w:type="dxa"/>
          </w:tcPr>
          <w:p w14:paraId="482CC480" w14:textId="77777777" w:rsidR="0054021F" w:rsidRPr="009F0624" w:rsidRDefault="0054021F" w:rsidP="00C74EEA">
            <w:pPr>
              <w:spacing w:after="0" w:line="100" w:lineRule="atLeast"/>
              <w:rPr>
                <w:rFonts w:ascii="Cambria" w:eastAsia="Calibri" w:hAnsi="Cambria"/>
              </w:rPr>
            </w:pPr>
            <w:r w:rsidRPr="009F0624">
              <w:rPr>
                <w:rFonts w:ascii="Cambria" w:eastAsia="Calibri" w:hAnsi="Cambria"/>
                <w:b/>
              </w:rPr>
              <w:t>Literatura obowiązkowa:</w:t>
            </w:r>
          </w:p>
          <w:p w14:paraId="787B39A3" w14:textId="77777777" w:rsidR="0054021F" w:rsidRPr="009F0624" w:rsidRDefault="0054021F" w:rsidP="0054021F">
            <w:pPr>
              <w:numPr>
                <w:ilvl w:val="0"/>
                <w:numId w:val="16"/>
              </w:numPr>
              <w:suppressAutoHyphens/>
              <w:spacing w:after="0" w:line="100" w:lineRule="atLeast"/>
              <w:ind w:left="417"/>
              <w:jc w:val="both"/>
              <w:rPr>
                <w:rFonts w:ascii="Cambria" w:eastAsia="Calibri" w:hAnsi="Cambria"/>
                <w:i/>
              </w:rPr>
            </w:pPr>
            <w:r w:rsidRPr="009F0624">
              <w:rPr>
                <w:rFonts w:ascii="Cambria" w:eastAsia="Calibri" w:hAnsi="Cambria"/>
              </w:rPr>
              <w:t xml:space="preserve">A. Rodimkina, N. Landsman, </w:t>
            </w:r>
            <w:r w:rsidRPr="009F0624">
              <w:rPr>
                <w:rFonts w:ascii="Cambria" w:eastAsia="Calibri" w:hAnsi="Cambria"/>
                <w:i/>
              </w:rPr>
              <w:t xml:space="preserve">Rosja - dzień dzisiejszy. Teksty i ćwiczenia, </w:t>
            </w:r>
            <w:r w:rsidRPr="009F0624">
              <w:rPr>
                <w:rFonts w:ascii="Cambria" w:eastAsia="Calibri" w:hAnsi="Cambria"/>
              </w:rPr>
              <w:t>Warszawa 2008.</w:t>
            </w:r>
          </w:p>
          <w:p w14:paraId="2A5F2BEF" w14:textId="77777777" w:rsidR="0054021F" w:rsidRPr="009F0624" w:rsidRDefault="0054021F" w:rsidP="0054021F">
            <w:pPr>
              <w:numPr>
                <w:ilvl w:val="0"/>
                <w:numId w:val="16"/>
              </w:numPr>
              <w:suppressAutoHyphens/>
              <w:spacing w:after="0" w:line="100" w:lineRule="atLeast"/>
              <w:ind w:left="417"/>
              <w:jc w:val="both"/>
              <w:rPr>
                <w:rFonts w:ascii="Cambria" w:eastAsia="Calibri" w:hAnsi="Cambria"/>
              </w:rPr>
            </w:pPr>
            <w:r w:rsidRPr="009F0624">
              <w:rPr>
                <w:rFonts w:ascii="Cambria" w:eastAsia="Calibri" w:hAnsi="Cambria"/>
                <w:i/>
              </w:rPr>
              <w:t>Грамматика без проблем. Gramatyka języka rosyjskiego z ćwiczeniami</w:t>
            </w:r>
            <w:r w:rsidRPr="009F0624">
              <w:rPr>
                <w:rFonts w:ascii="Cambria" w:eastAsia="Calibri" w:hAnsi="Cambria"/>
              </w:rPr>
              <w:t>, Warszawa 2005.</w:t>
            </w:r>
          </w:p>
          <w:p w14:paraId="20254445" w14:textId="77777777" w:rsidR="0054021F" w:rsidRPr="009F0624" w:rsidRDefault="0054021F" w:rsidP="0054021F">
            <w:pPr>
              <w:numPr>
                <w:ilvl w:val="0"/>
                <w:numId w:val="16"/>
              </w:numPr>
              <w:suppressAutoHyphens/>
              <w:spacing w:after="0" w:line="100" w:lineRule="atLeast"/>
              <w:ind w:left="417"/>
              <w:jc w:val="both"/>
              <w:rPr>
                <w:rFonts w:ascii="Cambria" w:eastAsia="Calibri" w:hAnsi="Cambria"/>
              </w:rPr>
            </w:pPr>
            <w:r w:rsidRPr="009F0624">
              <w:rPr>
                <w:rFonts w:ascii="Cambria" w:eastAsia="Calibri" w:hAnsi="Cambria"/>
              </w:rPr>
              <w:t xml:space="preserve">A. Pado, </w:t>
            </w:r>
            <w:r w:rsidRPr="009F0624">
              <w:rPr>
                <w:rFonts w:ascii="Cambria" w:eastAsia="Calibri" w:hAnsi="Cambria"/>
                <w:i/>
                <w:iCs/>
              </w:rPr>
              <w:t>start.ru2 język rosyjski dla średnio zaawansowanych</w:t>
            </w:r>
            <w:r w:rsidRPr="009F0624">
              <w:rPr>
                <w:rFonts w:ascii="Cambria" w:eastAsia="Calibri" w:hAnsi="Cambria"/>
              </w:rPr>
              <w:t>, Warszawa 2008.</w:t>
            </w:r>
          </w:p>
        </w:tc>
      </w:tr>
      <w:tr w:rsidR="0054021F" w:rsidRPr="009F0624" w14:paraId="3A9E65BB" w14:textId="77777777" w:rsidTr="00C74EEA">
        <w:tc>
          <w:tcPr>
            <w:tcW w:w="9214" w:type="dxa"/>
          </w:tcPr>
          <w:p w14:paraId="5E861D39" w14:textId="77777777" w:rsidR="0054021F" w:rsidRPr="009F0624" w:rsidRDefault="0054021F" w:rsidP="00C74EEA">
            <w:pPr>
              <w:spacing w:after="0" w:line="100" w:lineRule="atLeast"/>
              <w:ind w:right="-567"/>
              <w:rPr>
                <w:rFonts w:ascii="Cambria" w:eastAsia="Calibri" w:hAnsi="Cambria"/>
              </w:rPr>
            </w:pPr>
            <w:r w:rsidRPr="009F0624">
              <w:rPr>
                <w:rFonts w:ascii="Cambria" w:eastAsia="Calibri" w:hAnsi="Cambria"/>
                <w:b/>
              </w:rPr>
              <w:t>Literatura zalecana / fakultatywna:</w:t>
            </w:r>
          </w:p>
          <w:p w14:paraId="5A1BED52" w14:textId="77777777" w:rsidR="0054021F" w:rsidRPr="009F0624" w:rsidRDefault="0054021F" w:rsidP="0054021F">
            <w:pPr>
              <w:numPr>
                <w:ilvl w:val="0"/>
                <w:numId w:val="17"/>
              </w:numPr>
              <w:suppressAutoHyphens/>
              <w:spacing w:after="0"/>
              <w:contextualSpacing/>
              <w:jc w:val="both"/>
              <w:rPr>
                <w:rFonts w:ascii="Cambria" w:eastAsia="Calibri" w:hAnsi="Cambria"/>
              </w:rPr>
            </w:pPr>
            <w:r w:rsidRPr="009F0624">
              <w:rPr>
                <w:rFonts w:ascii="Cambria" w:eastAsia="Calibri" w:hAnsi="Cambria"/>
              </w:rPr>
              <w:t xml:space="preserve">B. Chlebda, I. Danecka, T. Milutina, </w:t>
            </w:r>
            <w:r w:rsidRPr="009F0624">
              <w:rPr>
                <w:rFonts w:ascii="Cambria" w:eastAsia="Calibri" w:hAnsi="Cambria"/>
                <w:i/>
                <w:iCs/>
              </w:rPr>
              <w:t>Skrypt do praktycznej nauki języka rosyjskiego</w:t>
            </w:r>
            <w:r w:rsidRPr="009F0624">
              <w:rPr>
                <w:rFonts w:ascii="Cambria" w:eastAsia="Calibri" w:hAnsi="Cambria"/>
              </w:rPr>
              <w:t>, cz. 1, Opole 2014.</w:t>
            </w:r>
          </w:p>
          <w:p w14:paraId="7C6C45EA" w14:textId="77777777" w:rsidR="0054021F" w:rsidRPr="009F0624" w:rsidRDefault="0054021F" w:rsidP="0054021F">
            <w:pPr>
              <w:numPr>
                <w:ilvl w:val="0"/>
                <w:numId w:val="17"/>
              </w:numPr>
              <w:suppressAutoHyphens/>
              <w:spacing w:after="0"/>
              <w:jc w:val="both"/>
              <w:rPr>
                <w:rFonts w:ascii="Cambria" w:eastAsia="Calibri" w:hAnsi="Cambria"/>
              </w:rPr>
            </w:pPr>
            <w:r w:rsidRPr="009F0624">
              <w:rPr>
                <w:rFonts w:ascii="Cambria" w:eastAsia="Calibri" w:hAnsi="Cambria"/>
              </w:rPr>
              <w:t xml:space="preserve">M. Choreva-Kucharska, </w:t>
            </w:r>
            <w:r w:rsidRPr="009F0624">
              <w:rPr>
                <w:rFonts w:ascii="Cambria" w:eastAsia="Calibri" w:hAnsi="Cambria"/>
                <w:i/>
                <w:iCs/>
              </w:rPr>
              <w:t>Język rosyjski. Rozmawiaj na każdy temat</w:t>
            </w:r>
            <w:r w:rsidRPr="009F0624">
              <w:rPr>
                <w:rFonts w:ascii="Cambria" w:eastAsia="Calibri" w:hAnsi="Cambria"/>
              </w:rPr>
              <w:t xml:space="preserve"> 2. </w:t>
            </w:r>
            <w:r w:rsidRPr="009F0624">
              <w:rPr>
                <w:rFonts w:ascii="Cambria" w:eastAsia="Calibri" w:hAnsi="Cambria"/>
                <w:i/>
                <w:iCs/>
              </w:rPr>
              <w:t>Repetytorium tematyczno-leksykalne</w:t>
            </w:r>
            <w:r w:rsidRPr="009F0624">
              <w:rPr>
                <w:rFonts w:ascii="Cambria" w:eastAsia="Calibri" w:hAnsi="Cambria"/>
              </w:rPr>
              <w:t>, Poznań 2013.</w:t>
            </w:r>
          </w:p>
          <w:p w14:paraId="60C32E1F" w14:textId="77777777" w:rsidR="0054021F" w:rsidRPr="009F0624" w:rsidRDefault="0054021F" w:rsidP="0054021F">
            <w:pPr>
              <w:numPr>
                <w:ilvl w:val="0"/>
                <w:numId w:val="17"/>
              </w:numPr>
              <w:suppressAutoHyphens/>
              <w:spacing w:after="0"/>
              <w:jc w:val="both"/>
              <w:rPr>
                <w:rFonts w:ascii="Cambria" w:eastAsia="Calibri" w:hAnsi="Cambria"/>
              </w:rPr>
            </w:pPr>
            <w:r w:rsidRPr="009F0624">
              <w:rPr>
                <w:rFonts w:ascii="Cambria" w:eastAsia="Calibri" w:hAnsi="Cambria"/>
              </w:rPr>
              <w:t xml:space="preserve">Тelepnev,  M. Ziomek, </w:t>
            </w:r>
            <w:r w:rsidRPr="009F0624">
              <w:rPr>
                <w:rFonts w:ascii="Cambria" w:eastAsia="Calibri" w:hAnsi="Cambria"/>
                <w:i/>
                <w:iCs/>
              </w:rPr>
              <w:t>Влюбиться в Россию</w:t>
            </w:r>
            <w:r w:rsidRPr="009F0624">
              <w:rPr>
                <w:rFonts w:ascii="Cambria" w:eastAsia="Calibri" w:hAnsi="Cambria"/>
              </w:rPr>
              <w:t>, Warszawa 2011.</w:t>
            </w:r>
          </w:p>
          <w:p w14:paraId="3ACD4EE0" w14:textId="77777777" w:rsidR="0054021F" w:rsidRPr="009F0624" w:rsidRDefault="0054021F" w:rsidP="0054021F">
            <w:pPr>
              <w:numPr>
                <w:ilvl w:val="0"/>
                <w:numId w:val="17"/>
              </w:numPr>
              <w:suppressAutoHyphens/>
              <w:spacing w:after="0" w:line="100" w:lineRule="atLeast"/>
              <w:rPr>
                <w:rFonts w:ascii="Cambria" w:eastAsia="Calibri" w:hAnsi="Cambria"/>
              </w:rPr>
            </w:pPr>
            <w:r w:rsidRPr="009F0624">
              <w:rPr>
                <w:rFonts w:ascii="Cambria" w:eastAsia="Calibri" w:hAnsi="Cambria"/>
              </w:rPr>
              <w:t xml:space="preserve">Ś. Ślusarski, I. Tiereszczenko, </w:t>
            </w:r>
            <w:r w:rsidRPr="009F0624">
              <w:rPr>
                <w:rFonts w:ascii="Cambria" w:hAnsi="Cambria"/>
                <w:i/>
                <w:iCs/>
              </w:rPr>
              <w:t>Język rosyjski 1 Repetytorium tematyczno-leksykalne</w:t>
            </w:r>
            <w:r w:rsidRPr="009F0624">
              <w:rPr>
                <w:rFonts w:ascii="Cambria" w:hAnsi="Cambria"/>
              </w:rPr>
              <w:t xml:space="preserve">. </w:t>
            </w:r>
            <w:r w:rsidRPr="009F0624">
              <w:rPr>
                <w:rFonts w:ascii="Cambria" w:hAnsi="Cambria"/>
                <w:i/>
                <w:iCs/>
              </w:rPr>
              <w:t>Dla młodzieży szkolnej, studentów i nie tylko</w:t>
            </w:r>
            <w:r w:rsidRPr="009F0624">
              <w:rPr>
                <w:rFonts w:ascii="Cambria" w:hAnsi="Cambria"/>
              </w:rPr>
              <w:t>..., Poznań 2018.</w:t>
            </w:r>
          </w:p>
          <w:p w14:paraId="7157CBA0" w14:textId="77777777" w:rsidR="0054021F" w:rsidRPr="009F0624" w:rsidRDefault="0054021F" w:rsidP="0054021F">
            <w:pPr>
              <w:numPr>
                <w:ilvl w:val="0"/>
                <w:numId w:val="17"/>
              </w:numPr>
              <w:suppressAutoHyphens/>
              <w:spacing w:after="0" w:line="100" w:lineRule="atLeast"/>
              <w:rPr>
                <w:rFonts w:ascii="Cambria" w:eastAsia="Calibri" w:hAnsi="Cambria"/>
              </w:rPr>
            </w:pPr>
            <w:r w:rsidRPr="009F0624">
              <w:rPr>
                <w:rFonts w:ascii="Cambria" w:eastAsia="Calibri" w:hAnsi="Cambria"/>
              </w:rPr>
              <w:t xml:space="preserve">A. Szczęsny, </w:t>
            </w:r>
            <w:r w:rsidRPr="009F0624">
              <w:rPr>
                <w:rFonts w:ascii="Cambria" w:eastAsia="Calibri" w:hAnsi="Cambria"/>
                <w:i/>
                <w:iCs/>
              </w:rPr>
              <w:t>Jak pisać po rosyjsku listy, kartki, sms-y, e-maile, ogłoszenia</w:t>
            </w:r>
            <w:r w:rsidRPr="009F0624">
              <w:rPr>
                <w:rFonts w:ascii="Cambria" w:eastAsia="Calibri" w:hAnsi="Cambria"/>
              </w:rPr>
              <w:t>, Warszawa 2008.</w:t>
            </w:r>
          </w:p>
          <w:p w14:paraId="502BBAAD" w14:textId="77777777" w:rsidR="0054021F" w:rsidRPr="009F0624" w:rsidRDefault="0054021F" w:rsidP="0054021F">
            <w:pPr>
              <w:numPr>
                <w:ilvl w:val="0"/>
                <w:numId w:val="17"/>
              </w:numPr>
              <w:suppressAutoHyphens/>
              <w:spacing w:after="0" w:line="100" w:lineRule="atLeast"/>
              <w:rPr>
                <w:rFonts w:ascii="Cambria" w:eastAsia="Calibri" w:hAnsi="Cambria"/>
              </w:rPr>
            </w:pPr>
            <w:r w:rsidRPr="009F0624">
              <w:rPr>
                <w:rFonts w:ascii="Cambria" w:eastAsia="Calibri" w:hAnsi="Cambria"/>
              </w:rPr>
              <w:t xml:space="preserve">S. Szczygielska, </w:t>
            </w:r>
            <w:r w:rsidRPr="009F0624">
              <w:rPr>
                <w:rFonts w:ascii="Cambria" w:eastAsia="Calibri" w:hAnsi="Cambria"/>
                <w:i/>
                <w:iCs/>
              </w:rPr>
              <w:t>Repetytorium tematyczno-leksykalne</w:t>
            </w:r>
            <w:r w:rsidRPr="009F0624">
              <w:rPr>
                <w:rFonts w:ascii="Cambria" w:eastAsia="Calibri" w:hAnsi="Cambria"/>
              </w:rPr>
              <w:t xml:space="preserve"> 2. Język rosyjski, Poznań 2012.</w:t>
            </w:r>
          </w:p>
          <w:p w14:paraId="38A55AEF" w14:textId="77777777" w:rsidR="0054021F" w:rsidRPr="009F0624" w:rsidRDefault="0054021F" w:rsidP="0054021F">
            <w:pPr>
              <w:numPr>
                <w:ilvl w:val="0"/>
                <w:numId w:val="17"/>
              </w:numPr>
              <w:suppressAutoHyphens/>
              <w:spacing w:after="0" w:line="100" w:lineRule="atLeast"/>
              <w:rPr>
                <w:rFonts w:ascii="Cambria" w:hAnsi="Cambria"/>
              </w:rPr>
            </w:pPr>
            <w:r w:rsidRPr="009F0624">
              <w:rPr>
                <w:rFonts w:ascii="Cambria" w:eastAsia="Calibri" w:hAnsi="Cambria"/>
              </w:rPr>
              <w:t>Słowniki dwujęzyczne. Materiały internetowe.</w:t>
            </w:r>
          </w:p>
        </w:tc>
      </w:tr>
    </w:tbl>
    <w:p w14:paraId="69B187C7" w14:textId="77777777" w:rsidR="0054021F" w:rsidRPr="009F0624" w:rsidRDefault="0054021F" w:rsidP="00C74EEA">
      <w:pPr>
        <w:spacing w:before="120" w:after="120" w:line="100" w:lineRule="atLeast"/>
        <w:rPr>
          <w:rFonts w:ascii="Cambria" w:eastAsia="Calibri" w:hAnsi="Cambria"/>
          <w:b/>
          <w:bCs/>
          <w:lang w:val="pl-PL"/>
        </w:rPr>
      </w:pPr>
    </w:p>
    <w:p w14:paraId="5AB2DD1F" w14:textId="77777777" w:rsidR="0054021F" w:rsidRPr="009F0624" w:rsidRDefault="0054021F" w:rsidP="00C74EEA">
      <w:pPr>
        <w:spacing w:before="120" w:after="120" w:line="100" w:lineRule="atLeast"/>
        <w:rPr>
          <w:rFonts w:ascii="Cambria" w:eastAsia="Calibri" w:hAnsi="Cambria"/>
          <w:b/>
          <w:bCs/>
          <w:lang w:val="pl-PL"/>
        </w:rPr>
      </w:pPr>
      <w:r w:rsidRPr="009F0624">
        <w:rPr>
          <w:rFonts w:ascii="Cambria" w:eastAsia="Calibri" w:hAnsi="Cambria"/>
          <w:b/>
          <w:bCs/>
          <w:lang w:val="pl-PL"/>
        </w:rPr>
        <w:t>13. Informacje dodatkowe</w:t>
      </w:r>
    </w:p>
    <w:tbl>
      <w:tblPr>
        <w:tblStyle w:val="Tabela-Siatka11"/>
        <w:tblW w:w="9180" w:type="dxa"/>
        <w:tblLayout w:type="fixed"/>
        <w:tblLook w:val="0000" w:firstRow="0" w:lastRow="0" w:firstColumn="0" w:lastColumn="0" w:noHBand="0" w:noVBand="0"/>
      </w:tblPr>
      <w:tblGrid>
        <w:gridCol w:w="4049"/>
        <w:gridCol w:w="5131"/>
      </w:tblGrid>
      <w:tr w:rsidR="0054021F" w:rsidRPr="005E2635" w14:paraId="4BE63611" w14:textId="77777777" w:rsidTr="00C74EEA">
        <w:tc>
          <w:tcPr>
            <w:tcW w:w="4049" w:type="dxa"/>
          </w:tcPr>
          <w:p w14:paraId="1AD9C375"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imię i nazwisko sporządzającego</w:t>
            </w:r>
          </w:p>
        </w:tc>
        <w:tc>
          <w:tcPr>
            <w:tcW w:w="5131" w:type="dxa"/>
          </w:tcPr>
          <w:p w14:paraId="2F2C2723"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prof. AJP dr Halina Uchto</w:t>
            </w:r>
          </w:p>
        </w:tc>
      </w:tr>
      <w:tr w:rsidR="0054021F" w:rsidRPr="009F0624" w14:paraId="3AD518E0" w14:textId="77777777" w:rsidTr="00C74EEA">
        <w:tc>
          <w:tcPr>
            <w:tcW w:w="4049" w:type="dxa"/>
          </w:tcPr>
          <w:p w14:paraId="59B50789"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data sporządzenia / aktualizacji</w:t>
            </w:r>
          </w:p>
        </w:tc>
        <w:tc>
          <w:tcPr>
            <w:tcW w:w="5131" w:type="dxa"/>
          </w:tcPr>
          <w:p w14:paraId="10EEF90D" w14:textId="3EEC35A4"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1</w:t>
            </w:r>
            <w:r w:rsidR="00985874" w:rsidRPr="009F0624">
              <w:rPr>
                <w:rFonts w:ascii="Cambria" w:eastAsia="Calibri" w:hAnsi="Cambria"/>
              </w:rPr>
              <w:t>0</w:t>
            </w:r>
            <w:r w:rsidRPr="009F0624">
              <w:rPr>
                <w:rFonts w:ascii="Cambria" w:eastAsia="Calibri" w:hAnsi="Cambria"/>
              </w:rPr>
              <w:t>.06.202</w:t>
            </w:r>
            <w:r w:rsidR="00985874" w:rsidRPr="009F0624">
              <w:rPr>
                <w:rFonts w:ascii="Cambria" w:eastAsia="Calibri" w:hAnsi="Cambria"/>
              </w:rPr>
              <w:t>5</w:t>
            </w:r>
            <w:r w:rsidRPr="009F0624">
              <w:rPr>
                <w:rFonts w:ascii="Cambria" w:eastAsia="Calibri" w:hAnsi="Cambria"/>
              </w:rPr>
              <w:t xml:space="preserve"> r.</w:t>
            </w:r>
          </w:p>
        </w:tc>
      </w:tr>
      <w:tr w:rsidR="0054021F" w:rsidRPr="009F0624" w14:paraId="6261E54F" w14:textId="77777777" w:rsidTr="00C74EEA">
        <w:tc>
          <w:tcPr>
            <w:tcW w:w="4049" w:type="dxa"/>
          </w:tcPr>
          <w:p w14:paraId="1C282936"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dane kontaktowe (e-mail)</w:t>
            </w:r>
          </w:p>
        </w:tc>
        <w:tc>
          <w:tcPr>
            <w:tcW w:w="5131" w:type="dxa"/>
          </w:tcPr>
          <w:p w14:paraId="4BC1BC4E"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huchto@ajp.edu.pl</w:t>
            </w:r>
          </w:p>
        </w:tc>
      </w:tr>
      <w:tr w:rsidR="0054021F" w:rsidRPr="009F0624" w14:paraId="6EB7DB6F" w14:textId="77777777" w:rsidTr="00C74EEA">
        <w:tc>
          <w:tcPr>
            <w:tcW w:w="4049" w:type="dxa"/>
          </w:tcPr>
          <w:p w14:paraId="60A6F3E5" w14:textId="77777777" w:rsidR="0054021F" w:rsidRPr="009F0624" w:rsidRDefault="0054021F" w:rsidP="00C74EEA">
            <w:pPr>
              <w:spacing w:before="60" w:after="60" w:line="100" w:lineRule="atLeast"/>
              <w:rPr>
                <w:rFonts w:ascii="Cambria" w:eastAsia="Calibri" w:hAnsi="Cambria"/>
              </w:rPr>
            </w:pPr>
            <w:r w:rsidRPr="009F0624">
              <w:rPr>
                <w:rFonts w:ascii="Cambria" w:eastAsia="Calibri" w:hAnsi="Cambria"/>
              </w:rPr>
              <w:t>Podpis</w:t>
            </w:r>
          </w:p>
        </w:tc>
        <w:tc>
          <w:tcPr>
            <w:tcW w:w="5131" w:type="dxa"/>
          </w:tcPr>
          <w:p w14:paraId="7FE77D1E" w14:textId="77777777" w:rsidR="0054021F" w:rsidRPr="009F0624" w:rsidRDefault="0054021F" w:rsidP="00C74EEA">
            <w:pPr>
              <w:spacing w:before="60" w:after="60" w:line="100" w:lineRule="atLeast"/>
              <w:rPr>
                <w:rFonts w:ascii="Cambria" w:eastAsia="Calibri" w:hAnsi="Cambria"/>
              </w:rPr>
            </w:pPr>
          </w:p>
        </w:tc>
      </w:tr>
    </w:tbl>
    <w:p w14:paraId="1E6A3520" w14:textId="77777777" w:rsidR="0054021F" w:rsidRPr="009F0624" w:rsidRDefault="0054021F" w:rsidP="00C74EEA">
      <w:pPr>
        <w:spacing w:after="160" w:line="259" w:lineRule="auto"/>
        <w:rPr>
          <w:rFonts w:ascii="Cambria" w:eastAsia="Aptos" w:hAnsi="Cambria"/>
          <w:lang w:val="pl-PL"/>
        </w:rPr>
      </w:pPr>
    </w:p>
    <w:p w14:paraId="6B84D394" w14:textId="77777777" w:rsidR="0054021F" w:rsidRPr="009F0624" w:rsidRDefault="0054021F">
      <w:pPr>
        <w:rPr>
          <w:rFonts w:ascii="Cambria" w:eastAsia="Aptos" w:hAnsi="Cambria"/>
          <w:lang w:val="pl-PL"/>
        </w:rPr>
      </w:pPr>
      <w:r w:rsidRPr="009F0624">
        <w:rPr>
          <w:rFonts w:ascii="Cambria" w:eastAsia="Aptos" w:hAnsi="Cambria"/>
          <w:lang w:val="pl-PL"/>
        </w:rPr>
        <w:br w:type="page"/>
      </w:r>
    </w:p>
    <w:tbl>
      <w:tblPr>
        <w:tblW w:w="9080" w:type="dxa"/>
        <w:tblLayout w:type="fixed"/>
        <w:tblCellMar>
          <w:left w:w="7" w:type="dxa"/>
          <w:right w:w="7" w:type="dxa"/>
        </w:tblCellMar>
        <w:tblLook w:val="04A0" w:firstRow="1" w:lastRow="0" w:firstColumn="1" w:lastColumn="0" w:noHBand="0" w:noVBand="1"/>
      </w:tblPr>
      <w:tblGrid>
        <w:gridCol w:w="1908"/>
        <w:gridCol w:w="2636"/>
        <w:gridCol w:w="4536"/>
      </w:tblGrid>
      <w:tr w:rsidR="0054021F" w:rsidRPr="009F0624" w14:paraId="1E757928" w14:textId="77777777" w:rsidTr="00C74EEA">
        <w:trPr>
          <w:trHeight w:val="255"/>
        </w:trPr>
        <w:tc>
          <w:tcPr>
            <w:tcW w:w="1908" w:type="dxa"/>
            <w:vMerge w:val="restart"/>
            <w:tcBorders>
              <w:top w:val="single" w:sz="6" w:space="0" w:color="000000"/>
              <w:left w:val="single" w:sz="6" w:space="0" w:color="000000"/>
              <w:bottom w:val="single" w:sz="6" w:space="0" w:color="000000"/>
              <w:right w:val="single" w:sz="6" w:space="0" w:color="000000"/>
            </w:tcBorders>
          </w:tcPr>
          <w:p w14:paraId="17CC1F0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Arial" w:hAnsi="Cambria" w:cs="Arial"/>
                <w:noProof/>
                <w:lang w:val="de-DE" w:eastAsia="de-DE"/>
              </w:rPr>
              <w:lastRenderedPageBreak/>
              <w:drawing>
                <wp:inline distT="0" distB="0" distL="0" distR="0" wp14:anchorId="199F2687" wp14:editId="0995CBCF">
                  <wp:extent cx="1074420" cy="1074420"/>
                  <wp:effectExtent l="0" t="0" r="0" b="0"/>
                  <wp:docPr id="8" name="Obraz 4"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Obraz zawierający godło, symbol, logo, Znak towarowy&#10;&#10;Opis wygenerowany automatycznie"/>
                          <pic:cNvPicPr>
                            <a:picLocks noChangeAspect="1" noChangeArrowheads="1"/>
                          </pic:cNvPicPr>
                        </pic:nvPicPr>
                        <pic:blipFill>
                          <a:blip r:embed="rId7"/>
                          <a:stretch>
                            <a:fillRect/>
                          </a:stretch>
                        </pic:blipFill>
                        <pic:spPr bwMode="auto">
                          <a:xfrm>
                            <a:off x="0" y="0"/>
                            <a:ext cx="1074420" cy="1074420"/>
                          </a:xfrm>
                          <a:prstGeom prst="rect">
                            <a:avLst/>
                          </a:prstGeom>
                        </pic:spPr>
                      </pic:pic>
                    </a:graphicData>
                  </a:graphic>
                </wp:inline>
              </w:drawing>
            </w:r>
          </w:p>
        </w:tc>
        <w:tc>
          <w:tcPr>
            <w:tcW w:w="2636" w:type="dxa"/>
            <w:tcBorders>
              <w:top w:val="single" w:sz="6" w:space="0" w:color="000000"/>
              <w:left w:val="single" w:sz="6" w:space="0" w:color="000000"/>
              <w:bottom w:val="single" w:sz="6" w:space="0" w:color="000000"/>
              <w:right w:val="single" w:sz="6" w:space="0" w:color="000000"/>
            </w:tcBorders>
            <w:vAlign w:val="center"/>
          </w:tcPr>
          <w:p w14:paraId="0CCE8092" w14:textId="77777777" w:rsidR="0054021F" w:rsidRPr="009F0624" w:rsidRDefault="0054021F" w:rsidP="00C74EEA">
            <w:pPr>
              <w:suppressAutoHyphens/>
              <w:ind w:left="92" w:right="-246"/>
              <w:textAlignment w:val="baseline"/>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Wydział</w:t>
            </w:r>
          </w:p>
        </w:tc>
        <w:tc>
          <w:tcPr>
            <w:tcW w:w="4536" w:type="dxa"/>
            <w:tcBorders>
              <w:top w:val="single" w:sz="6" w:space="0" w:color="000000"/>
              <w:left w:val="single" w:sz="6" w:space="0" w:color="000000"/>
              <w:bottom w:val="single" w:sz="6" w:space="0" w:color="000000"/>
              <w:right w:val="single" w:sz="6" w:space="0" w:color="000000"/>
            </w:tcBorders>
            <w:vAlign w:val="center"/>
          </w:tcPr>
          <w:p w14:paraId="692729A4"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Humanistyczny</w:t>
            </w:r>
          </w:p>
        </w:tc>
      </w:tr>
      <w:tr w:rsidR="0054021F" w:rsidRPr="005E2635" w14:paraId="1FF896D4" w14:textId="77777777" w:rsidTr="00C74EEA">
        <w:trPr>
          <w:trHeight w:val="270"/>
        </w:trPr>
        <w:tc>
          <w:tcPr>
            <w:tcW w:w="1908" w:type="dxa"/>
            <w:vMerge/>
            <w:tcBorders>
              <w:top w:val="single" w:sz="6" w:space="0" w:color="000000"/>
              <w:left w:val="single" w:sz="6" w:space="0" w:color="000000"/>
              <w:bottom w:val="single" w:sz="6" w:space="0" w:color="000000"/>
              <w:right w:val="single" w:sz="6" w:space="0" w:color="000000"/>
            </w:tcBorders>
            <w:vAlign w:val="center"/>
          </w:tcPr>
          <w:p w14:paraId="1BB5C1AF" w14:textId="77777777" w:rsidR="0054021F" w:rsidRPr="009F0624" w:rsidRDefault="0054021F" w:rsidP="00C74EEA">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26D41B5C" w14:textId="77777777" w:rsidR="0054021F" w:rsidRPr="009F0624" w:rsidRDefault="0054021F" w:rsidP="00C74EEA">
            <w:pPr>
              <w:suppressAutoHyphens/>
              <w:ind w:left="92" w:right="-246"/>
              <w:textAlignment w:val="baseline"/>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Kierunek</w:t>
            </w:r>
          </w:p>
        </w:tc>
        <w:tc>
          <w:tcPr>
            <w:tcW w:w="4536" w:type="dxa"/>
            <w:tcBorders>
              <w:top w:val="single" w:sz="6" w:space="0" w:color="000000"/>
              <w:left w:val="single" w:sz="6" w:space="0" w:color="000000"/>
              <w:bottom w:val="single" w:sz="6" w:space="0" w:color="000000"/>
              <w:right w:val="single" w:sz="6" w:space="0" w:color="000000"/>
            </w:tcBorders>
            <w:vAlign w:val="center"/>
          </w:tcPr>
          <w:p w14:paraId="322A6885"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cs="Segoe UI"/>
                <w:sz w:val="24"/>
                <w:szCs w:val="24"/>
                <w:lang w:val="pl-PL" w:eastAsia="pl-PL"/>
              </w:rPr>
              <w:t>Filologia w zakresie języka angielskiego </w:t>
            </w:r>
          </w:p>
        </w:tc>
      </w:tr>
      <w:tr w:rsidR="0054021F" w:rsidRPr="009F0624" w14:paraId="632CF731" w14:textId="77777777" w:rsidTr="00C74EEA">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1EBEF4B2" w14:textId="77777777" w:rsidR="0054021F" w:rsidRPr="009F0624" w:rsidRDefault="0054021F" w:rsidP="00C74EEA">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1EBE148D" w14:textId="77777777" w:rsidR="0054021F" w:rsidRPr="009F0624" w:rsidRDefault="0054021F" w:rsidP="00C74EEA">
            <w:pPr>
              <w:suppressAutoHyphens/>
              <w:ind w:left="92" w:right="-246"/>
              <w:textAlignment w:val="baseline"/>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Poziom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7D272E6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pierwszego stopnia</w:t>
            </w:r>
          </w:p>
        </w:tc>
      </w:tr>
      <w:tr w:rsidR="0054021F" w:rsidRPr="009F0624" w14:paraId="31331197" w14:textId="77777777" w:rsidTr="00C74EEA">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4F140CB5" w14:textId="77777777" w:rsidR="0054021F" w:rsidRPr="009F0624" w:rsidRDefault="0054021F" w:rsidP="00C74EEA">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4F3869E6" w14:textId="77777777" w:rsidR="0054021F" w:rsidRPr="009F0624" w:rsidRDefault="0054021F" w:rsidP="00C74EEA">
            <w:pPr>
              <w:suppressAutoHyphens/>
              <w:ind w:left="92" w:right="-246"/>
              <w:textAlignment w:val="baseline"/>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Forma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424376D8"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stacjonarna/niestacjonarna</w:t>
            </w:r>
          </w:p>
        </w:tc>
      </w:tr>
      <w:tr w:rsidR="0054021F" w:rsidRPr="009F0624" w14:paraId="10CE4DF3" w14:textId="77777777" w:rsidTr="00C74EEA">
        <w:trPr>
          <w:trHeight w:val="135"/>
        </w:trPr>
        <w:tc>
          <w:tcPr>
            <w:tcW w:w="1908" w:type="dxa"/>
            <w:vMerge/>
            <w:tcBorders>
              <w:top w:val="single" w:sz="6" w:space="0" w:color="000000"/>
              <w:left w:val="single" w:sz="6" w:space="0" w:color="000000"/>
              <w:bottom w:val="single" w:sz="6" w:space="0" w:color="000000"/>
              <w:right w:val="single" w:sz="6" w:space="0" w:color="000000"/>
            </w:tcBorders>
            <w:vAlign w:val="center"/>
          </w:tcPr>
          <w:p w14:paraId="0F368E86" w14:textId="77777777" w:rsidR="0054021F" w:rsidRPr="009F0624" w:rsidRDefault="0054021F" w:rsidP="00C74EEA">
            <w:pPr>
              <w:suppressAutoHyphens/>
              <w:rPr>
                <w:rFonts w:ascii="Cambria" w:eastAsia="Times New Roman" w:hAnsi="Cambria"/>
                <w:sz w:val="24"/>
                <w:szCs w:val="24"/>
                <w:lang w:val="pl-PL" w:eastAsia="pl-PL"/>
              </w:rPr>
            </w:pPr>
          </w:p>
        </w:tc>
        <w:tc>
          <w:tcPr>
            <w:tcW w:w="2636" w:type="dxa"/>
            <w:tcBorders>
              <w:top w:val="single" w:sz="6" w:space="0" w:color="000000"/>
              <w:left w:val="single" w:sz="6" w:space="0" w:color="000000"/>
              <w:bottom w:val="single" w:sz="6" w:space="0" w:color="000000"/>
              <w:right w:val="single" w:sz="6" w:space="0" w:color="000000"/>
            </w:tcBorders>
            <w:vAlign w:val="center"/>
          </w:tcPr>
          <w:p w14:paraId="3B0654CA" w14:textId="77777777" w:rsidR="0054021F" w:rsidRPr="009F0624" w:rsidRDefault="0054021F" w:rsidP="00C74EEA">
            <w:pPr>
              <w:suppressAutoHyphens/>
              <w:ind w:left="92" w:right="-246"/>
              <w:textAlignment w:val="baseline"/>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Profil studiów</w:t>
            </w:r>
          </w:p>
        </w:tc>
        <w:tc>
          <w:tcPr>
            <w:tcW w:w="4536" w:type="dxa"/>
            <w:tcBorders>
              <w:top w:val="single" w:sz="6" w:space="0" w:color="000000"/>
              <w:left w:val="single" w:sz="6" w:space="0" w:color="000000"/>
              <w:bottom w:val="single" w:sz="6" w:space="0" w:color="000000"/>
              <w:right w:val="single" w:sz="6" w:space="0" w:color="000000"/>
            </w:tcBorders>
            <w:vAlign w:val="center"/>
          </w:tcPr>
          <w:p w14:paraId="7CEFA65E"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praktyczny</w:t>
            </w:r>
          </w:p>
        </w:tc>
      </w:tr>
      <w:tr w:rsidR="0054021F" w:rsidRPr="009F0624" w14:paraId="7CA7D4BA" w14:textId="77777777" w:rsidTr="00C74EEA">
        <w:trPr>
          <w:trHeight w:val="135"/>
        </w:trPr>
        <w:tc>
          <w:tcPr>
            <w:tcW w:w="4544" w:type="dxa"/>
            <w:gridSpan w:val="2"/>
            <w:tcBorders>
              <w:top w:val="single" w:sz="6" w:space="0" w:color="000000"/>
              <w:left w:val="single" w:sz="6" w:space="0" w:color="000000"/>
              <w:bottom w:val="single" w:sz="6" w:space="0" w:color="000000"/>
              <w:right w:val="single" w:sz="6" w:space="0" w:color="000000"/>
            </w:tcBorders>
            <w:vAlign w:val="center"/>
          </w:tcPr>
          <w:p w14:paraId="55912909" w14:textId="77777777" w:rsidR="0054021F" w:rsidRPr="009F0624" w:rsidRDefault="0054021F" w:rsidP="00C74EEA">
            <w:pPr>
              <w:suppressAutoHyphens/>
              <w:ind w:left="91"/>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Pozycja w planie studiów (lub kod przedmiotu)</w:t>
            </w:r>
          </w:p>
        </w:tc>
        <w:tc>
          <w:tcPr>
            <w:tcW w:w="4536" w:type="dxa"/>
            <w:tcBorders>
              <w:top w:val="single" w:sz="6" w:space="0" w:color="000000"/>
              <w:left w:val="single" w:sz="6" w:space="0" w:color="000000"/>
              <w:bottom w:val="single" w:sz="6" w:space="0" w:color="000000"/>
              <w:right w:val="single" w:sz="6" w:space="0" w:color="000000"/>
            </w:tcBorders>
            <w:vAlign w:val="center"/>
          </w:tcPr>
          <w:p w14:paraId="3CE01C3B"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5/4</w:t>
            </w:r>
          </w:p>
        </w:tc>
      </w:tr>
    </w:tbl>
    <w:p w14:paraId="7DDCCF4C" w14:textId="77777777" w:rsidR="0054021F" w:rsidRPr="009F0624" w:rsidRDefault="0054021F" w:rsidP="00C74EEA">
      <w:pPr>
        <w:suppressAutoHyphens/>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1B0986DB" w14:textId="77777777" w:rsidR="0054021F" w:rsidRPr="009F0624" w:rsidRDefault="0054021F" w:rsidP="0054021F">
      <w:pPr>
        <w:numPr>
          <w:ilvl w:val="0"/>
          <w:numId w:val="6"/>
        </w:numPr>
        <w:suppressAutoHyphens/>
        <w:contextualSpacing/>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Informacje ogólne</w:t>
      </w:r>
      <w:r w:rsidRPr="009F0624">
        <w:rPr>
          <w:rFonts w:ascii="Cambria" w:eastAsia="Times New Roman" w:hAnsi="Cambria" w:cs="Segoe UI"/>
          <w:lang w:val="pl-PL" w:eastAsia="pl-PL"/>
        </w:rPr>
        <w:t> </w:t>
      </w:r>
    </w:p>
    <w:p w14:paraId="578736EE" w14:textId="77777777" w:rsidR="0054021F" w:rsidRPr="009F0624" w:rsidRDefault="0054021F" w:rsidP="00C74EEA">
      <w:pPr>
        <w:suppressAutoHyphens/>
        <w:ind w:left="720"/>
        <w:contextualSpacing/>
        <w:textAlignment w:val="baseline"/>
        <w:rPr>
          <w:rFonts w:ascii="Cambria" w:eastAsia="Times New Roman" w:hAnsi="Cambria" w:cs="Segoe UI"/>
          <w:sz w:val="18"/>
          <w:szCs w:val="18"/>
          <w:lang w:val="pl-PL" w:eastAsia="pl-PL"/>
        </w:rPr>
      </w:pPr>
    </w:p>
    <w:tbl>
      <w:tblPr>
        <w:tblW w:w="9088" w:type="dxa"/>
        <w:tblLayout w:type="fixed"/>
        <w:tblCellMar>
          <w:left w:w="7" w:type="dxa"/>
          <w:right w:w="7" w:type="dxa"/>
        </w:tblCellMar>
        <w:tblLook w:val="04A0" w:firstRow="1" w:lastRow="0" w:firstColumn="1" w:lastColumn="0" w:noHBand="0" w:noVBand="1"/>
      </w:tblPr>
      <w:tblGrid>
        <w:gridCol w:w="4261"/>
        <w:gridCol w:w="4827"/>
      </w:tblGrid>
      <w:tr w:rsidR="0054021F" w:rsidRPr="009F0624" w14:paraId="539B8D65" w14:textId="77777777" w:rsidTr="00C74EEA">
        <w:trPr>
          <w:trHeight w:val="315"/>
        </w:trPr>
        <w:tc>
          <w:tcPr>
            <w:tcW w:w="4261" w:type="dxa"/>
            <w:tcBorders>
              <w:top w:val="single" w:sz="6" w:space="0" w:color="000000"/>
              <w:left w:val="single" w:sz="6" w:space="0" w:color="000000"/>
              <w:bottom w:val="single" w:sz="6" w:space="0" w:color="000000"/>
              <w:right w:val="single" w:sz="6" w:space="0" w:color="000000"/>
            </w:tcBorders>
            <w:vAlign w:val="center"/>
          </w:tcPr>
          <w:p w14:paraId="79532B37"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Nazwa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06ADC642"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Historia filozofii</w:t>
            </w:r>
          </w:p>
        </w:tc>
      </w:tr>
      <w:tr w:rsidR="0054021F" w:rsidRPr="009F0624" w14:paraId="44AEAC5C"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18C371B"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Punkty ECTS</w:t>
            </w:r>
          </w:p>
        </w:tc>
        <w:tc>
          <w:tcPr>
            <w:tcW w:w="4826" w:type="dxa"/>
            <w:tcBorders>
              <w:top w:val="single" w:sz="6" w:space="0" w:color="000000"/>
              <w:left w:val="single" w:sz="6" w:space="0" w:color="000000"/>
              <w:bottom w:val="single" w:sz="6" w:space="0" w:color="000000"/>
              <w:right w:val="single" w:sz="6" w:space="0" w:color="000000"/>
            </w:tcBorders>
            <w:vAlign w:val="center"/>
          </w:tcPr>
          <w:p w14:paraId="4B2AD15D"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2</w:t>
            </w:r>
          </w:p>
        </w:tc>
      </w:tr>
      <w:tr w:rsidR="0054021F" w:rsidRPr="009F0624" w14:paraId="6E4CE0F2"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7C171B83"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Rodzaj zajęć</w:t>
            </w:r>
          </w:p>
        </w:tc>
        <w:tc>
          <w:tcPr>
            <w:tcW w:w="4826" w:type="dxa"/>
            <w:tcBorders>
              <w:top w:val="single" w:sz="6" w:space="0" w:color="000000"/>
              <w:left w:val="single" w:sz="6" w:space="0" w:color="000000"/>
              <w:bottom w:val="single" w:sz="6" w:space="0" w:color="000000"/>
              <w:right w:val="single" w:sz="6" w:space="0" w:color="000000"/>
            </w:tcBorders>
            <w:vAlign w:val="center"/>
          </w:tcPr>
          <w:p w14:paraId="1D87657B"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obowiązkowe</w:t>
            </w:r>
          </w:p>
        </w:tc>
      </w:tr>
      <w:tr w:rsidR="0054021F" w:rsidRPr="005E2635" w14:paraId="584FC873"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65E85C6"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Moduł/specjalizacja</w:t>
            </w:r>
          </w:p>
        </w:tc>
        <w:tc>
          <w:tcPr>
            <w:tcW w:w="4826" w:type="dxa"/>
            <w:tcBorders>
              <w:top w:val="single" w:sz="6" w:space="0" w:color="000000"/>
              <w:left w:val="single" w:sz="6" w:space="0" w:color="000000"/>
              <w:bottom w:val="single" w:sz="6" w:space="0" w:color="000000"/>
              <w:right w:val="single" w:sz="6" w:space="0" w:color="000000"/>
            </w:tcBorders>
            <w:vAlign w:val="center"/>
          </w:tcPr>
          <w:p w14:paraId="433EB919"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9F0624" w14:paraId="415DC268"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07C9D1DA"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Język, w którym prowadzone są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64844526"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polski</w:t>
            </w:r>
          </w:p>
        </w:tc>
      </w:tr>
      <w:tr w:rsidR="0054021F" w:rsidRPr="009F0624" w14:paraId="159F1905"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44F7F66F"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Rok studiów</w:t>
            </w:r>
          </w:p>
        </w:tc>
        <w:tc>
          <w:tcPr>
            <w:tcW w:w="4826" w:type="dxa"/>
            <w:tcBorders>
              <w:top w:val="single" w:sz="6" w:space="0" w:color="000000"/>
              <w:left w:val="single" w:sz="6" w:space="0" w:color="000000"/>
              <w:bottom w:val="single" w:sz="6" w:space="0" w:color="000000"/>
              <w:right w:val="single" w:sz="6" w:space="0" w:color="000000"/>
            </w:tcBorders>
            <w:vAlign w:val="center"/>
          </w:tcPr>
          <w:p w14:paraId="77B5D451"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I</w:t>
            </w:r>
          </w:p>
        </w:tc>
      </w:tr>
      <w:tr w:rsidR="0054021F" w:rsidRPr="009F0624" w14:paraId="20516330" w14:textId="77777777" w:rsidTr="00C74EEA">
        <w:trPr>
          <w:trHeight w:val="300"/>
        </w:trPr>
        <w:tc>
          <w:tcPr>
            <w:tcW w:w="4261" w:type="dxa"/>
            <w:tcBorders>
              <w:top w:val="single" w:sz="6" w:space="0" w:color="000000"/>
              <w:left w:val="single" w:sz="6" w:space="0" w:color="000000"/>
              <w:bottom w:val="single" w:sz="6" w:space="0" w:color="000000"/>
              <w:right w:val="single" w:sz="6" w:space="0" w:color="000000"/>
            </w:tcBorders>
            <w:vAlign w:val="center"/>
          </w:tcPr>
          <w:p w14:paraId="138F9662" w14:textId="77777777" w:rsidR="0054021F" w:rsidRPr="009F0624" w:rsidRDefault="0054021F" w:rsidP="00C74EEA">
            <w:pPr>
              <w:suppressAutoHyphens/>
              <w:ind w:left="155"/>
              <w:textAlignment w:val="baseline"/>
              <w:rPr>
                <w:rFonts w:ascii="Cambria" w:eastAsia="Times New Roman" w:hAnsi="Cambria"/>
                <w:b/>
                <w:bCs/>
                <w:lang w:val="pl-PL" w:eastAsia="pl-PL"/>
              </w:rPr>
            </w:pPr>
            <w:r w:rsidRPr="009F0624">
              <w:rPr>
                <w:rFonts w:ascii="Cambria" w:eastAsia="Times New Roman" w:hAnsi="Cambria"/>
                <w:b/>
                <w:bCs/>
                <w:lang w:val="pl-PL" w:eastAsia="pl-PL"/>
              </w:rPr>
              <w:t>Imię i nazwisko koordynatora zajęć oraz osób prowadzących zajęcia</w:t>
            </w:r>
          </w:p>
        </w:tc>
        <w:tc>
          <w:tcPr>
            <w:tcW w:w="4826" w:type="dxa"/>
            <w:tcBorders>
              <w:top w:val="single" w:sz="6" w:space="0" w:color="000000"/>
              <w:left w:val="single" w:sz="6" w:space="0" w:color="000000"/>
              <w:bottom w:val="single" w:sz="6" w:space="0" w:color="000000"/>
              <w:right w:val="single" w:sz="6" w:space="0" w:color="000000"/>
            </w:tcBorders>
            <w:vAlign w:val="center"/>
          </w:tcPr>
          <w:p w14:paraId="0688DE9C"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koordynator: dr Joanna Bobin</w:t>
            </w:r>
          </w:p>
          <w:p w14:paraId="4BD0B234" w14:textId="77777777" w:rsidR="0054021F" w:rsidRPr="009F0624" w:rsidRDefault="0054021F" w:rsidP="00C74EEA">
            <w:pPr>
              <w:suppressAutoHyphens/>
              <w:ind w:left="143"/>
              <w:textAlignment w:val="baseline"/>
              <w:rPr>
                <w:rFonts w:ascii="Cambria" w:eastAsia="Times New Roman" w:hAnsi="Cambria"/>
                <w:b/>
                <w:bCs/>
                <w:lang w:val="pl-PL" w:eastAsia="pl-PL"/>
              </w:rPr>
            </w:pPr>
            <w:r w:rsidRPr="009F0624">
              <w:rPr>
                <w:rFonts w:ascii="Cambria" w:eastAsia="Times New Roman" w:hAnsi="Cambria"/>
                <w:b/>
                <w:bCs/>
                <w:lang w:val="pl-PL" w:eastAsia="pl-PL"/>
              </w:rPr>
              <w:t>prowadzący: prof. dr hab. Marian Wesoły</w:t>
            </w:r>
          </w:p>
        </w:tc>
      </w:tr>
    </w:tbl>
    <w:p w14:paraId="6D56EA4C"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3A6758DA" w14:textId="77777777" w:rsidR="0054021F" w:rsidRPr="009F0624" w:rsidRDefault="0054021F" w:rsidP="00C74EEA">
      <w:pPr>
        <w:suppressAutoHyphens/>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2. Formy dydaktyczne prowadzenia zajęć i liczba godzin w semestrze</w:t>
      </w:r>
    </w:p>
    <w:p w14:paraId="29C864C2"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 </w:t>
      </w:r>
    </w:p>
    <w:tbl>
      <w:tblPr>
        <w:tblW w:w="9056" w:type="dxa"/>
        <w:tblLayout w:type="fixed"/>
        <w:tblCellMar>
          <w:left w:w="7" w:type="dxa"/>
          <w:right w:w="7" w:type="dxa"/>
        </w:tblCellMar>
        <w:tblLook w:val="04A0" w:firstRow="1" w:lastRow="0" w:firstColumn="1" w:lastColumn="0" w:noHBand="0" w:noVBand="1"/>
      </w:tblPr>
      <w:tblGrid>
        <w:gridCol w:w="1709"/>
        <w:gridCol w:w="2977"/>
        <w:gridCol w:w="2385"/>
        <w:gridCol w:w="1985"/>
      </w:tblGrid>
      <w:tr w:rsidR="0054021F" w:rsidRPr="005E2635" w14:paraId="01685C16" w14:textId="77777777" w:rsidTr="00C74EEA">
        <w:trPr>
          <w:trHeight w:val="300"/>
        </w:trPr>
        <w:tc>
          <w:tcPr>
            <w:tcW w:w="1709" w:type="dxa"/>
            <w:tcBorders>
              <w:top w:val="single" w:sz="6" w:space="0" w:color="000000"/>
              <w:left w:val="single" w:sz="6" w:space="0" w:color="000000"/>
              <w:bottom w:val="single" w:sz="6" w:space="0" w:color="000000"/>
              <w:right w:val="single" w:sz="6" w:space="0" w:color="000000"/>
            </w:tcBorders>
            <w:vAlign w:val="center"/>
          </w:tcPr>
          <w:p w14:paraId="07CE3DD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2977" w:type="dxa"/>
            <w:tcBorders>
              <w:top w:val="single" w:sz="6" w:space="0" w:color="000000"/>
              <w:left w:val="single" w:sz="6" w:space="0" w:color="000000"/>
              <w:bottom w:val="single" w:sz="6" w:space="0" w:color="000000"/>
              <w:right w:val="single" w:sz="6" w:space="0" w:color="000000"/>
            </w:tcBorders>
            <w:vAlign w:val="center"/>
          </w:tcPr>
          <w:p w14:paraId="0E27595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p>
          <w:p w14:paraId="169C331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stacjonarne/niestacjonarne</w:t>
            </w:r>
          </w:p>
        </w:tc>
        <w:tc>
          <w:tcPr>
            <w:tcW w:w="2385" w:type="dxa"/>
            <w:tcBorders>
              <w:top w:val="single" w:sz="6" w:space="0" w:color="000000"/>
              <w:left w:val="single" w:sz="6" w:space="0" w:color="000000"/>
              <w:bottom w:val="single" w:sz="6" w:space="0" w:color="000000"/>
              <w:right w:val="single" w:sz="6" w:space="0" w:color="000000"/>
            </w:tcBorders>
            <w:vAlign w:val="center"/>
          </w:tcPr>
          <w:p w14:paraId="01606E7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Rok studiów/semestr</w:t>
            </w:r>
          </w:p>
        </w:tc>
        <w:tc>
          <w:tcPr>
            <w:tcW w:w="1985" w:type="dxa"/>
            <w:tcBorders>
              <w:top w:val="single" w:sz="6" w:space="0" w:color="000000"/>
              <w:left w:val="single" w:sz="6" w:space="0" w:color="000000"/>
              <w:bottom w:val="single" w:sz="6" w:space="0" w:color="000000"/>
              <w:right w:val="single" w:sz="6" w:space="0" w:color="000000"/>
            </w:tcBorders>
            <w:vAlign w:val="center"/>
          </w:tcPr>
          <w:p w14:paraId="6B7BA4A6"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Punkty ECTS </w:t>
            </w:r>
            <w:r w:rsidRPr="009F0624">
              <w:rPr>
                <w:rFonts w:ascii="Cambria" w:eastAsia="Times New Roman" w:hAnsi="Cambria"/>
                <w:lang w:val="pl-PL" w:eastAsia="pl-PL"/>
              </w:rPr>
              <w:t>(zgodnie z programem studiów)</w:t>
            </w:r>
          </w:p>
        </w:tc>
      </w:tr>
      <w:tr w:rsidR="0054021F" w:rsidRPr="009F0624" w14:paraId="035CFA46" w14:textId="77777777" w:rsidTr="00C74EEA">
        <w:trPr>
          <w:trHeight w:val="300"/>
        </w:trPr>
        <w:tc>
          <w:tcPr>
            <w:tcW w:w="1709" w:type="dxa"/>
            <w:tcBorders>
              <w:top w:val="single" w:sz="6" w:space="0" w:color="000000"/>
              <w:left w:val="single" w:sz="6" w:space="0" w:color="000000"/>
              <w:bottom w:val="single" w:sz="6" w:space="0" w:color="000000"/>
              <w:right w:val="single" w:sz="6" w:space="0" w:color="000000"/>
            </w:tcBorders>
          </w:tcPr>
          <w:p w14:paraId="1BA166AD" w14:textId="77777777" w:rsidR="0054021F" w:rsidRPr="009F0624" w:rsidRDefault="0054021F" w:rsidP="00C74EEA">
            <w:pPr>
              <w:suppressAutoHyphens/>
              <w:ind w:left="155"/>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wykład</w:t>
            </w:r>
          </w:p>
        </w:tc>
        <w:tc>
          <w:tcPr>
            <w:tcW w:w="2977" w:type="dxa"/>
            <w:tcBorders>
              <w:top w:val="single" w:sz="6" w:space="0" w:color="000000"/>
              <w:left w:val="single" w:sz="6" w:space="0" w:color="000000"/>
              <w:bottom w:val="single" w:sz="6" w:space="0" w:color="000000"/>
              <w:right w:val="single" w:sz="6" w:space="0" w:color="000000"/>
            </w:tcBorders>
            <w:vAlign w:val="center"/>
          </w:tcPr>
          <w:p w14:paraId="19ECB48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30/18</w:t>
            </w:r>
          </w:p>
        </w:tc>
        <w:tc>
          <w:tcPr>
            <w:tcW w:w="2385" w:type="dxa"/>
            <w:tcBorders>
              <w:top w:val="single" w:sz="6" w:space="0" w:color="000000"/>
              <w:left w:val="single" w:sz="6" w:space="0" w:color="000000"/>
              <w:bottom w:val="single" w:sz="6" w:space="0" w:color="000000"/>
              <w:right w:val="single" w:sz="6" w:space="0" w:color="000000"/>
            </w:tcBorders>
            <w:vAlign w:val="center"/>
          </w:tcPr>
          <w:p w14:paraId="28D7189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I/2</w:t>
            </w:r>
          </w:p>
        </w:tc>
        <w:tc>
          <w:tcPr>
            <w:tcW w:w="1985" w:type="dxa"/>
            <w:tcBorders>
              <w:top w:val="single" w:sz="6" w:space="0" w:color="000000"/>
              <w:left w:val="single" w:sz="6" w:space="0" w:color="000000"/>
              <w:bottom w:val="single" w:sz="6" w:space="0" w:color="000000"/>
              <w:right w:val="single" w:sz="6" w:space="0" w:color="000000"/>
            </w:tcBorders>
            <w:vAlign w:val="center"/>
          </w:tcPr>
          <w:p w14:paraId="5ED7441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2</w:t>
            </w:r>
          </w:p>
        </w:tc>
      </w:tr>
    </w:tbl>
    <w:p w14:paraId="20F9F040"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2F829028" w14:textId="77777777" w:rsidR="0054021F" w:rsidRPr="009F0624" w:rsidRDefault="0054021F" w:rsidP="00C74EEA">
      <w:pPr>
        <w:suppressAutoHyphens/>
        <w:spacing w:after="120"/>
        <w:textAlignment w:val="baseline"/>
        <w:rPr>
          <w:rFonts w:ascii="Cambria" w:eastAsia="Times New Roman" w:hAnsi="Cambria" w:cs="Segoe UI"/>
          <w:sz w:val="18"/>
          <w:szCs w:val="18"/>
          <w:lang w:val="pl-PL" w:eastAsia="pl-PL"/>
        </w:rPr>
      </w:pPr>
      <w:r w:rsidRPr="009F0624">
        <w:rPr>
          <w:rFonts w:ascii="Cambria" w:eastAsia="Times New Roman" w:hAnsi="Cambria" w:cs="Segoe UI"/>
          <w:b/>
          <w:bCs/>
          <w:lang w:val="pl-PL" w:eastAsia="pl-PL"/>
        </w:rPr>
        <w:t>3. Wymagania wstępne, z uwzględnieniem sekwencyjności zajęć</w:t>
      </w:r>
      <w:r w:rsidRPr="009F0624">
        <w:rPr>
          <w:rFonts w:ascii="Cambria" w:eastAsia="Times New Roman" w:hAnsi="Cambria" w:cs="Segoe UI"/>
          <w:lang w:val="pl-PL" w:eastAsia="pl-PL"/>
        </w:rPr>
        <w:t> </w:t>
      </w:r>
    </w:p>
    <w:tbl>
      <w:tblPr>
        <w:tblW w:w="9142" w:type="dxa"/>
        <w:tblLayout w:type="fixed"/>
        <w:tblCellMar>
          <w:left w:w="70" w:type="dxa"/>
          <w:right w:w="70" w:type="dxa"/>
        </w:tblCellMar>
        <w:tblLook w:val="0000" w:firstRow="0" w:lastRow="0" w:firstColumn="0" w:lastColumn="0" w:noHBand="0" w:noVBand="0"/>
      </w:tblPr>
      <w:tblGrid>
        <w:gridCol w:w="9142"/>
      </w:tblGrid>
      <w:tr w:rsidR="0054021F" w:rsidRPr="009F0624" w14:paraId="5D5287A4" w14:textId="77777777" w:rsidTr="00C74EEA">
        <w:trPr>
          <w:trHeight w:val="444"/>
        </w:trPr>
        <w:tc>
          <w:tcPr>
            <w:tcW w:w="9142" w:type="dxa"/>
            <w:tcBorders>
              <w:top w:val="single" w:sz="4" w:space="0" w:color="000000"/>
              <w:left w:val="single" w:sz="4" w:space="0" w:color="000000"/>
              <w:bottom w:val="single" w:sz="4" w:space="0" w:color="000000"/>
              <w:right w:val="single" w:sz="4" w:space="0" w:color="000000"/>
            </w:tcBorders>
          </w:tcPr>
          <w:p w14:paraId="3EE11E41" w14:textId="77777777" w:rsidR="0054021F" w:rsidRPr="009F0624" w:rsidRDefault="0054021F" w:rsidP="00C74EEA">
            <w:pPr>
              <w:suppressAutoHyphens/>
              <w:ind w:left="25"/>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 Otwartość poznawcza, postawa refleksyjna.</w:t>
            </w:r>
          </w:p>
        </w:tc>
      </w:tr>
    </w:tbl>
    <w:p w14:paraId="422A8B39" w14:textId="77777777" w:rsidR="0054021F" w:rsidRPr="009F0624" w:rsidRDefault="0054021F" w:rsidP="00C74EEA">
      <w:pPr>
        <w:suppressAutoHyphens/>
        <w:spacing w:before="120"/>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4.  Cele kształcenia</w:t>
      </w:r>
      <w:r w:rsidRPr="009F0624">
        <w:rPr>
          <w:rFonts w:ascii="Cambria" w:eastAsia="Times New Roman" w:hAnsi="Cambria" w:cs="Segoe UI"/>
          <w:lang w:val="pl-PL" w:eastAsia="pl-PL"/>
        </w:rPr>
        <w:t> </w:t>
      </w:r>
    </w:p>
    <w:p w14:paraId="752BF214"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p>
    <w:tbl>
      <w:tblPr>
        <w:tblW w:w="9073" w:type="dxa"/>
        <w:tblInd w:w="69" w:type="dxa"/>
        <w:tblLayout w:type="fixed"/>
        <w:tblCellMar>
          <w:left w:w="70" w:type="dxa"/>
          <w:right w:w="70" w:type="dxa"/>
        </w:tblCellMar>
        <w:tblLook w:val="0000" w:firstRow="0" w:lastRow="0" w:firstColumn="0" w:lastColumn="0" w:noHBand="0" w:noVBand="0"/>
      </w:tblPr>
      <w:tblGrid>
        <w:gridCol w:w="9073"/>
      </w:tblGrid>
      <w:tr w:rsidR="0054021F" w:rsidRPr="005E2635" w14:paraId="53739EE2" w14:textId="77777777" w:rsidTr="00C74EEA">
        <w:trPr>
          <w:trHeight w:val="1104"/>
        </w:trPr>
        <w:tc>
          <w:tcPr>
            <w:tcW w:w="9073" w:type="dxa"/>
            <w:tcBorders>
              <w:top w:val="single" w:sz="4" w:space="0" w:color="000000"/>
              <w:left w:val="single" w:sz="4" w:space="0" w:color="000000"/>
              <w:bottom w:val="single" w:sz="4" w:space="0" w:color="000000"/>
              <w:right w:val="single" w:sz="4" w:space="0" w:color="000000"/>
            </w:tcBorders>
          </w:tcPr>
          <w:p w14:paraId="31F2EA71" w14:textId="77777777" w:rsidR="0054021F" w:rsidRPr="009F0624" w:rsidRDefault="0054021F" w:rsidP="00C74EEA">
            <w:pPr>
              <w:suppressAutoHyphens/>
              <w:ind w:left="1"/>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C1 – Poznanie ważniejszych filozofów, nurtów, pojęć i koncepcji w perspektywie historycznej.</w:t>
            </w:r>
          </w:p>
          <w:p w14:paraId="4F18D095" w14:textId="77777777" w:rsidR="0054021F" w:rsidRPr="009F0624" w:rsidRDefault="0054021F" w:rsidP="00C74EEA">
            <w:pPr>
              <w:suppressAutoHyphens/>
              <w:ind w:left="1"/>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C2 – Na podstawie lektury wyboru tekstów źródłowych krzewienie zasad hermeneutyki (interpretacji).</w:t>
            </w:r>
          </w:p>
          <w:p w14:paraId="0606D4AD" w14:textId="77777777" w:rsidR="0054021F" w:rsidRPr="009F0624" w:rsidRDefault="0054021F" w:rsidP="00C74EEA">
            <w:pPr>
              <w:suppressAutoHyphens/>
              <w:ind w:left="1"/>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C3 – Uświadomienie edukacyjnej i kulturowej rangi filozofii europejskiej.</w:t>
            </w:r>
          </w:p>
          <w:p w14:paraId="24BF2177" w14:textId="3FC33032" w:rsidR="0054021F" w:rsidRPr="009F0624" w:rsidRDefault="0054021F" w:rsidP="00985874">
            <w:pPr>
              <w:suppressAutoHyphens/>
              <w:ind w:left="1"/>
              <w:textAlignment w:val="baseline"/>
              <w:rPr>
                <w:rFonts w:ascii="Cambria" w:eastAsia="Times New Roman" w:hAnsi="Cambria" w:cs="Segoe UI"/>
                <w:sz w:val="18"/>
                <w:szCs w:val="18"/>
                <w:lang w:val="pl-PL" w:eastAsia="pl-PL"/>
              </w:rPr>
            </w:pPr>
            <w:r w:rsidRPr="009F0624">
              <w:rPr>
                <w:rFonts w:ascii="Cambria" w:eastAsia="Times New Roman" w:hAnsi="Cambria" w:cs="Segoe UI"/>
                <w:lang w:val="pl-PL" w:eastAsia="pl-PL"/>
              </w:rPr>
              <w:t>C4 – Uświadomienie polskiego wkładu w oryginalnej twórczości filozoficznej.</w:t>
            </w:r>
          </w:p>
        </w:tc>
      </w:tr>
    </w:tbl>
    <w:p w14:paraId="78AAF672"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51BD7A22" w14:textId="77777777" w:rsidR="0054021F" w:rsidRPr="009F0624" w:rsidRDefault="0054021F" w:rsidP="00C74EEA">
      <w:pPr>
        <w:suppressAutoHyphens/>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5. Efekty uczenia się dla zajęć wraz z odniesieniem do efektów kierunkowych </w:t>
      </w:r>
      <w:r w:rsidRPr="009F0624">
        <w:rPr>
          <w:rFonts w:ascii="Cambria" w:eastAsia="Times New Roman" w:hAnsi="Cambria" w:cs="Segoe UI"/>
          <w:lang w:val="pl-PL" w:eastAsia="pl-PL"/>
        </w:rPr>
        <w:t> </w:t>
      </w:r>
    </w:p>
    <w:p w14:paraId="6D035AF7"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p>
    <w:tbl>
      <w:tblPr>
        <w:tblW w:w="9181" w:type="dxa"/>
        <w:tblLayout w:type="fixed"/>
        <w:tblCellMar>
          <w:left w:w="7" w:type="dxa"/>
          <w:right w:w="7" w:type="dxa"/>
        </w:tblCellMar>
        <w:tblLook w:val="04A0" w:firstRow="1" w:lastRow="0" w:firstColumn="1" w:lastColumn="0" w:noHBand="0" w:noVBand="1"/>
      </w:tblPr>
      <w:tblGrid>
        <w:gridCol w:w="1428"/>
        <w:gridCol w:w="5933"/>
        <w:gridCol w:w="1724"/>
        <w:gridCol w:w="96"/>
      </w:tblGrid>
      <w:tr w:rsidR="0054021F" w:rsidRPr="009F0624" w14:paraId="79CC2667"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34C5B62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 uczenia się</w:t>
            </w:r>
          </w:p>
        </w:tc>
        <w:tc>
          <w:tcPr>
            <w:tcW w:w="5933" w:type="dxa"/>
            <w:tcBorders>
              <w:top w:val="single" w:sz="6" w:space="0" w:color="000000"/>
              <w:left w:val="single" w:sz="6" w:space="0" w:color="000000"/>
              <w:bottom w:val="single" w:sz="6" w:space="0" w:color="000000"/>
              <w:right w:val="single" w:sz="6" w:space="0" w:color="000000"/>
            </w:tcBorders>
            <w:vAlign w:val="center"/>
          </w:tcPr>
          <w:p w14:paraId="1FEA034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Opis efektu uczenia się</w:t>
            </w:r>
          </w:p>
        </w:tc>
        <w:tc>
          <w:tcPr>
            <w:tcW w:w="1724" w:type="dxa"/>
            <w:tcBorders>
              <w:top w:val="single" w:sz="6" w:space="0" w:color="000000"/>
              <w:left w:val="single" w:sz="6" w:space="0" w:color="000000"/>
              <w:bottom w:val="single" w:sz="6" w:space="0" w:color="000000"/>
              <w:right w:val="single" w:sz="6" w:space="0" w:color="000000"/>
            </w:tcBorders>
            <w:vAlign w:val="center"/>
          </w:tcPr>
          <w:p w14:paraId="6F8BD5F0"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Odniesienie do efektu kierunkowego</w:t>
            </w:r>
          </w:p>
        </w:tc>
        <w:tc>
          <w:tcPr>
            <w:tcW w:w="96" w:type="dxa"/>
          </w:tcPr>
          <w:p w14:paraId="629B45A8"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5E2635" w14:paraId="4A71B24B" w14:textId="77777777" w:rsidTr="00C74EEA">
        <w:trPr>
          <w:trHeight w:val="306"/>
        </w:trPr>
        <w:tc>
          <w:tcPr>
            <w:tcW w:w="9085" w:type="dxa"/>
            <w:gridSpan w:val="3"/>
            <w:tcBorders>
              <w:top w:val="single" w:sz="6" w:space="0" w:color="000000"/>
              <w:left w:val="single" w:sz="6" w:space="0" w:color="000000"/>
              <w:bottom w:val="single" w:sz="6" w:space="0" w:color="000000"/>
              <w:right w:val="single" w:sz="6" w:space="0" w:color="000000"/>
            </w:tcBorders>
          </w:tcPr>
          <w:p w14:paraId="27EA3E9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WIEDZA: </w:t>
            </w:r>
            <w:r w:rsidRPr="009F0624">
              <w:rPr>
                <w:rFonts w:ascii="Cambria" w:eastAsia="Times New Roman" w:hAnsi="Cambria"/>
                <w:b/>
                <w:lang w:val="pl-PL" w:eastAsia="pl-PL"/>
              </w:rPr>
              <w:t>absolwent zna i rozumie</w:t>
            </w:r>
          </w:p>
        </w:tc>
        <w:tc>
          <w:tcPr>
            <w:tcW w:w="96" w:type="dxa"/>
          </w:tcPr>
          <w:p w14:paraId="60702CC0"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165858CC"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06D1BA5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36E6864E"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wybrane zagadnienia z zakresu dyscyplin społecznych </w:t>
            </w:r>
          </w:p>
        </w:tc>
        <w:tc>
          <w:tcPr>
            <w:tcW w:w="1724" w:type="dxa"/>
            <w:tcBorders>
              <w:top w:val="single" w:sz="6" w:space="0" w:color="000000"/>
              <w:left w:val="single" w:sz="6" w:space="0" w:color="000000"/>
              <w:bottom w:val="single" w:sz="6" w:space="0" w:color="000000"/>
              <w:right w:val="single" w:sz="6" w:space="0" w:color="000000"/>
            </w:tcBorders>
            <w:vAlign w:val="center"/>
          </w:tcPr>
          <w:p w14:paraId="5B6CFEC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K_W03</w:t>
            </w:r>
          </w:p>
        </w:tc>
        <w:tc>
          <w:tcPr>
            <w:tcW w:w="96" w:type="dxa"/>
          </w:tcPr>
          <w:p w14:paraId="7F771472"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9F0624" w14:paraId="5075E70D"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653357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W_01</w:t>
            </w:r>
          </w:p>
        </w:tc>
        <w:tc>
          <w:tcPr>
            <w:tcW w:w="5933" w:type="dxa"/>
            <w:tcBorders>
              <w:top w:val="single" w:sz="6" w:space="0" w:color="000000"/>
              <w:left w:val="single" w:sz="6" w:space="0" w:color="000000"/>
              <w:bottom w:val="single" w:sz="6" w:space="0" w:color="000000"/>
              <w:right w:val="single" w:sz="6" w:space="0" w:color="000000"/>
            </w:tcBorders>
          </w:tcPr>
          <w:p w14:paraId="51380321"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podstawy filozofii wychowania</w:t>
            </w:r>
          </w:p>
        </w:tc>
        <w:tc>
          <w:tcPr>
            <w:tcW w:w="1724" w:type="dxa"/>
            <w:tcBorders>
              <w:top w:val="single" w:sz="6" w:space="0" w:color="000000"/>
              <w:left w:val="single" w:sz="6" w:space="0" w:color="000000"/>
              <w:bottom w:val="single" w:sz="6" w:space="0" w:color="000000"/>
              <w:right w:val="single" w:sz="6" w:space="0" w:color="000000"/>
            </w:tcBorders>
            <w:vAlign w:val="center"/>
          </w:tcPr>
          <w:p w14:paraId="745AC9A1" w14:textId="5A2108CE" w:rsidR="0054021F" w:rsidRPr="009F0624" w:rsidRDefault="00E24D4E"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K_W10</w:t>
            </w:r>
          </w:p>
        </w:tc>
        <w:tc>
          <w:tcPr>
            <w:tcW w:w="96" w:type="dxa"/>
          </w:tcPr>
          <w:p w14:paraId="59F6144E"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9F0624" w14:paraId="439C6DCC" w14:textId="77777777" w:rsidTr="00C74EEA">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562DBB15" w14:textId="77777777" w:rsidR="0054021F" w:rsidRPr="009F0624" w:rsidRDefault="0054021F" w:rsidP="00C74EEA">
            <w:pPr>
              <w:suppressAutoHyphens/>
              <w:ind w:left="161" w:right="152"/>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UMIEJĘTNOŚCI:</w:t>
            </w:r>
            <w:r w:rsidRPr="009F0624">
              <w:rPr>
                <w:rFonts w:ascii="Cambria" w:eastAsia="Times New Roman" w:hAnsi="Cambria"/>
                <w:b/>
                <w:lang w:val="pl-PL" w:eastAsia="pl-PL"/>
              </w:rPr>
              <w:t xml:space="preserve"> absolwent potrafi</w:t>
            </w:r>
          </w:p>
        </w:tc>
        <w:tc>
          <w:tcPr>
            <w:tcW w:w="96" w:type="dxa"/>
          </w:tcPr>
          <w:p w14:paraId="336EFAE8"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6DCAE68F"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632D0AF1"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lastRenderedPageBreak/>
              <w:t>U_01</w:t>
            </w:r>
          </w:p>
        </w:tc>
        <w:tc>
          <w:tcPr>
            <w:tcW w:w="5933" w:type="dxa"/>
            <w:tcBorders>
              <w:top w:val="single" w:sz="6" w:space="0" w:color="000000"/>
              <w:left w:val="single" w:sz="6" w:space="0" w:color="000000"/>
              <w:bottom w:val="single" w:sz="6" w:space="0" w:color="000000"/>
              <w:right w:val="single" w:sz="6" w:space="0" w:color="000000"/>
            </w:tcBorders>
          </w:tcPr>
          <w:p w14:paraId="5209A59A"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samodzielnie zdobywać wiedzę i rozwijać swoje umiejętności.</w:t>
            </w:r>
          </w:p>
        </w:tc>
        <w:tc>
          <w:tcPr>
            <w:tcW w:w="1724" w:type="dxa"/>
            <w:tcBorders>
              <w:top w:val="single" w:sz="6" w:space="0" w:color="000000"/>
              <w:left w:val="single" w:sz="6" w:space="0" w:color="000000"/>
              <w:bottom w:val="single" w:sz="6" w:space="0" w:color="000000"/>
              <w:right w:val="single" w:sz="6" w:space="0" w:color="000000"/>
            </w:tcBorders>
            <w:vAlign w:val="center"/>
          </w:tcPr>
          <w:p w14:paraId="720E3C91"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K_U05</w:t>
            </w:r>
          </w:p>
        </w:tc>
        <w:tc>
          <w:tcPr>
            <w:tcW w:w="96" w:type="dxa"/>
          </w:tcPr>
          <w:p w14:paraId="27366B9B"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9F0624" w14:paraId="2C953BBF"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1BFBE03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w:t>
            </w:r>
          </w:p>
        </w:tc>
        <w:tc>
          <w:tcPr>
            <w:tcW w:w="5933" w:type="dxa"/>
            <w:tcBorders>
              <w:top w:val="single" w:sz="6" w:space="0" w:color="000000"/>
              <w:left w:val="single" w:sz="6" w:space="0" w:color="000000"/>
              <w:bottom w:val="single" w:sz="6" w:space="0" w:color="000000"/>
              <w:right w:val="single" w:sz="6" w:space="0" w:color="000000"/>
            </w:tcBorders>
          </w:tcPr>
          <w:p w14:paraId="28D5063B"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samodzielnie planować i realizować uczenie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0F5CC906" w14:textId="77777777" w:rsidR="0054021F" w:rsidRPr="009F0624" w:rsidRDefault="0054021F" w:rsidP="00C74EEA">
            <w:pPr>
              <w:suppressAutoHyphens/>
              <w:jc w:val="center"/>
              <w:textAlignment w:val="baseline"/>
              <w:rPr>
                <w:rFonts w:ascii="Cambria" w:eastAsia="Times New Roman" w:hAnsi="Cambria"/>
                <w:strike/>
                <w:lang w:val="pl-PL" w:eastAsia="pl-PL"/>
              </w:rPr>
            </w:pPr>
          </w:p>
          <w:p w14:paraId="75989882"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K_U26</w:t>
            </w:r>
          </w:p>
        </w:tc>
        <w:tc>
          <w:tcPr>
            <w:tcW w:w="96" w:type="dxa"/>
          </w:tcPr>
          <w:p w14:paraId="7A1FAF4E"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5E2635" w14:paraId="0BDF3240" w14:textId="77777777" w:rsidTr="00C74EEA">
        <w:trPr>
          <w:trHeight w:val="306"/>
        </w:trPr>
        <w:tc>
          <w:tcPr>
            <w:tcW w:w="9085" w:type="dxa"/>
            <w:gridSpan w:val="3"/>
            <w:tcBorders>
              <w:top w:val="single" w:sz="6" w:space="0" w:color="000000"/>
              <w:left w:val="single" w:sz="6" w:space="0" w:color="000000"/>
              <w:bottom w:val="single" w:sz="6" w:space="0" w:color="000000"/>
              <w:right w:val="single" w:sz="6" w:space="0" w:color="000000"/>
            </w:tcBorders>
            <w:vAlign w:val="center"/>
          </w:tcPr>
          <w:p w14:paraId="7421E454" w14:textId="77777777" w:rsidR="0054021F" w:rsidRPr="009F0624" w:rsidRDefault="0054021F" w:rsidP="00C74EEA">
            <w:pPr>
              <w:suppressAutoHyphens/>
              <w:ind w:left="161" w:right="152"/>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KOMPETENCJE SPOŁECZNE: </w:t>
            </w:r>
            <w:r w:rsidRPr="009F0624">
              <w:rPr>
                <w:rFonts w:ascii="Cambria" w:eastAsia="Times New Roman" w:hAnsi="Cambria"/>
                <w:b/>
                <w:lang w:val="pl-PL" w:eastAsia="pl-PL"/>
              </w:rPr>
              <w:t>absolwent jest gotów do</w:t>
            </w:r>
          </w:p>
        </w:tc>
        <w:tc>
          <w:tcPr>
            <w:tcW w:w="96" w:type="dxa"/>
          </w:tcPr>
          <w:p w14:paraId="53415177"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0FFF85FA"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0C9789E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K_01</w:t>
            </w:r>
          </w:p>
        </w:tc>
        <w:tc>
          <w:tcPr>
            <w:tcW w:w="5933" w:type="dxa"/>
            <w:tcBorders>
              <w:top w:val="single" w:sz="6" w:space="0" w:color="000000"/>
              <w:left w:val="single" w:sz="6" w:space="0" w:color="000000"/>
              <w:bottom w:val="single" w:sz="6" w:space="0" w:color="000000"/>
              <w:right w:val="single" w:sz="6" w:space="0" w:color="000000"/>
            </w:tcBorders>
          </w:tcPr>
          <w:p w14:paraId="2C9350A5"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krytycznej oceny posiadanej przez siebie wiedzy, ciągłego dokształcania się, uczenia się przez całe życie.</w:t>
            </w:r>
          </w:p>
        </w:tc>
        <w:tc>
          <w:tcPr>
            <w:tcW w:w="1724" w:type="dxa"/>
            <w:tcBorders>
              <w:top w:val="single" w:sz="6" w:space="0" w:color="000000"/>
              <w:left w:val="single" w:sz="6" w:space="0" w:color="000000"/>
              <w:bottom w:val="single" w:sz="6" w:space="0" w:color="000000"/>
              <w:right w:val="single" w:sz="6" w:space="0" w:color="000000"/>
            </w:tcBorders>
            <w:vAlign w:val="center"/>
          </w:tcPr>
          <w:p w14:paraId="2A8993F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K_K01</w:t>
            </w:r>
          </w:p>
        </w:tc>
        <w:tc>
          <w:tcPr>
            <w:tcW w:w="96" w:type="dxa"/>
          </w:tcPr>
          <w:p w14:paraId="7AFE7C9D"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9F0624" w14:paraId="758EA3AC" w14:textId="77777777" w:rsidTr="00C74EEA">
        <w:trPr>
          <w:trHeight w:val="306"/>
        </w:trPr>
        <w:tc>
          <w:tcPr>
            <w:tcW w:w="1428" w:type="dxa"/>
            <w:tcBorders>
              <w:top w:val="single" w:sz="6" w:space="0" w:color="000000"/>
              <w:left w:val="single" w:sz="6" w:space="0" w:color="000000"/>
              <w:bottom w:val="single" w:sz="6" w:space="0" w:color="000000"/>
              <w:right w:val="single" w:sz="6" w:space="0" w:color="000000"/>
            </w:tcBorders>
            <w:vAlign w:val="center"/>
          </w:tcPr>
          <w:p w14:paraId="58C393D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K_02</w:t>
            </w:r>
          </w:p>
        </w:tc>
        <w:tc>
          <w:tcPr>
            <w:tcW w:w="5933" w:type="dxa"/>
            <w:tcBorders>
              <w:top w:val="single" w:sz="6" w:space="0" w:color="000000"/>
              <w:left w:val="single" w:sz="6" w:space="0" w:color="000000"/>
              <w:bottom w:val="single" w:sz="6" w:space="0" w:color="000000"/>
              <w:right w:val="single" w:sz="6" w:space="0" w:color="000000"/>
            </w:tcBorders>
          </w:tcPr>
          <w:p w14:paraId="620CB9DC" w14:textId="77777777" w:rsidR="0054021F" w:rsidRPr="009F0624" w:rsidRDefault="0054021F" w:rsidP="00C74EEA">
            <w:pPr>
              <w:suppressAutoHyphens/>
              <w:ind w:right="152"/>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otwartości na odmienność kulturową i dostrzegania potrzeby znajomości dziedzictwa kulturowego danego obszaru.</w:t>
            </w:r>
          </w:p>
        </w:tc>
        <w:tc>
          <w:tcPr>
            <w:tcW w:w="1724" w:type="dxa"/>
            <w:tcBorders>
              <w:top w:val="single" w:sz="6" w:space="0" w:color="000000"/>
              <w:left w:val="single" w:sz="6" w:space="0" w:color="000000"/>
              <w:bottom w:val="single" w:sz="6" w:space="0" w:color="000000"/>
              <w:right w:val="single" w:sz="6" w:space="0" w:color="000000"/>
            </w:tcBorders>
            <w:vAlign w:val="center"/>
          </w:tcPr>
          <w:p w14:paraId="1D4323B0" w14:textId="77777777" w:rsidR="0054021F" w:rsidRPr="009F0624" w:rsidRDefault="0054021F" w:rsidP="00C74EEA">
            <w:pPr>
              <w:suppressAutoHyphens/>
              <w:textAlignment w:val="baseline"/>
              <w:rPr>
                <w:rFonts w:ascii="Cambria" w:eastAsia="Times New Roman" w:hAnsi="Cambria"/>
                <w:strike/>
                <w:lang w:val="pl-PL" w:eastAsia="pl-PL"/>
              </w:rPr>
            </w:pPr>
          </w:p>
          <w:p w14:paraId="33BCC69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K_K07</w:t>
            </w:r>
          </w:p>
        </w:tc>
        <w:tc>
          <w:tcPr>
            <w:tcW w:w="96" w:type="dxa"/>
          </w:tcPr>
          <w:p w14:paraId="6C1B7CC6"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bl>
    <w:p w14:paraId="7C2A057A"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73210D3B" w14:textId="77777777" w:rsidR="0054021F" w:rsidRPr="009F0624" w:rsidRDefault="0054021F" w:rsidP="0054021F">
      <w:pPr>
        <w:pStyle w:val="Akapitzlist"/>
        <w:numPr>
          <w:ilvl w:val="0"/>
          <w:numId w:val="18"/>
        </w:numPr>
        <w:suppressAutoHyphens/>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 xml:space="preserve">Treści programowe oraz liczba godzin na poszczególnych formach zajęć </w:t>
      </w:r>
      <w:r w:rsidRPr="009F0624">
        <w:rPr>
          <w:rFonts w:ascii="Cambria" w:eastAsia="Times New Roman" w:hAnsi="Cambria" w:cs="Segoe UI"/>
          <w:lang w:val="pl-PL" w:eastAsia="pl-PL"/>
        </w:rPr>
        <w:t>(zgodnie z programem studiów): </w:t>
      </w:r>
    </w:p>
    <w:p w14:paraId="560590A3"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613"/>
        <w:gridCol w:w="5768"/>
        <w:gridCol w:w="1218"/>
        <w:gridCol w:w="1457"/>
      </w:tblGrid>
      <w:tr w:rsidR="0054021F" w:rsidRPr="009F0624" w14:paraId="493D48F9" w14:textId="77777777" w:rsidTr="00C74EEA">
        <w:trPr>
          <w:trHeight w:val="330"/>
        </w:trPr>
        <w:tc>
          <w:tcPr>
            <w:tcW w:w="613" w:type="dxa"/>
            <w:vMerge w:val="restart"/>
            <w:tcBorders>
              <w:top w:val="single" w:sz="6" w:space="0" w:color="000000"/>
              <w:left w:val="single" w:sz="6" w:space="0" w:color="000000"/>
              <w:right w:val="single" w:sz="6" w:space="0" w:color="000000"/>
            </w:tcBorders>
            <w:vAlign w:val="center"/>
          </w:tcPr>
          <w:p w14:paraId="2E8A8EF7"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Lp.</w:t>
            </w:r>
          </w:p>
        </w:tc>
        <w:tc>
          <w:tcPr>
            <w:tcW w:w="5767" w:type="dxa"/>
            <w:vMerge w:val="restart"/>
            <w:tcBorders>
              <w:top w:val="single" w:sz="6" w:space="0" w:color="000000"/>
              <w:left w:val="single" w:sz="6" w:space="0" w:color="000000"/>
              <w:right w:val="single" w:sz="6" w:space="0" w:color="000000"/>
            </w:tcBorders>
            <w:vAlign w:val="center"/>
          </w:tcPr>
          <w:p w14:paraId="149B53BA"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Treści wykładów</w:t>
            </w:r>
          </w:p>
        </w:tc>
        <w:tc>
          <w:tcPr>
            <w:tcW w:w="2675" w:type="dxa"/>
            <w:gridSpan w:val="2"/>
            <w:tcBorders>
              <w:top w:val="single" w:sz="6" w:space="0" w:color="000000"/>
              <w:left w:val="single" w:sz="6" w:space="0" w:color="000000"/>
              <w:bottom w:val="single" w:sz="6" w:space="0" w:color="000000"/>
              <w:right w:val="single" w:sz="6" w:space="0" w:color="000000"/>
            </w:tcBorders>
            <w:vAlign w:val="center"/>
          </w:tcPr>
          <w:p w14:paraId="25E7D0A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Liczba godzin na studiach</w:t>
            </w:r>
          </w:p>
        </w:tc>
      </w:tr>
      <w:tr w:rsidR="0054021F" w:rsidRPr="009F0624" w14:paraId="1154A211" w14:textId="77777777" w:rsidTr="00C74EEA">
        <w:trPr>
          <w:trHeight w:val="195"/>
        </w:trPr>
        <w:tc>
          <w:tcPr>
            <w:tcW w:w="613" w:type="dxa"/>
            <w:vMerge/>
            <w:tcBorders>
              <w:left w:val="outset" w:sz="6" w:space="0" w:color="000000"/>
            </w:tcBorders>
            <w:vAlign w:val="center"/>
          </w:tcPr>
          <w:p w14:paraId="4F256746" w14:textId="77777777" w:rsidR="0054021F" w:rsidRPr="009F0624" w:rsidRDefault="0054021F" w:rsidP="00C74EEA">
            <w:pPr>
              <w:suppressAutoHyphens/>
              <w:rPr>
                <w:rFonts w:ascii="Cambria" w:eastAsia="Times New Roman" w:hAnsi="Cambria"/>
                <w:sz w:val="24"/>
                <w:szCs w:val="24"/>
                <w:lang w:val="pl-PL" w:eastAsia="pl-PL"/>
              </w:rPr>
            </w:pPr>
          </w:p>
        </w:tc>
        <w:tc>
          <w:tcPr>
            <w:tcW w:w="5767" w:type="dxa"/>
            <w:vMerge/>
            <w:vAlign w:val="center"/>
          </w:tcPr>
          <w:p w14:paraId="68F7DB11" w14:textId="77777777" w:rsidR="0054021F" w:rsidRPr="009F0624" w:rsidRDefault="0054021F" w:rsidP="00C74EEA">
            <w:pPr>
              <w:suppressAutoHyphens/>
              <w:rPr>
                <w:rFonts w:ascii="Cambria" w:eastAsia="Times New Roman" w:hAnsi="Cambria"/>
                <w:sz w:val="24"/>
                <w:szCs w:val="24"/>
                <w:lang w:val="pl-PL" w:eastAsia="pl-PL"/>
              </w:rPr>
            </w:pPr>
          </w:p>
        </w:tc>
        <w:tc>
          <w:tcPr>
            <w:tcW w:w="1218" w:type="dxa"/>
            <w:tcBorders>
              <w:top w:val="single" w:sz="6" w:space="0" w:color="000000"/>
              <w:left w:val="single" w:sz="6" w:space="0" w:color="000000"/>
              <w:bottom w:val="single" w:sz="6" w:space="0" w:color="000000"/>
              <w:right w:val="single" w:sz="6" w:space="0" w:color="000000"/>
            </w:tcBorders>
          </w:tcPr>
          <w:p w14:paraId="079C17E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stacjonarnych</w:t>
            </w:r>
          </w:p>
        </w:tc>
        <w:tc>
          <w:tcPr>
            <w:tcW w:w="1457" w:type="dxa"/>
            <w:tcBorders>
              <w:top w:val="single" w:sz="6" w:space="0" w:color="000000"/>
              <w:left w:val="single" w:sz="6" w:space="0" w:color="000000"/>
              <w:bottom w:val="single" w:sz="6" w:space="0" w:color="000000"/>
              <w:right w:val="single" w:sz="6" w:space="0" w:color="000000"/>
            </w:tcBorders>
          </w:tcPr>
          <w:p w14:paraId="0A4EEFD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niestacjonarnych</w:t>
            </w:r>
          </w:p>
        </w:tc>
      </w:tr>
      <w:tr w:rsidR="0054021F" w:rsidRPr="009F0624" w14:paraId="5126B2CA" w14:textId="77777777" w:rsidTr="00C74EEA">
        <w:trPr>
          <w:trHeight w:val="225"/>
        </w:trPr>
        <w:tc>
          <w:tcPr>
            <w:tcW w:w="613" w:type="dxa"/>
            <w:tcBorders>
              <w:top w:val="single" w:sz="6" w:space="0" w:color="000000"/>
              <w:left w:val="single" w:sz="6" w:space="0" w:color="000000"/>
              <w:bottom w:val="single" w:sz="6" w:space="0" w:color="000000"/>
              <w:right w:val="single" w:sz="6" w:space="0" w:color="000000"/>
            </w:tcBorders>
          </w:tcPr>
          <w:p w14:paraId="76DA232A"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w:t>
            </w:r>
          </w:p>
        </w:tc>
        <w:tc>
          <w:tcPr>
            <w:tcW w:w="5767" w:type="dxa"/>
            <w:tcBorders>
              <w:top w:val="single" w:sz="6" w:space="0" w:color="000000"/>
              <w:left w:val="single" w:sz="6" w:space="0" w:color="000000"/>
              <w:bottom w:val="single" w:sz="6" w:space="0" w:color="000000"/>
              <w:right w:val="single" w:sz="6" w:space="0" w:color="000000"/>
            </w:tcBorders>
          </w:tcPr>
          <w:p w14:paraId="2983FCEB"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Wgląd w literaturę przedmiotu. Rozdysponowanie materiałów dydaktycznych i tekstów źródłowych. Porady praktyczne w studiowaniu historii filozofii.</w:t>
            </w:r>
          </w:p>
        </w:tc>
        <w:tc>
          <w:tcPr>
            <w:tcW w:w="1218" w:type="dxa"/>
            <w:tcBorders>
              <w:top w:val="single" w:sz="6" w:space="0" w:color="000000"/>
              <w:left w:val="single" w:sz="6" w:space="0" w:color="000000"/>
              <w:bottom w:val="single" w:sz="6" w:space="0" w:color="000000"/>
              <w:right w:val="single" w:sz="6" w:space="0" w:color="000000"/>
            </w:tcBorders>
            <w:vAlign w:val="center"/>
          </w:tcPr>
          <w:p w14:paraId="478A842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457" w:type="dxa"/>
            <w:tcBorders>
              <w:top w:val="single" w:sz="6" w:space="0" w:color="000000"/>
              <w:left w:val="single" w:sz="6" w:space="0" w:color="000000"/>
              <w:bottom w:val="single" w:sz="6" w:space="0" w:color="000000"/>
              <w:right w:val="single" w:sz="6" w:space="0" w:color="000000"/>
            </w:tcBorders>
            <w:vAlign w:val="center"/>
          </w:tcPr>
          <w:p w14:paraId="27FDDD7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515F2098" w14:textId="77777777" w:rsidTr="00C74EEA">
        <w:trPr>
          <w:trHeight w:val="270"/>
        </w:trPr>
        <w:tc>
          <w:tcPr>
            <w:tcW w:w="613" w:type="dxa"/>
            <w:tcBorders>
              <w:top w:val="single" w:sz="6" w:space="0" w:color="000000"/>
              <w:left w:val="single" w:sz="6" w:space="0" w:color="000000"/>
              <w:bottom w:val="single" w:sz="6" w:space="0" w:color="000000"/>
              <w:right w:val="single" w:sz="6" w:space="0" w:color="000000"/>
            </w:tcBorders>
          </w:tcPr>
          <w:p w14:paraId="54A5D9EE"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W2</w:t>
            </w:r>
          </w:p>
        </w:tc>
        <w:tc>
          <w:tcPr>
            <w:tcW w:w="5767" w:type="dxa"/>
            <w:tcBorders>
              <w:top w:val="single" w:sz="6" w:space="0" w:color="000000"/>
              <w:left w:val="single" w:sz="6" w:space="0" w:color="000000"/>
              <w:bottom w:val="single" w:sz="6" w:space="0" w:color="000000"/>
              <w:right w:val="single" w:sz="6" w:space="0" w:color="000000"/>
            </w:tcBorders>
          </w:tcPr>
          <w:p w14:paraId="79A66489"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Periodyzacja, ogólna charakterystyka, naczelne postaci i nurty filozofii antycznej, średniowiecznej, nowożytnej i współczesnej.</w:t>
            </w:r>
          </w:p>
        </w:tc>
        <w:tc>
          <w:tcPr>
            <w:tcW w:w="1218" w:type="dxa"/>
            <w:tcBorders>
              <w:top w:val="single" w:sz="6" w:space="0" w:color="000000"/>
              <w:left w:val="single" w:sz="6" w:space="0" w:color="000000"/>
              <w:bottom w:val="single" w:sz="6" w:space="0" w:color="000000"/>
              <w:right w:val="single" w:sz="6" w:space="0" w:color="000000"/>
            </w:tcBorders>
            <w:vAlign w:val="center"/>
          </w:tcPr>
          <w:p w14:paraId="7F6BDD3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68138EE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389BCE6E"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497242C8"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W3</w:t>
            </w:r>
          </w:p>
        </w:tc>
        <w:tc>
          <w:tcPr>
            <w:tcW w:w="5767" w:type="dxa"/>
            <w:tcBorders>
              <w:top w:val="single" w:sz="6" w:space="0" w:color="000000"/>
              <w:left w:val="single" w:sz="6" w:space="0" w:color="000000"/>
              <w:bottom w:val="single" w:sz="6" w:space="0" w:color="000000"/>
              <w:right w:val="single" w:sz="6" w:space="0" w:color="000000"/>
            </w:tcBorders>
          </w:tcPr>
          <w:p w14:paraId="3F78CB26"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Myśl wczesnogrecka: nurt joński, italski, przyrodniczy i sofistyczny, Heraklit, Parmenides, Empedokles, Hippokrates, Demokryt, Protagoras, Gorgiasz.</w:t>
            </w:r>
          </w:p>
        </w:tc>
        <w:tc>
          <w:tcPr>
            <w:tcW w:w="1218" w:type="dxa"/>
            <w:tcBorders>
              <w:top w:val="single" w:sz="6" w:space="0" w:color="000000"/>
              <w:left w:val="single" w:sz="6" w:space="0" w:color="000000"/>
              <w:bottom w:val="single" w:sz="6" w:space="0" w:color="000000"/>
              <w:right w:val="single" w:sz="6" w:space="0" w:color="000000"/>
            </w:tcBorders>
            <w:vAlign w:val="center"/>
          </w:tcPr>
          <w:p w14:paraId="18163824"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27746D8F"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08303FCF"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4C4B36B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W4</w:t>
            </w:r>
          </w:p>
        </w:tc>
        <w:tc>
          <w:tcPr>
            <w:tcW w:w="5767" w:type="dxa"/>
            <w:tcBorders>
              <w:top w:val="single" w:sz="6" w:space="0" w:color="000000"/>
              <w:left w:val="single" w:sz="6" w:space="0" w:color="000000"/>
              <w:bottom w:val="single" w:sz="6" w:space="0" w:color="000000"/>
              <w:right w:val="single" w:sz="6" w:space="0" w:color="000000"/>
            </w:tcBorders>
          </w:tcPr>
          <w:p w14:paraId="7C7FD642"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Wyzwanie etyczne filozofii Sokratesa i jego uczniów. Antystenes, Arystyp, Euklides z Megary.</w:t>
            </w:r>
          </w:p>
        </w:tc>
        <w:tc>
          <w:tcPr>
            <w:tcW w:w="1218" w:type="dxa"/>
            <w:tcBorders>
              <w:top w:val="single" w:sz="6" w:space="0" w:color="000000"/>
              <w:left w:val="single" w:sz="6" w:space="0" w:color="000000"/>
              <w:bottom w:val="single" w:sz="6" w:space="0" w:color="000000"/>
              <w:right w:val="single" w:sz="6" w:space="0" w:color="000000"/>
            </w:tcBorders>
            <w:vAlign w:val="center"/>
          </w:tcPr>
          <w:p w14:paraId="4F4BADD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2559FC4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5FD2CD56"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3E0CA005"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W5</w:t>
            </w:r>
          </w:p>
        </w:tc>
        <w:tc>
          <w:tcPr>
            <w:tcW w:w="5767" w:type="dxa"/>
            <w:tcBorders>
              <w:top w:val="single" w:sz="6" w:space="0" w:color="000000"/>
              <w:left w:val="single" w:sz="6" w:space="0" w:color="000000"/>
              <w:bottom w:val="single" w:sz="6" w:space="0" w:color="000000"/>
              <w:right w:val="single" w:sz="6" w:space="0" w:color="000000"/>
            </w:tcBorders>
          </w:tcPr>
          <w:p w14:paraId="0563C606"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Rozległa twórczość Platona – pisana (dialogiczna) i niepisana.  Teoria idei, polityka, etyka. Tradycja Akademii platońskiej. Zasługi neoplatonizmu. Plotyn, Porfiriusz, Proklos.</w:t>
            </w:r>
          </w:p>
        </w:tc>
        <w:tc>
          <w:tcPr>
            <w:tcW w:w="1218" w:type="dxa"/>
            <w:tcBorders>
              <w:top w:val="single" w:sz="6" w:space="0" w:color="000000"/>
              <w:left w:val="single" w:sz="6" w:space="0" w:color="000000"/>
              <w:bottom w:val="single" w:sz="6" w:space="0" w:color="000000"/>
              <w:right w:val="single" w:sz="6" w:space="0" w:color="000000"/>
            </w:tcBorders>
            <w:vAlign w:val="center"/>
          </w:tcPr>
          <w:p w14:paraId="5FB07E5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10EC99B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0DB063BA"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351C48B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W6</w:t>
            </w:r>
          </w:p>
        </w:tc>
        <w:tc>
          <w:tcPr>
            <w:tcW w:w="5767" w:type="dxa"/>
            <w:tcBorders>
              <w:top w:val="single" w:sz="6" w:space="0" w:color="000000"/>
              <w:left w:val="single" w:sz="6" w:space="0" w:color="000000"/>
              <w:bottom w:val="single" w:sz="6" w:space="0" w:color="000000"/>
              <w:right w:val="single" w:sz="6" w:space="0" w:color="000000"/>
            </w:tcBorders>
          </w:tcPr>
          <w:p w14:paraId="191F551A"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Wszechstronność badawcza Arystotelesa i Teofrasta. Logika i teoria wiedzy. Natura – człowiek  - sztuka. Tradycja szkoły perypatetyckiej.</w:t>
            </w:r>
          </w:p>
        </w:tc>
        <w:tc>
          <w:tcPr>
            <w:tcW w:w="1218" w:type="dxa"/>
            <w:tcBorders>
              <w:top w:val="single" w:sz="6" w:space="0" w:color="000000"/>
              <w:left w:val="single" w:sz="6" w:space="0" w:color="000000"/>
              <w:bottom w:val="single" w:sz="6" w:space="0" w:color="000000"/>
              <w:right w:val="single" w:sz="6" w:space="0" w:color="000000"/>
            </w:tcBorders>
            <w:vAlign w:val="center"/>
          </w:tcPr>
          <w:p w14:paraId="6210832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2E83B480"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4D72174E"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42EE8626"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W7</w:t>
            </w:r>
          </w:p>
        </w:tc>
        <w:tc>
          <w:tcPr>
            <w:tcW w:w="5767" w:type="dxa"/>
            <w:tcBorders>
              <w:top w:val="single" w:sz="6" w:space="0" w:color="000000"/>
              <w:left w:val="single" w:sz="6" w:space="0" w:color="000000"/>
              <w:bottom w:val="single" w:sz="6" w:space="0" w:color="000000"/>
              <w:right w:val="single" w:sz="6" w:space="0" w:color="000000"/>
            </w:tcBorders>
          </w:tcPr>
          <w:p w14:paraId="539D46C1"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Wyzwanie szkół hellenistycznych: epikurejczycy, stoicy, sceptycy. Epikur, Lukrecjusz, Zenon, Chryzyp, Sekstus Empiryk.</w:t>
            </w:r>
          </w:p>
        </w:tc>
        <w:tc>
          <w:tcPr>
            <w:tcW w:w="1218" w:type="dxa"/>
            <w:tcBorders>
              <w:top w:val="single" w:sz="6" w:space="0" w:color="000000"/>
              <w:left w:val="single" w:sz="6" w:space="0" w:color="000000"/>
              <w:bottom w:val="single" w:sz="6" w:space="0" w:color="000000"/>
              <w:right w:val="single" w:sz="6" w:space="0" w:color="000000"/>
            </w:tcBorders>
            <w:vAlign w:val="center"/>
          </w:tcPr>
          <w:p w14:paraId="53B049FB"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2D13034B"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596D53D0"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2CF4FAFB"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W8</w:t>
            </w:r>
          </w:p>
        </w:tc>
        <w:tc>
          <w:tcPr>
            <w:tcW w:w="5767" w:type="dxa"/>
            <w:tcBorders>
              <w:top w:val="single" w:sz="6" w:space="0" w:color="000000"/>
              <w:left w:val="single" w:sz="6" w:space="0" w:color="000000"/>
              <w:bottom w:val="single" w:sz="6" w:space="0" w:color="000000"/>
              <w:right w:val="single" w:sz="6" w:space="0" w:color="000000"/>
            </w:tcBorders>
          </w:tcPr>
          <w:p w14:paraId="4D4D3B63"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Adaptacja filozofii greckiej w myśli bizantyńskiej, arabskiej i żydowskiej. </w:t>
            </w:r>
            <w:r w:rsidRPr="009F0624">
              <w:rPr>
                <w:rFonts w:ascii="Cambria" w:eastAsia="Times New Roman" w:hAnsi="Cambria"/>
                <w:lang w:eastAsia="pl-PL"/>
              </w:rPr>
              <w:t xml:space="preserve">Focjusz, Psellos, Italos, Pleton, Bessarion. Al-Kindi,  Al-Farabi, Awicenna, Awerroes, Awicebron. </w:t>
            </w:r>
            <w:r w:rsidRPr="009F0624">
              <w:rPr>
                <w:rFonts w:ascii="Cambria" w:eastAsia="Times New Roman" w:hAnsi="Cambria"/>
                <w:lang w:val="pl-PL" w:eastAsia="pl-PL"/>
              </w:rPr>
              <w:t>Majmonides.</w:t>
            </w:r>
          </w:p>
        </w:tc>
        <w:tc>
          <w:tcPr>
            <w:tcW w:w="1218" w:type="dxa"/>
            <w:tcBorders>
              <w:top w:val="single" w:sz="6" w:space="0" w:color="000000"/>
              <w:left w:val="single" w:sz="6" w:space="0" w:color="000000"/>
              <w:bottom w:val="single" w:sz="6" w:space="0" w:color="000000"/>
              <w:right w:val="single" w:sz="6" w:space="0" w:color="000000"/>
            </w:tcBorders>
            <w:vAlign w:val="center"/>
          </w:tcPr>
          <w:p w14:paraId="26EC1464"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49D7087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0C4D61FF"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52353970"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W9</w:t>
            </w:r>
          </w:p>
        </w:tc>
        <w:tc>
          <w:tcPr>
            <w:tcW w:w="5767" w:type="dxa"/>
            <w:tcBorders>
              <w:top w:val="single" w:sz="6" w:space="0" w:color="000000"/>
              <w:left w:val="single" w:sz="6" w:space="0" w:color="000000"/>
              <w:bottom w:val="single" w:sz="6" w:space="0" w:color="000000"/>
              <w:right w:val="single" w:sz="6" w:space="0" w:color="000000"/>
            </w:tcBorders>
          </w:tcPr>
          <w:p w14:paraId="5EE96696"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Zasługi średniowiecznej scholastyki i adaptacja arystotelizmu. Albert Wielki, Tomasz z Akwinu, Duns Szkod, Ockham.</w:t>
            </w:r>
          </w:p>
        </w:tc>
        <w:tc>
          <w:tcPr>
            <w:tcW w:w="1218" w:type="dxa"/>
            <w:tcBorders>
              <w:top w:val="single" w:sz="6" w:space="0" w:color="000000"/>
              <w:left w:val="single" w:sz="6" w:space="0" w:color="000000"/>
              <w:bottom w:val="single" w:sz="6" w:space="0" w:color="000000"/>
              <w:right w:val="single" w:sz="6" w:space="0" w:color="000000"/>
            </w:tcBorders>
            <w:vAlign w:val="center"/>
          </w:tcPr>
          <w:p w14:paraId="3B116DB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26AB14E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688425B0"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0FB52E16"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W10</w:t>
            </w:r>
          </w:p>
        </w:tc>
        <w:tc>
          <w:tcPr>
            <w:tcW w:w="5767" w:type="dxa"/>
            <w:tcBorders>
              <w:top w:val="single" w:sz="6" w:space="0" w:color="000000"/>
              <w:left w:val="single" w:sz="6" w:space="0" w:color="000000"/>
              <w:bottom w:val="single" w:sz="6" w:space="0" w:color="000000"/>
              <w:right w:val="single" w:sz="6" w:space="0" w:color="000000"/>
            </w:tcBorders>
          </w:tcPr>
          <w:p w14:paraId="34B5A92E"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Odrodzenie myśli antycznej i humanizm. Ficino, Pico della Mirandola. Nowożytny racjonalizm i empiryzm</w:t>
            </w:r>
            <w:r w:rsidRPr="009F0624">
              <w:rPr>
                <w:rFonts w:ascii="Cambria" w:eastAsia="Times New Roman" w:hAnsi="Cambria"/>
                <w:b/>
                <w:bCs/>
                <w:lang w:val="pl-PL" w:eastAsia="pl-PL"/>
              </w:rPr>
              <w:t xml:space="preserve">. </w:t>
            </w:r>
            <w:r w:rsidRPr="009F0624">
              <w:rPr>
                <w:rFonts w:ascii="Cambria" w:eastAsia="Times New Roman" w:hAnsi="Cambria"/>
                <w:lang w:val="pl-PL" w:eastAsia="pl-PL"/>
              </w:rPr>
              <w:t>Kartezjusz, Leibniz, Hume.</w:t>
            </w:r>
          </w:p>
        </w:tc>
        <w:tc>
          <w:tcPr>
            <w:tcW w:w="1218" w:type="dxa"/>
            <w:tcBorders>
              <w:top w:val="single" w:sz="6" w:space="0" w:color="000000"/>
              <w:left w:val="single" w:sz="6" w:space="0" w:color="000000"/>
              <w:bottom w:val="single" w:sz="6" w:space="0" w:color="000000"/>
              <w:right w:val="single" w:sz="6" w:space="0" w:color="000000"/>
            </w:tcBorders>
            <w:vAlign w:val="center"/>
          </w:tcPr>
          <w:p w14:paraId="3828237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76E5CA0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68A3EE0D"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30A6C527"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W11</w:t>
            </w:r>
          </w:p>
        </w:tc>
        <w:tc>
          <w:tcPr>
            <w:tcW w:w="5767" w:type="dxa"/>
            <w:tcBorders>
              <w:top w:val="single" w:sz="6" w:space="0" w:color="000000"/>
              <w:left w:val="single" w:sz="6" w:space="0" w:color="000000"/>
              <w:bottom w:val="single" w:sz="6" w:space="0" w:color="000000"/>
              <w:right w:val="single" w:sz="6" w:space="0" w:color="000000"/>
            </w:tcBorders>
          </w:tcPr>
          <w:p w14:paraId="08E63872"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Oświecenie, idealizm, pozytywizm.  Rousseau, Kant, Hegel, Marks, Comte.</w:t>
            </w:r>
          </w:p>
        </w:tc>
        <w:tc>
          <w:tcPr>
            <w:tcW w:w="1218" w:type="dxa"/>
            <w:tcBorders>
              <w:top w:val="single" w:sz="6" w:space="0" w:color="000000"/>
              <w:left w:val="single" w:sz="6" w:space="0" w:color="000000"/>
              <w:bottom w:val="single" w:sz="6" w:space="0" w:color="000000"/>
              <w:right w:val="single" w:sz="6" w:space="0" w:color="000000"/>
            </w:tcBorders>
            <w:vAlign w:val="center"/>
          </w:tcPr>
          <w:p w14:paraId="031027A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1DCD50D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60CE4D9E"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73F0494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W12</w:t>
            </w:r>
          </w:p>
        </w:tc>
        <w:tc>
          <w:tcPr>
            <w:tcW w:w="5767" w:type="dxa"/>
            <w:tcBorders>
              <w:top w:val="single" w:sz="6" w:space="0" w:color="000000"/>
              <w:left w:val="single" w:sz="6" w:space="0" w:color="000000"/>
              <w:bottom w:val="single" w:sz="6" w:space="0" w:color="000000"/>
              <w:right w:val="single" w:sz="6" w:space="0" w:color="000000"/>
            </w:tcBorders>
          </w:tcPr>
          <w:p w14:paraId="64391458"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Nowożytna filozofia teoretyczna i praktyczna</w:t>
            </w:r>
            <w:r w:rsidRPr="009F0624">
              <w:rPr>
                <w:rFonts w:ascii="Cambria" w:eastAsia="Times New Roman" w:hAnsi="Cambria"/>
                <w:b/>
                <w:bCs/>
                <w:lang w:val="pl-PL" w:eastAsia="pl-PL"/>
              </w:rPr>
              <w:t xml:space="preserve">. </w:t>
            </w:r>
            <w:r w:rsidRPr="009F0624">
              <w:rPr>
                <w:rFonts w:ascii="Cambria" w:eastAsia="Times New Roman" w:hAnsi="Cambria"/>
                <w:lang w:val="pl-PL" w:eastAsia="pl-PL"/>
              </w:rPr>
              <w:t>Marksizm, fenomenologia, egzystencjalizm, personalizm, hermeneutyka, nurtanalityczny.</w:t>
            </w:r>
          </w:p>
        </w:tc>
        <w:tc>
          <w:tcPr>
            <w:tcW w:w="1218" w:type="dxa"/>
            <w:tcBorders>
              <w:top w:val="single" w:sz="6" w:space="0" w:color="000000"/>
              <w:left w:val="single" w:sz="6" w:space="0" w:color="000000"/>
              <w:bottom w:val="single" w:sz="6" w:space="0" w:color="000000"/>
              <w:right w:val="single" w:sz="6" w:space="0" w:color="000000"/>
            </w:tcBorders>
            <w:vAlign w:val="center"/>
          </w:tcPr>
          <w:p w14:paraId="7CCE5A1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13633AA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7636BD96"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658499A3"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W13</w:t>
            </w:r>
          </w:p>
        </w:tc>
        <w:tc>
          <w:tcPr>
            <w:tcW w:w="5767" w:type="dxa"/>
            <w:tcBorders>
              <w:top w:val="single" w:sz="6" w:space="0" w:color="000000"/>
              <w:left w:val="single" w:sz="6" w:space="0" w:color="000000"/>
              <w:bottom w:val="single" w:sz="6" w:space="0" w:color="000000"/>
              <w:right w:val="single" w:sz="6" w:space="0" w:color="000000"/>
            </w:tcBorders>
          </w:tcPr>
          <w:p w14:paraId="2B06E9FE"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Zarys filozofii polskiej. Czołowe postaci i zasługi szkoły lwowsko-warszawskiej (Twardowski, Tatarkiewicz, Kotarbiński, Czeżowski, Ajdukiewicz)</w:t>
            </w:r>
          </w:p>
        </w:tc>
        <w:tc>
          <w:tcPr>
            <w:tcW w:w="1218" w:type="dxa"/>
            <w:tcBorders>
              <w:top w:val="single" w:sz="6" w:space="0" w:color="000000"/>
              <w:left w:val="single" w:sz="6" w:space="0" w:color="000000"/>
              <w:bottom w:val="single" w:sz="6" w:space="0" w:color="000000"/>
              <w:right w:val="single" w:sz="6" w:space="0" w:color="000000"/>
            </w:tcBorders>
            <w:vAlign w:val="center"/>
          </w:tcPr>
          <w:p w14:paraId="434B7EB4"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4248998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30B03FD4" w14:textId="77777777" w:rsidTr="00C74EEA">
        <w:trPr>
          <w:trHeight w:val="345"/>
        </w:trPr>
        <w:tc>
          <w:tcPr>
            <w:tcW w:w="613" w:type="dxa"/>
            <w:tcBorders>
              <w:top w:val="single" w:sz="6" w:space="0" w:color="000000"/>
              <w:left w:val="single" w:sz="6" w:space="0" w:color="000000"/>
              <w:bottom w:val="single" w:sz="6" w:space="0" w:color="000000"/>
              <w:right w:val="single" w:sz="6" w:space="0" w:color="000000"/>
            </w:tcBorders>
          </w:tcPr>
          <w:p w14:paraId="2D1412C3"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W14</w:t>
            </w:r>
          </w:p>
        </w:tc>
        <w:tc>
          <w:tcPr>
            <w:tcW w:w="5767" w:type="dxa"/>
            <w:tcBorders>
              <w:top w:val="single" w:sz="6" w:space="0" w:color="000000"/>
              <w:left w:val="single" w:sz="6" w:space="0" w:color="000000"/>
              <w:bottom w:val="single" w:sz="6" w:space="0" w:color="000000"/>
              <w:right w:val="single" w:sz="6" w:space="0" w:color="000000"/>
            </w:tcBorders>
          </w:tcPr>
          <w:p w14:paraId="762092A3"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Dzieła i wyzwania filozofii najnowszej. Postmodernizm i jego krytyka.  (Derrida, Jonas, Chomsky)</w:t>
            </w:r>
          </w:p>
        </w:tc>
        <w:tc>
          <w:tcPr>
            <w:tcW w:w="1218" w:type="dxa"/>
            <w:tcBorders>
              <w:top w:val="single" w:sz="6" w:space="0" w:color="000000"/>
              <w:left w:val="single" w:sz="6" w:space="0" w:color="000000"/>
              <w:bottom w:val="single" w:sz="6" w:space="0" w:color="000000"/>
              <w:right w:val="single" w:sz="6" w:space="0" w:color="000000"/>
            </w:tcBorders>
            <w:vAlign w:val="center"/>
          </w:tcPr>
          <w:p w14:paraId="5AA66236"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57" w:type="dxa"/>
            <w:tcBorders>
              <w:top w:val="single" w:sz="6" w:space="0" w:color="000000"/>
              <w:left w:val="single" w:sz="6" w:space="0" w:color="000000"/>
              <w:bottom w:val="single" w:sz="6" w:space="0" w:color="000000"/>
              <w:right w:val="single" w:sz="6" w:space="0" w:color="000000"/>
            </w:tcBorders>
            <w:vAlign w:val="center"/>
          </w:tcPr>
          <w:p w14:paraId="3C129A2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06A0B4D2" w14:textId="77777777" w:rsidTr="00C74EEA">
        <w:trPr>
          <w:trHeight w:val="300"/>
        </w:trPr>
        <w:tc>
          <w:tcPr>
            <w:tcW w:w="613" w:type="dxa"/>
            <w:tcBorders>
              <w:top w:val="single" w:sz="6" w:space="0" w:color="000000"/>
              <w:left w:val="single" w:sz="6" w:space="0" w:color="000000"/>
              <w:bottom w:val="single" w:sz="6" w:space="0" w:color="000000"/>
              <w:right w:val="single" w:sz="6" w:space="0" w:color="000000"/>
            </w:tcBorders>
          </w:tcPr>
          <w:p w14:paraId="748D7F4E"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5767" w:type="dxa"/>
            <w:tcBorders>
              <w:top w:val="single" w:sz="6" w:space="0" w:color="000000"/>
              <w:left w:val="single" w:sz="6" w:space="0" w:color="000000"/>
              <w:bottom w:val="single" w:sz="6" w:space="0" w:color="000000"/>
              <w:right w:val="single" w:sz="6" w:space="0" w:color="000000"/>
            </w:tcBorders>
          </w:tcPr>
          <w:p w14:paraId="7359C4A0" w14:textId="77777777" w:rsidR="0054021F" w:rsidRPr="009F0624" w:rsidRDefault="0054021F" w:rsidP="00C74EEA">
            <w:pPr>
              <w:suppressAutoHyphens/>
              <w:ind w:left="97"/>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Razem liczba godzin wykładów</w:t>
            </w:r>
          </w:p>
        </w:tc>
        <w:tc>
          <w:tcPr>
            <w:tcW w:w="1218" w:type="dxa"/>
            <w:tcBorders>
              <w:top w:val="single" w:sz="6" w:space="0" w:color="000000"/>
              <w:left w:val="single" w:sz="6" w:space="0" w:color="000000"/>
              <w:bottom w:val="single" w:sz="6" w:space="0" w:color="000000"/>
              <w:right w:val="single" w:sz="6" w:space="0" w:color="000000"/>
            </w:tcBorders>
            <w:vAlign w:val="center"/>
          </w:tcPr>
          <w:p w14:paraId="55D9208A" w14:textId="77777777" w:rsidR="0054021F" w:rsidRPr="009F0624" w:rsidRDefault="0054021F" w:rsidP="00C74EEA">
            <w:pPr>
              <w:suppressAutoHyphens/>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pl-PL"/>
              </w:rPr>
              <w:t>30</w:t>
            </w:r>
          </w:p>
        </w:tc>
        <w:tc>
          <w:tcPr>
            <w:tcW w:w="1457" w:type="dxa"/>
            <w:tcBorders>
              <w:top w:val="single" w:sz="6" w:space="0" w:color="000000"/>
              <w:left w:val="single" w:sz="6" w:space="0" w:color="000000"/>
              <w:bottom w:val="single" w:sz="6" w:space="0" w:color="000000"/>
              <w:right w:val="single" w:sz="6" w:space="0" w:color="000000"/>
            </w:tcBorders>
            <w:vAlign w:val="center"/>
          </w:tcPr>
          <w:p w14:paraId="05C23610" w14:textId="77777777" w:rsidR="0054021F" w:rsidRPr="009F0624" w:rsidRDefault="0054021F" w:rsidP="00C74EEA">
            <w:pPr>
              <w:suppressAutoHyphens/>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pl-PL"/>
              </w:rPr>
              <w:t>18</w:t>
            </w:r>
          </w:p>
        </w:tc>
      </w:tr>
    </w:tbl>
    <w:p w14:paraId="5E4587D2" w14:textId="77777777" w:rsidR="0054021F" w:rsidRPr="009F0624" w:rsidRDefault="0054021F" w:rsidP="00C74EEA">
      <w:pPr>
        <w:suppressAutoHyphens/>
        <w:jc w:val="both"/>
        <w:textAlignment w:val="baseline"/>
        <w:rPr>
          <w:rFonts w:ascii="Cambria" w:eastAsia="Times New Roman" w:hAnsi="Cambria" w:cs="Segoe UI"/>
          <w:b/>
          <w:bCs/>
          <w:lang w:val="pl-PL" w:eastAsia="pl-PL"/>
        </w:rPr>
      </w:pPr>
    </w:p>
    <w:p w14:paraId="2C787196" w14:textId="77777777" w:rsidR="0054021F" w:rsidRPr="009F0624" w:rsidRDefault="0054021F" w:rsidP="0054021F">
      <w:pPr>
        <w:pStyle w:val="Akapitzlist"/>
        <w:numPr>
          <w:ilvl w:val="0"/>
          <w:numId w:val="19"/>
        </w:numPr>
        <w:suppressAutoHyphens/>
        <w:jc w:val="both"/>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Metody oraz środki dydaktyczne wykorzystywane w ramach poszczególnych form zajęć</w:t>
      </w:r>
      <w:r w:rsidRPr="009F0624">
        <w:rPr>
          <w:rFonts w:ascii="Cambria" w:eastAsia="Times New Roman" w:hAnsi="Cambria" w:cs="Segoe UI"/>
          <w:lang w:val="pl-PL" w:eastAsia="pl-PL"/>
        </w:rPr>
        <w:t> </w:t>
      </w:r>
    </w:p>
    <w:p w14:paraId="23AA495B" w14:textId="77777777" w:rsidR="0054021F" w:rsidRPr="009F0624" w:rsidRDefault="0054021F" w:rsidP="00C74EEA">
      <w:pPr>
        <w:suppressAutoHyphens/>
        <w:jc w:val="both"/>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542"/>
        <w:gridCol w:w="4492"/>
        <w:gridCol w:w="3022"/>
      </w:tblGrid>
      <w:tr w:rsidR="0054021F" w:rsidRPr="009F0624" w14:paraId="4FA9C203" w14:textId="77777777" w:rsidTr="00C74EEA">
        <w:trPr>
          <w:trHeight w:val="300"/>
        </w:trPr>
        <w:tc>
          <w:tcPr>
            <w:tcW w:w="1542" w:type="dxa"/>
            <w:tcBorders>
              <w:top w:val="single" w:sz="6" w:space="0" w:color="000000"/>
              <w:left w:val="single" w:sz="6" w:space="0" w:color="000000"/>
              <w:bottom w:val="single" w:sz="6" w:space="0" w:color="000000"/>
              <w:right w:val="single" w:sz="6" w:space="0" w:color="000000"/>
            </w:tcBorders>
          </w:tcPr>
          <w:p w14:paraId="56CCF4EF" w14:textId="77777777" w:rsidR="0054021F" w:rsidRPr="009F0624" w:rsidRDefault="0054021F" w:rsidP="00C74EEA">
            <w:pPr>
              <w:suppressAutoHyphens/>
              <w:jc w:val="both"/>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4492" w:type="dxa"/>
            <w:tcBorders>
              <w:top w:val="single" w:sz="6" w:space="0" w:color="000000"/>
              <w:left w:val="single" w:sz="6" w:space="0" w:color="000000"/>
              <w:bottom w:val="single" w:sz="6" w:space="0" w:color="000000"/>
              <w:right w:val="single" w:sz="6" w:space="0" w:color="000000"/>
            </w:tcBorders>
          </w:tcPr>
          <w:p w14:paraId="0FDD5C9A" w14:textId="77777777" w:rsidR="0054021F" w:rsidRPr="009F0624" w:rsidRDefault="0054021F" w:rsidP="00C74EEA">
            <w:pPr>
              <w:suppressAutoHyphens/>
              <w:jc w:val="both"/>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Metody dydaktyczne (wybór z listy)</w:t>
            </w:r>
          </w:p>
        </w:tc>
        <w:tc>
          <w:tcPr>
            <w:tcW w:w="3022" w:type="dxa"/>
            <w:tcBorders>
              <w:top w:val="single" w:sz="6" w:space="0" w:color="000000"/>
              <w:left w:val="single" w:sz="6" w:space="0" w:color="000000"/>
              <w:bottom w:val="single" w:sz="6" w:space="0" w:color="000000"/>
              <w:right w:val="single" w:sz="6" w:space="0" w:color="000000"/>
            </w:tcBorders>
          </w:tcPr>
          <w:p w14:paraId="3A364960" w14:textId="77777777" w:rsidR="0054021F" w:rsidRPr="009F0624" w:rsidRDefault="0054021F" w:rsidP="00C74EEA">
            <w:pPr>
              <w:suppressAutoHyphens/>
              <w:jc w:val="both"/>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Środki dydaktyczne</w:t>
            </w:r>
          </w:p>
        </w:tc>
      </w:tr>
      <w:tr w:rsidR="0054021F" w:rsidRPr="005E2635" w14:paraId="4BBF7393" w14:textId="77777777" w:rsidTr="00C74EEA">
        <w:trPr>
          <w:trHeight w:val="300"/>
        </w:trPr>
        <w:tc>
          <w:tcPr>
            <w:tcW w:w="1542" w:type="dxa"/>
            <w:tcBorders>
              <w:top w:val="single" w:sz="6" w:space="0" w:color="000000"/>
              <w:left w:val="single" w:sz="6" w:space="0" w:color="000000"/>
              <w:bottom w:val="single" w:sz="6" w:space="0" w:color="000000"/>
              <w:right w:val="single" w:sz="6" w:space="0" w:color="000000"/>
            </w:tcBorders>
          </w:tcPr>
          <w:p w14:paraId="3E84DAA3" w14:textId="77777777" w:rsidR="0054021F" w:rsidRPr="009F0624" w:rsidRDefault="0054021F" w:rsidP="00C74EEA">
            <w:pPr>
              <w:suppressAutoHyphens/>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Wykład</w:t>
            </w:r>
          </w:p>
        </w:tc>
        <w:tc>
          <w:tcPr>
            <w:tcW w:w="4492" w:type="dxa"/>
            <w:tcBorders>
              <w:top w:val="single" w:sz="6" w:space="0" w:color="000000"/>
              <w:left w:val="single" w:sz="6" w:space="0" w:color="000000"/>
              <w:bottom w:val="single" w:sz="6" w:space="0" w:color="000000"/>
              <w:right w:val="single" w:sz="6" w:space="0" w:color="000000"/>
            </w:tcBorders>
          </w:tcPr>
          <w:p w14:paraId="09C46820"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M2 – wykład problemowy, wykład konwersatoryjny, analiza</w:t>
            </w:r>
          </w:p>
        </w:tc>
        <w:tc>
          <w:tcPr>
            <w:tcW w:w="3022" w:type="dxa"/>
            <w:tcBorders>
              <w:top w:val="single" w:sz="6" w:space="0" w:color="000000"/>
              <w:left w:val="single" w:sz="6" w:space="0" w:color="000000"/>
              <w:bottom w:val="single" w:sz="6" w:space="0" w:color="000000"/>
              <w:right w:val="single" w:sz="6" w:space="0" w:color="000000"/>
            </w:tcBorders>
          </w:tcPr>
          <w:p w14:paraId="4EDB3CFC"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Sprzęt multimedialny, podręczniki, teksty źródłowe</w:t>
            </w:r>
          </w:p>
        </w:tc>
      </w:tr>
    </w:tbl>
    <w:p w14:paraId="0AC1BB0D"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4531A3BC" w14:textId="77777777" w:rsidR="0054021F" w:rsidRPr="009F0624" w:rsidRDefault="0054021F" w:rsidP="0054021F">
      <w:pPr>
        <w:pStyle w:val="Akapitzlist"/>
        <w:numPr>
          <w:ilvl w:val="0"/>
          <w:numId w:val="20"/>
        </w:numPr>
        <w:suppressAutoHyphens/>
        <w:textAlignment w:val="baseline"/>
        <w:rPr>
          <w:rFonts w:ascii="Cambria" w:eastAsia="Times New Roman" w:hAnsi="Cambria" w:cs="Segoe UI"/>
          <w:sz w:val="18"/>
          <w:szCs w:val="18"/>
          <w:lang w:val="pl-PL" w:eastAsia="pl-PL"/>
        </w:rPr>
      </w:pPr>
      <w:r w:rsidRPr="009F0624">
        <w:rPr>
          <w:rFonts w:ascii="Cambria" w:eastAsia="Times New Roman" w:hAnsi="Cambria" w:cs="Segoe UI"/>
          <w:b/>
          <w:bCs/>
          <w:lang w:val="pl-PL" w:eastAsia="pl-PL"/>
        </w:rPr>
        <w:t>Sposoby (metody) weryfikacji i oceny efektów uczenia się osiągniętych przez studenta</w:t>
      </w:r>
      <w:r w:rsidRPr="009F0624">
        <w:rPr>
          <w:rFonts w:ascii="Cambria" w:eastAsia="Times New Roman" w:hAnsi="Cambria" w:cs="Segoe UI"/>
          <w:lang w:val="pl-PL" w:eastAsia="pl-PL"/>
        </w:rPr>
        <w:t> </w:t>
      </w:r>
    </w:p>
    <w:p w14:paraId="1C633E1D"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265297B5" w14:textId="77777777" w:rsidR="0054021F" w:rsidRPr="009F0624" w:rsidRDefault="0054021F" w:rsidP="00C74EEA">
      <w:pPr>
        <w:suppressAutoHyphens/>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8.1. Sposoby (metody) oceniania osiągnięcia efektów uczenia się na poszczególnych formach zajęć</w:t>
      </w:r>
      <w:r w:rsidRPr="009F0624">
        <w:rPr>
          <w:rFonts w:ascii="Cambria" w:eastAsia="Times New Roman" w:hAnsi="Cambria" w:cs="Segoe UI"/>
          <w:lang w:val="pl-PL" w:eastAsia="pl-PL"/>
        </w:rPr>
        <w:t> </w:t>
      </w:r>
    </w:p>
    <w:p w14:paraId="4992C4EF"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1352"/>
        <w:gridCol w:w="3924"/>
        <w:gridCol w:w="3780"/>
      </w:tblGrid>
      <w:tr w:rsidR="0054021F" w:rsidRPr="005E2635" w14:paraId="4A3DC647" w14:textId="77777777" w:rsidTr="00C74EEA">
        <w:trPr>
          <w:trHeight w:val="300"/>
        </w:trPr>
        <w:tc>
          <w:tcPr>
            <w:tcW w:w="1352" w:type="dxa"/>
            <w:tcBorders>
              <w:top w:val="single" w:sz="6" w:space="0" w:color="000000"/>
              <w:left w:val="single" w:sz="6" w:space="0" w:color="000000"/>
              <w:bottom w:val="single" w:sz="6" w:space="0" w:color="000000"/>
              <w:right w:val="single" w:sz="6" w:space="0" w:color="000000"/>
            </w:tcBorders>
            <w:vAlign w:val="center"/>
          </w:tcPr>
          <w:p w14:paraId="1E99D7E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3924" w:type="dxa"/>
            <w:tcBorders>
              <w:top w:val="single" w:sz="6" w:space="0" w:color="000000"/>
              <w:left w:val="single" w:sz="6" w:space="0" w:color="000000"/>
              <w:bottom w:val="single" w:sz="6" w:space="0" w:color="000000"/>
              <w:right w:val="single" w:sz="6" w:space="0" w:color="000000"/>
            </w:tcBorders>
            <w:vAlign w:val="center"/>
          </w:tcPr>
          <w:p w14:paraId="0EFD3D1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Ocena formująca (F)</w:t>
            </w:r>
          </w:p>
          <w:p w14:paraId="241CA831"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 </w:t>
            </w:r>
            <w:r w:rsidRPr="009F0624">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9F0624">
              <w:rPr>
                <w:rFonts w:ascii="Cambria" w:eastAsia="Times New Roman" w:hAnsi="Cambria"/>
                <w:b/>
                <w:bCs/>
                <w:sz w:val="16"/>
                <w:szCs w:val="16"/>
                <w:lang w:val="pl-PL" w:eastAsia="pl-PL"/>
              </w:rPr>
              <w:t>(wybór z listy)</w:t>
            </w:r>
          </w:p>
        </w:tc>
        <w:tc>
          <w:tcPr>
            <w:tcW w:w="3780" w:type="dxa"/>
            <w:tcBorders>
              <w:top w:val="single" w:sz="6" w:space="0" w:color="000000"/>
              <w:left w:val="single" w:sz="6" w:space="0" w:color="000000"/>
              <w:bottom w:val="single" w:sz="6" w:space="0" w:color="000000"/>
              <w:right w:val="single" w:sz="6" w:space="0" w:color="000000"/>
            </w:tcBorders>
            <w:vAlign w:val="center"/>
          </w:tcPr>
          <w:p w14:paraId="7A6D32AB"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Ocena podsumowująca (P) – </w:t>
            </w:r>
            <w:r w:rsidRPr="009F0624">
              <w:rPr>
                <w:rFonts w:ascii="Cambria" w:eastAsia="Times New Roman" w:hAnsi="Cambria"/>
                <w:sz w:val="16"/>
                <w:szCs w:val="16"/>
                <w:lang w:val="pl-PL" w:eastAsia="pl-PL"/>
              </w:rPr>
              <w:t xml:space="preserve">podsumowuje osiągnięte efekty uczenia się </w:t>
            </w:r>
            <w:r w:rsidRPr="009F0624">
              <w:rPr>
                <w:rFonts w:ascii="Cambria" w:eastAsia="Times New Roman" w:hAnsi="Cambria"/>
                <w:b/>
                <w:bCs/>
                <w:sz w:val="16"/>
                <w:szCs w:val="16"/>
                <w:lang w:val="pl-PL" w:eastAsia="pl-PL"/>
              </w:rPr>
              <w:t>(wybór z listy)</w:t>
            </w:r>
          </w:p>
        </w:tc>
      </w:tr>
      <w:tr w:rsidR="0054021F" w:rsidRPr="009F0624" w14:paraId="726CC3BC" w14:textId="77777777" w:rsidTr="00C74EEA">
        <w:trPr>
          <w:trHeight w:val="300"/>
        </w:trPr>
        <w:tc>
          <w:tcPr>
            <w:tcW w:w="1352" w:type="dxa"/>
            <w:tcBorders>
              <w:top w:val="single" w:sz="6" w:space="0" w:color="000000"/>
              <w:left w:val="single" w:sz="6" w:space="0" w:color="000000"/>
              <w:bottom w:val="single" w:sz="6" w:space="0" w:color="000000"/>
              <w:right w:val="single" w:sz="6" w:space="0" w:color="000000"/>
            </w:tcBorders>
          </w:tcPr>
          <w:p w14:paraId="3EEC6AE2"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Wykład</w:t>
            </w:r>
          </w:p>
        </w:tc>
        <w:tc>
          <w:tcPr>
            <w:tcW w:w="3924" w:type="dxa"/>
            <w:tcBorders>
              <w:top w:val="single" w:sz="6" w:space="0" w:color="000000"/>
              <w:left w:val="single" w:sz="6" w:space="0" w:color="000000"/>
              <w:bottom w:val="single" w:sz="6" w:space="0" w:color="000000"/>
              <w:right w:val="single" w:sz="6" w:space="0" w:color="000000"/>
            </w:tcBorders>
            <w:vAlign w:val="center"/>
          </w:tcPr>
          <w:p w14:paraId="0ECD38D2"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F2 – obserwacja / aktywność</w:t>
            </w:r>
          </w:p>
        </w:tc>
        <w:tc>
          <w:tcPr>
            <w:tcW w:w="3780" w:type="dxa"/>
            <w:tcBorders>
              <w:top w:val="single" w:sz="6" w:space="0" w:color="000000"/>
              <w:left w:val="single" w:sz="6" w:space="0" w:color="000000"/>
              <w:bottom w:val="single" w:sz="6" w:space="0" w:color="000000"/>
              <w:right w:val="single" w:sz="6" w:space="0" w:color="000000"/>
            </w:tcBorders>
            <w:vAlign w:val="center"/>
          </w:tcPr>
          <w:p w14:paraId="72098629"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P1 – test podsumowujący</w:t>
            </w:r>
          </w:p>
        </w:tc>
      </w:tr>
    </w:tbl>
    <w:p w14:paraId="519DF26A" w14:textId="77777777" w:rsidR="0054021F" w:rsidRPr="009F0624" w:rsidRDefault="0054021F" w:rsidP="00C74EEA">
      <w:pPr>
        <w:suppressAutoHyphens/>
        <w:jc w:val="both"/>
        <w:textAlignment w:val="baseline"/>
        <w:rPr>
          <w:rFonts w:ascii="Cambria" w:eastAsia="Times New Roman" w:hAnsi="Cambria" w:cs="Segoe UI"/>
          <w:b/>
          <w:bCs/>
          <w:lang w:val="pl-PL" w:eastAsia="pl-PL"/>
        </w:rPr>
      </w:pPr>
    </w:p>
    <w:p w14:paraId="3369B4BC" w14:textId="77777777" w:rsidR="0054021F" w:rsidRPr="009F0624" w:rsidRDefault="0054021F" w:rsidP="00C74EEA">
      <w:pPr>
        <w:suppressAutoHyphens/>
        <w:jc w:val="both"/>
        <w:textAlignment w:val="baseline"/>
        <w:rPr>
          <w:rFonts w:ascii="Cambria" w:eastAsia="Times New Roman" w:hAnsi="Cambria" w:cs="Segoe UI"/>
          <w:lang w:val="pl-PL" w:eastAsia="pl-PL"/>
        </w:rPr>
      </w:pPr>
      <w:r w:rsidRPr="009F0624">
        <w:rPr>
          <w:rFonts w:ascii="Cambria" w:eastAsia="Times New Roman" w:hAnsi="Cambria" w:cs="Segoe UI"/>
          <w:b/>
          <w:bCs/>
          <w:lang w:val="pl-PL" w:eastAsia="pl-PL"/>
        </w:rPr>
        <w:t>8.2. Sposoby (metody) weryfikacji osiągnięcia przedmiotowych efektów uczenia się (wstawić „x”)</w:t>
      </w:r>
      <w:r w:rsidRPr="009F0624">
        <w:rPr>
          <w:rFonts w:ascii="Cambria" w:eastAsia="Times New Roman" w:hAnsi="Cambria" w:cs="Segoe UI"/>
          <w:lang w:val="pl-PL" w:eastAsia="pl-PL"/>
        </w:rPr>
        <w:t> </w:t>
      </w:r>
    </w:p>
    <w:p w14:paraId="79475D2C" w14:textId="77777777" w:rsidR="0054021F" w:rsidRPr="009F0624" w:rsidRDefault="0054021F" w:rsidP="00C74EEA">
      <w:pPr>
        <w:suppressAutoHyphens/>
        <w:jc w:val="both"/>
        <w:textAlignment w:val="baseline"/>
        <w:rPr>
          <w:rFonts w:ascii="Cambria" w:eastAsia="Times New Roman" w:hAnsi="Cambria" w:cs="Segoe UI"/>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1424"/>
        <w:gridCol w:w="3971"/>
        <w:gridCol w:w="3685"/>
      </w:tblGrid>
      <w:tr w:rsidR="0054021F" w:rsidRPr="009F0624" w14:paraId="63C75313" w14:textId="77777777" w:rsidTr="00C74EEA">
        <w:trPr>
          <w:trHeight w:val="135"/>
        </w:trPr>
        <w:tc>
          <w:tcPr>
            <w:tcW w:w="1424" w:type="dxa"/>
            <w:vMerge w:val="restart"/>
            <w:tcBorders>
              <w:top w:val="single" w:sz="6" w:space="0" w:color="000000"/>
              <w:left w:val="single" w:sz="6" w:space="0" w:color="000000"/>
              <w:bottom w:val="single" w:sz="6" w:space="0" w:color="000000"/>
              <w:right w:val="single" w:sz="6" w:space="0" w:color="000000"/>
            </w:tcBorders>
            <w:vAlign w:val="center"/>
          </w:tcPr>
          <w:p w14:paraId="41CE48C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p>
        </w:tc>
        <w:tc>
          <w:tcPr>
            <w:tcW w:w="7656" w:type="dxa"/>
            <w:gridSpan w:val="2"/>
            <w:tcBorders>
              <w:top w:val="single" w:sz="6" w:space="0" w:color="000000"/>
              <w:left w:val="single" w:sz="6" w:space="0" w:color="000000"/>
              <w:bottom w:val="single" w:sz="6" w:space="0" w:color="000000"/>
              <w:right w:val="single" w:sz="6" w:space="0" w:color="000000"/>
            </w:tcBorders>
            <w:vAlign w:val="center"/>
          </w:tcPr>
          <w:p w14:paraId="21CA2A5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Wykład</w:t>
            </w:r>
          </w:p>
        </w:tc>
      </w:tr>
      <w:tr w:rsidR="0054021F" w:rsidRPr="009F0624" w14:paraId="11E0D63B" w14:textId="77777777" w:rsidTr="00C74EEA">
        <w:trPr>
          <w:trHeight w:val="315"/>
        </w:trPr>
        <w:tc>
          <w:tcPr>
            <w:tcW w:w="1424" w:type="dxa"/>
            <w:vMerge/>
            <w:tcBorders>
              <w:top w:val="single" w:sz="6" w:space="0" w:color="000000"/>
              <w:left w:val="single" w:sz="6" w:space="0" w:color="000000"/>
              <w:bottom w:val="single" w:sz="6" w:space="0" w:color="000000"/>
              <w:right w:val="single" w:sz="6" w:space="0" w:color="000000"/>
            </w:tcBorders>
            <w:vAlign w:val="center"/>
          </w:tcPr>
          <w:p w14:paraId="70CAE953" w14:textId="77777777" w:rsidR="0054021F" w:rsidRPr="009F0624" w:rsidRDefault="0054021F" w:rsidP="00C74EEA">
            <w:pPr>
              <w:suppressAutoHyphens/>
              <w:rPr>
                <w:rFonts w:ascii="Cambria" w:eastAsia="Times New Roman" w:hAnsi="Cambria"/>
                <w:sz w:val="24"/>
                <w:szCs w:val="24"/>
                <w:lang w:val="pl-PL" w:eastAsia="pl-PL"/>
              </w:rPr>
            </w:pPr>
          </w:p>
        </w:tc>
        <w:tc>
          <w:tcPr>
            <w:tcW w:w="3971" w:type="dxa"/>
            <w:tcBorders>
              <w:top w:val="single" w:sz="6" w:space="0" w:color="000000"/>
              <w:left w:val="single" w:sz="6" w:space="0" w:color="000000"/>
              <w:bottom w:val="single" w:sz="6" w:space="0" w:color="000000"/>
              <w:right w:val="single" w:sz="6" w:space="0" w:color="000000"/>
            </w:tcBorders>
            <w:vAlign w:val="center"/>
          </w:tcPr>
          <w:p w14:paraId="336604C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16"/>
                <w:szCs w:val="16"/>
                <w:lang w:val="pl-PL" w:eastAsia="pl-PL"/>
              </w:rPr>
              <w:t>F2</w:t>
            </w:r>
          </w:p>
        </w:tc>
        <w:tc>
          <w:tcPr>
            <w:tcW w:w="3685" w:type="dxa"/>
            <w:tcBorders>
              <w:top w:val="single" w:sz="6" w:space="0" w:color="000000"/>
              <w:left w:val="single" w:sz="6" w:space="0" w:color="000000"/>
              <w:bottom w:val="single" w:sz="6" w:space="0" w:color="000000"/>
              <w:right w:val="single" w:sz="6" w:space="0" w:color="000000"/>
            </w:tcBorders>
            <w:vAlign w:val="center"/>
          </w:tcPr>
          <w:p w14:paraId="6BD2D27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16"/>
                <w:szCs w:val="16"/>
                <w:lang w:val="pl-PL" w:eastAsia="pl-PL"/>
              </w:rPr>
              <w:t>P1</w:t>
            </w:r>
          </w:p>
        </w:tc>
      </w:tr>
      <w:tr w:rsidR="0054021F" w:rsidRPr="009F0624" w14:paraId="14ED11F6"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7987557E" w14:textId="77777777" w:rsidR="0054021F" w:rsidRPr="009F0624" w:rsidRDefault="0054021F" w:rsidP="00C74EEA">
            <w:pPr>
              <w:suppressAutoHyphens/>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57E7CE97"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72ED4E9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30B7B0E5"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65D6BDD7" w14:textId="77777777" w:rsidR="0054021F" w:rsidRPr="009F0624" w:rsidRDefault="0054021F" w:rsidP="00C74EEA">
            <w:pPr>
              <w:suppressAutoHyphens/>
              <w:ind w:right="-120"/>
              <w:jc w:val="center"/>
              <w:textAlignment w:val="baseline"/>
              <w:rPr>
                <w:rFonts w:ascii="Cambria" w:eastAsia="Times New Roman" w:hAnsi="Cambria"/>
                <w:lang w:val="pl-PL" w:eastAsia="pl-PL"/>
              </w:rPr>
            </w:pPr>
            <w:r w:rsidRPr="009F0624">
              <w:rPr>
                <w:rFonts w:ascii="Cambria" w:eastAsia="Times New Roman" w:hAnsi="Cambria"/>
                <w:lang w:val="pl-PL" w:eastAsia="pl-PL"/>
              </w:rPr>
              <w:t>W_02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7A3DD92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3685" w:type="dxa"/>
            <w:tcBorders>
              <w:top w:val="single" w:sz="6" w:space="0" w:color="000000"/>
              <w:left w:val="single" w:sz="6" w:space="0" w:color="000000"/>
              <w:bottom w:val="single" w:sz="6" w:space="0" w:color="000000"/>
              <w:right w:val="single" w:sz="6" w:space="0" w:color="000000"/>
            </w:tcBorders>
            <w:vAlign w:val="center"/>
          </w:tcPr>
          <w:p w14:paraId="31C0137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03C43F7F"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120A13EA" w14:textId="77777777" w:rsidR="0054021F" w:rsidRPr="009F0624" w:rsidRDefault="0054021F" w:rsidP="00C74EEA">
            <w:pPr>
              <w:suppressAutoHyphens/>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27AABFD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5C8F628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644AB15E"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1AC4AC2D" w14:textId="77777777" w:rsidR="0054021F" w:rsidRPr="009F0624" w:rsidRDefault="0054021F" w:rsidP="00C74EEA">
            <w:pPr>
              <w:suppressAutoHyphens/>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060E074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633ADD5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3E98E65E"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20833DAA" w14:textId="77777777" w:rsidR="0054021F" w:rsidRPr="009F0624" w:rsidRDefault="0054021F" w:rsidP="00C74EEA">
            <w:pPr>
              <w:suppressAutoHyphens/>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K_01</w:t>
            </w:r>
          </w:p>
        </w:tc>
        <w:tc>
          <w:tcPr>
            <w:tcW w:w="3971" w:type="dxa"/>
            <w:tcBorders>
              <w:top w:val="single" w:sz="6" w:space="0" w:color="000000"/>
              <w:left w:val="single" w:sz="6" w:space="0" w:color="000000"/>
              <w:bottom w:val="single" w:sz="6" w:space="0" w:color="000000"/>
              <w:right w:val="single" w:sz="6" w:space="0" w:color="000000"/>
            </w:tcBorders>
            <w:vAlign w:val="center"/>
          </w:tcPr>
          <w:p w14:paraId="65E1666B"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1322F18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2B935578" w14:textId="77777777" w:rsidTr="00C74EEA">
        <w:trPr>
          <w:trHeight w:val="300"/>
        </w:trPr>
        <w:tc>
          <w:tcPr>
            <w:tcW w:w="1424" w:type="dxa"/>
            <w:tcBorders>
              <w:top w:val="single" w:sz="6" w:space="0" w:color="000000"/>
              <w:left w:val="single" w:sz="6" w:space="0" w:color="000000"/>
              <w:bottom w:val="single" w:sz="6" w:space="0" w:color="000000"/>
              <w:right w:val="single" w:sz="6" w:space="0" w:color="000000"/>
            </w:tcBorders>
            <w:vAlign w:val="center"/>
          </w:tcPr>
          <w:p w14:paraId="0ACA7693" w14:textId="77777777" w:rsidR="0054021F" w:rsidRPr="009F0624" w:rsidRDefault="0054021F" w:rsidP="00C74EEA">
            <w:pPr>
              <w:suppressAutoHyphens/>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K_02</w:t>
            </w:r>
          </w:p>
        </w:tc>
        <w:tc>
          <w:tcPr>
            <w:tcW w:w="3971" w:type="dxa"/>
            <w:tcBorders>
              <w:top w:val="single" w:sz="6" w:space="0" w:color="000000"/>
              <w:left w:val="single" w:sz="6" w:space="0" w:color="000000"/>
              <w:bottom w:val="single" w:sz="6" w:space="0" w:color="000000"/>
              <w:right w:val="single" w:sz="6" w:space="0" w:color="000000"/>
            </w:tcBorders>
            <w:vAlign w:val="center"/>
          </w:tcPr>
          <w:p w14:paraId="1433916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p>
        </w:tc>
        <w:tc>
          <w:tcPr>
            <w:tcW w:w="3685" w:type="dxa"/>
            <w:tcBorders>
              <w:top w:val="single" w:sz="6" w:space="0" w:color="000000"/>
              <w:left w:val="single" w:sz="6" w:space="0" w:color="000000"/>
              <w:bottom w:val="single" w:sz="6" w:space="0" w:color="000000"/>
              <w:right w:val="single" w:sz="6" w:space="0" w:color="000000"/>
            </w:tcBorders>
            <w:vAlign w:val="center"/>
          </w:tcPr>
          <w:p w14:paraId="195D4E58"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bl>
    <w:p w14:paraId="4E42ABB8"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6EC2847D" w14:textId="77777777" w:rsidR="0054021F" w:rsidRPr="009F0624" w:rsidRDefault="0054021F" w:rsidP="00C74EEA">
      <w:pPr>
        <w:suppressAutoHyphens/>
        <w:jc w:val="both"/>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 xml:space="preserve">9. Opis sposobu ustalania oceny końcowej </w:t>
      </w:r>
      <w:r w:rsidRPr="009F0624">
        <w:rPr>
          <w:rFonts w:ascii="Cambria" w:eastAsia="Times New Roman" w:hAnsi="Cambria" w:cs="Segoe UI"/>
          <w:lang w:val="pl-PL"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r w:rsidRPr="009F0624">
        <w:rPr>
          <w:rFonts w:ascii="Cambria" w:eastAsia="Times New Roman" w:hAnsi="Cambria" w:cs="Segoe UI"/>
          <w:b/>
          <w:bCs/>
          <w:lang w:val="pl-PL" w:eastAsia="pl-PL"/>
        </w:rPr>
        <w:t> </w:t>
      </w:r>
    </w:p>
    <w:p w14:paraId="376196AA" w14:textId="77777777" w:rsidR="0054021F" w:rsidRPr="009F0624" w:rsidRDefault="0054021F" w:rsidP="00C74EEA">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2983"/>
        <w:gridCol w:w="2978"/>
        <w:gridCol w:w="3119"/>
      </w:tblGrid>
      <w:tr w:rsidR="0054021F" w:rsidRPr="009F0624" w14:paraId="5E446624" w14:textId="77777777" w:rsidTr="00C74EEA">
        <w:trPr>
          <w:trHeight w:val="315"/>
        </w:trPr>
        <w:tc>
          <w:tcPr>
            <w:tcW w:w="2983" w:type="dxa"/>
            <w:tcBorders>
              <w:top w:val="single" w:sz="6" w:space="0" w:color="000000"/>
              <w:left w:val="single" w:sz="6" w:space="0" w:color="000000"/>
              <w:bottom w:val="single" w:sz="6" w:space="0" w:color="000000"/>
              <w:right w:val="single" w:sz="6" w:space="0" w:color="000000"/>
            </w:tcBorders>
          </w:tcPr>
          <w:p w14:paraId="35DDB6EC" w14:textId="77777777" w:rsidR="0054021F" w:rsidRPr="009F0624" w:rsidRDefault="0054021F" w:rsidP="00C74EEA">
            <w:pPr>
              <w:suppressAutoHyphens/>
              <w:ind w:left="155" w:right="138"/>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Dostateczny</w:t>
            </w:r>
          </w:p>
          <w:p w14:paraId="15BF5A4C" w14:textId="77777777" w:rsidR="0054021F" w:rsidRPr="009F0624" w:rsidRDefault="0054021F" w:rsidP="00C74EEA">
            <w:pPr>
              <w:suppressAutoHyphens/>
              <w:ind w:left="155" w:right="138"/>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dostateczny plus</w:t>
            </w:r>
          </w:p>
          <w:p w14:paraId="68F7D1ED" w14:textId="77777777" w:rsidR="0054021F" w:rsidRPr="009F0624" w:rsidRDefault="0054021F" w:rsidP="00C74EEA">
            <w:pPr>
              <w:suppressAutoHyphens/>
              <w:ind w:left="155" w:right="138"/>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3/3,5</w:t>
            </w:r>
          </w:p>
        </w:tc>
        <w:tc>
          <w:tcPr>
            <w:tcW w:w="2978" w:type="dxa"/>
            <w:tcBorders>
              <w:top w:val="single" w:sz="6" w:space="0" w:color="000000"/>
              <w:left w:val="single" w:sz="6" w:space="0" w:color="000000"/>
              <w:bottom w:val="single" w:sz="6" w:space="0" w:color="000000"/>
              <w:right w:val="single" w:sz="6" w:space="0" w:color="000000"/>
            </w:tcBorders>
          </w:tcPr>
          <w:p w14:paraId="063D5368" w14:textId="77777777" w:rsidR="0054021F" w:rsidRPr="009F0624" w:rsidRDefault="0054021F" w:rsidP="00C74EEA">
            <w:pPr>
              <w:suppressAutoHyphens/>
              <w:ind w:left="146" w:right="135"/>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dobry</w:t>
            </w:r>
          </w:p>
          <w:p w14:paraId="79B57C3E" w14:textId="77777777" w:rsidR="0054021F" w:rsidRPr="009F0624" w:rsidRDefault="0054021F" w:rsidP="00C74EEA">
            <w:pPr>
              <w:suppressAutoHyphens/>
              <w:ind w:left="146" w:right="135"/>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dobry plus</w:t>
            </w:r>
          </w:p>
          <w:p w14:paraId="426C50F5" w14:textId="77777777" w:rsidR="0054021F" w:rsidRPr="009F0624" w:rsidRDefault="0054021F" w:rsidP="00C74EEA">
            <w:pPr>
              <w:suppressAutoHyphens/>
              <w:ind w:left="146" w:right="135"/>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4/4,5</w:t>
            </w:r>
          </w:p>
        </w:tc>
        <w:tc>
          <w:tcPr>
            <w:tcW w:w="3119" w:type="dxa"/>
            <w:tcBorders>
              <w:top w:val="single" w:sz="6" w:space="0" w:color="000000"/>
              <w:left w:val="single" w:sz="6" w:space="0" w:color="000000"/>
              <w:bottom w:val="single" w:sz="6" w:space="0" w:color="000000"/>
              <w:right w:val="single" w:sz="6" w:space="0" w:color="000000"/>
            </w:tcBorders>
          </w:tcPr>
          <w:p w14:paraId="506A9959" w14:textId="77777777" w:rsidR="0054021F" w:rsidRPr="009F0624" w:rsidRDefault="0054021F" w:rsidP="00C74EEA">
            <w:pPr>
              <w:suppressAutoHyphens/>
              <w:ind w:left="137" w:right="137"/>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bardzo dobry</w:t>
            </w:r>
          </w:p>
          <w:p w14:paraId="1E23CB8B" w14:textId="3E1CBA97" w:rsidR="0054021F" w:rsidRPr="009F0624" w:rsidRDefault="0054021F" w:rsidP="00985874">
            <w:pPr>
              <w:suppressAutoHyphens/>
              <w:ind w:left="137" w:right="137"/>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5</w:t>
            </w:r>
          </w:p>
        </w:tc>
      </w:tr>
      <w:tr w:rsidR="0054021F" w:rsidRPr="005E2635" w14:paraId="079E73F4" w14:textId="77777777" w:rsidTr="00C74EEA">
        <w:trPr>
          <w:trHeight w:val="1229"/>
        </w:trPr>
        <w:tc>
          <w:tcPr>
            <w:tcW w:w="2983" w:type="dxa"/>
            <w:tcBorders>
              <w:top w:val="single" w:sz="6" w:space="0" w:color="000000"/>
              <w:left w:val="single" w:sz="6" w:space="0" w:color="000000"/>
              <w:bottom w:val="single" w:sz="6" w:space="0" w:color="000000"/>
              <w:right w:val="single" w:sz="6" w:space="0" w:color="000000"/>
            </w:tcBorders>
          </w:tcPr>
          <w:p w14:paraId="010F5A55" w14:textId="77777777" w:rsidR="0054021F" w:rsidRPr="009F0624" w:rsidRDefault="0054021F" w:rsidP="00C74EEA">
            <w:pPr>
              <w:suppressAutoHyphens/>
              <w:ind w:left="155" w:right="138"/>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zna słabo obowiązującą literaturę przedmiotu i zadane materiały dydaktyczne z zakresu historii filozofii.</w:t>
            </w:r>
          </w:p>
        </w:tc>
        <w:tc>
          <w:tcPr>
            <w:tcW w:w="2978" w:type="dxa"/>
            <w:tcBorders>
              <w:top w:val="single" w:sz="6" w:space="0" w:color="000000"/>
              <w:left w:val="single" w:sz="6" w:space="0" w:color="000000"/>
              <w:bottom w:val="single" w:sz="6" w:space="0" w:color="000000"/>
              <w:right w:val="single" w:sz="6" w:space="0" w:color="000000"/>
            </w:tcBorders>
          </w:tcPr>
          <w:p w14:paraId="45092DE5" w14:textId="77777777" w:rsidR="0054021F" w:rsidRPr="009F0624" w:rsidRDefault="0054021F" w:rsidP="00C74EEA">
            <w:pPr>
              <w:suppressAutoHyphens/>
              <w:ind w:left="146" w:right="135"/>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zna dobrze obowiązującą literaturę przedmiotu i zadane materiały dydaktyczne z zakresu historii filozofii.</w:t>
            </w:r>
          </w:p>
        </w:tc>
        <w:tc>
          <w:tcPr>
            <w:tcW w:w="3119" w:type="dxa"/>
            <w:tcBorders>
              <w:top w:val="single" w:sz="6" w:space="0" w:color="000000"/>
              <w:left w:val="single" w:sz="6" w:space="0" w:color="000000"/>
              <w:bottom w:val="single" w:sz="6" w:space="0" w:color="000000"/>
              <w:right w:val="single" w:sz="6" w:space="0" w:color="000000"/>
            </w:tcBorders>
          </w:tcPr>
          <w:p w14:paraId="0C327AD2" w14:textId="77777777" w:rsidR="0054021F" w:rsidRPr="009F0624" w:rsidRDefault="0054021F" w:rsidP="00C74EEA">
            <w:pPr>
              <w:suppressAutoHyphens/>
              <w:ind w:left="137" w:right="137"/>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zna bardzo dobrze obowiązującą literaturę przedmiotu i zadane materiały dydaktyczne z zakresu historii filozofii.</w:t>
            </w:r>
          </w:p>
        </w:tc>
      </w:tr>
      <w:tr w:rsidR="0054021F" w:rsidRPr="005E2635" w14:paraId="3384A260" w14:textId="77777777" w:rsidTr="00C74EEA">
        <w:trPr>
          <w:trHeight w:val="315"/>
        </w:trPr>
        <w:tc>
          <w:tcPr>
            <w:tcW w:w="2983" w:type="dxa"/>
            <w:tcBorders>
              <w:top w:val="single" w:sz="6" w:space="0" w:color="000000"/>
              <w:left w:val="single" w:sz="6" w:space="0" w:color="000000"/>
              <w:bottom w:val="single" w:sz="6" w:space="0" w:color="000000"/>
              <w:right w:val="single" w:sz="6" w:space="0" w:color="000000"/>
            </w:tcBorders>
          </w:tcPr>
          <w:p w14:paraId="64D30AD1" w14:textId="77777777" w:rsidR="0054021F" w:rsidRPr="009F0624" w:rsidRDefault="0054021F" w:rsidP="00C74EEA">
            <w:pPr>
              <w:suppressAutoHyphens/>
              <w:ind w:left="155" w:right="138"/>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Słabo orientuje się w epokach historycznych filozofii, w ważnych postaciach i ich dziełach.</w:t>
            </w:r>
          </w:p>
        </w:tc>
        <w:tc>
          <w:tcPr>
            <w:tcW w:w="2978" w:type="dxa"/>
            <w:tcBorders>
              <w:top w:val="single" w:sz="6" w:space="0" w:color="000000"/>
              <w:left w:val="single" w:sz="6" w:space="0" w:color="000000"/>
              <w:bottom w:val="single" w:sz="6" w:space="0" w:color="000000"/>
              <w:right w:val="single" w:sz="6" w:space="0" w:color="000000"/>
            </w:tcBorders>
          </w:tcPr>
          <w:p w14:paraId="0F52D017" w14:textId="77777777" w:rsidR="0054021F" w:rsidRPr="009F0624" w:rsidRDefault="0054021F" w:rsidP="00C74EEA">
            <w:pPr>
              <w:suppressAutoHyphens/>
              <w:ind w:left="146" w:right="135"/>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Dobrze orientuje się w periodyzacji, w ważnych filozofach i ich dziełach.</w:t>
            </w:r>
          </w:p>
        </w:tc>
        <w:tc>
          <w:tcPr>
            <w:tcW w:w="3119" w:type="dxa"/>
            <w:tcBorders>
              <w:top w:val="single" w:sz="6" w:space="0" w:color="000000"/>
              <w:left w:val="single" w:sz="6" w:space="0" w:color="000000"/>
              <w:bottom w:val="single" w:sz="6" w:space="0" w:color="000000"/>
              <w:right w:val="single" w:sz="6" w:space="0" w:color="000000"/>
            </w:tcBorders>
          </w:tcPr>
          <w:p w14:paraId="7705C5DD" w14:textId="77777777" w:rsidR="0054021F" w:rsidRPr="009F0624" w:rsidRDefault="0054021F" w:rsidP="00C74EEA">
            <w:pPr>
              <w:suppressAutoHyphens/>
              <w:ind w:left="137" w:right="13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Bardzo dobrze orientuje się w periodyzacji, w ważnych filozofach i ich dziełach.</w:t>
            </w:r>
          </w:p>
        </w:tc>
      </w:tr>
      <w:tr w:rsidR="0054021F" w:rsidRPr="005E2635" w14:paraId="706FBC2D" w14:textId="77777777" w:rsidTr="00C74EEA">
        <w:trPr>
          <w:trHeight w:val="90"/>
        </w:trPr>
        <w:tc>
          <w:tcPr>
            <w:tcW w:w="2983" w:type="dxa"/>
            <w:tcBorders>
              <w:top w:val="single" w:sz="6" w:space="0" w:color="000000"/>
              <w:left w:val="single" w:sz="6" w:space="0" w:color="000000"/>
              <w:bottom w:val="single" w:sz="6" w:space="0" w:color="000000"/>
              <w:right w:val="single" w:sz="6" w:space="0" w:color="000000"/>
            </w:tcBorders>
          </w:tcPr>
          <w:p w14:paraId="025616B8" w14:textId="77777777" w:rsidR="0054021F" w:rsidRPr="009F0624" w:rsidRDefault="0054021F" w:rsidP="00C74EEA">
            <w:pPr>
              <w:suppressAutoHyphens/>
              <w:ind w:left="155" w:right="138"/>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Słabo wykazuje znajomość lektury wybranych tekstów filozoficznych.</w:t>
            </w:r>
          </w:p>
        </w:tc>
        <w:tc>
          <w:tcPr>
            <w:tcW w:w="2978" w:type="dxa"/>
            <w:tcBorders>
              <w:top w:val="single" w:sz="6" w:space="0" w:color="000000"/>
              <w:left w:val="single" w:sz="6" w:space="0" w:color="000000"/>
              <w:bottom w:val="single" w:sz="6" w:space="0" w:color="000000"/>
              <w:right w:val="single" w:sz="6" w:space="0" w:color="000000"/>
            </w:tcBorders>
          </w:tcPr>
          <w:p w14:paraId="3BB23C27" w14:textId="77777777" w:rsidR="0054021F" w:rsidRPr="009F0624" w:rsidRDefault="0054021F" w:rsidP="00C74EEA">
            <w:pPr>
              <w:suppressAutoHyphens/>
              <w:ind w:left="146" w:right="135"/>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Wykazuje dobrą znajomość lektury wybranych tekstów filozoficznych.</w:t>
            </w:r>
          </w:p>
        </w:tc>
        <w:tc>
          <w:tcPr>
            <w:tcW w:w="3119" w:type="dxa"/>
            <w:tcBorders>
              <w:top w:val="single" w:sz="6" w:space="0" w:color="000000"/>
              <w:left w:val="single" w:sz="6" w:space="0" w:color="000000"/>
              <w:bottom w:val="single" w:sz="6" w:space="0" w:color="000000"/>
              <w:right w:val="single" w:sz="6" w:space="0" w:color="000000"/>
            </w:tcBorders>
          </w:tcPr>
          <w:p w14:paraId="3FBA7D8F" w14:textId="77777777" w:rsidR="0054021F" w:rsidRPr="009F0624" w:rsidRDefault="0054021F" w:rsidP="00C74EEA">
            <w:pPr>
              <w:suppressAutoHyphens/>
              <w:ind w:left="137" w:right="137"/>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Wykazuje bardzo dobrą znajomość  wybranych tekstów filozoficznych.</w:t>
            </w:r>
          </w:p>
        </w:tc>
      </w:tr>
      <w:tr w:rsidR="0054021F" w:rsidRPr="005E2635" w14:paraId="15F19D7C" w14:textId="77777777" w:rsidTr="00C74EEA">
        <w:trPr>
          <w:trHeight w:val="495"/>
        </w:trPr>
        <w:tc>
          <w:tcPr>
            <w:tcW w:w="2983" w:type="dxa"/>
            <w:tcBorders>
              <w:top w:val="single" w:sz="6" w:space="0" w:color="000000"/>
              <w:left w:val="single" w:sz="6" w:space="0" w:color="000000"/>
              <w:bottom w:val="single" w:sz="6" w:space="0" w:color="000000"/>
              <w:right w:val="single" w:sz="6" w:space="0" w:color="000000"/>
            </w:tcBorders>
          </w:tcPr>
          <w:p w14:paraId="0992F367" w14:textId="77777777" w:rsidR="0054021F" w:rsidRPr="009F0624" w:rsidRDefault="0054021F" w:rsidP="00C74EEA">
            <w:pPr>
              <w:suppressAutoHyphens/>
              <w:ind w:left="155" w:right="138"/>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Tylko dostatecznie student wykazał się w prowadzonych na zajęciach dyskusjach problemowych, w przygotowaniu wybranej przez siebie prezentacji i pisemnej </w:t>
            </w:r>
            <w:r w:rsidRPr="009F0624">
              <w:rPr>
                <w:rFonts w:ascii="Cambria" w:eastAsia="Times New Roman" w:hAnsi="Cambria"/>
                <w:lang w:val="pl-PL" w:eastAsia="pl-PL"/>
              </w:rPr>
              <w:lastRenderedPageBreak/>
              <w:t>pracy.</w:t>
            </w:r>
          </w:p>
        </w:tc>
        <w:tc>
          <w:tcPr>
            <w:tcW w:w="2978" w:type="dxa"/>
            <w:tcBorders>
              <w:top w:val="single" w:sz="6" w:space="0" w:color="000000"/>
              <w:left w:val="single" w:sz="6" w:space="0" w:color="000000"/>
              <w:bottom w:val="single" w:sz="6" w:space="0" w:color="000000"/>
              <w:right w:val="single" w:sz="6" w:space="0" w:color="000000"/>
            </w:tcBorders>
          </w:tcPr>
          <w:p w14:paraId="65905D01" w14:textId="77777777" w:rsidR="0054021F" w:rsidRPr="009F0624" w:rsidRDefault="0054021F" w:rsidP="00C74EEA">
            <w:pPr>
              <w:suppressAutoHyphens/>
              <w:ind w:left="146" w:right="135"/>
              <w:jc w:val="both"/>
              <w:textAlignment w:val="baseline"/>
              <w:rPr>
                <w:rFonts w:ascii="Cambria" w:eastAsia="Times New Roman" w:hAnsi="Cambria"/>
                <w:sz w:val="24"/>
                <w:szCs w:val="24"/>
                <w:lang w:val="pl-PL" w:eastAsia="pl-PL"/>
              </w:rPr>
            </w:pPr>
            <w:r w:rsidRPr="009F0624">
              <w:rPr>
                <w:rFonts w:ascii="Cambria" w:eastAsia="Times New Roman" w:hAnsi="Cambria"/>
                <w:lang w:val="pl-PL" w:eastAsia="pl-PL"/>
              </w:rPr>
              <w:lastRenderedPageBreak/>
              <w:t>Dobrze student wykazał się w prowadzonych na zajęciach dyskusjach problemowych, w przygotowaniu wybranej przez siebie prezentacji i pisemnej pracy.</w:t>
            </w:r>
          </w:p>
        </w:tc>
        <w:tc>
          <w:tcPr>
            <w:tcW w:w="3119" w:type="dxa"/>
            <w:tcBorders>
              <w:top w:val="single" w:sz="6" w:space="0" w:color="000000"/>
              <w:left w:val="single" w:sz="6" w:space="0" w:color="000000"/>
              <w:bottom w:val="single" w:sz="6" w:space="0" w:color="000000"/>
              <w:right w:val="single" w:sz="6" w:space="0" w:color="000000"/>
            </w:tcBorders>
          </w:tcPr>
          <w:p w14:paraId="6E4CDE1B" w14:textId="77777777" w:rsidR="0054021F" w:rsidRPr="009F0624" w:rsidRDefault="0054021F" w:rsidP="00C74EEA">
            <w:pPr>
              <w:suppressAutoHyphens/>
              <w:ind w:left="137" w:right="13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Bardzo dobrze student wykazał się w prowadzonych na zajęciach dyskusjach problemowych, w przygotowaniu wybranej przez siebie prezentacji i pisemnej pracy.   </w:t>
            </w:r>
          </w:p>
        </w:tc>
      </w:tr>
      <w:tr w:rsidR="0054021F" w:rsidRPr="005E2635" w14:paraId="3E4BA53F" w14:textId="77777777" w:rsidTr="00C74EEA">
        <w:trPr>
          <w:trHeight w:val="90"/>
        </w:trPr>
        <w:tc>
          <w:tcPr>
            <w:tcW w:w="2983" w:type="dxa"/>
            <w:tcBorders>
              <w:top w:val="single" w:sz="6" w:space="0" w:color="000000"/>
              <w:left w:val="single" w:sz="6" w:space="0" w:color="000000"/>
              <w:bottom w:val="single" w:sz="6" w:space="0" w:color="000000"/>
              <w:right w:val="single" w:sz="6" w:space="0" w:color="000000"/>
            </w:tcBorders>
          </w:tcPr>
          <w:p w14:paraId="71335245" w14:textId="77777777" w:rsidR="0054021F" w:rsidRPr="009F0624" w:rsidRDefault="0054021F" w:rsidP="00C74EEA">
            <w:pPr>
              <w:suppressAutoHyphens/>
              <w:ind w:left="155" w:right="138"/>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słabo rozumie zasadność  wiedzy i kompetencji  filozoficznej w dzisiejszej nauce i kulturze.</w:t>
            </w:r>
          </w:p>
        </w:tc>
        <w:tc>
          <w:tcPr>
            <w:tcW w:w="2978" w:type="dxa"/>
            <w:tcBorders>
              <w:top w:val="single" w:sz="6" w:space="0" w:color="000000"/>
              <w:left w:val="single" w:sz="6" w:space="0" w:color="000000"/>
              <w:bottom w:val="single" w:sz="6" w:space="0" w:color="000000"/>
              <w:right w:val="single" w:sz="6" w:space="0" w:color="000000"/>
            </w:tcBorders>
          </w:tcPr>
          <w:p w14:paraId="58E8120F" w14:textId="77777777" w:rsidR="0054021F" w:rsidRPr="009F0624" w:rsidRDefault="0054021F" w:rsidP="00C74EEA">
            <w:pPr>
              <w:suppressAutoHyphens/>
              <w:ind w:left="146" w:right="135"/>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dobrze rozumie zasadność  wiedzy i kompetencji  filozoficznej w dzisiejszej nauce i kulturze.</w:t>
            </w:r>
          </w:p>
        </w:tc>
        <w:tc>
          <w:tcPr>
            <w:tcW w:w="3119" w:type="dxa"/>
            <w:tcBorders>
              <w:top w:val="single" w:sz="6" w:space="0" w:color="000000"/>
              <w:left w:val="single" w:sz="6" w:space="0" w:color="000000"/>
              <w:bottom w:val="single" w:sz="6" w:space="0" w:color="000000"/>
              <w:right w:val="single" w:sz="6" w:space="0" w:color="000000"/>
            </w:tcBorders>
          </w:tcPr>
          <w:p w14:paraId="5A099FFD" w14:textId="77777777" w:rsidR="0054021F" w:rsidRPr="009F0624" w:rsidRDefault="0054021F" w:rsidP="00C74EEA">
            <w:pPr>
              <w:suppressAutoHyphens/>
              <w:ind w:left="137" w:right="137"/>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Student bardzo dobrze rozumie zasadność  wiedzy i kompetencji  filozoficznej w dzisiejszej nauce i kulturze.</w:t>
            </w:r>
          </w:p>
        </w:tc>
      </w:tr>
    </w:tbl>
    <w:p w14:paraId="770F30C8" w14:textId="77777777" w:rsidR="0054021F" w:rsidRPr="009F0624" w:rsidRDefault="0054021F" w:rsidP="00C74EEA">
      <w:pPr>
        <w:suppressAutoHyphens/>
        <w:textAlignment w:val="baseline"/>
        <w:rPr>
          <w:rFonts w:ascii="Cambria" w:eastAsia="Times New Roman" w:hAnsi="Cambria" w:cs="Segoe UI"/>
          <w:b/>
          <w:bCs/>
          <w:lang w:val="pl-PL" w:eastAsia="pl-PL"/>
        </w:rPr>
      </w:pPr>
    </w:p>
    <w:tbl>
      <w:tblPr>
        <w:tblW w:w="9061" w:type="dxa"/>
        <w:tblInd w:w="81" w:type="dxa"/>
        <w:tblLayout w:type="fixed"/>
        <w:tblCellMar>
          <w:left w:w="70" w:type="dxa"/>
          <w:right w:w="70" w:type="dxa"/>
        </w:tblCellMar>
        <w:tblLook w:val="0000" w:firstRow="0" w:lastRow="0" w:firstColumn="0" w:lastColumn="0" w:noHBand="0" w:noVBand="0"/>
      </w:tblPr>
      <w:tblGrid>
        <w:gridCol w:w="9061"/>
      </w:tblGrid>
      <w:tr w:rsidR="0054021F" w:rsidRPr="009F0624" w14:paraId="2F285116" w14:textId="77777777" w:rsidTr="00C74EEA">
        <w:trPr>
          <w:trHeight w:val="840"/>
        </w:trPr>
        <w:tc>
          <w:tcPr>
            <w:tcW w:w="9061" w:type="dxa"/>
            <w:tcBorders>
              <w:top w:val="single" w:sz="4" w:space="0" w:color="000000"/>
              <w:left w:val="single" w:sz="4" w:space="0" w:color="000000"/>
              <w:bottom w:val="single" w:sz="4" w:space="0" w:color="000000"/>
              <w:right w:val="single" w:sz="4" w:space="0" w:color="000000"/>
            </w:tcBorders>
          </w:tcPr>
          <w:p w14:paraId="1CCF7320"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Zastosowanie systemu punktowego – oceny według następującej skali (wyrażone w %):</w:t>
            </w:r>
          </w:p>
          <w:p w14:paraId="5D805FE0" w14:textId="77777777" w:rsidR="0054021F" w:rsidRPr="009F0624" w:rsidRDefault="0054021F" w:rsidP="00C74EEA">
            <w:pPr>
              <w:widowControl w:val="0"/>
              <w:suppressAutoHyphens/>
              <w:textAlignment w:val="baseline"/>
              <w:rPr>
                <w:rFonts w:ascii="Cambria" w:eastAsia="Calibri" w:hAnsi="Cambria" w:cs="Calibri"/>
                <w:lang w:val="pl-PL"/>
              </w:rPr>
            </w:pPr>
          </w:p>
          <w:p w14:paraId="20EAF8A2"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90%– 100% – ocena 5.0</w:t>
            </w:r>
          </w:p>
          <w:p w14:paraId="715113AC"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80%– 89%   - ocena 4.5</w:t>
            </w:r>
          </w:p>
          <w:p w14:paraId="4E6CAFDC"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70% – 79%  - ocena 4.0</w:t>
            </w:r>
          </w:p>
          <w:p w14:paraId="3AA366DC"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60%– 69%   - ocena 3.5</w:t>
            </w:r>
          </w:p>
          <w:p w14:paraId="29ADDAE4" w14:textId="77777777" w:rsidR="0054021F" w:rsidRPr="009F0624" w:rsidRDefault="0054021F" w:rsidP="00C74EEA">
            <w:pPr>
              <w:widowControl w:val="0"/>
              <w:suppressAutoHyphens/>
              <w:textAlignment w:val="baseline"/>
              <w:rPr>
                <w:rFonts w:ascii="Cambria" w:eastAsia="Calibri" w:hAnsi="Cambria" w:cs="Calibri"/>
                <w:lang w:val="pl-PL"/>
              </w:rPr>
            </w:pPr>
            <w:r w:rsidRPr="009F0624">
              <w:rPr>
                <w:rFonts w:ascii="Cambria" w:eastAsia="Calibri" w:hAnsi="Cambria" w:cs="Calibri"/>
                <w:lang w:val="pl-PL"/>
              </w:rPr>
              <w:t>50%– 59%   - ocena 3.0</w:t>
            </w:r>
          </w:p>
          <w:p w14:paraId="0DB335EC" w14:textId="77777777" w:rsidR="0054021F" w:rsidRPr="009F0624" w:rsidRDefault="0054021F" w:rsidP="00C74EEA">
            <w:pPr>
              <w:suppressAutoHyphens/>
              <w:ind w:left="-11"/>
              <w:textAlignment w:val="baseline"/>
              <w:rPr>
                <w:rFonts w:ascii="Cambria" w:eastAsia="Times New Roman" w:hAnsi="Cambria" w:cs="Segoe UI"/>
                <w:lang w:val="pl-PL" w:eastAsia="pl-PL"/>
              </w:rPr>
            </w:pPr>
            <w:r w:rsidRPr="009F0624">
              <w:rPr>
                <w:rFonts w:ascii="Cambria" w:eastAsia="Calibri" w:hAnsi="Cambria"/>
                <w:position w:val="-1"/>
                <w:lang w:val="pl-PL"/>
              </w:rPr>
              <w:t xml:space="preserve">0%– 49% </w:t>
            </w:r>
            <w:r w:rsidRPr="009F0624">
              <w:rPr>
                <w:rFonts w:ascii="Cambria" w:eastAsia="Calibri" w:hAnsi="Cambria"/>
                <w:lang w:val="pl-PL"/>
              </w:rPr>
              <w:t xml:space="preserve">    - ocena 2.0</w:t>
            </w:r>
          </w:p>
        </w:tc>
      </w:tr>
    </w:tbl>
    <w:p w14:paraId="38BB953B"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0F58C2EA" w14:textId="77777777" w:rsidR="0054021F" w:rsidRPr="009F0624" w:rsidRDefault="0054021F" w:rsidP="00C74EEA">
      <w:pPr>
        <w:suppressAutoHyphens/>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10. Forma zaliczenia zajęć </w:t>
      </w:r>
    </w:p>
    <w:p w14:paraId="5B3A539D" w14:textId="77777777" w:rsidR="0054021F" w:rsidRPr="009F0624" w:rsidRDefault="0054021F" w:rsidP="00C74EEA">
      <w:pPr>
        <w:suppressAutoHyphens/>
        <w:textAlignment w:val="baseline"/>
        <w:rPr>
          <w:rFonts w:ascii="Cambria" w:eastAsia="Times New Roman" w:hAnsi="Cambria" w:cs="Segoe UI"/>
          <w:b/>
          <w:bCs/>
          <w:sz w:val="18"/>
          <w:szCs w:val="18"/>
          <w:lang w:val="pl-PL" w:eastAsia="pl-PL"/>
        </w:rPr>
      </w:pPr>
    </w:p>
    <w:tbl>
      <w:tblPr>
        <w:tblW w:w="9142" w:type="dxa"/>
        <w:tblLayout w:type="fixed"/>
        <w:tblCellMar>
          <w:left w:w="70" w:type="dxa"/>
          <w:right w:w="70" w:type="dxa"/>
        </w:tblCellMar>
        <w:tblLook w:val="0000" w:firstRow="0" w:lastRow="0" w:firstColumn="0" w:lastColumn="0" w:noHBand="0" w:noVBand="0"/>
      </w:tblPr>
      <w:tblGrid>
        <w:gridCol w:w="9142"/>
      </w:tblGrid>
      <w:tr w:rsidR="0054021F" w:rsidRPr="009F0624" w14:paraId="7AC5CD66" w14:textId="77777777" w:rsidTr="00C74EEA">
        <w:trPr>
          <w:trHeight w:val="408"/>
        </w:trPr>
        <w:tc>
          <w:tcPr>
            <w:tcW w:w="9142" w:type="dxa"/>
            <w:tcBorders>
              <w:top w:val="single" w:sz="4" w:space="0" w:color="000000"/>
              <w:left w:val="single" w:sz="4" w:space="0" w:color="000000"/>
              <w:bottom w:val="single" w:sz="4" w:space="0" w:color="000000"/>
              <w:right w:val="single" w:sz="4" w:space="0" w:color="000000"/>
            </w:tcBorders>
          </w:tcPr>
          <w:p w14:paraId="67A6883F" w14:textId="77777777" w:rsidR="0054021F" w:rsidRPr="009F0624" w:rsidRDefault="0054021F" w:rsidP="00C74EEA">
            <w:pPr>
              <w:suppressAutoHyphens/>
              <w:ind w:left="73"/>
              <w:textAlignment w:val="baseline"/>
              <w:rPr>
                <w:rFonts w:ascii="Cambria" w:eastAsia="Times New Roman" w:hAnsi="Cambria" w:cs="Segoe UI"/>
                <w:lang w:val="pl-PL" w:eastAsia="pl-PL"/>
              </w:rPr>
            </w:pPr>
            <w:r w:rsidRPr="009F0624">
              <w:rPr>
                <w:rFonts w:ascii="Cambria" w:eastAsia="Times New Roman" w:hAnsi="Cambria" w:cs="Segoe UI"/>
                <w:lang w:val="pl-PL" w:eastAsia="pl-PL"/>
              </w:rPr>
              <w:t>Zaliczenie z oceną</w:t>
            </w:r>
          </w:p>
        </w:tc>
      </w:tr>
    </w:tbl>
    <w:p w14:paraId="1165AD35" w14:textId="77777777" w:rsidR="0054021F" w:rsidRPr="009F0624" w:rsidRDefault="0054021F" w:rsidP="00C74EEA">
      <w:pPr>
        <w:suppressAutoHyphens/>
        <w:textAlignment w:val="baseline"/>
        <w:rPr>
          <w:rFonts w:ascii="Cambria" w:eastAsia="Times New Roman" w:hAnsi="Cambria" w:cs="Segoe UI"/>
          <w:sz w:val="18"/>
          <w:szCs w:val="18"/>
          <w:lang w:val="pl-PL" w:eastAsia="pl-PL"/>
        </w:rPr>
      </w:pPr>
    </w:p>
    <w:p w14:paraId="04B27425" w14:textId="77777777" w:rsidR="0054021F" w:rsidRPr="009F0624" w:rsidRDefault="0054021F" w:rsidP="00C74EEA">
      <w:pPr>
        <w:suppressAutoHyphens/>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 xml:space="preserve">11. Obciążenie pracą studenta </w:t>
      </w:r>
      <w:r w:rsidRPr="009F0624">
        <w:rPr>
          <w:rFonts w:ascii="Cambria" w:eastAsia="Times New Roman" w:hAnsi="Cambria" w:cs="Segoe UI"/>
          <w:lang w:val="pl-PL" w:eastAsia="pl-PL"/>
        </w:rPr>
        <w:t>(sposób wyznaczenia punktów ECTS):</w:t>
      </w:r>
      <w:r w:rsidRPr="009F0624">
        <w:rPr>
          <w:rFonts w:ascii="Cambria" w:eastAsia="Times New Roman" w:hAnsi="Cambria" w:cs="Segoe UI"/>
          <w:b/>
          <w:bCs/>
          <w:lang w:val="pl-PL" w:eastAsia="pl-PL"/>
        </w:rPr>
        <w:t> </w:t>
      </w:r>
    </w:p>
    <w:p w14:paraId="4D1E5129" w14:textId="77777777" w:rsidR="0054021F" w:rsidRPr="009F0624" w:rsidRDefault="0054021F" w:rsidP="00C74EEA">
      <w:pPr>
        <w:suppressAutoHyphens/>
        <w:textAlignment w:val="baseline"/>
        <w:rPr>
          <w:rFonts w:ascii="Cambria" w:eastAsia="Times New Roman" w:hAnsi="Cambria" w:cs="Segoe UI"/>
          <w:b/>
          <w:bCs/>
          <w:sz w:val="18"/>
          <w:szCs w:val="18"/>
          <w:lang w:val="pl-PL" w:eastAsia="pl-PL"/>
        </w:rPr>
      </w:pPr>
    </w:p>
    <w:tbl>
      <w:tblPr>
        <w:tblW w:w="9192" w:type="dxa"/>
        <w:tblLayout w:type="fixed"/>
        <w:tblCellMar>
          <w:left w:w="7" w:type="dxa"/>
          <w:right w:w="7" w:type="dxa"/>
        </w:tblCellMar>
        <w:tblLook w:val="04A0" w:firstRow="1" w:lastRow="0" w:firstColumn="1" w:lastColumn="0" w:noHBand="0" w:noVBand="1"/>
      </w:tblPr>
      <w:tblGrid>
        <w:gridCol w:w="5662"/>
        <w:gridCol w:w="1701"/>
        <w:gridCol w:w="1717"/>
        <w:gridCol w:w="78"/>
        <w:gridCol w:w="34"/>
      </w:tblGrid>
      <w:tr w:rsidR="0054021F" w:rsidRPr="009F0624" w14:paraId="07E83B1B" w14:textId="77777777" w:rsidTr="00985874">
        <w:trPr>
          <w:trHeight w:val="288"/>
        </w:trPr>
        <w:tc>
          <w:tcPr>
            <w:tcW w:w="5662"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tcPr>
          <w:p w14:paraId="1F1C61B2"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Forma aktywności studenta</w:t>
            </w:r>
          </w:p>
        </w:tc>
        <w:tc>
          <w:tcPr>
            <w:tcW w:w="3418"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1EDCAE4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p>
        </w:tc>
        <w:tc>
          <w:tcPr>
            <w:tcW w:w="112" w:type="dxa"/>
            <w:gridSpan w:val="2"/>
          </w:tcPr>
          <w:p w14:paraId="13178223"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9F0624" w14:paraId="718CDCBF" w14:textId="77777777" w:rsidTr="00985874">
        <w:trPr>
          <w:trHeight w:val="288"/>
        </w:trPr>
        <w:tc>
          <w:tcPr>
            <w:tcW w:w="5662" w:type="dxa"/>
            <w:vMerge/>
            <w:tcBorders>
              <w:top w:val="single" w:sz="6" w:space="0" w:color="000000"/>
              <w:left w:val="single" w:sz="6" w:space="0" w:color="000000"/>
              <w:bottom w:val="single" w:sz="6" w:space="0" w:color="000000"/>
              <w:right w:val="single" w:sz="6" w:space="0" w:color="000000"/>
            </w:tcBorders>
            <w:vAlign w:val="center"/>
          </w:tcPr>
          <w:p w14:paraId="73302BBC" w14:textId="77777777" w:rsidR="0054021F" w:rsidRPr="009F0624" w:rsidRDefault="0054021F" w:rsidP="00C74EEA">
            <w:pPr>
              <w:suppressAutoHyphens/>
              <w:rPr>
                <w:rFonts w:ascii="Cambria" w:eastAsia="Times New Roman" w:hAnsi="Cambria"/>
                <w:sz w:val="24"/>
                <w:szCs w:val="24"/>
                <w:lang w:val="pl-PL" w:eastAsia="pl-PL"/>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0ABC97"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na studiach stacjonarnych</w:t>
            </w:r>
          </w:p>
        </w:tc>
        <w:tc>
          <w:tcPr>
            <w:tcW w:w="1717" w:type="dxa"/>
            <w:tcBorders>
              <w:top w:val="single" w:sz="6" w:space="0" w:color="000000"/>
              <w:left w:val="single" w:sz="6" w:space="0" w:color="000000"/>
              <w:bottom w:val="single" w:sz="6" w:space="0" w:color="000000"/>
              <w:right w:val="single" w:sz="6" w:space="0" w:color="000000"/>
            </w:tcBorders>
            <w:shd w:val="clear" w:color="auto" w:fill="FFFFFF"/>
          </w:tcPr>
          <w:p w14:paraId="28F1B8E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na studiach niestacjonarnych</w:t>
            </w:r>
          </w:p>
        </w:tc>
        <w:tc>
          <w:tcPr>
            <w:tcW w:w="112" w:type="dxa"/>
            <w:gridSpan w:val="2"/>
          </w:tcPr>
          <w:p w14:paraId="5C4F8421"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r>
      <w:tr w:rsidR="0054021F" w:rsidRPr="005E2635" w14:paraId="08978903" w14:textId="77777777" w:rsidTr="00C74EEA">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43FD87C5"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Godziny kontaktowe studenta (w ramach zajęć):</w:t>
            </w:r>
          </w:p>
        </w:tc>
        <w:tc>
          <w:tcPr>
            <w:tcW w:w="112" w:type="dxa"/>
            <w:gridSpan w:val="2"/>
          </w:tcPr>
          <w:p w14:paraId="704E581F"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2510B484" w14:textId="77777777" w:rsidTr="00985874">
        <w:trPr>
          <w:trHeight w:val="288"/>
        </w:trPr>
        <w:tc>
          <w:tcPr>
            <w:tcW w:w="5662" w:type="dxa"/>
            <w:tcBorders>
              <w:top w:val="single" w:sz="6" w:space="0" w:color="000000"/>
              <w:left w:val="single" w:sz="6" w:space="0" w:color="000000"/>
              <w:bottom w:val="single" w:sz="6" w:space="0" w:color="000000"/>
              <w:right w:val="single" w:sz="6" w:space="0" w:color="000000"/>
            </w:tcBorders>
            <w:vAlign w:val="center"/>
          </w:tcPr>
          <w:p w14:paraId="386FF35C"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liczba godzin pracy studenta z bezpośrednim udziałem nauczycieli akademickich lub innych osób prowadzących zajęcia</w:t>
            </w:r>
          </w:p>
        </w:tc>
        <w:tc>
          <w:tcPr>
            <w:tcW w:w="1701" w:type="dxa"/>
            <w:tcBorders>
              <w:top w:val="single" w:sz="6" w:space="0" w:color="000000"/>
              <w:left w:val="single" w:sz="6" w:space="0" w:color="000000"/>
              <w:bottom w:val="single" w:sz="6" w:space="0" w:color="000000"/>
              <w:right w:val="single" w:sz="6" w:space="0" w:color="000000"/>
            </w:tcBorders>
            <w:vAlign w:val="center"/>
          </w:tcPr>
          <w:p w14:paraId="39D7DDE6"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30</w:t>
            </w:r>
          </w:p>
        </w:tc>
        <w:tc>
          <w:tcPr>
            <w:tcW w:w="1717" w:type="dxa"/>
            <w:tcBorders>
              <w:top w:val="single" w:sz="6" w:space="0" w:color="000000"/>
              <w:left w:val="single" w:sz="6" w:space="0" w:color="000000"/>
              <w:bottom w:val="single" w:sz="6" w:space="0" w:color="000000"/>
              <w:right w:val="single" w:sz="6" w:space="0" w:color="000000"/>
            </w:tcBorders>
            <w:vAlign w:val="center"/>
          </w:tcPr>
          <w:p w14:paraId="2968935A"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18</w:t>
            </w:r>
          </w:p>
        </w:tc>
        <w:tc>
          <w:tcPr>
            <w:tcW w:w="78" w:type="dxa"/>
          </w:tcPr>
          <w:p w14:paraId="2BE9B285"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3F727574"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5E2635" w14:paraId="35569D97" w14:textId="77777777" w:rsidTr="00C74EEA">
        <w:trPr>
          <w:trHeight w:val="440"/>
        </w:trPr>
        <w:tc>
          <w:tcPr>
            <w:tcW w:w="9080" w:type="dxa"/>
            <w:gridSpan w:val="3"/>
            <w:tcBorders>
              <w:top w:val="single" w:sz="6" w:space="0" w:color="000000"/>
              <w:left w:val="single" w:sz="6" w:space="0" w:color="000000"/>
              <w:bottom w:val="single" w:sz="6" w:space="0" w:color="000000"/>
              <w:right w:val="single" w:sz="6" w:space="0" w:color="000000"/>
            </w:tcBorders>
            <w:shd w:val="clear" w:color="auto" w:fill="D9D9D9"/>
            <w:vAlign w:val="center"/>
          </w:tcPr>
          <w:p w14:paraId="0CE9E979"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Praca własna studenta (indywidualna praca studenta związana z zajęciami):</w:t>
            </w:r>
          </w:p>
        </w:tc>
        <w:tc>
          <w:tcPr>
            <w:tcW w:w="112" w:type="dxa"/>
            <w:gridSpan w:val="2"/>
          </w:tcPr>
          <w:p w14:paraId="04AE7F4F"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21836184" w14:textId="77777777" w:rsidTr="00985874">
        <w:trPr>
          <w:trHeight w:val="394"/>
        </w:trPr>
        <w:tc>
          <w:tcPr>
            <w:tcW w:w="5662" w:type="dxa"/>
            <w:tcBorders>
              <w:top w:val="single" w:sz="6" w:space="0" w:color="000000"/>
              <w:left w:val="single" w:sz="6" w:space="0" w:color="000000"/>
              <w:bottom w:val="single" w:sz="6" w:space="0" w:color="000000"/>
              <w:right w:val="single" w:sz="6" w:space="0" w:color="000000"/>
            </w:tcBorders>
            <w:vAlign w:val="center"/>
          </w:tcPr>
          <w:p w14:paraId="56E883EB"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przygotowanie do kolokwium zaliczeniowego</w:t>
            </w:r>
          </w:p>
        </w:tc>
        <w:tc>
          <w:tcPr>
            <w:tcW w:w="1701" w:type="dxa"/>
            <w:tcBorders>
              <w:top w:val="single" w:sz="6" w:space="0" w:color="000000"/>
              <w:left w:val="single" w:sz="6" w:space="0" w:color="000000"/>
              <w:bottom w:val="single" w:sz="6" w:space="0" w:color="000000"/>
              <w:right w:val="single" w:sz="6" w:space="0" w:color="000000"/>
            </w:tcBorders>
            <w:vAlign w:val="center"/>
          </w:tcPr>
          <w:p w14:paraId="3119B4F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5</w:t>
            </w:r>
          </w:p>
        </w:tc>
        <w:tc>
          <w:tcPr>
            <w:tcW w:w="1717" w:type="dxa"/>
            <w:tcBorders>
              <w:top w:val="single" w:sz="6" w:space="0" w:color="000000"/>
              <w:left w:val="single" w:sz="6" w:space="0" w:color="000000"/>
              <w:bottom w:val="single" w:sz="6" w:space="0" w:color="000000"/>
              <w:right w:val="single" w:sz="6" w:space="0" w:color="000000"/>
            </w:tcBorders>
            <w:vAlign w:val="center"/>
          </w:tcPr>
          <w:p w14:paraId="423F9B4E"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8</w:t>
            </w:r>
          </w:p>
        </w:tc>
        <w:tc>
          <w:tcPr>
            <w:tcW w:w="78" w:type="dxa"/>
          </w:tcPr>
          <w:p w14:paraId="1D35CEB0"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3446F720"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398A79D0" w14:textId="77777777" w:rsidTr="00985874">
        <w:trPr>
          <w:trHeight w:val="409"/>
        </w:trPr>
        <w:tc>
          <w:tcPr>
            <w:tcW w:w="5662" w:type="dxa"/>
            <w:tcBorders>
              <w:top w:val="single" w:sz="6" w:space="0" w:color="000000"/>
              <w:left w:val="single" w:sz="6" w:space="0" w:color="000000"/>
              <w:bottom w:val="single" w:sz="6" w:space="0" w:color="000000"/>
              <w:right w:val="single" w:sz="6" w:space="0" w:color="000000"/>
            </w:tcBorders>
          </w:tcPr>
          <w:p w14:paraId="4840C517"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przygotowanie do zaliczenia</w:t>
            </w:r>
          </w:p>
        </w:tc>
        <w:tc>
          <w:tcPr>
            <w:tcW w:w="1701" w:type="dxa"/>
            <w:tcBorders>
              <w:top w:val="single" w:sz="6" w:space="0" w:color="000000"/>
              <w:left w:val="single" w:sz="6" w:space="0" w:color="000000"/>
              <w:bottom w:val="single" w:sz="6" w:space="0" w:color="000000"/>
              <w:right w:val="single" w:sz="6" w:space="0" w:color="000000"/>
            </w:tcBorders>
            <w:vAlign w:val="center"/>
          </w:tcPr>
          <w:p w14:paraId="77D5EFC6"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5</w:t>
            </w:r>
          </w:p>
        </w:tc>
        <w:tc>
          <w:tcPr>
            <w:tcW w:w="1717" w:type="dxa"/>
            <w:tcBorders>
              <w:top w:val="single" w:sz="6" w:space="0" w:color="000000"/>
              <w:left w:val="single" w:sz="6" w:space="0" w:color="000000"/>
              <w:bottom w:val="single" w:sz="6" w:space="0" w:color="000000"/>
              <w:right w:val="single" w:sz="6" w:space="0" w:color="000000"/>
            </w:tcBorders>
            <w:vAlign w:val="center"/>
          </w:tcPr>
          <w:p w14:paraId="655C78C3"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10</w:t>
            </w:r>
          </w:p>
        </w:tc>
        <w:tc>
          <w:tcPr>
            <w:tcW w:w="78" w:type="dxa"/>
          </w:tcPr>
          <w:p w14:paraId="2791B82B"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1C530F9B"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42797F77" w14:textId="77777777" w:rsidTr="00985874">
        <w:trPr>
          <w:trHeight w:val="440"/>
        </w:trPr>
        <w:tc>
          <w:tcPr>
            <w:tcW w:w="5662" w:type="dxa"/>
            <w:tcBorders>
              <w:top w:val="single" w:sz="6" w:space="0" w:color="000000"/>
              <w:left w:val="single" w:sz="6" w:space="0" w:color="000000"/>
              <w:bottom w:val="single" w:sz="6" w:space="0" w:color="000000"/>
              <w:right w:val="single" w:sz="6" w:space="0" w:color="000000"/>
            </w:tcBorders>
          </w:tcPr>
          <w:p w14:paraId="106FE580"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przygotowanie do dyskusji</w:t>
            </w:r>
          </w:p>
        </w:tc>
        <w:tc>
          <w:tcPr>
            <w:tcW w:w="1701" w:type="dxa"/>
            <w:tcBorders>
              <w:top w:val="single" w:sz="6" w:space="0" w:color="000000"/>
              <w:left w:val="single" w:sz="6" w:space="0" w:color="000000"/>
              <w:bottom w:val="single" w:sz="6" w:space="0" w:color="000000"/>
              <w:right w:val="single" w:sz="6" w:space="0" w:color="000000"/>
            </w:tcBorders>
            <w:vAlign w:val="center"/>
          </w:tcPr>
          <w:p w14:paraId="2FC4172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5</w:t>
            </w:r>
          </w:p>
        </w:tc>
        <w:tc>
          <w:tcPr>
            <w:tcW w:w="1717" w:type="dxa"/>
            <w:tcBorders>
              <w:top w:val="single" w:sz="6" w:space="0" w:color="000000"/>
              <w:left w:val="single" w:sz="6" w:space="0" w:color="000000"/>
              <w:bottom w:val="single" w:sz="6" w:space="0" w:color="000000"/>
              <w:right w:val="single" w:sz="6" w:space="0" w:color="000000"/>
            </w:tcBorders>
            <w:vAlign w:val="center"/>
          </w:tcPr>
          <w:p w14:paraId="10B9CB41"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6</w:t>
            </w:r>
          </w:p>
        </w:tc>
        <w:tc>
          <w:tcPr>
            <w:tcW w:w="78" w:type="dxa"/>
          </w:tcPr>
          <w:p w14:paraId="42B72F0A"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089475D7"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1FBDD9B9" w14:textId="77777777" w:rsidTr="00985874">
        <w:trPr>
          <w:trHeight w:val="455"/>
        </w:trPr>
        <w:tc>
          <w:tcPr>
            <w:tcW w:w="5662" w:type="dxa"/>
            <w:tcBorders>
              <w:top w:val="single" w:sz="6" w:space="0" w:color="000000"/>
              <w:left w:val="single" w:sz="6" w:space="0" w:color="000000"/>
              <w:bottom w:val="single" w:sz="6" w:space="0" w:color="000000"/>
              <w:right w:val="single" w:sz="6" w:space="0" w:color="000000"/>
            </w:tcBorders>
          </w:tcPr>
          <w:p w14:paraId="4A1BC136"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zapoznanie z literaturą</w:t>
            </w:r>
          </w:p>
        </w:tc>
        <w:tc>
          <w:tcPr>
            <w:tcW w:w="1701" w:type="dxa"/>
            <w:tcBorders>
              <w:top w:val="single" w:sz="6" w:space="0" w:color="000000"/>
              <w:left w:val="single" w:sz="6" w:space="0" w:color="000000"/>
              <w:bottom w:val="single" w:sz="6" w:space="0" w:color="000000"/>
              <w:right w:val="single" w:sz="6" w:space="0" w:color="000000"/>
            </w:tcBorders>
            <w:vAlign w:val="center"/>
          </w:tcPr>
          <w:p w14:paraId="25D00B50"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5</w:t>
            </w:r>
          </w:p>
        </w:tc>
        <w:tc>
          <w:tcPr>
            <w:tcW w:w="1717" w:type="dxa"/>
            <w:tcBorders>
              <w:top w:val="single" w:sz="6" w:space="0" w:color="000000"/>
              <w:left w:val="single" w:sz="6" w:space="0" w:color="000000"/>
              <w:bottom w:val="single" w:sz="6" w:space="0" w:color="000000"/>
              <w:right w:val="single" w:sz="6" w:space="0" w:color="000000"/>
            </w:tcBorders>
            <w:vAlign w:val="center"/>
          </w:tcPr>
          <w:p w14:paraId="394EB59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8</w:t>
            </w:r>
          </w:p>
        </w:tc>
        <w:tc>
          <w:tcPr>
            <w:tcW w:w="78" w:type="dxa"/>
          </w:tcPr>
          <w:p w14:paraId="1B99E855"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7A72C35E"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5D6A5A83" w14:textId="77777777" w:rsidTr="00985874">
        <w:trPr>
          <w:trHeight w:val="364"/>
        </w:trPr>
        <w:tc>
          <w:tcPr>
            <w:tcW w:w="5662" w:type="dxa"/>
            <w:tcBorders>
              <w:top w:val="single" w:sz="6" w:space="0" w:color="000000"/>
              <w:left w:val="single" w:sz="6" w:space="0" w:color="000000"/>
              <w:bottom w:val="single" w:sz="6" w:space="0" w:color="000000"/>
              <w:right w:val="single" w:sz="6" w:space="0" w:color="000000"/>
            </w:tcBorders>
            <w:vAlign w:val="center"/>
          </w:tcPr>
          <w:p w14:paraId="51564953" w14:textId="77777777" w:rsidR="0054021F" w:rsidRPr="009F0624" w:rsidRDefault="0054021F" w:rsidP="00C74EEA">
            <w:pPr>
              <w:suppressAutoHyphens/>
              <w:jc w:val="right"/>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suma godzin:</w:t>
            </w:r>
          </w:p>
        </w:tc>
        <w:tc>
          <w:tcPr>
            <w:tcW w:w="1701" w:type="dxa"/>
            <w:tcBorders>
              <w:top w:val="single" w:sz="6" w:space="0" w:color="000000"/>
              <w:left w:val="single" w:sz="6" w:space="0" w:color="000000"/>
              <w:bottom w:val="single" w:sz="6" w:space="0" w:color="000000"/>
              <w:right w:val="single" w:sz="6" w:space="0" w:color="000000"/>
            </w:tcBorders>
            <w:vAlign w:val="center"/>
          </w:tcPr>
          <w:p w14:paraId="7647DB0D"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50</w:t>
            </w:r>
          </w:p>
        </w:tc>
        <w:tc>
          <w:tcPr>
            <w:tcW w:w="1717" w:type="dxa"/>
            <w:tcBorders>
              <w:top w:val="single" w:sz="6" w:space="0" w:color="000000"/>
              <w:left w:val="single" w:sz="6" w:space="0" w:color="000000"/>
              <w:bottom w:val="single" w:sz="6" w:space="0" w:color="000000"/>
              <w:right w:val="single" w:sz="6" w:space="0" w:color="000000"/>
            </w:tcBorders>
            <w:vAlign w:val="center"/>
          </w:tcPr>
          <w:p w14:paraId="3DAB8320"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50</w:t>
            </w:r>
          </w:p>
        </w:tc>
        <w:tc>
          <w:tcPr>
            <w:tcW w:w="78" w:type="dxa"/>
          </w:tcPr>
          <w:p w14:paraId="77D230C6"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55A60713" w14:textId="77777777" w:rsidR="0054021F" w:rsidRPr="009F0624" w:rsidRDefault="0054021F" w:rsidP="00C74EEA">
            <w:pPr>
              <w:suppressAutoHyphens/>
              <w:spacing w:after="160" w:line="259" w:lineRule="auto"/>
              <w:rPr>
                <w:rFonts w:ascii="Cambria" w:eastAsia="Arial" w:hAnsi="Cambria" w:cs="Arial"/>
                <w:lang w:val="pl-PL"/>
              </w:rPr>
            </w:pPr>
          </w:p>
        </w:tc>
      </w:tr>
      <w:tr w:rsidR="0054021F" w:rsidRPr="009F0624" w14:paraId="3833AB43" w14:textId="77777777" w:rsidTr="00985874">
        <w:trPr>
          <w:trHeight w:val="303"/>
        </w:trPr>
        <w:tc>
          <w:tcPr>
            <w:tcW w:w="5662" w:type="dxa"/>
            <w:tcBorders>
              <w:top w:val="single" w:sz="6" w:space="0" w:color="000000"/>
              <w:left w:val="single" w:sz="6" w:space="0" w:color="000000"/>
              <w:bottom w:val="single" w:sz="6" w:space="0" w:color="000000"/>
              <w:right w:val="single" w:sz="6" w:space="0" w:color="000000"/>
            </w:tcBorders>
            <w:vAlign w:val="center"/>
          </w:tcPr>
          <w:p w14:paraId="541F4209" w14:textId="77777777" w:rsidR="0054021F" w:rsidRPr="009F0624" w:rsidRDefault="0054021F" w:rsidP="00C74EEA">
            <w:pPr>
              <w:suppressAutoHyphens/>
              <w:jc w:val="right"/>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 xml:space="preserve">liczba pkt ECTS przypisana do zajęć: </w:t>
            </w:r>
            <w:r w:rsidRPr="009F0624">
              <w:rPr>
                <w:rFonts w:ascii="Cambria" w:eastAsia="Times New Roman" w:hAnsi="Cambria"/>
                <w:lang w:val="pl-PL" w:eastAsia="pl-PL"/>
              </w:rPr>
              <w:t> </w:t>
            </w:r>
            <w:r w:rsidRPr="009F0624">
              <w:rPr>
                <w:rFonts w:ascii="Cambria" w:eastAsia="Times New Roman" w:hAnsi="Cambria"/>
                <w:lang w:val="pl-PL" w:eastAsia="pl-PL"/>
              </w:rPr>
              <w:br/>
              <w:t>(1 pkt ECTS odpowiada od 25 do 30 godzin aktywności studenta)</w:t>
            </w:r>
          </w:p>
        </w:tc>
        <w:tc>
          <w:tcPr>
            <w:tcW w:w="1701" w:type="dxa"/>
            <w:tcBorders>
              <w:top w:val="single" w:sz="6" w:space="0" w:color="000000"/>
              <w:left w:val="single" w:sz="6" w:space="0" w:color="000000"/>
              <w:bottom w:val="single" w:sz="6" w:space="0" w:color="000000"/>
              <w:right w:val="single" w:sz="6" w:space="0" w:color="000000"/>
            </w:tcBorders>
            <w:vAlign w:val="center"/>
          </w:tcPr>
          <w:p w14:paraId="4E352311"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2</w:t>
            </w:r>
          </w:p>
        </w:tc>
        <w:tc>
          <w:tcPr>
            <w:tcW w:w="1717" w:type="dxa"/>
            <w:tcBorders>
              <w:top w:val="single" w:sz="6" w:space="0" w:color="000000"/>
              <w:left w:val="single" w:sz="6" w:space="0" w:color="000000"/>
              <w:bottom w:val="single" w:sz="6" w:space="0" w:color="000000"/>
              <w:right w:val="single" w:sz="6" w:space="0" w:color="000000"/>
            </w:tcBorders>
            <w:vAlign w:val="center"/>
          </w:tcPr>
          <w:p w14:paraId="678F2E2C" w14:textId="77777777" w:rsidR="0054021F" w:rsidRPr="009F0624" w:rsidRDefault="0054021F" w:rsidP="00C74EEA">
            <w:pPr>
              <w:suppressAutoHyphens/>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2</w:t>
            </w:r>
          </w:p>
        </w:tc>
        <w:tc>
          <w:tcPr>
            <w:tcW w:w="78" w:type="dxa"/>
          </w:tcPr>
          <w:p w14:paraId="7AEB3682" w14:textId="77777777" w:rsidR="0054021F" w:rsidRPr="009F0624" w:rsidRDefault="0054021F" w:rsidP="00C74EEA">
            <w:pPr>
              <w:suppressAutoHyphens/>
              <w:textAlignment w:val="baseline"/>
              <w:rPr>
                <w:rFonts w:ascii="Cambria" w:eastAsia="Times New Roman" w:hAnsi="Cambria"/>
                <w:sz w:val="24"/>
                <w:szCs w:val="24"/>
                <w:lang w:val="pl-PL" w:eastAsia="pl-PL"/>
              </w:rPr>
            </w:pPr>
          </w:p>
        </w:tc>
        <w:tc>
          <w:tcPr>
            <w:tcW w:w="34" w:type="dxa"/>
          </w:tcPr>
          <w:p w14:paraId="2C9701FA" w14:textId="77777777" w:rsidR="0054021F" w:rsidRPr="009F0624" w:rsidRDefault="0054021F" w:rsidP="00C74EEA">
            <w:pPr>
              <w:suppressAutoHyphens/>
              <w:spacing w:after="160" w:line="259" w:lineRule="auto"/>
              <w:rPr>
                <w:rFonts w:ascii="Cambria" w:eastAsia="Arial" w:hAnsi="Cambria" w:cs="Arial"/>
                <w:lang w:val="pl-PL"/>
              </w:rPr>
            </w:pPr>
          </w:p>
        </w:tc>
      </w:tr>
    </w:tbl>
    <w:p w14:paraId="313E0235"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32E76F11" w14:textId="77777777" w:rsidR="0054021F" w:rsidRPr="009F0624" w:rsidRDefault="0054021F" w:rsidP="00C74EEA">
      <w:pPr>
        <w:suppressAutoHyphens/>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12. Literatura zajęć </w:t>
      </w:r>
    </w:p>
    <w:p w14:paraId="739CA169" w14:textId="77777777" w:rsidR="0054021F" w:rsidRPr="009F0624" w:rsidRDefault="0054021F" w:rsidP="00C74EEA">
      <w:pPr>
        <w:suppressAutoHyphens/>
        <w:textAlignment w:val="baseline"/>
        <w:rPr>
          <w:rFonts w:ascii="Cambria" w:eastAsia="Times New Roman" w:hAnsi="Cambria" w:cs="Segoe UI"/>
          <w:b/>
          <w:bCs/>
          <w:sz w:val="18"/>
          <w:szCs w:val="18"/>
          <w:lang w:val="pl-PL" w:eastAsia="pl-PL"/>
        </w:rPr>
      </w:pPr>
    </w:p>
    <w:tbl>
      <w:tblPr>
        <w:tblW w:w="9080" w:type="dxa"/>
        <w:tblLayout w:type="fixed"/>
        <w:tblCellMar>
          <w:left w:w="7" w:type="dxa"/>
          <w:right w:w="7" w:type="dxa"/>
        </w:tblCellMar>
        <w:tblLook w:val="04A0" w:firstRow="1" w:lastRow="0" w:firstColumn="1" w:lastColumn="0" w:noHBand="0" w:noVBand="1"/>
      </w:tblPr>
      <w:tblGrid>
        <w:gridCol w:w="9080"/>
      </w:tblGrid>
      <w:tr w:rsidR="0054021F" w:rsidRPr="005E2635" w14:paraId="2EE07DC8" w14:textId="77777777" w:rsidTr="00C74EEA">
        <w:trPr>
          <w:trHeight w:val="300"/>
        </w:trPr>
        <w:tc>
          <w:tcPr>
            <w:tcW w:w="9080" w:type="dxa"/>
            <w:tcBorders>
              <w:top w:val="single" w:sz="6" w:space="0" w:color="000000"/>
              <w:left w:val="single" w:sz="6" w:space="0" w:color="000000"/>
              <w:bottom w:val="single" w:sz="6" w:space="0" w:color="000000"/>
              <w:right w:val="single" w:sz="6" w:space="0" w:color="000000"/>
            </w:tcBorders>
          </w:tcPr>
          <w:p w14:paraId="5AE928DC"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Literatura obowiązkowa:</w:t>
            </w:r>
          </w:p>
          <w:p w14:paraId="3DD17988" w14:textId="77777777" w:rsidR="0054021F" w:rsidRPr="009F0624" w:rsidRDefault="0054021F" w:rsidP="00C74EEA">
            <w:pPr>
              <w:suppressAutoHyphens/>
              <w:textAlignment w:val="baseline"/>
              <w:rPr>
                <w:rFonts w:ascii="Cambria" w:eastAsia="Arial" w:hAnsi="Cambria" w:cs="Arial"/>
                <w:lang w:val="pl-PL"/>
              </w:rPr>
            </w:pPr>
            <w:r w:rsidRPr="009F0624">
              <w:rPr>
                <w:rFonts w:ascii="Cambria" w:eastAsia="Times New Roman" w:hAnsi="Cambria"/>
                <w:lang w:val="pl-PL" w:eastAsia="pl-PL"/>
              </w:rPr>
              <w:t xml:space="preserve">1. Ch. Delius, </w:t>
            </w:r>
            <w:r w:rsidRPr="009F0624">
              <w:rPr>
                <w:rFonts w:ascii="Cambria" w:eastAsia="Times New Roman" w:hAnsi="Cambria"/>
                <w:i/>
                <w:iCs/>
                <w:lang w:val="pl-PL" w:eastAsia="pl-PL"/>
              </w:rPr>
              <w:t>Historia Filozofii od starożytności do czasów współczesnych</w:t>
            </w:r>
            <w:r w:rsidRPr="009F0624">
              <w:rPr>
                <w:rFonts w:ascii="Cambria" w:eastAsia="Times New Roman" w:hAnsi="Cambria"/>
                <w:lang w:val="pl-PL" w:eastAsia="pl-PL"/>
              </w:rPr>
              <w:t>. Wyd. Könemann 2001.</w:t>
            </w:r>
          </w:p>
          <w:p w14:paraId="283028AE"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2. O. Höffe, </w:t>
            </w:r>
            <w:r w:rsidRPr="009F0624">
              <w:rPr>
                <w:rFonts w:ascii="Cambria" w:eastAsia="Times New Roman" w:hAnsi="Cambria"/>
                <w:i/>
                <w:iCs/>
                <w:lang w:val="pl-PL" w:eastAsia="pl-PL"/>
              </w:rPr>
              <w:t>Mała historia filozofii</w:t>
            </w:r>
            <w:r w:rsidRPr="009F0624">
              <w:rPr>
                <w:rFonts w:ascii="Cambria" w:eastAsia="Times New Roman" w:hAnsi="Cambria"/>
                <w:lang w:val="pl-PL" w:eastAsia="pl-PL"/>
              </w:rPr>
              <w:t>. Warszawa 2006.</w:t>
            </w:r>
          </w:p>
          <w:p w14:paraId="5A955F9F"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3. P. Kunzmann, F. P. Burkard, </w:t>
            </w:r>
            <w:r w:rsidRPr="009F0624">
              <w:rPr>
                <w:rFonts w:ascii="Cambria" w:eastAsia="Times New Roman" w:hAnsi="Cambria"/>
                <w:i/>
                <w:iCs/>
                <w:lang w:val="pl-PL" w:eastAsia="pl-PL"/>
              </w:rPr>
              <w:t>Atlas filozofii,</w:t>
            </w:r>
            <w:r w:rsidRPr="009F0624">
              <w:rPr>
                <w:rFonts w:ascii="Cambria" w:eastAsia="Times New Roman" w:hAnsi="Cambria"/>
                <w:lang w:val="pl-PL" w:eastAsia="pl-PL"/>
              </w:rPr>
              <w:t xml:space="preserve"> Warszawa 1999.</w:t>
            </w:r>
          </w:p>
          <w:p w14:paraId="2F822A62"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4. J. Skoczyński, J. Woleński, </w:t>
            </w:r>
            <w:r w:rsidRPr="009F0624">
              <w:rPr>
                <w:rFonts w:ascii="Cambria" w:eastAsia="Times New Roman" w:hAnsi="Cambria"/>
                <w:i/>
                <w:iCs/>
                <w:lang w:val="pl-PL" w:eastAsia="pl-PL"/>
              </w:rPr>
              <w:t>Historia filozofii polskiej</w:t>
            </w:r>
            <w:r w:rsidRPr="009F0624">
              <w:rPr>
                <w:rFonts w:ascii="Cambria" w:eastAsia="Times New Roman" w:hAnsi="Cambria"/>
                <w:lang w:val="pl-PL" w:eastAsia="pl-PL"/>
              </w:rPr>
              <w:t>. Kraków 2010.</w:t>
            </w:r>
          </w:p>
          <w:p w14:paraId="2FA0C05A"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5. M. Vogt, </w:t>
            </w:r>
            <w:r w:rsidRPr="009F0624">
              <w:rPr>
                <w:rFonts w:ascii="Cambria" w:eastAsia="Times New Roman" w:hAnsi="Cambria"/>
                <w:i/>
                <w:iCs/>
                <w:lang w:val="pl-PL" w:eastAsia="pl-PL"/>
              </w:rPr>
              <w:t>Historia filozofii dla wszystkich</w:t>
            </w:r>
            <w:r w:rsidRPr="009F0624">
              <w:rPr>
                <w:rFonts w:ascii="Cambria" w:eastAsia="Times New Roman" w:hAnsi="Cambria"/>
                <w:lang w:val="pl-PL" w:eastAsia="pl-PL"/>
              </w:rPr>
              <w:t>. Warszawa 2004.</w:t>
            </w:r>
          </w:p>
          <w:p w14:paraId="450012D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6. W. Tatarkiewicz, </w:t>
            </w:r>
            <w:r w:rsidRPr="009F0624">
              <w:rPr>
                <w:rFonts w:ascii="Cambria" w:eastAsia="Times New Roman" w:hAnsi="Cambria"/>
                <w:i/>
                <w:iCs/>
                <w:lang w:val="pl-PL" w:eastAsia="pl-PL"/>
              </w:rPr>
              <w:t>Historia filozofii</w:t>
            </w:r>
            <w:r w:rsidRPr="009F0624">
              <w:rPr>
                <w:rFonts w:ascii="Cambria" w:eastAsia="Times New Roman" w:hAnsi="Cambria"/>
                <w:lang w:val="pl-PL" w:eastAsia="pl-PL"/>
              </w:rPr>
              <w:t>, I-III, Warszawa 1970 (nowsze wydania)</w:t>
            </w:r>
          </w:p>
        </w:tc>
      </w:tr>
      <w:tr w:rsidR="0054021F" w:rsidRPr="005E2635" w14:paraId="64B2849D" w14:textId="77777777" w:rsidTr="00C74EEA">
        <w:trPr>
          <w:trHeight w:val="300"/>
        </w:trPr>
        <w:tc>
          <w:tcPr>
            <w:tcW w:w="9080" w:type="dxa"/>
            <w:tcBorders>
              <w:top w:val="single" w:sz="6" w:space="0" w:color="000000"/>
              <w:left w:val="single" w:sz="6" w:space="0" w:color="000000"/>
              <w:bottom w:val="single" w:sz="6" w:space="0" w:color="000000"/>
              <w:right w:val="single" w:sz="6" w:space="0" w:color="000000"/>
            </w:tcBorders>
          </w:tcPr>
          <w:p w14:paraId="75461ECB" w14:textId="77777777" w:rsidR="0054021F" w:rsidRPr="009F0624" w:rsidRDefault="0054021F" w:rsidP="00C74EEA">
            <w:pPr>
              <w:suppressAutoHyphens/>
              <w:ind w:right="-570"/>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Literatura zalecana / fakultatywna:</w:t>
            </w:r>
          </w:p>
          <w:p w14:paraId="1E185A58" w14:textId="77777777" w:rsidR="0054021F" w:rsidRPr="009F0624" w:rsidRDefault="0054021F" w:rsidP="00C74EEA">
            <w:pPr>
              <w:suppressAutoHyphens/>
              <w:ind w:right="141"/>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1. M. J. Adler, </w:t>
            </w:r>
            <w:r w:rsidRPr="009F0624">
              <w:rPr>
                <w:rFonts w:ascii="Cambria" w:eastAsia="Times New Roman" w:hAnsi="Cambria"/>
                <w:i/>
                <w:iCs/>
                <w:lang w:val="pl-PL" w:eastAsia="pl-PL"/>
              </w:rPr>
              <w:t>Dziesięć błędów filozoficznych</w:t>
            </w:r>
            <w:r w:rsidRPr="009F0624">
              <w:rPr>
                <w:rFonts w:ascii="Cambria" w:eastAsia="Times New Roman" w:hAnsi="Cambria"/>
                <w:lang w:val="pl-PL" w:eastAsia="pl-PL"/>
              </w:rPr>
              <w:t>, Warszawa 1995.</w:t>
            </w:r>
          </w:p>
          <w:p w14:paraId="274E9A8B" w14:textId="77777777" w:rsidR="0054021F" w:rsidRPr="009F0624" w:rsidRDefault="0054021F" w:rsidP="00C74EEA">
            <w:pPr>
              <w:suppressAutoHyphens/>
              <w:ind w:right="141"/>
              <w:textAlignment w:val="baseline"/>
              <w:rPr>
                <w:rFonts w:ascii="Cambria" w:eastAsia="Times New Roman" w:hAnsi="Cambria"/>
                <w:sz w:val="24"/>
                <w:szCs w:val="24"/>
                <w:lang w:val="pl-PL" w:eastAsia="pl-PL"/>
              </w:rPr>
            </w:pPr>
            <w:r w:rsidRPr="009F0624">
              <w:rPr>
                <w:rFonts w:ascii="Cambria" w:eastAsia="Times New Roman" w:hAnsi="Cambria"/>
                <w:lang w:val="pl-PL" w:eastAsia="pl-PL"/>
              </w:rPr>
              <w:lastRenderedPageBreak/>
              <w:t xml:space="preserve">2. P. Adamson, R. C. Taylor, </w:t>
            </w:r>
            <w:r w:rsidRPr="009F0624">
              <w:rPr>
                <w:rFonts w:ascii="Cambria" w:eastAsia="Times New Roman" w:hAnsi="Cambria"/>
                <w:i/>
                <w:iCs/>
                <w:lang w:val="pl-PL" w:eastAsia="pl-PL"/>
              </w:rPr>
              <w:t>Historia filozofii arabskiej,</w:t>
            </w:r>
            <w:r w:rsidRPr="009F0624">
              <w:rPr>
                <w:rFonts w:ascii="Cambria" w:eastAsia="Times New Roman" w:hAnsi="Cambria"/>
                <w:lang w:val="pl-PL" w:eastAsia="pl-PL"/>
              </w:rPr>
              <w:t xml:space="preserve"> Kraków 2015.</w:t>
            </w:r>
          </w:p>
          <w:p w14:paraId="0D8B7F4C" w14:textId="77777777" w:rsidR="0054021F" w:rsidRPr="009F0624" w:rsidRDefault="0054021F" w:rsidP="00C74EEA">
            <w:pPr>
              <w:suppressAutoHyphens/>
              <w:ind w:right="141"/>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3. A. Sokal, J. Bricmont, </w:t>
            </w:r>
            <w:r w:rsidRPr="009F0624">
              <w:rPr>
                <w:rFonts w:ascii="Cambria" w:eastAsia="Times New Roman" w:hAnsi="Cambria"/>
                <w:i/>
                <w:iCs/>
                <w:lang w:val="pl-PL" w:eastAsia="pl-PL"/>
              </w:rPr>
              <w:t>Modne bzdury. O nadużywaniu pojęć z zakresu nauk ścisłych przez postmodernistycznych intelektualistów</w:t>
            </w:r>
            <w:r w:rsidRPr="009F0624">
              <w:rPr>
                <w:rFonts w:ascii="Cambria" w:eastAsia="Times New Roman" w:hAnsi="Cambria"/>
                <w:lang w:val="pl-PL" w:eastAsia="pl-PL"/>
              </w:rPr>
              <w:t>, Warszawa 1998.</w:t>
            </w:r>
          </w:p>
          <w:p w14:paraId="3B9F2DF3" w14:textId="77777777" w:rsidR="0054021F" w:rsidRPr="009F0624" w:rsidRDefault="0054021F" w:rsidP="00C74EEA">
            <w:pPr>
              <w:suppressAutoHyphens/>
              <w:ind w:right="141"/>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 xml:space="preserve">4. B. Tatakis, </w:t>
            </w:r>
            <w:r w:rsidRPr="009F0624">
              <w:rPr>
                <w:rFonts w:ascii="Cambria" w:eastAsia="Times New Roman" w:hAnsi="Cambria"/>
                <w:i/>
                <w:iCs/>
                <w:lang w:val="pl-PL" w:eastAsia="pl-PL"/>
              </w:rPr>
              <w:t>Filozofia Bizantyńska</w:t>
            </w:r>
            <w:r w:rsidRPr="009F0624">
              <w:rPr>
                <w:rFonts w:ascii="Cambria" w:eastAsia="Times New Roman" w:hAnsi="Cambria"/>
                <w:lang w:val="pl-PL" w:eastAsia="pl-PL"/>
              </w:rPr>
              <w:t>. Kraków 2012.</w:t>
            </w:r>
          </w:p>
        </w:tc>
      </w:tr>
    </w:tbl>
    <w:p w14:paraId="2F9663DC" w14:textId="77777777" w:rsidR="0054021F" w:rsidRPr="009F0624" w:rsidRDefault="0054021F" w:rsidP="00C74EEA">
      <w:pPr>
        <w:suppressAutoHyphens/>
        <w:textAlignment w:val="baseline"/>
        <w:rPr>
          <w:rFonts w:ascii="Cambria" w:eastAsia="Times New Roman" w:hAnsi="Cambria" w:cs="Segoe UI"/>
          <w:b/>
          <w:bCs/>
          <w:lang w:val="pl-PL" w:eastAsia="pl-PL"/>
        </w:rPr>
      </w:pPr>
    </w:p>
    <w:p w14:paraId="3781CD2F" w14:textId="77777777" w:rsidR="0054021F" w:rsidRPr="009F0624" w:rsidRDefault="0054021F" w:rsidP="00C74EEA">
      <w:pPr>
        <w:suppressAutoHyphens/>
        <w:textAlignment w:val="baseline"/>
        <w:rPr>
          <w:rFonts w:ascii="Cambria" w:eastAsia="Times New Roman" w:hAnsi="Cambria" w:cs="Segoe UI"/>
          <w:b/>
          <w:bCs/>
          <w:lang w:val="pl-PL" w:eastAsia="pl-PL"/>
        </w:rPr>
      </w:pPr>
      <w:r w:rsidRPr="009F0624">
        <w:rPr>
          <w:rFonts w:ascii="Cambria" w:eastAsia="Times New Roman" w:hAnsi="Cambria" w:cs="Segoe UI"/>
          <w:b/>
          <w:bCs/>
          <w:lang w:val="pl-PL" w:eastAsia="pl-PL"/>
        </w:rPr>
        <w:t>13. Informacje dodatkowe </w:t>
      </w:r>
    </w:p>
    <w:p w14:paraId="09A94AE3" w14:textId="77777777" w:rsidR="0054021F" w:rsidRPr="009F0624" w:rsidRDefault="0054021F" w:rsidP="00C74EEA">
      <w:pPr>
        <w:suppressAutoHyphens/>
        <w:textAlignment w:val="baseline"/>
        <w:rPr>
          <w:rFonts w:ascii="Cambria" w:eastAsia="Times New Roman" w:hAnsi="Cambria" w:cs="Segoe UI"/>
          <w:b/>
          <w:bCs/>
          <w:sz w:val="18"/>
          <w:szCs w:val="18"/>
          <w:lang w:val="pl-PL" w:eastAsia="pl-PL"/>
        </w:rPr>
      </w:pPr>
    </w:p>
    <w:tbl>
      <w:tblPr>
        <w:tblW w:w="9056" w:type="dxa"/>
        <w:tblLayout w:type="fixed"/>
        <w:tblCellMar>
          <w:left w:w="7" w:type="dxa"/>
          <w:right w:w="7" w:type="dxa"/>
        </w:tblCellMar>
        <w:tblLook w:val="04A0" w:firstRow="1" w:lastRow="0" w:firstColumn="1" w:lastColumn="0" w:noHBand="0" w:noVBand="1"/>
      </w:tblPr>
      <w:tblGrid>
        <w:gridCol w:w="3547"/>
        <w:gridCol w:w="5509"/>
      </w:tblGrid>
      <w:tr w:rsidR="0054021F" w:rsidRPr="009F0624" w14:paraId="72014DAA" w14:textId="77777777" w:rsidTr="00C74EEA">
        <w:trPr>
          <w:trHeight w:val="300"/>
        </w:trPr>
        <w:tc>
          <w:tcPr>
            <w:tcW w:w="3547" w:type="dxa"/>
            <w:tcBorders>
              <w:top w:val="single" w:sz="6" w:space="0" w:color="000000"/>
              <w:left w:val="single" w:sz="6" w:space="0" w:color="000000"/>
              <w:bottom w:val="single" w:sz="6" w:space="0" w:color="000000"/>
              <w:right w:val="single" w:sz="6" w:space="0" w:color="000000"/>
            </w:tcBorders>
          </w:tcPr>
          <w:p w14:paraId="3EAA8C87"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imię i nazwisko sporządzającego</w:t>
            </w:r>
          </w:p>
        </w:tc>
        <w:tc>
          <w:tcPr>
            <w:tcW w:w="5508" w:type="dxa"/>
            <w:tcBorders>
              <w:top w:val="single" w:sz="6" w:space="0" w:color="000000"/>
              <w:left w:val="single" w:sz="6" w:space="0" w:color="000000"/>
              <w:bottom w:val="single" w:sz="6" w:space="0" w:color="000000"/>
              <w:right w:val="single" w:sz="6" w:space="0" w:color="000000"/>
            </w:tcBorders>
          </w:tcPr>
          <w:p w14:paraId="2FDDFB60" w14:textId="77777777" w:rsidR="0054021F" w:rsidRPr="009F0624" w:rsidRDefault="0054021F" w:rsidP="00C74EEA">
            <w:pPr>
              <w:suppressAutoHyphens/>
              <w:textAlignment w:val="baseline"/>
              <w:rPr>
                <w:rFonts w:ascii="Cambria" w:eastAsia="Times New Roman" w:hAnsi="Cambria"/>
                <w:sz w:val="24"/>
                <w:szCs w:val="24"/>
                <w:lang w:eastAsia="pl-PL"/>
              </w:rPr>
            </w:pPr>
            <w:r w:rsidRPr="009F0624">
              <w:rPr>
                <w:rFonts w:ascii="Cambria" w:eastAsia="Times New Roman" w:hAnsi="Cambria"/>
                <w:lang w:eastAsia="pl-PL"/>
              </w:rPr>
              <w:t>prof. dr hab.</w:t>
            </w:r>
            <w:r w:rsidRPr="009F0624">
              <w:rPr>
                <w:rFonts w:ascii="Cambria" w:eastAsia="Times New Roman" w:hAnsi="Cambria"/>
                <w:b/>
                <w:bCs/>
                <w:lang w:eastAsia="pl-PL"/>
              </w:rPr>
              <w:t xml:space="preserve"> </w:t>
            </w:r>
            <w:r w:rsidRPr="009F0624">
              <w:rPr>
                <w:rFonts w:ascii="Cambria" w:eastAsia="Times New Roman" w:hAnsi="Cambria"/>
                <w:lang w:eastAsia="pl-PL"/>
              </w:rPr>
              <w:t>Marian A. Wesoły</w:t>
            </w:r>
          </w:p>
        </w:tc>
      </w:tr>
      <w:tr w:rsidR="0054021F" w:rsidRPr="009F0624" w14:paraId="5DA98CBC" w14:textId="77777777" w:rsidTr="00C74EEA">
        <w:trPr>
          <w:trHeight w:val="300"/>
        </w:trPr>
        <w:tc>
          <w:tcPr>
            <w:tcW w:w="3547" w:type="dxa"/>
            <w:tcBorders>
              <w:top w:val="single" w:sz="6" w:space="0" w:color="000000"/>
              <w:left w:val="single" w:sz="6" w:space="0" w:color="000000"/>
              <w:bottom w:val="single" w:sz="6" w:space="0" w:color="000000"/>
              <w:right w:val="single" w:sz="6" w:space="0" w:color="000000"/>
            </w:tcBorders>
          </w:tcPr>
          <w:p w14:paraId="370D7103"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data sporządzenia / aktualizacji</w:t>
            </w:r>
          </w:p>
        </w:tc>
        <w:tc>
          <w:tcPr>
            <w:tcW w:w="5508" w:type="dxa"/>
            <w:tcBorders>
              <w:top w:val="single" w:sz="6" w:space="0" w:color="000000"/>
              <w:left w:val="single" w:sz="6" w:space="0" w:color="000000"/>
              <w:bottom w:val="single" w:sz="6" w:space="0" w:color="000000"/>
              <w:right w:val="single" w:sz="6" w:space="0" w:color="000000"/>
            </w:tcBorders>
          </w:tcPr>
          <w:p w14:paraId="19B55C7B" w14:textId="6E2F5FAD"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1</w:t>
            </w:r>
            <w:r w:rsidR="00985874" w:rsidRPr="009F0624">
              <w:rPr>
                <w:rFonts w:ascii="Cambria" w:eastAsia="Times New Roman" w:hAnsi="Cambria"/>
                <w:lang w:val="pl-PL" w:eastAsia="pl-PL"/>
              </w:rPr>
              <w:t>0</w:t>
            </w:r>
            <w:r w:rsidRPr="009F0624">
              <w:rPr>
                <w:rFonts w:ascii="Cambria" w:eastAsia="Times New Roman" w:hAnsi="Cambria"/>
                <w:lang w:val="pl-PL" w:eastAsia="pl-PL"/>
              </w:rPr>
              <w:t>.0</w:t>
            </w:r>
            <w:r w:rsidR="00985874" w:rsidRPr="009F0624">
              <w:rPr>
                <w:rFonts w:ascii="Cambria" w:eastAsia="Times New Roman" w:hAnsi="Cambria"/>
                <w:lang w:val="pl-PL" w:eastAsia="pl-PL"/>
              </w:rPr>
              <w:t>6</w:t>
            </w:r>
            <w:r w:rsidRPr="009F0624">
              <w:rPr>
                <w:rFonts w:ascii="Cambria" w:eastAsia="Times New Roman" w:hAnsi="Cambria"/>
                <w:lang w:val="pl-PL" w:eastAsia="pl-PL"/>
              </w:rPr>
              <w:t>.2025 r.</w:t>
            </w:r>
          </w:p>
        </w:tc>
      </w:tr>
      <w:tr w:rsidR="0054021F" w:rsidRPr="009F0624" w14:paraId="7AAE168C" w14:textId="77777777" w:rsidTr="00C74EEA">
        <w:trPr>
          <w:trHeight w:val="300"/>
        </w:trPr>
        <w:tc>
          <w:tcPr>
            <w:tcW w:w="3547" w:type="dxa"/>
            <w:tcBorders>
              <w:top w:val="single" w:sz="6" w:space="0" w:color="000000"/>
              <w:left w:val="single" w:sz="6" w:space="0" w:color="000000"/>
              <w:bottom w:val="single" w:sz="6" w:space="0" w:color="000000"/>
              <w:right w:val="single" w:sz="6" w:space="0" w:color="000000"/>
            </w:tcBorders>
          </w:tcPr>
          <w:p w14:paraId="4C88EF06"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dane kontaktowe (e-mail)</w:t>
            </w:r>
          </w:p>
        </w:tc>
        <w:tc>
          <w:tcPr>
            <w:tcW w:w="5508" w:type="dxa"/>
            <w:tcBorders>
              <w:top w:val="single" w:sz="6" w:space="0" w:color="000000"/>
              <w:left w:val="single" w:sz="6" w:space="0" w:color="000000"/>
              <w:bottom w:val="single" w:sz="6" w:space="0" w:color="000000"/>
              <w:right w:val="single" w:sz="6" w:space="0" w:color="000000"/>
            </w:tcBorders>
          </w:tcPr>
          <w:p w14:paraId="3C469425"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mwesoly@ajp.edu.pl</w:t>
            </w:r>
          </w:p>
        </w:tc>
      </w:tr>
      <w:tr w:rsidR="0054021F" w:rsidRPr="009F0624" w14:paraId="79A5F750" w14:textId="77777777" w:rsidTr="00C74EEA">
        <w:trPr>
          <w:trHeight w:val="300"/>
        </w:trPr>
        <w:tc>
          <w:tcPr>
            <w:tcW w:w="3547" w:type="dxa"/>
            <w:tcBorders>
              <w:top w:val="single" w:sz="6" w:space="0" w:color="000000"/>
              <w:left w:val="single" w:sz="6" w:space="0" w:color="000000"/>
              <w:bottom w:val="single" w:sz="6" w:space="0" w:color="000000"/>
              <w:right w:val="single" w:sz="6" w:space="0" w:color="000000"/>
            </w:tcBorders>
          </w:tcPr>
          <w:p w14:paraId="03A3E12A"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podpis</w:t>
            </w:r>
          </w:p>
        </w:tc>
        <w:tc>
          <w:tcPr>
            <w:tcW w:w="5508" w:type="dxa"/>
            <w:tcBorders>
              <w:top w:val="single" w:sz="6" w:space="0" w:color="000000"/>
              <w:left w:val="single" w:sz="6" w:space="0" w:color="000000"/>
              <w:bottom w:val="single" w:sz="6" w:space="0" w:color="000000"/>
              <w:right w:val="single" w:sz="6" w:space="0" w:color="000000"/>
            </w:tcBorders>
          </w:tcPr>
          <w:p w14:paraId="4101B5BD" w14:textId="77777777" w:rsidR="0054021F" w:rsidRPr="009F0624" w:rsidRDefault="0054021F" w:rsidP="00C74EEA">
            <w:pPr>
              <w:suppressAutoHyphens/>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M. Wesoły</w:t>
            </w:r>
          </w:p>
        </w:tc>
      </w:tr>
    </w:tbl>
    <w:p w14:paraId="6F0DA83A" w14:textId="77777777" w:rsidR="0054021F" w:rsidRPr="009F0624" w:rsidRDefault="0054021F" w:rsidP="00C74EEA">
      <w:pPr>
        <w:suppressAutoHyphens/>
        <w:spacing w:after="160" w:line="259" w:lineRule="auto"/>
        <w:rPr>
          <w:rFonts w:ascii="Cambria" w:eastAsia="Arial" w:hAnsi="Cambria" w:cs="Arial"/>
          <w:lang w:val="pl-PL"/>
        </w:rPr>
      </w:pPr>
    </w:p>
    <w:p w14:paraId="79FBB61F" w14:textId="77777777" w:rsidR="0054021F" w:rsidRPr="009F0624" w:rsidRDefault="0054021F" w:rsidP="00C74EEA">
      <w:pPr>
        <w:spacing w:after="160" w:line="259" w:lineRule="auto"/>
        <w:rPr>
          <w:rFonts w:ascii="Cambria" w:eastAsia="Aptos" w:hAnsi="Cambria"/>
          <w:lang w:val="pl-PL"/>
        </w:rPr>
      </w:pPr>
    </w:p>
    <w:p w14:paraId="5241EC45" w14:textId="7F68CAC0" w:rsidR="004E770A" w:rsidRPr="009F0624" w:rsidRDefault="004E770A">
      <w:pPr>
        <w:rPr>
          <w:rFonts w:ascii="Cambria" w:eastAsia="Aptos" w:hAnsi="Cambria"/>
          <w:lang w:val="pl-PL"/>
        </w:rPr>
      </w:pPr>
      <w:r w:rsidRPr="009F0624">
        <w:rPr>
          <w:rFonts w:ascii="Cambria" w:eastAsia="Aptos" w:hAnsi="Cambria"/>
          <w:lang w:val="pl-PL"/>
        </w:rPr>
        <w:br w:type="page"/>
      </w:r>
    </w:p>
    <w:p w14:paraId="39BD0651" w14:textId="77777777" w:rsidR="0054021F" w:rsidRPr="009F0624" w:rsidRDefault="0054021F" w:rsidP="00C74EEA">
      <w:pPr>
        <w:spacing w:after="160" w:line="259" w:lineRule="auto"/>
        <w:rPr>
          <w:rFonts w:ascii="Cambria" w:eastAsia="Aptos" w:hAnsi="Cambria"/>
          <w:lang w:val="pl-PL"/>
        </w:rPr>
      </w:pP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04"/>
        <w:gridCol w:w="2724"/>
        <w:gridCol w:w="4533"/>
      </w:tblGrid>
      <w:tr w:rsidR="0054021F" w:rsidRPr="009F0624" w14:paraId="47922D5E" w14:textId="77777777" w:rsidTr="00C74EEA">
        <w:trPr>
          <w:trHeight w:val="255"/>
        </w:trPr>
        <w:tc>
          <w:tcPr>
            <w:tcW w:w="1804"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23A81131"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libri" w:hAnsi="Cambria"/>
                <w:noProof/>
                <w:lang w:val="de-DE" w:eastAsia="de-DE"/>
              </w:rPr>
              <w:drawing>
                <wp:inline distT="0" distB="0" distL="0" distR="0" wp14:anchorId="52B8719B" wp14:editId="4796C2F0">
                  <wp:extent cx="1057275" cy="1057275"/>
                  <wp:effectExtent l="0" t="0" r="0" b="0"/>
                  <wp:docPr id="9" name="Obraz 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A84E62"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Wydział</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0D3C75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1A2BF0D1" w14:textId="77777777" w:rsidTr="00C74EEA">
        <w:trPr>
          <w:trHeight w:val="270"/>
        </w:trPr>
        <w:tc>
          <w:tcPr>
            <w:tcW w:w="1804" w:type="dxa"/>
            <w:vMerge/>
            <w:vAlign w:val="center"/>
          </w:tcPr>
          <w:p w14:paraId="4DE3444E" w14:textId="77777777" w:rsidR="0054021F" w:rsidRPr="009F0624" w:rsidRDefault="0054021F" w:rsidP="00C74EEA">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2C03BB4"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Kierunek</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3BF3A4A" w14:textId="77777777" w:rsidR="0054021F" w:rsidRPr="009F0624" w:rsidRDefault="0054021F" w:rsidP="00C74EEA">
            <w:pPr>
              <w:rPr>
                <w:rFonts w:ascii="Cambria" w:eastAsia="Cambria" w:hAnsi="Cambria" w:cs="Cambria"/>
                <w:sz w:val="24"/>
                <w:szCs w:val="24"/>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0ED1E58C" w14:textId="77777777" w:rsidTr="00C74EEA">
        <w:trPr>
          <w:trHeight w:val="135"/>
        </w:trPr>
        <w:tc>
          <w:tcPr>
            <w:tcW w:w="1804" w:type="dxa"/>
            <w:vMerge/>
            <w:vAlign w:val="center"/>
          </w:tcPr>
          <w:p w14:paraId="22C243CA" w14:textId="77777777" w:rsidR="0054021F" w:rsidRPr="009F0624" w:rsidRDefault="0054021F" w:rsidP="00C74EEA">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1AF6943"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Poziom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165F0C1"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pierwszego stopnia</w:t>
            </w:r>
          </w:p>
        </w:tc>
      </w:tr>
      <w:tr w:rsidR="0054021F" w:rsidRPr="009F0624" w14:paraId="209B0918" w14:textId="77777777" w:rsidTr="00C74EEA">
        <w:trPr>
          <w:trHeight w:val="135"/>
        </w:trPr>
        <w:tc>
          <w:tcPr>
            <w:tcW w:w="1804" w:type="dxa"/>
            <w:vMerge/>
            <w:vAlign w:val="center"/>
          </w:tcPr>
          <w:p w14:paraId="255FDFA3" w14:textId="77777777" w:rsidR="0054021F" w:rsidRPr="009F0624" w:rsidRDefault="0054021F" w:rsidP="00C74EEA">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A133765"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Forma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E410CF5"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stacjonarna/niestacjonarna</w:t>
            </w:r>
          </w:p>
        </w:tc>
      </w:tr>
      <w:tr w:rsidR="0054021F" w:rsidRPr="009F0624" w14:paraId="1DFD7CE6" w14:textId="77777777" w:rsidTr="00C74EEA">
        <w:trPr>
          <w:trHeight w:val="135"/>
        </w:trPr>
        <w:tc>
          <w:tcPr>
            <w:tcW w:w="1804" w:type="dxa"/>
            <w:vMerge/>
            <w:vAlign w:val="center"/>
          </w:tcPr>
          <w:p w14:paraId="76B89B62" w14:textId="77777777" w:rsidR="0054021F" w:rsidRPr="009F0624" w:rsidRDefault="0054021F" w:rsidP="00C74EEA">
            <w:pPr>
              <w:spacing w:after="160" w:line="259" w:lineRule="auto"/>
              <w:rPr>
                <w:rFonts w:ascii="Cambria" w:eastAsia="Calibri" w:hAnsi="Cambria"/>
                <w:lang w:val="pl-PL"/>
              </w:rPr>
            </w:pPr>
          </w:p>
        </w:tc>
        <w:tc>
          <w:tcPr>
            <w:tcW w:w="272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32DEB40"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Profil studiów</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3A6B86A"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praktyczny</w:t>
            </w:r>
          </w:p>
        </w:tc>
      </w:tr>
      <w:tr w:rsidR="0054021F" w:rsidRPr="009F0624" w14:paraId="711399DF" w14:textId="77777777" w:rsidTr="00C74EEA">
        <w:trPr>
          <w:trHeight w:val="135"/>
        </w:trPr>
        <w:tc>
          <w:tcPr>
            <w:tcW w:w="452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0AD347C"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Pozycja w planie studiów (lub kod przedmiotu)</w:t>
            </w:r>
          </w:p>
        </w:tc>
        <w:tc>
          <w:tcPr>
            <w:tcW w:w="453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FC343F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6/5</w:t>
            </w:r>
          </w:p>
        </w:tc>
      </w:tr>
    </w:tbl>
    <w:p w14:paraId="1802E7DD" w14:textId="77777777" w:rsidR="0054021F" w:rsidRPr="009F0624" w:rsidRDefault="0054021F" w:rsidP="00C74EEA">
      <w:pPr>
        <w:spacing w:before="240" w:after="240"/>
        <w:jc w:val="center"/>
        <w:rPr>
          <w:rFonts w:ascii="Cambria" w:eastAsia="Cambria" w:hAnsi="Cambria" w:cs="Cambria"/>
          <w:sz w:val="28"/>
          <w:szCs w:val="28"/>
          <w:lang w:val="pl-PL"/>
        </w:rPr>
      </w:pPr>
      <w:bookmarkStart w:id="1" w:name="_Hlk199256163"/>
      <w:r w:rsidRPr="009F0624">
        <w:rPr>
          <w:rFonts w:ascii="Cambria" w:eastAsia="Cambria" w:hAnsi="Cambria" w:cs="Cambria"/>
          <w:b/>
          <w:bCs/>
          <w:sz w:val="28"/>
          <w:szCs w:val="28"/>
          <w:lang w:val="pl-PL"/>
        </w:rPr>
        <w:t>KARTA ZAJĘĆ</w:t>
      </w:r>
    </w:p>
    <w:bookmarkEnd w:id="1"/>
    <w:p w14:paraId="4285D9D5" w14:textId="77777777" w:rsidR="0054021F" w:rsidRPr="009F0624" w:rsidRDefault="0054021F" w:rsidP="0054021F">
      <w:pPr>
        <w:numPr>
          <w:ilvl w:val="0"/>
          <w:numId w:val="8"/>
        </w:numPr>
        <w:spacing w:before="120" w:after="120"/>
        <w:contextualSpacing/>
        <w:rPr>
          <w:rFonts w:ascii="Cambria" w:eastAsia="Cambria" w:hAnsi="Cambria" w:cs="Cambria"/>
          <w:lang w:val="pl-PL"/>
        </w:rPr>
      </w:pPr>
      <w:r w:rsidRPr="009F0624">
        <w:rPr>
          <w:rFonts w:ascii="Cambria" w:eastAsia="Cambria" w:hAnsi="Cambria" w:cs="Cambria"/>
          <w:b/>
          <w:bCs/>
          <w:lang w:val="pl-PL"/>
        </w:rPr>
        <w:t>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863"/>
        <w:gridCol w:w="5197"/>
      </w:tblGrid>
      <w:tr w:rsidR="0054021F" w:rsidRPr="009F0624" w14:paraId="0C1C4A12" w14:textId="77777777" w:rsidTr="00C74EEA">
        <w:trPr>
          <w:trHeight w:val="315"/>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02A456"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Nazwa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67368F"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 xml:space="preserve">Wykład ogólnowydziałowy 1 </w:t>
            </w:r>
          </w:p>
          <w:p w14:paraId="56A4D215"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(Komunikacja społeczna)</w:t>
            </w:r>
          </w:p>
        </w:tc>
      </w:tr>
      <w:tr w:rsidR="0054021F" w:rsidRPr="009F0624" w14:paraId="746AEC90"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52513B"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Punkty ECTS</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032338"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1</w:t>
            </w:r>
          </w:p>
        </w:tc>
      </w:tr>
      <w:tr w:rsidR="0054021F" w:rsidRPr="009F0624" w14:paraId="7A489611"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024C9E"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Rodzaj zajęć</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42306E"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obowiązkowe</w:t>
            </w:r>
          </w:p>
        </w:tc>
      </w:tr>
      <w:tr w:rsidR="0054021F" w:rsidRPr="005E2635" w14:paraId="03378F51"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B20D86"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Moduł/specjalizacja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BDB78E"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Przedmioty interdyscyplinarne</w:t>
            </w:r>
            <w:r w:rsidRPr="009F0624">
              <w:rPr>
                <w:rFonts w:ascii="Cambria" w:eastAsia="Times New Roman" w:hAnsi="Cambria"/>
                <w:lang w:val="pl-PL"/>
              </w:rPr>
              <w:t xml:space="preserve"> </w:t>
            </w:r>
            <w:r w:rsidRPr="009F0624">
              <w:rPr>
                <w:rFonts w:ascii="Cambria" w:eastAsia="Times New Roman" w:hAnsi="Cambria"/>
                <w:b/>
                <w:bCs/>
                <w:lang w:val="pl-PL"/>
              </w:rPr>
              <w:t>/ nauczycielska i translatorska</w:t>
            </w:r>
          </w:p>
        </w:tc>
      </w:tr>
      <w:tr w:rsidR="0054021F" w:rsidRPr="009F0624" w14:paraId="2124B53E"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81C9E8"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Język, w którym prowadzone są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2B7497"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polski</w:t>
            </w:r>
          </w:p>
        </w:tc>
      </w:tr>
      <w:tr w:rsidR="0054021F" w:rsidRPr="009F0624" w14:paraId="238BC061"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49C166"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Rok studiów</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8D3088"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II</w:t>
            </w:r>
          </w:p>
        </w:tc>
      </w:tr>
      <w:tr w:rsidR="0054021F" w:rsidRPr="009F0624" w14:paraId="13CEB431" w14:textId="77777777" w:rsidTr="00C74EEA">
        <w:trPr>
          <w:trHeight w:val="300"/>
        </w:trPr>
        <w:tc>
          <w:tcPr>
            <w:tcW w:w="3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5FFD17"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Imię i nazwisko koordynatora zajęć oraz osób prowadzących zajęcia</w:t>
            </w:r>
          </w:p>
        </w:tc>
        <w:tc>
          <w:tcPr>
            <w:tcW w:w="51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7D2981"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de-DE"/>
              </w:rPr>
              <w:t xml:space="preserve">koordynator: prof. AJP dr hab. </w:t>
            </w:r>
            <w:r w:rsidRPr="009F0624">
              <w:rPr>
                <w:rFonts w:ascii="Cambria" w:eastAsia="Times New Roman" w:hAnsi="Cambria"/>
                <w:b/>
                <w:bCs/>
                <w:lang w:val="pl-PL"/>
              </w:rPr>
              <w:t>Renata Nadobnik</w:t>
            </w:r>
          </w:p>
          <w:p w14:paraId="60AE2502"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prowadzący: prof. AJP dr hab. Natalia Chahrak</w:t>
            </w:r>
          </w:p>
        </w:tc>
      </w:tr>
    </w:tbl>
    <w:p w14:paraId="7BE375F1"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7"/>
        <w:gridCol w:w="2786"/>
        <w:gridCol w:w="2013"/>
        <w:gridCol w:w="2124"/>
      </w:tblGrid>
      <w:tr w:rsidR="0054021F" w:rsidRPr="005E2635" w14:paraId="442D3B4B" w14:textId="77777777" w:rsidTr="00C74EEA">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309CF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Forma zajęć</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0226F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Liczba godzin</w:t>
            </w:r>
          </w:p>
          <w:p w14:paraId="219DA1E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stacjonarne/niestacjonarne</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59026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Rok studiów/semestr</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DB09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 xml:space="preserve">Punkty ECTS </w:t>
            </w:r>
            <w:r w:rsidRPr="009F0624">
              <w:rPr>
                <w:rFonts w:ascii="Cambria" w:eastAsia="Cambria" w:hAnsi="Cambria" w:cs="Cambria"/>
                <w:lang w:val="pl-PL"/>
              </w:rPr>
              <w:t>(zgodnie z programem studiów)</w:t>
            </w:r>
          </w:p>
        </w:tc>
      </w:tr>
      <w:tr w:rsidR="0054021F" w:rsidRPr="009F0624" w14:paraId="2E8CC6A4" w14:textId="77777777" w:rsidTr="00C74EEA">
        <w:trPr>
          <w:trHeight w:val="300"/>
        </w:trPr>
        <w:tc>
          <w:tcPr>
            <w:tcW w:w="2137" w:type="dxa"/>
            <w:tcBorders>
              <w:top w:val="single" w:sz="6" w:space="0" w:color="auto"/>
              <w:left w:val="single" w:sz="6" w:space="0" w:color="auto"/>
              <w:bottom w:val="single" w:sz="6" w:space="0" w:color="auto"/>
              <w:right w:val="single" w:sz="6" w:space="0" w:color="auto"/>
            </w:tcBorders>
            <w:tcMar>
              <w:left w:w="105" w:type="dxa"/>
              <w:right w:w="105" w:type="dxa"/>
            </w:tcMar>
          </w:tcPr>
          <w:p w14:paraId="1648985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wykład</w:t>
            </w:r>
          </w:p>
        </w:tc>
        <w:tc>
          <w:tcPr>
            <w:tcW w:w="278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0A2C1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15/9</w:t>
            </w:r>
          </w:p>
        </w:tc>
        <w:tc>
          <w:tcPr>
            <w:tcW w:w="201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4AFF7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II/3</w:t>
            </w:r>
          </w:p>
        </w:tc>
        <w:tc>
          <w:tcPr>
            <w:tcW w:w="212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377B9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1</w:t>
            </w:r>
          </w:p>
        </w:tc>
      </w:tr>
    </w:tbl>
    <w:p w14:paraId="69AD4E4D"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54021F" w:rsidRPr="009F0624" w14:paraId="3521F005" w14:textId="77777777" w:rsidTr="00C74EEA">
        <w:trPr>
          <w:trHeight w:val="300"/>
        </w:trPr>
        <w:tc>
          <w:tcPr>
            <w:tcW w:w="9060" w:type="dxa"/>
          </w:tcPr>
          <w:p w14:paraId="38A1E02D" w14:textId="77777777" w:rsidR="0054021F" w:rsidRPr="009F0624" w:rsidRDefault="0054021F" w:rsidP="00C74EEA">
            <w:pPr>
              <w:spacing w:before="20" w:after="20"/>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Podstawowa wiedza ogólna z zakresu nauk społecznych i humanistycznych. Umiejętność korzystania z różnych źródeł informacji: literatury przedmiotu, artykułów naukowych, prezentacji multimedialnych, opracowań. Umiejętność współpracy w grupie.</w:t>
            </w:r>
          </w:p>
        </w:tc>
      </w:tr>
    </w:tbl>
    <w:p w14:paraId="7201C934"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54021F" w:rsidRPr="005E2635" w14:paraId="03A6989A" w14:textId="77777777" w:rsidTr="00C74EEA">
        <w:trPr>
          <w:trHeight w:val="300"/>
        </w:trPr>
        <w:tc>
          <w:tcPr>
            <w:tcW w:w="9060" w:type="dxa"/>
          </w:tcPr>
          <w:p w14:paraId="4990C47B" w14:textId="77777777" w:rsidR="0054021F" w:rsidRPr="009F0624" w:rsidRDefault="0054021F" w:rsidP="00C74EEA">
            <w:pPr>
              <w:spacing w:before="60" w:after="60"/>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C1 ‒ zdobycie wiedzy na temat funkcji języka, roli komunikacji językowej oraz społecznego zróżnicowania języka i wpływu czynników społecznych na język;</w:t>
            </w:r>
          </w:p>
          <w:p w14:paraId="51CE6E6F" w14:textId="77777777" w:rsidR="0054021F" w:rsidRPr="009F0624" w:rsidRDefault="0054021F" w:rsidP="00C74EEA">
            <w:pPr>
              <w:spacing w:before="60" w:after="60"/>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C2 ‒ wprowadzenie studentów w wybrane zagadnienia z zakresu dyscyplin społecznych w kontekście działań dydaktycznych lub translatorskich, zdobycie wiedzy o uwarunkowaniach prowadzonej działalności, w tym metody diagnozowania potrzeb społecznych i oceny jakości usług;</w:t>
            </w:r>
          </w:p>
          <w:p w14:paraId="776F8AA9" w14:textId="77777777" w:rsidR="0054021F" w:rsidRPr="009F0624" w:rsidRDefault="0054021F" w:rsidP="00C74EEA">
            <w:pPr>
              <w:spacing w:before="60" w:after="60"/>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C3 ‒ nabycie umiejętności wykorzystania języka polskiego jako narzędzia rozumienia, ekspresji, komunikacji ze zróżnicowanymi kręgami odbiorców, w tym ze specjalistami w zakresie dyscyplin filologicznych; umiejętność uzasadnienia swojego stanowiska, przekonania do własnej racji;</w:t>
            </w:r>
          </w:p>
          <w:p w14:paraId="0D277CA5" w14:textId="77777777" w:rsidR="0054021F" w:rsidRPr="009F0624" w:rsidRDefault="0054021F" w:rsidP="00C74EEA">
            <w:pPr>
              <w:spacing w:before="60" w:after="60" w:line="259" w:lineRule="auto"/>
              <w:rPr>
                <w:rFonts w:ascii="Cambria" w:eastAsia="Calibri" w:hAnsi="Cambria" w:cs="Calibri"/>
                <w:sz w:val="20"/>
                <w:szCs w:val="20"/>
                <w14:ligatures w14:val="standardContextual"/>
              </w:rPr>
            </w:pPr>
            <w:r w:rsidRPr="009F0624">
              <w:rPr>
                <w:rFonts w:ascii="Cambria" w:eastAsia="Cambria" w:hAnsi="Cambria" w:cs="Cambria"/>
                <w:sz w:val="20"/>
                <w:szCs w:val="20"/>
                <w14:ligatures w14:val="standardContextual"/>
              </w:rPr>
              <w:t>C4 ‒ rozwinięcie umiejętności</w:t>
            </w:r>
            <w:r w:rsidRPr="009F0624">
              <w:rPr>
                <w:rFonts w:ascii="Cambria" w:eastAsia="Calibri" w:hAnsi="Cambria" w:cs="Calibri"/>
                <w:sz w:val="20"/>
                <w:szCs w:val="20"/>
                <w14:ligatures w14:val="standardContextual"/>
              </w:rPr>
              <w:t xml:space="preserve"> wykorzystania wiedzy o odbiorcach języka oraz metodach diagnozowania ich potrzeb i przeprowadzenia oceny jakości przekazu językowego;</w:t>
            </w:r>
          </w:p>
          <w:p w14:paraId="3EE5742C" w14:textId="77777777" w:rsidR="0054021F" w:rsidRPr="009F0624" w:rsidRDefault="0054021F" w:rsidP="00C74EEA">
            <w:pPr>
              <w:spacing w:before="60" w:after="60" w:line="259" w:lineRule="auto"/>
              <w:rPr>
                <w:rFonts w:ascii="Cambria" w:eastAsia="Cambria" w:hAnsi="Cambria" w:cs="Cambria"/>
                <w:sz w:val="20"/>
                <w:szCs w:val="20"/>
                <w14:ligatures w14:val="standardContextual"/>
              </w:rPr>
            </w:pPr>
            <w:r w:rsidRPr="009F0624">
              <w:rPr>
                <w:rFonts w:ascii="Cambria" w:eastAsia="Calibri" w:hAnsi="Cambria" w:cs="Calibri"/>
                <w:sz w:val="20"/>
                <w:szCs w:val="20"/>
                <w14:ligatures w14:val="standardContextual"/>
              </w:rPr>
              <w:t>C5 ‒ budowanie umiejętności porozumiewania się z osobami z różnych środowisk, do rozwiązywania konfliktów i inicjowania dialogu oraz propagowania zasad edukacji włączającej.</w:t>
            </w:r>
          </w:p>
        </w:tc>
      </w:tr>
    </w:tbl>
    <w:p w14:paraId="2938EC8A" w14:textId="77777777" w:rsidR="0054021F" w:rsidRPr="009F0624" w:rsidRDefault="0054021F" w:rsidP="00C74EEA">
      <w:pPr>
        <w:spacing w:before="60" w:after="60"/>
        <w:rPr>
          <w:rFonts w:ascii="Cambria" w:eastAsia="Cambria" w:hAnsi="Cambria" w:cs="Cambria"/>
          <w:sz w:val="12"/>
          <w:szCs w:val="12"/>
          <w:lang w:val="pl-PL"/>
        </w:rPr>
      </w:pPr>
    </w:p>
    <w:p w14:paraId="07D74480"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 xml:space="preserve">5. Efekty uczenia się dla zajęć wraz z odniesieniem do efektów kierunkowych </w:t>
      </w:r>
    </w:p>
    <w:tbl>
      <w:tblPr>
        <w:tblW w:w="906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8"/>
        <w:gridCol w:w="6107"/>
        <w:gridCol w:w="1555"/>
      </w:tblGrid>
      <w:tr w:rsidR="0054021F" w:rsidRPr="009F0624" w14:paraId="2571DF92" w14:textId="77777777" w:rsidTr="003540F7">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6B983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610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2BBA59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5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CD48E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747694CF" w14:textId="77777777" w:rsidTr="003540F7">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1C9AA9F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WIEDZA</w:t>
            </w:r>
            <w:r w:rsidRPr="009F0624">
              <w:rPr>
                <w:rFonts w:ascii="Cambria" w:eastAsia="Cambria" w:hAnsi="Cambria" w:cs="Cambria"/>
                <w:b/>
                <w:lang w:val="pl-PL"/>
              </w:rPr>
              <w:t>: absolwent zna i rozumie</w:t>
            </w:r>
          </w:p>
        </w:tc>
      </w:tr>
      <w:tr w:rsidR="0054021F" w:rsidRPr="009F0624" w14:paraId="6001DF15" w14:textId="77777777" w:rsidTr="003540F7">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37B89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107" w:type="dxa"/>
            <w:tcBorders>
              <w:top w:val="nil"/>
              <w:left w:val="single" w:sz="6" w:space="0" w:color="auto"/>
              <w:bottom w:val="single" w:sz="6" w:space="0" w:color="auto"/>
              <w:right w:val="single" w:sz="6" w:space="0" w:color="auto"/>
            </w:tcBorders>
            <w:tcMar>
              <w:left w:w="105" w:type="dxa"/>
              <w:right w:w="105" w:type="dxa"/>
            </w:tcMar>
          </w:tcPr>
          <w:p w14:paraId="68B2632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wybrane zagadnienia z zakresu dyscyplin społecznych, które potrafi </w:t>
            </w:r>
            <w:r w:rsidRPr="009F0624">
              <w:rPr>
                <w:rFonts w:ascii="Cambria" w:eastAsia="Cambria" w:hAnsi="Cambria" w:cs="Cambria"/>
                <w:spacing w:val="-4"/>
                <w:lang w:val="pl-PL"/>
              </w:rPr>
              <w:t>przełożyć na działania dydaktyczne lub translatorskie, uwarunkowania</w:t>
            </w:r>
            <w:r w:rsidRPr="009F0624">
              <w:rPr>
                <w:rFonts w:ascii="Cambria" w:eastAsia="Cambria" w:hAnsi="Cambria" w:cs="Cambria"/>
                <w:lang w:val="pl-PL"/>
              </w:rPr>
              <w:t xml:space="preserve"> prowadzonej działalności, w tym metody diagnozowania potrzeb społecznych i oceny jakości usług</w:t>
            </w:r>
          </w:p>
        </w:tc>
        <w:tc>
          <w:tcPr>
            <w:tcW w:w="1555" w:type="dxa"/>
            <w:tcBorders>
              <w:top w:val="nil"/>
              <w:left w:val="single" w:sz="6" w:space="0" w:color="auto"/>
              <w:bottom w:val="single" w:sz="6" w:space="0" w:color="auto"/>
              <w:right w:val="single" w:sz="6" w:space="0" w:color="auto"/>
            </w:tcBorders>
            <w:tcMar>
              <w:left w:w="105" w:type="dxa"/>
              <w:right w:w="105" w:type="dxa"/>
            </w:tcMar>
            <w:vAlign w:val="center"/>
          </w:tcPr>
          <w:p w14:paraId="1E91F21C" w14:textId="1563C7B4"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K_W10</w:t>
            </w:r>
          </w:p>
        </w:tc>
      </w:tr>
      <w:tr w:rsidR="0054021F" w:rsidRPr="009F0624" w14:paraId="6987ED62" w14:textId="77777777" w:rsidTr="003540F7">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D80A5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107" w:type="dxa"/>
            <w:tcBorders>
              <w:top w:val="nil"/>
              <w:left w:val="single" w:sz="6" w:space="0" w:color="auto"/>
              <w:bottom w:val="single" w:sz="6" w:space="0" w:color="auto"/>
              <w:right w:val="single" w:sz="6" w:space="0" w:color="auto"/>
            </w:tcBorders>
            <w:tcMar>
              <w:left w:w="105" w:type="dxa"/>
              <w:right w:w="105" w:type="dxa"/>
            </w:tcMar>
          </w:tcPr>
          <w:p w14:paraId="751159A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funkcje języka, role komunikacji językowej; społeczne zróżnicowanie języka oraz wpływ czynników społecznych na język</w:t>
            </w:r>
          </w:p>
        </w:tc>
        <w:tc>
          <w:tcPr>
            <w:tcW w:w="1555" w:type="dxa"/>
            <w:tcBorders>
              <w:top w:val="nil"/>
              <w:left w:val="single" w:sz="6" w:space="0" w:color="auto"/>
              <w:bottom w:val="single" w:sz="6" w:space="0" w:color="auto"/>
              <w:right w:val="single" w:sz="6" w:space="0" w:color="auto"/>
            </w:tcBorders>
            <w:tcMar>
              <w:left w:w="105" w:type="dxa"/>
              <w:right w:w="105" w:type="dxa"/>
            </w:tcMar>
            <w:vAlign w:val="center"/>
          </w:tcPr>
          <w:p w14:paraId="35AA839D" w14:textId="27515928" w:rsidR="0054021F" w:rsidRPr="009F0624" w:rsidRDefault="00E24D4E" w:rsidP="00C74EEA">
            <w:pPr>
              <w:spacing w:before="60" w:after="60"/>
              <w:jc w:val="center"/>
              <w:rPr>
                <w:rFonts w:ascii="Cambria" w:eastAsia="Cambria" w:hAnsi="Cambria" w:cs="Cambria"/>
                <w:strike/>
                <w:lang w:val="pl-PL"/>
              </w:rPr>
            </w:pPr>
            <w:r w:rsidRPr="009F0624">
              <w:rPr>
                <w:rFonts w:ascii="Cambria" w:eastAsia="Cambria" w:hAnsi="Cambria" w:cs="Cambria"/>
                <w:lang w:val="pl-PL"/>
              </w:rPr>
              <w:t>K_W</w:t>
            </w:r>
            <w:r w:rsidR="00D313EF" w:rsidRPr="009F0624">
              <w:rPr>
                <w:rFonts w:ascii="Cambria" w:eastAsia="Cambria" w:hAnsi="Cambria" w:cs="Cambria"/>
                <w:lang w:val="pl-PL"/>
              </w:rPr>
              <w:t>09</w:t>
            </w:r>
          </w:p>
        </w:tc>
      </w:tr>
      <w:tr w:rsidR="0054021F" w:rsidRPr="009F0624" w14:paraId="1534A30F" w14:textId="77777777" w:rsidTr="003540F7">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AAB02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 xml:space="preserve">                                                          UMIEJĘTNOŚCI</w:t>
            </w:r>
            <w:r w:rsidRPr="009F0624">
              <w:rPr>
                <w:rFonts w:ascii="Cambria" w:eastAsia="Cambria" w:hAnsi="Cambria" w:cs="Cambria"/>
                <w:b/>
                <w:lang w:val="pl-PL"/>
              </w:rPr>
              <w:t>: absolwent potrafi</w:t>
            </w:r>
          </w:p>
        </w:tc>
      </w:tr>
      <w:tr w:rsidR="0054021F" w:rsidRPr="009F0624" w14:paraId="3B03118C" w14:textId="77777777" w:rsidTr="003540F7">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F60369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107" w:type="dxa"/>
            <w:tcBorders>
              <w:top w:val="nil"/>
              <w:left w:val="single" w:sz="6" w:space="0" w:color="auto"/>
              <w:bottom w:val="single" w:sz="6" w:space="0" w:color="auto"/>
              <w:right w:val="single" w:sz="6" w:space="0" w:color="auto"/>
            </w:tcBorders>
            <w:tcMar>
              <w:left w:w="105" w:type="dxa"/>
              <w:right w:w="105" w:type="dxa"/>
            </w:tcMar>
          </w:tcPr>
          <w:p w14:paraId="491B04E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wykorzystać język polski jako narzędzie rozumienia, ekspresji, komunikacji ze zróżnicowanymi kręgami odbiorców, w tym ze specjalistami w zakresie dyscyplin filologicznych; uzasadnić swoje stanowisko, przekonać do własnej racji</w:t>
            </w:r>
          </w:p>
        </w:tc>
        <w:tc>
          <w:tcPr>
            <w:tcW w:w="1555" w:type="dxa"/>
            <w:tcBorders>
              <w:top w:val="nil"/>
              <w:left w:val="single" w:sz="6" w:space="0" w:color="auto"/>
              <w:bottom w:val="single" w:sz="6" w:space="0" w:color="auto"/>
              <w:right w:val="single" w:sz="6" w:space="0" w:color="auto"/>
            </w:tcBorders>
            <w:tcMar>
              <w:left w:w="105" w:type="dxa"/>
              <w:right w:w="105" w:type="dxa"/>
            </w:tcMar>
            <w:vAlign w:val="center"/>
          </w:tcPr>
          <w:p w14:paraId="2C98587B" w14:textId="77777777" w:rsidR="0054021F" w:rsidRPr="009F0624" w:rsidRDefault="0054021F" w:rsidP="00C74EEA">
            <w:pPr>
              <w:spacing w:before="60" w:after="60"/>
              <w:rPr>
                <w:rFonts w:ascii="Cambria" w:eastAsia="Cambria" w:hAnsi="Cambria" w:cs="Cambria"/>
                <w:strike/>
                <w:lang w:val="pl-PL"/>
              </w:rPr>
            </w:pPr>
          </w:p>
          <w:p w14:paraId="6B87277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K_U14</w:t>
            </w:r>
          </w:p>
        </w:tc>
      </w:tr>
      <w:tr w:rsidR="0054021F" w:rsidRPr="009F0624" w14:paraId="258D5587" w14:textId="77777777" w:rsidTr="003540F7">
        <w:trPr>
          <w:trHeight w:val="300"/>
        </w:trPr>
        <w:tc>
          <w:tcPr>
            <w:tcW w:w="139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C4FC9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        U_02</w:t>
            </w:r>
          </w:p>
        </w:tc>
        <w:tc>
          <w:tcPr>
            <w:tcW w:w="6107" w:type="dxa"/>
            <w:tcBorders>
              <w:top w:val="nil"/>
              <w:left w:val="single" w:sz="6" w:space="0" w:color="auto"/>
              <w:bottom w:val="single" w:sz="6" w:space="0" w:color="auto"/>
              <w:right w:val="single" w:sz="6" w:space="0" w:color="auto"/>
            </w:tcBorders>
            <w:tcMar>
              <w:left w:w="105" w:type="dxa"/>
              <w:right w:w="105" w:type="dxa"/>
            </w:tcMar>
          </w:tcPr>
          <w:p w14:paraId="431B8A7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wykorzystać wiedzę o odbiorcach języka oraz metodach diagnozowania ich potrzeb i przeprowadzić ocenę jakości przekazu językowego</w:t>
            </w:r>
          </w:p>
        </w:tc>
        <w:tc>
          <w:tcPr>
            <w:tcW w:w="1555" w:type="dxa"/>
            <w:tcBorders>
              <w:top w:val="nil"/>
              <w:left w:val="single" w:sz="6" w:space="0" w:color="auto"/>
              <w:bottom w:val="single" w:sz="6" w:space="0" w:color="auto"/>
              <w:right w:val="single" w:sz="6" w:space="0" w:color="auto"/>
            </w:tcBorders>
            <w:tcMar>
              <w:left w:w="105" w:type="dxa"/>
              <w:right w:w="105" w:type="dxa"/>
            </w:tcMar>
            <w:vAlign w:val="center"/>
          </w:tcPr>
          <w:p w14:paraId="129CE901" w14:textId="77777777" w:rsidR="0054021F" w:rsidRPr="009F0624" w:rsidRDefault="0054021F" w:rsidP="00C74EEA">
            <w:pPr>
              <w:spacing w:before="60" w:after="60"/>
              <w:rPr>
                <w:rFonts w:ascii="Cambria" w:eastAsia="Cambria" w:hAnsi="Cambria" w:cs="Cambria"/>
                <w:strike/>
                <w:lang w:val="pl-PL"/>
              </w:rPr>
            </w:pPr>
          </w:p>
          <w:p w14:paraId="28A38E0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K_U17</w:t>
            </w:r>
          </w:p>
        </w:tc>
      </w:tr>
      <w:tr w:rsidR="0054021F" w:rsidRPr="005E2635" w14:paraId="192F46F7" w14:textId="77777777" w:rsidTr="003540F7">
        <w:trPr>
          <w:trHeight w:val="300"/>
        </w:trPr>
        <w:tc>
          <w:tcPr>
            <w:tcW w:w="906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16D67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 xml:space="preserve">                                          KOMPETENCJE SPOŁECZNE</w:t>
            </w:r>
            <w:r w:rsidRPr="009F0624">
              <w:rPr>
                <w:rFonts w:ascii="Cambria" w:eastAsia="Cambria" w:hAnsi="Cambria" w:cs="Cambria"/>
                <w:b/>
                <w:lang w:val="pl-PL"/>
              </w:rPr>
              <w:t>: absolwent jest gotów do</w:t>
            </w:r>
          </w:p>
        </w:tc>
      </w:tr>
      <w:tr w:rsidR="0054021F" w:rsidRPr="009F0624" w14:paraId="634C2A99" w14:textId="77777777" w:rsidTr="003540F7">
        <w:trPr>
          <w:trHeight w:val="300"/>
        </w:trPr>
        <w:tc>
          <w:tcPr>
            <w:tcW w:w="1398" w:type="dxa"/>
            <w:tcBorders>
              <w:top w:val="single" w:sz="6" w:space="0" w:color="auto"/>
              <w:left w:val="single" w:sz="6" w:space="0" w:color="auto"/>
              <w:bottom w:val="single" w:sz="4" w:space="0" w:color="auto"/>
              <w:right w:val="single" w:sz="6" w:space="0" w:color="auto"/>
            </w:tcBorders>
            <w:tcMar>
              <w:left w:w="105" w:type="dxa"/>
              <w:right w:w="105" w:type="dxa"/>
            </w:tcMar>
            <w:vAlign w:val="center"/>
          </w:tcPr>
          <w:p w14:paraId="45C2252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107" w:type="dxa"/>
            <w:tcBorders>
              <w:top w:val="nil"/>
              <w:left w:val="single" w:sz="6" w:space="0" w:color="auto"/>
              <w:bottom w:val="single" w:sz="4" w:space="0" w:color="auto"/>
              <w:right w:val="single" w:sz="6" w:space="0" w:color="auto"/>
            </w:tcBorders>
            <w:tcMar>
              <w:left w:w="105" w:type="dxa"/>
              <w:right w:w="105" w:type="dxa"/>
            </w:tcMar>
          </w:tcPr>
          <w:p w14:paraId="4417540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porozumiewania się z osobami z różnych środowisk, do rozwiązywania konfliktów i inicjowania dialogu oraz propagowania zasad edukacji włączającej</w:t>
            </w:r>
          </w:p>
        </w:tc>
        <w:tc>
          <w:tcPr>
            <w:tcW w:w="1555" w:type="dxa"/>
            <w:tcBorders>
              <w:top w:val="nil"/>
              <w:left w:val="single" w:sz="6" w:space="0" w:color="auto"/>
              <w:bottom w:val="single" w:sz="4" w:space="0" w:color="auto"/>
              <w:right w:val="single" w:sz="6" w:space="0" w:color="auto"/>
            </w:tcBorders>
            <w:tcMar>
              <w:left w:w="105" w:type="dxa"/>
              <w:right w:w="105" w:type="dxa"/>
            </w:tcMar>
            <w:vAlign w:val="center"/>
          </w:tcPr>
          <w:p w14:paraId="4E007A9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K_K10 </w:t>
            </w:r>
          </w:p>
          <w:p w14:paraId="036C0D70" w14:textId="77777777" w:rsidR="0054021F" w:rsidRPr="009F0624" w:rsidRDefault="0054021F" w:rsidP="00C74EEA">
            <w:pPr>
              <w:spacing w:before="60" w:after="60"/>
              <w:jc w:val="center"/>
              <w:rPr>
                <w:rFonts w:ascii="Cambria" w:eastAsia="Cambria" w:hAnsi="Cambria" w:cs="Cambria"/>
                <w:lang w:val="pl-PL"/>
              </w:rPr>
            </w:pPr>
          </w:p>
        </w:tc>
      </w:tr>
    </w:tbl>
    <w:p w14:paraId="7C0B1029"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01"/>
        <w:gridCol w:w="5958"/>
        <w:gridCol w:w="1148"/>
        <w:gridCol w:w="1353"/>
      </w:tblGrid>
      <w:tr w:rsidR="0054021F" w:rsidRPr="009F0624" w14:paraId="2E2D2B15" w14:textId="77777777" w:rsidTr="00C74EEA">
        <w:trPr>
          <w:trHeight w:val="345"/>
        </w:trPr>
        <w:tc>
          <w:tcPr>
            <w:tcW w:w="601" w:type="dxa"/>
            <w:vMerge w:val="restart"/>
            <w:tcBorders>
              <w:top w:val="single" w:sz="6" w:space="0" w:color="auto"/>
              <w:left w:val="single" w:sz="6" w:space="0" w:color="auto"/>
              <w:bottom w:val="single" w:sz="6" w:space="0" w:color="auto"/>
              <w:right w:val="single" w:sz="4" w:space="0" w:color="auto"/>
            </w:tcBorders>
            <w:tcMar>
              <w:left w:w="105" w:type="dxa"/>
              <w:right w:w="105" w:type="dxa"/>
            </w:tcMar>
            <w:vAlign w:val="center"/>
          </w:tcPr>
          <w:p w14:paraId="4F77FA4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Lp.</w:t>
            </w:r>
          </w:p>
        </w:tc>
        <w:tc>
          <w:tcPr>
            <w:tcW w:w="5958" w:type="dxa"/>
            <w:vMerge w:val="restart"/>
            <w:tcBorders>
              <w:top w:val="single" w:sz="6" w:space="0" w:color="auto"/>
              <w:left w:val="single" w:sz="4" w:space="0" w:color="auto"/>
              <w:bottom w:val="single" w:sz="4" w:space="0" w:color="auto"/>
              <w:right w:val="single" w:sz="6" w:space="0" w:color="auto"/>
            </w:tcBorders>
            <w:tcMar>
              <w:left w:w="105" w:type="dxa"/>
              <w:right w:w="105" w:type="dxa"/>
            </w:tcMar>
            <w:vAlign w:val="center"/>
          </w:tcPr>
          <w:p w14:paraId="48C8E8D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Treści wykładów </w:t>
            </w:r>
          </w:p>
        </w:tc>
        <w:tc>
          <w:tcPr>
            <w:tcW w:w="2501"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98FCF5"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Liczba godzin na studiach</w:t>
            </w:r>
          </w:p>
        </w:tc>
      </w:tr>
      <w:tr w:rsidR="0054021F" w:rsidRPr="009F0624" w14:paraId="6D09B0F0" w14:textId="77777777" w:rsidTr="00C74EEA">
        <w:trPr>
          <w:trHeight w:val="195"/>
        </w:trPr>
        <w:tc>
          <w:tcPr>
            <w:tcW w:w="601" w:type="dxa"/>
            <w:vMerge/>
            <w:tcBorders>
              <w:right w:val="single" w:sz="4" w:space="0" w:color="auto"/>
            </w:tcBorders>
            <w:vAlign w:val="center"/>
          </w:tcPr>
          <w:p w14:paraId="15DA8392" w14:textId="77777777" w:rsidR="0054021F" w:rsidRPr="009F0624" w:rsidRDefault="0054021F" w:rsidP="00C74EEA">
            <w:pPr>
              <w:spacing w:after="160" w:line="259" w:lineRule="auto"/>
              <w:rPr>
                <w:rFonts w:ascii="Cambria" w:eastAsia="Calibri" w:hAnsi="Cambria"/>
                <w:lang w:val="pl-PL"/>
              </w:rPr>
            </w:pPr>
          </w:p>
        </w:tc>
        <w:tc>
          <w:tcPr>
            <w:tcW w:w="5958" w:type="dxa"/>
            <w:vMerge/>
            <w:tcBorders>
              <w:top w:val="single" w:sz="6" w:space="0" w:color="auto"/>
              <w:left w:val="single" w:sz="4" w:space="0" w:color="auto"/>
              <w:bottom w:val="single" w:sz="4" w:space="0" w:color="auto"/>
              <w:right w:val="single" w:sz="4" w:space="0" w:color="auto"/>
            </w:tcBorders>
            <w:vAlign w:val="center"/>
          </w:tcPr>
          <w:p w14:paraId="7AF641B1" w14:textId="77777777" w:rsidR="0054021F" w:rsidRPr="009F0624" w:rsidRDefault="0054021F" w:rsidP="00C74EEA">
            <w:pPr>
              <w:spacing w:after="160" w:line="259" w:lineRule="auto"/>
              <w:rPr>
                <w:rFonts w:ascii="Cambria" w:eastAsia="Calibri" w:hAnsi="Cambria"/>
                <w:lang w:val="pl-PL"/>
              </w:rPr>
            </w:pPr>
          </w:p>
        </w:tc>
        <w:tc>
          <w:tcPr>
            <w:tcW w:w="1148" w:type="dxa"/>
            <w:tcBorders>
              <w:top w:val="single" w:sz="6" w:space="0" w:color="auto"/>
              <w:left w:val="single" w:sz="4" w:space="0" w:color="auto"/>
              <w:bottom w:val="single" w:sz="6" w:space="0" w:color="auto"/>
              <w:right w:val="single" w:sz="6" w:space="0" w:color="auto"/>
            </w:tcBorders>
            <w:tcMar>
              <w:left w:w="105" w:type="dxa"/>
              <w:right w:w="105" w:type="dxa"/>
            </w:tcMar>
          </w:tcPr>
          <w:p w14:paraId="54431258"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stacjonar-nych</w:t>
            </w:r>
          </w:p>
        </w:tc>
        <w:tc>
          <w:tcPr>
            <w:tcW w:w="1353" w:type="dxa"/>
            <w:tcBorders>
              <w:top w:val="nil"/>
              <w:left w:val="single" w:sz="6" w:space="0" w:color="auto"/>
              <w:bottom w:val="single" w:sz="6" w:space="0" w:color="auto"/>
              <w:right w:val="single" w:sz="6" w:space="0" w:color="auto"/>
            </w:tcBorders>
            <w:tcMar>
              <w:left w:w="105" w:type="dxa"/>
              <w:right w:w="105" w:type="dxa"/>
            </w:tcMar>
          </w:tcPr>
          <w:p w14:paraId="2C239B4D"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niestacjonar-nych</w:t>
            </w:r>
          </w:p>
        </w:tc>
      </w:tr>
      <w:tr w:rsidR="0054021F" w:rsidRPr="009F0624" w14:paraId="5AB89210" w14:textId="77777777" w:rsidTr="00C74EEA">
        <w:trPr>
          <w:trHeight w:val="225"/>
        </w:trPr>
        <w:tc>
          <w:tcPr>
            <w:tcW w:w="601" w:type="dxa"/>
            <w:tcBorders>
              <w:top w:val="nil"/>
              <w:left w:val="single" w:sz="6" w:space="0" w:color="auto"/>
              <w:bottom w:val="single" w:sz="6" w:space="0" w:color="auto"/>
              <w:right w:val="single" w:sz="6" w:space="0" w:color="auto"/>
            </w:tcBorders>
            <w:tcMar>
              <w:left w:w="105" w:type="dxa"/>
              <w:right w:w="105" w:type="dxa"/>
            </w:tcMar>
          </w:tcPr>
          <w:p w14:paraId="27D5CA7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w:t>
            </w:r>
          </w:p>
        </w:tc>
        <w:tc>
          <w:tcPr>
            <w:tcW w:w="5958" w:type="dxa"/>
            <w:tcBorders>
              <w:top w:val="single" w:sz="4" w:space="0" w:color="auto"/>
              <w:left w:val="single" w:sz="6" w:space="0" w:color="auto"/>
              <w:bottom w:val="single" w:sz="6" w:space="0" w:color="auto"/>
              <w:right w:val="single" w:sz="6" w:space="0" w:color="auto"/>
            </w:tcBorders>
            <w:tcMar>
              <w:left w:w="105" w:type="dxa"/>
              <w:right w:w="105" w:type="dxa"/>
            </w:tcMar>
          </w:tcPr>
          <w:p w14:paraId="4FC52AF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Komunikacja społeczna ‒ założenia teoretyczne. </w:t>
            </w:r>
          </w:p>
          <w:p w14:paraId="5A0F447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Podstawy wiedzy o komunikowaniu. Kody komunikacyjne. Rodzaje i cele komunikowania – informowanie, wywieranie wpływu, współdziałanie.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C25C2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57071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41920DA" w14:textId="77777777" w:rsidTr="00C74EEA">
        <w:trPr>
          <w:trHeight w:val="28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75C8684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W2</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2456087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Czynniki wpływające na przebieg komunikacji interpersonalnej. Teoria systemowo-pragmatyczna ‒ kilka teoretycznych refleksji nad komunikowaniem. Analiza transakcyjna ‒ dlaczego chcemy być doceniani.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8ED9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3526A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84BCE96" w14:textId="77777777" w:rsidTr="00C74EEA">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30DFD8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W3</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6AC4C01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Błędy i bariery w procesie komunikacji.</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0A499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AB4E1E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FACD388" w14:textId="77777777" w:rsidTr="00C74EEA">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1F411EA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W4</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204164B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Komunikowanie się jako proces kształtowania wizerunku. Taktyki autoprezentacji.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C203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1397A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688DE04" w14:textId="77777777" w:rsidTr="00C74EEA">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643BCC4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W5</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6519227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Komunikacja z mediami. Wystąpienia publiczne: tekst, styl, środki retoryczne, forma prezentacji, opanowanie stresu.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B816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AF136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2180E04" w14:textId="77777777" w:rsidTr="00C74EEA">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0BBA19B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W6</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7D7A632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Struktura kompetencji osobistych i komunikacyjnych.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3A431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2D33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AB5C14D" w14:textId="77777777" w:rsidTr="00C74EEA">
        <w:trPr>
          <w:trHeight w:val="345"/>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3FDE6EC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W7</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534C41B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Prezentacja / wypowiedz dłuższa na wybrany przez studenta/studentkę temat.</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814A7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129A4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AD42600" w14:textId="77777777" w:rsidTr="00C74EEA">
        <w:trPr>
          <w:trHeight w:val="300"/>
        </w:trPr>
        <w:tc>
          <w:tcPr>
            <w:tcW w:w="601" w:type="dxa"/>
            <w:tcBorders>
              <w:top w:val="single" w:sz="6" w:space="0" w:color="auto"/>
              <w:left w:val="single" w:sz="6" w:space="0" w:color="auto"/>
              <w:bottom w:val="single" w:sz="6" w:space="0" w:color="auto"/>
              <w:right w:val="single" w:sz="6" w:space="0" w:color="auto"/>
            </w:tcBorders>
            <w:tcMar>
              <w:left w:w="105" w:type="dxa"/>
              <w:right w:w="105" w:type="dxa"/>
            </w:tcMar>
          </w:tcPr>
          <w:p w14:paraId="29C59E8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 </w:t>
            </w:r>
          </w:p>
        </w:tc>
        <w:tc>
          <w:tcPr>
            <w:tcW w:w="5958" w:type="dxa"/>
            <w:tcBorders>
              <w:top w:val="single" w:sz="6" w:space="0" w:color="auto"/>
              <w:left w:val="single" w:sz="6" w:space="0" w:color="auto"/>
              <w:bottom w:val="single" w:sz="6" w:space="0" w:color="auto"/>
              <w:right w:val="single" w:sz="6" w:space="0" w:color="auto"/>
            </w:tcBorders>
            <w:tcMar>
              <w:left w:w="105" w:type="dxa"/>
              <w:right w:w="105" w:type="dxa"/>
            </w:tcMar>
          </w:tcPr>
          <w:p w14:paraId="1D60A9E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Razem liczba godzin wykładów </w:t>
            </w:r>
          </w:p>
        </w:tc>
        <w:tc>
          <w:tcPr>
            <w:tcW w:w="114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06276C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w:t>
            </w:r>
          </w:p>
        </w:tc>
        <w:tc>
          <w:tcPr>
            <w:tcW w:w="135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73A02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w:t>
            </w:r>
          </w:p>
        </w:tc>
      </w:tr>
    </w:tbl>
    <w:p w14:paraId="37C2B76D"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lastRenderedPageBreak/>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571"/>
        <w:gridCol w:w="4813"/>
        <w:gridCol w:w="2676"/>
      </w:tblGrid>
      <w:tr w:rsidR="0054021F" w:rsidRPr="009F0624" w14:paraId="6C22232D"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40399F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5935F8CF" w14:textId="77777777" w:rsidR="0054021F" w:rsidRPr="009F0624" w:rsidRDefault="0054021F" w:rsidP="00C74EEA">
            <w:pPr>
              <w:spacing w:before="60" w:after="60"/>
              <w:jc w:val="both"/>
              <w:rPr>
                <w:rFonts w:ascii="Cambria" w:eastAsia="Cambria" w:hAnsi="Cambria" w:cs="Cambria"/>
                <w:sz w:val="16"/>
                <w:szCs w:val="16"/>
                <w:lang w:val="pl-PL"/>
              </w:rPr>
            </w:pPr>
            <w:r w:rsidRPr="009F0624">
              <w:rPr>
                <w:rFonts w:ascii="Cambria" w:eastAsia="Cambria" w:hAnsi="Cambria" w:cs="Cambria"/>
                <w:b/>
                <w:bCs/>
                <w:lang w:val="pl-PL"/>
              </w:rPr>
              <w:t xml:space="preserve">Metody dydaktyczne </w:t>
            </w:r>
            <w:r w:rsidRPr="009F0624">
              <w:rPr>
                <w:rFonts w:ascii="Cambria" w:eastAsia="Cambria" w:hAnsi="Cambria" w:cs="Cambria"/>
                <w:b/>
                <w:bCs/>
                <w:sz w:val="16"/>
                <w:szCs w:val="16"/>
                <w:lang w:val="pl-PL"/>
              </w:rPr>
              <w:t>(wybór z listy)</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06970EDF"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Środki dydaktyczne</w:t>
            </w:r>
          </w:p>
        </w:tc>
      </w:tr>
      <w:tr w:rsidR="0054021F" w:rsidRPr="009F0624" w14:paraId="28EA18F8"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74AC6EF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16297F5A"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M1</w:t>
            </w:r>
            <w:r w:rsidRPr="009F0624">
              <w:rPr>
                <w:rFonts w:ascii="Cambria" w:eastAsia="Cambria" w:hAnsi="Cambria" w:cs="Cambria"/>
                <w:lang w:val="pl-PL"/>
              </w:rPr>
              <w:t xml:space="preserve"> – metoda podająca (wykład informacyjny), </w:t>
            </w:r>
          </w:p>
          <w:p w14:paraId="51076B26"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M2</w:t>
            </w:r>
            <w:r w:rsidRPr="009F0624">
              <w:rPr>
                <w:rFonts w:ascii="Cambria" w:eastAsia="Cambria" w:hAnsi="Cambria" w:cs="Cambria"/>
                <w:lang w:val="pl-PL"/>
              </w:rPr>
              <w:t xml:space="preserve"> ‒ metoda problemowa (wykład z elementami analizy źródłowej i dyskusji),</w:t>
            </w:r>
          </w:p>
          <w:p w14:paraId="24A66746"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M3</w:t>
            </w:r>
            <w:r w:rsidRPr="009F0624">
              <w:rPr>
                <w:rFonts w:ascii="Cambria" w:eastAsia="Cambria" w:hAnsi="Cambria" w:cs="Cambria"/>
                <w:lang w:val="pl-PL"/>
              </w:rPr>
              <w:t xml:space="preserve"> – metoda eksponująca (prezentacja materiału audiowizualnego, pokaz prezentacji multimedialnej),</w:t>
            </w:r>
          </w:p>
          <w:p w14:paraId="1ED4B36F"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M5</w:t>
            </w:r>
            <w:r w:rsidRPr="009F0624">
              <w:rPr>
                <w:rFonts w:ascii="Cambria" w:eastAsia="Cambria" w:hAnsi="Cambria" w:cs="Cambria"/>
                <w:lang w:val="pl-PL"/>
              </w:rPr>
              <w:t xml:space="preserve"> ‒ metoda praktyczna (przygotowanie prezentacji / dłuższej wypowiedzi ustnej).</w:t>
            </w:r>
          </w:p>
        </w:tc>
        <w:tc>
          <w:tcPr>
            <w:tcW w:w="2676" w:type="dxa"/>
            <w:tcBorders>
              <w:top w:val="single" w:sz="6" w:space="0" w:color="auto"/>
              <w:left w:val="single" w:sz="6" w:space="0" w:color="auto"/>
              <w:bottom w:val="single" w:sz="6" w:space="0" w:color="auto"/>
              <w:right w:val="single" w:sz="6" w:space="0" w:color="auto"/>
            </w:tcBorders>
            <w:tcMar>
              <w:left w:w="105" w:type="dxa"/>
              <w:right w:w="105" w:type="dxa"/>
            </w:tcMar>
          </w:tcPr>
          <w:p w14:paraId="60F47C58"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projektor, </w:t>
            </w:r>
          </w:p>
          <w:p w14:paraId="1E531FB3"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teksty źródłowe,</w:t>
            </w:r>
          </w:p>
          <w:p w14:paraId="75F3E6CC"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filmy </w:t>
            </w:r>
          </w:p>
        </w:tc>
      </w:tr>
    </w:tbl>
    <w:p w14:paraId="37CCBB7C"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 Sposoby (metody) weryfikacji i oceny efektów uczenia się osiągniętych przez studenta</w:t>
      </w:r>
    </w:p>
    <w:p w14:paraId="44415246"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55"/>
        <w:gridCol w:w="5027"/>
        <w:gridCol w:w="2578"/>
      </w:tblGrid>
      <w:tr w:rsidR="0054021F" w:rsidRPr="005E2635" w14:paraId="18F5E3D5" w14:textId="77777777" w:rsidTr="00C74EEA">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18FE132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Forma zajęć</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6632BE0D" w14:textId="77777777" w:rsidR="0054021F" w:rsidRPr="009F0624" w:rsidRDefault="0054021F" w:rsidP="00C74EEA">
            <w:pPr>
              <w:spacing w:before="60" w:after="60"/>
              <w:rPr>
                <w:rFonts w:ascii="Cambria" w:eastAsia="Cambria" w:hAnsi="Cambria" w:cs="Cambria"/>
                <w:sz w:val="16"/>
                <w:szCs w:val="16"/>
                <w:lang w:val="pl-PL"/>
              </w:rPr>
            </w:pPr>
            <w:r w:rsidRPr="009F0624">
              <w:rPr>
                <w:rFonts w:ascii="Cambria" w:eastAsia="Cambria" w:hAnsi="Cambria" w:cs="Cambria"/>
                <w:b/>
                <w:bCs/>
                <w:lang w:val="pl-PL"/>
              </w:rPr>
              <w:t xml:space="preserve">Ocena formująca (F) –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bCs/>
                <w:sz w:val="16"/>
                <w:szCs w:val="16"/>
                <w:lang w:val="pl-PL"/>
              </w:rPr>
              <w:t>(wybór z listy)</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43B1D99B" w14:textId="77777777" w:rsidR="0054021F" w:rsidRPr="009F0624" w:rsidRDefault="0054021F" w:rsidP="00C74EEA">
            <w:pPr>
              <w:spacing w:before="20" w:after="20"/>
              <w:rPr>
                <w:rFonts w:ascii="Cambria" w:eastAsia="Cambria" w:hAnsi="Cambria" w:cs="Cambria"/>
                <w:sz w:val="16"/>
                <w:szCs w:val="16"/>
                <w:lang w:val="pl-PL"/>
              </w:rPr>
            </w:pPr>
            <w:r w:rsidRPr="009F0624">
              <w:rPr>
                <w:rFonts w:ascii="Cambria" w:eastAsia="Cambria" w:hAnsi="Cambria" w:cs="Cambria"/>
                <w:b/>
                <w:bCs/>
                <w:lang w:val="pl-PL"/>
              </w:rPr>
              <w:t xml:space="preserve">Ocena podsumowująca (P) – </w:t>
            </w:r>
            <w:r w:rsidRPr="009F0624">
              <w:rPr>
                <w:rFonts w:ascii="Cambria" w:eastAsia="Cambria" w:hAnsi="Cambria" w:cs="Cambria"/>
                <w:sz w:val="16"/>
                <w:szCs w:val="16"/>
                <w:lang w:val="pl-PL"/>
              </w:rPr>
              <w:t xml:space="preserve">podsumowuje osiągnięte efekty kształcenia </w:t>
            </w:r>
            <w:r w:rsidRPr="009F0624">
              <w:rPr>
                <w:rFonts w:ascii="Cambria" w:eastAsia="Cambria" w:hAnsi="Cambria" w:cs="Cambria"/>
                <w:b/>
                <w:bCs/>
                <w:sz w:val="16"/>
                <w:szCs w:val="16"/>
                <w:lang w:val="pl-PL"/>
              </w:rPr>
              <w:t>(wybór z listy)</w:t>
            </w:r>
          </w:p>
        </w:tc>
      </w:tr>
      <w:tr w:rsidR="0054021F" w:rsidRPr="005E2635" w14:paraId="19B426D4" w14:textId="77777777" w:rsidTr="00C74EEA">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tcPr>
          <w:p w14:paraId="2C3211A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Wykład</w:t>
            </w:r>
          </w:p>
        </w:tc>
        <w:tc>
          <w:tcPr>
            <w:tcW w:w="5027" w:type="dxa"/>
            <w:tcBorders>
              <w:top w:val="single" w:sz="6" w:space="0" w:color="auto"/>
              <w:left w:val="single" w:sz="6" w:space="0" w:color="auto"/>
              <w:bottom w:val="single" w:sz="6" w:space="0" w:color="auto"/>
              <w:right w:val="single" w:sz="6" w:space="0" w:color="auto"/>
            </w:tcBorders>
            <w:tcMar>
              <w:left w:w="105" w:type="dxa"/>
              <w:right w:w="105" w:type="dxa"/>
            </w:tcMar>
          </w:tcPr>
          <w:p w14:paraId="17DC4B7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lang w:val="pl-PL"/>
              </w:rPr>
              <w:t>F1</w:t>
            </w:r>
            <w:r w:rsidRPr="009F0624">
              <w:rPr>
                <w:rFonts w:ascii="Cambria" w:eastAsia="Cambria" w:hAnsi="Cambria" w:cs="Cambria"/>
                <w:lang w:val="pl-PL"/>
              </w:rPr>
              <w:t xml:space="preserve"> ‒ sprawdzian; </w:t>
            </w:r>
          </w:p>
          <w:p w14:paraId="79483AF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lang w:val="pl-PL"/>
              </w:rPr>
              <w:t>F4</w:t>
            </w:r>
            <w:r w:rsidRPr="009F0624">
              <w:rPr>
                <w:rFonts w:ascii="Cambria" w:eastAsia="Cambria" w:hAnsi="Cambria" w:cs="Cambria"/>
                <w:lang w:val="pl-PL"/>
              </w:rPr>
              <w:t xml:space="preserve"> ‒ wypowiedź/wystąpienie (formułowanie dłuższej wypowiedzi ustnej / prezentacji na wybrany temat - analiza tekstu naukowego).</w:t>
            </w:r>
          </w:p>
        </w:tc>
        <w:tc>
          <w:tcPr>
            <w:tcW w:w="2578" w:type="dxa"/>
            <w:tcBorders>
              <w:top w:val="single" w:sz="6" w:space="0" w:color="auto"/>
              <w:left w:val="single" w:sz="6" w:space="0" w:color="auto"/>
              <w:bottom w:val="single" w:sz="6" w:space="0" w:color="auto"/>
              <w:right w:val="single" w:sz="6" w:space="0" w:color="auto"/>
            </w:tcBorders>
            <w:tcMar>
              <w:left w:w="105" w:type="dxa"/>
              <w:right w:w="105" w:type="dxa"/>
            </w:tcMar>
          </w:tcPr>
          <w:p w14:paraId="630A358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lang w:val="pl-PL"/>
              </w:rPr>
              <w:t>P3</w:t>
            </w:r>
            <w:r w:rsidRPr="009F0624">
              <w:rPr>
                <w:rFonts w:ascii="Cambria" w:eastAsia="Cambria" w:hAnsi="Cambria" w:cs="Cambria"/>
                <w:lang w:val="pl-PL"/>
              </w:rPr>
              <w:t xml:space="preserve"> ‒ ocena podsumowująca powstała na podstawie ocen formujących, uzyskanych w semestrze </w:t>
            </w:r>
          </w:p>
        </w:tc>
      </w:tr>
    </w:tbl>
    <w:p w14:paraId="2F4261FE"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8.2.Sposoby (metody) weryfikacji osiągnięcia przedmiotowych efektów uczenia się (wstawić „x”)</w:t>
      </w:r>
    </w:p>
    <w:tbl>
      <w:tblPr>
        <w:tblW w:w="903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3231"/>
        <w:gridCol w:w="2410"/>
        <w:gridCol w:w="2410"/>
      </w:tblGrid>
      <w:tr w:rsidR="00E12D0F" w:rsidRPr="009F0624" w14:paraId="6B67C68E" w14:textId="77777777" w:rsidTr="00C74EEA">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3176DC2"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b/>
                <w:bCs/>
                <w:lang w:val="pl-PL"/>
              </w:rPr>
              <w:t>Symbol efektu</w:t>
            </w:r>
          </w:p>
        </w:tc>
        <w:tc>
          <w:tcPr>
            <w:tcW w:w="8051"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24DA7283" w14:textId="77777777" w:rsidR="00E12D0F" w:rsidRPr="009F0624" w:rsidRDefault="00E12D0F" w:rsidP="00C74EEA">
            <w:pPr>
              <w:spacing w:before="20" w:after="20"/>
              <w:jc w:val="center"/>
              <w:rPr>
                <w:rFonts w:ascii="Cambria" w:eastAsia="Cambria" w:hAnsi="Cambria" w:cs="Cambria"/>
                <w:sz w:val="18"/>
                <w:szCs w:val="18"/>
                <w:lang w:val="pl-PL"/>
              </w:rPr>
            </w:pPr>
            <w:r w:rsidRPr="009F0624">
              <w:rPr>
                <w:rFonts w:ascii="Cambria" w:eastAsia="Cambria" w:hAnsi="Cambria" w:cs="Cambria"/>
                <w:sz w:val="18"/>
                <w:szCs w:val="18"/>
                <w:lang w:val="pl-PL"/>
              </w:rPr>
              <w:t xml:space="preserve">Wykład </w:t>
            </w:r>
          </w:p>
        </w:tc>
      </w:tr>
      <w:tr w:rsidR="00E12D0F" w:rsidRPr="009F0624" w14:paraId="79D116CA" w14:textId="77777777" w:rsidTr="00C74EEA">
        <w:trPr>
          <w:trHeight w:val="330"/>
        </w:trPr>
        <w:tc>
          <w:tcPr>
            <w:tcW w:w="985" w:type="dxa"/>
            <w:vMerge/>
            <w:tcBorders>
              <w:right w:val="single" w:sz="4" w:space="0" w:color="auto"/>
            </w:tcBorders>
            <w:vAlign w:val="center"/>
          </w:tcPr>
          <w:p w14:paraId="073933EB" w14:textId="77777777" w:rsidR="00E12D0F" w:rsidRPr="009F0624" w:rsidRDefault="00E12D0F" w:rsidP="00C74EEA">
            <w:pPr>
              <w:spacing w:after="160" w:line="259" w:lineRule="auto"/>
              <w:rPr>
                <w:rFonts w:ascii="Cambria" w:eastAsia="Calibri" w:hAnsi="Cambria"/>
                <w:lang w:val="pl-PL"/>
              </w:rPr>
            </w:pPr>
          </w:p>
        </w:tc>
        <w:tc>
          <w:tcPr>
            <w:tcW w:w="3231" w:type="dxa"/>
            <w:tcBorders>
              <w:top w:val="single" w:sz="6" w:space="0" w:color="000000"/>
              <w:left w:val="single" w:sz="4" w:space="0" w:color="auto"/>
              <w:bottom w:val="single" w:sz="6" w:space="0" w:color="000000"/>
              <w:right w:val="single" w:sz="6" w:space="0" w:color="000000"/>
            </w:tcBorders>
            <w:tcMar>
              <w:left w:w="105" w:type="dxa"/>
              <w:right w:w="105" w:type="dxa"/>
            </w:tcMar>
            <w:vAlign w:val="center"/>
          </w:tcPr>
          <w:p w14:paraId="38897B70" w14:textId="77777777" w:rsidR="00E12D0F" w:rsidRPr="009F0624" w:rsidRDefault="00E12D0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F1</w:t>
            </w:r>
          </w:p>
        </w:tc>
        <w:tc>
          <w:tcPr>
            <w:tcW w:w="2410" w:type="dxa"/>
            <w:tcBorders>
              <w:top w:val="nil"/>
              <w:left w:val="single" w:sz="6" w:space="0" w:color="000000"/>
              <w:bottom w:val="single" w:sz="6" w:space="0" w:color="000000"/>
              <w:right w:val="single" w:sz="6" w:space="0" w:color="auto"/>
            </w:tcBorders>
            <w:tcMar>
              <w:left w:w="105" w:type="dxa"/>
              <w:right w:w="105" w:type="dxa"/>
            </w:tcMar>
            <w:vAlign w:val="center"/>
          </w:tcPr>
          <w:p w14:paraId="0D5152F4" w14:textId="77777777" w:rsidR="00E12D0F" w:rsidRPr="009F0624" w:rsidRDefault="00E12D0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F4</w:t>
            </w:r>
          </w:p>
        </w:tc>
        <w:tc>
          <w:tcPr>
            <w:tcW w:w="2410" w:type="dxa"/>
            <w:tcBorders>
              <w:top w:val="nil"/>
              <w:left w:val="single" w:sz="6" w:space="0" w:color="auto"/>
              <w:bottom w:val="single" w:sz="6" w:space="0" w:color="000000"/>
              <w:right w:val="single" w:sz="6" w:space="0" w:color="000000"/>
            </w:tcBorders>
            <w:tcMar>
              <w:left w:w="105" w:type="dxa"/>
              <w:right w:w="105" w:type="dxa"/>
            </w:tcMar>
            <w:vAlign w:val="center"/>
          </w:tcPr>
          <w:p w14:paraId="03E81743" w14:textId="77777777" w:rsidR="00E12D0F" w:rsidRPr="009F0624" w:rsidRDefault="00E12D0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P3</w:t>
            </w:r>
          </w:p>
        </w:tc>
      </w:tr>
      <w:tr w:rsidR="00E12D0F" w:rsidRPr="009F0624" w14:paraId="01BAAC4D" w14:textId="77777777" w:rsidTr="00C74EEA">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65643F16"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lang w:val="pl-PL"/>
              </w:rPr>
              <w:t>W_01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1D52AFF"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9DF6A13"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0AF55B42"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E12D0F" w:rsidRPr="009F0624" w14:paraId="6DD69D87" w14:textId="77777777" w:rsidTr="00C74EEA">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170B7B9"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lang w:val="pl-PL"/>
              </w:rPr>
              <w:t>W_02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C45256E"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3B9A2AF"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3A2F67C"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E12D0F" w:rsidRPr="009F0624" w14:paraId="7B1BCAB0" w14:textId="77777777" w:rsidTr="00C74EEA">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D6643DF"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lang w:val="pl-PL"/>
              </w:rPr>
              <w:t>U_01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746975B"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2A2953A1"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0E7A0B9A"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E12D0F" w:rsidRPr="009F0624" w14:paraId="158996C1" w14:textId="77777777" w:rsidTr="00C74EEA">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43BC788"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lang w:val="pl-PL"/>
              </w:rPr>
              <w:t>U_02</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62A784"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7C13736" w14:textId="77777777" w:rsidR="00E12D0F" w:rsidRPr="009F0624" w:rsidRDefault="00E12D0F" w:rsidP="00C74EEA">
            <w:pPr>
              <w:spacing w:before="20" w:after="20"/>
              <w:jc w:val="center"/>
              <w:rPr>
                <w:rFonts w:ascii="Cambria" w:eastAsia="Cambria" w:hAnsi="Cambria" w:cs="Cambria"/>
                <w:sz w:val="24"/>
                <w:szCs w:val="24"/>
                <w:lang w:val="pl-PL"/>
              </w:rPr>
            </w:pP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A6FFEAA"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E12D0F" w:rsidRPr="009F0624" w14:paraId="5A5B9534" w14:textId="77777777" w:rsidTr="00C74EEA">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A69192B" w14:textId="77777777" w:rsidR="00E12D0F" w:rsidRPr="009F0624" w:rsidRDefault="00E12D0F" w:rsidP="00C74EEA">
            <w:pPr>
              <w:spacing w:before="20" w:after="20"/>
              <w:jc w:val="center"/>
              <w:rPr>
                <w:rFonts w:ascii="Cambria" w:eastAsia="Cambria" w:hAnsi="Cambria" w:cs="Cambria"/>
                <w:lang w:val="pl-PL"/>
              </w:rPr>
            </w:pPr>
            <w:r w:rsidRPr="009F0624">
              <w:rPr>
                <w:rFonts w:ascii="Cambria" w:eastAsia="Cambria" w:hAnsi="Cambria" w:cs="Cambria"/>
                <w:lang w:val="pl-PL"/>
              </w:rPr>
              <w:t>K_01</w:t>
            </w:r>
          </w:p>
        </w:tc>
        <w:tc>
          <w:tcPr>
            <w:tcW w:w="323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CF76329"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2410"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09A3DBE3"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 xml:space="preserve"> </w:t>
            </w:r>
          </w:p>
        </w:tc>
        <w:tc>
          <w:tcPr>
            <w:tcW w:w="2410"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E374B95" w14:textId="77777777" w:rsidR="00E12D0F" w:rsidRPr="009F0624" w:rsidRDefault="00E12D0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bl>
    <w:p w14:paraId="4521DCE2" w14:textId="77777777" w:rsidR="0054021F" w:rsidRPr="009F0624" w:rsidRDefault="0054021F" w:rsidP="00C74EEA">
      <w:pPr>
        <w:keepNext/>
        <w:keepLines/>
        <w:spacing w:before="120" w:after="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54021F" w:rsidRPr="005E2635" w14:paraId="0CE85814" w14:textId="77777777" w:rsidTr="00C74EEA">
        <w:trPr>
          <w:trHeight w:val="300"/>
        </w:trPr>
        <w:tc>
          <w:tcPr>
            <w:tcW w:w="9060" w:type="dxa"/>
          </w:tcPr>
          <w:p w14:paraId="3F2396C1" w14:textId="77777777" w:rsidR="0054021F" w:rsidRPr="009F0624" w:rsidRDefault="0054021F" w:rsidP="00C74EEA">
            <w:pPr>
              <w:jc w:val="both"/>
              <w:rPr>
                <w:rFonts w:ascii="Cambria" w:eastAsia="Cambria" w:hAnsi="Cambria" w:cs="Cambria"/>
                <w:b/>
                <w:bCs/>
                <w:sz w:val="20"/>
                <w:szCs w:val="20"/>
                <w14:ligatures w14:val="standardContextual"/>
              </w:rPr>
            </w:pPr>
            <w:r w:rsidRPr="009F0624">
              <w:rPr>
                <w:rFonts w:ascii="Cambria" w:eastAsia="Cambria" w:hAnsi="Cambria" w:cs="Cambria"/>
                <w:b/>
                <w:bCs/>
                <w:sz w:val="20"/>
                <w:szCs w:val="20"/>
                <w14:ligatures w14:val="standardContextual"/>
              </w:rPr>
              <w:t>Wykład</w:t>
            </w:r>
          </w:p>
          <w:p w14:paraId="535B3CFC"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w:t>
            </w:r>
            <w:r w:rsidRPr="009F0624">
              <w:rPr>
                <w:rFonts w:ascii="Cambria" w:eastAsia="Cambria" w:hAnsi="Cambria" w:cs="Cambria"/>
                <w:i/>
                <w:iCs/>
                <w:sz w:val="20"/>
                <w:szCs w:val="20"/>
                <w14:ligatures w14:val="standardContextual"/>
              </w:rPr>
              <w:t>Metody oceniania</w:t>
            </w:r>
            <w:r w:rsidRPr="009F0624">
              <w:rPr>
                <w:rFonts w:ascii="Cambria" w:eastAsia="Cambria" w:hAnsi="Cambria" w:cs="Cambria"/>
                <w:sz w:val="20"/>
                <w:szCs w:val="20"/>
                <w14:ligatures w14:val="standardContextual"/>
              </w:rPr>
              <w:t xml:space="preserve"> (sprawdzania efektów):</w:t>
            </w:r>
          </w:p>
          <w:p w14:paraId="6E3F6556"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kolokwium pisemne z treści wykładu i literatury obowiązkowej;</w:t>
            </w:r>
          </w:p>
          <w:p w14:paraId="111F93A0"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przygotowanie i omówienie prezentacji lub wypowiedzi ustnej (analiza artykułu naukowego).</w:t>
            </w:r>
          </w:p>
          <w:p w14:paraId="036F0C83"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w:t>
            </w:r>
            <w:r w:rsidRPr="009F0624">
              <w:rPr>
                <w:rFonts w:ascii="Cambria" w:eastAsia="Cambria" w:hAnsi="Cambria" w:cs="Cambria"/>
                <w:i/>
                <w:iCs/>
                <w:sz w:val="20"/>
                <w:szCs w:val="20"/>
                <w14:ligatures w14:val="standardContextual"/>
              </w:rPr>
              <w:t>Kryteria oceniania</w:t>
            </w:r>
            <w:r w:rsidRPr="009F0624">
              <w:rPr>
                <w:rFonts w:ascii="Cambria" w:eastAsia="Cambria" w:hAnsi="Cambria" w:cs="Cambria"/>
                <w:sz w:val="20"/>
                <w:szCs w:val="20"/>
                <w14:ligatures w14:val="standardContextual"/>
              </w:rPr>
              <w:t>:</w:t>
            </w:r>
          </w:p>
          <w:p w14:paraId="563FB795"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Student zalicza przedmiot, gdy: </w:t>
            </w:r>
          </w:p>
          <w:p w14:paraId="6572BF98" w14:textId="77777777" w:rsidR="0054021F" w:rsidRPr="009F0624" w:rsidRDefault="0054021F" w:rsidP="0054021F">
            <w:pPr>
              <w:numPr>
                <w:ilvl w:val="0"/>
                <w:numId w:val="7"/>
              </w:numPr>
              <w:contextualSpacing/>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otrzymał pozytywną ocenę za pracę pisemną (test) obejmując treści zajęć i literaturę obowiązkową (maksymalna liczba punktów do zdobycia ‒ 40, do uzyskania pozytywnej oceny wymagane jest przynajmniej 20 punktów). Wykładowca może dodatkowo (jednorazowo) przyznać studentowi maksymalnie 5 punktów za aktywny udział w zajęciach. </w:t>
            </w:r>
          </w:p>
          <w:p w14:paraId="7E2D1CB5"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Ocenę ustala się według następujących kryteriów:</w:t>
            </w:r>
          </w:p>
          <w:p w14:paraId="23B33A93"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36-40 punktów – bardzo dobry (5)</w:t>
            </w:r>
          </w:p>
          <w:p w14:paraId="2DDAE5C1"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32-35 punktów – dobry plus (4,5)</w:t>
            </w:r>
          </w:p>
          <w:p w14:paraId="41ACFA79"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28-31 punktów – dobry (4)</w:t>
            </w:r>
          </w:p>
          <w:p w14:paraId="2411DA3C"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24-27 punktów – dostateczny plus (3,5)</w:t>
            </w:r>
          </w:p>
          <w:p w14:paraId="5BEE0750" w14:textId="77777777" w:rsidR="0054021F" w:rsidRPr="009F0624" w:rsidRDefault="0054021F" w:rsidP="0054021F">
            <w:pPr>
              <w:numPr>
                <w:ilvl w:val="1"/>
                <w:numId w:val="11"/>
              </w:numPr>
              <w:contextualSpacing/>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punktów – dostateczny (3)</w:t>
            </w:r>
          </w:p>
          <w:p w14:paraId="559B67E5"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19 punktów i mniej – niedostateczny (2)</w:t>
            </w:r>
          </w:p>
          <w:p w14:paraId="45EDA23E" w14:textId="77777777" w:rsidR="0054021F" w:rsidRPr="009F0624" w:rsidRDefault="0054021F" w:rsidP="0054021F">
            <w:pPr>
              <w:numPr>
                <w:ilvl w:val="0"/>
                <w:numId w:val="7"/>
              </w:numPr>
              <w:contextualSpacing/>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lastRenderedPageBreak/>
              <w:t>uzyskał pozytywną ocenę za analizę tekstu naukowego (maksymalna liczba punktów do zdobycia ‒ 10, do uzyskania pozytywnej oceny wymagane jest przynajmniej 5 punktów).</w:t>
            </w:r>
          </w:p>
          <w:p w14:paraId="48760D7F"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Ocenę końcową ustala się według następujących progów procentowych:</w:t>
            </w:r>
          </w:p>
          <w:p w14:paraId="73F0AD55"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63-70 punktów – bardzo dobry (5)                                    (90-100 %)</w:t>
            </w:r>
          </w:p>
          <w:p w14:paraId="73367ACE"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56-62 punktów – dobry plus (4,5)                                      (80-89 %)</w:t>
            </w:r>
          </w:p>
          <w:p w14:paraId="0C122474"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49-55 punktów – dobry (4)                                                   (70-79 %)</w:t>
            </w:r>
          </w:p>
          <w:p w14:paraId="2F0D341C"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42-48 punktów – dostateczny plus (3,5)                          (60-69 %)</w:t>
            </w:r>
          </w:p>
          <w:p w14:paraId="2894D1F7"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35-41 punktów – dostateczny (3)                                       (50-59 %)</w:t>
            </w:r>
          </w:p>
          <w:p w14:paraId="7047C89E"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34 punktów i mniej – niedostateczny (2)                          (49-0 %)</w:t>
            </w:r>
          </w:p>
        </w:tc>
      </w:tr>
    </w:tbl>
    <w:p w14:paraId="4887A259"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lastRenderedPageBreak/>
        <w:t>10. Forma zaliczenia zajęć</w:t>
      </w:r>
    </w:p>
    <w:tbl>
      <w:tblPr>
        <w:tblStyle w:val="Tabela-Siatka1"/>
        <w:tblW w:w="0" w:type="auto"/>
        <w:tblLayout w:type="fixed"/>
        <w:tblLook w:val="06A0" w:firstRow="1" w:lastRow="0" w:firstColumn="1" w:lastColumn="0" w:noHBand="1" w:noVBand="1"/>
      </w:tblPr>
      <w:tblGrid>
        <w:gridCol w:w="9060"/>
      </w:tblGrid>
      <w:tr w:rsidR="0054021F" w:rsidRPr="009F0624" w14:paraId="4C5B8E4C" w14:textId="77777777" w:rsidTr="00C74EEA">
        <w:trPr>
          <w:trHeight w:val="300"/>
        </w:trPr>
        <w:tc>
          <w:tcPr>
            <w:tcW w:w="9060" w:type="dxa"/>
          </w:tcPr>
          <w:p w14:paraId="166C1B2F" w14:textId="77777777" w:rsidR="0054021F" w:rsidRPr="009F0624" w:rsidRDefault="0054021F" w:rsidP="00C74EEA">
            <w:pPr>
              <w:spacing w:before="120" w:after="120"/>
              <w:rPr>
                <w:rFonts w:ascii="Cambria" w:eastAsia="Cambria" w:hAnsi="Cambria" w:cs="Cambria"/>
                <w14:ligatures w14:val="standardContextual"/>
              </w:rPr>
            </w:pPr>
            <w:r w:rsidRPr="009F0624">
              <w:rPr>
                <w:rFonts w:ascii="Cambria" w:eastAsia="Cambria" w:hAnsi="Cambria" w:cs="Cambria"/>
                <w14:ligatures w14:val="standardContextual"/>
              </w:rPr>
              <w:t>Zaliczenie z oceną</w:t>
            </w:r>
          </w:p>
        </w:tc>
      </w:tr>
    </w:tbl>
    <w:p w14:paraId="6F6EEA99"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20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7"/>
        <w:gridCol w:w="1559"/>
        <w:gridCol w:w="1843"/>
      </w:tblGrid>
      <w:tr w:rsidR="0054021F" w:rsidRPr="009F0624" w14:paraId="3F71E35F" w14:textId="77777777" w:rsidTr="003540F7">
        <w:trPr>
          <w:trHeight w:val="285"/>
        </w:trPr>
        <w:tc>
          <w:tcPr>
            <w:tcW w:w="5807" w:type="dxa"/>
            <w:vMerge w:val="restart"/>
            <w:tcBorders>
              <w:top w:val="single" w:sz="4"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0D2AEC7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left w:val="single" w:sz="4" w:space="0" w:color="auto"/>
              <w:bottom w:val="single" w:sz="6" w:space="0" w:color="000000"/>
              <w:right w:val="single" w:sz="6" w:space="0" w:color="000000"/>
            </w:tcBorders>
            <w:shd w:val="clear" w:color="auto" w:fill="FFFFFF"/>
            <w:tcMar>
              <w:left w:w="105" w:type="dxa"/>
              <w:right w:w="105" w:type="dxa"/>
            </w:tcMar>
            <w:vAlign w:val="center"/>
          </w:tcPr>
          <w:p w14:paraId="42BF497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3819FEFC" w14:textId="77777777" w:rsidTr="003540F7">
        <w:trPr>
          <w:trHeight w:val="285"/>
        </w:trPr>
        <w:tc>
          <w:tcPr>
            <w:tcW w:w="5807" w:type="dxa"/>
            <w:vMerge/>
            <w:tcBorders>
              <w:top w:val="single" w:sz="4" w:space="0" w:color="auto"/>
              <w:left w:val="single" w:sz="4" w:space="0" w:color="auto"/>
              <w:bottom w:val="single" w:sz="4" w:space="0" w:color="auto"/>
              <w:right w:val="single" w:sz="4" w:space="0" w:color="auto"/>
            </w:tcBorders>
            <w:vAlign w:val="center"/>
          </w:tcPr>
          <w:p w14:paraId="0F2C9380" w14:textId="77777777" w:rsidR="0054021F" w:rsidRPr="009F0624" w:rsidRDefault="0054021F" w:rsidP="00C74EEA">
            <w:pPr>
              <w:spacing w:after="160" w:line="259" w:lineRule="auto"/>
              <w:rPr>
                <w:rFonts w:ascii="Cambria" w:eastAsia="Calibri" w:hAnsi="Cambria"/>
                <w:lang w:val="pl-PL"/>
              </w:rPr>
            </w:pPr>
          </w:p>
        </w:tc>
        <w:tc>
          <w:tcPr>
            <w:tcW w:w="1559" w:type="dxa"/>
            <w:tcBorders>
              <w:top w:val="single" w:sz="6" w:space="0" w:color="000000"/>
              <w:left w:val="single" w:sz="4" w:space="0" w:color="auto"/>
              <w:bottom w:val="single" w:sz="4" w:space="0" w:color="auto"/>
              <w:right w:val="single" w:sz="6" w:space="0" w:color="000000"/>
            </w:tcBorders>
            <w:shd w:val="clear" w:color="auto" w:fill="FFFFFF"/>
            <w:tcMar>
              <w:left w:w="105" w:type="dxa"/>
              <w:right w:w="105" w:type="dxa"/>
            </w:tcMar>
            <w:vAlign w:val="center"/>
          </w:tcPr>
          <w:p w14:paraId="3C233CC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nil"/>
              <w:left w:val="single" w:sz="6" w:space="0" w:color="000000"/>
              <w:bottom w:val="single" w:sz="4" w:space="0" w:color="auto"/>
              <w:right w:val="single" w:sz="6" w:space="0" w:color="000000"/>
            </w:tcBorders>
            <w:shd w:val="clear" w:color="auto" w:fill="FFFFFF"/>
            <w:tcMar>
              <w:left w:w="105" w:type="dxa"/>
              <w:right w:w="105" w:type="dxa"/>
            </w:tcMar>
          </w:tcPr>
          <w:p w14:paraId="2EDEE59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3F5657A7" w14:textId="77777777" w:rsidTr="003540F7">
        <w:trPr>
          <w:trHeight w:val="450"/>
        </w:trPr>
        <w:tc>
          <w:tcPr>
            <w:tcW w:w="9209" w:type="dxa"/>
            <w:gridSpan w:val="3"/>
            <w:tcBorders>
              <w:top w:val="single" w:sz="4" w:space="0" w:color="auto"/>
              <w:left w:val="single" w:sz="4" w:space="0" w:color="auto"/>
              <w:bottom w:val="single" w:sz="4" w:space="0" w:color="auto"/>
              <w:right w:val="single" w:sz="4" w:space="0" w:color="auto"/>
            </w:tcBorders>
            <w:shd w:val="clear" w:color="auto" w:fill="D9D9D9"/>
            <w:tcMar>
              <w:left w:w="105" w:type="dxa"/>
              <w:right w:w="105" w:type="dxa"/>
            </w:tcMar>
            <w:vAlign w:val="center"/>
          </w:tcPr>
          <w:p w14:paraId="5857E76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2798086C" w14:textId="77777777" w:rsidTr="003540F7">
        <w:trPr>
          <w:trHeight w:val="285"/>
        </w:trPr>
        <w:tc>
          <w:tcPr>
            <w:tcW w:w="5807" w:type="dxa"/>
            <w:tcBorders>
              <w:top w:val="single" w:sz="4" w:space="0" w:color="auto"/>
              <w:left w:val="single" w:sz="6" w:space="0" w:color="000000"/>
              <w:bottom w:val="single" w:sz="6" w:space="0" w:color="000000"/>
              <w:right w:val="single" w:sz="6" w:space="0" w:color="000000"/>
            </w:tcBorders>
            <w:tcMar>
              <w:left w:w="105" w:type="dxa"/>
              <w:right w:w="105" w:type="dxa"/>
            </w:tcMar>
            <w:vAlign w:val="center"/>
          </w:tcPr>
          <w:p w14:paraId="6E6D82B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4" w:space="0" w:color="auto"/>
              <w:left w:val="single" w:sz="6" w:space="0" w:color="auto"/>
              <w:bottom w:val="single" w:sz="6" w:space="0" w:color="000000"/>
              <w:right w:val="single" w:sz="6" w:space="0" w:color="auto"/>
            </w:tcBorders>
            <w:tcMar>
              <w:left w:w="105" w:type="dxa"/>
              <w:right w:w="105" w:type="dxa"/>
            </w:tcMar>
            <w:vAlign w:val="center"/>
          </w:tcPr>
          <w:p w14:paraId="7A3BEF7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w:t>
            </w:r>
          </w:p>
        </w:tc>
        <w:tc>
          <w:tcPr>
            <w:tcW w:w="1843" w:type="dxa"/>
            <w:tcBorders>
              <w:top w:val="single" w:sz="4" w:space="0" w:color="auto"/>
              <w:left w:val="single" w:sz="6" w:space="0" w:color="auto"/>
              <w:bottom w:val="single" w:sz="6" w:space="0" w:color="000000"/>
              <w:right w:val="single" w:sz="6" w:space="0" w:color="000000"/>
            </w:tcBorders>
            <w:tcMar>
              <w:left w:w="105" w:type="dxa"/>
              <w:right w:w="105" w:type="dxa"/>
            </w:tcMar>
            <w:vAlign w:val="center"/>
          </w:tcPr>
          <w:p w14:paraId="685F359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w:t>
            </w:r>
          </w:p>
        </w:tc>
      </w:tr>
      <w:tr w:rsidR="0054021F" w:rsidRPr="005E2635" w14:paraId="0EFEE5AD" w14:textId="77777777" w:rsidTr="003540F7">
        <w:trPr>
          <w:trHeight w:val="435"/>
        </w:trPr>
        <w:tc>
          <w:tcPr>
            <w:tcW w:w="9209"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0E87E8E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09F9ACD" w14:textId="77777777" w:rsidTr="003540F7">
        <w:trPr>
          <w:trHeight w:val="390"/>
        </w:trPr>
        <w:tc>
          <w:tcPr>
            <w:tcW w:w="5807"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63BDC5B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sprawdzianu</w:t>
            </w:r>
          </w:p>
        </w:tc>
        <w:tc>
          <w:tcPr>
            <w:tcW w:w="1559" w:type="dxa"/>
            <w:tcBorders>
              <w:top w:val="nil"/>
              <w:left w:val="single" w:sz="6" w:space="0" w:color="000000"/>
              <w:bottom w:val="single" w:sz="6" w:space="0" w:color="000000"/>
              <w:right w:val="single" w:sz="6" w:space="0" w:color="000000"/>
            </w:tcBorders>
            <w:tcMar>
              <w:left w:w="105" w:type="dxa"/>
              <w:right w:w="105" w:type="dxa"/>
            </w:tcMar>
            <w:vAlign w:val="center"/>
          </w:tcPr>
          <w:p w14:paraId="0256A2E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843" w:type="dxa"/>
            <w:tcBorders>
              <w:top w:val="nil"/>
              <w:left w:val="single" w:sz="6" w:space="0" w:color="000000"/>
              <w:bottom w:val="single" w:sz="6" w:space="0" w:color="000000"/>
              <w:right w:val="single" w:sz="6" w:space="0" w:color="000000"/>
            </w:tcBorders>
            <w:tcMar>
              <w:left w:w="105" w:type="dxa"/>
              <w:right w:w="105" w:type="dxa"/>
            </w:tcMar>
            <w:vAlign w:val="center"/>
          </w:tcPr>
          <w:p w14:paraId="50B310F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145A7F87" w14:textId="77777777" w:rsidTr="003540F7">
        <w:trPr>
          <w:trHeight w:val="405"/>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602494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wypowiedzi / prezentacji</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0C1A8A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06F995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4CA2B9E8" w14:textId="77777777" w:rsidTr="003540F7">
        <w:trPr>
          <w:trHeight w:val="450"/>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DB22D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7D3EF1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9</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8890C1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13</w:t>
            </w:r>
          </w:p>
        </w:tc>
      </w:tr>
      <w:tr w:rsidR="0054021F" w:rsidRPr="009F0624" w14:paraId="25BE1C86" w14:textId="77777777" w:rsidTr="003540F7">
        <w:trPr>
          <w:trHeight w:val="360"/>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40188B9" w14:textId="45EA585F" w:rsidR="0054021F" w:rsidRPr="009F0624" w:rsidRDefault="0054021F" w:rsidP="003540F7">
            <w:pPr>
              <w:spacing w:before="20" w:after="20"/>
              <w:jc w:val="right"/>
              <w:rPr>
                <w:rFonts w:ascii="Cambria" w:eastAsia="Cambria" w:hAnsi="Cambria" w:cs="Cambria"/>
                <w:lang w:val="pl-PL"/>
              </w:rPr>
            </w:pPr>
            <w:r w:rsidRPr="009F0624">
              <w:rPr>
                <w:rFonts w:ascii="Cambria" w:eastAsia="Cambria" w:hAnsi="Cambria" w:cs="Cambria"/>
                <w:b/>
                <w:bCs/>
                <w:lang w:val="pl-PL"/>
              </w:rPr>
              <w:t xml:space="preserve">suma godzin: </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9E7094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F5BF47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r>
      <w:tr w:rsidR="0054021F" w:rsidRPr="009F0624" w14:paraId="45FDE9C4" w14:textId="77777777" w:rsidTr="003540F7">
        <w:trPr>
          <w:trHeight w:val="300"/>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959095D"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7C8EF9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29CD75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r>
    </w:tbl>
    <w:p w14:paraId="249BCBDD" w14:textId="4A4D1CBD"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54021F" w:rsidRPr="009F0624" w14:paraId="0764CBFC"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E8B5EE"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Literatura obowiązkowa:</w:t>
            </w:r>
          </w:p>
          <w:p w14:paraId="05981A5F" w14:textId="77777777" w:rsidR="0054021F" w:rsidRPr="009F0624" w:rsidRDefault="0054021F" w:rsidP="0054021F">
            <w:pPr>
              <w:numPr>
                <w:ilvl w:val="0"/>
                <w:numId w:val="9"/>
              </w:numPr>
              <w:spacing w:line="256" w:lineRule="auto"/>
              <w:rPr>
                <w:rFonts w:ascii="Cambria" w:hAnsi="Cambria"/>
                <w:color w:val="000000" w:themeColor="text1"/>
                <w:lang w:val="pl-PL"/>
              </w:rPr>
            </w:pPr>
            <w:r w:rsidRPr="009F0624">
              <w:rPr>
                <w:rFonts w:ascii="Cambria" w:hAnsi="Cambria"/>
                <w:color w:val="000000" w:themeColor="text1"/>
                <w:lang w:val="pl-PL"/>
              </w:rPr>
              <w:t>Knapik, W., &amp; Kiełbasa, B. (2019). </w:t>
            </w:r>
            <w:r w:rsidRPr="009F0624">
              <w:rPr>
                <w:rFonts w:ascii="Cambria" w:hAnsi="Cambria"/>
                <w:i/>
                <w:iCs/>
                <w:color w:val="000000" w:themeColor="text1"/>
                <w:lang w:val="pl-PL"/>
              </w:rPr>
              <w:t>Komunikacja społeczna w ujęciu interdyscyplinarnym, komunikacja biznesowa </w:t>
            </w:r>
            <w:r w:rsidRPr="009F0624">
              <w:rPr>
                <w:rFonts w:ascii="Cambria" w:hAnsi="Cambria"/>
                <w:color w:val="000000" w:themeColor="text1"/>
                <w:lang w:val="pl-PL"/>
              </w:rPr>
              <w:t>. Wydawnictwo Uniwersytetu Rolniczego.</w:t>
            </w:r>
          </w:p>
          <w:p w14:paraId="373856C0" w14:textId="77777777" w:rsidR="0054021F" w:rsidRPr="009F0624" w:rsidRDefault="0054021F" w:rsidP="0054021F">
            <w:pPr>
              <w:numPr>
                <w:ilvl w:val="0"/>
                <w:numId w:val="9"/>
              </w:numPr>
              <w:spacing w:line="256" w:lineRule="auto"/>
              <w:rPr>
                <w:rFonts w:ascii="Cambria" w:hAnsi="Cambria"/>
                <w:color w:val="000000" w:themeColor="text1"/>
                <w:lang w:val="pl-PL"/>
              </w:rPr>
            </w:pPr>
            <w:r w:rsidRPr="009F0624">
              <w:rPr>
                <w:rFonts w:ascii="Cambria" w:hAnsi="Cambria"/>
                <w:color w:val="000000" w:themeColor="text1"/>
              </w:rPr>
              <w:t>Morreale, S. P., Spitzberg, B. H., &amp; Barge, J. K. (2023). </w:t>
            </w:r>
            <w:r w:rsidRPr="009F0624">
              <w:rPr>
                <w:rFonts w:ascii="Cambria" w:hAnsi="Cambria"/>
                <w:i/>
                <w:iCs/>
                <w:color w:val="000000" w:themeColor="text1"/>
                <w:lang w:val="pl-PL"/>
              </w:rPr>
              <w:t>Komunikacja między ludźmi: Motywacja, wiedza, umiejętności </w:t>
            </w:r>
            <w:r w:rsidRPr="009F0624">
              <w:rPr>
                <w:rFonts w:ascii="Cambria" w:hAnsi="Cambria"/>
                <w:color w:val="000000" w:themeColor="text1"/>
                <w:lang w:val="pl-PL"/>
              </w:rPr>
              <w:t>(H. Brycz, Red.; P. Izdebski, A. Jaworska-Surma, &amp; D. Kobylińska, Tłum.). Wydawnictwo Naukowe PWN.</w:t>
            </w:r>
          </w:p>
        </w:tc>
      </w:tr>
      <w:tr w:rsidR="0054021F" w:rsidRPr="009F0624" w14:paraId="501DF7B2"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F239EB" w14:textId="77777777" w:rsidR="0054021F" w:rsidRPr="009F0624" w:rsidRDefault="0054021F" w:rsidP="00C74EEA">
            <w:pPr>
              <w:rPr>
                <w:rFonts w:ascii="Cambria" w:eastAsia="Cambria" w:hAnsi="Cambria" w:cs="Cambria"/>
                <w:b/>
                <w:bCs/>
                <w:lang w:val="pl-PL"/>
              </w:rPr>
            </w:pPr>
            <w:r w:rsidRPr="009F0624">
              <w:rPr>
                <w:rFonts w:ascii="Cambria" w:eastAsia="Cambria" w:hAnsi="Cambria" w:cs="Cambria"/>
                <w:b/>
                <w:bCs/>
                <w:lang w:val="pl-PL"/>
              </w:rPr>
              <w:t>Literatura zalecana / fakultatywna:</w:t>
            </w:r>
          </w:p>
          <w:p w14:paraId="27A4CF21" w14:textId="77777777" w:rsidR="0054021F" w:rsidRPr="009F0624" w:rsidRDefault="0054021F" w:rsidP="0054021F">
            <w:pPr>
              <w:numPr>
                <w:ilvl w:val="0"/>
                <w:numId w:val="10"/>
              </w:numPr>
              <w:spacing w:line="256" w:lineRule="auto"/>
              <w:rPr>
                <w:rFonts w:ascii="Cambria" w:hAnsi="Cambria"/>
                <w:color w:val="000000" w:themeColor="text1"/>
                <w:lang w:val="pl-PL"/>
              </w:rPr>
            </w:pPr>
            <w:r w:rsidRPr="009F0624">
              <w:rPr>
                <w:rFonts w:ascii="Cambria" w:hAnsi="Cambria"/>
                <w:color w:val="000000" w:themeColor="text1"/>
                <w:lang w:val="pl-PL"/>
              </w:rPr>
              <w:t>Cyrklaff-Gorczyca, M. (2023). </w:t>
            </w:r>
            <w:r w:rsidRPr="009F0624">
              <w:rPr>
                <w:rFonts w:ascii="Cambria" w:hAnsi="Cambria"/>
                <w:i/>
                <w:iCs/>
                <w:color w:val="000000" w:themeColor="text1"/>
                <w:lang w:val="pl-PL"/>
              </w:rPr>
              <w:t>Komunikacja interpersonalna i psychologiczne aspekty pracy z ludźmi: Od instytucji kultury do biznesu </w:t>
            </w:r>
            <w:r w:rsidRPr="009F0624">
              <w:rPr>
                <w:rFonts w:ascii="Cambria" w:hAnsi="Cambria"/>
                <w:color w:val="000000" w:themeColor="text1"/>
                <w:lang w:val="pl-PL"/>
              </w:rPr>
              <w:t>(1. wyd.). Wydawnictwo Naukowe i Edukacyjne SBP.</w:t>
            </w:r>
          </w:p>
          <w:p w14:paraId="78AAE7E5" w14:textId="77777777" w:rsidR="0054021F" w:rsidRPr="009F0624" w:rsidRDefault="0054021F" w:rsidP="0054021F">
            <w:pPr>
              <w:numPr>
                <w:ilvl w:val="0"/>
                <w:numId w:val="10"/>
              </w:numPr>
              <w:spacing w:line="256" w:lineRule="auto"/>
              <w:rPr>
                <w:rFonts w:ascii="Cambria" w:hAnsi="Cambria"/>
                <w:color w:val="000000" w:themeColor="text1"/>
                <w:lang w:val="pl-PL"/>
              </w:rPr>
            </w:pPr>
            <w:r w:rsidRPr="009F0624">
              <w:rPr>
                <w:rFonts w:ascii="Cambria" w:hAnsi="Cambria"/>
                <w:color w:val="000000" w:themeColor="text1"/>
                <w:lang w:val="pl-PL"/>
              </w:rPr>
              <w:t>Duhigg, C. (2024). </w:t>
            </w:r>
            <w:r w:rsidRPr="009F0624">
              <w:rPr>
                <w:rFonts w:ascii="Cambria" w:hAnsi="Cambria"/>
                <w:i/>
                <w:iCs/>
                <w:color w:val="000000" w:themeColor="text1"/>
                <w:lang w:val="pl-PL"/>
              </w:rPr>
              <w:t>Siła komunikacji: Odkryj sekret rozmów, które łączą </w:t>
            </w:r>
            <w:r w:rsidRPr="009F0624">
              <w:rPr>
                <w:rFonts w:ascii="Cambria" w:hAnsi="Cambria"/>
                <w:color w:val="000000" w:themeColor="text1"/>
                <w:lang w:val="pl-PL"/>
              </w:rPr>
              <w:t>(M. Guzowska-Dąbrowska, Tłum.; 1. wyd.). PWN.</w:t>
            </w:r>
          </w:p>
          <w:p w14:paraId="4F8F4443" w14:textId="77777777" w:rsidR="0054021F" w:rsidRPr="009F0624" w:rsidRDefault="0054021F" w:rsidP="0054021F">
            <w:pPr>
              <w:numPr>
                <w:ilvl w:val="0"/>
                <w:numId w:val="10"/>
              </w:numPr>
              <w:spacing w:line="256" w:lineRule="auto"/>
              <w:rPr>
                <w:rFonts w:ascii="Cambria" w:hAnsi="Cambria"/>
                <w:color w:val="000000" w:themeColor="text1"/>
                <w:lang w:val="pl-PL"/>
              </w:rPr>
            </w:pPr>
            <w:r w:rsidRPr="009F0624">
              <w:rPr>
                <w:rFonts w:ascii="Cambria" w:hAnsi="Cambria"/>
                <w:color w:val="000000" w:themeColor="text1"/>
              </w:rPr>
              <w:t>McKay, M., Davis, M., &amp; Fanning, P. (2021). </w:t>
            </w:r>
            <w:r w:rsidRPr="009F0624">
              <w:rPr>
                <w:rFonts w:ascii="Cambria" w:hAnsi="Cambria"/>
                <w:i/>
                <w:iCs/>
                <w:color w:val="000000" w:themeColor="text1"/>
                <w:lang w:val="pl-PL"/>
              </w:rPr>
              <w:t>Sztuka skutecznego porozumiewania się </w:t>
            </w:r>
            <w:r w:rsidRPr="009F0624">
              <w:rPr>
                <w:rFonts w:ascii="Cambria" w:hAnsi="Cambria"/>
                <w:color w:val="000000" w:themeColor="text1"/>
                <w:lang w:val="pl-PL"/>
              </w:rPr>
              <w:t>(A. Błaż &amp; P. Pacyniak, Tłum.). Gdańskie Wydawnictwo Psychologiczne.</w:t>
            </w:r>
          </w:p>
          <w:p w14:paraId="463A92C9" w14:textId="77777777" w:rsidR="0054021F" w:rsidRPr="009F0624" w:rsidRDefault="0054021F" w:rsidP="0054021F">
            <w:pPr>
              <w:numPr>
                <w:ilvl w:val="0"/>
                <w:numId w:val="10"/>
              </w:numPr>
              <w:spacing w:line="256" w:lineRule="auto"/>
              <w:rPr>
                <w:rFonts w:ascii="Cambria" w:hAnsi="Cambria"/>
                <w:color w:val="000000" w:themeColor="text1"/>
                <w:lang w:val="pl-PL"/>
              </w:rPr>
            </w:pPr>
            <w:r w:rsidRPr="009F0624">
              <w:rPr>
                <w:rFonts w:ascii="Cambria" w:hAnsi="Cambria"/>
                <w:color w:val="000000" w:themeColor="text1"/>
                <w:lang w:val="pl-PL"/>
              </w:rPr>
              <w:t>Schein, E. H. (2019). </w:t>
            </w:r>
            <w:r w:rsidRPr="009F0624">
              <w:rPr>
                <w:rFonts w:ascii="Cambria" w:hAnsi="Cambria"/>
                <w:i/>
                <w:iCs/>
                <w:color w:val="000000" w:themeColor="text1"/>
                <w:lang w:val="pl-PL"/>
              </w:rPr>
              <w:t>Potęga dobrej komunikacji w zespole: O trudnej sztuce pokornego zadawania pytań </w:t>
            </w:r>
            <w:r w:rsidRPr="009F0624">
              <w:rPr>
                <w:rFonts w:ascii="Cambria" w:hAnsi="Cambria"/>
                <w:color w:val="000000" w:themeColor="text1"/>
                <w:lang w:val="pl-PL"/>
              </w:rPr>
              <w:t>(P. Zagórska, Tłum.; 1. wyd.). PWN.</w:t>
            </w:r>
          </w:p>
        </w:tc>
      </w:tr>
    </w:tbl>
    <w:p w14:paraId="28B436DD" w14:textId="3BE2AE8C"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0"/>
        <w:gridCol w:w="5540"/>
      </w:tblGrid>
      <w:tr w:rsidR="0054021F" w:rsidRPr="009F0624" w14:paraId="29DDCE54" w14:textId="77777777" w:rsidTr="00C74EEA">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4A995E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8E87BB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prof. AJP dr hab. Natalia Chahrak</w:t>
            </w:r>
          </w:p>
        </w:tc>
      </w:tr>
      <w:tr w:rsidR="0054021F" w:rsidRPr="009F0624" w14:paraId="2928A7E9" w14:textId="77777777" w:rsidTr="00C74EEA">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41399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lastRenderedPageBreak/>
              <w:t>data sporządzenia / aktualizacji</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4C38B8" w14:textId="1FE44A53" w:rsidR="0054021F" w:rsidRPr="009F0624" w:rsidRDefault="003540F7"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 r.</w:t>
            </w:r>
          </w:p>
        </w:tc>
      </w:tr>
      <w:tr w:rsidR="0054021F" w:rsidRPr="009F0624" w14:paraId="5B667D28" w14:textId="77777777" w:rsidTr="00C74EEA">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7BE70E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FE5742" w14:textId="77777777" w:rsidR="0054021F" w:rsidRPr="009F0624" w:rsidRDefault="0054021F" w:rsidP="00C74EEA">
            <w:pPr>
              <w:spacing w:before="60" w:after="60"/>
              <w:rPr>
                <w:rFonts w:ascii="Cambria" w:eastAsia="Calibri" w:hAnsi="Cambria" w:cs="Calibri"/>
                <w:lang w:val="pl-PL"/>
              </w:rPr>
            </w:pPr>
            <w:hyperlink r:id="rId16">
              <w:r w:rsidRPr="009F0624">
                <w:rPr>
                  <w:rFonts w:ascii="Cambria" w:eastAsia="Cambria" w:hAnsi="Cambria" w:cs="Cambria"/>
                  <w:lang w:val="pl-PL"/>
                </w:rPr>
                <w:t>nchahrak@ajp.edu.pl</w:t>
              </w:r>
            </w:hyperlink>
          </w:p>
        </w:tc>
      </w:tr>
      <w:tr w:rsidR="0054021F" w:rsidRPr="009F0624" w14:paraId="54673206" w14:textId="77777777" w:rsidTr="00C74EEA">
        <w:trPr>
          <w:trHeight w:val="300"/>
        </w:trPr>
        <w:tc>
          <w:tcPr>
            <w:tcW w:w="352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5DC3CE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54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D1832F1" w14:textId="77777777" w:rsidR="0054021F" w:rsidRPr="009F0624" w:rsidRDefault="0054021F" w:rsidP="00C74EEA">
            <w:pPr>
              <w:spacing w:before="60" w:after="60"/>
              <w:rPr>
                <w:rFonts w:ascii="Cambria" w:eastAsia="Cambria" w:hAnsi="Cambria" w:cs="Cambria"/>
                <w:lang w:val="pl-PL"/>
              </w:rPr>
            </w:pPr>
          </w:p>
        </w:tc>
      </w:tr>
    </w:tbl>
    <w:p w14:paraId="00A38A0A" w14:textId="77777777" w:rsidR="004E770A" w:rsidRPr="009F0624" w:rsidRDefault="004E770A">
      <w:pPr>
        <w:rPr>
          <w:rFonts w:ascii="Cambria" w:eastAsia="Aptos" w:hAnsi="Cambria"/>
          <w:lang w:val="pl-PL"/>
        </w:rPr>
      </w:pPr>
      <w:r w:rsidRPr="009F0624">
        <w:rPr>
          <w:rFonts w:ascii="Cambria" w:eastAsia="Aptos" w:hAnsi="Cambria"/>
          <w:lang w:val="pl-PL"/>
        </w:rPr>
        <w:br w:type="page"/>
      </w:r>
    </w:p>
    <w:p w14:paraId="518DEE42" w14:textId="77777777" w:rsidR="0054021F" w:rsidRPr="009F0624" w:rsidRDefault="0054021F" w:rsidP="00C74EEA">
      <w:pPr>
        <w:spacing w:after="160" w:line="259" w:lineRule="auto"/>
        <w:rPr>
          <w:rFonts w:ascii="Cambria" w:eastAsia="Aptos" w:hAnsi="Cambria"/>
          <w:lang w:val="pl-PL"/>
        </w:rPr>
      </w:pP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54021F" w:rsidRPr="009F0624" w14:paraId="65D8D7B6" w14:textId="77777777" w:rsidTr="00C74EEA">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4CFA3A1C"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libri" w:hAnsi="Cambria"/>
                <w:noProof/>
                <w:lang w:val="de-DE" w:eastAsia="de-DE"/>
              </w:rPr>
              <w:drawing>
                <wp:inline distT="0" distB="0" distL="0" distR="0" wp14:anchorId="3FD0BB90" wp14:editId="64C07D60">
                  <wp:extent cx="1057275" cy="1057275"/>
                  <wp:effectExtent l="0" t="0" r="0" b="0"/>
                  <wp:docPr id="10" name="Obraz 10"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6941FBC"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B9247C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6318AA17" w14:textId="77777777" w:rsidTr="00C74EEA">
        <w:trPr>
          <w:trHeight w:val="270"/>
        </w:trPr>
        <w:tc>
          <w:tcPr>
            <w:tcW w:w="1857" w:type="dxa"/>
            <w:vMerge/>
            <w:vAlign w:val="center"/>
          </w:tcPr>
          <w:p w14:paraId="4AD85E52"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9A75DA2"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4BFF4A1" w14:textId="77777777" w:rsidR="0054021F" w:rsidRPr="009F0624" w:rsidRDefault="0054021F" w:rsidP="00C74EEA">
            <w:pPr>
              <w:rPr>
                <w:rFonts w:ascii="Cambria" w:eastAsia="Cambria" w:hAnsi="Cambria" w:cs="Cambria"/>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54457235" w14:textId="77777777" w:rsidTr="00C74EEA">
        <w:trPr>
          <w:trHeight w:val="135"/>
        </w:trPr>
        <w:tc>
          <w:tcPr>
            <w:tcW w:w="1857" w:type="dxa"/>
            <w:vMerge/>
            <w:vAlign w:val="center"/>
          </w:tcPr>
          <w:p w14:paraId="444219E2"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6E7D1A9"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6632312"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pierwszego stopnia</w:t>
            </w:r>
          </w:p>
        </w:tc>
      </w:tr>
      <w:tr w:rsidR="0054021F" w:rsidRPr="009F0624" w14:paraId="2E4A2583" w14:textId="77777777" w:rsidTr="00C74EEA">
        <w:trPr>
          <w:trHeight w:val="135"/>
        </w:trPr>
        <w:tc>
          <w:tcPr>
            <w:tcW w:w="1857" w:type="dxa"/>
            <w:vMerge/>
            <w:vAlign w:val="center"/>
          </w:tcPr>
          <w:p w14:paraId="073B4116"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73C96B4"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A6E2339"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stacjonarna/niestacjonarna</w:t>
            </w:r>
          </w:p>
        </w:tc>
      </w:tr>
      <w:tr w:rsidR="0054021F" w:rsidRPr="009F0624" w14:paraId="04FFC3E4" w14:textId="77777777" w:rsidTr="00C74EEA">
        <w:trPr>
          <w:trHeight w:val="135"/>
        </w:trPr>
        <w:tc>
          <w:tcPr>
            <w:tcW w:w="1857" w:type="dxa"/>
            <w:vMerge/>
            <w:vAlign w:val="center"/>
          </w:tcPr>
          <w:p w14:paraId="6D8DEA54"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8638D40"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E2ED074"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praktyczny</w:t>
            </w:r>
          </w:p>
        </w:tc>
      </w:tr>
      <w:tr w:rsidR="0054021F" w:rsidRPr="009F0624" w14:paraId="4637799B" w14:textId="77777777" w:rsidTr="00C74EEA">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30ABBD2"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D457C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7/6</w:t>
            </w:r>
          </w:p>
        </w:tc>
      </w:tr>
    </w:tbl>
    <w:p w14:paraId="5940F7C3" w14:textId="77777777" w:rsidR="0054021F" w:rsidRPr="009F0624" w:rsidRDefault="0054021F" w:rsidP="00C74EEA">
      <w:pPr>
        <w:spacing w:before="240" w:after="240"/>
        <w:jc w:val="center"/>
        <w:rPr>
          <w:rFonts w:ascii="Cambria" w:eastAsia="Cambria" w:hAnsi="Cambria" w:cs="Cambria"/>
          <w:sz w:val="28"/>
          <w:szCs w:val="28"/>
          <w:lang w:val="pl-PL"/>
        </w:rPr>
      </w:pPr>
      <w:r w:rsidRPr="009F0624">
        <w:rPr>
          <w:rFonts w:ascii="Cambria" w:eastAsia="Cambria" w:hAnsi="Cambria" w:cs="Cambria"/>
          <w:b/>
          <w:bCs/>
          <w:sz w:val="28"/>
          <w:szCs w:val="28"/>
          <w:lang w:val="pl-PL"/>
        </w:rPr>
        <w:t>KARTA ZAJĘĆ</w:t>
      </w:r>
    </w:p>
    <w:p w14:paraId="2C6DE67B"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1. Informacje ogólne</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100"/>
        <w:gridCol w:w="5077"/>
      </w:tblGrid>
      <w:tr w:rsidR="0054021F" w:rsidRPr="009F0624" w14:paraId="0270B2E5" w14:textId="77777777" w:rsidTr="00C74EEA">
        <w:trPr>
          <w:trHeight w:val="315"/>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F2FD314"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Nazwa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C16A4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Wykład ogólnowydziałowy 2 </w:t>
            </w:r>
          </w:p>
          <w:p w14:paraId="6F17E31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(Komunikacja międzykulturowa)</w:t>
            </w:r>
          </w:p>
        </w:tc>
      </w:tr>
      <w:tr w:rsidR="0054021F" w:rsidRPr="009F0624" w14:paraId="003C3F04"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88BA946"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Punkty ECTS</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E9B11B"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1</w:t>
            </w:r>
          </w:p>
        </w:tc>
      </w:tr>
      <w:tr w:rsidR="0054021F" w:rsidRPr="009F0624" w14:paraId="05EDA8B0"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4A26A4"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Rodzaj zajęć</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B91F2C"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obowiązkowe</w:t>
            </w:r>
          </w:p>
        </w:tc>
      </w:tr>
      <w:tr w:rsidR="0054021F" w:rsidRPr="005E2635" w14:paraId="00B4DAE1"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6D2947"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Moduł/specjalizacja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D54B41"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Przedmioty interdyscyplinarne</w:t>
            </w:r>
            <w:r w:rsidRPr="009F0624">
              <w:rPr>
                <w:rFonts w:ascii="Cambria" w:eastAsia="Times New Roman" w:hAnsi="Cambria"/>
                <w:lang w:val="pl-PL"/>
              </w:rPr>
              <w:t xml:space="preserve"> </w:t>
            </w:r>
            <w:r w:rsidRPr="009F0624">
              <w:rPr>
                <w:rFonts w:ascii="Cambria" w:eastAsia="Times New Roman" w:hAnsi="Cambria"/>
                <w:b/>
                <w:bCs/>
                <w:lang w:val="pl-PL"/>
              </w:rPr>
              <w:t>/ nauczycielska i translatorska</w:t>
            </w:r>
          </w:p>
        </w:tc>
      </w:tr>
      <w:tr w:rsidR="0054021F" w:rsidRPr="009F0624" w14:paraId="15729355"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3D8A2F"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Język, w którym prowadzone są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EAF981"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język polski</w:t>
            </w:r>
          </w:p>
        </w:tc>
      </w:tr>
      <w:tr w:rsidR="0054021F" w:rsidRPr="009F0624" w14:paraId="1E0899DA"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8AEE51"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Rok studiów</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E59817"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II</w:t>
            </w:r>
          </w:p>
        </w:tc>
      </w:tr>
      <w:tr w:rsidR="0054021F" w:rsidRPr="009F0624" w14:paraId="5D4B7B28" w14:textId="77777777" w:rsidTr="00C74EEA">
        <w:trPr>
          <w:trHeight w:val="300"/>
        </w:trPr>
        <w:tc>
          <w:tcPr>
            <w:tcW w:w="410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02FE76"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Imię i nazwisko koordynatora zajęć oraz osób prowadzących zajęcia</w:t>
            </w:r>
          </w:p>
        </w:tc>
        <w:tc>
          <w:tcPr>
            <w:tcW w:w="5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E8CC88"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de-DE"/>
              </w:rPr>
              <w:t xml:space="preserve">koordynator: prof. AJP dr hab. </w:t>
            </w:r>
            <w:r w:rsidRPr="009F0624">
              <w:rPr>
                <w:rFonts w:ascii="Cambria" w:eastAsia="Times New Roman" w:hAnsi="Cambria"/>
                <w:b/>
                <w:bCs/>
                <w:lang w:val="pl-PL"/>
              </w:rPr>
              <w:t>Renata Nadobnik</w:t>
            </w:r>
          </w:p>
          <w:p w14:paraId="19FB6B2E" w14:textId="77777777" w:rsidR="0054021F" w:rsidRPr="009F0624" w:rsidRDefault="0054021F" w:rsidP="00C74EEA">
            <w:pPr>
              <w:spacing w:before="20" w:after="20"/>
              <w:rPr>
                <w:rFonts w:ascii="Cambria" w:eastAsia="Times New Roman" w:hAnsi="Cambria"/>
                <w:b/>
                <w:bCs/>
                <w:lang w:val="pl-PL"/>
              </w:rPr>
            </w:pPr>
            <w:r w:rsidRPr="009F0624">
              <w:rPr>
                <w:rFonts w:ascii="Cambria" w:eastAsia="Times New Roman" w:hAnsi="Cambria"/>
                <w:b/>
                <w:bCs/>
                <w:lang w:val="pl-PL"/>
              </w:rPr>
              <w:t>prowadzący: prof. AJP dr hab. Natalia Chahrak</w:t>
            </w:r>
          </w:p>
        </w:tc>
      </w:tr>
    </w:tbl>
    <w:p w14:paraId="33C09742"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2. Formy dydaktyczne prowadzenia zajęć i liczba godzin w semestrze</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6"/>
        <w:gridCol w:w="2835"/>
        <w:gridCol w:w="1843"/>
        <w:gridCol w:w="2576"/>
      </w:tblGrid>
      <w:tr w:rsidR="000A256A" w:rsidRPr="005E2635" w14:paraId="2E8ADE03" w14:textId="77777777" w:rsidTr="000A256A">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777DC3" w14:textId="77777777" w:rsidR="000A256A" w:rsidRPr="009F0624" w:rsidRDefault="000A256A" w:rsidP="000A256A">
            <w:pPr>
              <w:spacing w:before="60" w:after="60"/>
              <w:jc w:val="center"/>
              <w:rPr>
                <w:rFonts w:ascii="Cambria" w:eastAsia="Cambria" w:hAnsi="Cambria" w:cs="Cambria"/>
                <w:lang w:val="pl-PL"/>
              </w:rPr>
            </w:pPr>
            <w:r w:rsidRPr="009F0624">
              <w:rPr>
                <w:rFonts w:ascii="Cambria" w:eastAsia="Cambria" w:hAnsi="Cambria" w:cs="Cambria"/>
                <w:b/>
                <w:bCs/>
                <w:lang w:val="pl-PL"/>
              </w:rPr>
              <w:t>Forma zajęć</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8E5E52" w14:textId="77777777" w:rsidR="000A256A"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4920AA49" w14:textId="36C576E3" w:rsidR="000A256A" w:rsidRPr="009F0624" w:rsidRDefault="000A256A" w:rsidP="000A256A">
            <w:pPr>
              <w:spacing w:before="60" w:after="60"/>
              <w:jc w:val="center"/>
              <w:rPr>
                <w:rFonts w:ascii="Cambria" w:eastAsia="Cambria" w:hAnsi="Cambria" w:cs="Cambria"/>
                <w:lang w:val="pl-PL"/>
              </w:rPr>
            </w:pPr>
            <w:r>
              <w:rPr>
                <w:rFonts w:ascii="Cambria" w:eastAsia="Calibri" w:hAnsi="Cambria"/>
                <w:b/>
                <w:bCs/>
                <w:lang w:val="pl-PL"/>
              </w:rPr>
              <w:t>stacjonarne/niestacjonarne</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318385" w14:textId="77777777" w:rsidR="000A256A" w:rsidRPr="009F0624" w:rsidRDefault="000A256A" w:rsidP="000A256A">
            <w:pPr>
              <w:spacing w:before="60" w:after="60"/>
              <w:jc w:val="center"/>
              <w:rPr>
                <w:rFonts w:ascii="Cambria" w:eastAsia="Cambria" w:hAnsi="Cambria" w:cs="Cambria"/>
                <w:lang w:val="pl-PL"/>
              </w:rPr>
            </w:pPr>
            <w:r w:rsidRPr="009F0624">
              <w:rPr>
                <w:rFonts w:ascii="Cambria" w:eastAsia="Cambria" w:hAnsi="Cambria" w:cs="Cambria"/>
                <w:b/>
                <w:bCs/>
                <w:lang w:val="pl-PL"/>
              </w:rPr>
              <w:t>Rok studiów/semestr</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8F465A" w14:textId="77777777" w:rsidR="000A256A" w:rsidRPr="009F0624" w:rsidRDefault="000A256A" w:rsidP="000A256A">
            <w:pPr>
              <w:spacing w:before="60" w:after="60"/>
              <w:jc w:val="center"/>
              <w:rPr>
                <w:rFonts w:ascii="Cambria" w:eastAsia="Cambria" w:hAnsi="Cambria" w:cs="Cambria"/>
                <w:lang w:val="pl-PL"/>
              </w:rPr>
            </w:pPr>
            <w:r w:rsidRPr="009F0624">
              <w:rPr>
                <w:rFonts w:ascii="Cambria" w:eastAsia="Cambria" w:hAnsi="Cambria" w:cs="Cambria"/>
                <w:b/>
                <w:bCs/>
                <w:lang w:val="pl-PL"/>
              </w:rPr>
              <w:t xml:space="preserve">Punkty ECTS </w:t>
            </w:r>
            <w:r w:rsidRPr="009F0624">
              <w:rPr>
                <w:rFonts w:ascii="Cambria" w:eastAsia="Cambria" w:hAnsi="Cambria" w:cs="Cambria"/>
                <w:lang w:val="pl-PL"/>
              </w:rPr>
              <w:t>(zgodnie z programem studiów)</w:t>
            </w:r>
          </w:p>
        </w:tc>
      </w:tr>
      <w:tr w:rsidR="0054021F" w:rsidRPr="009F0624" w14:paraId="6217601A" w14:textId="77777777" w:rsidTr="000A256A">
        <w:trPr>
          <w:trHeight w:val="300"/>
        </w:trPr>
        <w:tc>
          <w:tcPr>
            <w:tcW w:w="1806" w:type="dxa"/>
            <w:tcBorders>
              <w:top w:val="single" w:sz="6" w:space="0" w:color="auto"/>
              <w:left w:val="single" w:sz="6" w:space="0" w:color="auto"/>
              <w:bottom w:val="single" w:sz="6" w:space="0" w:color="auto"/>
              <w:right w:val="single" w:sz="6" w:space="0" w:color="auto"/>
            </w:tcBorders>
            <w:tcMar>
              <w:left w:w="105" w:type="dxa"/>
              <w:right w:w="105" w:type="dxa"/>
            </w:tcMar>
          </w:tcPr>
          <w:p w14:paraId="2073E17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wykład</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DA44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15/9</w:t>
            </w:r>
          </w:p>
        </w:tc>
        <w:tc>
          <w:tcPr>
            <w:tcW w:w="184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B39F3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II/3</w:t>
            </w:r>
          </w:p>
        </w:tc>
        <w:tc>
          <w:tcPr>
            <w:tcW w:w="257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EFEB0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1</w:t>
            </w:r>
          </w:p>
        </w:tc>
      </w:tr>
    </w:tbl>
    <w:p w14:paraId="35CE9E16"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3. Wymagania wstępne, z uwzględnieniem sekwencyjności zajęć</w:t>
      </w:r>
    </w:p>
    <w:tbl>
      <w:tblPr>
        <w:tblStyle w:val="Tabela-Siatka1"/>
        <w:tblW w:w="0" w:type="auto"/>
        <w:tblLayout w:type="fixed"/>
        <w:tblLook w:val="06A0" w:firstRow="1" w:lastRow="0" w:firstColumn="1" w:lastColumn="0" w:noHBand="1" w:noVBand="1"/>
      </w:tblPr>
      <w:tblGrid>
        <w:gridCol w:w="9060"/>
      </w:tblGrid>
      <w:tr w:rsidR="0054021F" w:rsidRPr="005E2635" w14:paraId="00B8E3F2" w14:textId="77777777" w:rsidTr="00C74EEA">
        <w:trPr>
          <w:trHeight w:val="300"/>
        </w:trPr>
        <w:tc>
          <w:tcPr>
            <w:tcW w:w="9060" w:type="dxa"/>
          </w:tcPr>
          <w:p w14:paraId="52938743" w14:textId="77777777" w:rsidR="0054021F" w:rsidRPr="009F0624" w:rsidRDefault="0054021F" w:rsidP="00C74EEA">
            <w:pPr>
              <w:spacing w:before="20" w:after="2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Podstawowa wiedza ogólna z zakresu nauk społecznych i humanistycznych. Umiejętność korzystania z różnych źródeł informacji: literatury przedmiotu, artykułów naukowych, prezentacji multimedialnych, opracowań. </w:t>
            </w:r>
          </w:p>
        </w:tc>
      </w:tr>
    </w:tbl>
    <w:p w14:paraId="500D5CC8"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060"/>
      </w:tblGrid>
      <w:tr w:rsidR="0054021F" w:rsidRPr="005E2635" w14:paraId="6ADC632B" w14:textId="77777777" w:rsidTr="00C74EEA">
        <w:trPr>
          <w:trHeight w:val="300"/>
        </w:trPr>
        <w:tc>
          <w:tcPr>
            <w:tcW w:w="9060" w:type="dxa"/>
          </w:tcPr>
          <w:p w14:paraId="2BAD4265" w14:textId="77777777" w:rsidR="0054021F" w:rsidRPr="009F0624" w:rsidRDefault="0054021F" w:rsidP="003540F7">
            <w:pPr>
              <w:spacing w:before="60" w:after="6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C1 ‒ rozszerzenie wiedzy o interdyscyplinarnych zagadnieniach i procesach umożliwiających wykorzystanie znajomości języka w różnych dziedzinach życia, w tym zawodowego i społecznego;</w:t>
            </w:r>
          </w:p>
          <w:p w14:paraId="30D8E48D" w14:textId="77777777" w:rsidR="0054021F" w:rsidRPr="009F0624" w:rsidRDefault="0054021F" w:rsidP="003540F7">
            <w:pPr>
              <w:spacing w:before="60" w:after="6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C2 ‒ zdobycie wiedzy o terminologii charakterystycznej dla opisu różnych dziedzin i systemów życia składających się na kulturę;</w:t>
            </w:r>
          </w:p>
          <w:p w14:paraId="0BC4B01F" w14:textId="77777777" w:rsidR="0054021F" w:rsidRPr="009F0624" w:rsidRDefault="0054021F" w:rsidP="003540F7">
            <w:pPr>
              <w:spacing w:before="60" w:after="6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C3 ‒ nabycie umiejętności współdziałania w ramach prac zespołowych, przyjmując różne role, dyskutowania o języku w środowisku międzykulturowym i interdyscyplinarnym;</w:t>
            </w:r>
          </w:p>
          <w:p w14:paraId="13A53FE6" w14:textId="77777777" w:rsidR="0054021F" w:rsidRPr="009F0624" w:rsidRDefault="0054021F" w:rsidP="003540F7">
            <w:pPr>
              <w:spacing w:before="60" w:after="6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C4 ‒ budowanie umiejętności 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p w14:paraId="45911B98" w14:textId="77777777" w:rsidR="0054021F" w:rsidRPr="009F0624" w:rsidRDefault="0054021F" w:rsidP="003540F7">
            <w:pPr>
              <w:spacing w:before="60" w:after="60"/>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C5 ‒ rozwinięcie zdolności</w:t>
            </w:r>
            <w:r w:rsidRPr="009F0624">
              <w:rPr>
                <w:rFonts w:ascii="Cambria" w:eastAsia="Calibri" w:hAnsi="Cambria" w:cs="Calibri"/>
                <w:sz w:val="20"/>
                <w:szCs w:val="20"/>
                <w14:ligatures w14:val="standardContextual"/>
              </w:rPr>
              <w:t xml:space="preserve"> wykorzystania umiejętności komunikacyjnych, społecznych, interpersonalnych i interkulturowych, w pracy przede wszystkim w sektorze oświaty i  w branży tłumaczeniowej oraz w budowaniu relacji opartej na zaufaniu między wszystkimi uczestnikami procesu </w:t>
            </w:r>
            <w:r w:rsidRPr="009F0624">
              <w:rPr>
                <w:rFonts w:ascii="Cambria" w:eastAsia="Calibri" w:hAnsi="Cambria" w:cs="Calibri"/>
                <w:sz w:val="20"/>
                <w:szCs w:val="20"/>
                <w14:ligatures w14:val="standardContextual"/>
              </w:rPr>
              <w:lastRenderedPageBreak/>
              <w:t>edukacji, zarówno między uczniami, jak i rodzicami czy też przełożonymi w pracy nauczyciela i tłumacza.</w:t>
            </w:r>
          </w:p>
        </w:tc>
      </w:tr>
    </w:tbl>
    <w:p w14:paraId="4A85769B"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lastRenderedPageBreak/>
        <w:t xml:space="preserve">5. Efekty uczenia się dla zajęć wraz z odniesieniem do efektów kierunkowych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8"/>
        <w:gridCol w:w="6086"/>
        <w:gridCol w:w="1576"/>
      </w:tblGrid>
      <w:tr w:rsidR="0054021F" w:rsidRPr="009F0624" w14:paraId="3D849DC1" w14:textId="77777777" w:rsidTr="003D63A9">
        <w:trPr>
          <w:trHeight w:val="300"/>
        </w:trPr>
        <w:tc>
          <w:tcPr>
            <w:tcW w:w="1398" w:type="dxa"/>
            <w:tcMar>
              <w:left w:w="105" w:type="dxa"/>
              <w:right w:w="105" w:type="dxa"/>
            </w:tcMar>
            <w:vAlign w:val="center"/>
          </w:tcPr>
          <w:p w14:paraId="7D2400C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6086" w:type="dxa"/>
            <w:tcMar>
              <w:left w:w="105" w:type="dxa"/>
              <w:right w:w="105" w:type="dxa"/>
            </w:tcMar>
            <w:vAlign w:val="center"/>
          </w:tcPr>
          <w:p w14:paraId="693DF44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576" w:type="dxa"/>
            <w:tcMar>
              <w:left w:w="105" w:type="dxa"/>
              <w:right w:w="105" w:type="dxa"/>
            </w:tcMar>
            <w:vAlign w:val="center"/>
          </w:tcPr>
          <w:p w14:paraId="08D0637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027C5126" w14:textId="77777777" w:rsidTr="003D63A9">
        <w:trPr>
          <w:trHeight w:val="300"/>
        </w:trPr>
        <w:tc>
          <w:tcPr>
            <w:tcW w:w="9060" w:type="dxa"/>
            <w:gridSpan w:val="3"/>
            <w:tcMar>
              <w:left w:w="105" w:type="dxa"/>
              <w:right w:w="105" w:type="dxa"/>
            </w:tcMar>
          </w:tcPr>
          <w:p w14:paraId="23A4C09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WIEDZA</w:t>
            </w:r>
            <w:r w:rsidRPr="009F0624">
              <w:rPr>
                <w:rFonts w:ascii="Cambria" w:eastAsia="Cambria" w:hAnsi="Cambria" w:cs="Cambria"/>
                <w:b/>
                <w:lang w:val="pl-PL"/>
              </w:rPr>
              <w:t>: absolwent zna i rozumie</w:t>
            </w:r>
          </w:p>
        </w:tc>
      </w:tr>
      <w:tr w:rsidR="0054021F" w:rsidRPr="009F0624" w14:paraId="60FCC6BE" w14:textId="77777777" w:rsidTr="003D63A9">
        <w:trPr>
          <w:trHeight w:val="300"/>
        </w:trPr>
        <w:tc>
          <w:tcPr>
            <w:tcW w:w="1398" w:type="dxa"/>
            <w:tcMar>
              <w:left w:w="105" w:type="dxa"/>
              <w:right w:w="105" w:type="dxa"/>
            </w:tcMar>
            <w:vAlign w:val="center"/>
          </w:tcPr>
          <w:p w14:paraId="7641C37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086" w:type="dxa"/>
            <w:tcMar>
              <w:left w:w="105" w:type="dxa"/>
              <w:right w:w="105" w:type="dxa"/>
            </w:tcMar>
          </w:tcPr>
          <w:p w14:paraId="53F3BF7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interdyscyplinarne zagadnienia i procesy umożliwiające wykorzystanie znajomości języka w różnych dziedzinach życia, w tym zawodowego i społecznego</w:t>
            </w:r>
          </w:p>
        </w:tc>
        <w:tc>
          <w:tcPr>
            <w:tcW w:w="1576" w:type="dxa"/>
            <w:tcMar>
              <w:left w:w="105" w:type="dxa"/>
              <w:right w:w="105" w:type="dxa"/>
            </w:tcMar>
            <w:vAlign w:val="center"/>
          </w:tcPr>
          <w:p w14:paraId="4904002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K_W06</w:t>
            </w:r>
          </w:p>
          <w:p w14:paraId="3985E707"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6702374E" w14:textId="77777777" w:rsidTr="003D63A9">
        <w:trPr>
          <w:trHeight w:val="300"/>
        </w:trPr>
        <w:tc>
          <w:tcPr>
            <w:tcW w:w="1398" w:type="dxa"/>
            <w:tcMar>
              <w:left w:w="105" w:type="dxa"/>
              <w:right w:w="105" w:type="dxa"/>
            </w:tcMar>
            <w:vAlign w:val="center"/>
          </w:tcPr>
          <w:p w14:paraId="5C6140A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086" w:type="dxa"/>
            <w:tcMar>
              <w:left w:w="105" w:type="dxa"/>
              <w:right w:w="105" w:type="dxa"/>
            </w:tcMar>
          </w:tcPr>
          <w:p w14:paraId="19F9905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terminologię charakterystyczną dla opisu różnych dziedzin i systemów życia składających się na kulturę</w:t>
            </w:r>
          </w:p>
        </w:tc>
        <w:tc>
          <w:tcPr>
            <w:tcW w:w="1576" w:type="dxa"/>
            <w:tcMar>
              <w:left w:w="105" w:type="dxa"/>
              <w:right w:w="105" w:type="dxa"/>
            </w:tcMar>
            <w:vAlign w:val="center"/>
          </w:tcPr>
          <w:p w14:paraId="162365B9" w14:textId="6EFACB54"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w:t>
            </w:r>
            <w:r w:rsidR="004B4CF9" w:rsidRPr="009F0624">
              <w:rPr>
                <w:rFonts w:ascii="Cambria" w:eastAsia="Cambria" w:hAnsi="Cambria" w:cs="Cambria"/>
                <w:lang w:val="pl-PL"/>
              </w:rPr>
              <w:t>1</w:t>
            </w:r>
          </w:p>
        </w:tc>
      </w:tr>
      <w:tr w:rsidR="0054021F" w:rsidRPr="009F0624" w14:paraId="290A84E2" w14:textId="77777777" w:rsidTr="003D63A9">
        <w:trPr>
          <w:trHeight w:val="300"/>
        </w:trPr>
        <w:tc>
          <w:tcPr>
            <w:tcW w:w="9060" w:type="dxa"/>
            <w:gridSpan w:val="3"/>
            <w:tcMar>
              <w:left w:w="105" w:type="dxa"/>
              <w:right w:w="105" w:type="dxa"/>
            </w:tcMar>
            <w:vAlign w:val="center"/>
          </w:tcPr>
          <w:p w14:paraId="5B10A80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 xml:space="preserve">                                                               UMIEJĘTNOŚCI</w:t>
            </w:r>
            <w:r w:rsidRPr="009F0624">
              <w:rPr>
                <w:rFonts w:ascii="Cambria" w:eastAsia="Cambria" w:hAnsi="Cambria" w:cs="Cambria"/>
                <w:b/>
                <w:lang w:val="pl-PL"/>
              </w:rPr>
              <w:t>: absolwent potrafi</w:t>
            </w:r>
          </w:p>
        </w:tc>
      </w:tr>
      <w:tr w:rsidR="0054021F" w:rsidRPr="009F0624" w14:paraId="19B6A177" w14:textId="77777777" w:rsidTr="003D63A9">
        <w:trPr>
          <w:trHeight w:val="300"/>
        </w:trPr>
        <w:tc>
          <w:tcPr>
            <w:tcW w:w="1398" w:type="dxa"/>
            <w:tcMar>
              <w:left w:w="105" w:type="dxa"/>
              <w:right w:w="105" w:type="dxa"/>
            </w:tcMar>
            <w:vAlign w:val="center"/>
          </w:tcPr>
          <w:p w14:paraId="1398AD5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086" w:type="dxa"/>
            <w:tcMar>
              <w:left w:w="105" w:type="dxa"/>
              <w:right w:w="105" w:type="dxa"/>
            </w:tcMar>
          </w:tcPr>
          <w:p w14:paraId="633FABC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dyskutować o języku w środowisku międzykulturowym i interdyscyplinarnym</w:t>
            </w:r>
          </w:p>
        </w:tc>
        <w:tc>
          <w:tcPr>
            <w:tcW w:w="1576" w:type="dxa"/>
            <w:tcMar>
              <w:left w:w="105" w:type="dxa"/>
              <w:right w:w="105" w:type="dxa"/>
            </w:tcMar>
            <w:vAlign w:val="center"/>
          </w:tcPr>
          <w:p w14:paraId="1CAD5606" w14:textId="77777777" w:rsidR="0054021F" w:rsidRPr="009F0624" w:rsidRDefault="0054021F" w:rsidP="00C74EEA">
            <w:pPr>
              <w:spacing w:before="60" w:after="60"/>
              <w:rPr>
                <w:rFonts w:ascii="Cambria" w:eastAsia="Cambria" w:hAnsi="Cambria" w:cs="Cambria"/>
                <w:strike/>
                <w:lang w:val="pl-PL"/>
              </w:rPr>
            </w:pPr>
          </w:p>
          <w:p w14:paraId="40C9D32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K_U14</w:t>
            </w:r>
          </w:p>
        </w:tc>
      </w:tr>
      <w:tr w:rsidR="0054021F" w:rsidRPr="009F0624" w14:paraId="56D04D26" w14:textId="77777777" w:rsidTr="003D63A9">
        <w:trPr>
          <w:trHeight w:val="300"/>
        </w:trPr>
        <w:tc>
          <w:tcPr>
            <w:tcW w:w="1398" w:type="dxa"/>
            <w:tcMar>
              <w:left w:w="105" w:type="dxa"/>
              <w:right w:w="105" w:type="dxa"/>
            </w:tcMar>
            <w:vAlign w:val="center"/>
          </w:tcPr>
          <w:p w14:paraId="0E5D165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086" w:type="dxa"/>
            <w:tcMar>
              <w:left w:w="105" w:type="dxa"/>
              <w:right w:w="105" w:type="dxa"/>
            </w:tcMar>
          </w:tcPr>
          <w:p w14:paraId="242EE5B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wykorzystywać posiadaną wiedzę – formułować i rozwiązywać złożone i nietypowe problemy oraz wykonywać zadania w warunkach nie w pełni przewidywalnych</w:t>
            </w:r>
          </w:p>
        </w:tc>
        <w:tc>
          <w:tcPr>
            <w:tcW w:w="1576" w:type="dxa"/>
            <w:tcMar>
              <w:left w:w="105" w:type="dxa"/>
              <w:right w:w="105" w:type="dxa"/>
            </w:tcMar>
            <w:vAlign w:val="center"/>
          </w:tcPr>
          <w:p w14:paraId="362F7CB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K_U18</w:t>
            </w:r>
          </w:p>
        </w:tc>
      </w:tr>
      <w:tr w:rsidR="0054021F" w:rsidRPr="005E2635" w14:paraId="185F2ECE" w14:textId="77777777" w:rsidTr="003D63A9">
        <w:trPr>
          <w:trHeight w:val="300"/>
        </w:trPr>
        <w:tc>
          <w:tcPr>
            <w:tcW w:w="9060" w:type="dxa"/>
            <w:gridSpan w:val="3"/>
            <w:tcMar>
              <w:left w:w="105" w:type="dxa"/>
              <w:right w:w="105" w:type="dxa"/>
            </w:tcMar>
            <w:vAlign w:val="center"/>
          </w:tcPr>
          <w:p w14:paraId="102C8E6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 xml:space="preserve">                                            KOMPETENCJE SPOŁECZNE</w:t>
            </w:r>
            <w:r w:rsidRPr="009F0624">
              <w:rPr>
                <w:rFonts w:ascii="Cambria" w:eastAsia="Cambria" w:hAnsi="Cambria" w:cs="Cambria"/>
                <w:b/>
                <w:lang w:val="pl-PL"/>
              </w:rPr>
              <w:t>: absolwent jest gotów do</w:t>
            </w:r>
          </w:p>
        </w:tc>
      </w:tr>
      <w:tr w:rsidR="0054021F" w:rsidRPr="009F0624" w14:paraId="47FBC9F2" w14:textId="77777777" w:rsidTr="003D63A9">
        <w:trPr>
          <w:trHeight w:val="300"/>
        </w:trPr>
        <w:tc>
          <w:tcPr>
            <w:tcW w:w="1398" w:type="dxa"/>
            <w:tcMar>
              <w:left w:w="105" w:type="dxa"/>
              <w:right w:w="105" w:type="dxa"/>
            </w:tcMar>
            <w:vAlign w:val="center"/>
          </w:tcPr>
          <w:p w14:paraId="1693493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086" w:type="dxa"/>
            <w:tcMar>
              <w:left w:w="105" w:type="dxa"/>
              <w:right w:w="105" w:type="dxa"/>
            </w:tcMar>
          </w:tcPr>
          <w:p w14:paraId="2B6C752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wykazania bezstronności w podejściu do różnorodności językowej; doceniania różnorodności kultur; otwartości na odmienność kulturową i dostrzegania potrzeby znajomości dziedzictwa kulturowego danego obszaru i języka  oraz specyfiki środowiska lokalnego, dostrzegania wagi współpracy między tymi środowiskami</w:t>
            </w:r>
          </w:p>
        </w:tc>
        <w:tc>
          <w:tcPr>
            <w:tcW w:w="1576" w:type="dxa"/>
            <w:tcMar>
              <w:left w:w="105" w:type="dxa"/>
              <w:right w:w="105" w:type="dxa"/>
            </w:tcMar>
            <w:vAlign w:val="center"/>
          </w:tcPr>
          <w:p w14:paraId="7AD85A5F" w14:textId="77777777" w:rsidR="0054021F" w:rsidRPr="009F0624" w:rsidRDefault="0054021F" w:rsidP="00C74EEA">
            <w:pPr>
              <w:spacing w:before="60" w:after="60"/>
              <w:rPr>
                <w:rFonts w:ascii="Cambria" w:eastAsia="Cambria" w:hAnsi="Cambria" w:cs="Cambria"/>
                <w:strike/>
                <w:lang w:val="pl-PL"/>
              </w:rPr>
            </w:pPr>
          </w:p>
          <w:p w14:paraId="590FE79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K_K07</w:t>
            </w:r>
          </w:p>
          <w:p w14:paraId="5234A070"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7CB5B971" w14:textId="77777777" w:rsidTr="003D63A9">
        <w:trPr>
          <w:trHeight w:val="300"/>
        </w:trPr>
        <w:tc>
          <w:tcPr>
            <w:tcW w:w="1398" w:type="dxa"/>
            <w:tcMar>
              <w:left w:w="105" w:type="dxa"/>
              <w:right w:w="105" w:type="dxa"/>
            </w:tcMar>
            <w:vAlign w:val="center"/>
          </w:tcPr>
          <w:p w14:paraId="217F19E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086" w:type="dxa"/>
            <w:tcMar>
              <w:left w:w="105" w:type="dxa"/>
              <w:right w:w="105" w:type="dxa"/>
            </w:tcMar>
          </w:tcPr>
          <w:p w14:paraId="2411E70C" w14:textId="77777777" w:rsidR="0054021F" w:rsidRPr="009F0624" w:rsidRDefault="0054021F" w:rsidP="00C74EEA">
            <w:pPr>
              <w:spacing w:before="60" w:after="60"/>
              <w:rPr>
                <w:rFonts w:ascii="Cambria" w:eastAsia="Cambria" w:hAnsi="Cambria" w:cs="Cambria"/>
                <w:lang w:val="pl-PL"/>
              </w:rPr>
            </w:pPr>
            <w:r w:rsidRPr="009F0624">
              <w:rPr>
                <w:rFonts w:ascii="Cambria" w:eastAsia="Times New Roman" w:hAnsi="Cambria"/>
                <w:lang w:val="pl-PL" w:eastAsia="de-DE"/>
              </w:rPr>
              <w:t>refleksji nad wkładem nauk filologicznych w kreowanie pozytywnych relacji międzykulturowych i zachowanie dziedzictwa Polski i innych kultur świata; przyjęcia odpowiedzialności za zachowanie dziedzictwa kulturowego regionu, kraju, Europy </w:t>
            </w:r>
          </w:p>
        </w:tc>
        <w:tc>
          <w:tcPr>
            <w:tcW w:w="1576" w:type="dxa"/>
            <w:tcMar>
              <w:left w:w="105" w:type="dxa"/>
              <w:right w:w="105" w:type="dxa"/>
            </w:tcMar>
            <w:vAlign w:val="center"/>
          </w:tcPr>
          <w:p w14:paraId="5DD9844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K_K09</w:t>
            </w:r>
          </w:p>
        </w:tc>
      </w:tr>
      <w:tr w:rsidR="0054021F" w:rsidRPr="009F0624" w14:paraId="181EBAEC" w14:textId="77777777" w:rsidTr="003D63A9">
        <w:trPr>
          <w:trHeight w:val="300"/>
        </w:trPr>
        <w:tc>
          <w:tcPr>
            <w:tcW w:w="1398" w:type="dxa"/>
            <w:tcMar>
              <w:left w:w="105" w:type="dxa"/>
              <w:right w:w="105" w:type="dxa"/>
            </w:tcMar>
            <w:vAlign w:val="center"/>
          </w:tcPr>
          <w:p w14:paraId="62980FB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K_03</w:t>
            </w:r>
          </w:p>
        </w:tc>
        <w:tc>
          <w:tcPr>
            <w:tcW w:w="6086" w:type="dxa"/>
            <w:tcMar>
              <w:left w:w="105" w:type="dxa"/>
              <w:right w:w="105" w:type="dxa"/>
            </w:tcMar>
          </w:tcPr>
          <w:p w14:paraId="7EA006C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wykorzystania umiejętności komunikacyjnych, społecznych, interpersonalnych i interkulturowych, w pracy przede wszystkim w sektorze oświaty i  w branży tłumaczeniowej oraz w budowaniu relacji opartej na zaufaniu między wszystkimi uczestnikami procesu edukacji, zarówno między uczniami, jak i rodzicami czy też przełożonymi w pracy nauczyciela i tłumacza</w:t>
            </w:r>
          </w:p>
        </w:tc>
        <w:tc>
          <w:tcPr>
            <w:tcW w:w="1576" w:type="dxa"/>
            <w:tcMar>
              <w:left w:w="105" w:type="dxa"/>
              <w:right w:w="105" w:type="dxa"/>
            </w:tcMar>
            <w:vAlign w:val="center"/>
          </w:tcPr>
          <w:p w14:paraId="5C318ABD" w14:textId="77777777" w:rsidR="0054021F" w:rsidRPr="009F0624" w:rsidRDefault="0054021F" w:rsidP="00C74EEA">
            <w:pPr>
              <w:spacing w:before="60" w:after="60"/>
              <w:rPr>
                <w:rFonts w:ascii="Cambria" w:eastAsia="Cambria" w:hAnsi="Cambria" w:cs="Cambria"/>
                <w:strike/>
                <w:lang w:val="pl-PL"/>
              </w:rPr>
            </w:pPr>
          </w:p>
          <w:p w14:paraId="73A44B3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K_K10</w:t>
            </w:r>
          </w:p>
          <w:p w14:paraId="00E5DBDE" w14:textId="77777777" w:rsidR="0054021F" w:rsidRPr="009F0624" w:rsidRDefault="0054021F" w:rsidP="00C74EEA">
            <w:pPr>
              <w:spacing w:before="60" w:after="60"/>
              <w:jc w:val="center"/>
              <w:rPr>
                <w:rFonts w:ascii="Cambria" w:eastAsia="Cambria" w:hAnsi="Cambria" w:cs="Cambria"/>
                <w:lang w:val="pl-PL"/>
              </w:rPr>
            </w:pPr>
          </w:p>
          <w:p w14:paraId="0D307C57" w14:textId="77777777" w:rsidR="0054021F" w:rsidRPr="009F0624" w:rsidRDefault="0054021F" w:rsidP="00C74EEA">
            <w:pPr>
              <w:spacing w:before="60" w:after="60"/>
              <w:jc w:val="center"/>
              <w:rPr>
                <w:rFonts w:ascii="Cambria" w:eastAsia="Cambria" w:hAnsi="Cambria" w:cs="Cambria"/>
                <w:lang w:val="pl-PL"/>
              </w:rPr>
            </w:pPr>
          </w:p>
        </w:tc>
      </w:tr>
    </w:tbl>
    <w:p w14:paraId="6DF5C03E"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5628"/>
        <w:gridCol w:w="1276"/>
        <w:gridCol w:w="1555"/>
      </w:tblGrid>
      <w:tr w:rsidR="0054021F" w:rsidRPr="009F0624" w14:paraId="0BE27C38" w14:textId="77777777" w:rsidTr="00C74EEA">
        <w:trPr>
          <w:trHeight w:val="345"/>
        </w:trPr>
        <w:tc>
          <w:tcPr>
            <w:tcW w:w="601" w:type="dxa"/>
            <w:vMerge w:val="restart"/>
            <w:tcMar>
              <w:left w:w="105" w:type="dxa"/>
              <w:right w:w="105" w:type="dxa"/>
            </w:tcMar>
            <w:vAlign w:val="center"/>
          </w:tcPr>
          <w:p w14:paraId="07DCFE2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Lp.</w:t>
            </w:r>
          </w:p>
        </w:tc>
        <w:tc>
          <w:tcPr>
            <w:tcW w:w="5628" w:type="dxa"/>
            <w:vMerge w:val="restart"/>
            <w:tcMar>
              <w:left w:w="105" w:type="dxa"/>
              <w:right w:w="105" w:type="dxa"/>
            </w:tcMar>
            <w:vAlign w:val="center"/>
          </w:tcPr>
          <w:p w14:paraId="440FD8F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Treści wykładów </w:t>
            </w:r>
          </w:p>
        </w:tc>
        <w:tc>
          <w:tcPr>
            <w:tcW w:w="2831" w:type="dxa"/>
            <w:gridSpan w:val="2"/>
            <w:tcMar>
              <w:left w:w="105" w:type="dxa"/>
              <w:right w:w="105" w:type="dxa"/>
            </w:tcMar>
            <w:vAlign w:val="center"/>
          </w:tcPr>
          <w:p w14:paraId="2F02722A"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Liczba godzin na studiach</w:t>
            </w:r>
          </w:p>
        </w:tc>
      </w:tr>
      <w:tr w:rsidR="0054021F" w:rsidRPr="009F0624" w14:paraId="1684EECE" w14:textId="77777777" w:rsidTr="00C74EEA">
        <w:trPr>
          <w:trHeight w:val="195"/>
        </w:trPr>
        <w:tc>
          <w:tcPr>
            <w:tcW w:w="601" w:type="dxa"/>
            <w:vMerge/>
            <w:vAlign w:val="center"/>
          </w:tcPr>
          <w:p w14:paraId="0AC42459" w14:textId="77777777" w:rsidR="0054021F" w:rsidRPr="009F0624" w:rsidRDefault="0054021F" w:rsidP="00C74EEA">
            <w:pPr>
              <w:spacing w:after="160" w:line="259" w:lineRule="auto"/>
              <w:rPr>
                <w:rFonts w:ascii="Cambria" w:eastAsia="Calibri" w:hAnsi="Cambria"/>
                <w:lang w:val="pl-PL"/>
              </w:rPr>
            </w:pPr>
          </w:p>
        </w:tc>
        <w:tc>
          <w:tcPr>
            <w:tcW w:w="5628" w:type="dxa"/>
            <w:vMerge/>
            <w:vAlign w:val="center"/>
          </w:tcPr>
          <w:p w14:paraId="21B3200F" w14:textId="77777777" w:rsidR="0054021F" w:rsidRPr="009F0624" w:rsidRDefault="0054021F" w:rsidP="00C74EEA">
            <w:pPr>
              <w:spacing w:after="160" w:line="259" w:lineRule="auto"/>
              <w:rPr>
                <w:rFonts w:ascii="Cambria" w:eastAsia="Calibri" w:hAnsi="Cambria"/>
                <w:lang w:val="pl-PL"/>
              </w:rPr>
            </w:pPr>
          </w:p>
        </w:tc>
        <w:tc>
          <w:tcPr>
            <w:tcW w:w="1276" w:type="dxa"/>
            <w:tcMar>
              <w:left w:w="105" w:type="dxa"/>
              <w:right w:w="105" w:type="dxa"/>
            </w:tcMar>
          </w:tcPr>
          <w:p w14:paraId="6FE19BFD"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stacjonarnych</w:t>
            </w:r>
          </w:p>
        </w:tc>
        <w:tc>
          <w:tcPr>
            <w:tcW w:w="1555" w:type="dxa"/>
            <w:tcMar>
              <w:left w:w="105" w:type="dxa"/>
              <w:right w:w="105" w:type="dxa"/>
            </w:tcMar>
          </w:tcPr>
          <w:p w14:paraId="3D2A301F"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niestacjonarnych</w:t>
            </w:r>
          </w:p>
        </w:tc>
      </w:tr>
      <w:tr w:rsidR="0054021F" w:rsidRPr="009F0624" w14:paraId="52175C73" w14:textId="77777777" w:rsidTr="00C74EEA">
        <w:trPr>
          <w:trHeight w:val="225"/>
        </w:trPr>
        <w:tc>
          <w:tcPr>
            <w:tcW w:w="601" w:type="dxa"/>
            <w:tcMar>
              <w:left w:w="105" w:type="dxa"/>
              <w:right w:w="105" w:type="dxa"/>
            </w:tcMar>
          </w:tcPr>
          <w:p w14:paraId="04CA0AA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w:t>
            </w:r>
          </w:p>
        </w:tc>
        <w:tc>
          <w:tcPr>
            <w:tcW w:w="5628" w:type="dxa"/>
            <w:tcMar>
              <w:left w:w="105" w:type="dxa"/>
              <w:right w:w="105" w:type="dxa"/>
            </w:tcMar>
          </w:tcPr>
          <w:p w14:paraId="5606D2B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Terminologia, definicje, rola komunikacji we współczesnym społeczeństwie. Globalizacja i wielokulturowość. Typy komunikacji międzykulturowej. Ramy kulturowe.</w:t>
            </w:r>
          </w:p>
        </w:tc>
        <w:tc>
          <w:tcPr>
            <w:tcW w:w="1276" w:type="dxa"/>
            <w:tcMar>
              <w:left w:w="105" w:type="dxa"/>
              <w:right w:w="105" w:type="dxa"/>
            </w:tcMar>
            <w:vAlign w:val="center"/>
          </w:tcPr>
          <w:p w14:paraId="5ECEF64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5" w:type="dxa"/>
            <w:tcMar>
              <w:left w:w="105" w:type="dxa"/>
              <w:right w:w="105" w:type="dxa"/>
            </w:tcMar>
            <w:vAlign w:val="center"/>
          </w:tcPr>
          <w:p w14:paraId="44CB9B7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8C1A67A" w14:textId="77777777" w:rsidTr="00C74EEA">
        <w:trPr>
          <w:trHeight w:val="285"/>
        </w:trPr>
        <w:tc>
          <w:tcPr>
            <w:tcW w:w="601" w:type="dxa"/>
            <w:tcMar>
              <w:left w:w="105" w:type="dxa"/>
              <w:right w:w="105" w:type="dxa"/>
            </w:tcMar>
          </w:tcPr>
          <w:p w14:paraId="6542812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W2</w:t>
            </w:r>
          </w:p>
        </w:tc>
        <w:tc>
          <w:tcPr>
            <w:tcW w:w="5628" w:type="dxa"/>
            <w:tcMar>
              <w:left w:w="105" w:type="dxa"/>
              <w:right w:w="105" w:type="dxa"/>
            </w:tcMar>
          </w:tcPr>
          <w:p w14:paraId="43621CD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Szok kulturowy, adaptacja, integracja. Kultura a jednostka. Typy kultur. Kultura zachodnia – kultura wschodnia (współistnienie i dominacja).</w:t>
            </w:r>
          </w:p>
        </w:tc>
        <w:tc>
          <w:tcPr>
            <w:tcW w:w="1276" w:type="dxa"/>
            <w:tcMar>
              <w:left w:w="105" w:type="dxa"/>
              <w:right w:w="105" w:type="dxa"/>
            </w:tcMar>
            <w:vAlign w:val="center"/>
          </w:tcPr>
          <w:p w14:paraId="25F97C9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5" w:type="dxa"/>
            <w:tcMar>
              <w:left w:w="105" w:type="dxa"/>
              <w:right w:w="105" w:type="dxa"/>
            </w:tcMar>
            <w:vAlign w:val="center"/>
          </w:tcPr>
          <w:p w14:paraId="6F2D527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2545B49" w14:textId="77777777" w:rsidTr="00C74EEA">
        <w:trPr>
          <w:trHeight w:val="345"/>
        </w:trPr>
        <w:tc>
          <w:tcPr>
            <w:tcW w:w="601" w:type="dxa"/>
            <w:tcMar>
              <w:left w:w="105" w:type="dxa"/>
              <w:right w:w="105" w:type="dxa"/>
            </w:tcMar>
          </w:tcPr>
          <w:p w14:paraId="781C6AE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W3</w:t>
            </w:r>
          </w:p>
        </w:tc>
        <w:tc>
          <w:tcPr>
            <w:tcW w:w="5628" w:type="dxa"/>
            <w:tcMar>
              <w:left w:w="105" w:type="dxa"/>
              <w:right w:w="105" w:type="dxa"/>
            </w:tcMar>
          </w:tcPr>
          <w:p w14:paraId="753E6F9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Czynniki wpływające na przebieg komunikacji międzykulturowej. Błędy i bariery w komunikowaniu </w:t>
            </w:r>
            <w:r w:rsidRPr="009F0624">
              <w:rPr>
                <w:rFonts w:ascii="Cambria" w:eastAsia="Cambria" w:hAnsi="Cambria" w:cs="Cambria"/>
                <w:lang w:val="pl-PL"/>
              </w:rPr>
              <w:lastRenderedPageBreak/>
              <w:t>międzykulturowym (stereotypy, etnocentryzm, uprzedzenia, język, niewerbalne mylne interpretacje, strach). Komunikacja pozawerbalna – różnice kulturowe.</w:t>
            </w:r>
          </w:p>
        </w:tc>
        <w:tc>
          <w:tcPr>
            <w:tcW w:w="1276" w:type="dxa"/>
            <w:tcMar>
              <w:left w:w="105" w:type="dxa"/>
              <w:right w:w="105" w:type="dxa"/>
            </w:tcMar>
            <w:vAlign w:val="center"/>
          </w:tcPr>
          <w:p w14:paraId="774CEDB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lastRenderedPageBreak/>
              <w:t>2</w:t>
            </w:r>
          </w:p>
        </w:tc>
        <w:tc>
          <w:tcPr>
            <w:tcW w:w="1555" w:type="dxa"/>
            <w:tcMar>
              <w:left w:w="105" w:type="dxa"/>
              <w:right w:w="105" w:type="dxa"/>
            </w:tcMar>
            <w:vAlign w:val="center"/>
          </w:tcPr>
          <w:p w14:paraId="5D48864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3D7D8A7A" w14:textId="77777777" w:rsidTr="00C74EEA">
        <w:trPr>
          <w:trHeight w:val="345"/>
        </w:trPr>
        <w:tc>
          <w:tcPr>
            <w:tcW w:w="601" w:type="dxa"/>
            <w:tcMar>
              <w:left w:w="105" w:type="dxa"/>
              <w:right w:w="105" w:type="dxa"/>
            </w:tcMar>
          </w:tcPr>
          <w:p w14:paraId="393EE54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W4</w:t>
            </w:r>
          </w:p>
        </w:tc>
        <w:tc>
          <w:tcPr>
            <w:tcW w:w="5628" w:type="dxa"/>
            <w:tcMar>
              <w:left w:w="105" w:type="dxa"/>
              <w:right w:w="105" w:type="dxa"/>
            </w:tcMar>
          </w:tcPr>
          <w:p w14:paraId="3CEE7B8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Charakterystyka cech kulturowych wybranych narodów. </w:t>
            </w:r>
          </w:p>
        </w:tc>
        <w:tc>
          <w:tcPr>
            <w:tcW w:w="1276" w:type="dxa"/>
            <w:tcMar>
              <w:left w:w="105" w:type="dxa"/>
              <w:right w:w="105" w:type="dxa"/>
            </w:tcMar>
            <w:vAlign w:val="center"/>
          </w:tcPr>
          <w:p w14:paraId="2405E6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5" w:type="dxa"/>
            <w:tcMar>
              <w:left w:w="105" w:type="dxa"/>
              <w:right w:w="105" w:type="dxa"/>
            </w:tcMar>
            <w:vAlign w:val="center"/>
          </w:tcPr>
          <w:p w14:paraId="11712AA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0552D45" w14:textId="77777777" w:rsidTr="00C74EEA">
        <w:trPr>
          <w:trHeight w:val="345"/>
        </w:trPr>
        <w:tc>
          <w:tcPr>
            <w:tcW w:w="601" w:type="dxa"/>
            <w:tcMar>
              <w:left w:w="105" w:type="dxa"/>
              <w:right w:w="105" w:type="dxa"/>
            </w:tcMar>
          </w:tcPr>
          <w:p w14:paraId="14364D4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W5</w:t>
            </w:r>
          </w:p>
        </w:tc>
        <w:tc>
          <w:tcPr>
            <w:tcW w:w="5628" w:type="dxa"/>
            <w:tcMar>
              <w:left w:w="105" w:type="dxa"/>
              <w:right w:w="105" w:type="dxa"/>
            </w:tcMar>
          </w:tcPr>
          <w:p w14:paraId="02405AC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Protokół i etykieta w biznesie międzynarodowym.</w:t>
            </w:r>
          </w:p>
        </w:tc>
        <w:tc>
          <w:tcPr>
            <w:tcW w:w="1276" w:type="dxa"/>
            <w:tcMar>
              <w:left w:w="105" w:type="dxa"/>
              <w:right w:w="105" w:type="dxa"/>
            </w:tcMar>
            <w:vAlign w:val="center"/>
          </w:tcPr>
          <w:p w14:paraId="79E7CCB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5" w:type="dxa"/>
            <w:tcMar>
              <w:left w:w="105" w:type="dxa"/>
              <w:right w:w="105" w:type="dxa"/>
            </w:tcMar>
            <w:vAlign w:val="center"/>
          </w:tcPr>
          <w:p w14:paraId="4CA5D12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460E5E2" w14:textId="77777777" w:rsidTr="00C74EEA">
        <w:trPr>
          <w:trHeight w:val="345"/>
        </w:trPr>
        <w:tc>
          <w:tcPr>
            <w:tcW w:w="601" w:type="dxa"/>
            <w:tcMar>
              <w:left w:w="105" w:type="dxa"/>
              <w:right w:w="105" w:type="dxa"/>
            </w:tcMar>
          </w:tcPr>
          <w:p w14:paraId="2EB665B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W6</w:t>
            </w:r>
          </w:p>
        </w:tc>
        <w:tc>
          <w:tcPr>
            <w:tcW w:w="5628" w:type="dxa"/>
            <w:tcMar>
              <w:left w:w="105" w:type="dxa"/>
              <w:right w:w="105" w:type="dxa"/>
            </w:tcMar>
          </w:tcPr>
          <w:p w14:paraId="2668F96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Konflikt kultur we współczesnym świecie. Aktualne problemy w komunikacji międzykulturowej.</w:t>
            </w:r>
          </w:p>
        </w:tc>
        <w:tc>
          <w:tcPr>
            <w:tcW w:w="1276" w:type="dxa"/>
            <w:tcMar>
              <w:left w:w="105" w:type="dxa"/>
              <w:right w:w="105" w:type="dxa"/>
            </w:tcMar>
            <w:vAlign w:val="center"/>
          </w:tcPr>
          <w:p w14:paraId="243552D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5" w:type="dxa"/>
            <w:tcMar>
              <w:left w:w="105" w:type="dxa"/>
              <w:right w:w="105" w:type="dxa"/>
            </w:tcMar>
            <w:vAlign w:val="center"/>
          </w:tcPr>
          <w:p w14:paraId="2CB7DB3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3A66A156" w14:textId="77777777" w:rsidTr="00C74EEA">
        <w:trPr>
          <w:trHeight w:val="345"/>
        </w:trPr>
        <w:tc>
          <w:tcPr>
            <w:tcW w:w="601" w:type="dxa"/>
            <w:tcMar>
              <w:left w:w="105" w:type="dxa"/>
              <w:right w:w="105" w:type="dxa"/>
            </w:tcMar>
          </w:tcPr>
          <w:p w14:paraId="345FC4F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W7</w:t>
            </w:r>
          </w:p>
        </w:tc>
        <w:tc>
          <w:tcPr>
            <w:tcW w:w="5628" w:type="dxa"/>
            <w:tcMar>
              <w:left w:w="105" w:type="dxa"/>
              <w:right w:w="105" w:type="dxa"/>
            </w:tcMar>
          </w:tcPr>
          <w:p w14:paraId="5914754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Prezentacja / wypowiedz dłuższa na wybrany przez studenta/studentkę temat.</w:t>
            </w:r>
          </w:p>
        </w:tc>
        <w:tc>
          <w:tcPr>
            <w:tcW w:w="1276" w:type="dxa"/>
            <w:tcMar>
              <w:left w:w="105" w:type="dxa"/>
              <w:right w:w="105" w:type="dxa"/>
            </w:tcMar>
            <w:vAlign w:val="center"/>
          </w:tcPr>
          <w:p w14:paraId="00E4D39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555" w:type="dxa"/>
            <w:tcMar>
              <w:left w:w="105" w:type="dxa"/>
              <w:right w:w="105" w:type="dxa"/>
            </w:tcMar>
            <w:vAlign w:val="center"/>
          </w:tcPr>
          <w:p w14:paraId="6595AEF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D5E94B0" w14:textId="77777777" w:rsidTr="00C74EEA">
        <w:trPr>
          <w:trHeight w:val="300"/>
        </w:trPr>
        <w:tc>
          <w:tcPr>
            <w:tcW w:w="601" w:type="dxa"/>
            <w:tcMar>
              <w:left w:w="105" w:type="dxa"/>
              <w:right w:w="105" w:type="dxa"/>
            </w:tcMar>
          </w:tcPr>
          <w:p w14:paraId="0E48307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 </w:t>
            </w:r>
          </w:p>
        </w:tc>
        <w:tc>
          <w:tcPr>
            <w:tcW w:w="5628" w:type="dxa"/>
            <w:tcMar>
              <w:left w:w="105" w:type="dxa"/>
              <w:right w:w="105" w:type="dxa"/>
            </w:tcMar>
          </w:tcPr>
          <w:p w14:paraId="027919D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Razem liczba godzin wykładów </w:t>
            </w:r>
          </w:p>
        </w:tc>
        <w:tc>
          <w:tcPr>
            <w:tcW w:w="1276" w:type="dxa"/>
            <w:tcMar>
              <w:left w:w="105" w:type="dxa"/>
              <w:right w:w="105" w:type="dxa"/>
            </w:tcMar>
            <w:vAlign w:val="center"/>
          </w:tcPr>
          <w:p w14:paraId="7AE1B6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w:t>
            </w:r>
          </w:p>
        </w:tc>
        <w:tc>
          <w:tcPr>
            <w:tcW w:w="1555" w:type="dxa"/>
            <w:tcMar>
              <w:left w:w="105" w:type="dxa"/>
              <w:right w:w="105" w:type="dxa"/>
            </w:tcMar>
            <w:vAlign w:val="center"/>
          </w:tcPr>
          <w:p w14:paraId="401DAC0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w:t>
            </w:r>
          </w:p>
        </w:tc>
      </w:tr>
    </w:tbl>
    <w:p w14:paraId="4B5216DA"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672"/>
        <w:gridCol w:w="2817"/>
      </w:tblGrid>
      <w:tr w:rsidR="0054021F" w:rsidRPr="009F0624" w14:paraId="4227BB3D"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2743746D"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Forma zajęć</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61D63B2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Metody dydaktyczne (wybór z listy)</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72A86B4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Środki dydaktyczne</w:t>
            </w:r>
          </w:p>
        </w:tc>
      </w:tr>
      <w:tr w:rsidR="0054021F" w:rsidRPr="009F0624" w14:paraId="22A67086"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0946DB2B"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672" w:type="dxa"/>
            <w:tcBorders>
              <w:top w:val="single" w:sz="6" w:space="0" w:color="auto"/>
              <w:left w:val="single" w:sz="6" w:space="0" w:color="auto"/>
              <w:bottom w:val="single" w:sz="6" w:space="0" w:color="auto"/>
              <w:right w:val="single" w:sz="6" w:space="0" w:color="auto"/>
            </w:tcBorders>
            <w:tcMar>
              <w:left w:w="105" w:type="dxa"/>
              <w:right w:w="105" w:type="dxa"/>
            </w:tcMar>
          </w:tcPr>
          <w:p w14:paraId="7E52C973"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M1</w:t>
            </w:r>
            <w:r w:rsidRPr="009F0624">
              <w:rPr>
                <w:rFonts w:ascii="Cambria" w:eastAsia="Cambria" w:hAnsi="Cambria" w:cs="Cambria"/>
                <w:lang w:val="pl-PL"/>
              </w:rPr>
              <w:t xml:space="preserve"> – metoda podająca (wykład informacyjny), </w:t>
            </w:r>
          </w:p>
          <w:p w14:paraId="49072FE5"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 xml:space="preserve">M2 </w:t>
            </w:r>
            <w:r w:rsidRPr="009F0624">
              <w:rPr>
                <w:rFonts w:ascii="Cambria" w:eastAsia="Cambria" w:hAnsi="Cambria" w:cs="Cambria"/>
                <w:lang w:val="pl-PL"/>
              </w:rPr>
              <w:t>‒ metoda problemowa (wykład z elementami analizy źródłowej i dyskusji),</w:t>
            </w:r>
          </w:p>
          <w:p w14:paraId="33C54C6B"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 xml:space="preserve">M3 </w:t>
            </w:r>
            <w:r w:rsidRPr="009F0624">
              <w:rPr>
                <w:rFonts w:ascii="Cambria" w:eastAsia="Cambria" w:hAnsi="Cambria" w:cs="Cambria"/>
                <w:lang w:val="pl-PL"/>
              </w:rPr>
              <w:t>– metoda eksponująca (prezentacja materiału audiowizualnego, pokaz prezentacji multimedialnej),</w:t>
            </w:r>
          </w:p>
          <w:p w14:paraId="331171C0"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M5 ‒ metoda praktyczna (przygotowanie prezentacji).</w:t>
            </w:r>
          </w:p>
        </w:tc>
        <w:tc>
          <w:tcPr>
            <w:tcW w:w="2817" w:type="dxa"/>
            <w:tcBorders>
              <w:top w:val="single" w:sz="6" w:space="0" w:color="auto"/>
              <w:left w:val="single" w:sz="6" w:space="0" w:color="auto"/>
              <w:bottom w:val="single" w:sz="6" w:space="0" w:color="auto"/>
              <w:right w:val="single" w:sz="6" w:space="0" w:color="auto"/>
            </w:tcBorders>
            <w:tcMar>
              <w:left w:w="105" w:type="dxa"/>
              <w:right w:w="105" w:type="dxa"/>
            </w:tcMar>
          </w:tcPr>
          <w:p w14:paraId="3F45942A"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projektor, </w:t>
            </w:r>
          </w:p>
          <w:p w14:paraId="6B51D8AF"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teksty źródłowe,</w:t>
            </w:r>
          </w:p>
          <w:p w14:paraId="3DF2B214"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filmy </w:t>
            </w:r>
          </w:p>
        </w:tc>
      </w:tr>
    </w:tbl>
    <w:p w14:paraId="7D4AD72F"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 Sposoby (metody) weryfikacji i oceny efektów uczenia się osiągniętych przez studenta</w:t>
      </w:r>
    </w:p>
    <w:p w14:paraId="3B2E30D8"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8.1.Sposoby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59"/>
        <w:gridCol w:w="3616"/>
        <w:gridCol w:w="3685"/>
      </w:tblGrid>
      <w:tr w:rsidR="0054021F" w:rsidRPr="005E2635" w14:paraId="53533653" w14:textId="77777777" w:rsidTr="00C74EEA">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614913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Forma zajęć</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E145835"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b/>
                <w:bCs/>
                <w:lang w:val="pl-PL"/>
              </w:rPr>
              <w:t xml:space="preserve">Ocena formująca (F) ‒ </w:t>
            </w:r>
          </w:p>
          <w:p w14:paraId="3D889FBA" w14:textId="77777777" w:rsidR="0054021F" w:rsidRPr="009F0624" w:rsidRDefault="0054021F" w:rsidP="00C74EEA">
            <w:pPr>
              <w:jc w:val="center"/>
              <w:rPr>
                <w:rFonts w:ascii="Cambria" w:eastAsia="Cambria" w:hAnsi="Cambria" w:cs="Cambria"/>
                <w:sz w:val="16"/>
                <w:szCs w:val="16"/>
                <w:lang w:val="pl-PL"/>
              </w:rPr>
            </w:pP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bCs/>
                <w:sz w:val="16"/>
                <w:szCs w:val="16"/>
                <w:lang w:val="pl-PL"/>
              </w:rPr>
              <w:t>(wybór z listy)</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647E6F"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bCs/>
                <w:sz w:val="16"/>
                <w:szCs w:val="16"/>
                <w:lang w:val="pl-PL"/>
              </w:rPr>
              <w:t>(wybór z listy)</w:t>
            </w:r>
          </w:p>
        </w:tc>
      </w:tr>
      <w:tr w:rsidR="0054021F" w:rsidRPr="005E2635" w14:paraId="1975C2BF" w14:textId="77777777" w:rsidTr="00C74EEA">
        <w:trPr>
          <w:trHeight w:val="300"/>
        </w:trPr>
        <w:tc>
          <w:tcPr>
            <w:tcW w:w="1759" w:type="dxa"/>
            <w:tcBorders>
              <w:top w:val="single" w:sz="6" w:space="0" w:color="auto"/>
              <w:left w:val="single" w:sz="6" w:space="0" w:color="auto"/>
              <w:bottom w:val="single" w:sz="6" w:space="0" w:color="auto"/>
              <w:right w:val="single" w:sz="6" w:space="0" w:color="auto"/>
            </w:tcBorders>
            <w:tcMar>
              <w:left w:w="105" w:type="dxa"/>
              <w:right w:w="105" w:type="dxa"/>
            </w:tcMar>
          </w:tcPr>
          <w:p w14:paraId="3A57EB5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Wykład</w:t>
            </w:r>
          </w:p>
        </w:tc>
        <w:tc>
          <w:tcPr>
            <w:tcW w:w="361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ED272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lang w:val="pl-PL"/>
              </w:rPr>
              <w:t>F1</w:t>
            </w:r>
            <w:r w:rsidRPr="009F0624">
              <w:rPr>
                <w:rFonts w:ascii="Cambria" w:eastAsia="Cambria" w:hAnsi="Cambria" w:cs="Cambria"/>
                <w:lang w:val="pl-PL"/>
              </w:rPr>
              <w:t xml:space="preserve"> ‒ sprawdzian; </w:t>
            </w:r>
          </w:p>
          <w:p w14:paraId="7A02D66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lang w:val="pl-PL"/>
              </w:rPr>
              <w:t>F4</w:t>
            </w:r>
            <w:r w:rsidRPr="009F0624">
              <w:rPr>
                <w:rFonts w:ascii="Cambria" w:eastAsia="Cambria" w:hAnsi="Cambria" w:cs="Cambria"/>
                <w:lang w:val="pl-PL"/>
              </w:rPr>
              <w:t xml:space="preserve"> ‒ wypowiedź/wystąpienie (formułowanie dłuższej wypowiedzi ustnej / prezentacji na wybrany temat -analiza tekstu naukowego).</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E74CA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lang w:val="pl-PL"/>
              </w:rPr>
              <w:t>P3</w:t>
            </w:r>
            <w:r w:rsidRPr="009F0624">
              <w:rPr>
                <w:rFonts w:ascii="Cambria" w:eastAsia="Cambria" w:hAnsi="Cambria" w:cs="Cambria"/>
                <w:lang w:val="pl-PL"/>
              </w:rPr>
              <w:t xml:space="preserve"> ‒ ocena podsumowująca powstała na podstawie ocen formujących, uzyskanych w semestrze </w:t>
            </w:r>
          </w:p>
        </w:tc>
      </w:tr>
    </w:tbl>
    <w:p w14:paraId="55BCE5D0" w14:textId="68F0470C" w:rsidR="0054021F" w:rsidRPr="009F0624" w:rsidRDefault="003D63A9" w:rsidP="00C74EEA">
      <w:pPr>
        <w:spacing w:before="120" w:after="120"/>
        <w:jc w:val="both"/>
        <w:rPr>
          <w:rFonts w:ascii="Cambria" w:eastAsia="Cambria" w:hAnsi="Cambria" w:cs="Cambria"/>
          <w:lang w:val="pl-PL"/>
        </w:rPr>
      </w:pPr>
      <w:r w:rsidRPr="009F0624">
        <w:rPr>
          <w:rFonts w:ascii="Cambria" w:eastAsia="Cambria" w:hAnsi="Cambria" w:cs="Cambria"/>
          <w:b/>
          <w:bCs/>
          <w:lang w:val="pl-PL"/>
        </w:rPr>
        <w:t>8</w:t>
      </w:r>
      <w:r w:rsidR="0054021F" w:rsidRPr="009F0624">
        <w:rPr>
          <w:rFonts w:ascii="Cambria" w:eastAsia="Cambria" w:hAnsi="Cambria" w:cs="Cambria"/>
          <w:b/>
          <w:bCs/>
          <w:lang w:val="pl-PL"/>
        </w:rPr>
        <w:t>.2.Sposoby (metody) weryfikacji osiągnięcia przedmiotowych efektów uczenia się (wstawić „x”)</w:t>
      </w:r>
    </w:p>
    <w:tbl>
      <w:tblPr>
        <w:tblW w:w="2818"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85"/>
        <w:gridCol w:w="541"/>
        <w:gridCol w:w="646"/>
        <w:gridCol w:w="646"/>
      </w:tblGrid>
      <w:tr w:rsidR="002400E5" w:rsidRPr="009F0624" w14:paraId="1685A445" w14:textId="77777777" w:rsidTr="002400E5">
        <w:trPr>
          <w:trHeight w:val="150"/>
        </w:trPr>
        <w:tc>
          <w:tcPr>
            <w:tcW w:w="985"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C940E4"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b/>
                <w:bCs/>
                <w:lang w:val="pl-PL"/>
              </w:rPr>
              <w:t>Symbol efektu</w:t>
            </w:r>
          </w:p>
        </w:tc>
        <w:tc>
          <w:tcPr>
            <w:tcW w:w="1833" w:type="dxa"/>
            <w:gridSpan w:val="3"/>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25CB4CFC" w14:textId="77777777" w:rsidR="002400E5" w:rsidRPr="009F0624" w:rsidRDefault="002400E5" w:rsidP="00C74EEA">
            <w:pPr>
              <w:spacing w:before="20" w:after="20"/>
              <w:jc w:val="center"/>
              <w:rPr>
                <w:rFonts w:ascii="Cambria" w:eastAsia="Cambria" w:hAnsi="Cambria" w:cs="Cambria"/>
                <w:sz w:val="18"/>
                <w:szCs w:val="18"/>
                <w:lang w:val="pl-PL"/>
              </w:rPr>
            </w:pPr>
            <w:r w:rsidRPr="009F0624">
              <w:rPr>
                <w:rFonts w:ascii="Cambria" w:eastAsia="Cambria" w:hAnsi="Cambria" w:cs="Cambria"/>
                <w:sz w:val="18"/>
                <w:szCs w:val="18"/>
                <w:lang w:val="pl-PL"/>
              </w:rPr>
              <w:t xml:space="preserve">Wykład </w:t>
            </w:r>
          </w:p>
        </w:tc>
      </w:tr>
      <w:tr w:rsidR="002400E5" w:rsidRPr="009F0624" w14:paraId="7D8AA61D" w14:textId="77777777" w:rsidTr="002400E5">
        <w:trPr>
          <w:trHeight w:val="330"/>
        </w:trPr>
        <w:tc>
          <w:tcPr>
            <w:tcW w:w="985" w:type="dxa"/>
            <w:vMerge/>
            <w:vAlign w:val="center"/>
          </w:tcPr>
          <w:p w14:paraId="1FFB964D" w14:textId="77777777" w:rsidR="002400E5" w:rsidRPr="009F0624" w:rsidRDefault="002400E5" w:rsidP="00C74EEA">
            <w:pPr>
              <w:spacing w:after="160" w:line="259" w:lineRule="auto"/>
              <w:rPr>
                <w:rFonts w:ascii="Cambria" w:eastAsia="Calibri" w:hAnsi="Cambria"/>
                <w:lang w:val="pl-PL"/>
              </w:rPr>
            </w:pPr>
          </w:p>
        </w:tc>
        <w:tc>
          <w:tcPr>
            <w:tcW w:w="541" w:type="dxa"/>
            <w:tcBorders>
              <w:top w:val="single" w:sz="6" w:space="0" w:color="000000"/>
              <w:left w:val="nil"/>
              <w:bottom w:val="single" w:sz="6" w:space="0" w:color="000000"/>
              <w:right w:val="single" w:sz="6" w:space="0" w:color="000000"/>
            </w:tcBorders>
            <w:tcMar>
              <w:left w:w="105" w:type="dxa"/>
              <w:right w:w="105" w:type="dxa"/>
            </w:tcMar>
            <w:vAlign w:val="center"/>
          </w:tcPr>
          <w:p w14:paraId="11C1DA66" w14:textId="77777777" w:rsidR="002400E5" w:rsidRPr="009F0624" w:rsidRDefault="002400E5"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F1</w:t>
            </w:r>
          </w:p>
        </w:tc>
        <w:tc>
          <w:tcPr>
            <w:tcW w:w="646" w:type="dxa"/>
            <w:tcBorders>
              <w:top w:val="nil"/>
              <w:left w:val="single" w:sz="6" w:space="0" w:color="000000"/>
              <w:bottom w:val="single" w:sz="6" w:space="0" w:color="000000"/>
              <w:right w:val="single" w:sz="6" w:space="0" w:color="auto"/>
            </w:tcBorders>
            <w:tcMar>
              <w:left w:w="105" w:type="dxa"/>
              <w:right w:w="105" w:type="dxa"/>
            </w:tcMar>
            <w:vAlign w:val="center"/>
          </w:tcPr>
          <w:p w14:paraId="54E42709" w14:textId="77777777" w:rsidR="002400E5" w:rsidRPr="009F0624" w:rsidRDefault="002400E5"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F4</w:t>
            </w:r>
          </w:p>
        </w:tc>
        <w:tc>
          <w:tcPr>
            <w:tcW w:w="646" w:type="dxa"/>
            <w:tcBorders>
              <w:top w:val="nil"/>
              <w:left w:val="single" w:sz="6" w:space="0" w:color="auto"/>
              <w:bottom w:val="single" w:sz="6" w:space="0" w:color="000000"/>
              <w:right w:val="single" w:sz="6" w:space="0" w:color="000000"/>
            </w:tcBorders>
            <w:tcMar>
              <w:left w:w="105" w:type="dxa"/>
              <w:right w:w="105" w:type="dxa"/>
            </w:tcMar>
            <w:vAlign w:val="center"/>
          </w:tcPr>
          <w:p w14:paraId="4FBA7603" w14:textId="77777777" w:rsidR="002400E5" w:rsidRPr="009F0624" w:rsidRDefault="002400E5"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P3</w:t>
            </w:r>
          </w:p>
        </w:tc>
      </w:tr>
      <w:tr w:rsidR="002400E5" w:rsidRPr="009F0624" w14:paraId="4B050B69" w14:textId="77777777" w:rsidTr="002400E5">
        <w:trPr>
          <w:trHeight w:val="300"/>
        </w:trPr>
        <w:tc>
          <w:tcPr>
            <w:tcW w:w="985" w:type="dxa"/>
            <w:tcBorders>
              <w:top w:val="nil"/>
              <w:left w:val="single" w:sz="6" w:space="0" w:color="000000"/>
              <w:bottom w:val="single" w:sz="6" w:space="0" w:color="000000"/>
              <w:right w:val="single" w:sz="6" w:space="0" w:color="000000"/>
            </w:tcBorders>
            <w:tcMar>
              <w:left w:w="105" w:type="dxa"/>
              <w:right w:w="105" w:type="dxa"/>
            </w:tcMar>
            <w:vAlign w:val="center"/>
          </w:tcPr>
          <w:p w14:paraId="4B13AD2E"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W_01</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CE7A749"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E0972BC"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7B83809E"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2400E5" w:rsidRPr="009F0624" w14:paraId="610EA3E4" w14:textId="77777777" w:rsidTr="002400E5">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B939B48"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W_02</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8B8CE5C"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4D1518D"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5D32558E"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2400E5" w:rsidRPr="009F0624" w14:paraId="27B0870F" w14:textId="77777777" w:rsidTr="002400E5">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9B25871"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U_01</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9F7AF22" w14:textId="77777777" w:rsidR="002400E5" w:rsidRPr="009F0624" w:rsidRDefault="002400E5" w:rsidP="00C74EEA">
            <w:pPr>
              <w:spacing w:before="20" w:after="20"/>
              <w:jc w:val="center"/>
              <w:rPr>
                <w:rFonts w:ascii="Cambria" w:eastAsia="Cambria" w:hAnsi="Cambria" w:cs="Cambria"/>
                <w:sz w:val="24"/>
                <w:szCs w:val="24"/>
                <w:lang w:val="pl-PL"/>
              </w:rPr>
            </w:pP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4E067B26"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 xml:space="preserve">x </w:t>
            </w: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9AF4BCD"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2400E5" w:rsidRPr="009F0624" w14:paraId="34E64A35" w14:textId="77777777" w:rsidTr="002400E5">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A3A0532"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U_02</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EE61239" w14:textId="77777777" w:rsidR="002400E5" w:rsidRPr="009F0624" w:rsidRDefault="002400E5" w:rsidP="00C74EEA">
            <w:pPr>
              <w:spacing w:before="20" w:after="20"/>
              <w:jc w:val="center"/>
              <w:rPr>
                <w:rFonts w:ascii="Cambria" w:eastAsia="Cambria" w:hAnsi="Cambria" w:cs="Cambria"/>
                <w:sz w:val="24"/>
                <w:szCs w:val="24"/>
                <w:lang w:val="pl-PL"/>
              </w:rPr>
            </w:pP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B56045A"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6DF1BCE5"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2400E5" w:rsidRPr="009F0624" w14:paraId="6CD0E02C" w14:textId="77777777" w:rsidTr="002400E5">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B9A754"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K_01</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A54ED59" w14:textId="77777777" w:rsidR="002400E5" w:rsidRPr="009F0624" w:rsidRDefault="002400E5" w:rsidP="00C74EEA">
            <w:pPr>
              <w:spacing w:before="20" w:after="20"/>
              <w:jc w:val="center"/>
              <w:rPr>
                <w:rFonts w:ascii="Cambria" w:eastAsia="Cambria" w:hAnsi="Cambria" w:cs="Cambria"/>
                <w:sz w:val="24"/>
                <w:szCs w:val="24"/>
                <w:lang w:val="pl-PL"/>
              </w:rPr>
            </w:pP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37225324"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 xml:space="preserve"> </w:t>
            </w: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3ADC5476"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2400E5" w:rsidRPr="009F0624" w14:paraId="18749481" w14:textId="77777777" w:rsidTr="002400E5">
        <w:trPr>
          <w:trHeight w:val="300"/>
        </w:trPr>
        <w:tc>
          <w:tcPr>
            <w:tcW w:w="98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34DFFD" w14:textId="77777777" w:rsidR="002400E5" w:rsidRPr="009F0624" w:rsidRDefault="002400E5" w:rsidP="00C74EEA">
            <w:pPr>
              <w:spacing w:before="20" w:after="20"/>
              <w:jc w:val="center"/>
              <w:rPr>
                <w:rFonts w:ascii="Cambria" w:eastAsia="Cambria" w:hAnsi="Cambria" w:cs="Cambria"/>
                <w:lang w:val="pl-PL"/>
              </w:rPr>
            </w:pPr>
            <w:r w:rsidRPr="009F0624">
              <w:rPr>
                <w:rFonts w:ascii="Cambria" w:eastAsia="Cambria" w:hAnsi="Cambria" w:cs="Cambria"/>
                <w:lang w:val="pl-PL"/>
              </w:rPr>
              <w:t>K_02</w:t>
            </w:r>
          </w:p>
        </w:tc>
        <w:tc>
          <w:tcPr>
            <w:tcW w:w="54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B81A4E2" w14:textId="77777777" w:rsidR="002400E5" w:rsidRPr="009F0624" w:rsidRDefault="002400E5" w:rsidP="00C74EEA">
            <w:pPr>
              <w:spacing w:before="20" w:after="20"/>
              <w:jc w:val="center"/>
              <w:rPr>
                <w:rFonts w:ascii="Cambria" w:eastAsia="Cambria" w:hAnsi="Cambria" w:cs="Cambria"/>
                <w:sz w:val="24"/>
                <w:szCs w:val="24"/>
                <w:lang w:val="pl-PL"/>
              </w:rPr>
            </w:pPr>
          </w:p>
        </w:tc>
        <w:tc>
          <w:tcPr>
            <w:tcW w:w="646"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579F3FE0" w14:textId="77777777" w:rsidR="002400E5" w:rsidRPr="009F0624" w:rsidRDefault="002400E5" w:rsidP="00C74EEA">
            <w:pPr>
              <w:spacing w:before="20" w:after="20"/>
              <w:jc w:val="center"/>
              <w:rPr>
                <w:rFonts w:ascii="Cambria" w:eastAsia="Cambria" w:hAnsi="Cambria" w:cs="Cambria"/>
                <w:sz w:val="24"/>
                <w:szCs w:val="24"/>
                <w:lang w:val="pl-PL"/>
              </w:rPr>
            </w:pPr>
          </w:p>
        </w:tc>
        <w:tc>
          <w:tcPr>
            <w:tcW w:w="646"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362630C" w14:textId="77777777" w:rsidR="002400E5" w:rsidRPr="009F0624" w:rsidRDefault="002400E5"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bl>
    <w:p w14:paraId="4B71D16F" w14:textId="77777777" w:rsidR="0054021F" w:rsidRPr="009F0624" w:rsidRDefault="0054021F" w:rsidP="00C74EEA">
      <w:pPr>
        <w:keepNext/>
        <w:keepLines/>
        <w:spacing w:before="120" w:after="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lastRenderedPageBreak/>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54021F" w:rsidRPr="005E2635" w14:paraId="4F3A3C4B" w14:textId="77777777" w:rsidTr="00C74EEA">
        <w:trPr>
          <w:trHeight w:val="300"/>
        </w:trPr>
        <w:tc>
          <w:tcPr>
            <w:tcW w:w="9060" w:type="dxa"/>
          </w:tcPr>
          <w:p w14:paraId="687C6E7B" w14:textId="77777777" w:rsidR="0054021F" w:rsidRPr="009F0624" w:rsidRDefault="0054021F" w:rsidP="00C74EEA">
            <w:pPr>
              <w:jc w:val="both"/>
              <w:rPr>
                <w:rFonts w:ascii="Cambria" w:eastAsia="Cambria" w:hAnsi="Cambria" w:cs="Cambria"/>
                <w:b/>
                <w:bCs/>
                <w:sz w:val="20"/>
                <w:szCs w:val="20"/>
                <w14:ligatures w14:val="standardContextual"/>
              </w:rPr>
            </w:pPr>
            <w:r w:rsidRPr="009F0624">
              <w:rPr>
                <w:rFonts w:ascii="Cambria" w:eastAsia="Cambria" w:hAnsi="Cambria" w:cs="Cambria"/>
                <w:b/>
                <w:bCs/>
                <w:sz w:val="20"/>
                <w:szCs w:val="20"/>
                <w14:ligatures w14:val="standardContextual"/>
              </w:rPr>
              <w:t>Wykład</w:t>
            </w:r>
          </w:p>
          <w:p w14:paraId="08A758C0"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w:t>
            </w:r>
            <w:r w:rsidRPr="009F0624">
              <w:rPr>
                <w:rFonts w:ascii="Cambria" w:eastAsia="Cambria" w:hAnsi="Cambria" w:cs="Cambria"/>
                <w:i/>
                <w:iCs/>
                <w:sz w:val="20"/>
                <w:szCs w:val="20"/>
                <w14:ligatures w14:val="standardContextual"/>
              </w:rPr>
              <w:t>Metody oceniania</w:t>
            </w:r>
            <w:r w:rsidRPr="009F0624">
              <w:rPr>
                <w:rFonts w:ascii="Cambria" w:eastAsia="Cambria" w:hAnsi="Cambria" w:cs="Cambria"/>
                <w:sz w:val="20"/>
                <w:szCs w:val="20"/>
                <w14:ligatures w14:val="standardContextual"/>
              </w:rPr>
              <w:t xml:space="preserve"> (sprawdzania efektów):</w:t>
            </w:r>
          </w:p>
          <w:p w14:paraId="17047F17"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kolokwium pisemne z treści wykładu i literatury obowiązkowej;</w:t>
            </w:r>
          </w:p>
          <w:p w14:paraId="228C57D2"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przygotowanie wypowiedzi ustnej (analiza artykułu naukowego).</w:t>
            </w:r>
          </w:p>
          <w:p w14:paraId="7D11CB2F"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w:t>
            </w:r>
            <w:r w:rsidRPr="009F0624">
              <w:rPr>
                <w:rFonts w:ascii="Cambria" w:eastAsia="Cambria" w:hAnsi="Cambria" w:cs="Cambria"/>
                <w:i/>
                <w:iCs/>
                <w:sz w:val="20"/>
                <w:szCs w:val="20"/>
                <w14:ligatures w14:val="standardContextual"/>
              </w:rPr>
              <w:t>Kryteria oceniania</w:t>
            </w:r>
            <w:r w:rsidRPr="009F0624">
              <w:rPr>
                <w:rFonts w:ascii="Cambria" w:eastAsia="Cambria" w:hAnsi="Cambria" w:cs="Cambria"/>
                <w:sz w:val="20"/>
                <w:szCs w:val="20"/>
                <w14:ligatures w14:val="standardContextual"/>
              </w:rPr>
              <w:t>:</w:t>
            </w:r>
          </w:p>
          <w:p w14:paraId="2EACB73F"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Student zalicza przedmiot, gdy: </w:t>
            </w:r>
          </w:p>
          <w:p w14:paraId="32FEB864" w14:textId="77777777" w:rsidR="0054021F" w:rsidRPr="009F0624" w:rsidRDefault="0054021F" w:rsidP="0054021F">
            <w:pPr>
              <w:numPr>
                <w:ilvl w:val="0"/>
                <w:numId w:val="14"/>
              </w:numPr>
              <w:contextualSpacing/>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otrzymał pozytywną ocenę za pracę pisemną (test) obejmującej treści zajęć i literatury obowiązkowej (maksymalna liczba punktów do zdobycia ‒ 40, do uzyskania pozytywnej oceny wymagane jest przynajmniej 20 punktów). Wykładowca może ponadto (jednorazowo) przyznać studentowi maksymalnie 5 punktów za aktywny udział w zajęciach. </w:t>
            </w:r>
          </w:p>
          <w:p w14:paraId="70F49942"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Ocenę ustala się według następujących kryteriów:</w:t>
            </w:r>
          </w:p>
          <w:p w14:paraId="72A87D5F"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36-40 punktów – bardzo dobry (5)</w:t>
            </w:r>
          </w:p>
          <w:p w14:paraId="44DEA437"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32-35 punktów – dobry plus (4,5)</w:t>
            </w:r>
          </w:p>
          <w:p w14:paraId="2C4EB1D1"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28-31 punktów – dobry (4)</w:t>
            </w:r>
          </w:p>
          <w:p w14:paraId="62085E9D"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24-27 punktów – dostateczny plus (3,5)</w:t>
            </w:r>
          </w:p>
          <w:p w14:paraId="76229602"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20-23 punktów – dostateczny (3)</w:t>
            </w:r>
          </w:p>
          <w:p w14:paraId="27E1B6ED"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19 punktów i mniej – niedostateczny (2)</w:t>
            </w:r>
          </w:p>
          <w:p w14:paraId="193360AA"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w:t>
            </w:r>
          </w:p>
          <w:p w14:paraId="631026EF" w14:textId="77777777" w:rsidR="0054021F" w:rsidRPr="009F0624" w:rsidRDefault="0054021F" w:rsidP="0054021F">
            <w:pPr>
              <w:numPr>
                <w:ilvl w:val="0"/>
                <w:numId w:val="14"/>
              </w:numPr>
              <w:contextualSpacing/>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uzyskał pozytywną ocenę za przygotowanie i omówienie tekstu naukowego (maksymalna liczba punktów do zdobycia ‒ 10, do uzyskania pozytywnej oceny wymagane jest przynajmniej 5 punktów).</w:t>
            </w:r>
          </w:p>
          <w:p w14:paraId="7DB27C1B"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Ocena końcowa jest ustalana według następujących progów procentowych:</w:t>
            </w:r>
          </w:p>
          <w:p w14:paraId="43501D7B"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 xml:space="preserve"> 63-70 punktów – bardzo dobry (5)                                    (90-100 %)</w:t>
            </w:r>
          </w:p>
          <w:p w14:paraId="7387D351"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56-62 punktów – dobry plus (4,5)                                      (80-89 %)</w:t>
            </w:r>
          </w:p>
          <w:p w14:paraId="3CC2D040"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49-55 punktów – dobry (4)                                                   (70-79 %)</w:t>
            </w:r>
          </w:p>
          <w:p w14:paraId="18BBEA9D"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42-48 punktów – dostateczny plus (3,5)                          (60-69 %)</w:t>
            </w:r>
          </w:p>
          <w:p w14:paraId="7C2447D2"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35-41 punktów – dostateczny (3)                                       (50-59 %)</w:t>
            </w:r>
          </w:p>
          <w:p w14:paraId="16E44BBC" w14:textId="77777777" w:rsidR="0054021F" w:rsidRPr="009F0624" w:rsidRDefault="0054021F" w:rsidP="00C74EEA">
            <w:pPr>
              <w:jc w:val="both"/>
              <w:rPr>
                <w:rFonts w:ascii="Cambria" w:eastAsia="Cambria" w:hAnsi="Cambria" w:cs="Cambria"/>
                <w:sz w:val="20"/>
                <w:szCs w:val="20"/>
                <w14:ligatures w14:val="standardContextual"/>
              </w:rPr>
            </w:pPr>
            <w:r w:rsidRPr="009F0624">
              <w:rPr>
                <w:rFonts w:ascii="Cambria" w:eastAsia="Cambria" w:hAnsi="Cambria" w:cs="Cambria"/>
                <w:sz w:val="20"/>
                <w:szCs w:val="20"/>
                <w14:ligatures w14:val="standardContextual"/>
              </w:rPr>
              <w:t>34 punktów i mniej – niedostateczny (2)                          (49-0 %)</w:t>
            </w:r>
          </w:p>
        </w:tc>
      </w:tr>
    </w:tbl>
    <w:p w14:paraId="0827F0A7"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10. Forma zaliczenia zajęć</w:t>
      </w:r>
    </w:p>
    <w:tbl>
      <w:tblPr>
        <w:tblStyle w:val="Tabela-Siatka1"/>
        <w:tblW w:w="0" w:type="auto"/>
        <w:tblLayout w:type="fixed"/>
        <w:tblLook w:val="06A0" w:firstRow="1" w:lastRow="0" w:firstColumn="1" w:lastColumn="0" w:noHBand="1" w:noVBand="1"/>
      </w:tblPr>
      <w:tblGrid>
        <w:gridCol w:w="9060"/>
      </w:tblGrid>
      <w:tr w:rsidR="0054021F" w:rsidRPr="009F0624" w14:paraId="02FFF55D" w14:textId="77777777" w:rsidTr="00C74EEA">
        <w:trPr>
          <w:trHeight w:val="300"/>
        </w:trPr>
        <w:tc>
          <w:tcPr>
            <w:tcW w:w="9060" w:type="dxa"/>
          </w:tcPr>
          <w:p w14:paraId="7F47DD41" w14:textId="77777777" w:rsidR="0054021F" w:rsidRPr="009F0624" w:rsidRDefault="0054021F" w:rsidP="00C74EEA">
            <w:pPr>
              <w:spacing w:before="120" w:after="120"/>
              <w:rPr>
                <w:rFonts w:ascii="Cambria" w:eastAsia="Cambria" w:hAnsi="Cambria" w:cs="Cambria"/>
                <w14:ligatures w14:val="standardContextual"/>
              </w:rPr>
            </w:pPr>
            <w:r w:rsidRPr="009F0624">
              <w:rPr>
                <w:rFonts w:ascii="Cambria" w:eastAsia="Cambria" w:hAnsi="Cambria" w:cs="Cambria"/>
                <w14:ligatures w14:val="standardContextual"/>
              </w:rPr>
              <w:t>Zaliczenie z oceną</w:t>
            </w:r>
          </w:p>
        </w:tc>
      </w:tr>
    </w:tbl>
    <w:p w14:paraId="30748FE2"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35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7"/>
        <w:gridCol w:w="1701"/>
        <w:gridCol w:w="1843"/>
      </w:tblGrid>
      <w:tr w:rsidR="0054021F" w:rsidRPr="009F0624" w14:paraId="725F0A0E" w14:textId="77777777" w:rsidTr="003540F7">
        <w:trPr>
          <w:trHeight w:val="285"/>
        </w:trPr>
        <w:tc>
          <w:tcPr>
            <w:tcW w:w="5807" w:type="dxa"/>
            <w:vMerge w:val="restart"/>
            <w:tcBorders>
              <w:top w:val="single" w:sz="4"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02C0933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544" w:type="dxa"/>
            <w:gridSpan w:val="2"/>
            <w:tcBorders>
              <w:top w:val="single" w:sz="4"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30DB913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23776D3D" w14:textId="77777777" w:rsidTr="003540F7">
        <w:trPr>
          <w:trHeight w:val="285"/>
        </w:trPr>
        <w:tc>
          <w:tcPr>
            <w:tcW w:w="5807" w:type="dxa"/>
            <w:vMerge/>
            <w:tcBorders>
              <w:top w:val="single" w:sz="4" w:space="0" w:color="auto"/>
              <w:left w:val="single" w:sz="4" w:space="0" w:color="auto"/>
              <w:bottom w:val="single" w:sz="4" w:space="0" w:color="auto"/>
              <w:right w:val="single" w:sz="4" w:space="0" w:color="auto"/>
            </w:tcBorders>
            <w:vAlign w:val="center"/>
          </w:tcPr>
          <w:p w14:paraId="43119D78" w14:textId="77777777" w:rsidR="0054021F" w:rsidRPr="009F0624" w:rsidRDefault="0054021F" w:rsidP="00C74EEA">
            <w:pPr>
              <w:spacing w:after="160" w:line="259" w:lineRule="auto"/>
              <w:rPr>
                <w:rFonts w:ascii="Cambria" w:eastAsia="Calibri" w:hAnsi="Cambria"/>
                <w:lang w:val="pl-PL"/>
              </w:rPr>
            </w:pP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105" w:type="dxa"/>
              <w:right w:w="105" w:type="dxa"/>
            </w:tcMar>
            <w:vAlign w:val="center"/>
          </w:tcPr>
          <w:p w14:paraId="15D2CB1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nil"/>
              <w:left w:val="single" w:sz="4" w:space="0" w:color="auto"/>
              <w:bottom w:val="single" w:sz="6" w:space="0" w:color="000000"/>
              <w:right w:val="single" w:sz="6" w:space="0" w:color="000000"/>
            </w:tcBorders>
            <w:shd w:val="clear" w:color="auto" w:fill="FFFFFF"/>
            <w:tcMar>
              <w:left w:w="105" w:type="dxa"/>
              <w:right w:w="105" w:type="dxa"/>
            </w:tcMar>
          </w:tcPr>
          <w:p w14:paraId="52C67B5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0841831F" w14:textId="77777777" w:rsidTr="003540F7">
        <w:trPr>
          <w:trHeight w:val="450"/>
        </w:trPr>
        <w:tc>
          <w:tcPr>
            <w:tcW w:w="9351" w:type="dxa"/>
            <w:gridSpan w:val="3"/>
            <w:tcBorders>
              <w:top w:val="single" w:sz="4" w:space="0" w:color="auto"/>
              <w:left w:val="single" w:sz="4" w:space="0" w:color="auto"/>
              <w:bottom w:val="single" w:sz="4" w:space="0" w:color="auto"/>
              <w:right w:val="single" w:sz="4" w:space="0" w:color="auto"/>
            </w:tcBorders>
            <w:shd w:val="clear" w:color="auto" w:fill="D9D9D9"/>
            <w:tcMar>
              <w:left w:w="105" w:type="dxa"/>
              <w:right w:w="105" w:type="dxa"/>
            </w:tcMar>
            <w:vAlign w:val="center"/>
          </w:tcPr>
          <w:p w14:paraId="37A6777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4B4DB865" w14:textId="77777777" w:rsidTr="003540F7">
        <w:trPr>
          <w:trHeight w:val="285"/>
        </w:trPr>
        <w:tc>
          <w:tcPr>
            <w:tcW w:w="5807"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44FF7E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AE6493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w:t>
            </w:r>
          </w:p>
        </w:tc>
        <w:tc>
          <w:tcPr>
            <w:tcW w:w="1843" w:type="dxa"/>
            <w:tcBorders>
              <w:top w:val="nil"/>
              <w:left w:val="single" w:sz="4" w:space="0" w:color="auto"/>
              <w:bottom w:val="single" w:sz="6" w:space="0" w:color="000000"/>
              <w:right w:val="single" w:sz="6" w:space="0" w:color="000000"/>
            </w:tcBorders>
            <w:tcMar>
              <w:left w:w="105" w:type="dxa"/>
              <w:right w:w="105" w:type="dxa"/>
            </w:tcMar>
            <w:vAlign w:val="center"/>
          </w:tcPr>
          <w:p w14:paraId="0F9467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w:t>
            </w:r>
          </w:p>
        </w:tc>
      </w:tr>
      <w:tr w:rsidR="0054021F" w:rsidRPr="005E2635" w14:paraId="626C2FC7" w14:textId="77777777" w:rsidTr="003540F7">
        <w:trPr>
          <w:trHeight w:val="435"/>
        </w:trPr>
        <w:tc>
          <w:tcPr>
            <w:tcW w:w="9351"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7FA7C63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4745BBBA" w14:textId="77777777" w:rsidTr="003540F7">
        <w:trPr>
          <w:trHeight w:val="390"/>
        </w:trPr>
        <w:tc>
          <w:tcPr>
            <w:tcW w:w="5807" w:type="dxa"/>
            <w:tcBorders>
              <w:top w:val="single" w:sz="6" w:space="0" w:color="auto"/>
              <w:left w:val="single" w:sz="6" w:space="0" w:color="000000"/>
              <w:bottom w:val="single" w:sz="6" w:space="0" w:color="000000"/>
              <w:right w:val="single" w:sz="6" w:space="0" w:color="000000"/>
            </w:tcBorders>
            <w:tcMar>
              <w:left w:w="105" w:type="dxa"/>
              <w:right w:w="105" w:type="dxa"/>
            </w:tcMar>
            <w:vAlign w:val="center"/>
          </w:tcPr>
          <w:p w14:paraId="6B71D29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sprawdzianu</w:t>
            </w:r>
          </w:p>
        </w:tc>
        <w:tc>
          <w:tcPr>
            <w:tcW w:w="1701" w:type="dxa"/>
            <w:tcBorders>
              <w:top w:val="single" w:sz="4" w:space="0" w:color="auto"/>
              <w:left w:val="single" w:sz="6" w:space="0" w:color="000000"/>
              <w:bottom w:val="single" w:sz="6" w:space="0" w:color="000000"/>
              <w:right w:val="single" w:sz="6" w:space="0" w:color="000000"/>
            </w:tcBorders>
            <w:tcMar>
              <w:left w:w="105" w:type="dxa"/>
              <w:right w:w="105" w:type="dxa"/>
            </w:tcMar>
          </w:tcPr>
          <w:p w14:paraId="08A9AB6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843" w:type="dxa"/>
            <w:tcBorders>
              <w:top w:val="single" w:sz="4" w:space="0" w:color="auto"/>
              <w:left w:val="single" w:sz="6" w:space="0" w:color="000000"/>
              <w:bottom w:val="single" w:sz="6" w:space="0" w:color="000000"/>
              <w:right w:val="single" w:sz="6" w:space="0" w:color="000000"/>
            </w:tcBorders>
            <w:tcMar>
              <w:left w:w="105" w:type="dxa"/>
              <w:right w:w="105" w:type="dxa"/>
            </w:tcMar>
          </w:tcPr>
          <w:p w14:paraId="7021444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1A911F7F" w14:textId="77777777" w:rsidTr="003540F7">
        <w:trPr>
          <w:trHeight w:val="405"/>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3F975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przygotowanie wypowiedzi </w:t>
            </w:r>
          </w:p>
        </w:tc>
        <w:tc>
          <w:tcPr>
            <w:tcW w:w="170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9D334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4C5FD3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034C39ED" w14:textId="77777777" w:rsidTr="003540F7">
        <w:trPr>
          <w:trHeight w:val="450"/>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721B2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70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088CD6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7</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B3DF77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12</w:t>
            </w:r>
          </w:p>
        </w:tc>
      </w:tr>
      <w:tr w:rsidR="0054021F" w:rsidRPr="009F0624" w14:paraId="5F175ECA" w14:textId="77777777" w:rsidTr="003540F7">
        <w:trPr>
          <w:trHeight w:val="351"/>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347876E" w14:textId="74DA419E" w:rsidR="0054021F" w:rsidRPr="009F0624" w:rsidRDefault="0054021F" w:rsidP="003540F7">
            <w:pPr>
              <w:jc w:val="right"/>
              <w:rPr>
                <w:rFonts w:ascii="Cambria" w:eastAsia="Cambria" w:hAnsi="Cambria" w:cs="Cambria"/>
                <w:lang w:val="pl-PL"/>
              </w:rPr>
            </w:pPr>
            <w:r w:rsidRPr="009F0624">
              <w:rPr>
                <w:rFonts w:ascii="Cambria" w:eastAsia="Cambria" w:hAnsi="Cambria" w:cs="Cambria"/>
                <w:b/>
                <w:bCs/>
                <w:lang w:val="pl-PL"/>
              </w:rPr>
              <w:t xml:space="preserve">Razem: </w:t>
            </w:r>
          </w:p>
        </w:tc>
        <w:tc>
          <w:tcPr>
            <w:tcW w:w="170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A235748"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b/>
                <w:bCs/>
                <w:lang w:val="pl-PL"/>
              </w:rPr>
              <w:t>30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8D85A92"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b/>
                <w:bCs/>
                <w:lang w:val="pl-PL"/>
              </w:rPr>
              <w:t>30</w:t>
            </w:r>
          </w:p>
        </w:tc>
      </w:tr>
      <w:tr w:rsidR="0054021F" w:rsidRPr="009F0624" w14:paraId="75C49004" w14:textId="77777777" w:rsidTr="003540F7">
        <w:trPr>
          <w:trHeight w:val="300"/>
        </w:trPr>
        <w:tc>
          <w:tcPr>
            <w:tcW w:w="580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E9C5DBA"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lastRenderedPageBreak/>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70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FC4631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C1A3DE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r>
    </w:tbl>
    <w:p w14:paraId="10D5DAE6"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54021F" w:rsidRPr="009F0624" w14:paraId="3649AB7D"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73B5D54"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Literatura obowiązkowa:</w:t>
            </w:r>
          </w:p>
          <w:p w14:paraId="3B784D10" w14:textId="77777777" w:rsidR="0054021F" w:rsidRPr="009F0624" w:rsidRDefault="0054021F" w:rsidP="0054021F">
            <w:pPr>
              <w:numPr>
                <w:ilvl w:val="0"/>
                <w:numId w:val="13"/>
              </w:numPr>
              <w:spacing w:after="160" w:line="256" w:lineRule="auto"/>
              <w:rPr>
                <w:rFonts w:ascii="Cambria" w:hAnsi="Cambria"/>
                <w:lang w:val="pl-PL"/>
              </w:rPr>
            </w:pPr>
            <w:r w:rsidRPr="009F0624">
              <w:rPr>
                <w:rFonts w:ascii="Cambria" w:hAnsi="Cambria"/>
                <w:lang w:val="pl-PL"/>
              </w:rPr>
              <w:t>Pabian, A., &amp; Pabian, B. (2019). </w:t>
            </w:r>
            <w:r w:rsidRPr="009F0624">
              <w:rPr>
                <w:rFonts w:ascii="Cambria" w:hAnsi="Cambria"/>
                <w:i/>
                <w:iCs/>
                <w:lang w:val="pl-PL"/>
              </w:rPr>
              <w:t>Wielokulturowość w szkolnictwie wyższym: Zarządzanie i komunikacja z cudzoziemcami z perspektywy różnic kulturowych: Monografia </w:t>
            </w:r>
            <w:r w:rsidRPr="009F0624">
              <w:rPr>
                <w:rFonts w:ascii="Cambria" w:hAnsi="Cambria"/>
                <w:lang w:val="pl-PL"/>
              </w:rPr>
              <w:t>. Wydawnictwo Naukowe PWN.</w:t>
            </w:r>
          </w:p>
          <w:p w14:paraId="25D34D50" w14:textId="1FD4D831" w:rsidR="0054021F" w:rsidRPr="009F0624" w:rsidRDefault="0054021F" w:rsidP="003540F7">
            <w:pPr>
              <w:numPr>
                <w:ilvl w:val="0"/>
                <w:numId w:val="13"/>
              </w:numPr>
              <w:spacing w:after="160" w:line="256" w:lineRule="auto"/>
              <w:rPr>
                <w:rFonts w:ascii="Cambria" w:hAnsi="Cambria"/>
                <w:lang w:val="pl-PL"/>
              </w:rPr>
            </w:pPr>
            <w:r w:rsidRPr="009F0624">
              <w:rPr>
                <w:rFonts w:ascii="Cambria" w:hAnsi="Cambria"/>
                <w:lang w:val="pl-PL"/>
              </w:rPr>
              <w:t>Zaporowski, A. (2024). </w:t>
            </w:r>
            <w:r w:rsidRPr="009F0624">
              <w:rPr>
                <w:rFonts w:ascii="Cambria" w:hAnsi="Cambria"/>
                <w:i/>
                <w:iCs/>
                <w:lang w:val="pl-PL"/>
              </w:rPr>
              <w:t>Komunikacja, kultura i działanie </w:t>
            </w:r>
            <w:r w:rsidRPr="009F0624">
              <w:rPr>
                <w:rFonts w:ascii="Cambria" w:hAnsi="Cambria"/>
                <w:lang w:val="pl-PL"/>
              </w:rPr>
              <w:t>(1. wyd.). Wydawnictwo Naukowe PWN SA.</w:t>
            </w:r>
          </w:p>
        </w:tc>
      </w:tr>
      <w:tr w:rsidR="0054021F" w:rsidRPr="009F0624" w14:paraId="28441DF5"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344A171"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Literatura zalecana / fakultatywna:</w:t>
            </w:r>
          </w:p>
          <w:p w14:paraId="3AF24D62" w14:textId="77777777" w:rsidR="0054021F" w:rsidRPr="009F0624" w:rsidRDefault="0054021F" w:rsidP="0054021F">
            <w:pPr>
              <w:numPr>
                <w:ilvl w:val="0"/>
                <w:numId w:val="12"/>
              </w:numPr>
              <w:spacing w:line="256" w:lineRule="auto"/>
              <w:rPr>
                <w:rFonts w:ascii="Cambria" w:hAnsi="Cambria"/>
                <w:lang w:val="pl-PL"/>
              </w:rPr>
            </w:pPr>
            <w:r w:rsidRPr="009F0624">
              <w:rPr>
                <w:rFonts w:ascii="Cambria" w:hAnsi="Cambria"/>
                <w:lang w:val="pl-PL"/>
              </w:rPr>
              <w:t>Meyer, E. (2023). </w:t>
            </w:r>
            <w:r w:rsidRPr="009F0624">
              <w:rPr>
                <w:rFonts w:ascii="Cambria" w:hAnsi="Cambria"/>
                <w:i/>
                <w:iCs/>
                <w:lang w:val="pl-PL"/>
              </w:rPr>
              <w:t>Mapa kulturowa: Jak skutecznie radzić sobie z różnicami kulturowymi w biznesie </w:t>
            </w:r>
            <w:r w:rsidRPr="009F0624">
              <w:rPr>
                <w:rFonts w:ascii="Cambria" w:hAnsi="Cambria"/>
                <w:lang w:val="pl-PL"/>
              </w:rPr>
              <w:t>(A. Sobolewska, Tłum.; 1. wyd.). Znak Litera Nova.</w:t>
            </w:r>
          </w:p>
          <w:p w14:paraId="7C8F8090" w14:textId="77777777" w:rsidR="0054021F" w:rsidRPr="009F0624" w:rsidRDefault="0054021F" w:rsidP="0054021F">
            <w:pPr>
              <w:numPr>
                <w:ilvl w:val="0"/>
                <w:numId w:val="12"/>
              </w:numPr>
              <w:spacing w:line="256" w:lineRule="auto"/>
              <w:rPr>
                <w:rFonts w:ascii="Cambria" w:hAnsi="Cambria"/>
                <w:lang w:val="pl-PL"/>
              </w:rPr>
            </w:pPr>
            <w:r w:rsidRPr="009F0624">
              <w:rPr>
                <w:rFonts w:ascii="Cambria" w:hAnsi="Cambria"/>
                <w:lang w:val="pl-PL"/>
              </w:rPr>
              <w:t>Zaporowski, A. (2006). </w:t>
            </w:r>
            <w:r w:rsidRPr="009F0624">
              <w:rPr>
                <w:rFonts w:ascii="Cambria" w:hAnsi="Cambria"/>
                <w:i/>
                <w:iCs/>
                <w:lang w:val="pl-PL"/>
              </w:rPr>
              <w:t>Czy komunikacja międzykulturowa jest możliwa?: Strategia kulturoznawcza </w:t>
            </w:r>
            <w:r w:rsidRPr="009F0624">
              <w:rPr>
                <w:rFonts w:ascii="Cambria" w:hAnsi="Cambria"/>
                <w:lang w:val="pl-PL"/>
              </w:rPr>
              <w:t>. Wydawnictwo Naukowe Uniwersytetu im. Adama Mickiewicza.</w:t>
            </w:r>
          </w:p>
        </w:tc>
      </w:tr>
    </w:tbl>
    <w:p w14:paraId="583E0D67"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54021F" w:rsidRPr="009F0624" w14:paraId="5D207B29"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F951A9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2AA59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prof. AJP dr hab. Natalia Chahrak</w:t>
            </w:r>
          </w:p>
        </w:tc>
      </w:tr>
      <w:tr w:rsidR="0054021F" w:rsidRPr="009F0624" w14:paraId="5933487B"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21A8F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5ADF3F" w14:textId="445E5DE5" w:rsidR="0054021F" w:rsidRPr="009F0624" w:rsidRDefault="003540F7"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 r.</w:t>
            </w:r>
          </w:p>
        </w:tc>
      </w:tr>
      <w:tr w:rsidR="0054021F" w:rsidRPr="009F0624" w14:paraId="0A57220B"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70734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803F191" w14:textId="77777777" w:rsidR="0054021F" w:rsidRPr="009F0624" w:rsidRDefault="0054021F" w:rsidP="00C74EEA">
            <w:pPr>
              <w:spacing w:before="60" w:after="60"/>
              <w:rPr>
                <w:rFonts w:ascii="Cambria" w:eastAsia="Calibri" w:hAnsi="Cambria" w:cs="Calibri"/>
                <w:lang w:val="pl-PL"/>
              </w:rPr>
            </w:pPr>
            <w:hyperlink r:id="rId17">
              <w:r w:rsidRPr="009F0624">
                <w:rPr>
                  <w:rFonts w:ascii="Cambria" w:eastAsia="Cambria" w:hAnsi="Cambria" w:cs="Cambria"/>
                  <w:lang w:val="pl-PL"/>
                </w:rPr>
                <w:t>nchahrak@ajp.edu.pl</w:t>
              </w:r>
            </w:hyperlink>
          </w:p>
        </w:tc>
      </w:tr>
      <w:tr w:rsidR="0054021F" w:rsidRPr="009F0624" w14:paraId="02F2349A"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C1B5B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16536BF" w14:textId="77777777" w:rsidR="0054021F" w:rsidRPr="009F0624" w:rsidRDefault="0054021F" w:rsidP="00C74EEA">
            <w:pPr>
              <w:spacing w:before="60" w:after="60"/>
              <w:rPr>
                <w:rFonts w:ascii="Cambria" w:eastAsia="Cambria" w:hAnsi="Cambria" w:cs="Cambria"/>
                <w:lang w:val="pl-PL"/>
              </w:rPr>
            </w:pPr>
          </w:p>
        </w:tc>
      </w:tr>
    </w:tbl>
    <w:p w14:paraId="20D8AB0C" w14:textId="77777777" w:rsidR="0054021F" w:rsidRPr="009F0624" w:rsidRDefault="0054021F" w:rsidP="00C74EEA">
      <w:pPr>
        <w:spacing w:after="160" w:line="259" w:lineRule="auto"/>
        <w:rPr>
          <w:rFonts w:ascii="Cambria" w:eastAsia="Aptos" w:hAnsi="Cambria"/>
          <w:lang w:val="pl-PL"/>
        </w:rPr>
      </w:pPr>
    </w:p>
    <w:p w14:paraId="3326C08E" w14:textId="77777777" w:rsidR="0054021F" w:rsidRPr="009F0624" w:rsidRDefault="0054021F">
      <w:pP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br w:type="page"/>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57"/>
        <w:gridCol w:w="2921"/>
        <w:gridCol w:w="4399"/>
      </w:tblGrid>
      <w:tr w:rsidR="0054021F" w:rsidRPr="009F0624" w14:paraId="7366DF3B" w14:textId="77777777" w:rsidTr="003540F7">
        <w:trPr>
          <w:trHeight w:val="255"/>
        </w:trPr>
        <w:tc>
          <w:tcPr>
            <w:tcW w:w="1857"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tcPr>
          <w:p w14:paraId="0D4DDBFF"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libri" w:hAnsi="Cambria"/>
                <w:noProof/>
                <w:lang w:val="de-DE" w:eastAsia="de-DE"/>
              </w:rPr>
              <w:lastRenderedPageBreak/>
              <w:drawing>
                <wp:inline distT="0" distB="0" distL="0" distR="0" wp14:anchorId="4C50790C" wp14:editId="4E4268EF">
                  <wp:extent cx="1057275" cy="1057275"/>
                  <wp:effectExtent l="0" t="0" r="0" b="0"/>
                  <wp:docPr id="11" name="Obraz 1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EFD7D9B"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Wydział</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DC8977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4FB7F7DD" w14:textId="77777777" w:rsidTr="003540F7">
        <w:trPr>
          <w:trHeight w:val="270"/>
        </w:trPr>
        <w:tc>
          <w:tcPr>
            <w:tcW w:w="1857" w:type="dxa"/>
            <w:vMerge/>
            <w:vAlign w:val="center"/>
          </w:tcPr>
          <w:p w14:paraId="4C8ECD13"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D5E2872"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Kierunek</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0426F63" w14:textId="77777777" w:rsidR="0054021F" w:rsidRPr="009F0624" w:rsidRDefault="0054021F" w:rsidP="00C74EEA">
            <w:pPr>
              <w:rPr>
                <w:rFonts w:ascii="Cambria" w:eastAsia="Cambria" w:hAnsi="Cambria" w:cs="Cambria"/>
                <w:lang w:val="pl-PL"/>
              </w:rPr>
            </w:pPr>
            <w:r w:rsidRPr="009F0624">
              <w:rPr>
                <w:rFonts w:ascii="Cambria" w:eastAsia="Times New Roman" w:hAnsi="Cambria" w:cs="Segoe UI"/>
                <w:sz w:val="24"/>
                <w:szCs w:val="24"/>
                <w:lang w:val="pl-PL" w:eastAsia="pl-PL"/>
              </w:rPr>
              <w:t>Filologia w zakresie języka angielskiego </w:t>
            </w:r>
          </w:p>
        </w:tc>
      </w:tr>
      <w:tr w:rsidR="0054021F" w:rsidRPr="009F0624" w14:paraId="07B4A702" w14:textId="77777777" w:rsidTr="003540F7">
        <w:trPr>
          <w:trHeight w:val="135"/>
        </w:trPr>
        <w:tc>
          <w:tcPr>
            <w:tcW w:w="1857" w:type="dxa"/>
            <w:vMerge/>
            <w:vAlign w:val="center"/>
          </w:tcPr>
          <w:p w14:paraId="5FACBD63"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0EA7295"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Poziom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D3A7C05"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pierwszego stopnia</w:t>
            </w:r>
          </w:p>
        </w:tc>
      </w:tr>
      <w:tr w:rsidR="0054021F" w:rsidRPr="009F0624" w14:paraId="52613885" w14:textId="77777777" w:rsidTr="003540F7">
        <w:trPr>
          <w:trHeight w:val="135"/>
        </w:trPr>
        <w:tc>
          <w:tcPr>
            <w:tcW w:w="1857" w:type="dxa"/>
            <w:vMerge/>
            <w:vAlign w:val="center"/>
          </w:tcPr>
          <w:p w14:paraId="3877B8D7"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3FAE406"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Forma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B0AA4CE"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stacjonarna/niestacjonarna</w:t>
            </w:r>
          </w:p>
        </w:tc>
      </w:tr>
      <w:tr w:rsidR="0054021F" w:rsidRPr="009F0624" w14:paraId="34BB34AD" w14:textId="77777777" w:rsidTr="003540F7">
        <w:trPr>
          <w:trHeight w:val="135"/>
        </w:trPr>
        <w:tc>
          <w:tcPr>
            <w:tcW w:w="1857" w:type="dxa"/>
            <w:vMerge/>
            <w:vAlign w:val="center"/>
          </w:tcPr>
          <w:p w14:paraId="76C21D4E" w14:textId="77777777" w:rsidR="0054021F" w:rsidRPr="009F0624" w:rsidRDefault="0054021F" w:rsidP="00C74EEA">
            <w:pPr>
              <w:spacing w:after="160" w:line="259" w:lineRule="auto"/>
              <w:rPr>
                <w:rFonts w:ascii="Cambria" w:eastAsia="Calibri" w:hAnsi="Cambria"/>
                <w:lang w:val="pl-PL"/>
              </w:rPr>
            </w:pPr>
          </w:p>
        </w:tc>
        <w:tc>
          <w:tcPr>
            <w:tcW w:w="2921"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FEB351F" w14:textId="77777777" w:rsidR="0054021F" w:rsidRPr="009F0624" w:rsidRDefault="0054021F" w:rsidP="00C74EEA">
            <w:pPr>
              <w:rPr>
                <w:rFonts w:ascii="Cambria" w:eastAsia="Cambria" w:hAnsi="Cambria" w:cs="Cambria"/>
                <w:sz w:val="28"/>
                <w:szCs w:val="28"/>
                <w:lang w:val="pl-PL"/>
              </w:rPr>
            </w:pPr>
            <w:r w:rsidRPr="009F0624">
              <w:rPr>
                <w:rFonts w:ascii="Cambria" w:eastAsia="Cambria" w:hAnsi="Cambria" w:cs="Cambria"/>
                <w:b/>
                <w:bCs/>
                <w:sz w:val="28"/>
                <w:szCs w:val="28"/>
                <w:lang w:val="pl-PL"/>
              </w:rPr>
              <w:t>Profil studiów</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D619C6F" w14:textId="77777777" w:rsidR="0054021F" w:rsidRPr="009F0624" w:rsidRDefault="0054021F" w:rsidP="00C74EEA">
            <w:pPr>
              <w:rPr>
                <w:rFonts w:ascii="Cambria" w:eastAsia="Cambria" w:hAnsi="Cambria" w:cs="Cambria"/>
                <w:sz w:val="18"/>
                <w:szCs w:val="18"/>
                <w:lang w:val="pl-PL"/>
              </w:rPr>
            </w:pPr>
            <w:r w:rsidRPr="009F0624">
              <w:rPr>
                <w:rFonts w:ascii="Cambria" w:eastAsia="Cambria" w:hAnsi="Cambria" w:cs="Cambria"/>
                <w:sz w:val="18"/>
                <w:szCs w:val="18"/>
                <w:lang w:val="pl-PL"/>
              </w:rPr>
              <w:t>praktyczny</w:t>
            </w:r>
          </w:p>
        </w:tc>
      </w:tr>
      <w:tr w:rsidR="0054021F" w:rsidRPr="009F0624" w14:paraId="4E9C2648" w14:textId="77777777" w:rsidTr="003540F7">
        <w:trPr>
          <w:trHeight w:val="135"/>
        </w:trPr>
        <w:tc>
          <w:tcPr>
            <w:tcW w:w="4778" w:type="dxa"/>
            <w:gridSpan w:val="2"/>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CE0AF56"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Pozycja w planie studiów (lub kod przedmiotu)</w:t>
            </w:r>
          </w:p>
        </w:tc>
        <w:tc>
          <w:tcPr>
            <w:tcW w:w="439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2B32B9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8/7</w:t>
            </w:r>
          </w:p>
        </w:tc>
      </w:tr>
    </w:tbl>
    <w:p w14:paraId="5160A143"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34E93D03"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54021F" w:rsidRPr="009F0624" w14:paraId="19682A63" w14:textId="77777777" w:rsidTr="00C74EEA">
        <w:trPr>
          <w:trHeight w:val="328"/>
        </w:trPr>
        <w:tc>
          <w:tcPr>
            <w:tcW w:w="4219" w:type="dxa"/>
            <w:vAlign w:val="center"/>
          </w:tcPr>
          <w:p w14:paraId="72D65F1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4961" w:type="dxa"/>
            <w:vAlign w:val="center"/>
          </w:tcPr>
          <w:p w14:paraId="250A5B95" w14:textId="77777777" w:rsidR="0054021F" w:rsidRPr="009F0624" w:rsidRDefault="0054021F" w:rsidP="00C74EEA">
            <w:pPr>
              <w:spacing w:before="20" w:after="20"/>
              <w:rPr>
                <w:rFonts w:ascii="Cambria" w:eastAsia="Calibri" w:hAnsi="Cambria"/>
                <w:b/>
                <w:bCs/>
                <w:lang w:val="pl-PL"/>
              </w:rPr>
            </w:pPr>
            <w:r w:rsidRPr="009F0624">
              <w:rPr>
                <w:rFonts w:ascii="Cambria" w:eastAsia="Calibri" w:hAnsi="Cambria"/>
                <w:b/>
                <w:bCs/>
                <w:lang w:val="pl-PL"/>
              </w:rPr>
              <w:t>Wykład monograficzny</w:t>
            </w:r>
          </w:p>
        </w:tc>
      </w:tr>
      <w:tr w:rsidR="0054021F" w:rsidRPr="009F0624" w14:paraId="73527A28" w14:textId="77777777" w:rsidTr="00C74EEA">
        <w:tc>
          <w:tcPr>
            <w:tcW w:w="4219" w:type="dxa"/>
            <w:vAlign w:val="center"/>
          </w:tcPr>
          <w:p w14:paraId="4C2EE7D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4961" w:type="dxa"/>
            <w:vAlign w:val="center"/>
          </w:tcPr>
          <w:p w14:paraId="3E80EEB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1</w:t>
            </w:r>
          </w:p>
        </w:tc>
      </w:tr>
      <w:tr w:rsidR="0054021F" w:rsidRPr="009F0624" w14:paraId="694B3607" w14:textId="77777777" w:rsidTr="00C74EEA">
        <w:tc>
          <w:tcPr>
            <w:tcW w:w="4219" w:type="dxa"/>
            <w:vAlign w:val="center"/>
          </w:tcPr>
          <w:p w14:paraId="3E2539A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4961" w:type="dxa"/>
            <w:vAlign w:val="center"/>
          </w:tcPr>
          <w:p w14:paraId="3521B5E1" w14:textId="77777777" w:rsidR="0054021F" w:rsidRPr="009F0624" w:rsidRDefault="0054021F" w:rsidP="00C74EEA">
            <w:pPr>
              <w:spacing w:before="20" w:after="20"/>
              <w:rPr>
                <w:rFonts w:ascii="Cambria" w:eastAsia="Calibri" w:hAnsi="Cambria"/>
                <w:b/>
                <w:bCs/>
                <w:lang w:val="pl-PL"/>
              </w:rPr>
            </w:pPr>
            <w:r w:rsidRPr="009F0624">
              <w:rPr>
                <w:rFonts w:ascii="Cambria" w:eastAsia="Calibri" w:hAnsi="Cambria"/>
                <w:b/>
                <w:bCs/>
                <w:lang w:val="pl-PL"/>
              </w:rPr>
              <w:t>obowiązkowe</w:t>
            </w:r>
          </w:p>
        </w:tc>
      </w:tr>
      <w:tr w:rsidR="0054021F" w:rsidRPr="005E2635" w14:paraId="54921B3C" w14:textId="77777777" w:rsidTr="00C74EEA">
        <w:tc>
          <w:tcPr>
            <w:tcW w:w="4219" w:type="dxa"/>
            <w:vAlign w:val="center"/>
          </w:tcPr>
          <w:p w14:paraId="05649AB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4961" w:type="dxa"/>
            <w:vAlign w:val="center"/>
          </w:tcPr>
          <w:p w14:paraId="7F900EBB" w14:textId="77777777" w:rsidR="0054021F" w:rsidRPr="009F0624" w:rsidRDefault="0054021F" w:rsidP="00C74EEA">
            <w:pPr>
              <w:spacing w:before="20" w:after="20"/>
              <w:rPr>
                <w:rFonts w:ascii="Cambria" w:eastAsia="Calibri" w:hAnsi="Cambria"/>
                <w:b/>
                <w:iCs/>
                <w:lang w:val="pl-PL"/>
              </w:rPr>
            </w:pPr>
            <w:r w:rsidRPr="009F0624">
              <w:rPr>
                <w:rFonts w:ascii="Cambria" w:eastAsia="Times New Roman" w:hAnsi="Cambria"/>
                <w:b/>
                <w:bCs/>
                <w:lang w:val="pl-PL" w:eastAsia="pl-PL"/>
              </w:rPr>
              <w:t xml:space="preserve">Przedmioty interdyscyplinarne / </w:t>
            </w:r>
            <w:r w:rsidRPr="009F0624">
              <w:rPr>
                <w:rFonts w:ascii="Cambria" w:eastAsia="Cambria" w:hAnsi="Cambria" w:cs="Cambria"/>
                <w:b/>
                <w:lang w:val="pl-PL"/>
              </w:rPr>
              <w:t>nauczycielska i translatorska</w:t>
            </w:r>
          </w:p>
        </w:tc>
      </w:tr>
      <w:tr w:rsidR="0054021F" w:rsidRPr="009F0624" w14:paraId="3E8EC7BE" w14:textId="77777777" w:rsidTr="00C74EEA">
        <w:tc>
          <w:tcPr>
            <w:tcW w:w="4219" w:type="dxa"/>
            <w:vAlign w:val="center"/>
          </w:tcPr>
          <w:p w14:paraId="042BBE0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4961" w:type="dxa"/>
            <w:vAlign w:val="center"/>
          </w:tcPr>
          <w:p w14:paraId="1D25648A"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polski</w:t>
            </w:r>
          </w:p>
        </w:tc>
      </w:tr>
      <w:tr w:rsidR="0054021F" w:rsidRPr="009F0624" w14:paraId="2A9078B8" w14:textId="77777777" w:rsidTr="00C74EEA">
        <w:tc>
          <w:tcPr>
            <w:tcW w:w="4219" w:type="dxa"/>
            <w:vAlign w:val="center"/>
          </w:tcPr>
          <w:p w14:paraId="0691940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4961" w:type="dxa"/>
            <w:vAlign w:val="center"/>
          </w:tcPr>
          <w:p w14:paraId="19E969E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III</w:t>
            </w:r>
          </w:p>
        </w:tc>
      </w:tr>
      <w:tr w:rsidR="0054021F" w:rsidRPr="009F0624" w14:paraId="4481AE98" w14:textId="77777777" w:rsidTr="00C74EEA">
        <w:tc>
          <w:tcPr>
            <w:tcW w:w="4219" w:type="dxa"/>
            <w:vAlign w:val="center"/>
          </w:tcPr>
          <w:p w14:paraId="0373EE5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4961" w:type="dxa"/>
            <w:vAlign w:val="center"/>
          </w:tcPr>
          <w:p w14:paraId="118BE5C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de-DE"/>
              </w:rPr>
              <w:t xml:space="preserve">koordynator: prof. AJP dr hab. </w:t>
            </w:r>
            <w:r w:rsidRPr="009F0624">
              <w:rPr>
                <w:rFonts w:ascii="Cambria" w:eastAsia="Cambria" w:hAnsi="Cambria" w:cs="Cambria"/>
                <w:b/>
                <w:bCs/>
                <w:lang w:val="pl-PL"/>
              </w:rPr>
              <w:t>Renata Nadobnik</w:t>
            </w:r>
          </w:p>
          <w:p w14:paraId="3EFB29D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prowadzący: prof. AJP dr hab. Paweł Prüfer</w:t>
            </w:r>
          </w:p>
        </w:tc>
      </w:tr>
    </w:tbl>
    <w:p w14:paraId="3E13D69C"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781"/>
        <w:gridCol w:w="1793"/>
        <w:gridCol w:w="2230"/>
      </w:tblGrid>
      <w:tr w:rsidR="000A256A" w:rsidRPr="005E2635" w14:paraId="30758087" w14:textId="77777777" w:rsidTr="000A256A">
        <w:tc>
          <w:tcPr>
            <w:tcW w:w="2431" w:type="dxa"/>
            <w:vAlign w:val="center"/>
          </w:tcPr>
          <w:p w14:paraId="1A1CECE6"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2781" w:type="dxa"/>
            <w:vAlign w:val="center"/>
          </w:tcPr>
          <w:p w14:paraId="6031ED43" w14:textId="77777777" w:rsidR="000A256A"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2B8FF4E" w14:textId="76680BDD" w:rsidR="000A256A" w:rsidRPr="009F0624" w:rsidRDefault="000A256A" w:rsidP="000A256A">
            <w:pPr>
              <w:spacing w:before="60" w:after="60"/>
              <w:jc w:val="center"/>
              <w:rPr>
                <w:rFonts w:ascii="Cambria" w:eastAsia="Calibri" w:hAnsi="Cambria"/>
                <w:b/>
                <w:bCs/>
                <w:lang w:val="pl-PL"/>
              </w:rPr>
            </w:pPr>
            <w:r>
              <w:rPr>
                <w:rFonts w:ascii="Cambria" w:eastAsia="Calibri" w:hAnsi="Cambria"/>
                <w:b/>
                <w:bCs/>
                <w:lang w:val="pl-PL"/>
              </w:rPr>
              <w:t>stacjonarne/niestacjonarne</w:t>
            </w:r>
          </w:p>
        </w:tc>
        <w:tc>
          <w:tcPr>
            <w:tcW w:w="1700" w:type="dxa"/>
            <w:vAlign w:val="center"/>
          </w:tcPr>
          <w:p w14:paraId="6E2745AD"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2268" w:type="dxa"/>
            <w:vAlign w:val="center"/>
          </w:tcPr>
          <w:p w14:paraId="73A8DEBA"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0A256A" w:rsidRPr="009F0624" w14:paraId="75A4C139" w14:textId="77777777" w:rsidTr="000A256A">
        <w:tc>
          <w:tcPr>
            <w:tcW w:w="2431" w:type="dxa"/>
          </w:tcPr>
          <w:p w14:paraId="26D097BB" w14:textId="77777777" w:rsidR="000A256A" w:rsidRPr="009F0624" w:rsidRDefault="000A256A" w:rsidP="000A256A">
            <w:pPr>
              <w:spacing w:before="60" w:after="60"/>
              <w:rPr>
                <w:rFonts w:ascii="Cambria" w:eastAsia="Calibri" w:hAnsi="Cambria"/>
                <w:b/>
                <w:bCs/>
                <w:lang w:val="pl-PL"/>
              </w:rPr>
            </w:pPr>
            <w:r w:rsidRPr="009F0624">
              <w:rPr>
                <w:rFonts w:ascii="Cambria" w:eastAsia="Calibri" w:hAnsi="Cambria"/>
                <w:b/>
                <w:bCs/>
                <w:lang w:val="pl-PL"/>
              </w:rPr>
              <w:t>wykład</w:t>
            </w:r>
          </w:p>
        </w:tc>
        <w:tc>
          <w:tcPr>
            <w:tcW w:w="2781" w:type="dxa"/>
            <w:vAlign w:val="center"/>
          </w:tcPr>
          <w:p w14:paraId="2B59AEDC"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30/18</w:t>
            </w:r>
          </w:p>
        </w:tc>
        <w:tc>
          <w:tcPr>
            <w:tcW w:w="1700" w:type="dxa"/>
            <w:vAlign w:val="center"/>
          </w:tcPr>
          <w:p w14:paraId="2A96042A"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III/5</w:t>
            </w:r>
          </w:p>
        </w:tc>
        <w:tc>
          <w:tcPr>
            <w:tcW w:w="2268" w:type="dxa"/>
            <w:vAlign w:val="center"/>
          </w:tcPr>
          <w:p w14:paraId="582A9BB8" w14:textId="77777777" w:rsidR="000A256A" w:rsidRPr="009F0624"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1</w:t>
            </w:r>
          </w:p>
        </w:tc>
      </w:tr>
    </w:tbl>
    <w:p w14:paraId="4C95B0AD" w14:textId="77777777" w:rsidR="0054021F" w:rsidRPr="009F0624" w:rsidRDefault="0054021F" w:rsidP="00C74EEA">
      <w:pPr>
        <w:spacing w:before="12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6"/>
      </w:tblGrid>
      <w:tr w:rsidR="0054021F" w:rsidRPr="009F0624" w14:paraId="2E51CD06" w14:textId="77777777" w:rsidTr="00C74EEA">
        <w:trPr>
          <w:trHeight w:val="301"/>
          <w:jc w:val="center"/>
        </w:trPr>
        <w:tc>
          <w:tcPr>
            <w:tcW w:w="9176" w:type="dxa"/>
          </w:tcPr>
          <w:p w14:paraId="25A7B830"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cs="Calibri"/>
                <w:lang w:val="pl-PL"/>
              </w:rPr>
              <w:t>Brak</w:t>
            </w:r>
          </w:p>
        </w:tc>
      </w:tr>
    </w:tbl>
    <w:p w14:paraId="133332E1"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4.  Cele kształcenia</w:t>
      </w:r>
    </w:p>
    <w:tbl>
      <w:tblPr>
        <w:tblStyle w:val="Tabela-Siatka1"/>
        <w:tblW w:w="0" w:type="auto"/>
        <w:tblLayout w:type="fixed"/>
        <w:tblLook w:val="06A0" w:firstRow="1" w:lastRow="0" w:firstColumn="1" w:lastColumn="0" w:noHBand="1" w:noVBand="1"/>
      </w:tblPr>
      <w:tblGrid>
        <w:gridCol w:w="9180"/>
      </w:tblGrid>
      <w:tr w:rsidR="0054021F" w:rsidRPr="005E2635" w14:paraId="64B1E285" w14:textId="77777777" w:rsidTr="00C74EEA">
        <w:trPr>
          <w:trHeight w:val="300"/>
        </w:trPr>
        <w:tc>
          <w:tcPr>
            <w:tcW w:w="9180" w:type="dxa"/>
          </w:tcPr>
          <w:p w14:paraId="2E339118" w14:textId="50D18847" w:rsidR="0054021F" w:rsidRPr="009F0624" w:rsidRDefault="0054021F" w:rsidP="00C74EEA">
            <w:pPr>
              <w:spacing w:before="60" w:after="60"/>
              <w:rPr>
                <w:rFonts w:ascii="Cambria" w:eastAsia="Cambria" w:hAnsi="Cambria" w:cs="Cambria"/>
                <w:sz w:val="20"/>
                <w:szCs w:val="20"/>
              </w:rPr>
            </w:pPr>
            <w:r w:rsidRPr="009F0624">
              <w:rPr>
                <w:rFonts w:ascii="Cambria" w:eastAsia="Cambria" w:hAnsi="Cambria" w:cs="Cambria"/>
                <w:sz w:val="20"/>
                <w:szCs w:val="20"/>
              </w:rPr>
              <w:t>C1 –</w:t>
            </w:r>
            <w:r w:rsidR="00B538B8" w:rsidRPr="009F0624">
              <w:rPr>
                <w:rFonts w:ascii="Cambria" w:eastAsia="Cambria" w:hAnsi="Cambria" w:cs="Cambria"/>
                <w:sz w:val="20"/>
                <w:szCs w:val="20"/>
              </w:rPr>
              <w:t>nabycie</w:t>
            </w:r>
            <w:r w:rsidRPr="009F0624">
              <w:rPr>
                <w:rFonts w:ascii="Cambria" w:eastAsia="Cambria" w:hAnsi="Cambria" w:cs="Cambria"/>
                <w:sz w:val="20"/>
                <w:szCs w:val="20"/>
              </w:rPr>
              <w:t xml:space="preserve"> wiedz</w:t>
            </w:r>
            <w:r w:rsidR="00B538B8" w:rsidRPr="009F0624">
              <w:rPr>
                <w:rFonts w:ascii="Cambria" w:eastAsia="Cambria" w:hAnsi="Cambria" w:cs="Cambria"/>
                <w:sz w:val="20"/>
                <w:szCs w:val="20"/>
              </w:rPr>
              <w:t>y</w:t>
            </w:r>
            <w:r w:rsidRPr="009F0624">
              <w:rPr>
                <w:rFonts w:ascii="Cambria" w:eastAsia="Cambria" w:hAnsi="Cambria" w:cs="Cambria"/>
                <w:sz w:val="20"/>
                <w:szCs w:val="20"/>
              </w:rPr>
              <w:t xml:space="preserve"> z zakresu nauk społecznych; zna najważniejsze teorie i metodologie.</w:t>
            </w:r>
          </w:p>
          <w:p w14:paraId="0B5217C5" w14:textId="301EE879" w:rsidR="0054021F" w:rsidRPr="009F0624" w:rsidRDefault="0054021F" w:rsidP="00C74EEA">
            <w:pPr>
              <w:spacing w:before="60" w:after="60"/>
              <w:rPr>
                <w:rFonts w:ascii="Cambria" w:eastAsia="Cambria" w:hAnsi="Cambria" w:cs="Cambria"/>
                <w:sz w:val="20"/>
                <w:szCs w:val="20"/>
              </w:rPr>
            </w:pPr>
            <w:r w:rsidRPr="009F0624">
              <w:rPr>
                <w:rFonts w:ascii="Cambria" w:eastAsia="Cambria" w:hAnsi="Cambria" w:cs="Cambria"/>
                <w:sz w:val="20"/>
                <w:szCs w:val="20"/>
              </w:rPr>
              <w:t xml:space="preserve">C2 </w:t>
            </w:r>
            <w:r w:rsidR="00B538B8" w:rsidRPr="009F0624">
              <w:rPr>
                <w:rFonts w:ascii="Cambria" w:eastAsia="Cambria" w:hAnsi="Cambria" w:cs="Cambria"/>
                <w:sz w:val="20"/>
                <w:szCs w:val="20"/>
              </w:rPr>
              <w:t>–</w:t>
            </w:r>
            <w:r w:rsidRPr="009F0624">
              <w:rPr>
                <w:rFonts w:ascii="Cambria" w:eastAsia="Cambria" w:hAnsi="Cambria" w:cs="Cambria"/>
                <w:sz w:val="20"/>
                <w:szCs w:val="20"/>
              </w:rPr>
              <w:t xml:space="preserve"> </w:t>
            </w:r>
            <w:r w:rsidR="00B538B8" w:rsidRPr="009F0624">
              <w:rPr>
                <w:rFonts w:ascii="Cambria" w:eastAsia="Cambria" w:hAnsi="Cambria" w:cs="Cambria"/>
                <w:sz w:val="20"/>
                <w:szCs w:val="20"/>
              </w:rPr>
              <w:t xml:space="preserve">nabycie umiejętności </w:t>
            </w:r>
            <w:r w:rsidRPr="009F0624">
              <w:rPr>
                <w:rFonts w:ascii="Cambria" w:eastAsia="Cambria" w:hAnsi="Cambria" w:cs="Cambria"/>
                <w:sz w:val="20"/>
                <w:szCs w:val="20"/>
              </w:rPr>
              <w:t>samodzielne</w:t>
            </w:r>
            <w:r w:rsidR="00B538B8" w:rsidRPr="009F0624">
              <w:rPr>
                <w:rFonts w:ascii="Cambria" w:eastAsia="Cambria" w:hAnsi="Cambria" w:cs="Cambria"/>
                <w:sz w:val="20"/>
                <w:szCs w:val="20"/>
              </w:rPr>
              <w:t>go</w:t>
            </w:r>
            <w:r w:rsidRPr="009F0624">
              <w:rPr>
                <w:rFonts w:ascii="Cambria" w:eastAsia="Cambria" w:hAnsi="Cambria" w:cs="Cambria"/>
                <w:sz w:val="20"/>
                <w:szCs w:val="20"/>
              </w:rPr>
              <w:t xml:space="preserve"> zdobywa</w:t>
            </w:r>
            <w:r w:rsidR="00B538B8" w:rsidRPr="009F0624">
              <w:rPr>
                <w:rFonts w:ascii="Cambria" w:eastAsia="Cambria" w:hAnsi="Cambria" w:cs="Cambria"/>
                <w:sz w:val="20"/>
                <w:szCs w:val="20"/>
              </w:rPr>
              <w:t>nia</w:t>
            </w:r>
            <w:r w:rsidRPr="009F0624">
              <w:rPr>
                <w:rFonts w:ascii="Cambria" w:eastAsia="Cambria" w:hAnsi="Cambria" w:cs="Cambria"/>
                <w:sz w:val="20"/>
                <w:szCs w:val="20"/>
              </w:rPr>
              <w:t xml:space="preserve"> wiedz</w:t>
            </w:r>
            <w:r w:rsidR="00B538B8" w:rsidRPr="009F0624">
              <w:rPr>
                <w:rFonts w:ascii="Cambria" w:eastAsia="Cambria" w:hAnsi="Cambria" w:cs="Cambria"/>
                <w:sz w:val="20"/>
                <w:szCs w:val="20"/>
              </w:rPr>
              <w:t>y</w:t>
            </w:r>
            <w:r w:rsidRPr="009F0624">
              <w:rPr>
                <w:rFonts w:ascii="Cambria" w:eastAsia="Cambria" w:hAnsi="Cambria" w:cs="Cambria"/>
                <w:sz w:val="20"/>
                <w:szCs w:val="20"/>
              </w:rPr>
              <w:t xml:space="preserve"> i rozwija</w:t>
            </w:r>
            <w:r w:rsidR="00B538B8" w:rsidRPr="009F0624">
              <w:rPr>
                <w:rFonts w:ascii="Cambria" w:eastAsia="Cambria" w:hAnsi="Cambria" w:cs="Cambria"/>
                <w:sz w:val="20"/>
                <w:szCs w:val="20"/>
              </w:rPr>
              <w:t>nia</w:t>
            </w:r>
            <w:r w:rsidRPr="009F0624">
              <w:rPr>
                <w:rFonts w:ascii="Cambria" w:eastAsia="Cambria" w:hAnsi="Cambria" w:cs="Cambria"/>
                <w:sz w:val="20"/>
                <w:szCs w:val="20"/>
              </w:rPr>
              <w:t xml:space="preserve"> swo</w:t>
            </w:r>
            <w:r w:rsidR="00B538B8" w:rsidRPr="009F0624">
              <w:rPr>
                <w:rFonts w:ascii="Cambria" w:eastAsia="Cambria" w:hAnsi="Cambria" w:cs="Cambria"/>
                <w:sz w:val="20"/>
                <w:szCs w:val="20"/>
              </w:rPr>
              <w:t>ich</w:t>
            </w:r>
            <w:r w:rsidRPr="009F0624">
              <w:rPr>
                <w:rFonts w:ascii="Cambria" w:eastAsia="Cambria" w:hAnsi="Cambria" w:cs="Cambria"/>
                <w:sz w:val="20"/>
                <w:szCs w:val="20"/>
              </w:rPr>
              <w:t xml:space="preserve"> umiejętności w wybranej dziedzinie;</w:t>
            </w:r>
            <w:r w:rsidR="00B538B8" w:rsidRPr="009F0624">
              <w:rPr>
                <w:rFonts w:ascii="Cambria" w:eastAsia="Cambria" w:hAnsi="Cambria" w:cs="Cambria"/>
                <w:sz w:val="20"/>
                <w:szCs w:val="20"/>
              </w:rPr>
              <w:t xml:space="preserve"> </w:t>
            </w:r>
            <w:r w:rsidRPr="009F0624">
              <w:rPr>
                <w:rFonts w:ascii="Cambria" w:eastAsia="Cambria" w:hAnsi="Cambria" w:cs="Cambria"/>
                <w:sz w:val="20"/>
                <w:szCs w:val="20"/>
              </w:rPr>
              <w:t>poczucie sprawczości.</w:t>
            </w:r>
          </w:p>
          <w:p w14:paraId="67669012" w14:textId="2CB950BB" w:rsidR="0054021F" w:rsidRPr="009F0624" w:rsidRDefault="0054021F" w:rsidP="00C74EEA">
            <w:pPr>
              <w:spacing w:before="60" w:after="60"/>
              <w:rPr>
                <w:rFonts w:ascii="Cambria" w:eastAsia="Cambria" w:hAnsi="Cambria" w:cs="Cambria"/>
                <w:sz w:val="20"/>
                <w:szCs w:val="20"/>
              </w:rPr>
            </w:pPr>
            <w:r w:rsidRPr="009F0624">
              <w:rPr>
                <w:rFonts w:ascii="Cambria" w:eastAsia="Cambria" w:hAnsi="Cambria" w:cs="Cambria"/>
                <w:sz w:val="20"/>
                <w:szCs w:val="20"/>
              </w:rPr>
              <w:t xml:space="preserve">C3 </w:t>
            </w:r>
            <w:r w:rsidR="00B538B8" w:rsidRPr="009F0624">
              <w:rPr>
                <w:rFonts w:ascii="Cambria" w:eastAsia="Cambria" w:hAnsi="Cambria" w:cs="Cambria"/>
                <w:sz w:val="20"/>
                <w:szCs w:val="20"/>
              </w:rPr>
              <w:t>–</w:t>
            </w:r>
            <w:r w:rsidRPr="009F0624">
              <w:rPr>
                <w:rFonts w:ascii="Cambria" w:eastAsia="Cambria" w:hAnsi="Cambria" w:cs="Cambria"/>
                <w:sz w:val="20"/>
                <w:szCs w:val="20"/>
              </w:rPr>
              <w:t xml:space="preserve"> </w:t>
            </w:r>
            <w:r w:rsidR="00B538B8" w:rsidRPr="009F0624">
              <w:rPr>
                <w:rFonts w:ascii="Cambria" w:eastAsia="Cambria" w:hAnsi="Cambria" w:cs="Cambria"/>
                <w:sz w:val="20"/>
                <w:szCs w:val="20"/>
              </w:rPr>
              <w:t>umiejętność krytycznego podejścia</w:t>
            </w:r>
            <w:r w:rsidRPr="009F0624">
              <w:rPr>
                <w:rFonts w:ascii="Cambria" w:eastAsia="Cambria" w:hAnsi="Cambria" w:cs="Cambria"/>
                <w:sz w:val="20"/>
                <w:szCs w:val="20"/>
              </w:rPr>
              <w:t xml:space="preserve"> do swojego procesu edukacyjnego</w:t>
            </w:r>
            <w:r w:rsidR="00B538B8" w:rsidRPr="009F0624">
              <w:rPr>
                <w:rFonts w:ascii="Cambria" w:eastAsia="Cambria" w:hAnsi="Cambria" w:cs="Cambria"/>
                <w:sz w:val="20"/>
                <w:szCs w:val="20"/>
              </w:rPr>
              <w:t>,</w:t>
            </w:r>
            <w:r w:rsidRPr="009F0624">
              <w:rPr>
                <w:rFonts w:ascii="Cambria" w:eastAsia="Cambria" w:hAnsi="Cambria" w:cs="Cambria"/>
                <w:sz w:val="20"/>
                <w:szCs w:val="20"/>
              </w:rPr>
              <w:t xml:space="preserve"> dokon</w:t>
            </w:r>
            <w:r w:rsidR="00B538B8" w:rsidRPr="009F0624">
              <w:rPr>
                <w:rFonts w:ascii="Cambria" w:eastAsia="Cambria" w:hAnsi="Cambria" w:cs="Cambria"/>
                <w:sz w:val="20"/>
                <w:szCs w:val="20"/>
              </w:rPr>
              <w:t>ywania</w:t>
            </w:r>
            <w:r w:rsidRPr="009F0624">
              <w:rPr>
                <w:rFonts w:ascii="Cambria" w:eastAsia="Cambria" w:hAnsi="Cambria" w:cs="Cambria"/>
                <w:sz w:val="20"/>
                <w:szCs w:val="20"/>
              </w:rPr>
              <w:t xml:space="preserve"> diagnozy posiadanej przez siebie wiedzy.</w:t>
            </w:r>
          </w:p>
        </w:tc>
      </w:tr>
    </w:tbl>
    <w:p w14:paraId="174BFC4F"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 xml:space="preserve">5. Efekty uczenia się dla zajęć wraz z odniesieniem do efektów kierunkowych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97"/>
        <w:gridCol w:w="5938"/>
        <w:gridCol w:w="1842"/>
      </w:tblGrid>
      <w:tr w:rsidR="0054021F" w:rsidRPr="009F0624" w14:paraId="4F8BA522" w14:textId="77777777" w:rsidTr="00C74EEA">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1B1D1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3702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593D2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46367B3A" w14:textId="77777777" w:rsidTr="00C74EEA">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3B4AF8C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Times New Roman" w:hAnsi="Cambria"/>
                <w:b/>
                <w:bCs/>
                <w:lang w:val="pl-PL" w:eastAsia="de-DE"/>
              </w:rPr>
              <w:t>WIEDZA: absolwent zna i rozumie</w:t>
            </w:r>
            <w:r w:rsidRPr="009F0624">
              <w:rPr>
                <w:rFonts w:ascii="Cambria" w:eastAsia="Times New Roman" w:hAnsi="Cambria"/>
                <w:lang w:val="pl-PL" w:eastAsia="de-DE"/>
              </w:rPr>
              <w:t> </w:t>
            </w:r>
          </w:p>
        </w:tc>
      </w:tr>
      <w:tr w:rsidR="0054021F" w:rsidRPr="009F0624" w14:paraId="0FE18A6D" w14:textId="77777777" w:rsidTr="00C74EEA">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223BD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435F2DF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teorie i metodologie z zakresu wybranych dyscyplin społecznych, zorientowaną na zastosowanie praktyczne w wybranej dziedzinie działalności zawodowej i społecznej.</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72CAF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K_W03</w:t>
            </w:r>
          </w:p>
        </w:tc>
      </w:tr>
      <w:tr w:rsidR="0054021F" w:rsidRPr="009F0624" w14:paraId="36537948" w14:textId="77777777" w:rsidTr="00C74EEA">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88348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 xml:space="preserve">UMIEJĘTNOŚCI: </w:t>
            </w:r>
            <w:r w:rsidRPr="009F0624">
              <w:rPr>
                <w:rFonts w:ascii="Cambria" w:eastAsia="Times New Roman" w:hAnsi="Cambria"/>
                <w:b/>
                <w:bCs/>
                <w:lang w:val="pl-PL" w:eastAsia="de-DE"/>
              </w:rPr>
              <w:t>: absolwent potrafi</w:t>
            </w:r>
            <w:r w:rsidRPr="009F0624">
              <w:rPr>
                <w:rFonts w:ascii="Cambria" w:eastAsia="Times New Roman" w:hAnsi="Cambria"/>
                <w:lang w:val="pl-PL" w:eastAsia="de-DE"/>
              </w:rPr>
              <w:t> </w:t>
            </w:r>
          </w:p>
        </w:tc>
      </w:tr>
      <w:tr w:rsidR="0054021F" w:rsidRPr="009F0624" w14:paraId="3F344C07" w14:textId="77777777" w:rsidTr="00C74EEA">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60840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00B56486"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samodzielnie planować i realizować własne uczenie się przez całe </w:t>
            </w:r>
            <w:r w:rsidRPr="009F0624">
              <w:rPr>
                <w:rFonts w:ascii="Cambria" w:eastAsia="Cambria" w:hAnsi="Cambria" w:cs="Cambria"/>
                <w:lang w:val="pl-PL"/>
              </w:rPr>
              <w:lastRenderedPageBreak/>
              <w:t>życie, kształtować poczucie własnej sprawczości.</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DE1EB4" w14:textId="77777777" w:rsidR="0054021F" w:rsidRPr="009F0624" w:rsidRDefault="0054021F" w:rsidP="00C74EEA">
            <w:pPr>
              <w:spacing w:before="60" w:after="60"/>
              <w:rPr>
                <w:rFonts w:ascii="Cambria" w:eastAsia="Cambria" w:hAnsi="Cambria" w:cs="Cambria"/>
                <w:strike/>
                <w:lang w:val="pl-PL"/>
              </w:rPr>
            </w:pPr>
          </w:p>
          <w:p w14:paraId="694CB7C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K_U26</w:t>
            </w:r>
          </w:p>
        </w:tc>
      </w:tr>
      <w:tr w:rsidR="0054021F" w:rsidRPr="005E2635" w14:paraId="6E6F472B" w14:textId="77777777" w:rsidTr="00C74EEA">
        <w:trPr>
          <w:trHeight w:val="300"/>
        </w:trPr>
        <w:tc>
          <w:tcPr>
            <w:tcW w:w="9177"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557B7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Times New Roman" w:hAnsi="Cambria"/>
                <w:b/>
                <w:bCs/>
                <w:lang w:val="pl-PL" w:eastAsia="de-DE"/>
              </w:rPr>
              <w:lastRenderedPageBreak/>
              <w:t>KOMPETENCJE SPOŁECZNE: absolwent jest gotów do</w:t>
            </w:r>
            <w:r w:rsidRPr="009F0624">
              <w:rPr>
                <w:rFonts w:ascii="Cambria" w:eastAsia="Times New Roman" w:hAnsi="Cambria"/>
                <w:lang w:val="pl-PL" w:eastAsia="de-DE"/>
              </w:rPr>
              <w:t> </w:t>
            </w:r>
          </w:p>
        </w:tc>
      </w:tr>
      <w:tr w:rsidR="0054021F" w:rsidRPr="009F0624" w14:paraId="2668003B" w14:textId="77777777" w:rsidTr="00C74EEA">
        <w:trPr>
          <w:trHeight w:val="300"/>
        </w:trPr>
        <w:tc>
          <w:tcPr>
            <w:tcW w:w="139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A37E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5938" w:type="dxa"/>
            <w:tcBorders>
              <w:top w:val="single" w:sz="6" w:space="0" w:color="auto"/>
              <w:left w:val="single" w:sz="6" w:space="0" w:color="auto"/>
              <w:bottom w:val="single" w:sz="6" w:space="0" w:color="auto"/>
              <w:right w:val="single" w:sz="6" w:space="0" w:color="auto"/>
            </w:tcBorders>
            <w:tcMar>
              <w:left w:w="105" w:type="dxa"/>
              <w:right w:w="105" w:type="dxa"/>
            </w:tcMar>
          </w:tcPr>
          <w:p w14:paraId="290E84F0"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krytycznej oceny posiadanej wiedzy, przyswojonych umiejętności i odbieranych treści, ciągłego dokształcania się.</w:t>
            </w:r>
          </w:p>
        </w:tc>
        <w:tc>
          <w:tcPr>
            <w:tcW w:w="1842"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D0EA8A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K_K01</w:t>
            </w:r>
          </w:p>
        </w:tc>
      </w:tr>
    </w:tbl>
    <w:p w14:paraId="7EDDA5CE"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685"/>
        <w:gridCol w:w="5516"/>
        <w:gridCol w:w="1502"/>
        <w:gridCol w:w="1474"/>
      </w:tblGrid>
      <w:tr w:rsidR="0054021F" w:rsidRPr="009F0624" w14:paraId="398AE548" w14:textId="77777777" w:rsidTr="00C74EEA">
        <w:trPr>
          <w:trHeight w:val="330"/>
        </w:trPr>
        <w:tc>
          <w:tcPr>
            <w:tcW w:w="68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ECFE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Lp.</w:t>
            </w:r>
          </w:p>
        </w:tc>
        <w:tc>
          <w:tcPr>
            <w:tcW w:w="551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6EA21A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Treści wykładów </w:t>
            </w:r>
          </w:p>
        </w:tc>
        <w:tc>
          <w:tcPr>
            <w:tcW w:w="2976"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1952D0"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Liczba godzin na studiach</w:t>
            </w:r>
          </w:p>
        </w:tc>
      </w:tr>
      <w:tr w:rsidR="0054021F" w:rsidRPr="009F0624" w14:paraId="4D74C369" w14:textId="77777777" w:rsidTr="00C74EEA">
        <w:trPr>
          <w:trHeight w:val="195"/>
        </w:trPr>
        <w:tc>
          <w:tcPr>
            <w:tcW w:w="685" w:type="dxa"/>
            <w:vMerge/>
            <w:vAlign w:val="center"/>
          </w:tcPr>
          <w:p w14:paraId="208ACE67" w14:textId="77777777" w:rsidR="0054021F" w:rsidRPr="009F0624" w:rsidRDefault="0054021F" w:rsidP="00C74EEA">
            <w:pPr>
              <w:spacing w:after="160" w:line="259" w:lineRule="auto"/>
              <w:rPr>
                <w:rFonts w:ascii="Cambria" w:eastAsia="Calibri" w:hAnsi="Cambria"/>
                <w:lang w:val="pl-PL"/>
              </w:rPr>
            </w:pPr>
          </w:p>
        </w:tc>
        <w:tc>
          <w:tcPr>
            <w:tcW w:w="5516" w:type="dxa"/>
            <w:vMerge/>
            <w:vAlign w:val="center"/>
          </w:tcPr>
          <w:p w14:paraId="081D17B1" w14:textId="77777777" w:rsidR="0054021F" w:rsidRPr="009F0624" w:rsidRDefault="0054021F" w:rsidP="00C74EEA">
            <w:pPr>
              <w:spacing w:after="160" w:line="259" w:lineRule="auto"/>
              <w:rPr>
                <w:rFonts w:ascii="Cambria" w:eastAsia="Calibri" w:hAnsi="Cambria"/>
                <w:lang w:val="pl-PL"/>
              </w:rPr>
            </w:pP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5F22A5B5"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stacjonarnych</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F3C0ABD"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b/>
                <w:bCs/>
                <w:sz w:val="16"/>
                <w:szCs w:val="16"/>
                <w:lang w:val="pl-PL"/>
              </w:rPr>
              <w:t>niestacjonarnych</w:t>
            </w:r>
          </w:p>
        </w:tc>
      </w:tr>
      <w:tr w:rsidR="0054021F" w:rsidRPr="009F0624" w14:paraId="5A06735A" w14:textId="77777777" w:rsidTr="00C74EEA">
        <w:trPr>
          <w:trHeight w:val="22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1379695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3C9F78F"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lang w:val="pl-PL"/>
              </w:rPr>
              <w:t>Nauki społeczne – aktywność badawcza człowieka a nauka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62AE617" w14:textId="771D3C3E" w:rsidR="0054021F" w:rsidRPr="009F0624" w:rsidRDefault="00DC12F2"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16C9E297" w14:textId="0F98B003" w:rsidR="0054021F" w:rsidRPr="009F0624" w:rsidRDefault="00DC12F2"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3E0086D" w14:textId="77777777" w:rsidTr="00C74EEA">
        <w:trPr>
          <w:trHeight w:val="27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44841BE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1B2EA54A"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lang w:val="pl-PL"/>
              </w:rPr>
              <w:t>Teorie społeczne (I): funkcjonalizm i konflikt</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787C8D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F30F2D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A2FF001"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4B028E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251DB73A"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lang w:val="pl-PL"/>
              </w:rPr>
              <w:t>Teorie społeczne (II): interakcjonizm symboliczny i wymiana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00B046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1B50FE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E90951B"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C172AB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1FCF3601"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lang w:val="pl-PL"/>
              </w:rPr>
              <w:t>Proces uspołecznienia – socjalizacja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B5797C2" w14:textId="1F35FE10" w:rsidR="0054021F" w:rsidRPr="009F0624" w:rsidRDefault="00DC12F2"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1A65CDB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8AE1C5B"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1BB5012E"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W5</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9FB096C"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lang w:val="pl-PL"/>
              </w:rPr>
              <w:t>Biurokracja w życiu społecznym i instytucjonalnym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7EA5213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1FF72E0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A1681D3"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A82D062"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W6</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7812D13"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Organizacja (formalna i nieformalna) i instytucjonalizacja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1AAF3E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165C32D3"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8013EBA"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C7F5CD5"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W7</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D1947C6"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Nierówności społeczne i rozwój społeczny</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DE33C18"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1850AE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46293AF"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72D03F7B"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W8</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A2050B0"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Grupy społeczne – rodzaje oraz rola w życiu jednostkowym i społecznym</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4C44549"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8A2B0B9"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242F3B8"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4C85866"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W9</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34F400E5"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Globalizacja i lokalizacja (glokalizacja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0FD321B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1C2339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F6646E6" w14:textId="77777777" w:rsidTr="00C74EEA">
        <w:trPr>
          <w:trHeight w:val="43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D8C799D"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W10</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71225679"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Gospodarka i społeczeństwo – teorie ekonomiczne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D5C5A04"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6AF6213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D0C6482"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11BADDAB"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 11</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8D6A331"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Procesy sekularyzacji i desekularyzacji – religia w społeczeństwie</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6D3F5FDF"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334DDC62"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FF10F1E"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6F789EF3"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W12</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176B450" w14:textId="77777777" w:rsidR="0054021F" w:rsidRPr="009F0624" w:rsidRDefault="0054021F" w:rsidP="00C74EEA">
            <w:pPr>
              <w:spacing w:before="120"/>
              <w:rPr>
                <w:rFonts w:ascii="Cambria" w:eastAsia="Calibri" w:hAnsi="Cambria" w:cs="Calibri"/>
                <w:lang w:val="pl-PL"/>
              </w:rPr>
            </w:pPr>
            <w:r w:rsidRPr="009F0624">
              <w:rPr>
                <w:rFonts w:ascii="Cambria" w:eastAsia="Calibri" w:hAnsi="Cambria" w:cs="Calibri"/>
                <w:lang w:val="pl-PL"/>
              </w:rPr>
              <w:t>Dewiacja społeczna i patologia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41F0010F"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2F65656F"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12ADAE8"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3DDDC9CA"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W13</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09326B3"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lang w:val="pl-PL"/>
              </w:rPr>
              <w:t>Motywacja i komunikacja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8404C1D"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45B4B905"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090DBD0" w14:textId="77777777" w:rsidTr="00C74EEA">
        <w:trPr>
          <w:trHeight w:val="345"/>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241CCF99"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W14</w:t>
            </w: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0054E7D8"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lang w:val="pl-PL"/>
              </w:rPr>
              <w:t>Kontrola społeczna</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544EF2FA"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73CC52C9"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51C3BCC" w14:textId="77777777" w:rsidTr="00C74EEA">
        <w:trPr>
          <w:trHeight w:val="300"/>
        </w:trPr>
        <w:tc>
          <w:tcPr>
            <w:tcW w:w="685" w:type="dxa"/>
            <w:tcBorders>
              <w:top w:val="single" w:sz="6" w:space="0" w:color="auto"/>
              <w:left w:val="single" w:sz="6" w:space="0" w:color="auto"/>
              <w:bottom w:val="single" w:sz="6" w:space="0" w:color="auto"/>
              <w:right w:val="single" w:sz="6" w:space="0" w:color="auto"/>
            </w:tcBorders>
            <w:tcMar>
              <w:left w:w="105" w:type="dxa"/>
              <w:right w:w="105" w:type="dxa"/>
            </w:tcMar>
          </w:tcPr>
          <w:p w14:paraId="504D7887" w14:textId="77777777" w:rsidR="0054021F" w:rsidRPr="009F0624" w:rsidRDefault="0054021F" w:rsidP="00C74EEA">
            <w:pPr>
              <w:spacing w:before="20" w:after="20"/>
              <w:rPr>
                <w:rFonts w:ascii="Cambria" w:eastAsia="Cambria" w:hAnsi="Cambria" w:cs="Cambria"/>
                <w:lang w:val="pl-PL"/>
              </w:rPr>
            </w:pPr>
          </w:p>
        </w:tc>
        <w:tc>
          <w:tcPr>
            <w:tcW w:w="5516" w:type="dxa"/>
            <w:tcBorders>
              <w:top w:val="single" w:sz="6" w:space="0" w:color="auto"/>
              <w:left w:val="single" w:sz="6" w:space="0" w:color="auto"/>
              <w:bottom w:val="single" w:sz="6" w:space="0" w:color="auto"/>
              <w:right w:val="single" w:sz="6" w:space="0" w:color="auto"/>
            </w:tcBorders>
            <w:tcMar>
              <w:left w:w="105" w:type="dxa"/>
              <w:right w:w="105" w:type="dxa"/>
            </w:tcMar>
          </w:tcPr>
          <w:p w14:paraId="4715B53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 xml:space="preserve">Razem liczba godzin wykładów </w:t>
            </w:r>
          </w:p>
        </w:tc>
        <w:tc>
          <w:tcPr>
            <w:tcW w:w="1502" w:type="dxa"/>
            <w:tcBorders>
              <w:top w:val="single" w:sz="6" w:space="0" w:color="auto"/>
              <w:left w:val="single" w:sz="6" w:space="0" w:color="auto"/>
              <w:bottom w:val="single" w:sz="6" w:space="0" w:color="auto"/>
              <w:right w:val="single" w:sz="6" w:space="0" w:color="auto"/>
            </w:tcBorders>
            <w:tcMar>
              <w:left w:w="105" w:type="dxa"/>
              <w:right w:w="105" w:type="dxa"/>
            </w:tcMar>
          </w:tcPr>
          <w:p w14:paraId="26D548E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474" w:type="dxa"/>
            <w:tcBorders>
              <w:top w:val="single" w:sz="6" w:space="0" w:color="auto"/>
              <w:left w:val="single" w:sz="6" w:space="0" w:color="auto"/>
              <w:bottom w:val="single" w:sz="6" w:space="0" w:color="auto"/>
              <w:right w:val="single" w:sz="6" w:space="0" w:color="auto"/>
            </w:tcBorders>
            <w:tcMar>
              <w:left w:w="105" w:type="dxa"/>
              <w:right w:w="105" w:type="dxa"/>
            </w:tcMar>
          </w:tcPr>
          <w:p w14:paraId="5F59DA6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18</w:t>
            </w:r>
          </w:p>
        </w:tc>
      </w:tr>
    </w:tbl>
    <w:p w14:paraId="772EB22F"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7. Metody oraz środki dydaktyczne wykorzystywane w ramach poszczególnych form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71"/>
        <w:gridCol w:w="4813"/>
        <w:gridCol w:w="2793"/>
      </w:tblGrid>
      <w:tr w:rsidR="0054021F" w:rsidRPr="009F0624" w14:paraId="2E4FFF22"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5576B44D"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Forma zajęć</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45EFD84C" w14:textId="77777777" w:rsidR="0054021F" w:rsidRPr="009F0624" w:rsidRDefault="0054021F" w:rsidP="00C74EEA">
            <w:pPr>
              <w:spacing w:before="60" w:after="60"/>
              <w:jc w:val="both"/>
              <w:rPr>
                <w:rFonts w:ascii="Cambria" w:eastAsia="Cambria" w:hAnsi="Cambria" w:cs="Cambria"/>
                <w:sz w:val="16"/>
                <w:szCs w:val="16"/>
                <w:lang w:val="pl-PL"/>
              </w:rPr>
            </w:pPr>
            <w:r w:rsidRPr="009F0624">
              <w:rPr>
                <w:rFonts w:ascii="Cambria" w:eastAsia="Cambria" w:hAnsi="Cambria" w:cs="Cambria"/>
                <w:b/>
                <w:bCs/>
                <w:lang w:val="pl-PL"/>
              </w:rPr>
              <w:t xml:space="preserve">Metody dydaktyczne </w:t>
            </w:r>
            <w:r w:rsidRPr="009F0624">
              <w:rPr>
                <w:rFonts w:ascii="Cambria" w:eastAsia="Cambria" w:hAnsi="Cambria" w:cs="Cambria"/>
                <w:b/>
                <w:bCs/>
                <w:sz w:val="16"/>
                <w:szCs w:val="16"/>
                <w:lang w:val="pl-PL"/>
              </w:rPr>
              <w:t>(wybór z listy)</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1D49ABC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Środki dydaktyczne</w:t>
            </w:r>
          </w:p>
        </w:tc>
      </w:tr>
      <w:tr w:rsidR="0054021F" w:rsidRPr="009F0624" w14:paraId="277BAD8A" w14:textId="77777777" w:rsidTr="00C74EEA">
        <w:trPr>
          <w:trHeight w:val="300"/>
        </w:trPr>
        <w:tc>
          <w:tcPr>
            <w:tcW w:w="1571" w:type="dxa"/>
            <w:tcBorders>
              <w:top w:val="single" w:sz="6" w:space="0" w:color="auto"/>
              <w:left w:val="single" w:sz="6" w:space="0" w:color="auto"/>
              <w:bottom w:val="single" w:sz="6" w:space="0" w:color="auto"/>
              <w:right w:val="single" w:sz="6" w:space="0" w:color="auto"/>
            </w:tcBorders>
            <w:tcMar>
              <w:left w:w="105" w:type="dxa"/>
              <w:right w:w="105" w:type="dxa"/>
            </w:tcMar>
          </w:tcPr>
          <w:p w14:paraId="4DFB8F45"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813" w:type="dxa"/>
            <w:tcBorders>
              <w:top w:val="single" w:sz="6" w:space="0" w:color="auto"/>
              <w:left w:val="single" w:sz="6" w:space="0" w:color="auto"/>
              <w:bottom w:val="single" w:sz="6" w:space="0" w:color="auto"/>
              <w:right w:val="single" w:sz="6" w:space="0" w:color="auto"/>
            </w:tcBorders>
            <w:tcMar>
              <w:left w:w="105" w:type="dxa"/>
              <w:right w:w="105" w:type="dxa"/>
            </w:tcMar>
          </w:tcPr>
          <w:p w14:paraId="46B434B0"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lang w:val="pl-PL"/>
              </w:rPr>
              <w:t>M2</w:t>
            </w:r>
            <w:r w:rsidRPr="009F0624">
              <w:rPr>
                <w:rFonts w:ascii="Cambria" w:eastAsia="Cambria" w:hAnsi="Cambria" w:cs="Cambria"/>
                <w:lang w:val="pl-PL"/>
              </w:rPr>
              <w:t xml:space="preserve"> – metoda problemowa: Wykład problemowy, wykład interaktywny, wykład z elementami dyskusji, analiza przypadku, wykład z wykorzystaniem materiałów multimedialnych</w:t>
            </w:r>
          </w:p>
        </w:tc>
        <w:tc>
          <w:tcPr>
            <w:tcW w:w="2793" w:type="dxa"/>
            <w:tcBorders>
              <w:top w:val="single" w:sz="6" w:space="0" w:color="auto"/>
              <w:left w:val="single" w:sz="6" w:space="0" w:color="auto"/>
              <w:bottom w:val="single" w:sz="6" w:space="0" w:color="auto"/>
              <w:right w:val="single" w:sz="6" w:space="0" w:color="auto"/>
            </w:tcBorders>
            <w:tcMar>
              <w:left w:w="105" w:type="dxa"/>
              <w:right w:w="105" w:type="dxa"/>
            </w:tcMar>
          </w:tcPr>
          <w:p w14:paraId="0A562FFD"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projektor, tablica</w:t>
            </w:r>
          </w:p>
        </w:tc>
      </w:tr>
    </w:tbl>
    <w:p w14:paraId="4EBD5C8D"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 Sposoby (metody) weryfikacji i oceny efektów uczenia się osiągniętych przez studenta</w:t>
      </w:r>
    </w:p>
    <w:p w14:paraId="519469C2"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8.1. Sposoby (metody) oceniania osiągnięcia efektów uczenia się na poszczególnych formach zajęć</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32"/>
        <w:gridCol w:w="4948"/>
        <w:gridCol w:w="2797"/>
      </w:tblGrid>
      <w:tr w:rsidR="0054021F" w:rsidRPr="005E2635" w14:paraId="48922C0B" w14:textId="77777777" w:rsidTr="00C74EEA">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45AA1DD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Forma zajęć</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2A472C80" w14:textId="77777777" w:rsidR="0054021F" w:rsidRPr="009F0624" w:rsidRDefault="0054021F" w:rsidP="00C74EEA">
            <w:pPr>
              <w:spacing w:before="60" w:after="60"/>
              <w:rPr>
                <w:rFonts w:ascii="Cambria" w:eastAsia="Cambria" w:hAnsi="Cambria" w:cs="Cambria"/>
                <w:sz w:val="16"/>
                <w:szCs w:val="16"/>
                <w:lang w:val="pl-PL"/>
              </w:rPr>
            </w:pPr>
            <w:r w:rsidRPr="009F0624">
              <w:rPr>
                <w:rFonts w:ascii="Cambria" w:eastAsia="Cambria" w:hAnsi="Cambria" w:cs="Cambria"/>
                <w:b/>
                <w:bCs/>
                <w:lang w:val="pl-PL"/>
              </w:rPr>
              <w:t xml:space="preserve">Ocena formująca (F) –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bCs/>
                <w:sz w:val="16"/>
                <w:szCs w:val="16"/>
                <w:lang w:val="pl-PL"/>
              </w:rPr>
              <w:t>(wybór z listy)</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07830637" w14:textId="77777777" w:rsidR="0054021F" w:rsidRPr="009F0624" w:rsidRDefault="0054021F" w:rsidP="00C74EEA">
            <w:pPr>
              <w:spacing w:before="20" w:after="20"/>
              <w:rPr>
                <w:rFonts w:ascii="Cambria" w:eastAsia="Cambria" w:hAnsi="Cambria" w:cs="Cambria"/>
                <w:sz w:val="16"/>
                <w:szCs w:val="16"/>
                <w:lang w:val="pl-PL"/>
              </w:rPr>
            </w:pPr>
            <w:r w:rsidRPr="009F0624">
              <w:rPr>
                <w:rFonts w:ascii="Cambria" w:eastAsia="Cambria" w:hAnsi="Cambria" w:cs="Cambria"/>
                <w:b/>
                <w:bCs/>
                <w:lang w:val="pl-PL"/>
              </w:rPr>
              <w:t xml:space="preserve">Ocena podsumowująca (P) – </w:t>
            </w:r>
            <w:r w:rsidRPr="009F0624">
              <w:rPr>
                <w:rFonts w:ascii="Cambria" w:eastAsia="Cambria" w:hAnsi="Cambria" w:cs="Cambria"/>
                <w:sz w:val="16"/>
                <w:szCs w:val="16"/>
                <w:lang w:val="pl-PL"/>
              </w:rPr>
              <w:t xml:space="preserve">podsumowuje osiągnięte efekty kształcenia </w:t>
            </w:r>
            <w:r w:rsidRPr="009F0624">
              <w:rPr>
                <w:rFonts w:ascii="Cambria" w:eastAsia="Cambria" w:hAnsi="Cambria" w:cs="Cambria"/>
                <w:b/>
                <w:bCs/>
                <w:sz w:val="16"/>
                <w:szCs w:val="16"/>
                <w:lang w:val="pl-PL"/>
              </w:rPr>
              <w:t>(wybór z listy)</w:t>
            </w:r>
          </w:p>
        </w:tc>
      </w:tr>
      <w:tr w:rsidR="0054021F" w:rsidRPr="009F0624" w14:paraId="24F56636" w14:textId="77777777" w:rsidTr="00C74EEA">
        <w:trPr>
          <w:trHeight w:val="300"/>
        </w:trPr>
        <w:tc>
          <w:tcPr>
            <w:tcW w:w="1432" w:type="dxa"/>
            <w:tcBorders>
              <w:top w:val="single" w:sz="6" w:space="0" w:color="auto"/>
              <w:left w:val="single" w:sz="6" w:space="0" w:color="auto"/>
              <w:bottom w:val="single" w:sz="6" w:space="0" w:color="auto"/>
              <w:right w:val="single" w:sz="6" w:space="0" w:color="auto"/>
            </w:tcBorders>
            <w:tcMar>
              <w:left w:w="105" w:type="dxa"/>
              <w:right w:w="105" w:type="dxa"/>
            </w:tcMar>
          </w:tcPr>
          <w:p w14:paraId="2AB0877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Wykład</w:t>
            </w:r>
          </w:p>
        </w:tc>
        <w:tc>
          <w:tcPr>
            <w:tcW w:w="4948" w:type="dxa"/>
            <w:tcBorders>
              <w:top w:val="single" w:sz="6" w:space="0" w:color="auto"/>
              <w:left w:val="single" w:sz="6" w:space="0" w:color="auto"/>
              <w:bottom w:val="single" w:sz="6" w:space="0" w:color="auto"/>
              <w:right w:val="single" w:sz="6" w:space="0" w:color="auto"/>
            </w:tcBorders>
            <w:tcMar>
              <w:left w:w="105" w:type="dxa"/>
              <w:right w:w="105" w:type="dxa"/>
            </w:tcMar>
          </w:tcPr>
          <w:p w14:paraId="51491E5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Obserwacja / aktywność</w:t>
            </w:r>
          </w:p>
        </w:tc>
        <w:tc>
          <w:tcPr>
            <w:tcW w:w="2797" w:type="dxa"/>
            <w:tcBorders>
              <w:top w:val="single" w:sz="6" w:space="0" w:color="auto"/>
              <w:left w:val="single" w:sz="6" w:space="0" w:color="auto"/>
              <w:bottom w:val="single" w:sz="6" w:space="0" w:color="auto"/>
              <w:right w:val="single" w:sz="6" w:space="0" w:color="auto"/>
            </w:tcBorders>
            <w:tcMar>
              <w:left w:w="105" w:type="dxa"/>
              <w:right w:w="105" w:type="dxa"/>
            </w:tcMar>
          </w:tcPr>
          <w:p w14:paraId="7D1EE2F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Rozmowa podsumowująca</w:t>
            </w:r>
          </w:p>
        </w:tc>
      </w:tr>
    </w:tbl>
    <w:p w14:paraId="755EE8AD" w14:textId="77777777" w:rsidR="0054021F" w:rsidRPr="009F0624" w:rsidRDefault="0054021F" w:rsidP="00C74EEA">
      <w:pPr>
        <w:spacing w:before="240" w:after="120"/>
        <w:jc w:val="both"/>
        <w:rPr>
          <w:rFonts w:ascii="Cambria" w:eastAsia="Cambria" w:hAnsi="Cambria" w:cs="Cambria"/>
          <w:lang w:val="pl-PL"/>
        </w:rPr>
      </w:pPr>
      <w:r w:rsidRPr="009F0624">
        <w:rPr>
          <w:rFonts w:ascii="Cambria" w:eastAsia="Cambria" w:hAnsi="Cambria" w:cs="Cambria"/>
          <w:b/>
          <w:bCs/>
          <w:lang w:val="pl-PL"/>
        </w:rPr>
        <w:t>8.2. Sposoby (metody) weryfikacji osiągnięcia przedmiotowych efektów uczenia się (wstawić „x”)</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432"/>
        <w:gridCol w:w="4948"/>
        <w:gridCol w:w="2797"/>
      </w:tblGrid>
      <w:tr w:rsidR="0054021F" w:rsidRPr="009F0624" w14:paraId="777122FC" w14:textId="77777777" w:rsidTr="00C74EEA">
        <w:trPr>
          <w:trHeight w:val="135"/>
        </w:trPr>
        <w:tc>
          <w:tcPr>
            <w:tcW w:w="1432" w:type="dxa"/>
            <w:vMerge w:val="restart"/>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511247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lastRenderedPageBreak/>
              <w:t>Symbol efektu</w:t>
            </w:r>
          </w:p>
        </w:tc>
        <w:tc>
          <w:tcPr>
            <w:tcW w:w="7745" w:type="dxa"/>
            <w:gridSpan w:val="2"/>
            <w:tcBorders>
              <w:top w:val="single" w:sz="6" w:space="0" w:color="000000"/>
              <w:left w:val="single" w:sz="6" w:space="0" w:color="000000"/>
              <w:bottom w:val="single" w:sz="6" w:space="0" w:color="auto"/>
              <w:right w:val="single" w:sz="6" w:space="0" w:color="000000"/>
            </w:tcBorders>
            <w:tcMar>
              <w:left w:w="105" w:type="dxa"/>
              <w:right w:w="105" w:type="dxa"/>
            </w:tcMar>
            <w:vAlign w:val="center"/>
          </w:tcPr>
          <w:p w14:paraId="0DB1C22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 xml:space="preserve">Wykład </w:t>
            </w:r>
          </w:p>
        </w:tc>
      </w:tr>
      <w:tr w:rsidR="0054021F" w:rsidRPr="009F0624" w14:paraId="1F85D416" w14:textId="77777777" w:rsidTr="00C74EEA">
        <w:trPr>
          <w:trHeight w:val="315"/>
        </w:trPr>
        <w:tc>
          <w:tcPr>
            <w:tcW w:w="1432" w:type="dxa"/>
            <w:vMerge/>
            <w:vAlign w:val="center"/>
          </w:tcPr>
          <w:p w14:paraId="4A5803D3" w14:textId="77777777" w:rsidR="0054021F" w:rsidRPr="009F0624" w:rsidRDefault="0054021F" w:rsidP="00C74EEA">
            <w:pPr>
              <w:spacing w:after="160" w:line="259" w:lineRule="auto"/>
              <w:rPr>
                <w:rFonts w:ascii="Cambria" w:eastAsia="Calibri" w:hAnsi="Cambria"/>
                <w:lang w:val="pl-PL"/>
              </w:rPr>
            </w:pP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978D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 xml:space="preserve">Obserwacja/aktywność </w:t>
            </w:r>
          </w:p>
        </w:tc>
        <w:tc>
          <w:tcPr>
            <w:tcW w:w="2797"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A126A5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Rozmowa podsumowująca</w:t>
            </w:r>
          </w:p>
        </w:tc>
      </w:tr>
      <w:tr w:rsidR="0054021F" w:rsidRPr="009F0624" w14:paraId="4C40C6C9" w14:textId="77777777" w:rsidTr="00C74EEA">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C2612FA"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BB2E98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69B47D8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x</w:t>
            </w:r>
          </w:p>
        </w:tc>
      </w:tr>
      <w:tr w:rsidR="0054021F" w:rsidRPr="009F0624" w14:paraId="623953FA" w14:textId="77777777" w:rsidTr="00C74EEA">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C16FAF0"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8A5B4E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181B1675" w14:textId="77777777" w:rsidR="0054021F" w:rsidRPr="009F0624" w:rsidRDefault="0054021F" w:rsidP="00C74EEA">
            <w:pPr>
              <w:spacing w:before="20" w:after="20"/>
              <w:jc w:val="center"/>
              <w:rPr>
                <w:rFonts w:ascii="Cambria" w:eastAsia="Cambria" w:hAnsi="Cambria" w:cs="Cambria"/>
                <w:lang w:val="pl-PL"/>
              </w:rPr>
            </w:pPr>
          </w:p>
        </w:tc>
      </w:tr>
      <w:tr w:rsidR="0054021F" w:rsidRPr="009F0624" w14:paraId="18448EA9" w14:textId="77777777" w:rsidTr="00C74EEA">
        <w:trPr>
          <w:trHeight w:val="300"/>
        </w:trPr>
        <w:tc>
          <w:tcPr>
            <w:tcW w:w="143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C5796FB"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4948"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747EA0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x</w:t>
            </w:r>
          </w:p>
        </w:tc>
        <w:tc>
          <w:tcPr>
            <w:tcW w:w="2797" w:type="dxa"/>
            <w:tcBorders>
              <w:top w:val="single" w:sz="6" w:space="0" w:color="000000"/>
              <w:left w:val="single" w:sz="6" w:space="0" w:color="000000"/>
              <w:bottom w:val="single" w:sz="6" w:space="0" w:color="000000"/>
              <w:right w:val="single" w:sz="6" w:space="0" w:color="auto"/>
            </w:tcBorders>
            <w:tcMar>
              <w:left w:w="105" w:type="dxa"/>
              <w:right w:w="105" w:type="dxa"/>
            </w:tcMar>
            <w:vAlign w:val="center"/>
          </w:tcPr>
          <w:p w14:paraId="7CE92BDC" w14:textId="77777777" w:rsidR="0054021F" w:rsidRPr="009F0624" w:rsidRDefault="0054021F" w:rsidP="00C74EEA">
            <w:pPr>
              <w:spacing w:before="20" w:after="20"/>
              <w:jc w:val="center"/>
              <w:rPr>
                <w:rFonts w:ascii="Cambria" w:eastAsia="Cambria" w:hAnsi="Cambria" w:cs="Cambria"/>
                <w:lang w:val="pl-PL"/>
              </w:rPr>
            </w:pPr>
          </w:p>
        </w:tc>
      </w:tr>
    </w:tbl>
    <w:p w14:paraId="1921A710" w14:textId="77777777" w:rsidR="0054021F" w:rsidRPr="009F0624" w:rsidRDefault="0054021F" w:rsidP="00C74EEA">
      <w:pPr>
        <w:keepNext/>
        <w:spacing w:before="120" w:after="120"/>
        <w:jc w:val="both"/>
        <w:rPr>
          <w:rFonts w:ascii="Cambria" w:eastAsia="Cambria" w:hAnsi="Cambria" w:cs="Cambria"/>
          <w:lang w:val="pl-PL"/>
        </w:rPr>
      </w:pPr>
      <w:r w:rsidRPr="009F0624">
        <w:rPr>
          <w:rFonts w:ascii="Cambria" w:eastAsia="Cambria" w:hAnsi="Cambria" w:cs="Cambria"/>
          <w:b/>
          <w:bCs/>
          <w:lang w:val="pl-PL"/>
        </w:rPr>
        <w:t xml:space="preserve">9. Opis sposobu ustalania oceny końcowej </w:t>
      </w:r>
      <w:r w:rsidRPr="009F0624">
        <w:rPr>
          <w:rFonts w:ascii="Cambria" w:eastAsia="Cambria" w:hAnsi="Cambria" w:cs="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
        <w:tblW w:w="0" w:type="auto"/>
        <w:tblLayout w:type="fixed"/>
        <w:tblLook w:val="06A0" w:firstRow="1" w:lastRow="0" w:firstColumn="1" w:lastColumn="0" w:noHBand="1" w:noVBand="1"/>
      </w:tblPr>
      <w:tblGrid>
        <w:gridCol w:w="9060"/>
      </w:tblGrid>
      <w:tr w:rsidR="0054021F" w:rsidRPr="009F0624" w14:paraId="146BA92E" w14:textId="77777777" w:rsidTr="00C74EEA">
        <w:trPr>
          <w:trHeight w:val="300"/>
        </w:trPr>
        <w:tc>
          <w:tcPr>
            <w:tcW w:w="9060" w:type="dxa"/>
          </w:tcPr>
          <w:p w14:paraId="3B12D719"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Zastosowanie systemu punktowego – oceny według następującej skali (wyrażone w %):</w:t>
            </w:r>
          </w:p>
          <w:p w14:paraId="5CD29C18"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90%– 100% – ocena 5.0</w:t>
            </w:r>
          </w:p>
          <w:p w14:paraId="16BB1F89"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80%– 89%   - ocena 4.5</w:t>
            </w:r>
          </w:p>
          <w:p w14:paraId="23B583F1"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70% – 79%  - ocena 4.0</w:t>
            </w:r>
          </w:p>
          <w:p w14:paraId="05937EBC"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60%– 69%   - ocena 3.5</w:t>
            </w:r>
          </w:p>
          <w:p w14:paraId="06719F08"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50%– 59%   - ocena 3.0</w:t>
            </w:r>
          </w:p>
          <w:p w14:paraId="4FEEBA3D" w14:textId="77777777" w:rsidR="0054021F" w:rsidRPr="009F0624" w:rsidRDefault="0054021F" w:rsidP="00C74EEA">
            <w:pPr>
              <w:jc w:val="both"/>
              <w:rPr>
                <w:rFonts w:ascii="Cambria" w:eastAsia="Cambria" w:hAnsi="Cambria" w:cs="Cambria"/>
              </w:rPr>
            </w:pPr>
            <w:r w:rsidRPr="009F0624">
              <w:rPr>
                <w:rFonts w:ascii="Cambria" w:eastAsia="Cambria" w:hAnsi="Cambria" w:cs="Cambria"/>
                <w:b/>
                <w:bCs/>
              </w:rPr>
              <w:t>0%– 49%     - ocena 2.0</w:t>
            </w:r>
          </w:p>
        </w:tc>
      </w:tr>
    </w:tbl>
    <w:p w14:paraId="0145F639"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10. Forma zaliczenia zajęć</w:t>
      </w:r>
    </w:p>
    <w:tbl>
      <w:tblPr>
        <w:tblStyle w:val="Tabela-Siatka1"/>
        <w:tblW w:w="0" w:type="auto"/>
        <w:tblLayout w:type="fixed"/>
        <w:tblLook w:val="06A0" w:firstRow="1" w:lastRow="0" w:firstColumn="1" w:lastColumn="0" w:noHBand="1" w:noVBand="1"/>
      </w:tblPr>
      <w:tblGrid>
        <w:gridCol w:w="9060"/>
      </w:tblGrid>
      <w:tr w:rsidR="0054021F" w:rsidRPr="009F0624" w14:paraId="48F04FBB" w14:textId="77777777" w:rsidTr="00C74EEA">
        <w:trPr>
          <w:trHeight w:val="300"/>
        </w:trPr>
        <w:tc>
          <w:tcPr>
            <w:tcW w:w="9060" w:type="dxa"/>
          </w:tcPr>
          <w:p w14:paraId="74039822" w14:textId="77777777" w:rsidR="0054021F" w:rsidRPr="009F0624" w:rsidRDefault="0054021F" w:rsidP="00C74EEA">
            <w:pPr>
              <w:spacing w:before="120" w:after="120"/>
              <w:rPr>
                <w:rFonts w:ascii="Cambria" w:eastAsia="Cambria" w:hAnsi="Cambria" w:cs="Cambria"/>
                <w:sz w:val="20"/>
                <w:szCs w:val="20"/>
              </w:rPr>
            </w:pPr>
            <w:r w:rsidRPr="009F0624">
              <w:rPr>
                <w:rFonts w:ascii="Cambria" w:eastAsia="Cambria" w:hAnsi="Cambria" w:cs="Cambria"/>
                <w:sz w:val="20"/>
                <w:szCs w:val="20"/>
              </w:rPr>
              <w:t>Zaliczenie z oceną</w:t>
            </w:r>
          </w:p>
        </w:tc>
      </w:tr>
    </w:tbl>
    <w:p w14:paraId="462F9638" w14:textId="77777777" w:rsidR="0054021F" w:rsidRPr="009F0624" w:rsidRDefault="0054021F" w:rsidP="00C74EEA">
      <w:pPr>
        <w:spacing w:before="24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177"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775"/>
        <w:gridCol w:w="1560"/>
        <w:gridCol w:w="1842"/>
      </w:tblGrid>
      <w:tr w:rsidR="0054021F" w:rsidRPr="009F0624" w14:paraId="38AE32CC" w14:textId="77777777" w:rsidTr="003D63A9">
        <w:trPr>
          <w:trHeight w:val="285"/>
        </w:trPr>
        <w:tc>
          <w:tcPr>
            <w:tcW w:w="5775"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2AA2C1A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0EBFF4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5FF3641C" w14:textId="77777777" w:rsidTr="003D63A9">
        <w:trPr>
          <w:trHeight w:val="285"/>
        </w:trPr>
        <w:tc>
          <w:tcPr>
            <w:tcW w:w="5775" w:type="dxa"/>
            <w:vMerge/>
            <w:vAlign w:val="center"/>
          </w:tcPr>
          <w:p w14:paraId="0DDF7F53" w14:textId="77777777" w:rsidR="0054021F" w:rsidRPr="009F0624" w:rsidRDefault="0054021F" w:rsidP="00C74EEA">
            <w:pPr>
              <w:spacing w:after="160" w:line="259" w:lineRule="auto"/>
              <w:rPr>
                <w:rFonts w:ascii="Cambria" w:eastAsia="Calibri" w:hAnsi="Cambria"/>
                <w:lang w:val="pl-PL"/>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5224440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5451C4B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1CFF4D3A" w14:textId="77777777" w:rsidTr="003D63A9">
        <w:trPr>
          <w:trHeight w:val="435"/>
        </w:trPr>
        <w:tc>
          <w:tcPr>
            <w:tcW w:w="9177"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17546DA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6AB89CC0" w14:textId="77777777" w:rsidTr="003D63A9">
        <w:trPr>
          <w:trHeight w:val="285"/>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9426E5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60"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548F789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842"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F11034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18</w:t>
            </w:r>
          </w:p>
        </w:tc>
      </w:tr>
      <w:tr w:rsidR="0054021F" w:rsidRPr="005E2635" w14:paraId="2721EAA9" w14:textId="77777777" w:rsidTr="003D63A9">
        <w:trPr>
          <w:trHeight w:val="435"/>
        </w:trPr>
        <w:tc>
          <w:tcPr>
            <w:tcW w:w="9177"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476274A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55680C9A" w14:textId="77777777" w:rsidTr="003D63A9">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B340D8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 zalecanej/fakultatywnej</w:t>
            </w:r>
            <w:r w:rsidRPr="009F0624">
              <w:rPr>
                <w:rFonts w:ascii="Cambria" w:eastAsia="Cambria" w:hAnsi="Cambria" w:cs="Cambria"/>
                <w:lang w:val="pl-PL"/>
              </w:rPr>
              <w:tab/>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6F75CAA"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AACC30"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12</w:t>
            </w:r>
          </w:p>
        </w:tc>
      </w:tr>
      <w:tr w:rsidR="0054021F" w:rsidRPr="009F0624" w14:paraId="76AD6B1D" w14:textId="77777777" w:rsidTr="003D63A9">
        <w:trPr>
          <w:trHeight w:val="36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0A88D8C" w14:textId="64E28E7E" w:rsidR="0054021F" w:rsidRPr="009F0624" w:rsidRDefault="0054021F" w:rsidP="003D63A9">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D4AEFC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EDE714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r>
      <w:tr w:rsidR="0054021F" w:rsidRPr="009F0624" w14:paraId="3320DC1F" w14:textId="77777777" w:rsidTr="003D63A9">
        <w:trPr>
          <w:trHeight w:val="300"/>
        </w:trPr>
        <w:tc>
          <w:tcPr>
            <w:tcW w:w="5775"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5F3370F"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60"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E9440A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c>
          <w:tcPr>
            <w:tcW w:w="1842"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880E01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r>
    </w:tbl>
    <w:p w14:paraId="10E0FFC3"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12. Literatura zajęć</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9060"/>
      </w:tblGrid>
      <w:tr w:rsidR="0054021F" w:rsidRPr="009F0624" w14:paraId="5399C1D1"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2C0A57F"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Literatura obowiązkowa:</w:t>
            </w:r>
          </w:p>
        </w:tc>
      </w:tr>
      <w:tr w:rsidR="0054021F" w:rsidRPr="005E2635" w14:paraId="381EDFE1" w14:textId="77777777" w:rsidTr="00C74EEA">
        <w:trPr>
          <w:trHeight w:val="300"/>
        </w:trPr>
        <w:tc>
          <w:tcPr>
            <w:tcW w:w="9060"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CAD501B" w14:textId="77777777" w:rsidR="0054021F" w:rsidRPr="009F0624" w:rsidRDefault="0054021F" w:rsidP="003D63A9">
            <w:pPr>
              <w:rPr>
                <w:rFonts w:ascii="Cambria" w:eastAsia="Cambria" w:hAnsi="Cambria" w:cs="Cambria"/>
                <w:lang w:val="pl-PL"/>
              </w:rPr>
            </w:pPr>
            <w:r w:rsidRPr="009F0624">
              <w:rPr>
                <w:rFonts w:ascii="Cambria" w:eastAsia="Cambria" w:hAnsi="Cambria" w:cs="Cambria"/>
                <w:b/>
                <w:bCs/>
                <w:lang w:val="pl-PL"/>
              </w:rPr>
              <w:t>Literatura zalecana / fakultatywna:</w:t>
            </w:r>
            <w:r w:rsidRPr="009F0624">
              <w:rPr>
                <w:rFonts w:ascii="Cambria" w:eastAsia="Cambria" w:hAnsi="Cambria" w:cs="Cambria"/>
                <w:lang w:val="pl-PL"/>
              </w:rPr>
              <w:t xml:space="preserve"> </w:t>
            </w:r>
          </w:p>
          <w:p w14:paraId="2FE70C34"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lang w:val="pl-PL"/>
              </w:rPr>
              <w:t xml:space="preserve">Anthony Giddens (współpraca Philip W. Sutton), </w:t>
            </w:r>
            <w:r w:rsidRPr="009F0624">
              <w:rPr>
                <w:rFonts w:ascii="Cambria" w:eastAsia="Calibri" w:hAnsi="Cambria" w:cs="Calibri"/>
                <w:i/>
                <w:iCs/>
                <w:lang w:val="pl-PL"/>
              </w:rPr>
              <w:t>Socjologia</w:t>
            </w:r>
            <w:r w:rsidRPr="009F0624">
              <w:rPr>
                <w:rFonts w:ascii="Cambria" w:eastAsia="Calibri" w:hAnsi="Cambria" w:cs="Calibri"/>
                <w:lang w:val="pl-PL"/>
              </w:rPr>
              <w:t>, Wydanie nowe, Warszawa 2012.</w:t>
            </w:r>
          </w:p>
          <w:p w14:paraId="4DCBEC0D"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lang w:val="pl-PL"/>
              </w:rPr>
              <w:t xml:space="preserve">Earl Babbie, </w:t>
            </w:r>
            <w:r w:rsidRPr="009F0624">
              <w:rPr>
                <w:rFonts w:ascii="Cambria" w:eastAsia="Calibri" w:hAnsi="Cambria" w:cs="Calibri"/>
                <w:i/>
                <w:iCs/>
                <w:lang w:val="pl-PL"/>
              </w:rPr>
              <w:t>Badania społeczne w praktyce</w:t>
            </w:r>
            <w:r w:rsidRPr="009F0624">
              <w:rPr>
                <w:rFonts w:ascii="Cambria" w:eastAsia="Calibri" w:hAnsi="Cambria" w:cs="Calibri"/>
                <w:lang w:val="pl-PL"/>
              </w:rPr>
              <w:t>, Warszawa 2006.</w:t>
            </w:r>
          </w:p>
          <w:p w14:paraId="232B7B4D"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i/>
                <w:iCs/>
                <w:lang w:val="pl-PL"/>
              </w:rPr>
              <w:t>Encyklopedia socjologii</w:t>
            </w:r>
            <w:r w:rsidRPr="009F0624">
              <w:rPr>
                <w:rFonts w:ascii="Cambria" w:eastAsia="Calibri" w:hAnsi="Cambria" w:cs="Calibri"/>
                <w:lang w:val="pl-PL"/>
              </w:rPr>
              <w:t>, W. Kwaśniewicz i inni (red.), Warszawa 1999-2004.</w:t>
            </w:r>
          </w:p>
          <w:p w14:paraId="562604E0"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lang w:val="pl-PL"/>
              </w:rPr>
              <w:t xml:space="preserve">Paweł Prüfer, </w:t>
            </w:r>
            <w:r w:rsidRPr="009F0624">
              <w:rPr>
                <w:rFonts w:ascii="Cambria" w:eastAsia="Calibri" w:hAnsi="Cambria" w:cs="Calibri"/>
                <w:i/>
                <w:iCs/>
                <w:lang w:val="pl-PL"/>
              </w:rPr>
              <w:t>Metamorfoza społeczeństwa. Zarys teorii maturacjonizmu linearno-cyklicznego</w:t>
            </w:r>
            <w:r w:rsidRPr="009F0624">
              <w:rPr>
                <w:rFonts w:ascii="Cambria" w:eastAsia="Calibri" w:hAnsi="Cambria" w:cs="Calibri"/>
                <w:lang w:val="pl-PL"/>
              </w:rPr>
              <w:t>, Warszawa 2020.</w:t>
            </w:r>
          </w:p>
          <w:p w14:paraId="0B95DF4B"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lang w:val="pl-PL"/>
              </w:rPr>
              <w:t>Paweł Prüfer, Rekonstrukcja jakości życia. Teoretyczno-praktyczne atutu socjologii, Toruń 2021.</w:t>
            </w:r>
          </w:p>
          <w:p w14:paraId="0FA3F287" w14:textId="77777777" w:rsidR="0054021F" w:rsidRPr="009F0624" w:rsidRDefault="0054021F" w:rsidP="003D63A9">
            <w:pPr>
              <w:numPr>
                <w:ilvl w:val="0"/>
                <w:numId w:val="15"/>
              </w:numPr>
              <w:contextualSpacing/>
              <w:jc w:val="both"/>
              <w:rPr>
                <w:rFonts w:ascii="Cambria" w:eastAsia="Calibri" w:hAnsi="Cambria" w:cs="Calibri"/>
                <w:lang w:val="pl-PL"/>
              </w:rPr>
            </w:pPr>
            <w:r w:rsidRPr="009F0624">
              <w:rPr>
                <w:rFonts w:ascii="Cambria" w:eastAsia="Calibri" w:hAnsi="Cambria" w:cs="Calibri"/>
                <w:lang w:val="pl-PL"/>
              </w:rPr>
              <w:t xml:space="preserve">Piotr Sztompka, </w:t>
            </w:r>
            <w:r w:rsidRPr="009F0624">
              <w:rPr>
                <w:rFonts w:ascii="Cambria" w:eastAsia="Calibri" w:hAnsi="Cambria" w:cs="Calibri"/>
                <w:i/>
                <w:iCs/>
                <w:lang w:val="pl-PL"/>
              </w:rPr>
              <w:t>Słownik socjologiczny. 1000 pojęć</w:t>
            </w:r>
            <w:r w:rsidRPr="009F0624">
              <w:rPr>
                <w:rFonts w:ascii="Cambria" w:eastAsia="Calibri" w:hAnsi="Cambria" w:cs="Calibri"/>
                <w:lang w:val="pl-PL"/>
              </w:rPr>
              <w:t>, Kraków 2020.</w:t>
            </w:r>
          </w:p>
          <w:p w14:paraId="1F9BD3F3" w14:textId="77777777" w:rsidR="0054021F" w:rsidRPr="009F0624" w:rsidRDefault="0054021F" w:rsidP="003D63A9">
            <w:pPr>
              <w:numPr>
                <w:ilvl w:val="0"/>
                <w:numId w:val="15"/>
              </w:numPr>
              <w:contextualSpacing/>
              <w:jc w:val="both"/>
              <w:rPr>
                <w:rFonts w:ascii="Cambria" w:eastAsia="Calibri" w:hAnsi="Cambria" w:cs="Calibri"/>
                <w:sz w:val="24"/>
                <w:szCs w:val="24"/>
                <w:lang w:val="pl-PL"/>
              </w:rPr>
            </w:pPr>
            <w:r w:rsidRPr="009F0624">
              <w:rPr>
                <w:rFonts w:ascii="Cambria" w:eastAsia="Calibri" w:hAnsi="Cambria" w:cs="Calibri"/>
                <w:lang w:val="pl-PL"/>
              </w:rPr>
              <w:t xml:space="preserve">Piotr Sztompka, </w:t>
            </w:r>
            <w:r w:rsidRPr="009F0624">
              <w:rPr>
                <w:rFonts w:ascii="Cambria" w:eastAsia="Calibri" w:hAnsi="Cambria" w:cs="Calibri"/>
                <w:i/>
                <w:iCs/>
                <w:lang w:val="pl-PL"/>
              </w:rPr>
              <w:t>Socjologia. Analiza społeczeństwa</w:t>
            </w:r>
            <w:r w:rsidRPr="009F0624">
              <w:rPr>
                <w:rFonts w:ascii="Cambria" w:eastAsia="Calibri" w:hAnsi="Cambria" w:cs="Calibri"/>
                <w:lang w:val="pl-PL"/>
              </w:rPr>
              <w:t>, Kraków 2012.</w:t>
            </w:r>
          </w:p>
        </w:tc>
      </w:tr>
    </w:tbl>
    <w:p w14:paraId="137F82F9"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b/>
          <w:bCs/>
          <w:lang w:val="pl-PL"/>
        </w:rPr>
        <w:t>13. Informacje dodatkowe</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525"/>
        <w:gridCol w:w="5535"/>
      </w:tblGrid>
      <w:tr w:rsidR="0054021F" w:rsidRPr="005E2635" w14:paraId="42AD22D7"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DD041D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lastRenderedPageBreak/>
              <w:t>imię i nazwisko sporządzającego</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7A44C5" w14:textId="77777777" w:rsidR="0054021F" w:rsidRPr="009F0624" w:rsidRDefault="0054021F" w:rsidP="00C74EEA">
            <w:pPr>
              <w:spacing w:before="60" w:after="60"/>
              <w:rPr>
                <w:rFonts w:ascii="Cambria" w:eastAsia="Cambria" w:hAnsi="Cambria" w:cs="Cambria"/>
                <w:lang w:val="de-DE"/>
              </w:rPr>
            </w:pPr>
            <w:r w:rsidRPr="009F0624">
              <w:rPr>
                <w:rFonts w:ascii="Cambria" w:eastAsia="Cambria" w:hAnsi="Cambria" w:cs="Cambria"/>
                <w:lang w:val="de-DE"/>
              </w:rPr>
              <w:t>prof. AJP dr hab. Paweł Prüfer</w:t>
            </w:r>
          </w:p>
        </w:tc>
      </w:tr>
      <w:tr w:rsidR="0054021F" w:rsidRPr="009F0624" w14:paraId="60D86666"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1E73D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4DC702" w14:textId="6D557FE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3540F7" w:rsidRPr="009F0624">
              <w:rPr>
                <w:rFonts w:ascii="Cambria" w:eastAsia="Cambria" w:hAnsi="Cambria" w:cs="Cambria"/>
                <w:lang w:val="pl-PL"/>
              </w:rPr>
              <w:t>0</w:t>
            </w:r>
            <w:r w:rsidRPr="009F0624">
              <w:rPr>
                <w:rFonts w:ascii="Cambria" w:eastAsia="Cambria" w:hAnsi="Cambria" w:cs="Cambria"/>
                <w:lang w:val="pl-PL"/>
              </w:rPr>
              <w:t>.0</w:t>
            </w:r>
            <w:r w:rsidR="003540F7" w:rsidRPr="009F0624">
              <w:rPr>
                <w:rFonts w:ascii="Cambria" w:eastAsia="Cambria" w:hAnsi="Cambria" w:cs="Cambria"/>
                <w:lang w:val="pl-PL"/>
              </w:rPr>
              <w:t>6</w:t>
            </w:r>
            <w:r w:rsidRPr="009F0624">
              <w:rPr>
                <w:rFonts w:ascii="Cambria" w:eastAsia="Cambria" w:hAnsi="Cambria" w:cs="Cambria"/>
                <w:lang w:val="pl-PL"/>
              </w:rPr>
              <w:t>.2025 r.</w:t>
            </w:r>
          </w:p>
        </w:tc>
      </w:tr>
      <w:tr w:rsidR="0054021F" w:rsidRPr="009F0624" w14:paraId="4E390D38"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8DD4C9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CD1230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pprufer@ajp.edu.pl</w:t>
            </w:r>
          </w:p>
        </w:tc>
      </w:tr>
      <w:tr w:rsidR="0054021F" w:rsidRPr="009F0624" w14:paraId="667D1877" w14:textId="77777777" w:rsidTr="00C74EEA">
        <w:trPr>
          <w:trHeight w:val="300"/>
        </w:trPr>
        <w:tc>
          <w:tcPr>
            <w:tcW w:w="352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BD0318"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podpis</w:t>
            </w:r>
          </w:p>
        </w:tc>
        <w:tc>
          <w:tcPr>
            <w:tcW w:w="5535"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72CA32F" w14:textId="77777777" w:rsidR="0054021F" w:rsidRPr="009F0624" w:rsidRDefault="0054021F" w:rsidP="00C74EEA">
            <w:pPr>
              <w:rPr>
                <w:rFonts w:ascii="Cambria" w:eastAsia="Cambria" w:hAnsi="Cambria" w:cs="Cambria"/>
                <w:lang w:val="pl-PL"/>
              </w:rPr>
            </w:pPr>
          </w:p>
        </w:tc>
      </w:tr>
    </w:tbl>
    <w:p w14:paraId="682077A0" w14:textId="48925064" w:rsidR="004E770A" w:rsidRPr="009F0624" w:rsidRDefault="004E770A">
      <w:pPr>
        <w:rPr>
          <w:rFonts w:ascii="Cambria" w:hAnsi="Cambria"/>
          <w:lang w:val="pl-PL"/>
        </w:rPr>
      </w:pPr>
    </w:p>
    <w:p w14:paraId="3022ED5D" w14:textId="77777777" w:rsidR="004E770A" w:rsidRPr="009F0624" w:rsidRDefault="004E770A">
      <w:pPr>
        <w:rPr>
          <w:rFonts w:ascii="Cambria" w:hAnsi="Cambria"/>
          <w:lang w:val="pl-PL"/>
        </w:rPr>
      </w:pPr>
      <w:r w:rsidRPr="009F0624">
        <w:rPr>
          <w:rFonts w:ascii="Cambria" w:hAnsi="Cambria"/>
          <w:lang w:val="pl-PL"/>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4"/>
        <w:gridCol w:w="4365"/>
      </w:tblGrid>
      <w:tr w:rsidR="0054021F" w:rsidRPr="009F0624" w14:paraId="7758D6B0" w14:textId="77777777" w:rsidTr="006C5971">
        <w:trPr>
          <w:trHeight w:val="269"/>
        </w:trPr>
        <w:tc>
          <w:tcPr>
            <w:tcW w:w="1968" w:type="dxa"/>
            <w:vMerge w:val="restart"/>
          </w:tcPr>
          <w:p w14:paraId="009E3DF7"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lastRenderedPageBreak/>
              <w:drawing>
                <wp:inline distT="0" distB="0" distL="0" distR="0" wp14:anchorId="6E440FF1" wp14:editId="44247B06">
                  <wp:extent cx="1066800" cy="1066800"/>
                  <wp:effectExtent l="0" t="0" r="0" b="0"/>
                  <wp:docPr id="13" name="Obraz 13"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Zawartość wygenerowana przez AI może być niepopraw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4" w:type="dxa"/>
            <w:tcBorders>
              <w:bottom w:val="single" w:sz="4" w:space="0" w:color="000000"/>
            </w:tcBorders>
            <w:vAlign w:val="center"/>
          </w:tcPr>
          <w:p w14:paraId="51BBECB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365" w:type="dxa"/>
            <w:tcBorders>
              <w:bottom w:val="single" w:sz="4" w:space="0" w:color="000000"/>
            </w:tcBorders>
            <w:vAlign w:val="center"/>
          </w:tcPr>
          <w:p w14:paraId="31752D55" w14:textId="77777777" w:rsidR="0054021F" w:rsidRPr="009F0624" w:rsidRDefault="0054021F" w:rsidP="00C74EEA">
            <w:pPr>
              <w:rPr>
                <w:rFonts w:ascii="Cambria" w:eastAsia="Cambria" w:hAnsi="Cambria" w:cs="Cambria"/>
                <w:sz w:val="24"/>
                <w:szCs w:val="24"/>
                <w:lang w:val="pl-PL"/>
              </w:rPr>
            </w:pPr>
            <w:r w:rsidRPr="009F0624">
              <w:rPr>
                <w:rFonts w:ascii="Cambria" w:hAnsi="Cambria"/>
                <w:bCs/>
                <w:sz w:val="24"/>
                <w:szCs w:val="24"/>
                <w:lang w:val="pl-PL"/>
              </w:rPr>
              <w:t>Humanistyczny</w:t>
            </w:r>
          </w:p>
        </w:tc>
      </w:tr>
      <w:tr w:rsidR="0054021F" w:rsidRPr="005E2635" w14:paraId="458A0EAC" w14:textId="77777777" w:rsidTr="006C5971">
        <w:trPr>
          <w:trHeight w:val="275"/>
        </w:trPr>
        <w:tc>
          <w:tcPr>
            <w:tcW w:w="1968" w:type="dxa"/>
            <w:vMerge/>
          </w:tcPr>
          <w:p w14:paraId="263122B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460D74D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365" w:type="dxa"/>
            <w:tcBorders>
              <w:bottom w:val="single" w:sz="4" w:space="0" w:color="000000"/>
            </w:tcBorders>
            <w:vAlign w:val="center"/>
          </w:tcPr>
          <w:p w14:paraId="0D49067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D00F6AB" w14:textId="77777777" w:rsidTr="006C5971">
        <w:trPr>
          <w:trHeight w:val="139"/>
        </w:trPr>
        <w:tc>
          <w:tcPr>
            <w:tcW w:w="1968" w:type="dxa"/>
            <w:vMerge/>
          </w:tcPr>
          <w:p w14:paraId="5C61B79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2BCD3DA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365" w:type="dxa"/>
            <w:tcBorders>
              <w:bottom w:val="single" w:sz="4" w:space="0" w:color="000000"/>
            </w:tcBorders>
            <w:vAlign w:val="center"/>
          </w:tcPr>
          <w:p w14:paraId="7BC2032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090E8B30" w14:textId="77777777" w:rsidTr="006C5971">
        <w:trPr>
          <w:trHeight w:val="139"/>
        </w:trPr>
        <w:tc>
          <w:tcPr>
            <w:tcW w:w="1968" w:type="dxa"/>
            <w:vMerge/>
          </w:tcPr>
          <w:p w14:paraId="0903DAD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73EE051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365" w:type="dxa"/>
            <w:tcBorders>
              <w:bottom w:val="single" w:sz="4" w:space="0" w:color="000000"/>
            </w:tcBorders>
            <w:vAlign w:val="center"/>
          </w:tcPr>
          <w:p w14:paraId="0D4772D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52DA5108" w14:textId="77777777" w:rsidTr="006C5971">
        <w:trPr>
          <w:trHeight w:val="139"/>
        </w:trPr>
        <w:tc>
          <w:tcPr>
            <w:tcW w:w="1968" w:type="dxa"/>
            <w:vMerge/>
          </w:tcPr>
          <w:p w14:paraId="0DFE706E"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vAlign w:val="center"/>
          </w:tcPr>
          <w:p w14:paraId="752BE41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365" w:type="dxa"/>
            <w:vAlign w:val="center"/>
          </w:tcPr>
          <w:p w14:paraId="2FD9D55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65F443E4" w14:textId="77777777" w:rsidTr="006C5971">
        <w:trPr>
          <w:trHeight w:val="139"/>
        </w:trPr>
        <w:tc>
          <w:tcPr>
            <w:tcW w:w="5072" w:type="dxa"/>
            <w:gridSpan w:val="2"/>
            <w:tcBorders>
              <w:bottom w:val="single" w:sz="4" w:space="0" w:color="000000"/>
            </w:tcBorders>
            <w:vAlign w:val="center"/>
          </w:tcPr>
          <w:p w14:paraId="1C63855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65" w:type="dxa"/>
            <w:tcBorders>
              <w:bottom w:val="single" w:sz="4" w:space="0" w:color="000000"/>
            </w:tcBorders>
            <w:vAlign w:val="center"/>
          </w:tcPr>
          <w:p w14:paraId="30FFF20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9 -13 /8-12</w:t>
            </w:r>
          </w:p>
        </w:tc>
      </w:tr>
    </w:tbl>
    <w:p w14:paraId="66DD63C2"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MODUŁU</w:t>
      </w:r>
    </w:p>
    <w:p w14:paraId="5648F2D3"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PRAKTYCZNA NAUKA JĘZYKA ANGIELSKIEGO</w:t>
      </w:r>
    </w:p>
    <w:p w14:paraId="4798715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4021F" w:rsidRPr="005E2635" w14:paraId="293B4C69" w14:textId="77777777" w:rsidTr="006C5971">
        <w:trPr>
          <w:trHeight w:val="328"/>
        </w:trPr>
        <w:tc>
          <w:tcPr>
            <w:tcW w:w="4219" w:type="dxa"/>
            <w:vAlign w:val="center"/>
          </w:tcPr>
          <w:p w14:paraId="3E4073D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103" w:type="dxa"/>
            <w:vAlign w:val="center"/>
          </w:tcPr>
          <w:p w14:paraId="49A8CE2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słuchanie i mówienie</w:t>
            </w:r>
          </w:p>
          <w:p w14:paraId="6BF9A03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czytanie i mówienie</w:t>
            </w:r>
          </w:p>
          <w:p w14:paraId="6283FCA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pisanie</w:t>
            </w:r>
          </w:p>
          <w:p w14:paraId="7C7F6B3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gramatyka praktyczna</w:t>
            </w:r>
          </w:p>
          <w:p w14:paraId="3F40850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fonetyka praktyczna</w:t>
            </w:r>
          </w:p>
        </w:tc>
      </w:tr>
      <w:tr w:rsidR="0054021F" w:rsidRPr="009F0624" w14:paraId="068E64A4" w14:textId="77777777" w:rsidTr="006C5971">
        <w:tc>
          <w:tcPr>
            <w:tcW w:w="4219" w:type="dxa"/>
            <w:vAlign w:val="center"/>
          </w:tcPr>
          <w:p w14:paraId="62EF11D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103" w:type="dxa"/>
            <w:vAlign w:val="center"/>
          </w:tcPr>
          <w:p w14:paraId="088C39B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39</w:t>
            </w:r>
          </w:p>
        </w:tc>
      </w:tr>
      <w:tr w:rsidR="0054021F" w:rsidRPr="009F0624" w14:paraId="3F6C2C70" w14:textId="77777777" w:rsidTr="006C5971">
        <w:tc>
          <w:tcPr>
            <w:tcW w:w="4219" w:type="dxa"/>
            <w:vAlign w:val="center"/>
          </w:tcPr>
          <w:p w14:paraId="1FB7AE8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103" w:type="dxa"/>
            <w:vAlign w:val="center"/>
          </w:tcPr>
          <w:p w14:paraId="64AF982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2A15B4C6" w14:textId="77777777" w:rsidTr="006C5971">
        <w:tc>
          <w:tcPr>
            <w:tcW w:w="4219" w:type="dxa"/>
            <w:vAlign w:val="center"/>
          </w:tcPr>
          <w:p w14:paraId="33F1A79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103" w:type="dxa"/>
            <w:vAlign w:val="center"/>
          </w:tcPr>
          <w:p w14:paraId="58B7431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0994BCA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nauczycielska i translatorska</w:t>
            </w:r>
          </w:p>
        </w:tc>
      </w:tr>
      <w:tr w:rsidR="0054021F" w:rsidRPr="009F0624" w14:paraId="2C2B061F" w14:textId="77777777" w:rsidTr="006C5971">
        <w:tc>
          <w:tcPr>
            <w:tcW w:w="4219" w:type="dxa"/>
            <w:vAlign w:val="center"/>
          </w:tcPr>
          <w:p w14:paraId="1DC4D79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103" w:type="dxa"/>
            <w:vAlign w:val="center"/>
          </w:tcPr>
          <w:p w14:paraId="238E7BA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angielski</w:t>
            </w:r>
          </w:p>
        </w:tc>
      </w:tr>
      <w:tr w:rsidR="0054021F" w:rsidRPr="009F0624" w14:paraId="38298A1F" w14:textId="77777777" w:rsidTr="006C5971">
        <w:tc>
          <w:tcPr>
            <w:tcW w:w="4219" w:type="dxa"/>
            <w:vAlign w:val="center"/>
          </w:tcPr>
          <w:p w14:paraId="0996932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103" w:type="dxa"/>
            <w:vAlign w:val="center"/>
          </w:tcPr>
          <w:p w14:paraId="7098FCD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 II, III</w:t>
            </w:r>
          </w:p>
        </w:tc>
      </w:tr>
      <w:tr w:rsidR="0054021F" w:rsidRPr="005E2635" w14:paraId="57F1AA8B" w14:textId="77777777" w:rsidTr="006C5971">
        <w:tc>
          <w:tcPr>
            <w:tcW w:w="4219" w:type="dxa"/>
            <w:vAlign w:val="center"/>
          </w:tcPr>
          <w:p w14:paraId="2CA4870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103" w:type="dxa"/>
            <w:vAlign w:val="center"/>
          </w:tcPr>
          <w:p w14:paraId="3EDCE11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Koordynator: prof. AJP dr hab. Renata Nadobnik</w:t>
            </w:r>
          </w:p>
          <w:p w14:paraId="3AB54A5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 xml:space="preserve">Prowadzący: dr Joanna Bobin, dr Paulina Kłos-Czerwińska, dr Urszula Paradowska, dr Magdalena Witkowska, </w:t>
            </w:r>
            <w:r w:rsidRPr="009F0624">
              <w:rPr>
                <w:rFonts w:ascii="Cambria" w:eastAsia="Cambria" w:hAnsi="Cambria" w:cs="Cambria"/>
                <w:b/>
                <w:lang w:val="de-DE"/>
              </w:rPr>
              <w:br/>
              <w:t>mgr Julia Nieścioruk, mgr Wojciech Januchowski, mgr Bożena Franków-Czerwonko, mgr Grzegorz Surma, mgr Mirosław Kwiatkowski, mgr Inga Żarnowska, mgr Joanna Sekuła</w:t>
            </w:r>
          </w:p>
        </w:tc>
      </w:tr>
    </w:tbl>
    <w:p w14:paraId="6D28868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1989"/>
      </w:tblGrid>
      <w:tr w:rsidR="0054021F" w:rsidRPr="005E2635" w14:paraId="031ECF68" w14:textId="77777777" w:rsidTr="006C5971">
        <w:tc>
          <w:tcPr>
            <w:tcW w:w="1953" w:type="dxa"/>
            <w:vAlign w:val="center"/>
          </w:tcPr>
          <w:p w14:paraId="46BD3EA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6518AE2E"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7EDF190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hAnsi="Cambria"/>
                <w:b/>
                <w:bCs/>
                <w:lang w:val="pl-PL"/>
              </w:rPr>
              <w:t>stacjonarne/niestacjonarne</w:t>
            </w:r>
          </w:p>
        </w:tc>
        <w:tc>
          <w:tcPr>
            <w:tcW w:w="2263" w:type="dxa"/>
            <w:vAlign w:val="center"/>
          </w:tcPr>
          <w:p w14:paraId="4FD077E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1989" w:type="dxa"/>
            <w:vAlign w:val="center"/>
          </w:tcPr>
          <w:p w14:paraId="0B95196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 xml:space="preserve">(zgodnie </w:t>
            </w:r>
          </w:p>
          <w:p w14:paraId="71FC9CF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lang w:val="pl-PL"/>
              </w:rPr>
              <w:t>z programem studiów)</w:t>
            </w:r>
          </w:p>
        </w:tc>
      </w:tr>
      <w:tr w:rsidR="0054021F" w:rsidRPr="009F0624" w14:paraId="6EE7F87B" w14:textId="77777777" w:rsidTr="006C5971">
        <w:tc>
          <w:tcPr>
            <w:tcW w:w="1953" w:type="dxa"/>
          </w:tcPr>
          <w:p w14:paraId="50077F41"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4AA9BC7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630/378</w:t>
            </w:r>
          </w:p>
        </w:tc>
        <w:tc>
          <w:tcPr>
            <w:tcW w:w="2263" w:type="dxa"/>
            <w:vMerge w:val="restart"/>
            <w:vAlign w:val="center"/>
          </w:tcPr>
          <w:p w14:paraId="6CB0795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 II, III rok /</w:t>
            </w:r>
          </w:p>
          <w:p w14:paraId="492B394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 2, 3, 4, 5, 6 semestr</w:t>
            </w:r>
          </w:p>
        </w:tc>
        <w:tc>
          <w:tcPr>
            <w:tcW w:w="1989" w:type="dxa"/>
            <w:vMerge w:val="restart"/>
            <w:vAlign w:val="center"/>
          </w:tcPr>
          <w:p w14:paraId="1A41F1DA"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39</w:t>
            </w:r>
          </w:p>
        </w:tc>
      </w:tr>
      <w:tr w:rsidR="0054021F" w:rsidRPr="009F0624" w14:paraId="15A67472" w14:textId="77777777" w:rsidTr="006C5971">
        <w:tc>
          <w:tcPr>
            <w:tcW w:w="1953" w:type="dxa"/>
          </w:tcPr>
          <w:p w14:paraId="5434810A"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laboratoria</w:t>
            </w:r>
          </w:p>
        </w:tc>
        <w:tc>
          <w:tcPr>
            <w:tcW w:w="3117" w:type="dxa"/>
            <w:vAlign w:val="center"/>
          </w:tcPr>
          <w:p w14:paraId="7D474E4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60/36</w:t>
            </w:r>
          </w:p>
        </w:tc>
        <w:tc>
          <w:tcPr>
            <w:tcW w:w="2263" w:type="dxa"/>
            <w:vMerge/>
            <w:vAlign w:val="center"/>
          </w:tcPr>
          <w:p w14:paraId="3393A881" w14:textId="77777777" w:rsidR="0054021F" w:rsidRPr="009F0624" w:rsidRDefault="0054021F" w:rsidP="00C74EEA">
            <w:pPr>
              <w:spacing w:before="60" w:after="60"/>
              <w:jc w:val="center"/>
              <w:rPr>
                <w:rFonts w:ascii="Cambria" w:eastAsia="Cambria" w:hAnsi="Cambria" w:cs="Cambria"/>
                <w:b/>
                <w:lang w:val="pl-PL"/>
              </w:rPr>
            </w:pPr>
          </w:p>
        </w:tc>
        <w:tc>
          <w:tcPr>
            <w:tcW w:w="1989" w:type="dxa"/>
            <w:vMerge/>
            <w:vAlign w:val="center"/>
          </w:tcPr>
          <w:p w14:paraId="42B4301C"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r>
    </w:tbl>
    <w:p w14:paraId="2DCDFDD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5E2635" w14:paraId="60AD5B2D" w14:textId="77777777" w:rsidTr="006C5971">
        <w:trPr>
          <w:trHeight w:val="301"/>
        </w:trPr>
        <w:tc>
          <w:tcPr>
            <w:tcW w:w="9322" w:type="dxa"/>
            <w:tcMar>
              <w:top w:w="0" w:type="dxa"/>
              <w:bottom w:w="0" w:type="dxa"/>
            </w:tcMar>
          </w:tcPr>
          <w:p w14:paraId="528F5B4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Student zna język angielski na poziomie odpowiadającym standardom kształcenia językowego określonym dla szkoły ponadpodstawowej (co najmniej w wariancie III.2.0. – poziom B1 zgodnie z ESOKJ). Układ treści przedmiotów ma charakter progresywny. Kontynuacja realizacji treści w ramach kolejnych etapów danego przedmiotu wymaga zaliczenia treści wcześniejszych.</w:t>
            </w:r>
          </w:p>
        </w:tc>
      </w:tr>
    </w:tbl>
    <w:p w14:paraId="758FC9E0"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4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9"/>
      </w:tblGrid>
      <w:tr w:rsidR="0054021F" w:rsidRPr="005E2635" w14:paraId="79004E53" w14:textId="77777777" w:rsidTr="006C5971">
        <w:tc>
          <w:tcPr>
            <w:tcW w:w="9469" w:type="dxa"/>
          </w:tcPr>
          <w:p w14:paraId="070317E1" w14:textId="12CA4765" w:rsidR="00046879" w:rsidRPr="009F0624" w:rsidRDefault="0054021F" w:rsidP="00046879">
            <w:pPr>
              <w:spacing w:before="60" w:after="60"/>
              <w:ind w:left="567" w:hanging="567"/>
              <w:rPr>
                <w:rFonts w:ascii="Cambria" w:eastAsia="Cambria" w:hAnsi="Cambria" w:cs="Cambria"/>
                <w:lang w:val="pl-PL"/>
              </w:rPr>
            </w:pPr>
            <w:r w:rsidRPr="009F0624">
              <w:rPr>
                <w:rFonts w:ascii="Cambria" w:eastAsia="Cambria" w:hAnsi="Cambria" w:cs="Cambria"/>
                <w:lang w:val="pl-PL"/>
              </w:rPr>
              <w:lastRenderedPageBreak/>
              <w:t xml:space="preserve">C1 – </w:t>
            </w:r>
            <w:r w:rsidR="00D23586" w:rsidRPr="009F0624">
              <w:rPr>
                <w:rFonts w:ascii="Cambria" w:eastAsia="Cambria" w:hAnsi="Cambria" w:cs="Cambria"/>
                <w:lang w:val="pl-PL"/>
              </w:rPr>
              <w:t xml:space="preserve">   </w:t>
            </w:r>
            <w:r w:rsidR="00DC12F2" w:rsidRPr="009F0624">
              <w:rPr>
                <w:rFonts w:ascii="Cambria" w:eastAsia="Cambria" w:hAnsi="Cambria" w:cs="Cambria"/>
                <w:lang w:val="pl-PL"/>
              </w:rPr>
              <w:t xml:space="preserve">zdobycie </w:t>
            </w:r>
            <w:r w:rsidRPr="009F0624">
              <w:rPr>
                <w:rFonts w:ascii="Cambria" w:eastAsia="Cambria" w:hAnsi="Cambria" w:cs="Cambria"/>
                <w:lang w:val="pl-PL"/>
              </w:rPr>
              <w:t>wiedz</w:t>
            </w:r>
            <w:r w:rsidR="00DC12F2" w:rsidRPr="009F0624">
              <w:rPr>
                <w:rFonts w:ascii="Cambria" w:eastAsia="Cambria" w:hAnsi="Cambria" w:cs="Cambria"/>
                <w:lang w:val="pl-PL"/>
              </w:rPr>
              <w:t>y</w:t>
            </w:r>
            <w:r w:rsidRPr="009F0624">
              <w:rPr>
                <w:rFonts w:ascii="Cambria" w:eastAsia="Cambria" w:hAnsi="Cambria" w:cs="Cambria"/>
                <w:lang w:val="pl-PL"/>
              </w:rPr>
              <w:t xml:space="preserve"> interdyscyplinarn</w:t>
            </w:r>
            <w:r w:rsidR="00DC12F2" w:rsidRPr="009F0624">
              <w:rPr>
                <w:rFonts w:ascii="Cambria" w:eastAsia="Cambria" w:hAnsi="Cambria" w:cs="Cambria"/>
                <w:lang w:val="pl-PL"/>
              </w:rPr>
              <w:t>ej</w:t>
            </w:r>
            <w:r w:rsidRPr="009F0624">
              <w:rPr>
                <w:rFonts w:ascii="Cambria" w:eastAsia="Cambria" w:hAnsi="Cambria" w:cs="Cambria"/>
                <w:lang w:val="pl-PL"/>
              </w:rPr>
              <w:t>, umożliwiając</w:t>
            </w:r>
            <w:r w:rsidR="00DC12F2" w:rsidRPr="009F0624">
              <w:rPr>
                <w:rFonts w:ascii="Cambria" w:eastAsia="Cambria" w:hAnsi="Cambria" w:cs="Cambria"/>
                <w:lang w:val="pl-PL"/>
              </w:rPr>
              <w:t>ej</w:t>
            </w:r>
            <w:r w:rsidRPr="009F0624">
              <w:rPr>
                <w:rFonts w:ascii="Cambria" w:eastAsia="Cambria" w:hAnsi="Cambria" w:cs="Cambria"/>
                <w:lang w:val="pl-PL"/>
              </w:rPr>
              <w:t xml:space="preserve"> wykorzystanie znajomości języka angielskiego</w:t>
            </w:r>
          </w:p>
          <w:p w14:paraId="2840923C" w14:textId="720F9C83" w:rsidR="0054021F" w:rsidRPr="009F0624" w:rsidRDefault="00046879" w:rsidP="00046879">
            <w:pPr>
              <w:spacing w:before="60" w:after="60"/>
              <w:ind w:left="567" w:hanging="567"/>
              <w:rPr>
                <w:rFonts w:ascii="Cambria" w:eastAsia="Cambria" w:hAnsi="Cambria" w:cs="Cambria"/>
                <w:lang w:val="pl-PL"/>
              </w:rPr>
            </w:pPr>
            <w:r w:rsidRPr="009F0624">
              <w:rPr>
                <w:rFonts w:ascii="Cambria" w:eastAsia="Cambria" w:hAnsi="Cambria" w:cs="Cambria"/>
                <w:lang w:val="pl-PL"/>
              </w:rPr>
              <w:t xml:space="preserve">            </w:t>
            </w:r>
            <w:r w:rsidR="0054021F" w:rsidRPr="009F0624">
              <w:rPr>
                <w:rFonts w:ascii="Cambria" w:eastAsia="Cambria" w:hAnsi="Cambria" w:cs="Cambria"/>
                <w:lang w:val="pl-PL"/>
              </w:rPr>
              <w:t>w różnych dziedzinach życia oraz uporządkowan</w:t>
            </w:r>
            <w:r w:rsidR="00DC12F2" w:rsidRPr="009F0624">
              <w:rPr>
                <w:rFonts w:ascii="Cambria" w:eastAsia="Cambria" w:hAnsi="Cambria" w:cs="Cambria"/>
                <w:lang w:val="pl-PL"/>
              </w:rPr>
              <w:t>e</w:t>
            </w:r>
            <w:r w:rsidR="0054021F" w:rsidRPr="009F0624">
              <w:rPr>
                <w:rFonts w:ascii="Cambria" w:eastAsia="Cambria" w:hAnsi="Cambria" w:cs="Cambria"/>
                <w:lang w:val="pl-PL"/>
              </w:rPr>
              <w:t xml:space="preserve"> wiedzę o jednostkach językowych i kategoriach</w:t>
            </w:r>
            <w:r w:rsidRPr="009F0624">
              <w:rPr>
                <w:rFonts w:ascii="Cambria" w:eastAsia="Cambria" w:hAnsi="Cambria" w:cs="Cambria"/>
                <w:lang w:val="pl-PL"/>
              </w:rPr>
              <w:t xml:space="preserve"> </w:t>
            </w:r>
            <w:r w:rsidR="0054021F" w:rsidRPr="009F0624">
              <w:rPr>
                <w:rFonts w:ascii="Cambria" w:eastAsia="Cambria" w:hAnsi="Cambria" w:cs="Cambria"/>
                <w:lang w:val="pl-PL"/>
              </w:rPr>
              <w:t>gramatycznych języka angielskiego, ich funkcjach i normach umożliwiających odpowiednie użycie języka.</w:t>
            </w:r>
          </w:p>
          <w:p w14:paraId="5036C503" w14:textId="4E7853DA" w:rsidR="0054021F" w:rsidRPr="009F0624" w:rsidRDefault="0054021F" w:rsidP="00046879">
            <w:pPr>
              <w:spacing w:before="60" w:after="60"/>
              <w:ind w:left="567" w:hanging="567"/>
              <w:rPr>
                <w:rFonts w:ascii="Cambria" w:eastAsia="Cambria" w:hAnsi="Cambria" w:cs="Cambria"/>
                <w:lang w:val="pl-PL"/>
              </w:rPr>
            </w:pPr>
            <w:r w:rsidRPr="009F0624">
              <w:rPr>
                <w:rFonts w:ascii="Cambria" w:eastAsia="Cambria" w:hAnsi="Cambria" w:cs="Cambria"/>
                <w:lang w:val="pl-PL"/>
              </w:rPr>
              <w:t xml:space="preserve">C2 – </w:t>
            </w:r>
            <w:r w:rsidR="00046879" w:rsidRPr="009F0624">
              <w:rPr>
                <w:rFonts w:ascii="Cambria" w:eastAsia="Cambria" w:hAnsi="Cambria" w:cs="Cambria"/>
                <w:lang w:val="pl-PL"/>
              </w:rPr>
              <w:t xml:space="preserve">   </w:t>
            </w:r>
            <w:r w:rsidRPr="009F0624">
              <w:rPr>
                <w:rFonts w:ascii="Cambria" w:eastAsia="Cambria" w:hAnsi="Cambria" w:cs="Cambria"/>
                <w:lang w:val="pl-PL"/>
              </w:rPr>
              <w:t>opanowa</w:t>
            </w:r>
            <w:r w:rsidR="00DC12F2" w:rsidRPr="009F0624">
              <w:rPr>
                <w:rFonts w:ascii="Cambria" w:eastAsia="Cambria" w:hAnsi="Cambria" w:cs="Cambria"/>
                <w:lang w:val="pl-PL"/>
              </w:rPr>
              <w:t>nie</w:t>
            </w:r>
            <w:r w:rsidRPr="009F0624">
              <w:rPr>
                <w:rFonts w:ascii="Cambria" w:eastAsia="Cambria" w:hAnsi="Cambria" w:cs="Cambria"/>
                <w:lang w:val="pl-PL"/>
              </w:rPr>
              <w:t xml:space="preserve"> język</w:t>
            </w:r>
            <w:r w:rsidR="00DC12F2" w:rsidRPr="009F0624">
              <w:rPr>
                <w:rFonts w:ascii="Cambria" w:eastAsia="Cambria" w:hAnsi="Cambria" w:cs="Cambria"/>
                <w:lang w:val="pl-PL"/>
              </w:rPr>
              <w:t>a</w:t>
            </w:r>
            <w:r w:rsidRPr="009F0624">
              <w:rPr>
                <w:rFonts w:ascii="Cambria" w:eastAsia="Cambria" w:hAnsi="Cambria" w:cs="Cambria"/>
                <w:lang w:val="pl-PL"/>
              </w:rPr>
              <w:t xml:space="preserve"> angielski</w:t>
            </w:r>
            <w:r w:rsidR="00DC12F2" w:rsidRPr="009F0624">
              <w:rPr>
                <w:rFonts w:ascii="Cambria" w:eastAsia="Cambria" w:hAnsi="Cambria" w:cs="Cambria"/>
                <w:lang w:val="pl-PL"/>
              </w:rPr>
              <w:t>ego</w:t>
            </w:r>
            <w:r w:rsidRPr="009F0624">
              <w:rPr>
                <w:rFonts w:ascii="Cambria" w:eastAsia="Cambria" w:hAnsi="Cambria" w:cs="Cambria"/>
                <w:lang w:val="pl-PL"/>
              </w:rPr>
              <w:t xml:space="preserve"> na poziomie biegłości językowej B1 po I roku studiów, B2 po II roku studiów i C1 po III roku studiów zgodnie z Europejskim Systemem Opisu Kształcenia Językowego w zakresie sprawności receptywnych i produktywnych, w tym: słuchania, czytania, mówienia i pisania.</w:t>
            </w:r>
          </w:p>
          <w:p w14:paraId="6030ED4A" w14:textId="4BB1C6CE" w:rsidR="0054021F" w:rsidRPr="009F0624" w:rsidRDefault="0054021F" w:rsidP="00046879">
            <w:pPr>
              <w:spacing w:before="60" w:after="60"/>
              <w:ind w:left="567" w:hanging="567"/>
              <w:rPr>
                <w:rFonts w:ascii="Cambria" w:eastAsia="Cambria" w:hAnsi="Cambria" w:cs="Cambria"/>
                <w:lang w:val="pl-PL"/>
              </w:rPr>
            </w:pPr>
            <w:r w:rsidRPr="009F0624">
              <w:rPr>
                <w:rFonts w:ascii="Cambria" w:eastAsia="Cambria" w:hAnsi="Cambria" w:cs="Cambria"/>
                <w:lang w:val="pl-PL"/>
              </w:rPr>
              <w:t xml:space="preserve">C3 –    </w:t>
            </w:r>
            <w:r w:rsidR="00DC12F2" w:rsidRPr="009F0624">
              <w:rPr>
                <w:rFonts w:ascii="Cambria" w:eastAsia="Cambria" w:hAnsi="Cambria" w:cs="Cambria"/>
                <w:lang w:val="pl-PL"/>
              </w:rPr>
              <w:t xml:space="preserve">umiejętność </w:t>
            </w:r>
            <w:r w:rsidRPr="009F0624">
              <w:rPr>
                <w:rFonts w:ascii="Cambria" w:eastAsia="Cambria" w:hAnsi="Cambria" w:cs="Cambria"/>
                <w:lang w:val="pl-PL"/>
              </w:rPr>
              <w:t>samodzieln</w:t>
            </w:r>
            <w:r w:rsidR="00DC12F2" w:rsidRPr="009F0624">
              <w:rPr>
                <w:rFonts w:ascii="Cambria" w:eastAsia="Cambria" w:hAnsi="Cambria" w:cs="Cambria"/>
                <w:lang w:val="pl-PL"/>
              </w:rPr>
              <w:t>ego</w:t>
            </w:r>
            <w:r w:rsidRPr="009F0624">
              <w:rPr>
                <w:rFonts w:ascii="Cambria" w:eastAsia="Cambria" w:hAnsi="Cambria" w:cs="Cambria"/>
                <w:lang w:val="pl-PL"/>
              </w:rPr>
              <w:t xml:space="preserve"> zdobywa</w:t>
            </w:r>
            <w:r w:rsidR="00DC12F2" w:rsidRPr="009F0624">
              <w:rPr>
                <w:rFonts w:ascii="Cambria" w:eastAsia="Cambria" w:hAnsi="Cambria" w:cs="Cambria"/>
                <w:lang w:val="pl-PL"/>
              </w:rPr>
              <w:t>nia</w:t>
            </w:r>
            <w:r w:rsidRPr="009F0624">
              <w:rPr>
                <w:rFonts w:ascii="Cambria" w:eastAsia="Cambria" w:hAnsi="Cambria" w:cs="Cambria"/>
                <w:lang w:val="pl-PL"/>
              </w:rPr>
              <w:t xml:space="preserve"> wiedz</w:t>
            </w:r>
            <w:r w:rsidR="00DC12F2" w:rsidRPr="009F0624">
              <w:rPr>
                <w:rFonts w:ascii="Cambria" w:eastAsia="Cambria" w:hAnsi="Cambria" w:cs="Cambria"/>
                <w:lang w:val="pl-PL"/>
              </w:rPr>
              <w:t>y</w:t>
            </w:r>
            <w:r w:rsidRPr="009F0624">
              <w:rPr>
                <w:rFonts w:ascii="Cambria" w:eastAsia="Cambria" w:hAnsi="Cambria" w:cs="Cambria"/>
                <w:lang w:val="pl-PL"/>
              </w:rPr>
              <w:t xml:space="preserve"> i rozwija</w:t>
            </w:r>
            <w:r w:rsidR="00DC12F2" w:rsidRPr="009F0624">
              <w:rPr>
                <w:rFonts w:ascii="Cambria" w:eastAsia="Cambria" w:hAnsi="Cambria" w:cs="Cambria"/>
                <w:lang w:val="pl-PL"/>
              </w:rPr>
              <w:t>nia</w:t>
            </w:r>
            <w:r w:rsidRPr="009F0624">
              <w:rPr>
                <w:rFonts w:ascii="Cambria" w:eastAsia="Cambria" w:hAnsi="Cambria" w:cs="Cambria"/>
                <w:lang w:val="pl-PL"/>
              </w:rPr>
              <w:t xml:space="preserve"> swo</w:t>
            </w:r>
            <w:r w:rsidR="00DC12F2" w:rsidRPr="009F0624">
              <w:rPr>
                <w:rFonts w:ascii="Cambria" w:eastAsia="Cambria" w:hAnsi="Cambria" w:cs="Cambria"/>
                <w:lang w:val="pl-PL"/>
              </w:rPr>
              <w:t>ich</w:t>
            </w:r>
            <w:r w:rsidRPr="009F0624">
              <w:rPr>
                <w:rFonts w:ascii="Cambria" w:eastAsia="Cambria" w:hAnsi="Cambria" w:cs="Cambria"/>
                <w:lang w:val="pl-PL"/>
              </w:rPr>
              <w:t xml:space="preserve"> umiejętności językow</w:t>
            </w:r>
            <w:r w:rsidR="00DC12F2" w:rsidRPr="009F0624">
              <w:rPr>
                <w:rFonts w:ascii="Cambria" w:eastAsia="Cambria" w:hAnsi="Cambria" w:cs="Cambria"/>
                <w:lang w:val="pl-PL"/>
              </w:rPr>
              <w:t>ych</w:t>
            </w:r>
            <w:r w:rsidRPr="009F0624">
              <w:rPr>
                <w:rFonts w:ascii="Cambria" w:eastAsia="Cambria" w:hAnsi="Cambria" w:cs="Cambria"/>
                <w:lang w:val="pl-PL"/>
              </w:rPr>
              <w:t>.</w:t>
            </w:r>
          </w:p>
          <w:p w14:paraId="500C0A9F" w14:textId="24062CB8" w:rsidR="0054021F" w:rsidRPr="009F0624" w:rsidRDefault="0054021F" w:rsidP="00046879">
            <w:pPr>
              <w:spacing w:before="60" w:after="60"/>
              <w:ind w:left="567" w:hanging="567"/>
              <w:rPr>
                <w:rFonts w:ascii="Cambria" w:eastAsia="Cambria" w:hAnsi="Cambria" w:cs="Cambria"/>
                <w:sz w:val="19"/>
                <w:szCs w:val="19"/>
                <w:lang w:val="pl-PL"/>
              </w:rPr>
            </w:pPr>
            <w:r w:rsidRPr="009F0624">
              <w:rPr>
                <w:rFonts w:ascii="Cambria" w:eastAsia="Cambria" w:hAnsi="Cambria" w:cs="Cambria"/>
                <w:lang w:val="pl-PL"/>
              </w:rPr>
              <w:t>C4 –</w:t>
            </w:r>
            <w:r w:rsidR="00046879" w:rsidRPr="009F0624">
              <w:rPr>
                <w:rFonts w:ascii="Cambria" w:eastAsia="Cambria" w:hAnsi="Cambria" w:cs="Cambria"/>
                <w:lang w:val="pl-PL"/>
              </w:rPr>
              <w:t xml:space="preserve">    </w:t>
            </w:r>
            <w:r w:rsidRPr="009F0624">
              <w:rPr>
                <w:rFonts w:ascii="Cambria" w:eastAsia="Cambria" w:hAnsi="Cambria" w:cs="Cambria"/>
                <w:lang w:val="pl-PL"/>
              </w:rPr>
              <w:t xml:space="preserve"> </w:t>
            </w:r>
            <w:r w:rsidR="00046879" w:rsidRPr="009F0624">
              <w:rPr>
                <w:rFonts w:ascii="Cambria" w:eastAsia="Cambria" w:hAnsi="Cambria" w:cs="Cambria"/>
                <w:lang w:val="pl-PL"/>
              </w:rPr>
              <w:t xml:space="preserve">nabycie </w:t>
            </w:r>
            <w:r w:rsidRPr="009F0624">
              <w:rPr>
                <w:rFonts w:ascii="Cambria" w:eastAsia="Cambria" w:hAnsi="Cambria" w:cs="Cambria"/>
                <w:lang w:val="pl-PL"/>
              </w:rPr>
              <w:t>kompetencj</w:t>
            </w:r>
            <w:r w:rsidR="00046879" w:rsidRPr="009F0624">
              <w:rPr>
                <w:rFonts w:ascii="Cambria" w:eastAsia="Cambria" w:hAnsi="Cambria" w:cs="Cambria"/>
                <w:lang w:val="pl-PL"/>
              </w:rPr>
              <w:t>i</w:t>
            </w:r>
            <w:r w:rsidRPr="009F0624">
              <w:rPr>
                <w:rFonts w:ascii="Cambria" w:eastAsia="Cambria" w:hAnsi="Cambria" w:cs="Cambria"/>
                <w:lang w:val="pl-PL"/>
              </w:rPr>
              <w:t xml:space="preserve"> interdyscyplinarn</w:t>
            </w:r>
            <w:r w:rsidR="00046879" w:rsidRPr="009F0624">
              <w:rPr>
                <w:rFonts w:ascii="Cambria" w:eastAsia="Cambria" w:hAnsi="Cambria" w:cs="Cambria"/>
                <w:lang w:val="pl-PL"/>
              </w:rPr>
              <w:t>ych</w:t>
            </w:r>
            <w:r w:rsidRPr="009F0624">
              <w:rPr>
                <w:rFonts w:ascii="Cambria" w:eastAsia="Cambria" w:hAnsi="Cambria" w:cs="Cambria"/>
                <w:lang w:val="pl-PL"/>
              </w:rPr>
              <w:t xml:space="preserve"> i interpersonaln</w:t>
            </w:r>
            <w:r w:rsidR="00046879" w:rsidRPr="009F0624">
              <w:rPr>
                <w:rFonts w:ascii="Cambria" w:eastAsia="Cambria" w:hAnsi="Cambria" w:cs="Cambria"/>
                <w:lang w:val="pl-PL"/>
              </w:rPr>
              <w:t>ych</w:t>
            </w:r>
            <w:r w:rsidRPr="009F0624">
              <w:rPr>
                <w:rFonts w:ascii="Cambria" w:eastAsia="Cambria" w:hAnsi="Cambria" w:cs="Cambria"/>
                <w:lang w:val="pl-PL"/>
              </w:rPr>
              <w:t xml:space="preserve"> (m.in. nawiązywanie kontaktu z innymi, umiejętność uważnego słuchania, formułowania krótkich i dłuższych wypowiedzi ustnych); ponadto działa</w:t>
            </w:r>
            <w:r w:rsidR="00046879" w:rsidRPr="009F0624">
              <w:rPr>
                <w:rFonts w:ascii="Cambria" w:eastAsia="Cambria" w:hAnsi="Cambria" w:cs="Cambria"/>
                <w:lang w:val="pl-PL"/>
              </w:rPr>
              <w:t>nie</w:t>
            </w:r>
            <w:r w:rsidRPr="009F0624">
              <w:rPr>
                <w:rFonts w:ascii="Cambria" w:eastAsia="Cambria" w:hAnsi="Cambria" w:cs="Cambria"/>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1BC9BAD1" w14:textId="77777777" w:rsidR="0054021F" w:rsidRPr="009F0624" w:rsidRDefault="0054021F" w:rsidP="00C74EEA">
      <w:pPr>
        <w:spacing w:before="60" w:after="60"/>
        <w:rPr>
          <w:rFonts w:ascii="Cambria" w:eastAsia="Cambria" w:hAnsi="Cambria" w:cs="Cambria"/>
          <w:b/>
          <w:sz w:val="8"/>
          <w:szCs w:val="8"/>
          <w:lang w:val="pl-PL"/>
        </w:rPr>
      </w:pPr>
    </w:p>
    <w:p w14:paraId="2510B6B9"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322" w:type="dxa"/>
        <w:tblInd w:w="-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40"/>
        <w:gridCol w:w="6181"/>
        <w:gridCol w:w="1701"/>
      </w:tblGrid>
      <w:tr w:rsidR="0054021F" w:rsidRPr="009F0624" w14:paraId="2ACA0308"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3EA60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745E0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489D5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79DA41DD" w14:textId="77777777" w:rsidTr="006C5971">
        <w:trPr>
          <w:trHeight w:val="300"/>
        </w:trPr>
        <w:tc>
          <w:tcPr>
            <w:tcW w:w="9322"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22E30241"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b/>
                <w:bCs/>
                <w:sz w:val="19"/>
                <w:szCs w:val="19"/>
                <w:lang w:val="pl-PL"/>
              </w:rPr>
              <w:t xml:space="preserve">WIEDZA: absolwent zna i rozumie </w:t>
            </w:r>
          </w:p>
        </w:tc>
      </w:tr>
      <w:tr w:rsidR="0054021F" w:rsidRPr="009F0624" w14:paraId="34B4516F"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1DBBB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20B71BD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libri" w:hAnsi="Cambria"/>
                <w:lang w:val="pl-PL"/>
              </w:rPr>
              <w:t>w zaawansowanym stopniu terminologię służącą do opisu systemu języka angielskiego</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BB4086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K_W02</w:t>
            </w:r>
          </w:p>
        </w:tc>
      </w:tr>
      <w:tr w:rsidR="0054021F" w:rsidRPr="009F0624" w14:paraId="4D14A8BD"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A4D144"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W_02</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41FCCB2F"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interdyscyplinarne zagadnienia i procesy umożliwiające wykorzystanie znajomości języka angielskiego w różnych dziedzinach życia, w tym zawodowego i społecznego.</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0BADBB"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K_W06</w:t>
            </w:r>
          </w:p>
        </w:tc>
      </w:tr>
      <w:tr w:rsidR="0054021F" w:rsidRPr="009F0624" w14:paraId="65E2C961"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9A3147"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W_03</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326149BC"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funkcję języka, rolę komunikacji językowej, w tym wagę komunikacji niewerbalnej (np. mowy ciała); społeczne zróżnicowanie języka oraz wpływ czynników społecznych na język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567C13" w14:textId="68F3ED4F" w:rsidR="0054021F" w:rsidRPr="009F0624" w:rsidRDefault="00E24D4E" w:rsidP="00C74EEA">
            <w:pPr>
              <w:spacing w:before="60" w:after="60"/>
              <w:jc w:val="center"/>
              <w:rPr>
                <w:rFonts w:ascii="Cambria" w:eastAsia="Cambria" w:hAnsi="Cambria" w:cs="Cambria"/>
                <w:sz w:val="19"/>
                <w:szCs w:val="19"/>
                <w:lang w:val="pl-PL"/>
              </w:rPr>
            </w:pPr>
            <w:r w:rsidRPr="009F0624">
              <w:rPr>
                <w:rFonts w:ascii="Cambria" w:eastAsia="Cambria" w:hAnsi="Cambria" w:cs="Cambria"/>
                <w:lang w:val="pl-PL"/>
              </w:rPr>
              <w:t>K_W09</w:t>
            </w:r>
          </w:p>
        </w:tc>
      </w:tr>
      <w:tr w:rsidR="0054021F" w:rsidRPr="009F0624" w14:paraId="3D27F05D"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547E55"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W_04</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6C7F5286"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terminologię charakterystyczną dla opisu różnych dziedzin i systemów życia składających się na kulturę</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8DE21A" w14:textId="6DE18850" w:rsidR="0054021F" w:rsidRPr="009F0624" w:rsidRDefault="00E24D4E" w:rsidP="00C74EEA">
            <w:pPr>
              <w:spacing w:before="60" w:after="60"/>
              <w:jc w:val="center"/>
              <w:rPr>
                <w:rFonts w:ascii="Cambria" w:eastAsia="Cambria" w:hAnsi="Cambria" w:cs="Cambria"/>
                <w:strike/>
                <w:sz w:val="19"/>
                <w:szCs w:val="19"/>
                <w:lang w:val="pl-PL"/>
              </w:rPr>
            </w:pPr>
            <w:r w:rsidRPr="009F0624">
              <w:rPr>
                <w:rFonts w:ascii="Cambria" w:eastAsia="Cambria" w:hAnsi="Cambria" w:cs="Cambria"/>
                <w:lang w:val="pl-PL"/>
              </w:rPr>
              <w:t>K_W11</w:t>
            </w:r>
          </w:p>
        </w:tc>
      </w:tr>
      <w:tr w:rsidR="0054021F" w:rsidRPr="009F0624" w14:paraId="38B88039"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3CEF6F"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W_05</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7CBA5262"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jednostki językowe i kategorie gramatyczne języka angielskiego, ich funkcje i normy umożliwiające odpowiednie użycie języka.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F76A5F" w14:textId="09B9631E" w:rsidR="0054021F" w:rsidRPr="009F0624" w:rsidRDefault="00E24D4E" w:rsidP="00C74EEA">
            <w:pPr>
              <w:spacing w:before="60" w:after="60"/>
              <w:jc w:val="center"/>
              <w:rPr>
                <w:rFonts w:ascii="Cambria" w:eastAsia="Cambria" w:hAnsi="Cambria" w:cs="Cambria"/>
                <w:sz w:val="19"/>
                <w:szCs w:val="19"/>
                <w:lang w:val="pl-PL"/>
              </w:rPr>
            </w:pPr>
            <w:r w:rsidRPr="009F0624">
              <w:rPr>
                <w:rFonts w:ascii="Cambria" w:eastAsia="Cambria" w:hAnsi="Cambria" w:cs="Cambria"/>
                <w:lang w:val="pl-PL"/>
              </w:rPr>
              <w:t>K_W13</w:t>
            </w:r>
          </w:p>
        </w:tc>
      </w:tr>
      <w:tr w:rsidR="0054021F" w:rsidRPr="009F0624" w14:paraId="0646015D"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1BF003"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W_06</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5FD36CBE" w14:textId="77777777" w:rsidR="0054021F" w:rsidRPr="009F0624" w:rsidRDefault="0054021F" w:rsidP="00C74EEA">
            <w:pPr>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powiązania systemu języka polskiego i języka angielskiego, techniki mediacji między użytkownikami tych języków oraz sposoby praktycznego stosowania tej wiedzy w działalności zawodowej nauczyciela/tłumacza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FFA411" w14:textId="2D049FD4" w:rsidR="0054021F" w:rsidRPr="009F0624" w:rsidRDefault="00E24D4E" w:rsidP="00C74EEA">
            <w:pPr>
              <w:spacing w:before="60" w:after="60"/>
              <w:jc w:val="center"/>
              <w:rPr>
                <w:rFonts w:ascii="Cambria" w:eastAsia="Cambria" w:hAnsi="Cambria" w:cs="Cambria"/>
                <w:sz w:val="19"/>
                <w:szCs w:val="19"/>
                <w:lang w:val="pl-PL"/>
              </w:rPr>
            </w:pPr>
            <w:r w:rsidRPr="009F0624">
              <w:rPr>
                <w:rFonts w:ascii="Cambria" w:eastAsia="Cambria" w:hAnsi="Cambria" w:cs="Cambria"/>
                <w:lang w:val="pl-PL"/>
              </w:rPr>
              <w:t>K_W14</w:t>
            </w:r>
          </w:p>
        </w:tc>
      </w:tr>
      <w:tr w:rsidR="0054021F" w:rsidRPr="009F0624" w14:paraId="131F7A21"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AEF073"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W_07</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404B574D" w14:textId="77777777" w:rsidR="0054021F" w:rsidRPr="009F0624" w:rsidRDefault="0054021F" w:rsidP="00C74EEA">
            <w:pPr>
              <w:jc w:val="both"/>
              <w:rPr>
                <w:rFonts w:ascii="Cambria" w:eastAsia="Cambria" w:hAnsi="Cambria" w:cs="Cambria"/>
                <w:sz w:val="19"/>
                <w:szCs w:val="19"/>
                <w:lang w:val="pl-PL"/>
              </w:rPr>
            </w:pPr>
            <w:r w:rsidRPr="009F0624">
              <w:rPr>
                <w:rFonts w:ascii="Cambria" w:eastAsia="Cambria" w:hAnsi="Cambria" w:cs="Cambria"/>
                <w:sz w:val="19"/>
                <w:szCs w:val="19"/>
                <w:lang w:val="pl-PL"/>
              </w:rPr>
              <w:t>fundamentalne dylematy współczesnej cywilizacji</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60F18D" w14:textId="0C05D7DB" w:rsidR="0054021F" w:rsidRPr="009F0624" w:rsidRDefault="00E24D4E" w:rsidP="00C74EEA">
            <w:pPr>
              <w:spacing w:before="60" w:after="60"/>
              <w:jc w:val="center"/>
              <w:rPr>
                <w:rFonts w:ascii="Cambria" w:eastAsia="Cambria" w:hAnsi="Cambria" w:cs="Cambria"/>
                <w:strike/>
                <w:sz w:val="19"/>
                <w:szCs w:val="19"/>
                <w:lang w:val="pl-PL"/>
              </w:rPr>
            </w:pPr>
            <w:r w:rsidRPr="009F0624">
              <w:rPr>
                <w:rFonts w:ascii="Cambria" w:eastAsia="Cambria" w:hAnsi="Cambria" w:cs="Cambria"/>
                <w:lang w:val="pl-PL"/>
              </w:rPr>
              <w:t>K_W15</w:t>
            </w:r>
          </w:p>
        </w:tc>
      </w:tr>
      <w:tr w:rsidR="0054021F" w:rsidRPr="009F0624" w14:paraId="55D141C6" w14:textId="77777777" w:rsidTr="006C5971">
        <w:trPr>
          <w:trHeight w:val="300"/>
        </w:trPr>
        <w:tc>
          <w:tcPr>
            <w:tcW w:w="9322"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9CF78A"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b/>
                <w:bCs/>
                <w:sz w:val="19"/>
                <w:szCs w:val="19"/>
                <w:lang w:val="pl-PL"/>
              </w:rPr>
              <w:t>UMIEJĘTNOŚCI: absolwent potrafi</w:t>
            </w:r>
          </w:p>
        </w:tc>
      </w:tr>
      <w:tr w:rsidR="0054021F" w:rsidRPr="009F0624" w14:paraId="2BB0B515"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D51E32"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U_01</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25F45921"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wykorzystać język angielski jako narzędzie rozumienia, ekspresji i komunikacji ze zróżnicowanymi kręgami odbiorców; uzasadniać swoje stanowisko, przekonać do własnej racji</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0C0F39"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K_U01</w:t>
            </w:r>
          </w:p>
        </w:tc>
      </w:tr>
      <w:tr w:rsidR="0054021F" w:rsidRPr="009F0624" w14:paraId="60EA9E41"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51FA306"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U_02</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19BDE018"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korzystać ze słowników, gramatyk, tezaurusów, zaawansowanych technik informacyjno-komunikacyjnych i innych pomocy w celach samokształceniowych i do rozwiązywania problemów zawodowych</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4AB410"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K_U02</w:t>
            </w:r>
          </w:p>
        </w:tc>
      </w:tr>
      <w:tr w:rsidR="0054021F" w:rsidRPr="009F0624" w14:paraId="3ADF8879"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C618A7"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U_03</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01AC8DDF" w14:textId="77777777" w:rsidR="0054021F" w:rsidRPr="009F0624" w:rsidRDefault="0054021F" w:rsidP="00C74EEA">
            <w:pPr>
              <w:spacing w:before="60" w:after="60"/>
              <w:jc w:val="both"/>
              <w:rPr>
                <w:rFonts w:ascii="Cambria" w:eastAsia="Cambria" w:hAnsi="Cambria" w:cs="Cambria"/>
                <w:strike/>
                <w:sz w:val="19"/>
                <w:szCs w:val="19"/>
                <w:lang w:val="pl-PL"/>
              </w:rPr>
            </w:pPr>
            <w:r w:rsidRPr="009F0624">
              <w:rPr>
                <w:rFonts w:ascii="Cambria" w:eastAsia="Cambria" w:hAnsi="Cambria" w:cs="Cambria"/>
                <w:sz w:val="19"/>
                <w:szCs w:val="19"/>
                <w:lang w:val="pl-PL"/>
              </w:rPr>
              <w:t>wyszukiwać, analizować, oceniać, selekcjonować i użytkować informacje z wykorzystaniem różnych źródeł w języku angielskim, a także dokonywać syntezy tych informacji</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CB5743"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K_U05</w:t>
            </w:r>
          </w:p>
        </w:tc>
      </w:tr>
      <w:tr w:rsidR="0054021F" w:rsidRPr="009F0624" w14:paraId="14232543"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83605A"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U_04</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471420BB"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wykorzystać kompetencje językowe do uzyskania bezpośredniego dostępu do zasobów i materiałów, w celu zdobycia wiedzy źródłowej </w:t>
            </w:r>
            <w:r w:rsidRPr="009F0624">
              <w:rPr>
                <w:rFonts w:ascii="Cambria" w:eastAsia="Cambria" w:hAnsi="Cambria" w:cs="Cambria"/>
                <w:sz w:val="19"/>
                <w:szCs w:val="19"/>
                <w:lang w:val="pl-PL"/>
              </w:rPr>
              <w:lastRenderedPageBreak/>
              <w:t>o szeroko rozumianej kulturze i krajach swojej specjalności językowej</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387D13"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lastRenderedPageBreak/>
              <w:t>K_U06</w:t>
            </w:r>
          </w:p>
        </w:tc>
      </w:tr>
      <w:tr w:rsidR="0054021F" w:rsidRPr="009F0624" w14:paraId="21B23EAE"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92946"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U_05</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2E91232B" w14:textId="3B756022"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uczestniczyć w międzykulturowej i interdyscyplinarnej dyskusji na tematy ogólne, a także dot. języka, literatury, historii i kultury krajów </w:t>
            </w:r>
            <w:r w:rsidR="00AF13DB" w:rsidRPr="009F0624">
              <w:rPr>
                <w:rFonts w:ascii="Cambria" w:eastAsia="Cambria" w:hAnsi="Cambria" w:cs="Cambria"/>
                <w:sz w:val="19"/>
                <w:szCs w:val="19"/>
                <w:lang w:val="pl-PL"/>
              </w:rPr>
              <w:t>angielskiego</w:t>
            </w:r>
            <w:r w:rsidRPr="009F0624">
              <w:rPr>
                <w:rFonts w:ascii="Cambria" w:eastAsia="Cambria" w:hAnsi="Cambria" w:cs="Cambria"/>
                <w:sz w:val="19"/>
                <w:szCs w:val="19"/>
                <w:lang w:val="pl-PL"/>
              </w:rPr>
              <w:t xml:space="preserve"> obszaru językowego w języku angielskim, w tym przedstawić i ocenić różne opinie i stanowiska oraz dyskutować o nich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FF0011"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K_U14</w:t>
            </w:r>
          </w:p>
        </w:tc>
      </w:tr>
      <w:tr w:rsidR="0054021F" w:rsidRPr="009F0624" w14:paraId="74AB873D"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1B5D05"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U_06</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0ACC716B"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analizować różne modele poprawnego użycia języka angielskiego i wykorzystać je do konstruowania wypowiedzi ustnych i pisemnych</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27DF3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K_U23</w:t>
            </w:r>
          </w:p>
        </w:tc>
      </w:tr>
      <w:tr w:rsidR="0054021F" w:rsidRPr="009F0624" w14:paraId="107A52D8"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7020D3"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U_07</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2FA82D9F"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posługiwać się językiem angielskim zgodnie z wymaganiami określonymi dla poziomu C1 Europejskiego Systemu Opisu Kształcenia Językowego</w:t>
            </w:r>
            <w:r w:rsidRPr="009F0624">
              <w:rPr>
                <w:rFonts w:ascii="Cambria" w:eastAsia="Cambria" w:hAnsi="Cambria" w:cs="Cambria"/>
                <w:lang w:val="pl-PL"/>
              </w:rPr>
              <w:t xml:space="preserve">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EB070C"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K_U25</w:t>
            </w:r>
          </w:p>
        </w:tc>
      </w:tr>
      <w:tr w:rsidR="0054021F" w:rsidRPr="009F0624" w14:paraId="65DBBB03"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C8E922"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U_08</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19A48DD4" w14:textId="77777777" w:rsidR="0054021F" w:rsidRPr="009F0624" w:rsidRDefault="0054021F" w:rsidP="00C74EEA">
            <w:pPr>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samodzielnie planować i realizować własne uczenie się przez całe życie, kształtować odpowiednie poczucie własnej sprawczości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E1B4A3"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K_U26</w:t>
            </w:r>
          </w:p>
        </w:tc>
      </w:tr>
      <w:tr w:rsidR="0054021F" w:rsidRPr="005E2635" w14:paraId="229F4B94" w14:textId="77777777" w:rsidTr="006C5971">
        <w:trPr>
          <w:trHeight w:val="300"/>
        </w:trPr>
        <w:tc>
          <w:tcPr>
            <w:tcW w:w="9322"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A24E36"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b/>
                <w:bCs/>
                <w:sz w:val="19"/>
                <w:szCs w:val="19"/>
                <w:lang w:val="pl-PL"/>
              </w:rPr>
              <w:t>KOMPETENCJE SPOŁECZNE: absolwent jest gotów do</w:t>
            </w:r>
          </w:p>
        </w:tc>
      </w:tr>
      <w:tr w:rsidR="0054021F" w:rsidRPr="009F0624" w14:paraId="07CBFD84"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233E10"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K_01</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6710C8B9"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krytycznej oceny posiadanej wiedzy i odbieranych treści </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F1440B" w14:textId="77777777" w:rsidR="0054021F" w:rsidRPr="009F0624" w:rsidRDefault="0054021F" w:rsidP="00C74EEA">
            <w:pPr>
              <w:spacing w:before="20" w:after="20"/>
              <w:jc w:val="center"/>
              <w:rPr>
                <w:rFonts w:ascii="Cambria" w:eastAsia="Cambria" w:hAnsi="Cambria" w:cs="Cambria"/>
                <w:sz w:val="19"/>
                <w:szCs w:val="19"/>
                <w:lang w:val="pl-PL"/>
              </w:rPr>
            </w:pPr>
            <w:r w:rsidRPr="009F0624">
              <w:rPr>
                <w:rFonts w:ascii="Cambria" w:eastAsia="Cambria" w:hAnsi="Cambria" w:cs="Cambria"/>
                <w:sz w:val="19"/>
                <w:szCs w:val="19"/>
                <w:lang w:val="pl-PL"/>
              </w:rPr>
              <w:t>K_K01</w:t>
            </w:r>
          </w:p>
        </w:tc>
      </w:tr>
      <w:tr w:rsidR="0054021F" w:rsidRPr="009F0624" w14:paraId="5723CBE3"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C9682D"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K_02</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44AE5B2B" w14:textId="77777777" w:rsidR="0054021F" w:rsidRPr="009F0624" w:rsidRDefault="0054021F" w:rsidP="00C74EEA">
            <w:pPr>
              <w:spacing w:before="60" w:after="60"/>
              <w:jc w:val="both"/>
              <w:rPr>
                <w:rFonts w:ascii="Cambria" w:eastAsia="Cambria" w:hAnsi="Cambria" w:cs="Cambria"/>
                <w:sz w:val="19"/>
                <w:szCs w:val="19"/>
                <w:lang w:val="pl-PL"/>
              </w:rPr>
            </w:pPr>
            <w:r w:rsidRPr="009F0624">
              <w:rPr>
                <w:rFonts w:ascii="Cambria" w:eastAsia="Cambria" w:hAnsi="Cambria" w:cs="Cambria"/>
                <w:sz w:val="19"/>
                <w:szCs w:val="19"/>
                <w:lang w:val="pl-PL"/>
              </w:rPr>
              <w:t>uznawania znaczenia wiedzy w rozwiązywaniu problemów poznawczych i praktycznych, w tym przy rozwijaniu kompetencji językowej w zakresie rozumienia słuchanych i czytanych tekstów i formułowania wypowiedzi ustnych</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EC4BC6" w14:textId="77777777" w:rsidR="0054021F" w:rsidRPr="009F0624" w:rsidRDefault="0054021F" w:rsidP="00C74EEA">
            <w:pPr>
              <w:spacing w:before="20" w:after="20"/>
              <w:jc w:val="center"/>
              <w:rPr>
                <w:rFonts w:ascii="Cambria" w:eastAsia="Cambria" w:hAnsi="Cambria" w:cs="Cambria"/>
                <w:sz w:val="19"/>
                <w:szCs w:val="19"/>
                <w:lang w:val="pl-PL"/>
              </w:rPr>
            </w:pPr>
            <w:r w:rsidRPr="009F0624">
              <w:rPr>
                <w:rFonts w:ascii="Cambria" w:eastAsia="Cambria" w:hAnsi="Cambria" w:cs="Cambria"/>
                <w:sz w:val="19"/>
                <w:szCs w:val="19"/>
                <w:lang w:val="pl-PL"/>
              </w:rPr>
              <w:t>K_K02</w:t>
            </w:r>
          </w:p>
        </w:tc>
      </w:tr>
      <w:tr w:rsidR="0054021F" w:rsidRPr="009F0624" w14:paraId="181BC2FE"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519F1B" w14:textId="77777777" w:rsidR="0054021F" w:rsidRPr="009F0624" w:rsidRDefault="0054021F" w:rsidP="00C74EEA">
            <w:pPr>
              <w:spacing w:before="60" w:after="60"/>
              <w:jc w:val="center"/>
              <w:rPr>
                <w:rFonts w:ascii="Cambria" w:eastAsia="Cambria" w:hAnsi="Cambria" w:cs="Cambria"/>
                <w:sz w:val="19"/>
                <w:szCs w:val="19"/>
                <w:lang w:val="pl-PL"/>
              </w:rPr>
            </w:pPr>
            <w:r w:rsidRPr="009F0624">
              <w:rPr>
                <w:rFonts w:ascii="Cambria" w:eastAsia="Cambria" w:hAnsi="Cambria" w:cs="Cambria"/>
                <w:sz w:val="19"/>
                <w:szCs w:val="19"/>
                <w:lang w:val="pl-PL"/>
              </w:rPr>
              <w:t>K_03</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3D5187E8" w14:textId="77777777" w:rsidR="0054021F" w:rsidRPr="009F0624" w:rsidRDefault="0054021F" w:rsidP="00C74EEA">
            <w:pPr>
              <w:jc w:val="both"/>
              <w:rPr>
                <w:rFonts w:ascii="Cambria" w:eastAsia="Cambria" w:hAnsi="Cambria" w:cs="Cambria"/>
                <w:sz w:val="19"/>
                <w:szCs w:val="19"/>
                <w:lang w:val="pl-PL"/>
              </w:rPr>
            </w:pPr>
            <w:r w:rsidRPr="009F0624">
              <w:rPr>
                <w:rFonts w:ascii="Cambria" w:eastAsia="Cambria" w:hAnsi="Cambria" w:cs="Cambria"/>
                <w:lang w:val="pl-PL"/>
              </w:rPr>
              <w:t>wykazania bezstronności w podejściu do różnorodności językowej; otwartości na odmienność kulturową; akceptowania zmiany językowej jako naturalnego procesu w rozwoju języka</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D7927D"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K_K07</w:t>
            </w:r>
          </w:p>
        </w:tc>
      </w:tr>
      <w:tr w:rsidR="0054021F" w:rsidRPr="009F0624" w14:paraId="4DAB1CB3" w14:textId="77777777" w:rsidTr="006C5971">
        <w:trPr>
          <w:trHeight w:val="300"/>
        </w:trPr>
        <w:tc>
          <w:tcPr>
            <w:tcW w:w="14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144E3B"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K_04</w:t>
            </w:r>
          </w:p>
        </w:tc>
        <w:tc>
          <w:tcPr>
            <w:tcW w:w="6181" w:type="dxa"/>
            <w:tcBorders>
              <w:top w:val="single" w:sz="6" w:space="0" w:color="auto"/>
              <w:left w:val="single" w:sz="6" w:space="0" w:color="auto"/>
              <w:bottom w:val="single" w:sz="6" w:space="0" w:color="auto"/>
              <w:right w:val="single" w:sz="6" w:space="0" w:color="auto"/>
            </w:tcBorders>
            <w:tcMar>
              <w:left w:w="105" w:type="dxa"/>
              <w:right w:w="105" w:type="dxa"/>
            </w:tcMar>
          </w:tcPr>
          <w:p w14:paraId="320A23F9" w14:textId="77777777" w:rsidR="0054021F" w:rsidRPr="009F0624" w:rsidRDefault="0054021F" w:rsidP="00C74EEA">
            <w:pPr>
              <w:jc w:val="both"/>
              <w:rPr>
                <w:rFonts w:ascii="Cambria" w:eastAsia="Cambria" w:hAnsi="Cambria" w:cs="Cambria"/>
                <w:sz w:val="19"/>
                <w:szCs w:val="19"/>
                <w:lang w:val="pl-PL"/>
              </w:rPr>
            </w:pPr>
            <w:r w:rsidRPr="009F0624">
              <w:rPr>
                <w:rFonts w:ascii="Cambria" w:eastAsia="Cambria" w:hAnsi="Cambria" w:cs="Cambria"/>
                <w:spacing w:val="-4"/>
                <w:lang w:val="pl-PL"/>
              </w:rPr>
              <w:t>wykorzystania umiejętności komunikacyjnych, interpersonalnych</w:t>
            </w:r>
            <w:r w:rsidRPr="009F0624">
              <w:rPr>
                <w:rFonts w:ascii="Cambria" w:eastAsia="Cambria" w:hAnsi="Cambria" w:cs="Cambria"/>
                <w:lang w:val="pl-PL"/>
              </w:rPr>
              <w:t xml:space="preserve"> i interkulturowych (również w pracy w sektorze oświaty/ branży tłumaczeniowej), dostosowując styl wypowiedzi ustnej do zamierzonego celu i odbiorcy tekstu</w:t>
            </w:r>
          </w:p>
        </w:tc>
        <w:tc>
          <w:tcPr>
            <w:tcW w:w="1701"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2C8B8" w14:textId="77777777" w:rsidR="0054021F" w:rsidRPr="009F0624" w:rsidRDefault="0054021F" w:rsidP="00C74EEA">
            <w:pPr>
              <w:spacing w:before="20" w:after="20"/>
              <w:jc w:val="center"/>
              <w:rPr>
                <w:rFonts w:ascii="Cambria" w:eastAsia="Cambria" w:hAnsi="Cambria" w:cs="Cambria"/>
                <w:sz w:val="19"/>
                <w:szCs w:val="19"/>
                <w:lang w:val="pl-PL"/>
              </w:rPr>
            </w:pPr>
            <w:r w:rsidRPr="009F0624">
              <w:rPr>
                <w:rFonts w:ascii="Cambria" w:eastAsia="Cambria" w:hAnsi="Cambria" w:cs="Cambria"/>
                <w:sz w:val="19"/>
                <w:szCs w:val="19"/>
                <w:lang w:val="pl-PL"/>
              </w:rPr>
              <w:t>K_K10</w:t>
            </w:r>
          </w:p>
        </w:tc>
      </w:tr>
    </w:tbl>
    <w:p w14:paraId="106C3F95" w14:textId="77777777" w:rsidR="0054021F" w:rsidRPr="009F0624" w:rsidRDefault="0054021F" w:rsidP="00C74EEA">
      <w:pPr>
        <w:keepNext/>
        <w:spacing w:before="120" w:after="120"/>
        <w:outlineLvl w:val="0"/>
        <w:rPr>
          <w:rFonts w:ascii="Cambria" w:eastAsia="Cambria" w:hAnsi="Cambria" w:cs="Cambria"/>
          <w:kern w:val="32"/>
          <w:lang w:val="pl-PL"/>
        </w:rPr>
      </w:pPr>
      <w:r w:rsidRPr="009F0624">
        <w:rPr>
          <w:rFonts w:ascii="Cambria" w:eastAsia="Cambria" w:hAnsi="Cambria" w:cs="Cambria"/>
          <w:b/>
          <w:bCs/>
          <w:kern w:val="32"/>
          <w:lang w:val="pl-PL"/>
        </w:rPr>
        <w:t xml:space="preserve">6. Treści programowe oraz liczba godzin na poszczególnych formach zajęć </w:t>
      </w:r>
      <w:r w:rsidRPr="009F0624">
        <w:rPr>
          <w:rFonts w:ascii="Cambria" w:eastAsia="Cambria" w:hAnsi="Cambria" w:cs="Cambria"/>
          <w:kern w:val="32"/>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5E2635" w14:paraId="78EC9F0C" w14:textId="77777777" w:rsidTr="006C5971">
        <w:trPr>
          <w:trHeight w:val="93"/>
        </w:trPr>
        <w:tc>
          <w:tcPr>
            <w:tcW w:w="9322" w:type="dxa"/>
            <w:tcMar>
              <w:top w:w="0" w:type="dxa"/>
              <w:bottom w:w="0" w:type="dxa"/>
            </w:tcMar>
          </w:tcPr>
          <w:p w14:paraId="23CFE0B7" w14:textId="77777777" w:rsidR="0054021F" w:rsidRPr="009F0624" w:rsidRDefault="0054021F" w:rsidP="00C74EEA">
            <w:pPr>
              <w:pBdr>
                <w:top w:val="nil"/>
                <w:left w:val="nil"/>
                <w:bottom w:val="nil"/>
                <w:right w:val="nil"/>
                <w:between w:val="nil"/>
              </w:pBdr>
              <w:jc w:val="both"/>
              <w:rPr>
                <w:rFonts w:ascii="Cambria" w:hAnsi="Cambria"/>
                <w:lang w:val="pl-PL"/>
              </w:rPr>
            </w:pPr>
            <w:r w:rsidRPr="009F0624">
              <w:rPr>
                <w:rFonts w:ascii="Cambria"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289E960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1F07E4BE" w14:textId="77777777" w:rsidTr="006C5971">
        <w:tc>
          <w:tcPr>
            <w:tcW w:w="3846" w:type="dxa"/>
          </w:tcPr>
          <w:p w14:paraId="66ED8DE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426B076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Julia Nieścioruk</w:t>
            </w:r>
          </w:p>
        </w:tc>
      </w:tr>
      <w:tr w:rsidR="0054021F" w:rsidRPr="009F0624" w14:paraId="6F22DD7F" w14:textId="77777777" w:rsidTr="006C5971">
        <w:tc>
          <w:tcPr>
            <w:tcW w:w="3846" w:type="dxa"/>
          </w:tcPr>
          <w:p w14:paraId="0CDF1D3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666FEEA3" w14:textId="51530466"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3540F7" w:rsidRPr="009F0624">
              <w:rPr>
                <w:rFonts w:ascii="Cambria" w:eastAsia="Cambria" w:hAnsi="Cambria" w:cs="Cambria"/>
                <w:lang w:val="pl-PL"/>
              </w:rPr>
              <w:t>0</w:t>
            </w:r>
            <w:r w:rsidRPr="009F0624">
              <w:rPr>
                <w:rFonts w:ascii="Cambria" w:eastAsia="Cambria" w:hAnsi="Cambria" w:cs="Cambria"/>
                <w:lang w:val="pl-PL"/>
              </w:rPr>
              <w:t>.06.202</w:t>
            </w:r>
            <w:r w:rsidR="003540F7" w:rsidRPr="009F0624">
              <w:rPr>
                <w:rFonts w:ascii="Cambria" w:eastAsia="Cambria" w:hAnsi="Cambria" w:cs="Cambria"/>
                <w:lang w:val="pl-PL"/>
              </w:rPr>
              <w:t>5</w:t>
            </w:r>
          </w:p>
        </w:tc>
      </w:tr>
      <w:tr w:rsidR="0054021F" w:rsidRPr="009F0624" w14:paraId="342E648B" w14:textId="77777777" w:rsidTr="006C5971">
        <w:tc>
          <w:tcPr>
            <w:tcW w:w="3846" w:type="dxa"/>
          </w:tcPr>
          <w:p w14:paraId="27983BC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16396D9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jniescioruk@ajp.edu.pl</w:t>
            </w:r>
          </w:p>
        </w:tc>
      </w:tr>
      <w:tr w:rsidR="0054021F" w:rsidRPr="009F0624" w14:paraId="54D2B8DC" w14:textId="77777777" w:rsidTr="006C5971">
        <w:tc>
          <w:tcPr>
            <w:tcW w:w="3846" w:type="dxa"/>
            <w:tcBorders>
              <w:bottom w:val="single" w:sz="4" w:space="0" w:color="000000"/>
            </w:tcBorders>
          </w:tcPr>
          <w:p w14:paraId="72D3F9C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Borders>
              <w:bottom w:val="single" w:sz="4" w:space="0" w:color="000000"/>
            </w:tcBorders>
          </w:tcPr>
          <w:p w14:paraId="4922BDA8" w14:textId="77777777" w:rsidR="0054021F" w:rsidRPr="009F0624" w:rsidRDefault="0054021F" w:rsidP="00C74EEA">
            <w:pPr>
              <w:spacing w:before="60" w:after="60"/>
              <w:rPr>
                <w:rFonts w:ascii="Cambria" w:eastAsia="Cambria" w:hAnsi="Cambria" w:cs="Cambria"/>
                <w:lang w:val="pl-PL"/>
              </w:rPr>
            </w:pPr>
          </w:p>
        </w:tc>
      </w:tr>
    </w:tbl>
    <w:p w14:paraId="330AC02A" w14:textId="77777777" w:rsidR="0054021F" w:rsidRPr="009F0624" w:rsidRDefault="0054021F" w:rsidP="00C74EEA">
      <w:pPr>
        <w:rPr>
          <w:rFonts w:ascii="Cambria" w:hAnsi="Cambria"/>
          <w:lang w:val="pl-PL"/>
        </w:rPr>
      </w:pPr>
    </w:p>
    <w:p w14:paraId="3E7AE8D8" w14:textId="77777777" w:rsidR="0054021F" w:rsidRPr="009F0624" w:rsidRDefault="0054021F" w:rsidP="00C74EEA">
      <w:pPr>
        <w:rPr>
          <w:rFonts w:ascii="Cambria" w:hAnsi="Cambria"/>
          <w:lang w:val="pl-PL"/>
        </w:rPr>
      </w:pPr>
      <w:r w:rsidRPr="009F0624">
        <w:rPr>
          <w:rFonts w:ascii="Cambria" w:hAnsi="Cambria"/>
          <w:lang w:val="pl-PL"/>
        </w:rPr>
        <w:br w:type="page"/>
      </w:r>
    </w:p>
    <w:p w14:paraId="0C437B4B" w14:textId="77777777" w:rsidR="0054021F" w:rsidRPr="009F0624" w:rsidRDefault="0054021F" w:rsidP="00C74EEA">
      <w:pPr>
        <w:rPr>
          <w:rFonts w:ascii="Cambria" w:hAnsi="Cambria"/>
          <w:lang w:val="pl-PL"/>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366"/>
      </w:tblGrid>
      <w:tr w:rsidR="0054021F" w:rsidRPr="009F0624" w14:paraId="29577A79" w14:textId="77777777" w:rsidTr="006C5971">
        <w:trPr>
          <w:trHeight w:val="269"/>
        </w:trPr>
        <w:tc>
          <w:tcPr>
            <w:tcW w:w="1968" w:type="dxa"/>
            <w:vMerge w:val="restart"/>
          </w:tcPr>
          <w:p w14:paraId="13DD910A"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drawing>
                <wp:inline distT="0" distB="0" distL="0" distR="0" wp14:anchorId="4690735D" wp14:editId="2EA69CFD">
                  <wp:extent cx="1060450" cy="1060450"/>
                  <wp:effectExtent l="0" t="0" r="6350" b="6350"/>
                  <wp:docPr id="14" name="Obraz 14"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vAlign w:val="center"/>
          </w:tcPr>
          <w:p w14:paraId="3611E73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366" w:type="dxa"/>
            <w:tcBorders>
              <w:bottom w:val="single" w:sz="4" w:space="0" w:color="000000"/>
            </w:tcBorders>
            <w:vAlign w:val="center"/>
          </w:tcPr>
          <w:p w14:paraId="67E0778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64E7F9A7" w14:textId="77777777" w:rsidTr="006C5971">
        <w:trPr>
          <w:trHeight w:val="275"/>
        </w:trPr>
        <w:tc>
          <w:tcPr>
            <w:tcW w:w="1968" w:type="dxa"/>
            <w:vMerge/>
          </w:tcPr>
          <w:p w14:paraId="1C023F6A"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1D47759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366" w:type="dxa"/>
            <w:tcBorders>
              <w:bottom w:val="single" w:sz="4" w:space="0" w:color="000000"/>
            </w:tcBorders>
            <w:vAlign w:val="center"/>
          </w:tcPr>
          <w:p w14:paraId="5977D30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2260D1E8" w14:textId="77777777" w:rsidTr="006C5971">
        <w:trPr>
          <w:trHeight w:val="139"/>
        </w:trPr>
        <w:tc>
          <w:tcPr>
            <w:tcW w:w="1968" w:type="dxa"/>
            <w:vMerge/>
          </w:tcPr>
          <w:p w14:paraId="32615F6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5C959CD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366" w:type="dxa"/>
            <w:tcBorders>
              <w:bottom w:val="single" w:sz="4" w:space="0" w:color="000000"/>
            </w:tcBorders>
            <w:vAlign w:val="center"/>
          </w:tcPr>
          <w:p w14:paraId="72AE438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C6A38BC" w14:textId="77777777" w:rsidTr="006C5971">
        <w:trPr>
          <w:trHeight w:val="139"/>
        </w:trPr>
        <w:tc>
          <w:tcPr>
            <w:tcW w:w="1968" w:type="dxa"/>
            <w:vMerge/>
          </w:tcPr>
          <w:p w14:paraId="7761788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715A160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366" w:type="dxa"/>
            <w:tcBorders>
              <w:bottom w:val="single" w:sz="4" w:space="0" w:color="000000"/>
            </w:tcBorders>
            <w:vAlign w:val="center"/>
          </w:tcPr>
          <w:p w14:paraId="280B167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259D0034" w14:textId="77777777" w:rsidTr="006C5971">
        <w:trPr>
          <w:trHeight w:val="139"/>
        </w:trPr>
        <w:tc>
          <w:tcPr>
            <w:tcW w:w="1968" w:type="dxa"/>
            <w:vMerge/>
          </w:tcPr>
          <w:p w14:paraId="220F6C2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vAlign w:val="center"/>
          </w:tcPr>
          <w:p w14:paraId="44B4BE3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366" w:type="dxa"/>
            <w:vAlign w:val="center"/>
          </w:tcPr>
          <w:p w14:paraId="64F1A6E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027068C" w14:textId="77777777" w:rsidTr="006C5971">
        <w:trPr>
          <w:trHeight w:val="139"/>
        </w:trPr>
        <w:tc>
          <w:tcPr>
            <w:tcW w:w="5071" w:type="dxa"/>
            <w:gridSpan w:val="2"/>
            <w:tcBorders>
              <w:bottom w:val="single" w:sz="4" w:space="0" w:color="000000"/>
            </w:tcBorders>
            <w:vAlign w:val="center"/>
          </w:tcPr>
          <w:p w14:paraId="131D904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66" w:type="dxa"/>
            <w:tcBorders>
              <w:bottom w:val="single" w:sz="4" w:space="0" w:color="000000"/>
            </w:tcBorders>
            <w:vAlign w:val="center"/>
          </w:tcPr>
          <w:p w14:paraId="7034AEE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9 / 8</w:t>
            </w:r>
          </w:p>
        </w:tc>
      </w:tr>
    </w:tbl>
    <w:p w14:paraId="643303E5"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hAnsi="Cambria"/>
          <w:b/>
          <w:bCs/>
          <w:spacing w:val="40"/>
          <w:sz w:val="28"/>
          <w:szCs w:val="28"/>
          <w:lang w:val="pl-PL"/>
        </w:rPr>
        <w:t>KARTA ZAJĘĆ</w:t>
      </w:r>
    </w:p>
    <w:p w14:paraId="14295CA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4021F" w:rsidRPr="009F0624" w14:paraId="55FCFDBD" w14:textId="77777777" w:rsidTr="006C5971">
        <w:trPr>
          <w:trHeight w:val="328"/>
        </w:trPr>
        <w:tc>
          <w:tcPr>
            <w:tcW w:w="4219" w:type="dxa"/>
            <w:vAlign w:val="center"/>
          </w:tcPr>
          <w:p w14:paraId="11D370A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103" w:type="dxa"/>
            <w:vAlign w:val="center"/>
          </w:tcPr>
          <w:p w14:paraId="7796245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słuchanie i mówienie</w:t>
            </w:r>
          </w:p>
        </w:tc>
      </w:tr>
      <w:tr w:rsidR="0054021F" w:rsidRPr="009F0624" w14:paraId="73B5DBBF" w14:textId="77777777" w:rsidTr="006C5971">
        <w:tc>
          <w:tcPr>
            <w:tcW w:w="4219" w:type="dxa"/>
            <w:vAlign w:val="center"/>
          </w:tcPr>
          <w:p w14:paraId="659F174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103" w:type="dxa"/>
            <w:vAlign w:val="center"/>
          </w:tcPr>
          <w:p w14:paraId="234D9E12"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b/>
                <w:bCs/>
                <w:lang w:val="pl-PL"/>
              </w:rPr>
              <w:t>8</w:t>
            </w:r>
          </w:p>
        </w:tc>
      </w:tr>
      <w:tr w:rsidR="0054021F" w:rsidRPr="009F0624" w14:paraId="2C032243" w14:textId="77777777" w:rsidTr="006C5971">
        <w:tc>
          <w:tcPr>
            <w:tcW w:w="4219" w:type="dxa"/>
            <w:vAlign w:val="center"/>
          </w:tcPr>
          <w:p w14:paraId="22BC2BF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103" w:type="dxa"/>
            <w:vAlign w:val="center"/>
          </w:tcPr>
          <w:p w14:paraId="27EF8D0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ćwiczenia</w:t>
            </w:r>
          </w:p>
        </w:tc>
      </w:tr>
      <w:tr w:rsidR="0054021F" w:rsidRPr="005E2635" w14:paraId="2AAAFF96" w14:textId="77777777" w:rsidTr="006C5971">
        <w:tc>
          <w:tcPr>
            <w:tcW w:w="4219" w:type="dxa"/>
            <w:vAlign w:val="center"/>
          </w:tcPr>
          <w:p w14:paraId="0F46257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103" w:type="dxa"/>
            <w:vAlign w:val="center"/>
          </w:tcPr>
          <w:p w14:paraId="1117A71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5370D51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nauczycielska i translatorska</w:t>
            </w:r>
          </w:p>
        </w:tc>
      </w:tr>
      <w:tr w:rsidR="0054021F" w:rsidRPr="009F0624" w14:paraId="095AC7C5" w14:textId="77777777" w:rsidTr="006C5971">
        <w:tc>
          <w:tcPr>
            <w:tcW w:w="4219" w:type="dxa"/>
            <w:vAlign w:val="center"/>
          </w:tcPr>
          <w:p w14:paraId="7D1BF47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103" w:type="dxa"/>
            <w:vAlign w:val="center"/>
          </w:tcPr>
          <w:p w14:paraId="347F0E7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angielski</w:t>
            </w:r>
          </w:p>
        </w:tc>
      </w:tr>
      <w:tr w:rsidR="0054021F" w:rsidRPr="009F0624" w14:paraId="2B7A6C54" w14:textId="77777777" w:rsidTr="006C5971">
        <w:tc>
          <w:tcPr>
            <w:tcW w:w="4219" w:type="dxa"/>
            <w:vAlign w:val="center"/>
          </w:tcPr>
          <w:p w14:paraId="7AAE908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103" w:type="dxa"/>
            <w:vAlign w:val="center"/>
          </w:tcPr>
          <w:p w14:paraId="15EC761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 II, III</w:t>
            </w:r>
          </w:p>
        </w:tc>
      </w:tr>
      <w:tr w:rsidR="0054021F" w:rsidRPr="005E2635" w14:paraId="21080E7C" w14:textId="77777777" w:rsidTr="006C5971">
        <w:tc>
          <w:tcPr>
            <w:tcW w:w="4219" w:type="dxa"/>
            <w:vAlign w:val="center"/>
          </w:tcPr>
          <w:p w14:paraId="129A998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103" w:type="dxa"/>
            <w:vAlign w:val="center"/>
          </w:tcPr>
          <w:p w14:paraId="5001713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Koordynator: prof. AJP dr hab. Renata Nadobnik</w:t>
            </w:r>
          </w:p>
          <w:p w14:paraId="62603CC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 xml:space="preserve">Prowadzący: </w:t>
            </w:r>
            <w:r w:rsidRPr="009F0624">
              <w:rPr>
                <w:rFonts w:ascii="Cambria" w:eastAsia="Cambria" w:hAnsi="Cambria" w:cs="Cambria"/>
                <w:b/>
                <w:lang w:val="de-DE"/>
              </w:rPr>
              <w:br/>
              <w:t xml:space="preserve">dr Joanna Bobin, </w:t>
            </w:r>
            <w:r w:rsidRPr="009F0624">
              <w:rPr>
                <w:rFonts w:ascii="Cambria" w:eastAsia="Cambria" w:hAnsi="Cambria" w:cs="Cambria"/>
                <w:b/>
                <w:lang w:val="de-DE"/>
              </w:rPr>
              <w:br/>
              <w:t xml:space="preserve">dr Paulina Kłos-Czerwińska, </w:t>
            </w:r>
            <w:r w:rsidRPr="009F0624">
              <w:rPr>
                <w:rFonts w:ascii="Cambria" w:eastAsia="Cambria" w:hAnsi="Cambria" w:cs="Cambria"/>
                <w:b/>
                <w:lang w:val="de-DE"/>
              </w:rPr>
              <w:br/>
              <w:t xml:space="preserve">dr Urszula Paradowska, </w:t>
            </w:r>
            <w:r w:rsidRPr="009F0624">
              <w:rPr>
                <w:rFonts w:ascii="Cambria" w:eastAsia="Cambria" w:hAnsi="Cambria" w:cs="Cambria"/>
                <w:b/>
                <w:lang w:val="de-DE"/>
              </w:rPr>
              <w:br/>
              <w:t xml:space="preserve">dr Magdalena Witkowska, </w:t>
            </w:r>
            <w:r w:rsidRPr="009F0624">
              <w:rPr>
                <w:rFonts w:ascii="Cambria" w:eastAsia="Cambria" w:hAnsi="Cambria" w:cs="Cambria"/>
                <w:b/>
                <w:lang w:val="de-DE"/>
              </w:rPr>
              <w:br/>
              <w:t xml:space="preserve">mgr Julia Nieścioruk, </w:t>
            </w:r>
            <w:r w:rsidRPr="009F0624">
              <w:rPr>
                <w:rFonts w:ascii="Cambria" w:eastAsia="Cambria" w:hAnsi="Cambria" w:cs="Cambria"/>
                <w:b/>
                <w:lang w:val="de-DE"/>
              </w:rPr>
              <w:br/>
              <w:t xml:space="preserve">mgr Wojciech Januchowski, </w:t>
            </w:r>
            <w:r w:rsidRPr="009F0624">
              <w:rPr>
                <w:rFonts w:ascii="Cambria" w:eastAsia="Cambria" w:hAnsi="Cambria" w:cs="Cambria"/>
                <w:b/>
                <w:lang w:val="de-DE"/>
              </w:rPr>
              <w:br/>
              <w:t xml:space="preserve">mgr Bożena Franków-Czerwonko, </w:t>
            </w:r>
            <w:r w:rsidRPr="009F0624">
              <w:rPr>
                <w:rFonts w:ascii="Cambria" w:eastAsia="Cambria" w:hAnsi="Cambria" w:cs="Cambria"/>
                <w:b/>
                <w:lang w:val="de-DE"/>
              </w:rPr>
              <w:br/>
              <w:t xml:space="preserve">mgr Grzegorz Surma, </w:t>
            </w:r>
            <w:r w:rsidRPr="009F0624">
              <w:rPr>
                <w:rFonts w:ascii="Cambria" w:eastAsia="Cambria" w:hAnsi="Cambria" w:cs="Cambria"/>
                <w:b/>
                <w:lang w:val="de-DE"/>
              </w:rPr>
              <w:br/>
              <w:t xml:space="preserve">mgr Mirosław Kwiatkowski, </w:t>
            </w:r>
            <w:r w:rsidRPr="009F0624">
              <w:rPr>
                <w:rFonts w:ascii="Cambria" w:eastAsia="Cambria" w:hAnsi="Cambria" w:cs="Cambria"/>
                <w:b/>
                <w:lang w:val="de-DE"/>
              </w:rPr>
              <w:br/>
              <w:t xml:space="preserve">mgr Inga Żarnowska, </w:t>
            </w:r>
            <w:r w:rsidRPr="009F0624">
              <w:rPr>
                <w:rFonts w:ascii="Cambria" w:eastAsia="Cambria" w:hAnsi="Cambria" w:cs="Cambria"/>
                <w:b/>
                <w:lang w:val="de-DE"/>
              </w:rPr>
              <w:br/>
              <w:t>mgr Joanna Sekuła</w:t>
            </w:r>
          </w:p>
        </w:tc>
      </w:tr>
    </w:tbl>
    <w:p w14:paraId="4D20785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3037"/>
        <w:gridCol w:w="2200"/>
        <w:gridCol w:w="1739"/>
      </w:tblGrid>
      <w:tr w:rsidR="0054021F" w:rsidRPr="005E2635" w14:paraId="49F6B906" w14:textId="77777777" w:rsidTr="006C5971">
        <w:tc>
          <w:tcPr>
            <w:tcW w:w="2346" w:type="dxa"/>
            <w:vAlign w:val="center"/>
          </w:tcPr>
          <w:p w14:paraId="71B6BFBB"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0AE6665E"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43F1DA52"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200" w:type="dxa"/>
            <w:vAlign w:val="center"/>
          </w:tcPr>
          <w:p w14:paraId="30516224"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39" w:type="dxa"/>
            <w:vAlign w:val="center"/>
          </w:tcPr>
          <w:p w14:paraId="3D2EDD90"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7AC2B0C5" w14:textId="77777777" w:rsidTr="006C5971">
        <w:tc>
          <w:tcPr>
            <w:tcW w:w="2346" w:type="dxa"/>
          </w:tcPr>
          <w:p w14:paraId="1925019C" w14:textId="77777777" w:rsidR="0054021F" w:rsidRPr="009F0624" w:rsidRDefault="0054021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3BBB7CC3"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180/108</w:t>
            </w:r>
          </w:p>
        </w:tc>
        <w:tc>
          <w:tcPr>
            <w:tcW w:w="2200" w:type="dxa"/>
            <w:vAlign w:val="center"/>
          </w:tcPr>
          <w:p w14:paraId="22AE1C6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I,II,III/ 1,2,3,4,5,6</w:t>
            </w:r>
          </w:p>
        </w:tc>
        <w:tc>
          <w:tcPr>
            <w:tcW w:w="1739" w:type="dxa"/>
            <w:vAlign w:val="center"/>
          </w:tcPr>
          <w:p w14:paraId="0C858EC4"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8</w:t>
            </w:r>
          </w:p>
        </w:tc>
      </w:tr>
    </w:tbl>
    <w:p w14:paraId="1A045EE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5E2635" w14:paraId="1045B663" w14:textId="77777777" w:rsidTr="006C5971">
        <w:trPr>
          <w:trHeight w:val="301"/>
        </w:trPr>
        <w:tc>
          <w:tcPr>
            <w:tcW w:w="9322" w:type="dxa"/>
            <w:tcMar>
              <w:top w:w="0" w:type="dxa"/>
              <w:bottom w:w="0" w:type="dxa"/>
            </w:tcMar>
          </w:tcPr>
          <w:p w14:paraId="34BA1FD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Układ treści przedmiotu ma charakter progresywny. Kontynuacja realizacji treści w ramach kolejnych etapów przedmiotu wymaga zaliczenia treści wcześniejszych.</w:t>
            </w:r>
          </w:p>
          <w:p w14:paraId="63640CA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Rok 1 – brak, rok 2 – egzamin PNJA, rok 3 – egzamin PNJA</w:t>
            </w:r>
          </w:p>
        </w:tc>
      </w:tr>
    </w:tbl>
    <w:p w14:paraId="5D72C06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4021F" w:rsidRPr="005E2635" w14:paraId="404DDC55" w14:textId="77777777" w:rsidTr="006C5971">
        <w:tc>
          <w:tcPr>
            <w:tcW w:w="9322" w:type="dxa"/>
          </w:tcPr>
          <w:p w14:paraId="164BA0A9" w14:textId="3CFD29F2"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C1 –</w:t>
            </w:r>
            <w:r w:rsidR="0036530F" w:rsidRPr="009F0624">
              <w:rPr>
                <w:rFonts w:ascii="Cambria" w:eastAsia="Cambria" w:hAnsi="Cambria" w:cs="Cambria"/>
                <w:lang w:val="pl-PL"/>
              </w:rPr>
              <w:t xml:space="preserve"> zdobycie wiedzy interdyscyplinarnej</w:t>
            </w:r>
            <w:r w:rsidRPr="009F0624">
              <w:rPr>
                <w:rFonts w:ascii="Cambria" w:eastAsia="Cambria" w:hAnsi="Cambria" w:cs="Cambria"/>
                <w:lang w:val="pl-PL"/>
              </w:rPr>
              <w:t xml:space="preserve"> </w:t>
            </w:r>
            <w:r w:rsidRPr="009F0624">
              <w:rPr>
                <w:rFonts w:ascii="Cambria" w:eastAsia="Calibri" w:hAnsi="Cambria"/>
                <w:lang w:val="pl-PL"/>
              </w:rPr>
              <w:t>pozwalając</w:t>
            </w:r>
            <w:r w:rsidR="0036530F" w:rsidRPr="009F0624">
              <w:rPr>
                <w:rFonts w:ascii="Cambria" w:eastAsia="Calibri" w:hAnsi="Cambria"/>
                <w:lang w:val="pl-PL"/>
              </w:rPr>
              <w:t>ej</w:t>
            </w:r>
            <w:r w:rsidRPr="009F0624">
              <w:rPr>
                <w:rFonts w:ascii="Cambria" w:eastAsia="Calibri" w:hAnsi="Cambria"/>
                <w:lang w:val="pl-PL"/>
              </w:rPr>
              <w:t xml:space="preserve"> na wykorzystanie znajomości języka angielskiego do recepcji różnego rodzaju tekstów oraz formułowania wypowiedzi ustnych na tematy dotyczące różnych dziedzin życia.</w:t>
            </w:r>
          </w:p>
          <w:p w14:paraId="6E5F2F2F" w14:textId="32CD304F"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lastRenderedPageBreak/>
              <w:t>C2 – opanowa</w:t>
            </w:r>
            <w:r w:rsidR="0036530F" w:rsidRPr="009F0624">
              <w:rPr>
                <w:rFonts w:ascii="Cambria" w:eastAsia="Cambria" w:hAnsi="Cambria" w:cs="Cambria"/>
                <w:lang w:val="pl-PL"/>
              </w:rPr>
              <w:t>nie</w:t>
            </w:r>
            <w:r w:rsidRPr="009F0624">
              <w:rPr>
                <w:rFonts w:ascii="Cambria" w:eastAsia="Cambria" w:hAnsi="Cambria" w:cs="Cambria"/>
                <w:lang w:val="pl-PL"/>
              </w:rPr>
              <w:t xml:space="preserve"> zakres</w:t>
            </w:r>
            <w:r w:rsidR="0036530F" w:rsidRPr="009F0624">
              <w:rPr>
                <w:rFonts w:ascii="Cambria" w:eastAsia="Cambria" w:hAnsi="Cambria" w:cs="Cambria"/>
                <w:lang w:val="pl-PL"/>
              </w:rPr>
              <w:t>u</w:t>
            </w:r>
            <w:r w:rsidRPr="009F0624">
              <w:rPr>
                <w:rFonts w:ascii="Cambria" w:eastAsia="Cambria" w:hAnsi="Cambria" w:cs="Cambria"/>
                <w:lang w:val="pl-PL"/>
              </w:rPr>
              <w:t xml:space="preserve"> słownictwa i struktur gramatycznych w języku angielskim na poziomie B1 po I roku studiów, B2 po II roku studiów i C1 zgodnie z Europejskim Systemem Opisu Kształcenia Językowego, co pozwala mu na rozumienie tekstów i swobodne tworzenie płynnych wypowiedzi ustnych, również na tematy złożone.</w:t>
            </w:r>
          </w:p>
          <w:p w14:paraId="54A21C54" w14:textId="435E0896"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 xml:space="preserve">C3 – </w:t>
            </w:r>
            <w:r w:rsidR="008B2A47" w:rsidRPr="009F0624">
              <w:rPr>
                <w:rFonts w:ascii="Cambria" w:eastAsia="Cambria" w:hAnsi="Cambria" w:cs="Cambria"/>
                <w:lang w:val="pl-PL"/>
              </w:rPr>
              <w:t xml:space="preserve">nabycie </w:t>
            </w:r>
            <w:r w:rsidR="0036530F" w:rsidRPr="009F0624">
              <w:rPr>
                <w:rFonts w:ascii="Cambria" w:eastAsia="Cambria" w:hAnsi="Cambria" w:cs="Cambria"/>
                <w:lang w:val="pl-PL"/>
              </w:rPr>
              <w:t>umiejętnoś</w:t>
            </w:r>
            <w:r w:rsidR="008B2A47" w:rsidRPr="009F0624">
              <w:rPr>
                <w:rFonts w:ascii="Cambria" w:eastAsia="Cambria" w:hAnsi="Cambria" w:cs="Cambria"/>
                <w:lang w:val="pl-PL"/>
              </w:rPr>
              <w:t>ci</w:t>
            </w:r>
            <w:r w:rsidRPr="009F0624">
              <w:rPr>
                <w:rFonts w:ascii="Cambria" w:eastAsia="Cambria" w:hAnsi="Cambria" w:cs="Cambria"/>
                <w:lang w:val="pl-PL"/>
              </w:rPr>
              <w:t xml:space="preserve"> wykorzysta</w:t>
            </w:r>
            <w:r w:rsidR="0036530F" w:rsidRPr="009F0624">
              <w:rPr>
                <w:rFonts w:ascii="Cambria" w:eastAsia="Cambria" w:hAnsi="Cambria" w:cs="Cambria"/>
                <w:lang w:val="pl-PL"/>
              </w:rPr>
              <w:t>nia</w:t>
            </w:r>
            <w:r w:rsidRPr="009F0624">
              <w:rPr>
                <w:rFonts w:ascii="Cambria" w:eastAsia="Cambria" w:hAnsi="Cambria" w:cs="Cambria"/>
                <w:lang w:val="pl-PL"/>
              </w:rPr>
              <w:t xml:space="preserve"> język</w:t>
            </w:r>
            <w:r w:rsidR="0036530F" w:rsidRPr="009F0624">
              <w:rPr>
                <w:rFonts w:ascii="Cambria" w:eastAsia="Cambria" w:hAnsi="Cambria" w:cs="Cambria"/>
                <w:lang w:val="pl-PL"/>
              </w:rPr>
              <w:t>a</w:t>
            </w:r>
            <w:r w:rsidRPr="009F0624">
              <w:rPr>
                <w:rFonts w:ascii="Cambria" w:eastAsia="Cambria" w:hAnsi="Cambria" w:cs="Cambria"/>
                <w:lang w:val="pl-PL"/>
              </w:rPr>
              <w:t xml:space="preserve"> swojej specjalności jako narzędzi</w:t>
            </w:r>
            <w:r w:rsidR="0036530F" w:rsidRPr="009F0624">
              <w:rPr>
                <w:rFonts w:ascii="Cambria" w:eastAsia="Cambria" w:hAnsi="Cambria" w:cs="Cambria"/>
                <w:lang w:val="pl-PL"/>
              </w:rPr>
              <w:t>a</w:t>
            </w:r>
            <w:r w:rsidRPr="009F0624">
              <w:rPr>
                <w:rFonts w:ascii="Cambria" w:eastAsia="Cambria" w:hAnsi="Cambria" w:cs="Cambria"/>
                <w:lang w:val="pl-PL"/>
              </w:rPr>
              <w:t xml:space="preserve"> rozumienia, ekspresji i komunikacji, dbając o doskonalenie własnych kompetencji językowych przy wykorzystaniu różnych źródeł.</w:t>
            </w:r>
          </w:p>
          <w:p w14:paraId="6A259EE6" w14:textId="1F2F0E2F"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C4 –</w:t>
            </w:r>
            <w:r w:rsidR="008B2A47" w:rsidRPr="009F0624">
              <w:rPr>
                <w:rFonts w:ascii="Cambria" w:eastAsia="Cambria" w:hAnsi="Cambria" w:cs="Cambria"/>
                <w:lang w:val="pl-PL"/>
              </w:rPr>
              <w:t xml:space="preserve"> rozwijanie</w:t>
            </w:r>
            <w:r w:rsidRPr="009F0624">
              <w:rPr>
                <w:rFonts w:ascii="Cambria" w:eastAsia="Cambria" w:hAnsi="Cambria" w:cs="Cambria"/>
                <w:lang w:val="pl-PL"/>
              </w:rPr>
              <w:t xml:space="preserve"> </w:t>
            </w:r>
            <w:r w:rsidR="0036530F" w:rsidRPr="009F0624">
              <w:rPr>
                <w:rFonts w:ascii="Cambria" w:eastAsia="Cambria" w:hAnsi="Cambria" w:cs="Cambria"/>
                <w:lang w:val="pl-PL"/>
              </w:rPr>
              <w:t>świadomoś</w:t>
            </w:r>
            <w:r w:rsidR="008B2A47" w:rsidRPr="009F0624">
              <w:rPr>
                <w:rFonts w:ascii="Cambria" w:eastAsia="Cambria" w:hAnsi="Cambria" w:cs="Cambria"/>
                <w:lang w:val="pl-PL"/>
              </w:rPr>
              <w:t>ci</w:t>
            </w:r>
            <w:r w:rsidR="0036530F" w:rsidRPr="009F0624">
              <w:rPr>
                <w:rFonts w:ascii="Cambria" w:eastAsia="Cambria" w:hAnsi="Cambria" w:cs="Cambria"/>
                <w:lang w:val="pl-PL"/>
              </w:rPr>
              <w:t xml:space="preserve"> posiadania</w:t>
            </w:r>
            <w:r w:rsidRPr="009F0624">
              <w:rPr>
                <w:rFonts w:ascii="Cambria" w:eastAsia="Cambria" w:hAnsi="Cambria" w:cs="Cambria"/>
                <w:lang w:val="pl-PL"/>
              </w:rPr>
              <w:t xml:space="preserve"> wiedzy i przyswojonych umiejętności oraz rozumie</w:t>
            </w:r>
            <w:r w:rsidR="0036530F" w:rsidRPr="009F0624">
              <w:rPr>
                <w:rFonts w:ascii="Cambria" w:eastAsia="Cambria" w:hAnsi="Cambria" w:cs="Cambria"/>
                <w:lang w:val="pl-PL"/>
              </w:rPr>
              <w:t>nie</w:t>
            </w:r>
            <w:r w:rsidRPr="009F0624">
              <w:rPr>
                <w:rFonts w:ascii="Cambria" w:eastAsia="Cambria" w:hAnsi="Cambria" w:cs="Cambria"/>
                <w:lang w:val="pl-PL"/>
              </w:rPr>
              <w:t xml:space="preserve"> potrzeb</w:t>
            </w:r>
            <w:r w:rsidR="0036530F" w:rsidRPr="009F0624">
              <w:rPr>
                <w:rFonts w:ascii="Cambria" w:eastAsia="Cambria" w:hAnsi="Cambria" w:cs="Cambria"/>
                <w:lang w:val="pl-PL"/>
              </w:rPr>
              <w:t>y</w:t>
            </w:r>
            <w:r w:rsidRPr="009F0624">
              <w:rPr>
                <w:rFonts w:ascii="Cambria" w:eastAsia="Cambria" w:hAnsi="Cambria" w:cs="Cambria"/>
                <w:lang w:val="pl-PL"/>
              </w:rPr>
              <w:t xml:space="preserve"> doskonalenia własnej kompetencji językowej, </w:t>
            </w:r>
            <w:r w:rsidR="0036530F" w:rsidRPr="009F0624">
              <w:rPr>
                <w:rFonts w:ascii="Cambria" w:eastAsia="Cambria" w:hAnsi="Cambria" w:cs="Cambria"/>
                <w:lang w:val="pl-PL"/>
              </w:rPr>
              <w:t>umiejętność</w:t>
            </w:r>
            <w:r w:rsidRPr="009F0624">
              <w:rPr>
                <w:rFonts w:ascii="Cambria" w:eastAsia="Cambria" w:hAnsi="Cambria" w:cs="Cambria"/>
                <w:lang w:val="pl-PL"/>
              </w:rPr>
              <w:t xml:space="preserve"> prac</w:t>
            </w:r>
            <w:r w:rsidR="0036530F" w:rsidRPr="009F0624">
              <w:rPr>
                <w:rFonts w:ascii="Cambria" w:eastAsia="Cambria" w:hAnsi="Cambria" w:cs="Cambria"/>
                <w:lang w:val="pl-PL"/>
              </w:rPr>
              <w:t>y</w:t>
            </w:r>
            <w:r w:rsidRPr="009F0624">
              <w:rPr>
                <w:rFonts w:ascii="Cambria" w:eastAsia="Cambria" w:hAnsi="Cambria" w:cs="Cambria"/>
                <w:lang w:val="pl-PL"/>
              </w:rPr>
              <w:t xml:space="preserve"> samodzielne</w:t>
            </w:r>
            <w:r w:rsidR="0036530F" w:rsidRPr="009F0624">
              <w:rPr>
                <w:rFonts w:ascii="Cambria" w:eastAsia="Cambria" w:hAnsi="Cambria" w:cs="Cambria"/>
                <w:lang w:val="pl-PL"/>
              </w:rPr>
              <w:t>j</w:t>
            </w:r>
            <w:r w:rsidRPr="009F0624">
              <w:rPr>
                <w:rFonts w:ascii="Cambria" w:eastAsia="Cambria" w:hAnsi="Cambria" w:cs="Cambria"/>
                <w:lang w:val="pl-PL"/>
              </w:rPr>
              <w:t xml:space="preserve"> i współdziała</w:t>
            </w:r>
            <w:r w:rsidR="0036530F" w:rsidRPr="009F0624">
              <w:rPr>
                <w:rFonts w:ascii="Cambria" w:eastAsia="Cambria" w:hAnsi="Cambria" w:cs="Cambria"/>
                <w:lang w:val="pl-PL"/>
              </w:rPr>
              <w:t>nia</w:t>
            </w:r>
            <w:r w:rsidRPr="009F0624">
              <w:rPr>
                <w:rFonts w:ascii="Cambria" w:eastAsia="Cambria" w:hAnsi="Cambria" w:cs="Cambria"/>
                <w:lang w:val="pl-PL"/>
              </w:rPr>
              <w:t xml:space="preserve"> w grupie, wykaz</w:t>
            </w:r>
            <w:r w:rsidR="0036530F" w:rsidRPr="009F0624">
              <w:rPr>
                <w:rFonts w:ascii="Cambria" w:eastAsia="Cambria" w:hAnsi="Cambria" w:cs="Cambria"/>
                <w:lang w:val="pl-PL"/>
              </w:rPr>
              <w:t>ywanie</w:t>
            </w:r>
            <w:r w:rsidRPr="009F0624">
              <w:rPr>
                <w:rFonts w:ascii="Cambria" w:eastAsia="Cambria" w:hAnsi="Cambria" w:cs="Cambria"/>
                <w:lang w:val="pl-PL"/>
              </w:rPr>
              <w:t xml:space="preserve"> tolerancj</w:t>
            </w:r>
            <w:r w:rsidR="0036530F" w:rsidRPr="009F0624">
              <w:rPr>
                <w:rFonts w:ascii="Cambria" w:eastAsia="Cambria" w:hAnsi="Cambria" w:cs="Cambria"/>
                <w:lang w:val="pl-PL"/>
              </w:rPr>
              <w:t>i</w:t>
            </w:r>
            <w:r w:rsidRPr="009F0624">
              <w:rPr>
                <w:rFonts w:ascii="Cambria" w:eastAsia="Cambria" w:hAnsi="Cambria" w:cs="Cambria"/>
                <w:lang w:val="pl-PL"/>
              </w:rPr>
              <w:t xml:space="preserve"> w odniesieniu do poglądów innych osób i wobec odmienności kulturowej, umie</w:t>
            </w:r>
            <w:r w:rsidR="0036530F" w:rsidRPr="009F0624">
              <w:rPr>
                <w:rFonts w:ascii="Cambria" w:eastAsia="Cambria" w:hAnsi="Cambria" w:cs="Cambria"/>
                <w:lang w:val="pl-PL"/>
              </w:rPr>
              <w:t>jętność</w:t>
            </w:r>
            <w:r w:rsidRPr="009F0624">
              <w:rPr>
                <w:rFonts w:ascii="Cambria" w:eastAsia="Cambria" w:hAnsi="Cambria" w:cs="Cambria"/>
                <w:lang w:val="pl-PL"/>
              </w:rPr>
              <w:t xml:space="preserve"> dostosowa</w:t>
            </w:r>
            <w:r w:rsidR="0036530F" w:rsidRPr="009F0624">
              <w:rPr>
                <w:rFonts w:ascii="Cambria" w:eastAsia="Cambria" w:hAnsi="Cambria" w:cs="Cambria"/>
                <w:lang w:val="pl-PL"/>
              </w:rPr>
              <w:t>nia</w:t>
            </w:r>
            <w:r w:rsidRPr="009F0624">
              <w:rPr>
                <w:rFonts w:ascii="Cambria" w:eastAsia="Cambria" w:hAnsi="Cambria" w:cs="Cambria"/>
                <w:lang w:val="pl-PL"/>
              </w:rPr>
              <w:t xml:space="preserve"> styl</w:t>
            </w:r>
            <w:r w:rsidR="0036530F" w:rsidRPr="009F0624">
              <w:rPr>
                <w:rFonts w:ascii="Cambria" w:eastAsia="Cambria" w:hAnsi="Cambria" w:cs="Cambria"/>
                <w:lang w:val="pl-PL"/>
              </w:rPr>
              <w:t>u</w:t>
            </w:r>
            <w:r w:rsidRPr="009F0624">
              <w:rPr>
                <w:rFonts w:ascii="Cambria" w:eastAsia="Cambria" w:hAnsi="Cambria" w:cs="Cambria"/>
                <w:lang w:val="pl-PL"/>
              </w:rPr>
              <w:t xml:space="preserve"> wypowiedzi ustnej do zamierzonego celu i odbiorcy tekstu.</w:t>
            </w:r>
          </w:p>
        </w:tc>
      </w:tr>
    </w:tbl>
    <w:p w14:paraId="060A8F9C" w14:textId="77777777" w:rsidR="0054021F" w:rsidRPr="009F0624" w:rsidRDefault="0054021F" w:rsidP="00C74EEA">
      <w:pPr>
        <w:spacing w:before="60" w:after="60"/>
        <w:rPr>
          <w:rFonts w:ascii="Cambria" w:eastAsia="Cambria" w:hAnsi="Cambria" w:cs="Cambria"/>
          <w:b/>
          <w:sz w:val="8"/>
          <w:szCs w:val="8"/>
          <w:lang w:val="pl-PL"/>
        </w:rPr>
      </w:pPr>
    </w:p>
    <w:p w14:paraId="5E340845"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322" w:type="dxa"/>
        <w:tblLayout w:type="fixed"/>
        <w:tblLook w:val="04A0" w:firstRow="1" w:lastRow="0" w:firstColumn="1" w:lastColumn="0" w:noHBand="0" w:noVBand="1"/>
      </w:tblPr>
      <w:tblGrid>
        <w:gridCol w:w="1050"/>
        <w:gridCol w:w="6571"/>
        <w:gridCol w:w="1701"/>
      </w:tblGrid>
      <w:tr w:rsidR="0054021F" w:rsidRPr="009F0624" w14:paraId="62DB0D41"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2E2C8A" w14:textId="77777777" w:rsidR="0054021F" w:rsidRPr="009F0624" w:rsidRDefault="0054021F" w:rsidP="00C74EEA">
            <w:pPr>
              <w:spacing w:before="60" w:after="60"/>
              <w:jc w:val="center"/>
              <w:rPr>
                <w:rFonts w:ascii="Cambria" w:eastAsia="Calibri" w:hAnsi="Cambria"/>
                <w:lang w:val="pl-PL"/>
              </w:rPr>
            </w:pPr>
            <w:bookmarkStart w:id="2" w:name="_Hlk126831736"/>
            <w:bookmarkEnd w:id="2"/>
            <w:r w:rsidRPr="009F0624">
              <w:rPr>
                <w:rFonts w:ascii="Cambria" w:eastAsia="Cambria" w:hAnsi="Cambria" w:cs="Cambria"/>
                <w:b/>
                <w:bCs/>
                <w:lang w:val="pl-PL"/>
              </w:rPr>
              <w:t>Symbol efektu uczenia się</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6F6C12"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lang w:val="pl-PL"/>
              </w:rPr>
              <w:t>Opis efektu uczenia się</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091C263"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lang w:val="pl-PL"/>
              </w:rPr>
              <w:t>Odniesienie do efektu kierunkowego</w:t>
            </w:r>
          </w:p>
        </w:tc>
      </w:tr>
      <w:tr w:rsidR="0054021F" w:rsidRPr="005E2635" w14:paraId="59ABDD46" w14:textId="77777777" w:rsidTr="006C5971">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89866C9"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WIEDZA: absolwent zna i rozumie</w:t>
            </w:r>
          </w:p>
        </w:tc>
      </w:tr>
      <w:tr w:rsidR="0054021F" w:rsidRPr="009F0624" w14:paraId="17558284"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549F5F"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W_01</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1672CA4B"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interdyscyplinarne zagadnienia i procesy umożliwiające wykorzystanie znajomości języka w różnych dziedzinach życia, w tym zawodowego i społecznego (semestry 1.-6.)</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4CC75D5C"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K_W06</w:t>
            </w:r>
          </w:p>
        </w:tc>
      </w:tr>
      <w:tr w:rsidR="0054021F" w:rsidRPr="009F0624" w14:paraId="2E1A82FD"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7CD19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3D81DE0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funkcje języka i rolę komunikacji językowej, w tym wagę komunikacji niewerbalnej (np. mowy ciała); społeczne zróżnicowanie języka oraz wpływ czynników społecznych na język (semestry 1.-6.)</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3A2EBD22" w14:textId="738E418D"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K_W09</w:t>
            </w:r>
          </w:p>
        </w:tc>
      </w:tr>
      <w:tr w:rsidR="0054021F" w:rsidRPr="009F0624" w14:paraId="322DFC84"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A20023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4902F8A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terminologię charakterystyczną dla opisu różnych dziedzin i systemów życia składających się na kulturę </w:t>
            </w:r>
            <w:r w:rsidRPr="009F0624">
              <w:rPr>
                <w:rFonts w:ascii="Cambria" w:eastAsia="Cambria" w:hAnsi="Cambria" w:cs="Cambria"/>
                <w:spacing w:val="-4"/>
                <w:lang w:val="pl-PL"/>
              </w:rPr>
              <w:t>(semestry 1.-6.)</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120A5A11" w14:textId="64F8D8B2" w:rsidR="0054021F" w:rsidRPr="009F0624" w:rsidRDefault="00E24D4E" w:rsidP="00C74EEA">
            <w:pPr>
              <w:spacing w:before="60" w:after="60"/>
              <w:jc w:val="center"/>
              <w:rPr>
                <w:rFonts w:ascii="Cambria" w:eastAsia="Cambria" w:hAnsi="Cambria" w:cs="Cambria"/>
                <w:strike/>
                <w:lang w:val="pl-PL"/>
              </w:rPr>
            </w:pPr>
            <w:r w:rsidRPr="009F0624">
              <w:rPr>
                <w:rFonts w:ascii="Cambria" w:eastAsia="Cambria" w:hAnsi="Cambria" w:cs="Cambria"/>
                <w:lang w:val="pl-PL"/>
              </w:rPr>
              <w:t>K_W11</w:t>
            </w:r>
          </w:p>
        </w:tc>
      </w:tr>
      <w:tr w:rsidR="0054021F" w:rsidRPr="009F0624" w14:paraId="058AC58C"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3D3297"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W_04</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2BCA8E25"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jednostki językowe (słownictwo charakterystyczne dla opisu różnych dziedzin i systemów życia niezbędne do rozumienia słuchanych tekstów i formułowania wypowiedzi ustnych) oraz kategorie gramatyczne języka angielskiego, ich funkcje </w:t>
            </w:r>
            <w:r w:rsidRPr="009F0624">
              <w:rPr>
                <w:rFonts w:ascii="Cambria" w:eastAsia="Cambria" w:hAnsi="Cambria" w:cs="Cambria"/>
                <w:spacing w:val="-4"/>
                <w:lang w:val="pl-PL"/>
              </w:rPr>
              <w:t>i normy umożliwiające odpowiednie użycie języka (semestry 1.-6.)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BBD944" w14:textId="5BB6D62F" w:rsidR="0054021F" w:rsidRPr="009F0624" w:rsidRDefault="00E24D4E" w:rsidP="00C74EEA">
            <w:pPr>
              <w:spacing w:before="60" w:after="60"/>
              <w:jc w:val="center"/>
              <w:rPr>
                <w:rFonts w:ascii="Cambria" w:eastAsia="Calibri" w:hAnsi="Cambria"/>
                <w:lang w:val="pl-PL"/>
              </w:rPr>
            </w:pPr>
            <w:r w:rsidRPr="009F0624">
              <w:rPr>
                <w:rFonts w:ascii="Cambria" w:eastAsia="Cambria" w:hAnsi="Cambria" w:cs="Cambria"/>
                <w:lang w:val="pl-PL"/>
              </w:rPr>
              <w:t>K_W13</w:t>
            </w:r>
          </w:p>
        </w:tc>
      </w:tr>
      <w:tr w:rsidR="0054021F" w:rsidRPr="009F0624" w14:paraId="4981CF23"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7C9360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W_05</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3D2B27F3" w14:textId="737FC4A6"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techniki mediacji między użytkownikami języków polskiego i angielskiego (semestry 1.-6.)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A87AF5" w14:textId="7B6810E9" w:rsidR="0054021F" w:rsidRPr="009F0624" w:rsidRDefault="00E24D4E" w:rsidP="00C74EEA">
            <w:pPr>
              <w:spacing w:before="60" w:after="60"/>
              <w:jc w:val="center"/>
              <w:rPr>
                <w:rFonts w:ascii="Cambria" w:eastAsia="Calibri" w:hAnsi="Cambria"/>
                <w:lang w:val="pl-PL"/>
              </w:rPr>
            </w:pPr>
            <w:r w:rsidRPr="009F0624">
              <w:rPr>
                <w:rFonts w:ascii="Cambria" w:eastAsia="Cambria" w:hAnsi="Cambria" w:cs="Cambria"/>
                <w:lang w:val="pl-PL"/>
              </w:rPr>
              <w:t>K_W14</w:t>
            </w:r>
          </w:p>
        </w:tc>
      </w:tr>
      <w:tr w:rsidR="0054021F" w:rsidRPr="009F0624" w14:paraId="1D662700"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F44C2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W_06</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1E1A573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fundamentalne dylematy współczesnej cywilizacji</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391047D" w14:textId="67107AA5"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K_W15</w:t>
            </w:r>
          </w:p>
        </w:tc>
      </w:tr>
      <w:tr w:rsidR="0054021F" w:rsidRPr="009F0624" w14:paraId="69B846B7" w14:textId="77777777" w:rsidTr="006C5971">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F2DA94"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lang w:val="pl-PL"/>
              </w:rPr>
              <w:t>UMIEJĘTNOŚCI:</w:t>
            </w:r>
            <w:r w:rsidRPr="009F0624">
              <w:rPr>
                <w:rFonts w:ascii="Cambria" w:eastAsia="Cambria" w:hAnsi="Cambria" w:cs="Cambria"/>
                <w:lang w:val="pl-PL"/>
              </w:rPr>
              <w:t xml:space="preserve"> </w:t>
            </w:r>
            <w:r w:rsidRPr="009F0624">
              <w:rPr>
                <w:rFonts w:ascii="Cambria" w:eastAsia="Cambria" w:hAnsi="Cambria" w:cs="Cambria"/>
                <w:b/>
                <w:bCs/>
                <w:lang w:val="pl-PL"/>
              </w:rPr>
              <w:t xml:space="preserve">absolwent potrafi </w:t>
            </w:r>
          </w:p>
        </w:tc>
      </w:tr>
      <w:tr w:rsidR="0054021F" w:rsidRPr="009F0624" w14:paraId="14BA88DE"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7DCA7F"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U_01</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3DCE592E"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wykorzystać język angielski jako narzędzie rozumienia, ekspresji, komunikacji ze zróżnicowanymi kręgami odbiorców, w tym zrozumieć, analizować, oceniać i wykorzystywać usłyszaną informację w języku angielskim oraz dostrzegać znaczenia ukryte, wyrażone pośrednio, jak np. intencje nadawcy komunikatu (w tekstach na poziomie B1 według ESOKJ po I roku studiów, w tekstach na poziomie B2 po II roku studiów oraz w tekstach na poziomie C1 po III roku studiów)  </w:t>
            </w:r>
          </w:p>
        </w:tc>
        <w:tc>
          <w:tcPr>
            <w:tcW w:w="1701" w:type="dxa"/>
            <w:tcBorders>
              <w:top w:val="nil"/>
              <w:left w:val="nil"/>
              <w:bottom w:val="single" w:sz="8" w:space="0" w:color="auto"/>
              <w:right w:val="single" w:sz="8" w:space="0" w:color="auto"/>
            </w:tcBorders>
            <w:tcMar>
              <w:left w:w="108" w:type="dxa"/>
              <w:right w:w="108" w:type="dxa"/>
            </w:tcMar>
            <w:vAlign w:val="center"/>
          </w:tcPr>
          <w:p w14:paraId="30401AE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K_U01</w:t>
            </w:r>
          </w:p>
          <w:p w14:paraId="26548D3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 xml:space="preserve"> </w:t>
            </w:r>
          </w:p>
        </w:tc>
      </w:tr>
      <w:tr w:rsidR="0054021F" w:rsidRPr="009F0624" w14:paraId="142A1028"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217939"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U_02</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463471F9"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rozwijać i doskonalić własną kompetencję lingwistyczną  z pomocą dostępnych źródeł wiedzy o języku (m.in. słowników, tezaurusów, zaawansowanych technik informacyjno-komunikacyjnych) (semestry 1.-6.) </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6505375E"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 xml:space="preserve">K_U02 </w:t>
            </w:r>
          </w:p>
        </w:tc>
      </w:tr>
      <w:tr w:rsidR="0054021F" w:rsidRPr="009F0624" w14:paraId="0BD3EED3"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BA7D70"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lastRenderedPageBreak/>
              <w:t>U_03</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96B004A"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wyszukiwać, analizować, oceniać, selekcjonować i użytkować informacje z wykorzystaniem różnych źródeł w formie audiowizualnej i dźwiękowej w języku angielskim, a także dokonywać syntezy tych informacji (semestry 1.-6.)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8F6DF1D"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K_U05</w:t>
            </w:r>
          </w:p>
          <w:p w14:paraId="61DA394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 xml:space="preserve"> </w:t>
            </w:r>
          </w:p>
        </w:tc>
      </w:tr>
      <w:tr w:rsidR="0054021F" w:rsidRPr="009F0624" w14:paraId="067E4E49"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C7DD790"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U_04</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62C39104"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uczestniczyć w międzykulturowej i interdyscyplinarnej dyskusji na tematy ogólne, a także dot. języka, literatury, historii i kultury krajów anglojęzycznych, w tym przedstawić i ocenić różne opinie i stanowiska oraz dyskutować o nich (na poziomie B1 według ESOKJ po I roku studiów, na poziomie B2 po II roku studiów oraz C1 po III roku studiów)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9F4144" w14:textId="77777777" w:rsidR="0054021F" w:rsidRPr="009F0624" w:rsidRDefault="0054021F" w:rsidP="00C74EEA">
            <w:pPr>
              <w:rPr>
                <w:rFonts w:ascii="Cambria" w:eastAsia="Calibri" w:hAnsi="Cambria"/>
                <w:lang w:val="pl-PL"/>
              </w:rPr>
            </w:pPr>
            <w:r w:rsidRPr="009F0624">
              <w:rPr>
                <w:rFonts w:ascii="Cambria" w:eastAsia="Cambria" w:hAnsi="Cambria" w:cs="Cambria"/>
                <w:lang w:val="pl-PL"/>
              </w:rPr>
              <w:t xml:space="preserve"> </w:t>
            </w:r>
          </w:p>
          <w:p w14:paraId="0F97760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K_U14</w:t>
            </w:r>
          </w:p>
          <w:p w14:paraId="409746A7"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 xml:space="preserve"> </w:t>
            </w:r>
          </w:p>
        </w:tc>
      </w:tr>
      <w:tr w:rsidR="0054021F" w:rsidRPr="009F0624" w14:paraId="271B5E1A"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8E034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U_05</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0120ED47"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analizować różne modele poprawnego użycia języka angielskiego oraz wykorzystać je do konstruowania wypowiedzi ustnych (semestry 1.-6.)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73B6387"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K_U23</w:t>
            </w:r>
          </w:p>
          <w:p w14:paraId="6C662EB9" w14:textId="77777777" w:rsidR="0054021F" w:rsidRPr="009F0624" w:rsidRDefault="0054021F" w:rsidP="00C74EEA">
            <w:pPr>
              <w:rPr>
                <w:rFonts w:ascii="Cambria" w:eastAsia="Cambria" w:hAnsi="Cambria" w:cs="Cambria"/>
                <w:lang w:val="pl-PL"/>
              </w:rPr>
            </w:pPr>
          </w:p>
        </w:tc>
      </w:tr>
      <w:tr w:rsidR="0054021F" w:rsidRPr="009F0624" w14:paraId="45ADB5B2"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F5DEB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U_06</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66CFE9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posługiwać się językiem angielskim w zakresie rozumienia słuchanych tekstów i formułowania wypowiedzi ustnych na poziomie B1 według ESOKJ po I roku studiów, na poziomie B2 po II roku studiów oraz C1 po III roku studiów.</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6F11D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K_U25</w:t>
            </w:r>
          </w:p>
          <w:p w14:paraId="160B2C43" w14:textId="77777777" w:rsidR="0054021F" w:rsidRPr="009F0624" w:rsidRDefault="0054021F" w:rsidP="00C74EEA">
            <w:pPr>
              <w:jc w:val="center"/>
              <w:rPr>
                <w:rFonts w:ascii="Cambria" w:eastAsia="Cambria" w:hAnsi="Cambria" w:cs="Cambria"/>
                <w:lang w:val="pl-PL"/>
              </w:rPr>
            </w:pPr>
          </w:p>
        </w:tc>
      </w:tr>
      <w:tr w:rsidR="0054021F" w:rsidRPr="009F0624" w14:paraId="36FDD408"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4203FB6"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U_07</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5438FEFC" w14:textId="77777777" w:rsidR="0054021F" w:rsidRPr="009F0624" w:rsidRDefault="0054021F" w:rsidP="00C74EEA">
            <w:pPr>
              <w:spacing w:before="60" w:after="60"/>
              <w:rPr>
                <w:rFonts w:ascii="Cambria" w:eastAsia="Calibri" w:hAnsi="Cambria"/>
                <w:lang w:val="pl-PL"/>
              </w:rPr>
            </w:pPr>
            <w:r w:rsidRPr="009F0624">
              <w:rPr>
                <w:rFonts w:ascii="Cambria" w:eastAsia="Cambria" w:hAnsi="Cambria" w:cs="Cambria"/>
                <w:lang w:val="pl-PL"/>
              </w:rPr>
              <w:t>samodzielnie planować i realizować własne uczenie się przez całe życie, kształtować odpowiednie poczucie własnej sprawczości (semestry 1-6)</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9AE988"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K_U26</w:t>
            </w:r>
          </w:p>
        </w:tc>
      </w:tr>
      <w:tr w:rsidR="0054021F" w:rsidRPr="005E2635" w14:paraId="44E3B529" w14:textId="77777777" w:rsidTr="006C5971">
        <w:trPr>
          <w:trHeight w:val="300"/>
        </w:trPr>
        <w:tc>
          <w:tcPr>
            <w:tcW w:w="9322"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BC17A4"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lang w:val="pl-PL"/>
              </w:rPr>
              <w:t xml:space="preserve">KOMPETENCJE SPOŁECZNE: </w:t>
            </w:r>
            <w:r w:rsidRPr="009F0624">
              <w:rPr>
                <w:rFonts w:ascii="Cambria" w:eastAsia="Cambria" w:hAnsi="Cambria" w:cs="Cambria"/>
                <w:b/>
                <w:lang w:val="pl-PL"/>
              </w:rPr>
              <w:t>absolwent jest gotów do</w:t>
            </w:r>
          </w:p>
        </w:tc>
      </w:tr>
      <w:tr w:rsidR="0054021F" w:rsidRPr="009F0624" w14:paraId="2755C53A"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A9C3C7"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K_01</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01C899FD"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krytycznej oceny posiadanej wiedzy i odbieranych treści (semestry 1.-6.)</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07C8399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K_K01</w:t>
            </w:r>
          </w:p>
        </w:tc>
      </w:tr>
      <w:tr w:rsidR="0054021F" w:rsidRPr="009F0624" w14:paraId="33009837"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7C001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571" w:type="dxa"/>
            <w:tcBorders>
              <w:top w:val="nil"/>
              <w:left w:val="single" w:sz="8" w:space="0" w:color="auto"/>
              <w:bottom w:val="single" w:sz="8" w:space="0" w:color="auto"/>
              <w:right w:val="single" w:sz="8" w:space="0" w:color="auto"/>
            </w:tcBorders>
            <w:tcMar>
              <w:left w:w="108" w:type="dxa"/>
              <w:right w:w="108" w:type="dxa"/>
            </w:tcMar>
          </w:tcPr>
          <w:p w14:paraId="501CBF5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uznawania znaczenia wiedzy w rozwiązywaniu problemów poznawczych i praktycznych, w tym przy rozwijaniu kompetencji językowej w zakresie rozumienia słuchanych tekstów i formułowania wypowiedzi ustnych</w:t>
            </w:r>
          </w:p>
          <w:p w14:paraId="79E49520"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 (semestry 1.-6.) </w:t>
            </w:r>
          </w:p>
        </w:tc>
        <w:tc>
          <w:tcPr>
            <w:tcW w:w="1701" w:type="dxa"/>
            <w:tcBorders>
              <w:top w:val="nil"/>
              <w:left w:val="single" w:sz="8" w:space="0" w:color="auto"/>
              <w:bottom w:val="single" w:sz="8" w:space="0" w:color="auto"/>
              <w:right w:val="single" w:sz="8" w:space="0" w:color="auto"/>
            </w:tcBorders>
            <w:tcMar>
              <w:left w:w="108" w:type="dxa"/>
              <w:right w:w="108" w:type="dxa"/>
            </w:tcMar>
            <w:vAlign w:val="center"/>
          </w:tcPr>
          <w:p w14:paraId="5139D72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K_K02</w:t>
            </w:r>
          </w:p>
        </w:tc>
      </w:tr>
      <w:tr w:rsidR="0054021F" w:rsidRPr="009F0624" w14:paraId="37D00C0C"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DC38AB"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K_03</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376C4EB"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wykazania bezstronności w podejściu do różnorodności językowej; otwartości na odmienność kulturową; akceptowania zmiany językowej jako naturalnego procesu w rozwoju języka (semestry 1.-6.)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6D728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K_K07</w:t>
            </w:r>
          </w:p>
        </w:tc>
      </w:tr>
      <w:tr w:rsidR="0054021F" w:rsidRPr="009F0624" w14:paraId="71B8CE64" w14:textId="77777777" w:rsidTr="006C5971">
        <w:trPr>
          <w:trHeight w:val="300"/>
        </w:trPr>
        <w:tc>
          <w:tcPr>
            <w:tcW w:w="105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6B02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K_04</w:t>
            </w:r>
          </w:p>
        </w:tc>
        <w:tc>
          <w:tcPr>
            <w:tcW w:w="6571" w:type="dxa"/>
            <w:tcBorders>
              <w:top w:val="single" w:sz="8" w:space="0" w:color="auto"/>
              <w:left w:val="single" w:sz="8" w:space="0" w:color="auto"/>
              <w:bottom w:val="single" w:sz="8" w:space="0" w:color="auto"/>
              <w:right w:val="single" w:sz="8" w:space="0" w:color="auto"/>
            </w:tcBorders>
            <w:tcMar>
              <w:left w:w="108" w:type="dxa"/>
              <w:right w:w="108" w:type="dxa"/>
            </w:tcMar>
          </w:tcPr>
          <w:p w14:paraId="7B3D5053"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spacing w:val="-4"/>
                <w:lang w:val="pl-PL"/>
              </w:rPr>
              <w:t>wykorzystania umiejętności komunikacyjnych, interpersonalnych</w:t>
            </w:r>
            <w:r w:rsidRPr="009F0624">
              <w:rPr>
                <w:rFonts w:ascii="Cambria" w:eastAsia="Cambria" w:hAnsi="Cambria" w:cs="Cambria"/>
                <w:lang w:val="pl-PL"/>
              </w:rPr>
              <w:t xml:space="preserve"> i interkulturowych (również w pracy w sektorze oświaty/ branży tłumaczeniowej), dostosowując styl wypowiedzi ustnej do zamierzonego celu i odbiorcy tekstu (semestry 1.-6.)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3F8406"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K_K10</w:t>
            </w:r>
          </w:p>
        </w:tc>
      </w:tr>
    </w:tbl>
    <w:p w14:paraId="06510F43" w14:textId="77777777" w:rsidR="0054021F" w:rsidRDefault="0054021F" w:rsidP="00C74EEA">
      <w:pPr>
        <w:spacing w:before="120" w:after="120"/>
        <w:rPr>
          <w:rFonts w:ascii="Cambria" w:eastAsia="Cambria" w:hAnsi="Cambria" w:cs="Cambria"/>
          <w:b/>
          <w:bCs/>
          <w:sz w:val="8"/>
          <w:szCs w:val="8"/>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r w:rsidRPr="009F0624">
        <w:rPr>
          <w:rFonts w:ascii="Cambria" w:eastAsia="Cambria" w:hAnsi="Cambria" w:cs="Cambria"/>
          <w:b/>
          <w:bCs/>
          <w:sz w:val="8"/>
          <w:szCs w:val="8"/>
          <w:lang w:val="pl-PL"/>
        </w:rPr>
        <w:t xml:space="preserve"> </w:t>
      </w:r>
    </w:p>
    <w:tbl>
      <w:tblPr>
        <w:tblStyle w:val="Tabela-Siatka111"/>
        <w:tblW w:w="9346" w:type="dxa"/>
        <w:tblLayout w:type="fixed"/>
        <w:tblLook w:val="06A0" w:firstRow="1" w:lastRow="0" w:firstColumn="1" w:lastColumn="0" w:noHBand="1" w:noVBand="1"/>
      </w:tblPr>
      <w:tblGrid>
        <w:gridCol w:w="601"/>
        <w:gridCol w:w="5910"/>
        <w:gridCol w:w="1276"/>
        <w:gridCol w:w="1559"/>
      </w:tblGrid>
      <w:tr w:rsidR="005E2635" w:rsidRPr="009F0624" w14:paraId="4A23AD0D" w14:textId="77777777" w:rsidTr="00C74EEA">
        <w:trPr>
          <w:trHeight w:val="345"/>
        </w:trPr>
        <w:tc>
          <w:tcPr>
            <w:tcW w:w="601" w:type="dxa"/>
            <w:vMerge w:val="restart"/>
          </w:tcPr>
          <w:p w14:paraId="7B316771"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Lp.</w:t>
            </w:r>
          </w:p>
        </w:tc>
        <w:tc>
          <w:tcPr>
            <w:tcW w:w="5910" w:type="dxa"/>
            <w:vMerge w:val="restart"/>
          </w:tcPr>
          <w:p w14:paraId="315A58C2"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Treści ćwiczeń</w:t>
            </w:r>
          </w:p>
        </w:tc>
        <w:tc>
          <w:tcPr>
            <w:tcW w:w="2835" w:type="dxa"/>
            <w:gridSpan w:val="2"/>
          </w:tcPr>
          <w:p w14:paraId="720BCF7C" w14:textId="77777777" w:rsidR="005E2635" w:rsidRPr="009F0624" w:rsidRDefault="005E2635" w:rsidP="00C74EEA">
            <w:pPr>
              <w:spacing w:before="20" w:after="20" w:line="257" w:lineRule="auto"/>
              <w:jc w:val="center"/>
              <w:rPr>
                <w:rFonts w:ascii="Cambria" w:hAnsi="Cambria"/>
              </w:rPr>
            </w:pPr>
            <w:r w:rsidRPr="009F0624">
              <w:rPr>
                <w:rFonts w:ascii="Cambria" w:eastAsia="Cambria" w:hAnsi="Cambria" w:cs="Cambria"/>
                <w:b/>
                <w:bCs/>
                <w:sz w:val="16"/>
                <w:szCs w:val="16"/>
              </w:rPr>
              <w:t>Liczba godzin na studiach</w:t>
            </w:r>
          </w:p>
        </w:tc>
      </w:tr>
      <w:tr w:rsidR="005E2635" w14:paraId="7A0A7937" w14:textId="77777777" w:rsidTr="00C74EEA">
        <w:trPr>
          <w:trHeight w:val="195"/>
        </w:trPr>
        <w:tc>
          <w:tcPr>
            <w:tcW w:w="601" w:type="dxa"/>
            <w:vMerge/>
          </w:tcPr>
          <w:p w14:paraId="55B29FDE" w14:textId="77777777" w:rsidR="005E2635" w:rsidRPr="009F0624" w:rsidRDefault="005E2635" w:rsidP="00C74EEA">
            <w:pPr>
              <w:rPr>
                <w:rFonts w:ascii="Cambria" w:hAnsi="Cambria"/>
              </w:rPr>
            </w:pPr>
          </w:p>
        </w:tc>
        <w:tc>
          <w:tcPr>
            <w:tcW w:w="5910" w:type="dxa"/>
            <w:vMerge/>
          </w:tcPr>
          <w:p w14:paraId="40ABE0D0" w14:textId="77777777" w:rsidR="005E2635" w:rsidRPr="009F0624" w:rsidRDefault="005E2635" w:rsidP="00C74EEA">
            <w:pPr>
              <w:rPr>
                <w:rFonts w:ascii="Cambria" w:hAnsi="Cambria"/>
              </w:rPr>
            </w:pPr>
          </w:p>
        </w:tc>
        <w:tc>
          <w:tcPr>
            <w:tcW w:w="1276" w:type="dxa"/>
          </w:tcPr>
          <w:p w14:paraId="1CDC6B40" w14:textId="77777777" w:rsidR="005E2635" w:rsidRPr="009F0624" w:rsidRDefault="005E2635" w:rsidP="00C74EEA">
            <w:pPr>
              <w:spacing w:before="20" w:after="20" w:line="257" w:lineRule="auto"/>
              <w:jc w:val="center"/>
              <w:rPr>
                <w:rFonts w:ascii="Cambria" w:hAnsi="Cambria"/>
              </w:rPr>
            </w:pPr>
            <w:r w:rsidRPr="009F0624">
              <w:rPr>
                <w:rFonts w:ascii="Cambria" w:eastAsia="Cambria" w:hAnsi="Cambria" w:cs="Cambria"/>
                <w:b/>
                <w:bCs/>
                <w:sz w:val="16"/>
                <w:szCs w:val="16"/>
              </w:rPr>
              <w:t>stacjonarnych</w:t>
            </w:r>
          </w:p>
        </w:tc>
        <w:tc>
          <w:tcPr>
            <w:tcW w:w="1559" w:type="dxa"/>
          </w:tcPr>
          <w:p w14:paraId="4F0B2800" w14:textId="77777777" w:rsidR="005E2635" w:rsidRPr="009F0624" w:rsidRDefault="005E2635" w:rsidP="00C74EEA">
            <w:pPr>
              <w:spacing w:before="20" w:after="20" w:line="257" w:lineRule="auto"/>
              <w:jc w:val="center"/>
              <w:rPr>
                <w:rFonts w:ascii="Cambria" w:hAnsi="Cambria"/>
              </w:rPr>
            </w:pPr>
            <w:r w:rsidRPr="009F0624">
              <w:rPr>
                <w:rFonts w:ascii="Cambria" w:eastAsia="Cambria" w:hAnsi="Cambria" w:cs="Cambria"/>
                <w:b/>
                <w:bCs/>
                <w:sz w:val="16"/>
                <w:szCs w:val="16"/>
              </w:rPr>
              <w:t>niestacjonarnych</w:t>
            </w:r>
          </w:p>
        </w:tc>
      </w:tr>
      <w:tr w:rsidR="005E2635" w:rsidRPr="00522E53" w14:paraId="2F21DF01" w14:textId="77777777" w:rsidTr="00C74EEA">
        <w:trPr>
          <w:trHeight w:val="225"/>
        </w:trPr>
        <w:tc>
          <w:tcPr>
            <w:tcW w:w="601" w:type="dxa"/>
          </w:tcPr>
          <w:p w14:paraId="7ED91E6D"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6A7127B8"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Rozwój sprawności „słuchanie i mówienie” obejmuje:</w:t>
            </w:r>
          </w:p>
          <w:p w14:paraId="120D9BE2"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ćwiczenia i zadania wspierające rozwój kompetencji językowych w zakresie rozumienia tekstów słuchanych i formułowania wypowiedzi ustnych będą realizowane w następujących formach: prezentacja materiałów dźwiękowych, dialog, odgrywanie ról, wywiad, dyskusja, krótkie wypowiedzi o charakterze monologu, w tym: streszczenie wysłuchanego tekstu, wyrażenie opinii i jej uzasadnienie, relacja, opis i interpretacja, wygłoszenie krótkiego referatu w oparciu o wysłuchany tekst.</w:t>
            </w:r>
          </w:p>
        </w:tc>
      </w:tr>
      <w:tr w:rsidR="005E2635" w:rsidRPr="009F0624" w14:paraId="7E03AA3B" w14:textId="77777777" w:rsidTr="00C74EEA">
        <w:trPr>
          <w:trHeight w:val="225"/>
        </w:trPr>
        <w:tc>
          <w:tcPr>
            <w:tcW w:w="601" w:type="dxa"/>
          </w:tcPr>
          <w:p w14:paraId="4175022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40E0756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 xml:space="preserve">SEMESTR 1 </w:t>
            </w:r>
          </w:p>
        </w:tc>
      </w:tr>
      <w:tr w:rsidR="005E2635" w:rsidRPr="009F0624" w14:paraId="77E315E5" w14:textId="77777777" w:rsidTr="00C74EEA">
        <w:trPr>
          <w:trHeight w:val="658"/>
        </w:trPr>
        <w:tc>
          <w:tcPr>
            <w:tcW w:w="601" w:type="dxa"/>
          </w:tcPr>
          <w:p w14:paraId="6DA688C6" w14:textId="77777777" w:rsidR="005E2635" w:rsidRDefault="005E2635" w:rsidP="00C74EEA">
            <w:pPr>
              <w:spacing w:before="20" w:after="20" w:line="257" w:lineRule="auto"/>
              <w:rPr>
                <w:rFonts w:ascii="Cambria" w:eastAsia="Cambria" w:hAnsi="Cambria" w:cs="Cambria"/>
              </w:rPr>
            </w:pPr>
          </w:p>
          <w:p w14:paraId="28DA112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w:t>
            </w:r>
          </w:p>
        </w:tc>
        <w:tc>
          <w:tcPr>
            <w:tcW w:w="5910" w:type="dxa"/>
          </w:tcPr>
          <w:p w14:paraId="50D0334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Family and </w:t>
            </w:r>
            <w:proofErr w:type="spellStart"/>
            <w:r w:rsidRPr="009F0624">
              <w:rPr>
                <w:rFonts w:ascii="Cambria" w:eastAsia="Cambria" w:hAnsi="Cambria" w:cs="Cambria"/>
              </w:rPr>
              <w:t>extended</w:t>
            </w:r>
            <w:proofErr w:type="spellEnd"/>
            <w:r w:rsidRPr="009F0624">
              <w:rPr>
                <w:rFonts w:ascii="Cambria" w:eastAsia="Cambria" w:hAnsi="Cambria" w:cs="Cambria"/>
              </w:rPr>
              <w:t xml:space="preserve"> family</w:t>
            </w:r>
          </w:p>
        </w:tc>
        <w:tc>
          <w:tcPr>
            <w:tcW w:w="1276" w:type="dxa"/>
          </w:tcPr>
          <w:p w14:paraId="5E4BC9D0"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1C8A120C"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26DB5C01" w14:textId="77777777" w:rsidTr="00C74EEA">
        <w:trPr>
          <w:trHeight w:val="57"/>
        </w:trPr>
        <w:tc>
          <w:tcPr>
            <w:tcW w:w="601" w:type="dxa"/>
          </w:tcPr>
          <w:p w14:paraId="5DCBF39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C2</w:t>
            </w:r>
          </w:p>
        </w:tc>
        <w:tc>
          <w:tcPr>
            <w:tcW w:w="5910" w:type="dxa"/>
          </w:tcPr>
          <w:p w14:paraId="744CDC5E"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Holidays</w:t>
            </w:r>
            <w:proofErr w:type="spellEnd"/>
            <w:r w:rsidRPr="009F0624">
              <w:rPr>
                <w:rFonts w:ascii="Cambria" w:eastAsia="Cambria" w:hAnsi="Cambria" w:cs="Cambria"/>
              </w:rPr>
              <w:t xml:space="preserve">, </w:t>
            </w:r>
            <w:proofErr w:type="spellStart"/>
            <w:r w:rsidRPr="009F0624">
              <w:rPr>
                <w:rFonts w:ascii="Cambria" w:eastAsia="Cambria" w:hAnsi="Cambria" w:cs="Cambria"/>
              </w:rPr>
              <w:t>festivities</w:t>
            </w:r>
            <w:proofErr w:type="spellEnd"/>
            <w:r w:rsidRPr="009F0624">
              <w:rPr>
                <w:rFonts w:ascii="Cambria" w:eastAsia="Cambria" w:hAnsi="Cambria" w:cs="Cambria"/>
              </w:rPr>
              <w:t xml:space="preserve">, </w:t>
            </w:r>
            <w:proofErr w:type="spellStart"/>
            <w:r w:rsidRPr="009F0624">
              <w:rPr>
                <w:rFonts w:ascii="Cambria" w:eastAsia="Cambria" w:hAnsi="Cambria" w:cs="Cambria"/>
              </w:rPr>
              <w:t>leisure</w:t>
            </w:r>
            <w:proofErr w:type="spellEnd"/>
          </w:p>
        </w:tc>
        <w:tc>
          <w:tcPr>
            <w:tcW w:w="1276" w:type="dxa"/>
          </w:tcPr>
          <w:p w14:paraId="43AEED4C" w14:textId="77777777" w:rsidR="005E2635" w:rsidRPr="009F0624" w:rsidRDefault="005E2635" w:rsidP="00C74EEA">
            <w:pPr>
              <w:spacing w:before="20" w:after="20" w:line="257" w:lineRule="auto"/>
              <w:jc w:val="center"/>
              <w:rPr>
                <w:rFonts w:ascii="Cambria" w:hAnsi="Cambria"/>
              </w:rPr>
            </w:pPr>
            <w:r>
              <w:rPr>
                <w:rFonts w:ascii="Cambria" w:eastAsia="Cambria" w:hAnsi="Cambria" w:cs="Cambria"/>
              </w:rPr>
              <w:t>5</w:t>
            </w:r>
          </w:p>
        </w:tc>
        <w:tc>
          <w:tcPr>
            <w:tcW w:w="1559" w:type="dxa"/>
          </w:tcPr>
          <w:p w14:paraId="28D24CDC"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11FCB594" w14:textId="77777777" w:rsidTr="00C74EEA">
        <w:trPr>
          <w:trHeight w:val="345"/>
        </w:trPr>
        <w:tc>
          <w:tcPr>
            <w:tcW w:w="601" w:type="dxa"/>
          </w:tcPr>
          <w:p w14:paraId="48656229"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lastRenderedPageBreak/>
              <w:t>C3</w:t>
            </w:r>
          </w:p>
        </w:tc>
        <w:tc>
          <w:tcPr>
            <w:tcW w:w="5910" w:type="dxa"/>
          </w:tcPr>
          <w:p w14:paraId="7473A9E4"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School, </w:t>
            </w:r>
            <w:proofErr w:type="spellStart"/>
            <w:r w:rsidRPr="009F0624">
              <w:rPr>
                <w:rFonts w:ascii="Cambria" w:eastAsia="Cambria" w:hAnsi="Cambria" w:cs="Cambria"/>
              </w:rPr>
              <w:t>education</w:t>
            </w:r>
            <w:proofErr w:type="spellEnd"/>
            <w:r w:rsidRPr="009F0624">
              <w:rPr>
                <w:rFonts w:ascii="Cambria" w:eastAsia="Cambria" w:hAnsi="Cambria" w:cs="Cambria"/>
              </w:rPr>
              <w:t>, learning</w:t>
            </w:r>
          </w:p>
        </w:tc>
        <w:tc>
          <w:tcPr>
            <w:tcW w:w="1276" w:type="dxa"/>
          </w:tcPr>
          <w:p w14:paraId="1449785B"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619AFD85" w14:textId="77777777" w:rsidR="005E2635" w:rsidRPr="009F0624" w:rsidRDefault="005E2635" w:rsidP="00C74EEA">
            <w:pPr>
              <w:jc w:val="center"/>
              <w:rPr>
                <w:rFonts w:ascii="Cambria" w:hAnsi="Cambria"/>
              </w:rPr>
            </w:pPr>
            <w:r>
              <w:rPr>
                <w:rFonts w:ascii="Cambria" w:hAnsi="Cambria"/>
              </w:rPr>
              <w:t>3</w:t>
            </w:r>
          </w:p>
        </w:tc>
      </w:tr>
      <w:tr w:rsidR="005E2635" w14:paraId="5726C284" w14:textId="77777777" w:rsidTr="00C74EEA">
        <w:trPr>
          <w:trHeight w:val="345"/>
        </w:trPr>
        <w:tc>
          <w:tcPr>
            <w:tcW w:w="601" w:type="dxa"/>
          </w:tcPr>
          <w:p w14:paraId="26CEB59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C4</w:t>
            </w:r>
          </w:p>
        </w:tc>
        <w:tc>
          <w:tcPr>
            <w:tcW w:w="5910" w:type="dxa"/>
          </w:tcPr>
          <w:p w14:paraId="631894D4" w14:textId="77777777" w:rsidR="005E2635" w:rsidRPr="009F0624" w:rsidRDefault="005E2635" w:rsidP="00C74EEA">
            <w:pPr>
              <w:spacing w:before="120" w:after="120"/>
              <w:rPr>
                <w:rFonts w:ascii="Cambria" w:hAnsi="Cambria"/>
              </w:rPr>
            </w:pPr>
            <w:r w:rsidRPr="009F0624">
              <w:rPr>
                <w:rFonts w:ascii="Cambria" w:eastAsia="Cambria" w:hAnsi="Cambria" w:cs="Cambria"/>
              </w:rPr>
              <w:t xml:space="preserve">Professional life, </w:t>
            </w:r>
            <w:proofErr w:type="spellStart"/>
            <w:r w:rsidRPr="009F0624">
              <w:rPr>
                <w:rFonts w:ascii="Cambria" w:eastAsia="Cambria" w:hAnsi="Cambria" w:cs="Cambria"/>
              </w:rPr>
              <w:t>work</w:t>
            </w:r>
            <w:proofErr w:type="spellEnd"/>
          </w:p>
        </w:tc>
        <w:tc>
          <w:tcPr>
            <w:tcW w:w="1276" w:type="dxa"/>
          </w:tcPr>
          <w:p w14:paraId="41126D58" w14:textId="77777777" w:rsidR="005E2635" w:rsidRPr="009F0624" w:rsidRDefault="005E2635" w:rsidP="00C74EEA">
            <w:pPr>
              <w:jc w:val="center"/>
              <w:rPr>
                <w:rFonts w:ascii="Cambria" w:hAnsi="Cambria"/>
              </w:rPr>
            </w:pPr>
            <w:r>
              <w:rPr>
                <w:rFonts w:ascii="Cambria" w:hAnsi="Cambria"/>
              </w:rPr>
              <w:t>5</w:t>
            </w:r>
          </w:p>
        </w:tc>
        <w:tc>
          <w:tcPr>
            <w:tcW w:w="1559" w:type="dxa"/>
          </w:tcPr>
          <w:p w14:paraId="7AF9AB1F" w14:textId="77777777" w:rsidR="005E2635" w:rsidRPr="009F0624" w:rsidRDefault="005E2635" w:rsidP="00C74EEA">
            <w:pPr>
              <w:jc w:val="center"/>
              <w:rPr>
                <w:rFonts w:ascii="Cambria" w:hAnsi="Cambria"/>
              </w:rPr>
            </w:pPr>
            <w:r>
              <w:rPr>
                <w:rFonts w:ascii="Cambria" w:hAnsi="Cambria"/>
              </w:rPr>
              <w:t>3</w:t>
            </w:r>
          </w:p>
        </w:tc>
      </w:tr>
      <w:tr w:rsidR="005E2635" w14:paraId="70A7471F" w14:textId="77777777" w:rsidTr="00C74EEA">
        <w:trPr>
          <w:trHeight w:val="345"/>
        </w:trPr>
        <w:tc>
          <w:tcPr>
            <w:tcW w:w="601" w:type="dxa"/>
          </w:tcPr>
          <w:p w14:paraId="05011E58"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C5</w:t>
            </w:r>
          </w:p>
        </w:tc>
        <w:tc>
          <w:tcPr>
            <w:tcW w:w="5910" w:type="dxa"/>
          </w:tcPr>
          <w:p w14:paraId="16F5C806"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Accommodation</w:t>
            </w:r>
            <w:proofErr w:type="spellEnd"/>
          </w:p>
        </w:tc>
        <w:tc>
          <w:tcPr>
            <w:tcW w:w="1276" w:type="dxa"/>
          </w:tcPr>
          <w:p w14:paraId="6E074E8A" w14:textId="77777777" w:rsidR="005E2635" w:rsidRPr="009F0624" w:rsidRDefault="005E2635" w:rsidP="00C74EEA">
            <w:pPr>
              <w:jc w:val="center"/>
              <w:rPr>
                <w:rFonts w:ascii="Cambria" w:hAnsi="Cambria"/>
              </w:rPr>
            </w:pPr>
            <w:r>
              <w:rPr>
                <w:rFonts w:ascii="Cambria" w:hAnsi="Cambria"/>
              </w:rPr>
              <w:t>5</w:t>
            </w:r>
          </w:p>
        </w:tc>
        <w:tc>
          <w:tcPr>
            <w:tcW w:w="1559" w:type="dxa"/>
          </w:tcPr>
          <w:p w14:paraId="295D0576" w14:textId="77777777" w:rsidR="005E2635" w:rsidRPr="009F0624" w:rsidRDefault="005E2635" w:rsidP="00C74EEA">
            <w:pPr>
              <w:jc w:val="center"/>
              <w:rPr>
                <w:rFonts w:ascii="Cambria" w:hAnsi="Cambria"/>
              </w:rPr>
            </w:pPr>
            <w:r>
              <w:rPr>
                <w:rFonts w:ascii="Cambria" w:hAnsi="Cambria"/>
              </w:rPr>
              <w:t>3</w:t>
            </w:r>
          </w:p>
        </w:tc>
      </w:tr>
      <w:tr w:rsidR="005E2635" w14:paraId="5FBE7CEC" w14:textId="77777777" w:rsidTr="00C74EEA">
        <w:trPr>
          <w:trHeight w:val="345"/>
        </w:trPr>
        <w:tc>
          <w:tcPr>
            <w:tcW w:w="601" w:type="dxa"/>
          </w:tcPr>
          <w:p w14:paraId="5C60667F"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C6</w:t>
            </w:r>
          </w:p>
        </w:tc>
        <w:tc>
          <w:tcPr>
            <w:tcW w:w="5910" w:type="dxa"/>
          </w:tcPr>
          <w:p w14:paraId="79490840" w14:textId="77777777" w:rsidR="005E2635" w:rsidRPr="005E2635" w:rsidRDefault="005E2635" w:rsidP="00C74EEA">
            <w:pPr>
              <w:spacing w:before="20" w:after="20" w:line="257" w:lineRule="auto"/>
              <w:rPr>
                <w:rFonts w:ascii="Cambria" w:hAnsi="Cambria"/>
                <w:lang w:val="en-GB"/>
              </w:rPr>
            </w:pPr>
            <w:r w:rsidRPr="005E2635">
              <w:rPr>
                <w:rFonts w:ascii="Cambria" w:eastAsia="Cambria" w:hAnsi="Cambria" w:cs="Cambria"/>
                <w:lang w:val="en-GB"/>
              </w:rPr>
              <w:t>Old and young - interpersonal relations</w:t>
            </w:r>
          </w:p>
        </w:tc>
        <w:tc>
          <w:tcPr>
            <w:tcW w:w="1276" w:type="dxa"/>
          </w:tcPr>
          <w:p w14:paraId="01CE7198" w14:textId="77777777" w:rsidR="005E2635" w:rsidRPr="009F0624" w:rsidRDefault="005E2635" w:rsidP="00C74EEA">
            <w:pPr>
              <w:jc w:val="center"/>
              <w:rPr>
                <w:rFonts w:ascii="Cambria" w:hAnsi="Cambria"/>
              </w:rPr>
            </w:pPr>
            <w:r>
              <w:rPr>
                <w:rFonts w:ascii="Cambria" w:hAnsi="Cambria"/>
              </w:rPr>
              <w:t>5</w:t>
            </w:r>
          </w:p>
        </w:tc>
        <w:tc>
          <w:tcPr>
            <w:tcW w:w="1559" w:type="dxa"/>
          </w:tcPr>
          <w:p w14:paraId="67E88EE3" w14:textId="77777777" w:rsidR="005E2635" w:rsidRPr="009F0624" w:rsidRDefault="005E2635" w:rsidP="00C74EEA">
            <w:pPr>
              <w:jc w:val="center"/>
              <w:rPr>
                <w:rFonts w:ascii="Cambria" w:hAnsi="Cambria"/>
              </w:rPr>
            </w:pPr>
            <w:r>
              <w:rPr>
                <w:rFonts w:ascii="Cambria" w:hAnsi="Cambria"/>
              </w:rPr>
              <w:t>3</w:t>
            </w:r>
          </w:p>
        </w:tc>
      </w:tr>
      <w:tr w:rsidR="005E2635" w:rsidRPr="009F0624" w14:paraId="3DC574E0" w14:textId="77777777" w:rsidTr="00C74EEA">
        <w:trPr>
          <w:trHeight w:val="345"/>
        </w:trPr>
        <w:tc>
          <w:tcPr>
            <w:tcW w:w="601" w:type="dxa"/>
          </w:tcPr>
          <w:p w14:paraId="29CB4E24"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77817DD6"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SEMESTR 2</w:t>
            </w:r>
          </w:p>
        </w:tc>
      </w:tr>
      <w:tr w:rsidR="005E2635" w:rsidRPr="009F0624" w14:paraId="3ADB025C" w14:textId="77777777" w:rsidTr="00C74EEA">
        <w:trPr>
          <w:trHeight w:val="345"/>
        </w:trPr>
        <w:tc>
          <w:tcPr>
            <w:tcW w:w="601" w:type="dxa"/>
          </w:tcPr>
          <w:p w14:paraId="5B219236"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C7</w:t>
            </w:r>
          </w:p>
        </w:tc>
        <w:tc>
          <w:tcPr>
            <w:tcW w:w="5910" w:type="dxa"/>
          </w:tcPr>
          <w:p w14:paraId="31F2FD7B"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Division</w:t>
            </w:r>
            <w:proofErr w:type="spellEnd"/>
            <w:r w:rsidRPr="009F0624">
              <w:rPr>
                <w:rFonts w:ascii="Cambria" w:eastAsia="Cambria" w:hAnsi="Cambria" w:cs="Cambria"/>
              </w:rPr>
              <w:t xml:space="preserve"> of </w:t>
            </w:r>
            <w:proofErr w:type="spellStart"/>
            <w:r w:rsidRPr="009F0624">
              <w:rPr>
                <w:rFonts w:ascii="Cambria" w:eastAsia="Cambria" w:hAnsi="Cambria" w:cs="Cambria"/>
              </w:rPr>
              <w:t>roles</w:t>
            </w:r>
            <w:proofErr w:type="spellEnd"/>
          </w:p>
        </w:tc>
        <w:tc>
          <w:tcPr>
            <w:tcW w:w="1276" w:type="dxa"/>
          </w:tcPr>
          <w:p w14:paraId="51F325AF"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77F987C8" w14:textId="77777777" w:rsidR="005E2635" w:rsidRPr="009F0624" w:rsidRDefault="005E2635" w:rsidP="00C74EEA">
            <w:pPr>
              <w:spacing w:before="20" w:after="20" w:line="257" w:lineRule="auto"/>
              <w:jc w:val="center"/>
              <w:rPr>
                <w:rFonts w:ascii="Cambria" w:hAnsi="Cambria"/>
              </w:rPr>
            </w:pPr>
            <w:r>
              <w:rPr>
                <w:rFonts w:ascii="Cambria" w:hAnsi="Cambria"/>
              </w:rPr>
              <w:t>2</w:t>
            </w:r>
          </w:p>
        </w:tc>
      </w:tr>
      <w:tr w:rsidR="005E2635" w14:paraId="67AC88B2" w14:textId="77777777" w:rsidTr="00C74EEA">
        <w:trPr>
          <w:trHeight w:val="345"/>
        </w:trPr>
        <w:tc>
          <w:tcPr>
            <w:tcW w:w="601" w:type="dxa"/>
          </w:tcPr>
          <w:p w14:paraId="7EF6634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C8</w:t>
            </w:r>
          </w:p>
        </w:tc>
        <w:tc>
          <w:tcPr>
            <w:tcW w:w="5910" w:type="dxa"/>
          </w:tcPr>
          <w:p w14:paraId="4D4A9AAA"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Healthy</w:t>
            </w:r>
            <w:proofErr w:type="spellEnd"/>
            <w:r w:rsidRPr="009F0624">
              <w:rPr>
                <w:rFonts w:ascii="Cambria" w:eastAsia="Cambria" w:hAnsi="Cambria" w:cs="Cambria"/>
              </w:rPr>
              <w:t xml:space="preserve"> </w:t>
            </w:r>
            <w:proofErr w:type="spellStart"/>
            <w:r w:rsidRPr="009F0624">
              <w:rPr>
                <w:rFonts w:ascii="Cambria" w:eastAsia="Cambria" w:hAnsi="Cambria" w:cs="Cambria"/>
              </w:rPr>
              <w:t>lifestyle</w:t>
            </w:r>
            <w:proofErr w:type="spellEnd"/>
          </w:p>
        </w:tc>
        <w:tc>
          <w:tcPr>
            <w:tcW w:w="1276" w:type="dxa"/>
          </w:tcPr>
          <w:p w14:paraId="421C54E2"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53F135DF"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1DB9E646" w14:textId="77777777" w:rsidTr="00C74EEA">
        <w:trPr>
          <w:trHeight w:val="345"/>
        </w:trPr>
        <w:tc>
          <w:tcPr>
            <w:tcW w:w="601" w:type="dxa"/>
          </w:tcPr>
          <w:p w14:paraId="610508F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C9</w:t>
            </w:r>
          </w:p>
        </w:tc>
        <w:tc>
          <w:tcPr>
            <w:tcW w:w="5910" w:type="dxa"/>
          </w:tcPr>
          <w:p w14:paraId="19354EE3"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Consumption</w:t>
            </w:r>
            <w:proofErr w:type="spellEnd"/>
            <w:r w:rsidRPr="009F0624">
              <w:rPr>
                <w:rFonts w:ascii="Cambria" w:eastAsia="Cambria" w:hAnsi="Cambria" w:cs="Cambria"/>
              </w:rPr>
              <w:t xml:space="preserve"> - </w:t>
            </w:r>
            <w:proofErr w:type="spellStart"/>
            <w:r w:rsidRPr="009F0624">
              <w:rPr>
                <w:rFonts w:ascii="Cambria" w:eastAsia="Cambria" w:hAnsi="Cambria" w:cs="Cambria"/>
              </w:rPr>
              <w:t>purchases</w:t>
            </w:r>
            <w:proofErr w:type="spellEnd"/>
            <w:r w:rsidRPr="009F0624">
              <w:rPr>
                <w:rFonts w:ascii="Cambria" w:eastAsia="Cambria" w:hAnsi="Cambria" w:cs="Cambria"/>
              </w:rPr>
              <w:t xml:space="preserve">, </w:t>
            </w:r>
            <w:proofErr w:type="spellStart"/>
            <w:r w:rsidRPr="009F0624">
              <w:rPr>
                <w:rFonts w:ascii="Cambria" w:eastAsia="Cambria" w:hAnsi="Cambria" w:cs="Cambria"/>
              </w:rPr>
              <w:t>complaints</w:t>
            </w:r>
            <w:proofErr w:type="spellEnd"/>
          </w:p>
        </w:tc>
        <w:tc>
          <w:tcPr>
            <w:tcW w:w="1276" w:type="dxa"/>
          </w:tcPr>
          <w:p w14:paraId="2D201091" w14:textId="77777777" w:rsidR="005E2635" w:rsidRPr="009F0624" w:rsidRDefault="005E2635" w:rsidP="00C74EEA">
            <w:pPr>
              <w:spacing w:before="20" w:after="20" w:line="257" w:lineRule="auto"/>
              <w:jc w:val="center"/>
              <w:rPr>
                <w:rFonts w:ascii="Cambria" w:hAnsi="Cambria"/>
              </w:rPr>
            </w:pPr>
            <w:r>
              <w:rPr>
                <w:rFonts w:ascii="Cambria" w:hAnsi="Cambria"/>
              </w:rPr>
              <w:t>2.5</w:t>
            </w:r>
          </w:p>
        </w:tc>
        <w:tc>
          <w:tcPr>
            <w:tcW w:w="1559" w:type="dxa"/>
          </w:tcPr>
          <w:p w14:paraId="422843B2" w14:textId="77777777" w:rsidR="005E2635" w:rsidRPr="009F0624" w:rsidRDefault="005E2635" w:rsidP="00C74EEA">
            <w:pPr>
              <w:spacing w:before="20" w:after="20" w:line="257" w:lineRule="auto"/>
              <w:jc w:val="center"/>
              <w:rPr>
                <w:rFonts w:ascii="Cambria" w:hAnsi="Cambria"/>
              </w:rPr>
            </w:pPr>
            <w:r>
              <w:rPr>
                <w:rFonts w:ascii="Cambria" w:hAnsi="Cambria"/>
              </w:rPr>
              <w:t>2</w:t>
            </w:r>
          </w:p>
        </w:tc>
      </w:tr>
      <w:tr w:rsidR="005E2635" w14:paraId="23102944" w14:textId="77777777" w:rsidTr="00C74EEA">
        <w:trPr>
          <w:trHeight w:val="345"/>
        </w:trPr>
        <w:tc>
          <w:tcPr>
            <w:tcW w:w="601" w:type="dxa"/>
          </w:tcPr>
          <w:p w14:paraId="7FC3C06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C10</w:t>
            </w:r>
          </w:p>
        </w:tc>
        <w:tc>
          <w:tcPr>
            <w:tcW w:w="5910" w:type="dxa"/>
          </w:tcPr>
          <w:p w14:paraId="13B9195F"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Describing</w:t>
            </w:r>
            <w:proofErr w:type="spellEnd"/>
            <w:r w:rsidRPr="009F0624">
              <w:rPr>
                <w:rFonts w:ascii="Cambria" w:eastAsia="Cambria" w:hAnsi="Cambria" w:cs="Cambria"/>
              </w:rPr>
              <w:t xml:space="preserve"> a person</w:t>
            </w:r>
          </w:p>
        </w:tc>
        <w:tc>
          <w:tcPr>
            <w:tcW w:w="1276" w:type="dxa"/>
          </w:tcPr>
          <w:p w14:paraId="3F0EFEFE" w14:textId="77777777" w:rsidR="005E2635" w:rsidRPr="009F0624" w:rsidRDefault="005E2635" w:rsidP="00C74EEA">
            <w:pPr>
              <w:jc w:val="center"/>
              <w:rPr>
                <w:rFonts w:ascii="Cambria" w:hAnsi="Cambria"/>
              </w:rPr>
            </w:pPr>
            <w:r>
              <w:rPr>
                <w:rFonts w:ascii="Cambria" w:hAnsi="Cambria"/>
              </w:rPr>
              <w:t>5</w:t>
            </w:r>
          </w:p>
        </w:tc>
        <w:tc>
          <w:tcPr>
            <w:tcW w:w="1559" w:type="dxa"/>
          </w:tcPr>
          <w:p w14:paraId="3D5939EE" w14:textId="77777777" w:rsidR="005E2635" w:rsidRPr="009F0624" w:rsidRDefault="005E2635" w:rsidP="00C74EEA">
            <w:pPr>
              <w:jc w:val="center"/>
              <w:rPr>
                <w:rFonts w:ascii="Cambria" w:hAnsi="Cambria"/>
              </w:rPr>
            </w:pPr>
            <w:r>
              <w:rPr>
                <w:rFonts w:ascii="Cambria" w:hAnsi="Cambria"/>
              </w:rPr>
              <w:t>3</w:t>
            </w:r>
          </w:p>
        </w:tc>
      </w:tr>
      <w:tr w:rsidR="005E2635" w14:paraId="374F9F50" w14:textId="77777777" w:rsidTr="00C74EEA">
        <w:trPr>
          <w:trHeight w:val="345"/>
        </w:trPr>
        <w:tc>
          <w:tcPr>
            <w:tcW w:w="601" w:type="dxa"/>
          </w:tcPr>
          <w:p w14:paraId="3E0BEC52"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C11</w:t>
            </w:r>
          </w:p>
        </w:tc>
        <w:tc>
          <w:tcPr>
            <w:tcW w:w="5910" w:type="dxa"/>
          </w:tcPr>
          <w:p w14:paraId="6A75DEBA"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What</w:t>
            </w:r>
            <w:proofErr w:type="spellEnd"/>
            <w:r w:rsidRPr="009F0624">
              <w:rPr>
                <w:rFonts w:ascii="Cambria" w:eastAsia="Cambria" w:hAnsi="Cambria" w:cs="Cambria"/>
              </w:rPr>
              <w:t xml:space="preserve"> </w:t>
            </w:r>
            <w:proofErr w:type="spellStart"/>
            <w:r w:rsidRPr="009F0624">
              <w:rPr>
                <w:rFonts w:ascii="Cambria" w:eastAsia="Cambria" w:hAnsi="Cambria" w:cs="Cambria"/>
              </w:rPr>
              <w:t>is</w:t>
            </w:r>
            <w:proofErr w:type="spellEnd"/>
            <w:r w:rsidRPr="009F0624">
              <w:rPr>
                <w:rFonts w:ascii="Cambria" w:eastAsia="Cambria" w:hAnsi="Cambria" w:cs="Cambria"/>
              </w:rPr>
              <w:t xml:space="preserve"> </w:t>
            </w:r>
            <w:proofErr w:type="spellStart"/>
            <w:r w:rsidRPr="009F0624">
              <w:rPr>
                <w:rFonts w:ascii="Cambria" w:eastAsia="Cambria" w:hAnsi="Cambria" w:cs="Cambria"/>
              </w:rPr>
              <w:t>fashion</w:t>
            </w:r>
            <w:proofErr w:type="spellEnd"/>
            <w:r w:rsidRPr="009F0624">
              <w:rPr>
                <w:rFonts w:ascii="Cambria" w:eastAsia="Cambria" w:hAnsi="Cambria" w:cs="Cambria"/>
              </w:rPr>
              <w:t>?</w:t>
            </w:r>
          </w:p>
        </w:tc>
        <w:tc>
          <w:tcPr>
            <w:tcW w:w="1276" w:type="dxa"/>
          </w:tcPr>
          <w:p w14:paraId="46EE76B6" w14:textId="77777777" w:rsidR="005E2635" w:rsidRPr="009F0624" w:rsidRDefault="005E2635" w:rsidP="00C74EEA">
            <w:pPr>
              <w:jc w:val="center"/>
              <w:rPr>
                <w:rFonts w:ascii="Cambria" w:hAnsi="Cambria"/>
              </w:rPr>
            </w:pPr>
            <w:r>
              <w:rPr>
                <w:rFonts w:ascii="Cambria" w:hAnsi="Cambria"/>
              </w:rPr>
              <w:t>2.5</w:t>
            </w:r>
          </w:p>
        </w:tc>
        <w:tc>
          <w:tcPr>
            <w:tcW w:w="1559" w:type="dxa"/>
          </w:tcPr>
          <w:p w14:paraId="454D0899" w14:textId="77777777" w:rsidR="005E2635" w:rsidRPr="009F0624" w:rsidRDefault="005E2635" w:rsidP="00C74EEA">
            <w:pPr>
              <w:jc w:val="center"/>
              <w:rPr>
                <w:rFonts w:ascii="Cambria" w:hAnsi="Cambria"/>
              </w:rPr>
            </w:pPr>
            <w:r>
              <w:rPr>
                <w:rFonts w:ascii="Cambria" w:hAnsi="Cambria"/>
              </w:rPr>
              <w:t>2</w:t>
            </w:r>
          </w:p>
        </w:tc>
      </w:tr>
      <w:tr w:rsidR="005E2635" w14:paraId="707D5AF9" w14:textId="77777777" w:rsidTr="00C74EEA">
        <w:trPr>
          <w:trHeight w:val="345"/>
        </w:trPr>
        <w:tc>
          <w:tcPr>
            <w:tcW w:w="601" w:type="dxa"/>
          </w:tcPr>
          <w:p w14:paraId="049F8FB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C12</w:t>
            </w:r>
          </w:p>
        </w:tc>
        <w:tc>
          <w:tcPr>
            <w:tcW w:w="5910" w:type="dxa"/>
          </w:tcPr>
          <w:p w14:paraId="7859162D"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Tourism</w:t>
            </w:r>
            <w:proofErr w:type="spellEnd"/>
            <w:r w:rsidRPr="009F0624">
              <w:rPr>
                <w:rFonts w:ascii="Cambria" w:eastAsia="Cambria" w:hAnsi="Cambria" w:cs="Cambria"/>
              </w:rPr>
              <w:t xml:space="preserve"> and sport</w:t>
            </w:r>
          </w:p>
        </w:tc>
        <w:tc>
          <w:tcPr>
            <w:tcW w:w="1276" w:type="dxa"/>
          </w:tcPr>
          <w:p w14:paraId="0CB4AD1E" w14:textId="77777777" w:rsidR="005E2635" w:rsidRPr="009F0624" w:rsidRDefault="005E2635" w:rsidP="00C74EEA">
            <w:pPr>
              <w:jc w:val="center"/>
              <w:rPr>
                <w:rFonts w:ascii="Cambria" w:hAnsi="Cambria"/>
              </w:rPr>
            </w:pPr>
            <w:r>
              <w:rPr>
                <w:rFonts w:ascii="Cambria" w:hAnsi="Cambria"/>
              </w:rPr>
              <w:t>5</w:t>
            </w:r>
          </w:p>
        </w:tc>
        <w:tc>
          <w:tcPr>
            <w:tcW w:w="1559" w:type="dxa"/>
          </w:tcPr>
          <w:p w14:paraId="0A62199D" w14:textId="77777777" w:rsidR="005E2635" w:rsidRPr="009F0624" w:rsidRDefault="005E2635" w:rsidP="00C74EEA">
            <w:pPr>
              <w:jc w:val="center"/>
              <w:rPr>
                <w:rFonts w:ascii="Cambria" w:hAnsi="Cambria"/>
              </w:rPr>
            </w:pPr>
            <w:r>
              <w:rPr>
                <w:rFonts w:ascii="Cambria" w:hAnsi="Cambria"/>
              </w:rPr>
              <w:t>3</w:t>
            </w:r>
          </w:p>
        </w:tc>
      </w:tr>
      <w:tr w:rsidR="005E2635" w14:paraId="1E3CD1EA" w14:textId="77777777" w:rsidTr="00C74EEA">
        <w:trPr>
          <w:trHeight w:val="345"/>
        </w:trPr>
        <w:tc>
          <w:tcPr>
            <w:tcW w:w="601" w:type="dxa"/>
          </w:tcPr>
          <w:p w14:paraId="1417F27A"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C13</w:t>
            </w:r>
          </w:p>
        </w:tc>
        <w:tc>
          <w:tcPr>
            <w:tcW w:w="5910" w:type="dxa"/>
          </w:tcPr>
          <w:p w14:paraId="75BDFB1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Nature and the environment</w:t>
            </w:r>
          </w:p>
        </w:tc>
        <w:tc>
          <w:tcPr>
            <w:tcW w:w="1276" w:type="dxa"/>
          </w:tcPr>
          <w:p w14:paraId="1455F00E" w14:textId="77777777" w:rsidR="005E2635" w:rsidRPr="009F0624" w:rsidRDefault="005E2635" w:rsidP="00C74EEA">
            <w:pPr>
              <w:jc w:val="center"/>
              <w:rPr>
                <w:rFonts w:ascii="Cambria" w:hAnsi="Cambria"/>
              </w:rPr>
            </w:pPr>
            <w:r>
              <w:rPr>
                <w:rFonts w:ascii="Cambria" w:hAnsi="Cambria"/>
              </w:rPr>
              <w:t>5</w:t>
            </w:r>
          </w:p>
        </w:tc>
        <w:tc>
          <w:tcPr>
            <w:tcW w:w="1559" w:type="dxa"/>
          </w:tcPr>
          <w:p w14:paraId="3FE70F25" w14:textId="77777777" w:rsidR="005E2635" w:rsidRPr="009F0624" w:rsidRDefault="005E2635" w:rsidP="00C74EEA">
            <w:pPr>
              <w:jc w:val="center"/>
              <w:rPr>
                <w:rFonts w:ascii="Cambria" w:hAnsi="Cambria"/>
              </w:rPr>
            </w:pPr>
            <w:r>
              <w:rPr>
                <w:rFonts w:ascii="Cambria" w:hAnsi="Cambria"/>
              </w:rPr>
              <w:t>3</w:t>
            </w:r>
          </w:p>
        </w:tc>
      </w:tr>
      <w:tr w:rsidR="005E2635" w:rsidRPr="009F0624" w14:paraId="015713C7" w14:textId="77777777" w:rsidTr="00C74EEA">
        <w:trPr>
          <w:trHeight w:val="345"/>
        </w:trPr>
        <w:tc>
          <w:tcPr>
            <w:tcW w:w="601" w:type="dxa"/>
          </w:tcPr>
          <w:p w14:paraId="1E4DBED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279E5CB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SEMESTR 3</w:t>
            </w:r>
          </w:p>
        </w:tc>
      </w:tr>
      <w:tr w:rsidR="005E2635" w:rsidRPr="009F0624" w14:paraId="33503A86" w14:textId="77777777" w:rsidTr="00C74EEA">
        <w:trPr>
          <w:trHeight w:val="345"/>
        </w:trPr>
        <w:tc>
          <w:tcPr>
            <w:tcW w:w="601" w:type="dxa"/>
          </w:tcPr>
          <w:p w14:paraId="049E571E"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w:t>
            </w:r>
          </w:p>
        </w:tc>
        <w:tc>
          <w:tcPr>
            <w:tcW w:w="5910" w:type="dxa"/>
          </w:tcPr>
          <w:p w14:paraId="4980D89D"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Community</w:t>
            </w:r>
            <w:proofErr w:type="spellEnd"/>
            <w:r w:rsidRPr="009F0624">
              <w:rPr>
                <w:rFonts w:ascii="Cambria" w:eastAsia="Cambria" w:hAnsi="Cambria" w:cs="Cambria"/>
              </w:rPr>
              <w:t xml:space="preserve"> life</w:t>
            </w:r>
          </w:p>
        </w:tc>
        <w:tc>
          <w:tcPr>
            <w:tcW w:w="1276" w:type="dxa"/>
          </w:tcPr>
          <w:p w14:paraId="6F02E5A4"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5D30C707"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36358751" w14:textId="77777777" w:rsidTr="00C74EEA">
        <w:trPr>
          <w:trHeight w:val="345"/>
        </w:trPr>
        <w:tc>
          <w:tcPr>
            <w:tcW w:w="601" w:type="dxa"/>
          </w:tcPr>
          <w:p w14:paraId="27E1FE7F"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C2</w:t>
            </w:r>
          </w:p>
        </w:tc>
        <w:tc>
          <w:tcPr>
            <w:tcW w:w="5910" w:type="dxa"/>
          </w:tcPr>
          <w:p w14:paraId="23ED237B"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Religion</w:t>
            </w:r>
            <w:proofErr w:type="spellEnd"/>
            <w:r w:rsidRPr="009F0624">
              <w:rPr>
                <w:rFonts w:ascii="Cambria" w:eastAsia="Cambria" w:hAnsi="Cambria" w:cs="Cambria"/>
              </w:rPr>
              <w:t xml:space="preserve"> and </w:t>
            </w:r>
            <w:proofErr w:type="spellStart"/>
            <w:r w:rsidRPr="009F0624">
              <w:rPr>
                <w:rFonts w:ascii="Cambria" w:eastAsia="Cambria" w:hAnsi="Cambria" w:cs="Cambria"/>
              </w:rPr>
              <w:t>philosophy</w:t>
            </w:r>
            <w:proofErr w:type="spellEnd"/>
          </w:p>
        </w:tc>
        <w:tc>
          <w:tcPr>
            <w:tcW w:w="1276" w:type="dxa"/>
          </w:tcPr>
          <w:p w14:paraId="5B76FB40"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7E91B0B8"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1612DCA8" w14:textId="77777777" w:rsidTr="00C74EEA">
        <w:trPr>
          <w:trHeight w:val="345"/>
        </w:trPr>
        <w:tc>
          <w:tcPr>
            <w:tcW w:w="601" w:type="dxa"/>
          </w:tcPr>
          <w:p w14:paraId="3E950DA9"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C3</w:t>
            </w:r>
          </w:p>
        </w:tc>
        <w:tc>
          <w:tcPr>
            <w:tcW w:w="5910" w:type="dxa"/>
          </w:tcPr>
          <w:p w14:paraId="7739E10F"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Cultural</w:t>
            </w:r>
            <w:proofErr w:type="spellEnd"/>
            <w:r w:rsidRPr="009F0624">
              <w:rPr>
                <w:rFonts w:ascii="Cambria" w:eastAsia="Cambria" w:hAnsi="Cambria" w:cs="Cambria"/>
              </w:rPr>
              <w:t xml:space="preserve"> life</w:t>
            </w:r>
          </w:p>
        </w:tc>
        <w:tc>
          <w:tcPr>
            <w:tcW w:w="1276" w:type="dxa"/>
          </w:tcPr>
          <w:p w14:paraId="027C0665"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6B0E139A"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52B0D191" w14:textId="77777777" w:rsidTr="00C74EEA">
        <w:trPr>
          <w:trHeight w:val="345"/>
        </w:trPr>
        <w:tc>
          <w:tcPr>
            <w:tcW w:w="601" w:type="dxa"/>
          </w:tcPr>
          <w:p w14:paraId="6CA7DE3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C4</w:t>
            </w:r>
          </w:p>
        </w:tc>
        <w:tc>
          <w:tcPr>
            <w:tcW w:w="5910" w:type="dxa"/>
          </w:tcPr>
          <w:p w14:paraId="7F03CA60"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Literature</w:t>
            </w:r>
            <w:proofErr w:type="spellEnd"/>
          </w:p>
        </w:tc>
        <w:tc>
          <w:tcPr>
            <w:tcW w:w="1276" w:type="dxa"/>
          </w:tcPr>
          <w:p w14:paraId="4F77B74A" w14:textId="77777777" w:rsidR="005E2635" w:rsidRPr="009F0624" w:rsidRDefault="005E2635" w:rsidP="00C74EEA">
            <w:pPr>
              <w:jc w:val="center"/>
              <w:rPr>
                <w:rFonts w:ascii="Cambria" w:hAnsi="Cambria"/>
              </w:rPr>
            </w:pPr>
            <w:r>
              <w:rPr>
                <w:rFonts w:ascii="Cambria" w:hAnsi="Cambria"/>
              </w:rPr>
              <w:t>5</w:t>
            </w:r>
          </w:p>
        </w:tc>
        <w:tc>
          <w:tcPr>
            <w:tcW w:w="1559" w:type="dxa"/>
          </w:tcPr>
          <w:p w14:paraId="3EBF79CF" w14:textId="77777777" w:rsidR="005E2635" w:rsidRPr="009F0624" w:rsidRDefault="005E2635" w:rsidP="00C74EEA">
            <w:pPr>
              <w:jc w:val="center"/>
              <w:rPr>
                <w:rFonts w:ascii="Cambria" w:hAnsi="Cambria"/>
              </w:rPr>
            </w:pPr>
            <w:r>
              <w:rPr>
                <w:rFonts w:ascii="Cambria" w:hAnsi="Cambria"/>
              </w:rPr>
              <w:t>3</w:t>
            </w:r>
          </w:p>
        </w:tc>
      </w:tr>
      <w:tr w:rsidR="005E2635" w14:paraId="1A67DA39" w14:textId="77777777" w:rsidTr="00C74EEA">
        <w:trPr>
          <w:trHeight w:val="345"/>
        </w:trPr>
        <w:tc>
          <w:tcPr>
            <w:tcW w:w="601" w:type="dxa"/>
          </w:tcPr>
          <w:p w14:paraId="64647992"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C5</w:t>
            </w:r>
          </w:p>
        </w:tc>
        <w:tc>
          <w:tcPr>
            <w:tcW w:w="5910" w:type="dxa"/>
          </w:tcPr>
          <w:p w14:paraId="7D98C454"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Science</w:t>
            </w:r>
          </w:p>
        </w:tc>
        <w:tc>
          <w:tcPr>
            <w:tcW w:w="1276" w:type="dxa"/>
          </w:tcPr>
          <w:p w14:paraId="68B0D91A" w14:textId="77777777" w:rsidR="005E2635" w:rsidRPr="009F0624" w:rsidRDefault="005E2635" w:rsidP="00C74EEA">
            <w:pPr>
              <w:jc w:val="center"/>
              <w:rPr>
                <w:rFonts w:ascii="Cambria" w:hAnsi="Cambria"/>
              </w:rPr>
            </w:pPr>
            <w:r>
              <w:rPr>
                <w:rFonts w:ascii="Cambria" w:hAnsi="Cambria"/>
              </w:rPr>
              <w:t>5</w:t>
            </w:r>
          </w:p>
        </w:tc>
        <w:tc>
          <w:tcPr>
            <w:tcW w:w="1559" w:type="dxa"/>
          </w:tcPr>
          <w:p w14:paraId="6385ADC2" w14:textId="77777777" w:rsidR="005E2635" w:rsidRPr="009F0624" w:rsidRDefault="005E2635" w:rsidP="00C74EEA">
            <w:pPr>
              <w:jc w:val="center"/>
              <w:rPr>
                <w:rFonts w:ascii="Cambria" w:hAnsi="Cambria"/>
              </w:rPr>
            </w:pPr>
            <w:r>
              <w:rPr>
                <w:rFonts w:ascii="Cambria" w:hAnsi="Cambria"/>
              </w:rPr>
              <w:t>3</w:t>
            </w:r>
          </w:p>
        </w:tc>
      </w:tr>
      <w:tr w:rsidR="005E2635" w14:paraId="19D6080B" w14:textId="77777777" w:rsidTr="00C74EEA">
        <w:trPr>
          <w:trHeight w:val="345"/>
        </w:trPr>
        <w:tc>
          <w:tcPr>
            <w:tcW w:w="601" w:type="dxa"/>
          </w:tcPr>
          <w:p w14:paraId="1D2B820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C6</w:t>
            </w:r>
          </w:p>
        </w:tc>
        <w:tc>
          <w:tcPr>
            <w:tcW w:w="5910" w:type="dxa"/>
          </w:tcPr>
          <w:p w14:paraId="2927ADF8"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Economy</w:t>
            </w:r>
            <w:proofErr w:type="spellEnd"/>
            <w:r w:rsidRPr="009F0624">
              <w:rPr>
                <w:rFonts w:ascii="Cambria" w:eastAsia="Cambria" w:hAnsi="Cambria" w:cs="Cambria"/>
              </w:rPr>
              <w:t xml:space="preserve"> </w:t>
            </w:r>
          </w:p>
        </w:tc>
        <w:tc>
          <w:tcPr>
            <w:tcW w:w="1276" w:type="dxa"/>
          </w:tcPr>
          <w:p w14:paraId="7249C6C0" w14:textId="77777777" w:rsidR="005E2635" w:rsidRPr="009F0624" w:rsidRDefault="005E2635" w:rsidP="00C74EEA">
            <w:pPr>
              <w:jc w:val="center"/>
              <w:rPr>
                <w:rFonts w:ascii="Cambria" w:hAnsi="Cambria"/>
              </w:rPr>
            </w:pPr>
            <w:r>
              <w:rPr>
                <w:rFonts w:ascii="Cambria" w:hAnsi="Cambria"/>
              </w:rPr>
              <w:t>5</w:t>
            </w:r>
          </w:p>
        </w:tc>
        <w:tc>
          <w:tcPr>
            <w:tcW w:w="1559" w:type="dxa"/>
          </w:tcPr>
          <w:p w14:paraId="135AB4C8" w14:textId="77777777" w:rsidR="005E2635" w:rsidRPr="009F0624" w:rsidRDefault="005E2635" w:rsidP="00C74EEA">
            <w:pPr>
              <w:jc w:val="center"/>
              <w:rPr>
                <w:rFonts w:ascii="Cambria" w:hAnsi="Cambria"/>
              </w:rPr>
            </w:pPr>
            <w:r>
              <w:rPr>
                <w:rFonts w:ascii="Cambria" w:hAnsi="Cambria"/>
              </w:rPr>
              <w:t>3</w:t>
            </w:r>
          </w:p>
        </w:tc>
      </w:tr>
      <w:tr w:rsidR="005E2635" w:rsidRPr="009F0624" w14:paraId="13CA465E" w14:textId="77777777" w:rsidTr="00C74EEA">
        <w:trPr>
          <w:trHeight w:val="345"/>
        </w:trPr>
        <w:tc>
          <w:tcPr>
            <w:tcW w:w="601" w:type="dxa"/>
          </w:tcPr>
          <w:p w14:paraId="42FF47FE"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5679A56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SEMESTR 4</w:t>
            </w:r>
          </w:p>
        </w:tc>
      </w:tr>
      <w:tr w:rsidR="005E2635" w:rsidRPr="009F0624" w14:paraId="3DE8A7A4" w14:textId="77777777" w:rsidTr="00C74EEA">
        <w:trPr>
          <w:trHeight w:val="345"/>
        </w:trPr>
        <w:tc>
          <w:tcPr>
            <w:tcW w:w="601" w:type="dxa"/>
          </w:tcPr>
          <w:p w14:paraId="51FA4C9A"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C7</w:t>
            </w:r>
          </w:p>
        </w:tc>
        <w:tc>
          <w:tcPr>
            <w:tcW w:w="5910" w:type="dxa"/>
          </w:tcPr>
          <w:p w14:paraId="0A59A297"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History</w:t>
            </w:r>
            <w:proofErr w:type="spellEnd"/>
          </w:p>
        </w:tc>
        <w:tc>
          <w:tcPr>
            <w:tcW w:w="1276" w:type="dxa"/>
          </w:tcPr>
          <w:p w14:paraId="2BBF2AE3"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5FDD0A80"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3A9A22EB" w14:textId="77777777" w:rsidTr="00C74EEA">
        <w:trPr>
          <w:trHeight w:val="345"/>
        </w:trPr>
        <w:tc>
          <w:tcPr>
            <w:tcW w:w="601" w:type="dxa"/>
          </w:tcPr>
          <w:p w14:paraId="217421EF"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C8</w:t>
            </w:r>
          </w:p>
        </w:tc>
        <w:tc>
          <w:tcPr>
            <w:tcW w:w="5910" w:type="dxa"/>
          </w:tcPr>
          <w:p w14:paraId="7F46A21D"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Politics</w:t>
            </w:r>
            <w:proofErr w:type="spellEnd"/>
          </w:p>
        </w:tc>
        <w:tc>
          <w:tcPr>
            <w:tcW w:w="1276" w:type="dxa"/>
          </w:tcPr>
          <w:p w14:paraId="53C64000"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77921770"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7972E809" w14:textId="77777777" w:rsidTr="00C74EEA">
        <w:trPr>
          <w:trHeight w:val="345"/>
        </w:trPr>
        <w:tc>
          <w:tcPr>
            <w:tcW w:w="601" w:type="dxa"/>
          </w:tcPr>
          <w:p w14:paraId="463A555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C9</w:t>
            </w:r>
          </w:p>
        </w:tc>
        <w:tc>
          <w:tcPr>
            <w:tcW w:w="5910" w:type="dxa"/>
          </w:tcPr>
          <w:p w14:paraId="46E86E0D"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Environmental</w:t>
            </w:r>
            <w:proofErr w:type="spellEnd"/>
            <w:r w:rsidRPr="009F0624">
              <w:rPr>
                <w:rFonts w:ascii="Cambria" w:eastAsia="Cambria" w:hAnsi="Cambria" w:cs="Cambria"/>
              </w:rPr>
              <w:t xml:space="preserve"> </w:t>
            </w:r>
            <w:proofErr w:type="spellStart"/>
            <w:r w:rsidRPr="009F0624">
              <w:rPr>
                <w:rFonts w:ascii="Cambria" w:eastAsia="Cambria" w:hAnsi="Cambria" w:cs="Cambria"/>
              </w:rPr>
              <w:t>protection</w:t>
            </w:r>
            <w:proofErr w:type="spellEnd"/>
          </w:p>
        </w:tc>
        <w:tc>
          <w:tcPr>
            <w:tcW w:w="1276" w:type="dxa"/>
          </w:tcPr>
          <w:p w14:paraId="5DD2D032" w14:textId="77777777" w:rsidR="005E2635" w:rsidRPr="009F0624" w:rsidRDefault="005E2635" w:rsidP="00C74EEA">
            <w:pPr>
              <w:jc w:val="center"/>
              <w:rPr>
                <w:rFonts w:ascii="Cambria" w:hAnsi="Cambria"/>
              </w:rPr>
            </w:pPr>
            <w:r>
              <w:rPr>
                <w:rFonts w:ascii="Cambria" w:hAnsi="Cambria"/>
              </w:rPr>
              <w:t>5</w:t>
            </w:r>
          </w:p>
        </w:tc>
        <w:tc>
          <w:tcPr>
            <w:tcW w:w="1559" w:type="dxa"/>
          </w:tcPr>
          <w:p w14:paraId="7B8A0872" w14:textId="77777777" w:rsidR="005E2635" w:rsidRPr="009F0624" w:rsidRDefault="005E2635" w:rsidP="00C74EEA">
            <w:pPr>
              <w:jc w:val="center"/>
              <w:rPr>
                <w:rFonts w:ascii="Cambria" w:hAnsi="Cambria"/>
              </w:rPr>
            </w:pPr>
            <w:r>
              <w:rPr>
                <w:rFonts w:ascii="Cambria" w:hAnsi="Cambria"/>
              </w:rPr>
              <w:t>3</w:t>
            </w:r>
          </w:p>
        </w:tc>
      </w:tr>
      <w:tr w:rsidR="005E2635" w14:paraId="5556AACB" w14:textId="77777777" w:rsidTr="00C74EEA">
        <w:trPr>
          <w:trHeight w:val="345"/>
        </w:trPr>
        <w:tc>
          <w:tcPr>
            <w:tcW w:w="601" w:type="dxa"/>
          </w:tcPr>
          <w:p w14:paraId="483C8D64"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C10</w:t>
            </w:r>
          </w:p>
        </w:tc>
        <w:tc>
          <w:tcPr>
            <w:tcW w:w="5910" w:type="dxa"/>
          </w:tcPr>
          <w:p w14:paraId="5609135D"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Technology</w:t>
            </w:r>
          </w:p>
        </w:tc>
        <w:tc>
          <w:tcPr>
            <w:tcW w:w="1276" w:type="dxa"/>
          </w:tcPr>
          <w:p w14:paraId="3538AF0D" w14:textId="77777777" w:rsidR="005E2635" w:rsidRPr="009F0624" w:rsidRDefault="005E2635" w:rsidP="00C74EEA">
            <w:pPr>
              <w:jc w:val="center"/>
              <w:rPr>
                <w:rFonts w:ascii="Cambria" w:hAnsi="Cambria"/>
              </w:rPr>
            </w:pPr>
            <w:r>
              <w:rPr>
                <w:rFonts w:ascii="Cambria" w:hAnsi="Cambria"/>
              </w:rPr>
              <w:t>5</w:t>
            </w:r>
          </w:p>
        </w:tc>
        <w:tc>
          <w:tcPr>
            <w:tcW w:w="1559" w:type="dxa"/>
          </w:tcPr>
          <w:p w14:paraId="5AA05E83" w14:textId="77777777" w:rsidR="005E2635" w:rsidRPr="009F0624" w:rsidRDefault="005E2635" w:rsidP="00C74EEA">
            <w:pPr>
              <w:jc w:val="center"/>
              <w:rPr>
                <w:rFonts w:ascii="Cambria" w:hAnsi="Cambria"/>
              </w:rPr>
            </w:pPr>
            <w:r>
              <w:rPr>
                <w:rFonts w:ascii="Cambria" w:hAnsi="Cambria"/>
              </w:rPr>
              <w:t>3</w:t>
            </w:r>
          </w:p>
        </w:tc>
      </w:tr>
      <w:tr w:rsidR="005E2635" w14:paraId="5A5BAEED" w14:textId="77777777" w:rsidTr="00C74EEA">
        <w:trPr>
          <w:trHeight w:val="345"/>
        </w:trPr>
        <w:tc>
          <w:tcPr>
            <w:tcW w:w="601" w:type="dxa"/>
          </w:tcPr>
          <w:p w14:paraId="78E31A7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C11</w:t>
            </w:r>
          </w:p>
        </w:tc>
        <w:tc>
          <w:tcPr>
            <w:tcW w:w="5910" w:type="dxa"/>
          </w:tcPr>
          <w:p w14:paraId="3B7B3693"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Medicine</w:t>
            </w:r>
            <w:proofErr w:type="spellEnd"/>
          </w:p>
        </w:tc>
        <w:tc>
          <w:tcPr>
            <w:tcW w:w="1276" w:type="dxa"/>
          </w:tcPr>
          <w:p w14:paraId="00E97C40" w14:textId="77777777" w:rsidR="005E2635" w:rsidRPr="009F0624" w:rsidRDefault="005E2635" w:rsidP="00C74EEA">
            <w:pPr>
              <w:jc w:val="center"/>
              <w:rPr>
                <w:rFonts w:ascii="Cambria" w:hAnsi="Cambria"/>
              </w:rPr>
            </w:pPr>
            <w:r>
              <w:rPr>
                <w:rFonts w:ascii="Cambria" w:hAnsi="Cambria"/>
              </w:rPr>
              <w:t>5</w:t>
            </w:r>
          </w:p>
        </w:tc>
        <w:tc>
          <w:tcPr>
            <w:tcW w:w="1559" w:type="dxa"/>
          </w:tcPr>
          <w:p w14:paraId="1850445F" w14:textId="77777777" w:rsidR="005E2635" w:rsidRPr="009F0624" w:rsidRDefault="005E2635" w:rsidP="00C74EEA">
            <w:pPr>
              <w:jc w:val="center"/>
              <w:rPr>
                <w:rFonts w:ascii="Cambria" w:hAnsi="Cambria"/>
              </w:rPr>
            </w:pPr>
            <w:r>
              <w:rPr>
                <w:rFonts w:ascii="Cambria" w:hAnsi="Cambria"/>
              </w:rPr>
              <w:t>3</w:t>
            </w:r>
          </w:p>
        </w:tc>
      </w:tr>
      <w:tr w:rsidR="005E2635" w14:paraId="05B3B59C" w14:textId="77777777" w:rsidTr="00C74EEA">
        <w:trPr>
          <w:trHeight w:val="345"/>
        </w:trPr>
        <w:tc>
          <w:tcPr>
            <w:tcW w:w="601" w:type="dxa"/>
          </w:tcPr>
          <w:p w14:paraId="0A52AB3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C12</w:t>
            </w:r>
          </w:p>
        </w:tc>
        <w:tc>
          <w:tcPr>
            <w:tcW w:w="5910" w:type="dxa"/>
          </w:tcPr>
          <w:p w14:paraId="207EB7AB"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Pedagody</w:t>
            </w:r>
            <w:proofErr w:type="spellEnd"/>
          </w:p>
        </w:tc>
        <w:tc>
          <w:tcPr>
            <w:tcW w:w="1276" w:type="dxa"/>
          </w:tcPr>
          <w:p w14:paraId="3858E36D" w14:textId="77777777" w:rsidR="005E2635" w:rsidRPr="009F0624" w:rsidRDefault="005E2635" w:rsidP="00C74EEA">
            <w:pPr>
              <w:jc w:val="center"/>
              <w:rPr>
                <w:rFonts w:ascii="Cambria" w:hAnsi="Cambria"/>
              </w:rPr>
            </w:pPr>
            <w:r>
              <w:rPr>
                <w:rFonts w:ascii="Cambria" w:hAnsi="Cambria"/>
              </w:rPr>
              <w:t>5</w:t>
            </w:r>
          </w:p>
        </w:tc>
        <w:tc>
          <w:tcPr>
            <w:tcW w:w="1559" w:type="dxa"/>
          </w:tcPr>
          <w:p w14:paraId="4519B14D" w14:textId="77777777" w:rsidR="005E2635" w:rsidRPr="009F0624" w:rsidRDefault="005E2635" w:rsidP="00C74EEA">
            <w:pPr>
              <w:jc w:val="center"/>
              <w:rPr>
                <w:rFonts w:ascii="Cambria" w:hAnsi="Cambria"/>
              </w:rPr>
            </w:pPr>
            <w:r>
              <w:rPr>
                <w:rFonts w:ascii="Cambria" w:hAnsi="Cambria"/>
              </w:rPr>
              <w:t>3</w:t>
            </w:r>
          </w:p>
        </w:tc>
      </w:tr>
      <w:tr w:rsidR="005E2635" w:rsidRPr="009F0624" w14:paraId="23563CA4" w14:textId="77777777" w:rsidTr="00C74EEA">
        <w:trPr>
          <w:trHeight w:val="345"/>
        </w:trPr>
        <w:tc>
          <w:tcPr>
            <w:tcW w:w="601" w:type="dxa"/>
          </w:tcPr>
          <w:p w14:paraId="5A4AE4F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063E6931"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SEMESTR 5</w:t>
            </w:r>
          </w:p>
        </w:tc>
      </w:tr>
      <w:tr w:rsidR="005E2635" w:rsidRPr="009F0624" w14:paraId="60C5EA4C" w14:textId="77777777" w:rsidTr="00C74EEA">
        <w:trPr>
          <w:trHeight w:val="345"/>
        </w:trPr>
        <w:tc>
          <w:tcPr>
            <w:tcW w:w="601" w:type="dxa"/>
          </w:tcPr>
          <w:p w14:paraId="3E61302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w:t>
            </w:r>
          </w:p>
        </w:tc>
        <w:tc>
          <w:tcPr>
            <w:tcW w:w="5910" w:type="dxa"/>
          </w:tcPr>
          <w:p w14:paraId="31801F9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Radio and </w:t>
            </w:r>
            <w:proofErr w:type="spellStart"/>
            <w:r w:rsidRPr="009F0624">
              <w:rPr>
                <w:rFonts w:ascii="Cambria" w:eastAsia="Cambria" w:hAnsi="Cambria" w:cs="Cambria"/>
              </w:rPr>
              <w:t>television</w:t>
            </w:r>
            <w:proofErr w:type="spellEnd"/>
            <w:r w:rsidRPr="009F0624">
              <w:rPr>
                <w:rFonts w:ascii="Cambria" w:eastAsia="Cambria" w:hAnsi="Cambria" w:cs="Cambria"/>
              </w:rPr>
              <w:t xml:space="preserve"> news</w:t>
            </w:r>
          </w:p>
        </w:tc>
        <w:tc>
          <w:tcPr>
            <w:tcW w:w="1276" w:type="dxa"/>
          </w:tcPr>
          <w:p w14:paraId="1B485672"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4129198C"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5A10DB0B" w14:textId="77777777" w:rsidTr="00C74EEA">
        <w:trPr>
          <w:trHeight w:val="345"/>
        </w:trPr>
        <w:tc>
          <w:tcPr>
            <w:tcW w:w="601" w:type="dxa"/>
          </w:tcPr>
          <w:p w14:paraId="23BA48AB"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C2</w:t>
            </w:r>
          </w:p>
        </w:tc>
        <w:tc>
          <w:tcPr>
            <w:tcW w:w="5910" w:type="dxa"/>
          </w:tcPr>
          <w:p w14:paraId="3C82808B"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Philosophy</w:t>
            </w:r>
            <w:proofErr w:type="spellEnd"/>
            <w:r w:rsidRPr="009F0624">
              <w:rPr>
                <w:rFonts w:ascii="Cambria" w:eastAsia="Cambria" w:hAnsi="Cambria" w:cs="Cambria"/>
              </w:rPr>
              <w:t xml:space="preserve"> and </w:t>
            </w:r>
            <w:proofErr w:type="spellStart"/>
            <w:r w:rsidRPr="009F0624">
              <w:rPr>
                <w:rFonts w:ascii="Cambria" w:eastAsia="Cambria" w:hAnsi="Cambria" w:cs="Cambria"/>
              </w:rPr>
              <w:t>ethics</w:t>
            </w:r>
            <w:proofErr w:type="spellEnd"/>
          </w:p>
        </w:tc>
        <w:tc>
          <w:tcPr>
            <w:tcW w:w="1276" w:type="dxa"/>
          </w:tcPr>
          <w:p w14:paraId="758A25B7"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4FD5D9C9"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23EE1949" w14:textId="77777777" w:rsidTr="00C74EEA">
        <w:trPr>
          <w:trHeight w:val="345"/>
        </w:trPr>
        <w:tc>
          <w:tcPr>
            <w:tcW w:w="601" w:type="dxa"/>
          </w:tcPr>
          <w:p w14:paraId="53B02BD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C3</w:t>
            </w:r>
          </w:p>
        </w:tc>
        <w:tc>
          <w:tcPr>
            <w:tcW w:w="5910" w:type="dxa"/>
          </w:tcPr>
          <w:p w14:paraId="288E675E" w14:textId="77777777" w:rsidR="005E2635" w:rsidRPr="009F0624" w:rsidRDefault="005E2635" w:rsidP="00C74EEA">
            <w:pPr>
              <w:spacing w:before="20" w:after="20" w:line="257" w:lineRule="auto"/>
              <w:rPr>
                <w:rFonts w:ascii="Cambria" w:eastAsia="Cambria" w:hAnsi="Cambria" w:cs="Cambria"/>
              </w:rPr>
            </w:pPr>
            <w:proofErr w:type="spellStart"/>
            <w:r w:rsidRPr="009F0624">
              <w:rPr>
                <w:rFonts w:ascii="Cambria" w:eastAsia="Cambria" w:hAnsi="Cambria" w:cs="Cambria"/>
              </w:rPr>
              <w:t>Cultural</w:t>
            </w:r>
            <w:proofErr w:type="spellEnd"/>
            <w:r w:rsidRPr="009F0624">
              <w:rPr>
                <w:rFonts w:ascii="Cambria" w:eastAsia="Cambria" w:hAnsi="Cambria" w:cs="Cambria"/>
              </w:rPr>
              <w:t xml:space="preserve"> life and art</w:t>
            </w:r>
          </w:p>
        </w:tc>
        <w:tc>
          <w:tcPr>
            <w:tcW w:w="1276" w:type="dxa"/>
          </w:tcPr>
          <w:p w14:paraId="7A204495"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42F3F440"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7D6AE939" w14:textId="77777777" w:rsidTr="00C74EEA">
        <w:trPr>
          <w:trHeight w:val="345"/>
        </w:trPr>
        <w:tc>
          <w:tcPr>
            <w:tcW w:w="601" w:type="dxa"/>
          </w:tcPr>
          <w:p w14:paraId="004CDDCA"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C4</w:t>
            </w:r>
          </w:p>
        </w:tc>
        <w:tc>
          <w:tcPr>
            <w:tcW w:w="5910" w:type="dxa"/>
          </w:tcPr>
          <w:p w14:paraId="1FE540D0" w14:textId="77777777" w:rsidR="005E2635" w:rsidRPr="00985F0E" w:rsidRDefault="005E2635" w:rsidP="00C74EEA">
            <w:pPr>
              <w:spacing w:before="20" w:after="20" w:line="257" w:lineRule="auto"/>
              <w:rPr>
                <w:rFonts w:ascii="Cambria" w:eastAsia="Cambria" w:hAnsi="Cambria" w:cs="Cambria"/>
                <w:lang w:val="en-GB"/>
              </w:rPr>
            </w:pPr>
            <w:r w:rsidRPr="00985F0E">
              <w:rPr>
                <w:rFonts w:ascii="Cambria" w:eastAsia="Cambria" w:hAnsi="Cambria" w:cs="Cambria"/>
                <w:lang w:val="en-GB"/>
              </w:rPr>
              <w:t>Literature - English-speaking Nobel Prize Laureates</w:t>
            </w:r>
          </w:p>
        </w:tc>
        <w:tc>
          <w:tcPr>
            <w:tcW w:w="1276" w:type="dxa"/>
          </w:tcPr>
          <w:p w14:paraId="38F42868" w14:textId="77777777" w:rsidR="005E2635" w:rsidRPr="009F0624" w:rsidRDefault="005E2635" w:rsidP="00C74EEA">
            <w:pPr>
              <w:jc w:val="center"/>
              <w:rPr>
                <w:rFonts w:ascii="Cambria" w:hAnsi="Cambria"/>
              </w:rPr>
            </w:pPr>
            <w:r>
              <w:rPr>
                <w:rFonts w:ascii="Cambria" w:hAnsi="Cambria"/>
              </w:rPr>
              <w:t>5</w:t>
            </w:r>
          </w:p>
        </w:tc>
        <w:tc>
          <w:tcPr>
            <w:tcW w:w="1559" w:type="dxa"/>
          </w:tcPr>
          <w:p w14:paraId="09BEF287" w14:textId="77777777" w:rsidR="005E2635" w:rsidRPr="009F0624" w:rsidRDefault="005E2635" w:rsidP="00C74EEA">
            <w:pPr>
              <w:jc w:val="center"/>
              <w:rPr>
                <w:rFonts w:ascii="Cambria" w:hAnsi="Cambria"/>
              </w:rPr>
            </w:pPr>
            <w:r>
              <w:rPr>
                <w:rFonts w:ascii="Cambria" w:hAnsi="Cambria"/>
              </w:rPr>
              <w:t>3</w:t>
            </w:r>
          </w:p>
        </w:tc>
      </w:tr>
      <w:tr w:rsidR="005E2635" w14:paraId="740EAC78" w14:textId="77777777" w:rsidTr="00C74EEA">
        <w:trPr>
          <w:trHeight w:val="345"/>
        </w:trPr>
        <w:tc>
          <w:tcPr>
            <w:tcW w:w="601" w:type="dxa"/>
          </w:tcPr>
          <w:p w14:paraId="09823B2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lastRenderedPageBreak/>
              <w:t>C5</w:t>
            </w:r>
          </w:p>
        </w:tc>
        <w:tc>
          <w:tcPr>
            <w:tcW w:w="5910" w:type="dxa"/>
          </w:tcPr>
          <w:p w14:paraId="6423FBFE" w14:textId="77777777" w:rsidR="005E2635" w:rsidRPr="009F0624" w:rsidRDefault="005E2635" w:rsidP="00C74EEA">
            <w:pPr>
              <w:spacing w:before="20" w:after="20" w:line="257" w:lineRule="auto"/>
              <w:rPr>
                <w:rFonts w:ascii="Cambria" w:eastAsia="Cambria" w:hAnsi="Cambria" w:cs="Cambria"/>
              </w:rPr>
            </w:pPr>
            <w:r w:rsidRPr="009F0624">
              <w:rPr>
                <w:rFonts w:ascii="Cambria" w:eastAsia="Cambria" w:hAnsi="Cambria" w:cs="Cambria"/>
              </w:rPr>
              <w:t xml:space="preserve">Science – </w:t>
            </w:r>
            <w:proofErr w:type="spellStart"/>
            <w:r w:rsidRPr="009F0624">
              <w:rPr>
                <w:rFonts w:ascii="Cambria" w:eastAsia="Cambria" w:hAnsi="Cambria" w:cs="Cambria"/>
              </w:rPr>
              <w:t>famous</w:t>
            </w:r>
            <w:proofErr w:type="spellEnd"/>
            <w:r w:rsidRPr="009F0624">
              <w:rPr>
                <w:rFonts w:ascii="Cambria" w:eastAsia="Cambria" w:hAnsi="Cambria" w:cs="Cambria"/>
              </w:rPr>
              <w:t xml:space="preserve"> </w:t>
            </w:r>
            <w:proofErr w:type="spellStart"/>
            <w:r w:rsidRPr="009F0624">
              <w:rPr>
                <w:rFonts w:ascii="Cambria" w:eastAsia="Cambria" w:hAnsi="Cambria" w:cs="Cambria"/>
              </w:rPr>
              <w:t>experiments</w:t>
            </w:r>
            <w:proofErr w:type="spellEnd"/>
          </w:p>
        </w:tc>
        <w:tc>
          <w:tcPr>
            <w:tcW w:w="1276" w:type="dxa"/>
          </w:tcPr>
          <w:p w14:paraId="53871B49" w14:textId="77777777" w:rsidR="005E2635" w:rsidRPr="009F0624" w:rsidRDefault="005E2635" w:rsidP="00C74EEA">
            <w:pPr>
              <w:jc w:val="center"/>
              <w:rPr>
                <w:rFonts w:ascii="Cambria" w:hAnsi="Cambria"/>
              </w:rPr>
            </w:pPr>
            <w:r>
              <w:rPr>
                <w:rFonts w:ascii="Cambria" w:hAnsi="Cambria"/>
              </w:rPr>
              <w:t>5</w:t>
            </w:r>
          </w:p>
        </w:tc>
        <w:tc>
          <w:tcPr>
            <w:tcW w:w="1559" w:type="dxa"/>
          </w:tcPr>
          <w:p w14:paraId="012E9B76" w14:textId="77777777" w:rsidR="005E2635" w:rsidRPr="009F0624" w:rsidRDefault="005E2635" w:rsidP="00C74EEA">
            <w:pPr>
              <w:jc w:val="center"/>
              <w:rPr>
                <w:rFonts w:ascii="Cambria" w:hAnsi="Cambria"/>
              </w:rPr>
            </w:pPr>
            <w:r>
              <w:rPr>
                <w:rFonts w:ascii="Cambria" w:hAnsi="Cambria"/>
              </w:rPr>
              <w:t>3</w:t>
            </w:r>
          </w:p>
        </w:tc>
      </w:tr>
      <w:tr w:rsidR="005E2635" w14:paraId="0686BFE1" w14:textId="77777777" w:rsidTr="00C74EEA">
        <w:trPr>
          <w:trHeight w:val="345"/>
        </w:trPr>
        <w:tc>
          <w:tcPr>
            <w:tcW w:w="601" w:type="dxa"/>
          </w:tcPr>
          <w:p w14:paraId="71FB770C"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C6</w:t>
            </w:r>
          </w:p>
        </w:tc>
        <w:tc>
          <w:tcPr>
            <w:tcW w:w="5910" w:type="dxa"/>
          </w:tcPr>
          <w:p w14:paraId="5712EBB0"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Economy</w:t>
            </w:r>
            <w:proofErr w:type="spellEnd"/>
          </w:p>
        </w:tc>
        <w:tc>
          <w:tcPr>
            <w:tcW w:w="1276" w:type="dxa"/>
          </w:tcPr>
          <w:p w14:paraId="0BE8A12C" w14:textId="77777777" w:rsidR="005E2635" w:rsidRPr="009F0624" w:rsidRDefault="005E2635" w:rsidP="00C74EEA">
            <w:pPr>
              <w:jc w:val="center"/>
              <w:rPr>
                <w:rFonts w:ascii="Cambria" w:hAnsi="Cambria"/>
              </w:rPr>
            </w:pPr>
            <w:r>
              <w:rPr>
                <w:rFonts w:ascii="Cambria" w:hAnsi="Cambria"/>
              </w:rPr>
              <w:t>5</w:t>
            </w:r>
          </w:p>
        </w:tc>
        <w:tc>
          <w:tcPr>
            <w:tcW w:w="1559" w:type="dxa"/>
          </w:tcPr>
          <w:p w14:paraId="767BCD7A" w14:textId="77777777" w:rsidR="005E2635" w:rsidRPr="009F0624" w:rsidRDefault="005E2635" w:rsidP="00C74EEA">
            <w:pPr>
              <w:jc w:val="center"/>
              <w:rPr>
                <w:rFonts w:ascii="Cambria" w:hAnsi="Cambria"/>
              </w:rPr>
            </w:pPr>
            <w:r>
              <w:rPr>
                <w:rFonts w:ascii="Cambria" w:hAnsi="Cambria"/>
              </w:rPr>
              <w:t>3</w:t>
            </w:r>
          </w:p>
        </w:tc>
      </w:tr>
      <w:tr w:rsidR="005E2635" w:rsidRPr="009F0624" w14:paraId="2D2938A6" w14:textId="77777777" w:rsidTr="00C74EEA">
        <w:trPr>
          <w:trHeight w:val="345"/>
        </w:trPr>
        <w:tc>
          <w:tcPr>
            <w:tcW w:w="601" w:type="dxa"/>
          </w:tcPr>
          <w:p w14:paraId="7A7BC645"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 xml:space="preserve"> </w:t>
            </w:r>
          </w:p>
        </w:tc>
        <w:tc>
          <w:tcPr>
            <w:tcW w:w="8745" w:type="dxa"/>
            <w:gridSpan w:val="3"/>
          </w:tcPr>
          <w:p w14:paraId="7972335C" w14:textId="77777777" w:rsidR="005E2635" w:rsidRPr="00A85772" w:rsidRDefault="005E2635" w:rsidP="00C74EEA">
            <w:pPr>
              <w:spacing w:before="20" w:after="20" w:line="257" w:lineRule="auto"/>
              <w:rPr>
                <w:rFonts w:ascii="Cambria" w:eastAsia="Cambria" w:hAnsi="Cambria" w:cs="Cambria"/>
                <w:b/>
                <w:bCs/>
              </w:rPr>
            </w:pPr>
            <w:r w:rsidRPr="009F0624">
              <w:rPr>
                <w:rFonts w:ascii="Cambria" w:eastAsia="Cambria" w:hAnsi="Cambria" w:cs="Cambria"/>
                <w:b/>
                <w:bCs/>
              </w:rPr>
              <w:t>SEMESTR 6</w:t>
            </w:r>
          </w:p>
        </w:tc>
      </w:tr>
      <w:tr w:rsidR="005E2635" w:rsidRPr="009F0624" w14:paraId="775E4E6F" w14:textId="77777777" w:rsidTr="00C74EEA">
        <w:trPr>
          <w:trHeight w:val="20"/>
        </w:trPr>
        <w:tc>
          <w:tcPr>
            <w:tcW w:w="601" w:type="dxa"/>
          </w:tcPr>
          <w:p w14:paraId="216F0542"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C7</w:t>
            </w:r>
          </w:p>
        </w:tc>
        <w:tc>
          <w:tcPr>
            <w:tcW w:w="5910" w:type="dxa"/>
          </w:tcPr>
          <w:p w14:paraId="3B297D5C"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History</w:t>
            </w:r>
            <w:proofErr w:type="spellEnd"/>
          </w:p>
        </w:tc>
        <w:tc>
          <w:tcPr>
            <w:tcW w:w="1276" w:type="dxa"/>
          </w:tcPr>
          <w:p w14:paraId="41BAF7BB"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3CBE9B73"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71A8D16A" w14:textId="77777777" w:rsidTr="00C74EEA">
        <w:trPr>
          <w:trHeight w:val="20"/>
        </w:trPr>
        <w:tc>
          <w:tcPr>
            <w:tcW w:w="601" w:type="dxa"/>
          </w:tcPr>
          <w:p w14:paraId="77F3F959"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C8</w:t>
            </w:r>
          </w:p>
        </w:tc>
        <w:tc>
          <w:tcPr>
            <w:tcW w:w="5910" w:type="dxa"/>
          </w:tcPr>
          <w:p w14:paraId="65B1C371" w14:textId="77777777" w:rsidR="005E2635" w:rsidRPr="005E2635" w:rsidRDefault="005E2635" w:rsidP="00C74EEA">
            <w:pPr>
              <w:spacing w:before="20" w:after="20" w:line="257" w:lineRule="auto"/>
              <w:rPr>
                <w:rFonts w:ascii="Cambria" w:hAnsi="Cambria"/>
                <w:lang w:val="en-GB"/>
              </w:rPr>
            </w:pPr>
            <w:r w:rsidRPr="005E2635">
              <w:rPr>
                <w:rFonts w:ascii="Cambria" w:eastAsia="Cambria" w:hAnsi="Cambria" w:cs="Cambria"/>
                <w:lang w:val="en-GB"/>
              </w:rPr>
              <w:t>Politics - armed conflicts and terrorism</w:t>
            </w:r>
          </w:p>
        </w:tc>
        <w:tc>
          <w:tcPr>
            <w:tcW w:w="1276" w:type="dxa"/>
          </w:tcPr>
          <w:p w14:paraId="6FA3A67B"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7436B41E"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4D172F9E" w14:textId="77777777" w:rsidTr="00C74EEA">
        <w:trPr>
          <w:trHeight w:val="345"/>
        </w:trPr>
        <w:tc>
          <w:tcPr>
            <w:tcW w:w="601" w:type="dxa"/>
          </w:tcPr>
          <w:p w14:paraId="7476CCB6"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C9</w:t>
            </w:r>
          </w:p>
        </w:tc>
        <w:tc>
          <w:tcPr>
            <w:tcW w:w="5910" w:type="dxa"/>
          </w:tcPr>
          <w:p w14:paraId="0C98500A"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Alternative</w:t>
            </w:r>
            <w:proofErr w:type="spellEnd"/>
            <w:r w:rsidRPr="009F0624">
              <w:rPr>
                <w:rFonts w:ascii="Cambria" w:eastAsia="Cambria" w:hAnsi="Cambria" w:cs="Cambria"/>
              </w:rPr>
              <w:t xml:space="preserve"> </w:t>
            </w:r>
            <w:proofErr w:type="spellStart"/>
            <w:r w:rsidRPr="009F0624">
              <w:rPr>
                <w:rFonts w:ascii="Cambria" w:eastAsia="Cambria" w:hAnsi="Cambria" w:cs="Cambria"/>
              </w:rPr>
              <w:t>energy</w:t>
            </w:r>
            <w:proofErr w:type="spellEnd"/>
            <w:r w:rsidRPr="009F0624">
              <w:rPr>
                <w:rFonts w:ascii="Cambria" w:eastAsia="Cambria" w:hAnsi="Cambria" w:cs="Cambria"/>
              </w:rPr>
              <w:t xml:space="preserve"> </w:t>
            </w:r>
            <w:proofErr w:type="spellStart"/>
            <w:r w:rsidRPr="009F0624">
              <w:rPr>
                <w:rFonts w:ascii="Cambria" w:eastAsia="Cambria" w:hAnsi="Cambria" w:cs="Cambria"/>
              </w:rPr>
              <w:t>sources</w:t>
            </w:r>
            <w:proofErr w:type="spellEnd"/>
          </w:p>
        </w:tc>
        <w:tc>
          <w:tcPr>
            <w:tcW w:w="1276" w:type="dxa"/>
          </w:tcPr>
          <w:p w14:paraId="4A435517" w14:textId="77777777" w:rsidR="005E2635" w:rsidRPr="009F0624" w:rsidRDefault="005E2635" w:rsidP="00C74EEA">
            <w:pPr>
              <w:spacing w:before="20" w:after="20" w:line="257" w:lineRule="auto"/>
              <w:jc w:val="center"/>
              <w:rPr>
                <w:rFonts w:ascii="Cambria" w:hAnsi="Cambria"/>
              </w:rPr>
            </w:pPr>
            <w:r>
              <w:rPr>
                <w:rFonts w:ascii="Cambria" w:hAnsi="Cambria"/>
              </w:rPr>
              <w:t>5</w:t>
            </w:r>
          </w:p>
        </w:tc>
        <w:tc>
          <w:tcPr>
            <w:tcW w:w="1559" w:type="dxa"/>
          </w:tcPr>
          <w:p w14:paraId="14243BCF" w14:textId="77777777" w:rsidR="005E2635" w:rsidRPr="009F0624" w:rsidRDefault="005E2635" w:rsidP="00C74EEA">
            <w:pPr>
              <w:spacing w:before="20" w:after="20" w:line="257" w:lineRule="auto"/>
              <w:jc w:val="center"/>
              <w:rPr>
                <w:rFonts w:ascii="Cambria" w:hAnsi="Cambria"/>
              </w:rPr>
            </w:pPr>
            <w:r>
              <w:rPr>
                <w:rFonts w:ascii="Cambria" w:hAnsi="Cambria"/>
              </w:rPr>
              <w:t>3</w:t>
            </w:r>
          </w:p>
        </w:tc>
      </w:tr>
      <w:tr w:rsidR="005E2635" w14:paraId="1BDC7040" w14:textId="77777777" w:rsidTr="00C74EEA">
        <w:trPr>
          <w:trHeight w:val="345"/>
        </w:trPr>
        <w:tc>
          <w:tcPr>
            <w:tcW w:w="601" w:type="dxa"/>
          </w:tcPr>
          <w:p w14:paraId="0D8A9BD0"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C10</w:t>
            </w:r>
          </w:p>
        </w:tc>
        <w:tc>
          <w:tcPr>
            <w:tcW w:w="5910" w:type="dxa"/>
          </w:tcPr>
          <w:p w14:paraId="1988451E"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Artificial</w:t>
            </w:r>
            <w:proofErr w:type="spellEnd"/>
            <w:r w:rsidRPr="009F0624">
              <w:rPr>
                <w:rFonts w:ascii="Cambria" w:eastAsia="Cambria" w:hAnsi="Cambria" w:cs="Cambria"/>
              </w:rPr>
              <w:t xml:space="preserve"> </w:t>
            </w:r>
            <w:proofErr w:type="spellStart"/>
            <w:r w:rsidRPr="009F0624">
              <w:rPr>
                <w:rFonts w:ascii="Cambria" w:eastAsia="Cambria" w:hAnsi="Cambria" w:cs="Cambria"/>
              </w:rPr>
              <w:t>intelligence</w:t>
            </w:r>
            <w:proofErr w:type="spellEnd"/>
          </w:p>
        </w:tc>
        <w:tc>
          <w:tcPr>
            <w:tcW w:w="1276" w:type="dxa"/>
          </w:tcPr>
          <w:p w14:paraId="1BD05F7A" w14:textId="77777777" w:rsidR="005E2635" w:rsidRPr="009F0624" w:rsidRDefault="005E2635" w:rsidP="00C74EEA">
            <w:pPr>
              <w:jc w:val="center"/>
              <w:rPr>
                <w:rFonts w:ascii="Cambria" w:hAnsi="Cambria"/>
              </w:rPr>
            </w:pPr>
            <w:r>
              <w:rPr>
                <w:rFonts w:ascii="Cambria" w:hAnsi="Cambria"/>
              </w:rPr>
              <w:t>5</w:t>
            </w:r>
          </w:p>
        </w:tc>
        <w:tc>
          <w:tcPr>
            <w:tcW w:w="1559" w:type="dxa"/>
          </w:tcPr>
          <w:p w14:paraId="23EB7B0D" w14:textId="77777777" w:rsidR="005E2635" w:rsidRPr="009F0624" w:rsidRDefault="005E2635" w:rsidP="00C74EEA">
            <w:pPr>
              <w:jc w:val="center"/>
              <w:rPr>
                <w:rFonts w:ascii="Cambria" w:hAnsi="Cambria"/>
              </w:rPr>
            </w:pPr>
            <w:r>
              <w:rPr>
                <w:rFonts w:ascii="Cambria" w:hAnsi="Cambria"/>
              </w:rPr>
              <w:t>3</w:t>
            </w:r>
          </w:p>
        </w:tc>
      </w:tr>
      <w:tr w:rsidR="005E2635" w14:paraId="47565619" w14:textId="77777777" w:rsidTr="00C74EEA">
        <w:trPr>
          <w:trHeight w:val="345"/>
        </w:trPr>
        <w:tc>
          <w:tcPr>
            <w:tcW w:w="601" w:type="dxa"/>
          </w:tcPr>
          <w:p w14:paraId="72CB0883"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C11</w:t>
            </w:r>
          </w:p>
        </w:tc>
        <w:tc>
          <w:tcPr>
            <w:tcW w:w="5910" w:type="dxa"/>
          </w:tcPr>
          <w:p w14:paraId="72126B72"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Aesthetic</w:t>
            </w:r>
            <w:proofErr w:type="spellEnd"/>
            <w:r w:rsidRPr="009F0624">
              <w:rPr>
                <w:rFonts w:ascii="Cambria" w:eastAsia="Cambria" w:hAnsi="Cambria" w:cs="Cambria"/>
              </w:rPr>
              <w:t xml:space="preserve"> </w:t>
            </w:r>
            <w:proofErr w:type="spellStart"/>
            <w:r w:rsidRPr="009F0624">
              <w:rPr>
                <w:rFonts w:ascii="Cambria" w:eastAsia="Cambria" w:hAnsi="Cambria" w:cs="Cambria"/>
              </w:rPr>
              <w:t>medicine</w:t>
            </w:r>
            <w:proofErr w:type="spellEnd"/>
          </w:p>
        </w:tc>
        <w:tc>
          <w:tcPr>
            <w:tcW w:w="1276" w:type="dxa"/>
          </w:tcPr>
          <w:p w14:paraId="47B0D6F2" w14:textId="77777777" w:rsidR="005E2635" w:rsidRPr="009F0624" w:rsidRDefault="005E2635" w:rsidP="00C74EEA">
            <w:pPr>
              <w:jc w:val="center"/>
              <w:rPr>
                <w:rFonts w:ascii="Cambria" w:hAnsi="Cambria"/>
              </w:rPr>
            </w:pPr>
            <w:r>
              <w:rPr>
                <w:rFonts w:ascii="Cambria" w:hAnsi="Cambria"/>
              </w:rPr>
              <w:t>5</w:t>
            </w:r>
          </w:p>
        </w:tc>
        <w:tc>
          <w:tcPr>
            <w:tcW w:w="1559" w:type="dxa"/>
          </w:tcPr>
          <w:p w14:paraId="6632D65B" w14:textId="77777777" w:rsidR="005E2635" w:rsidRPr="009F0624" w:rsidRDefault="005E2635" w:rsidP="00C74EEA">
            <w:pPr>
              <w:jc w:val="center"/>
              <w:rPr>
                <w:rFonts w:ascii="Cambria" w:hAnsi="Cambria"/>
              </w:rPr>
            </w:pPr>
            <w:r>
              <w:rPr>
                <w:rFonts w:ascii="Cambria" w:hAnsi="Cambria"/>
              </w:rPr>
              <w:t>3</w:t>
            </w:r>
          </w:p>
        </w:tc>
      </w:tr>
      <w:tr w:rsidR="005E2635" w14:paraId="52C642F9" w14:textId="77777777" w:rsidTr="00C74EEA">
        <w:trPr>
          <w:trHeight w:val="345"/>
        </w:trPr>
        <w:tc>
          <w:tcPr>
            <w:tcW w:w="601" w:type="dxa"/>
          </w:tcPr>
          <w:p w14:paraId="5631CC48"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rPr>
              <w:t>C12</w:t>
            </w:r>
          </w:p>
        </w:tc>
        <w:tc>
          <w:tcPr>
            <w:tcW w:w="5910" w:type="dxa"/>
          </w:tcPr>
          <w:p w14:paraId="4F76BFC5" w14:textId="77777777" w:rsidR="005E2635" w:rsidRPr="009F0624" w:rsidRDefault="005E2635" w:rsidP="00C74EEA">
            <w:pPr>
              <w:spacing w:before="20" w:after="20" w:line="257" w:lineRule="auto"/>
              <w:rPr>
                <w:rFonts w:ascii="Cambria" w:hAnsi="Cambria"/>
              </w:rPr>
            </w:pPr>
            <w:proofErr w:type="spellStart"/>
            <w:r w:rsidRPr="009F0624">
              <w:rPr>
                <w:rFonts w:ascii="Cambria" w:eastAsia="Cambria" w:hAnsi="Cambria" w:cs="Cambria"/>
              </w:rPr>
              <w:t>Psychology</w:t>
            </w:r>
            <w:proofErr w:type="spellEnd"/>
          </w:p>
        </w:tc>
        <w:tc>
          <w:tcPr>
            <w:tcW w:w="1276" w:type="dxa"/>
          </w:tcPr>
          <w:p w14:paraId="19A7CBB3" w14:textId="77777777" w:rsidR="005E2635" w:rsidRPr="009F0624" w:rsidRDefault="005E2635" w:rsidP="00C74EEA">
            <w:pPr>
              <w:jc w:val="center"/>
              <w:rPr>
                <w:rFonts w:ascii="Cambria" w:hAnsi="Cambria"/>
              </w:rPr>
            </w:pPr>
            <w:r>
              <w:rPr>
                <w:rFonts w:ascii="Cambria" w:hAnsi="Cambria"/>
              </w:rPr>
              <w:t>5</w:t>
            </w:r>
          </w:p>
        </w:tc>
        <w:tc>
          <w:tcPr>
            <w:tcW w:w="1559" w:type="dxa"/>
          </w:tcPr>
          <w:p w14:paraId="553E516A" w14:textId="77777777" w:rsidR="005E2635" w:rsidRPr="009F0624" w:rsidRDefault="005E2635" w:rsidP="00C74EEA">
            <w:pPr>
              <w:jc w:val="center"/>
              <w:rPr>
                <w:rFonts w:ascii="Cambria" w:hAnsi="Cambria"/>
              </w:rPr>
            </w:pPr>
            <w:r>
              <w:rPr>
                <w:rFonts w:ascii="Cambria" w:hAnsi="Cambria"/>
              </w:rPr>
              <w:t>3</w:t>
            </w:r>
          </w:p>
        </w:tc>
      </w:tr>
      <w:tr w:rsidR="005E2635" w:rsidRPr="009F0624" w14:paraId="7148FA79" w14:textId="77777777" w:rsidTr="00C74EEA">
        <w:trPr>
          <w:trHeight w:val="300"/>
        </w:trPr>
        <w:tc>
          <w:tcPr>
            <w:tcW w:w="601" w:type="dxa"/>
          </w:tcPr>
          <w:p w14:paraId="1B0420C7"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 xml:space="preserve"> </w:t>
            </w:r>
          </w:p>
        </w:tc>
        <w:tc>
          <w:tcPr>
            <w:tcW w:w="5910" w:type="dxa"/>
          </w:tcPr>
          <w:p w14:paraId="086A2F5D" w14:textId="77777777" w:rsidR="005E2635" w:rsidRPr="009F0624" w:rsidRDefault="005E2635" w:rsidP="00C74EEA">
            <w:pPr>
              <w:spacing w:before="20" w:after="20" w:line="257" w:lineRule="auto"/>
              <w:rPr>
                <w:rFonts w:ascii="Cambria" w:hAnsi="Cambria"/>
              </w:rPr>
            </w:pPr>
            <w:r w:rsidRPr="009F0624">
              <w:rPr>
                <w:rFonts w:ascii="Cambria" w:eastAsia="Cambria" w:hAnsi="Cambria" w:cs="Cambria"/>
                <w:b/>
                <w:bCs/>
              </w:rPr>
              <w:t>Razem liczba godzin ćwiczeń w semestrach: 1, 2, 3, 4, 5, 6</w:t>
            </w:r>
          </w:p>
        </w:tc>
        <w:tc>
          <w:tcPr>
            <w:tcW w:w="1276" w:type="dxa"/>
          </w:tcPr>
          <w:p w14:paraId="6CA7B7AF" w14:textId="77777777" w:rsidR="005E2635" w:rsidRPr="009F0624" w:rsidRDefault="005E2635" w:rsidP="00C74EEA">
            <w:pPr>
              <w:spacing w:before="20" w:after="20" w:line="257" w:lineRule="auto"/>
              <w:jc w:val="center"/>
              <w:rPr>
                <w:rFonts w:ascii="Cambria" w:hAnsi="Cambria"/>
              </w:rPr>
            </w:pPr>
            <w:r w:rsidRPr="009F0624">
              <w:rPr>
                <w:rFonts w:ascii="Cambria" w:eastAsia="Cambria" w:hAnsi="Cambria" w:cs="Cambria"/>
              </w:rPr>
              <w:t>180</w:t>
            </w:r>
          </w:p>
        </w:tc>
        <w:tc>
          <w:tcPr>
            <w:tcW w:w="1559" w:type="dxa"/>
          </w:tcPr>
          <w:p w14:paraId="793E978D" w14:textId="77777777" w:rsidR="005E2635" w:rsidRPr="009F0624" w:rsidRDefault="005E2635" w:rsidP="00C74EEA">
            <w:pPr>
              <w:spacing w:before="20" w:after="20" w:line="257" w:lineRule="auto"/>
              <w:jc w:val="center"/>
              <w:rPr>
                <w:rFonts w:ascii="Cambria" w:hAnsi="Cambria"/>
              </w:rPr>
            </w:pPr>
            <w:r w:rsidRPr="009F0624">
              <w:rPr>
                <w:rFonts w:ascii="Cambria" w:eastAsia="Cambria" w:hAnsi="Cambria" w:cs="Cambria"/>
              </w:rPr>
              <w:t>108</w:t>
            </w:r>
          </w:p>
        </w:tc>
      </w:tr>
    </w:tbl>
    <w:p w14:paraId="7816DA0A" w14:textId="77777777" w:rsidR="005E2635" w:rsidRPr="005E2635" w:rsidRDefault="005E2635" w:rsidP="00C74EEA">
      <w:pPr>
        <w:spacing w:before="120" w:after="120"/>
        <w:rPr>
          <w:rFonts w:ascii="Cambria" w:eastAsia="Cambria" w:hAnsi="Cambria" w:cs="Cambria"/>
          <w:b/>
          <w:bCs/>
          <w:lang w:val="pl-PL"/>
        </w:rPr>
      </w:pPr>
    </w:p>
    <w:p w14:paraId="3B70DB15"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693"/>
      </w:tblGrid>
      <w:tr w:rsidR="0054021F" w:rsidRPr="009F0624" w14:paraId="09F5076A" w14:textId="77777777" w:rsidTr="003B3BDF">
        <w:tc>
          <w:tcPr>
            <w:tcW w:w="1666" w:type="dxa"/>
          </w:tcPr>
          <w:p w14:paraId="73917E0E"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2F9DDF9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693" w:type="dxa"/>
          </w:tcPr>
          <w:p w14:paraId="56976B1C"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57F7E614" w14:textId="77777777" w:rsidTr="003B3BDF">
        <w:tc>
          <w:tcPr>
            <w:tcW w:w="1666" w:type="dxa"/>
          </w:tcPr>
          <w:p w14:paraId="182A12C0"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211E0DCB" w14:textId="77777777" w:rsidR="0054021F" w:rsidRPr="009F0624" w:rsidRDefault="0054021F" w:rsidP="00C74EEA">
            <w:pPr>
              <w:ind w:left="35" w:hanging="35"/>
              <w:jc w:val="both"/>
              <w:rPr>
                <w:rFonts w:ascii="Cambria" w:hAnsi="Cambria"/>
                <w:b/>
                <w:lang w:val="pl-PL"/>
              </w:rPr>
            </w:pPr>
            <w:r w:rsidRPr="009F0624">
              <w:rPr>
                <w:rFonts w:ascii="Cambria" w:hAnsi="Cambria"/>
                <w:b/>
                <w:lang w:val="pl-PL"/>
              </w:rPr>
              <w:t>M2</w:t>
            </w:r>
            <w:r w:rsidRPr="009F0624">
              <w:rPr>
                <w:rFonts w:ascii="Cambria" w:hAnsi="Cambria"/>
                <w:lang w:val="pl-PL"/>
              </w:rPr>
              <w:t xml:space="preserve"> – burza mózgów, mapa myśli, rozmowa sterowana, dyskusja dydaktyczna,</w:t>
            </w:r>
            <w:r w:rsidRPr="009F0624">
              <w:rPr>
                <w:rFonts w:ascii="Cambria" w:hAnsi="Cambria"/>
                <w:b/>
                <w:lang w:val="pl-PL"/>
              </w:rPr>
              <w:t xml:space="preserve"> </w:t>
            </w:r>
          </w:p>
          <w:p w14:paraId="1903E783" w14:textId="77777777" w:rsidR="0054021F" w:rsidRPr="009F0624" w:rsidRDefault="0054021F" w:rsidP="00C74EEA">
            <w:pPr>
              <w:jc w:val="both"/>
              <w:rPr>
                <w:rFonts w:ascii="Cambria" w:hAnsi="Cambria"/>
                <w:b/>
                <w:lang w:val="pl-PL"/>
              </w:rPr>
            </w:pPr>
            <w:r w:rsidRPr="009F0624">
              <w:rPr>
                <w:rFonts w:ascii="Cambria" w:hAnsi="Cambria"/>
                <w:b/>
                <w:lang w:val="pl-PL"/>
              </w:rPr>
              <w:t xml:space="preserve">M3 </w:t>
            </w:r>
            <w:r w:rsidRPr="009F0624">
              <w:rPr>
                <w:rFonts w:ascii="Cambria" w:hAnsi="Cambria"/>
                <w:lang w:val="pl-PL"/>
              </w:rPr>
              <w:t xml:space="preserve">– prezentacja materiału </w:t>
            </w:r>
            <w:r w:rsidRPr="009F0624">
              <w:rPr>
                <w:rFonts w:ascii="Cambria" w:eastAsia="Calibri" w:hAnsi="Cambria"/>
                <w:lang w:val="pl-PL"/>
              </w:rPr>
              <w:t xml:space="preserve">audiowizualnego/ </w:t>
            </w:r>
            <w:r w:rsidRPr="009F0624">
              <w:rPr>
                <w:rFonts w:ascii="Cambria" w:hAnsi="Cambria"/>
                <w:lang w:val="pl-PL"/>
              </w:rPr>
              <w:t>dźwiękowego, pokaz prezentacji multimedialnej,</w:t>
            </w:r>
            <w:r w:rsidRPr="009F0624">
              <w:rPr>
                <w:rFonts w:ascii="Cambria" w:hAnsi="Cambria"/>
                <w:b/>
                <w:lang w:val="pl-PL"/>
              </w:rPr>
              <w:t xml:space="preserve"> </w:t>
            </w:r>
          </w:p>
          <w:p w14:paraId="45D539FF"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b/>
                <w:lang w:val="pl-PL"/>
              </w:rPr>
              <w:t xml:space="preserve">M5 </w:t>
            </w:r>
            <w:r w:rsidRPr="009F0624">
              <w:rPr>
                <w:rFonts w:ascii="Cambria" w:hAnsi="Cambria"/>
                <w:lang w:val="pl-PL"/>
              </w:rPr>
              <w:t>– ćwiczenia przedmiotowe (ćwiczenia leksykalne i strukturalne, analiza tekstu</w:t>
            </w:r>
            <w:r w:rsidRPr="009F0624">
              <w:rPr>
                <w:rFonts w:ascii="Cambria" w:eastAsia="Times New Roman" w:hAnsi="Cambria"/>
                <w:lang w:val="pl-PL" w:eastAsia="pl-PL"/>
              </w:rPr>
              <w:t>, prezentacja różnych form wypowiedzi,</w:t>
            </w:r>
            <w:r w:rsidRPr="009F0624">
              <w:rPr>
                <w:rFonts w:ascii="Cambria" w:hAnsi="Cambria"/>
                <w:lang w:val="pl-PL"/>
              </w:rPr>
              <w:t xml:space="preserve"> </w:t>
            </w:r>
            <w:r w:rsidRPr="009F0624">
              <w:rPr>
                <w:rFonts w:ascii="Cambria" w:eastAsia="Times New Roman" w:hAnsi="Cambria"/>
                <w:lang w:val="pl-PL" w:eastAsia="pl-PL"/>
              </w:rPr>
              <w:t>wykorzystanie słowników jedno i dwujęzycznych oraz innych pomocy dydaktycznych, formułowanie wypowiedzi ustnych).</w:t>
            </w:r>
          </w:p>
        </w:tc>
        <w:tc>
          <w:tcPr>
            <w:tcW w:w="2693" w:type="dxa"/>
          </w:tcPr>
          <w:p w14:paraId="201EC853"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b/>
                <w:lang w:val="pl-PL"/>
              </w:rPr>
              <w:t>Środki dydaktyczne:</w:t>
            </w:r>
            <w:r w:rsidRPr="009F0624">
              <w:rPr>
                <w:rFonts w:ascii="Cambria" w:hAnsi="Cambria"/>
                <w:lang w:val="pl-PL"/>
              </w:rPr>
              <w:t xml:space="preserve"> płyty CD, nagrania materiałów dźwiękowych dostępnych w Internecie (np. wiadomości, filmy, komentarze, debaty, programy popularno-naukowe), prezentacja multi-medialna, projektor, arkusze pracy</w:t>
            </w:r>
            <w:r w:rsidRPr="009F0624">
              <w:rPr>
                <w:rFonts w:ascii="Cambria" w:hAnsi="Cambria"/>
                <w:spacing w:val="-2"/>
                <w:lang w:val="pl-PL"/>
              </w:rPr>
              <w:t>, podręczniki</w:t>
            </w:r>
            <w:r w:rsidRPr="009F0624">
              <w:rPr>
                <w:rFonts w:ascii="Cambria" w:hAnsi="Cambria"/>
                <w:lang w:val="pl-PL"/>
              </w:rPr>
              <w:t>.</w:t>
            </w:r>
          </w:p>
        </w:tc>
      </w:tr>
    </w:tbl>
    <w:p w14:paraId="5C42638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79F04EA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2975"/>
      </w:tblGrid>
      <w:tr w:rsidR="0054021F" w:rsidRPr="005E2635" w14:paraId="268452AC" w14:textId="77777777" w:rsidTr="003B3BDF">
        <w:tc>
          <w:tcPr>
            <w:tcW w:w="1459" w:type="dxa"/>
            <w:vAlign w:val="center"/>
          </w:tcPr>
          <w:p w14:paraId="13079553"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888" w:type="dxa"/>
            <w:vAlign w:val="center"/>
          </w:tcPr>
          <w:p w14:paraId="24F84D79"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64C0D6E6"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2975" w:type="dxa"/>
            <w:vAlign w:val="center"/>
          </w:tcPr>
          <w:p w14:paraId="55011B6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17DF4A99" w14:textId="77777777" w:rsidTr="003B3BDF">
        <w:tc>
          <w:tcPr>
            <w:tcW w:w="1459" w:type="dxa"/>
          </w:tcPr>
          <w:p w14:paraId="3D6462AE"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888" w:type="dxa"/>
            <w:vAlign w:val="center"/>
          </w:tcPr>
          <w:p w14:paraId="4F2A9104" w14:textId="77777777" w:rsidR="0054021F" w:rsidRPr="009F0624" w:rsidRDefault="0054021F" w:rsidP="00C74EEA">
            <w:pPr>
              <w:rPr>
                <w:rFonts w:ascii="Cambria" w:hAnsi="Cambria"/>
                <w:lang w:val="pl-PL"/>
              </w:rPr>
            </w:pPr>
            <w:r w:rsidRPr="009F0624">
              <w:rPr>
                <w:rFonts w:ascii="Cambria" w:hAnsi="Cambria"/>
                <w:b/>
                <w:bCs/>
                <w:lang w:val="pl-PL"/>
              </w:rPr>
              <w:t>F1</w:t>
            </w:r>
            <w:r w:rsidRPr="009F0624">
              <w:rPr>
                <w:rFonts w:ascii="Cambria" w:hAnsi="Cambria"/>
                <w:lang w:val="pl-PL"/>
              </w:rPr>
              <w:t xml:space="preserve"> – sprawdzian (pisemny i ustny), </w:t>
            </w:r>
          </w:p>
          <w:p w14:paraId="2F0A1E32" w14:textId="77777777" w:rsidR="0054021F" w:rsidRPr="009F0624" w:rsidRDefault="0054021F" w:rsidP="00C74EEA">
            <w:pPr>
              <w:rPr>
                <w:rFonts w:ascii="Cambria" w:hAnsi="Cambria"/>
                <w:lang w:val="pl-PL"/>
              </w:rPr>
            </w:pPr>
            <w:r w:rsidRPr="009F0624">
              <w:rPr>
                <w:rFonts w:ascii="Cambria" w:hAnsi="Cambria"/>
                <w:b/>
                <w:bCs/>
                <w:lang w:val="pl-PL"/>
              </w:rPr>
              <w:t>F2</w:t>
            </w:r>
            <w:r w:rsidRPr="009F0624">
              <w:rPr>
                <w:rFonts w:ascii="Cambria" w:hAnsi="Cambria"/>
                <w:lang w:val="pl-PL"/>
              </w:rPr>
              <w:t xml:space="preserve"> – obserwacja/aktywność na zajęciach,</w:t>
            </w:r>
          </w:p>
          <w:p w14:paraId="3235328A" w14:textId="77777777" w:rsidR="0054021F" w:rsidRPr="009F0624" w:rsidRDefault="0054021F" w:rsidP="00C74EEA">
            <w:pPr>
              <w:spacing w:before="20" w:after="20"/>
              <w:rPr>
                <w:rFonts w:ascii="Cambria" w:hAnsi="Cambria"/>
                <w:lang w:val="pl-PL"/>
              </w:rPr>
            </w:pPr>
            <w:r w:rsidRPr="009F0624">
              <w:rPr>
                <w:rFonts w:ascii="Cambria" w:hAnsi="Cambria"/>
                <w:b/>
                <w:bCs/>
                <w:lang w:val="pl-PL"/>
              </w:rPr>
              <w:t>F4</w:t>
            </w:r>
            <w:r w:rsidRPr="009F0624">
              <w:rPr>
                <w:rFonts w:ascii="Cambria" w:hAnsi="Cambria"/>
                <w:lang w:val="pl-PL"/>
              </w:rPr>
              <w:t xml:space="preserve"> – wypowiedź ustna/wystąpienie (dyskusja, prowadzenie rozmowy na określony temat, debata).</w:t>
            </w:r>
          </w:p>
        </w:tc>
        <w:tc>
          <w:tcPr>
            <w:tcW w:w="2975" w:type="dxa"/>
            <w:vAlign w:val="center"/>
          </w:tcPr>
          <w:p w14:paraId="3DE0B1D3" w14:textId="77777777" w:rsidR="0054021F" w:rsidRPr="009F0624" w:rsidRDefault="0054021F" w:rsidP="00C74EEA">
            <w:pPr>
              <w:rPr>
                <w:rFonts w:ascii="Cambria" w:hAnsi="Cambria"/>
                <w:lang w:val="pl-PL"/>
              </w:rPr>
            </w:pPr>
            <w:r w:rsidRPr="009F0624">
              <w:rPr>
                <w:rFonts w:ascii="Cambria" w:hAnsi="Cambria"/>
                <w:b/>
                <w:bCs/>
                <w:lang w:val="pl-PL"/>
              </w:rPr>
              <w:t>P1 -</w:t>
            </w:r>
            <w:r w:rsidRPr="009F0624">
              <w:rPr>
                <w:rFonts w:ascii="Cambria" w:hAnsi="Cambria"/>
                <w:lang w:val="pl-PL"/>
              </w:rPr>
              <w:t xml:space="preserve"> egzamin pisemny i ustny PNJA (po 2, 4 i 6 semestrze) </w:t>
            </w:r>
          </w:p>
          <w:p w14:paraId="7012AF63" w14:textId="77777777" w:rsidR="0054021F" w:rsidRPr="009F0624" w:rsidRDefault="0054021F" w:rsidP="00C74EEA">
            <w:pPr>
              <w:spacing w:before="20" w:after="20"/>
              <w:rPr>
                <w:rFonts w:ascii="Cambria" w:eastAsia="Cambria" w:hAnsi="Cambria" w:cs="Cambria"/>
                <w:lang w:val="pl-PL"/>
              </w:rPr>
            </w:pPr>
            <w:r w:rsidRPr="009F0624">
              <w:rPr>
                <w:rFonts w:ascii="Cambria" w:hAnsi="Cambria"/>
                <w:b/>
                <w:bCs/>
                <w:lang w:val="pl-PL"/>
              </w:rPr>
              <w:t>P3 -</w:t>
            </w:r>
            <w:r w:rsidRPr="009F0624">
              <w:rPr>
                <w:rFonts w:ascii="Cambria" w:hAnsi="Cambria"/>
                <w:lang w:val="pl-PL"/>
              </w:rPr>
              <w:t xml:space="preserve"> ocena podsumowująca powstała na podstawie ocen formujących, uzyskanych przez studenta w semestrze.</w:t>
            </w:r>
          </w:p>
        </w:tc>
      </w:tr>
    </w:tbl>
    <w:p w14:paraId="6C3D9D21" w14:textId="77777777" w:rsidR="0054021F" w:rsidRPr="009F0624" w:rsidRDefault="0054021F" w:rsidP="00C74EEA">
      <w:pPr>
        <w:spacing w:before="120" w:after="120"/>
        <w:jc w:val="both"/>
        <w:rPr>
          <w:rFonts w:ascii="Cambria" w:hAnsi="Cambria"/>
          <w:lang w:val="pl-PL"/>
        </w:rPr>
      </w:pPr>
      <w:r w:rsidRPr="009F0624">
        <w:rPr>
          <w:rFonts w:ascii="Cambria" w:hAnsi="Cambria"/>
          <w:b/>
          <w:bCs/>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417"/>
        <w:gridCol w:w="1418"/>
        <w:gridCol w:w="1559"/>
      </w:tblGrid>
      <w:tr w:rsidR="0054021F" w:rsidRPr="009F0624" w14:paraId="36E44933" w14:textId="77777777" w:rsidTr="003B3BDF">
        <w:trPr>
          <w:trHeight w:val="342"/>
        </w:trPr>
        <w:tc>
          <w:tcPr>
            <w:tcW w:w="2090" w:type="dxa"/>
            <w:vMerge w:val="restart"/>
            <w:tcBorders>
              <w:left w:val="single" w:sz="4" w:space="0" w:color="000000" w:themeColor="text1"/>
              <w:right w:val="single" w:sz="4" w:space="0" w:color="000000" w:themeColor="text1"/>
            </w:tcBorders>
            <w:vAlign w:val="center"/>
          </w:tcPr>
          <w:p w14:paraId="12C1FB1E" w14:textId="77777777" w:rsidR="0054021F" w:rsidRPr="009F0624" w:rsidRDefault="0054021F" w:rsidP="00C74EEA">
            <w:pPr>
              <w:jc w:val="center"/>
              <w:rPr>
                <w:rFonts w:ascii="Cambria" w:eastAsia="Calibri" w:hAnsi="Cambria"/>
                <w:sz w:val="28"/>
                <w:szCs w:val="28"/>
                <w:lang w:val="pl-PL"/>
              </w:rPr>
            </w:pPr>
            <w:r w:rsidRPr="009F0624">
              <w:rPr>
                <w:rFonts w:ascii="Cambria" w:eastAsia="Calibri" w:hAnsi="Cambria"/>
                <w:b/>
                <w:bCs/>
                <w:lang w:val="pl-PL"/>
              </w:rPr>
              <w:t>Efekty przedmiotowe</w:t>
            </w:r>
          </w:p>
        </w:tc>
        <w:tc>
          <w:tcPr>
            <w:tcW w:w="7232" w:type="dxa"/>
            <w:gridSpan w:val="5"/>
            <w:tcBorders>
              <w:top w:val="single" w:sz="4" w:space="0" w:color="auto"/>
              <w:bottom w:val="single" w:sz="4" w:space="0" w:color="auto"/>
              <w:right w:val="single" w:sz="4" w:space="0" w:color="auto"/>
            </w:tcBorders>
            <w:vAlign w:val="center"/>
          </w:tcPr>
          <w:p w14:paraId="36CB78C1"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Ćwiczenia</w:t>
            </w:r>
          </w:p>
        </w:tc>
      </w:tr>
      <w:tr w:rsidR="0054021F" w:rsidRPr="009F0624" w14:paraId="29B412B9" w14:textId="77777777" w:rsidTr="003B3BDF">
        <w:trPr>
          <w:trHeight w:val="325"/>
        </w:trPr>
        <w:tc>
          <w:tcPr>
            <w:tcW w:w="2090" w:type="dxa"/>
            <w:vMerge/>
            <w:vAlign w:val="center"/>
          </w:tcPr>
          <w:p w14:paraId="6ED8EF22" w14:textId="77777777" w:rsidR="0054021F" w:rsidRPr="009F0624" w:rsidRDefault="0054021F" w:rsidP="00C74EEA">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135AE1BE"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092E934"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F2</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0925B1"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F4</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F7BACF"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P1</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6C68A4A"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P3</w:t>
            </w:r>
          </w:p>
        </w:tc>
      </w:tr>
      <w:tr w:rsidR="0054021F" w:rsidRPr="009F0624" w14:paraId="5B9DA4F3"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3F14E0" w14:textId="77777777" w:rsidR="0054021F" w:rsidRPr="009F0624" w:rsidRDefault="0054021F" w:rsidP="00C74EEA">
            <w:pPr>
              <w:ind w:right="-108"/>
              <w:jc w:val="center"/>
              <w:rPr>
                <w:rFonts w:ascii="Cambria" w:eastAsia="Calibri" w:hAnsi="Cambria"/>
                <w:lang w:val="pl-PL"/>
              </w:rPr>
            </w:pPr>
            <w:r w:rsidRPr="009F0624">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10D52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D214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2E69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5902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87C8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C65BF47"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CDE5AE"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F11129"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C40A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8990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3D6B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132C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66DBB6F5"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7EF9E"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605EA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C403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7D75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C22C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E284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02B4CA55"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6B152"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9CD41E0"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4F2D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C5BC83"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DB84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F2C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0B7F0AA4"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2C7CA"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lastRenderedPageBreak/>
              <w:t xml:space="preserve">  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7770F9"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5A9BF"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DBB1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F056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EDBB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68A1AE02"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7FA4A"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9D9B203"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F01B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1C78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FB3FF"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1B8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39F66988"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D63C3" w14:textId="77777777" w:rsidR="0054021F" w:rsidRPr="009F0624" w:rsidRDefault="0054021F" w:rsidP="00C74EEA">
            <w:pPr>
              <w:autoSpaceDE w:val="0"/>
              <w:autoSpaceDN w:val="0"/>
              <w:ind w:right="-108"/>
              <w:jc w:val="center"/>
              <w:rPr>
                <w:rFonts w:ascii="Cambria" w:eastAsia="Calibri" w:hAnsi="Cambria"/>
                <w:lang w:val="pl-PL"/>
              </w:rPr>
            </w:pPr>
            <w:r w:rsidRPr="009F0624">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A08EBEF"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FFD3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265E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BFB8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C514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E189030"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3B595A"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DFAE75"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4936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07822E" w14:textId="77777777" w:rsidR="0054021F" w:rsidRPr="009F0624" w:rsidRDefault="0054021F" w:rsidP="00C74EEA">
            <w:pPr>
              <w:jc w:val="center"/>
              <w:rPr>
                <w:rFonts w:ascii="Cambria" w:eastAsia="Calibri" w:hAnsi="Cambria"/>
                <w:strike/>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9D52F"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447F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7F92205E"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05EA5"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1BDEA5"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93FC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074F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4AA29" w14:textId="77777777" w:rsidR="0054021F" w:rsidRPr="009F0624" w:rsidRDefault="0054021F" w:rsidP="00C74EEA">
            <w:pPr>
              <w:jc w:val="center"/>
              <w:rPr>
                <w:rFonts w:ascii="Cambria" w:eastAsia="Calibri" w:hAnsi="Cambria"/>
                <w:strike/>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0ACC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D7E176B"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F0A592"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20C896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063E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557D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741B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12AA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67FFED2"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553A09"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A06720"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11A3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261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D1B1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5404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2D146F18"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5F9104"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4AE7F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1102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C6392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8A9C6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EE71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0E957509"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6AA5D"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F25F91"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916D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E15CB"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6BE93"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9DF3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202B7620" w14:textId="77777777" w:rsidTr="003B3BDF">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B7A041" w14:textId="77777777" w:rsidR="0054021F" w:rsidRPr="009F0624" w:rsidRDefault="0054021F" w:rsidP="00C74EEA">
            <w:pPr>
              <w:autoSpaceDE w:val="0"/>
              <w:autoSpaceDN w:val="0"/>
              <w:ind w:right="-108"/>
              <w:jc w:val="center"/>
              <w:rPr>
                <w:rFonts w:ascii="Cambria" w:eastAsia="Calibri" w:hAnsi="Cambria"/>
                <w:lang w:val="pl-PL"/>
              </w:rPr>
            </w:pPr>
            <w:r w:rsidRPr="009F0624">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8BAA1E"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0A05D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8E9A6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6ACC5"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F00B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3ADF954B"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5F76F4"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63337F"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B8C9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0C7336"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CC4F7"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D3CB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54DCA13"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6F437A"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7C6201"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C8B38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C22E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4B29E"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52D0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D2CEF1C" w14:textId="77777777" w:rsidTr="003B3BDF">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E14E5"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  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2844E6F"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1EFD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AB3B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6D5E8F"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136B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bl>
    <w:p w14:paraId="4FDDF3D7" w14:textId="77777777" w:rsidR="0054021F" w:rsidRPr="009F0624" w:rsidRDefault="0054021F" w:rsidP="00C74EEA">
      <w:pPr>
        <w:spacing w:before="80"/>
        <w:rPr>
          <w:rFonts w:ascii="Cambria" w:hAnsi="Cambria"/>
          <w:b/>
          <w:bCs/>
          <w:lang w:val="pl-PL"/>
        </w:rPr>
      </w:pPr>
    </w:p>
    <w:p w14:paraId="10E063D0" w14:textId="77777777" w:rsidR="0054021F" w:rsidRPr="009F0624" w:rsidRDefault="0054021F" w:rsidP="003B3BDF">
      <w:pPr>
        <w:spacing w:before="80"/>
        <w:jc w:val="both"/>
        <w:rPr>
          <w:rFonts w:ascii="Cambria" w:hAnsi="Cambria"/>
          <w:lang w:val="pl-PL"/>
        </w:rPr>
      </w:pPr>
      <w:r w:rsidRPr="009F0624">
        <w:rPr>
          <w:rFonts w:ascii="Cambria" w:hAnsi="Cambria"/>
          <w:b/>
          <w:bCs/>
          <w:lang w:val="pl-PL"/>
        </w:rPr>
        <w:t xml:space="preserve">9. Opis sposobu ustalania oceny końcowej </w:t>
      </w:r>
      <w:r w:rsidRPr="009F0624">
        <w:rPr>
          <w:rFonts w:ascii="Cambria" w:hAnsi="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54021F" w:rsidRPr="009F0624" w14:paraId="5CEF0D4E" w14:textId="77777777" w:rsidTr="006C5971">
        <w:trPr>
          <w:trHeight w:val="239"/>
        </w:trPr>
        <w:tc>
          <w:tcPr>
            <w:tcW w:w="9322" w:type="dxa"/>
            <w:tcBorders>
              <w:top w:val="single" w:sz="4" w:space="0" w:color="000000"/>
              <w:left w:val="single" w:sz="4" w:space="0" w:color="000000"/>
              <w:bottom w:val="single" w:sz="4" w:space="0" w:color="000000"/>
              <w:right w:val="single" w:sz="4" w:space="0" w:color="000000"/>
            </w:tcBorders>
            <w:hideMark/>
          </w:tcPr>
          <w:p w14:paraId="0B61DAD6" w14:textId="77777777" w:rsidR="0054021F" w:rsidRPr="006C5971" w:rsidRDefault="0054021F" w:rsidP="006C5971">
            <w:pPr>
              <w:pStyle w:val="Bezodstpw"/>
              <w:jc w:val="both"/>
              <w:rPr>
                <w:rStyle w:val="Pogrubienie"/>
                <w:rFonts w:ascii="Cambria" w:hAnsi="Cambria"/>
                <w:b w:val="0"/>
                <w:bCs w:val="0"/>
                <w:sz w:val="20"/>
                <w:szCs w:val="20"/>
              </w:rPr>
            </w:pPr>
            <w:r w:rsidRPr="006C5971">
              <w:rPr>
                <w:rStyle w:val="Pogrubienie"/>
                <w:rFonts w:ascii="Cambria" w:hAnsi="Cambria"/>
                <w:b w:val="0"/>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44150707"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0-49% ndst</w:t>
            </w:r>
          </w:p>
          <w:p w14:paraId="75BB75BA"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50-59% dst</w:t>
            </w:r>
          </w:p>
          <w:p w14:paraId="33A046C6"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60-69% dst+</w:t>
            </w:r>
          </w:p>
          <w:p w14:paraId="26C7EA7B"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70-79% db</w:t>
            </w:r>
          </w:p>
          <w:p w14:paraId="5E7B2E46"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80-89% db+</w:t>
            </w:r>
          </w:p>
          <w:p w14:paraId="36AB191C" w14:textId="77777777" w:rsidR="0054021F" w:rsidRPr="009F0624" w:rsidRDefault="0054021F" w:rsidP="00C74EEA">
            <w:pPr>
              <w:suppressAutoHyphens/>
              <w:ind w:left="2" w:hangingChars="1" w:hanging="2"/>
              <w:outlineLvl w:val="0"/>
              <w:rPr>
                <w:rFonts w:ascii="Cambria" w:eastAsia="Times New Roman" w:hAnsi="Cambria"/>
                <w:position w:val="-1"/>
                <w:lang w:val="pl-PL"/>
              </w:rPr>
            </w:pPr>
            <w:r w:rsidRPr="009F0624">
              <w:rPr>
                <w:rStyle w:val="Pogrubienie"/>
                <w:rFonts w:ascii="Cambria" w:hAnsi="Cambria"/>
                <w:lang w:val="pl-PL"/>
              </w:rPr>
              <w:t>90-100% bdb</w:t>
            </w:r>
          </w:p>
        </w:tc>
      </w:tr>
    </w:tbl>
    <w:p w14:paraId="59DE43C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5E2635" w14:paraId="5079351A" w14:textId="77777777" w:rsidTr="006C5971">
        <w:trPr>
          <w:trHeight w:val="540"/>
        </w:trPr>
        <w:tc>
          <w:tcPr>
            <w:tcW w:w="9322" w:type="dxa"/>
            <w:tcMar>
              <w:top w:w="0" w:type="dxa"/>
              <w:bottom w:w="0" w:type="dxa"/>
            </w:tcMar>
          </w:tcPr>
          <w:p w14:paraId="3EDAE5FC" w14:textId="77777777" w:rsidR="0054021F" w:rsidRPr="009F0624" w:rsidRDefault="0054021F" w:rsidP="00C74EEA">
            <w:pPr>
              <w:rPr>
                <w:rFonts w:ascii="Cambria" w:hAnsi="Cambria"/>
                <w:bCs/>
                <w:lang w:val="pl-PL"/>
              </w:rPr>
            </w:pPr>
            <w:r w:rsidRPr="009F0624">
              <w:rPr>
                <w:rFonts w:ascii="Cambria" w:hAnsi="Cambria"/>
                <w:bCs/>
                <w:lang w:val="pl-PL"/>
              </w:rPr>
              <w:t xml:space="preserve">Zaliczenie z oceną po każdym semestrze. </w:t>
            </w:r>
          </w:p>
          <w:p w14:paraId="6EB5D354" w14:textId="77777777" w:rsidR="0054021F" w:rsidRPr="009F0624" w:rsidRDefault="0054021F" w:rsidP="00C74EEA">
            <w:pPr>
              <w:rPr>
                <w:rFonts w:ascii="Cambria" w:eastAsia="Cambria" w:hAnsi="Cambria" w:cs="Cambria"/>
                <w:b/>
                <w:sz w:val="24"/>
                <w:szCs w:val="24"/>
                <w:lang w:val="pl-PL"/>
              </w:rPr>
            </w:pPr>
            <w:r w:rsidRPr="009F0624">
              <w:rPr>
                <w:rFonts w:ascii="Cambria" w:hAnsi="Cambria"/>
                <w:bCs/>
                <w:lang w:val="pl-PL"/>
              </w:rPr>
              <w:t>Egzamin PNJA po 2., 4. i 6. semestrze w ramach modułu PNJA.</w:t>
            </w:r>
          </w:p>
        </w:tc>
      </w:tr>
    </w:tbl>
    <w:p w14:paraId="54F6FC63" w14:textId="77777777" w:rsidR="0054021F" w:rsidRPr="009F0624" w:rsidRDefault="0054021F" w:rsidP="0054021F">
      <w:pPr>
        <w:pStyle w:val="Akapitzlist"/>
        <w:numPr>
          <w:ilvl w:val="0"/>
          <w:numId w:val="25"/>
        </w:numPr>
        <w:pBdr>
          <w:top w:val="nil"/>
          <w:left w:val="nil"/>
          <w:bottom w:val="nil"/>
          <w:right w:val="nil"/>
          <w:between w:val="nil"/>
        </w:pBdr>
        <w:spacing w:before="120" w:after="120"/>
        <w:ind w:left="284"/>
        <w:contextualSpacing w:val="0"/>
        <w:rPr>
          <w:rFonts w:ascii="Cambria" w:eastAsia="Cambria" w:hAnsi="Cambria" w:cs="Cambria"/>
          <w:lang w:val="pl-PL"/>
        </w:rPr>
      </w:pPr>
      <w:r w:rsidRPr="009F0624">
        <w:rPr>
          <w:rFonts w:ascii="Cambria" w:eastAsia="Cambria" w:hAnsi="Cambria" w:cs="Cambria"/>
          <w:b/>
          <w:bCs/>
          <w:lang w:val="pl-PL"/>
        </w:rPr>
        <w:t xml:space="preserve">Obciążenie pracą studenta </w:t>
      </w:r>
      <w:r w:rsidRPr="009F0624">
        <w:rPr>
          <w:rFonts w:ascii="Cambria" w:eastAsia="Cambria" w:hAnsi="Cambria" w:cs="Cambria"/>
          <w:lang w:val="pl-PL"/>
        </w:rPr>
        <w:t>(sposób wyznaczenia punktów ECTS):</w:t>
      </w:r>
    </w:p>
    <w:tbl>
      <w:tblPr>
        <w:tblW w:w="931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917"/>
        <w:gridCol w:w="1559"/>
        <w:gridCol w:w="1843"/>
      </w:tblGrid>
      <w:tr w:rsidR="0054021F" w:rsidRPr="009F0624" w14:paraId="73E3FA7B" w14:textId="77777777" w:rsidTr="006C5971">
        <w:trPr>
          <w:trHeight w:val="285"/>
        </w:trPr>
        <w:tc>
          <w:tcPr>
            <w:tcW w:w="591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23D48EB"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42328E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0FE10470" w14:textId="77777777" w:rsidTr="006C5971">
        <w:trPr>
          <w:trHeight w:val="285"/>
        </w:trPr>
        <w:tc>
          <w:tcPr>
            <w:tcW w:w="5917" w:type="dxa"/>
            <w:vMerge/>
            <w:tcBorders>
              <w:left w:val="single" w:sz="0" w:space="0" w:color="000000" w:themeColor="text1"/>
              <w:bottom w:val="single" w:sz="0" w:space="0" w:color="000000" w:themeColor="text1"/>
              <w:right w:val="single" w:sz="0" w:space="0" w:color="000000" w:themeColor="text1"/>
            </w:tcBorders>
            <w:vAlign w:val="center"/>
          </w:tcPr>
          <w:p w14:paraId="0C0D2A1C"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0153D8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9E6373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6852D29E" w14:textId="77777777" w:rsidTr="006C5971">
        <w:trPr>
          <w:trHeight w:val="435"/>
        </w:trPr>
        <w:tc>
          <w:tcPr>
            <w:tcW w:w="931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673ECD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3008A401" w14:textId="77777777" w:rsidTr="006C5971">
        <w:trPr>
          <w:trHeight w:val="285"/>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C66ECA9"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391F38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180</w:t>
            </w:r>
          </w:p>
        </w:tc>
        <w:tc>
          <w:tcPr>
            <w:tcW w:w="184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13742C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108</w:t>
            </w:r>
          </w:p>
        </w:tc>
      </w:tr>
      <w:tr w:rsidR="0054021F" w:rsidRPr="005E2635" w14:paraId="50DE1E3C" w14:textId="77777777" w:rsidTr="006C5971">
        <w:trPr>
          <w:trHeight w:val="435"/>
        </w:trPr>
        <w:tc>
          <w:tcPr>
            <w:tcW w:w="931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688958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4D31CD34" w14:textId="77777777" w:rsidTr="006C5971">
        <w:trPr>
          <w:trHeight w:val="39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3ABFB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sprawdzianów/egzaminów</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DA644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13</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455DF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r>
      <w:tr w:rsidR="0054021F" w:rsidRPr="009F0624" w14:paraId="364A7870" w14:textId="77777777" w:rsidTr="006C5971">
        <w:trPr>
          <w:trHeight w:val="45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9A17E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zajęć, wykonywanie ćwiczeń</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932AB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D9B03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64</w:t>
            </w:r>
          </w:p>
        </w:tc>
      </w:tr>
      <w:tr w:rsidR="0054021F" w:rsidRPr="009F0624" w14:paraId="397AA2D2" w14:textId="77777777" w:rsidTr="006C5971">
        <w:trPr>
          <w:trHeight w:val="45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1FB329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prezentacji, wypowiedzi ustnej</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D06C6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17</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DC537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38</w:t>
            </w:r>
          </w:p>
        </w:tc>
      </w:tr>
      <w:tr w:rsidR="0054021F" w:rsidRPr="009F0624" w14:paraId="3F3EE100" w14:textId="77777777" w:rsidTr="006C5971">
        <w:trPr>
          <w:trHeight w:val="36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C51AAC"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9CFDC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240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C12F4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240</w:t>
            </w:r>
          </w:p>
        </w:tc>
      </w:tr>
      <w:tr w:rsidR="0054021F" w:rsidRPr="009F0624" w14:paraId="3AF69808" w14:textId="77777777" w:rsidTr="006C5971">
        <w:trPr>
          <w:trHeight w:val="30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4A97A9" w14:textId="77777777" w:rsidR="0054021F" w:rsidRPr="009F0624" w:rsidRDefault="0054021F" w:rsidP="00C854F9">
            <w:pPr>
              <w:spacing w:before="20" w:after="20"/>
              <w:jc w:val="right"/>
              <w:rPr>
                <w:rFonts w:ascii="Cambria" w:eastAsia="Cambria" w:hAnsi="Cambria" w:cs="Cambria"/>
                <w:lang w:val="pl-PL"/>
              </w:rPr>
            </w:pPr>
            <w:r w:rsidRPr="009F0624">
              <w:rPr>
                <w:rFonts w:ascii="Cambria" w:eastAsia="Cambria" w:hAnsi="Cambria" w:cs="Cambria"/>
                <w:b/>
                <w:bCs/>
                <w:lang w:val="pl-PL"/>
              </w:rPr>
              <w:lastRenderedPageBreak/>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926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8</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31437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8</w:t>
            </w:r>
          </w:p>
        </w:tc>
      </w:tr>
      <w:tr w:rsidR="0054021F" w:rsidRPr="005E2635" w14:paraId="2AC75433" w14:textId="77777777" w:rsidTr="006C5971">
        <w:trPr>
          <w:trHeight w:val="300"/>
        </w:trPr>
        <w:tc>
          <w:tcPr>
            <w:tcW w:w="591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333649" w14:textId="77777777" w:rsidR="0054021F" w:rsidRPr="009F0624" w:rsidRDefault="0054021F" w:rsidP="00C74EEA">
            <w:pPr>
              <w:spacing w:before="20" w:after="20"/>
              <w:rPr>
                <w:rFonts w:ascii="Cambria" w:eastAsia="Cambria" w:hAnsi="Cambria" w:cs="Cambria"/>
                <w:b/>
                <w:bCs/>
                <w:lang w:val="pl-PL"/>
              </w:rPr>
            </w:pPr>
            <w:r w:rsidRPr="009F0624">
              <w:rPr>
                <w:rFonts w:ascii="Cambria" w:hAnsi="Cambria"/>
                <w:bCs/>
                <w:i/>
                <w:iCs/>
                <w:lang w:val="pl-PL"/>
              </w:rPr>
              <w:t>Dane w tabeli odnoszą się do semestrów 1. i 2.; w semestrach 3., 4., 5. i 6. treści przedmiotu są realizowane podczas zajęć</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4B65E05" w14:textId="77777777" w:rsidR="0054021F" w:rsidRPr="009F0624" w:rsidRDefault="0054021F" w:rsidP="00C74EEA">
            <w:pPr>
              <w:spacing w:before="20" w:after="20"/>
              <w:jc w:val="center"/>
              <w:rPr>
                <w:rFonts w:ascii="Cambria" w:eastAsia="Cambria" w:hAnsi="Cambria" w:cs="Cambria"/>
                <w:b/>
                <w:bCs/>
                <w:lang w:val="pl-PL"/>
              </w:rPr>
            </w:pP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41B4F1" w14:textId="77777777" w:rsidR="0054021F" w:rsidRPr="009F0624" w:rsidRDefault="0054021F" w:rsidP="00C74EEA">
            <w:pPr>
              <w:spacing w:before="20" w:after="20"/>
              <w:jc w:val="center"/>
              <w:rPr>
                <w:rFonts w:ascii="Cambria" w:eastAsia="Cambria" w:hAnsi="Cambria" w:cs="Cambria"/>
                <w:b/>
                <w:bCs/>
                <w:lang w:val="pl-PL"/>
              </w:rPr>
            </w:pPr>
          </w:p>
        </w:tc>
      </w:tr>
    </w:tbl>
    <w:p w14:paraId="3BF5E96A"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0315203E" w14:textId="77777777" w:rsidTr="006C5971">
        <w:tc>
          <w:tcPr>
            <w:tcW w:w="9322" w:type="dxa"/>
          </w:tcPr>
          <w:p w14:paraId="64086CE2" w14:textId="77777777" w:rsidR="0054021F" w:rsidRPr="009F0624" w:rsidRDefault="0054021F" w:rsidP="00C74EEA">
            <w:pPr>
              <w:rPr>
                <w:rFonts w:ascii="Cambria" w:eastAsia="Cambria" w:hAnsi="Cambria" w:cs="Cambria"/>
                <w:b/>
                <w:bCs/>
              </w:rPr>
            </w:pPr>
            <w:r w:rsidRPr="009F0624">
              <w:rPr>
                <w:rFonts w:ascii="Cambria" w:eastAsia="Cambria" w:hAnsi="Cambria" w:cs="Cambria"/>
                <w:b/>
                <w:bCs/>
              </w:rPr>
              <w:t>Literatura obowiązkowa – rok 1:</w:t>
            </w:r>
          </w:p>
          <w:p w14:paraId="32461117" w14:textId="77777777" w:rsidR="0054021F" w:rsidRPr="009F0624" w:rsidRDefault="0054021F" w:rsidP="00C74EEA">
            <w:pPr>
              <w:rPr>
                <w:rFonts w:ascii="Cambria" w:eastAsia="Cambria" w:hAnsi="Cambria" w:cs="Cambria"/>
              </w:rPr>
            </w:pPr>
            <w:r w:rsidRPr="009F0624">
              <w:rPr>
                <w:rFonts w:ascii="Cambria" w:eastAsia="Cambria" w:hAnsi="Cambria" w:cs="Cambria"/>
              </w:rPr>
              <w:t xml:space="preserve">1. </w:t>
            </w:r>
            <w:r w:rsidRPr="009F0624">
              <w:rPr>
                <w:rFonts w:ascii="Cambria" w:eastAsia="Times New Roman" w:hAnsi="Cambria"/>
              </w:rPr>
              <w:t xml:space="preserve">Numrich, C., </w:t>
            </w:r>
            <w:r w:rsidRPr="009F0624">
              <w:rPr>
                <w:rFonts w:ascii="Cambria" w:eastAsia="Times New Roman" w:hAnsi="Cambria"/>
                <w:i/>
                <w:iCs/>
              </w:rPr>
              <w:t>Consider the Issues</w:t>
            </w:r>
            <w:r w:rsidRPr="009F0624">
              <w:rPr>
                <w:rFonts w:ascii="Cambria" w:eastAsia="Times New Roman" w:hAnsi="Cambria"/>
              </w:rPr>
              <w:t>. USA: Longman, 2004</w:t>
            </w:r>
            <w:r w:rsidRPr="009F0624">
              <w:rPr>
                <w:rFonts w:ascii="Cambria" w:eastAsia="Times New Roman" w:hAnsi="Cambria"/>
              </w:rPr>
              <w:br/>
              <w:t xml:space="preserve">2. Mitchell, H. Q., &amp; Malkogianni, M. (2016). </w:t>
            </w:r>
            <w:r w:rsidRPr="009F0624">
              <w:rPr>
                <w:rFonts w:ascii="Cambria" w:eastAsia="Times New Roman" w:hAnsi="Cambria"/>
                <w:i/>
                <w:iCs/>
              </w:rPr>
              <w:t>Pioneer B1+. Student’s Book</w:t>
            </w:r>
            <w:r w:rsidRPr="009F0624">
              <w:rPr>
                <w:rFonts w:ascii="Cambria" w:eastAsia="Times New Roman" w:hAnsi="Cambria"/>
              </w:rPr>
              <w:t>. MM Publications.</w:t>
            </w:r>
          </w:p>
          <w:p w14:paraId="450A63EA" w14:textId="77777777" w:rsidR="0054021F" w:rsidRPr="009F0624" w:rsidRDefault="0054021F" w:rsidP="00C74EEA">
            <w:pPr>
              <w:rPr>
                <w:rFonts w:ascii="Cambria" w:eastAsia="Cambria" w:hAnsi="Cambria" w:cs="Cambria"/>
                <w:b/>
                <w:bCs/>
              </w:rPr>
            </w:pPr>
            <w:r w:rsidRPr="009F0624">
              <w:rPr>
                <w:rFonts w:ascii="Cambria" w:eastAsia="Cambria" w:hAnsi="Cambria" w:cs="Cambria"/>
                <w:b/>
                <w:bCs/>
              </w:rPr>
              <w:t>Literatura obowiązkowa – rok 2:</w:t>
            </w:r>
          </w:p>
          <w:p w14:paraId="3AA7E991" w14:textId="77777777" w:rsidR="0054021F" w:rsidRPr="009F0624" w:rsidRDefault="0054021F" w:rsidP="00C74EEA">
            <w:pPr>
              <w:pBdr>
                <w:top w:val="nil"/>
                <w:left w:val="nil"/>
                <w:bottom w:val="nil"/>
                <w:right w:val="nil"/>
                <w:between w:val="nil"/>
              </w:pBdr>
              <w:ind w:hanging="2"/>
              <w:rPr>
                <w:rFonts w:ascii="Cambria" w:eastAsia="Times New Roman" w:hAnsi="Cambria"/>
              </w:rPr>
            </w:pPr>
            <w:r w:rsidRPr="009F0624">
              <w:rPr>
                <w:rFonts w:ascii="Cambria" w:eastAsia="Cambria" w:hAnsi="Cambria" w:cs="Cambria"/>
              </w:rPr>
              <w:t xml:space="preserve">1. </w:t>
            </w:r>
            <w:r w:rsidRPr="009F0624">
              <w:rPr>
                <w:rFonts w:ascii="Cambria" w:eastAsia="Times New Roman" w:hAnsi="Cambria"/>
              </w:rPr>
              <w:t xml:space="preserve">Scott-Barrett, F., </w:t>
            </w:r>
            <w:r w:rsidRPr="009F0624">
              <w:rPr>
                <w:rFonts w:ascii="Cambria" w:eastAsia="Times New Roman" w:hAnsi="Cambria"/>
                <w:i/>
                <w:iCs/>
              </w:rPr>
              <w:t>First Certificate Listening and Speaking</w:t>
            </w:r>
            <w:r w:rsidRPr="009F0624">
              <w:rPr>
                <w:rFonts w:ascii="Cambria" w:eastAsia="Times New Roman" w:hAnsi="Cambria"/>
              </w:rPr>
              <w:t>. London: Longman, 2000</w:t>
            </w:r>
          </w:p>
          <w:p w14:paraId="56B8262F" w14:textId="77777777" w:rsidR="0054021F" w:rsidRPr="009F0624" w:rsidRDefault="0054021F" w:rsidP="00C74EEA">
            <w:pPr>
              <w:pBdr>
                <w:top w:val="nil"/>
                <w:left w:val="nil"/>
                <w:bottom w:val="nil"/>
                <w:right w:val="nil"/>
                <w:between w:val="nil"/>
              </w:pBdr>
              <w:ind w:hanging="2"/>
              <w:rPr>
                <w:rFonts w:ascii="Cambria" w:eastAsia="Times New Roman" w:hAnsi="Cambria"/>
              </w:rPr>
            </w:pPr>
            <w:r w:rsidRPr="009F0624">
              <w:rPr>
                <w:rFonts w:ascii="Cambria" w:eastAsia="Times New Roman" w:hAnsi="Cambria"/>
              </w:rPr>
              <w:t>2. FCE Practice Tests</w:t>
            </w:r>
            <w:r w:rsidRPr="009F0624">
              <w:rPr>
                <w:rFonts w:ascii="Cambria" w:eastAsia="Times New Roman" w:hAnsi="Cambria"/>
              </w:rPr>
              <w:br/>
              <w:t xml:space="preserve">3. H. Q. Mitchell, Marileni Malkogianni. </w:t>
            </w:r>
            <w:r w:rsidRPr="009F0624">
              <w:rPr>
                <w:rFonts w:ascii="Cambria" w:eastAsia="Times New Roman" w:hAnsi="Cambria"/>
                <w:lang w:val="en-US"/>
              </w:rPr>
              <w:t>2015. </w:t>
            </w:r>
            <w:r w:rsidRPr="009F0624">
              <w:rPr>
                <w:rFonts w:ascii="Cambria" w:eastAsia="Times New Roman" w:hAnsi="Cambria"/>
                <w:i/>
                <w:iCs/>
                <w:lang w:val="en-US"/>
              </w:rPr>
              <w:t>Pioneer B2 </w:t>
            </w:r>
            <w:r w:rsidRPr="009F0624">
              <w:rPr>
                <w:rFonts w:ascii="Cambria" w:eastAsia="Times New Roman" w:hAnsi="Cambria"/>
                <w:lang w:val="en-US"/>
              </w:rPr>
              <w:t>SB</w:t>
            </w:r>
            <w:r w:rsidRPr="009F0624">
              <w:rPr>
                <w:rFonts w:ascii="Cambria" w:eastAsia="Times New Roman" w:hAnsi="Cambria"/>
                <w:i/>
                <w:iCs/>
                <w:lang w:val="en-US"/>
              </w:rPr>
              <w:t>.</w:t>
            </w:r>
            <w:r w:rsidRPr="009F0624">
              <w:rPr>
                <w:rFonts w:ascii="Cambria" w:eastAsia="Times New Roman" w:hAnsi="Cambria"/>
                <w:lang w:val="en-US"/>
              </w:rPr>
              <w:t> </w:t>
            </w:r>
            <w:r w:rsidRPr="009F0624">
              <w:rPr>
                <w:rFonts w:ascii="Cambria" w:eastAsia="Times New Roman" w:hAnsi="Cambria"/>
              </w:rPr>
              <w:t>MM Publications.</w:t>
            </w:r>
          </w:p>
          <w:p w14:paraId="719DAFFD" w14:textId="77777777" w:rsidR="0054021F" w:rsidRPr="009F0624" w:rsidRDefault="0054021F" w:rsidP="00C74EEA">
            <w:pPr>
              <w:rPr>
                <w:rFonts w:ascii="Cambria" w:eastAsia="Cambria" w:hAnsi="Cambria" w:cs="Cambria"/>
                <w:b/>
                <w:bCs/>
              </w:rPr>
            </w:pPr>
            <w:r w:rsidRPr="009F0624">
              <w:rPr>
                <w:rFonts w:ascii="Cambria" w:eastAsia="Cambria" w:hAnsi="Cambria" w:cs="Cambria"/>
                <w:b/>
                <w:bCs/>
              </w:rPr>
              <w:t>Literatura obowiązkowa – rok 3:</w:t>
            </w:r>
          </w:p>
          <w:p w14:paraId="497571B9" w14:textId="77777777" w:rsidR="0054021F" w:rsidRPr="009F0624" w:rsidRDefault="0054021F" w:rsidP="00C74EEA">
            <w:pPr>
              <w:pBdr>
                <w:top w:val="nil"/>
                <w:left w:val="nil"/>
                <w:bottom w:val="nil"/>
                <w:right w:val="nil"/>
                <w:between w:val="nil"/>
              </w:pBdr>
              <w:rPr>
                <w:rFonts w:ascii="Cambria" w:eastAsia="Times New Roman" w:hAnsi="Cambria"/>
              </w:rPr>
            </w:pPr>
            <w:r w:rsidRPr="009F0624">
              <w:rPr>
                <w:rFonts w:ascii="Cambria" w:hAnsi="Cambria"/>
              </w:rPr>
              <w:t>1.</w:t>
            </w:r>
            <w:r w:rsidRPr="009F0624">
              <w:rPr>
                <w:rFonts w:ascii="Cambria" w:eastAsia="Times New Roman" w:hAnsi="Cambria"/>
              </w:rPr>
              <w:t xml:space="preserve">Peter May, </w:t>
            </w:r>
            <w:r w:rsidRPr="009F0624">
              <w:rPr>
                <w:rFonts w:ascii="Cambria" w:eastAsia="Times New Roman" w:hAnsi="Cambria"/>
                <w:i/>
                <w:iCs/>
              </w:rPr>
              <w:t>Towards Proficiency</w:t>
            </w:r>
            <w:r w:rsidRPr="009F0624">
              <w:rPr>
                <w:rFonts w:ascii="Cambria" w:eastAsia="Times New Roman" w:hAnsi="Cambria"/>
              </w:rPr>
              <w:t>, Oxford University Press, 2002</w:t>
            </w:r>
          </w:p>
          <w:p w14:paraId="3998A6F1" w14:textId="77777777" w:rsidR="0054021F" w:rsidRPr="009F0624" w:rsidRDefault="0054021F" w:rsidP="00C74EEA">
            <w:pPr>
              <w:rPr>
                <w:rFonts w:ascii="Cambria" w:eastAsia="Times New Roman" w:hAnsi="Cambria"/>
              </w:rPr>
            </w:pPr>
            <w:r w:rsidRPr="009F0624">
              <w:rPr>
                <w:rFonts w:ascii="Cambria" w:eastAsia="Cambria" w:hAnsi="Cambria" w:cs="Cambria"/>
              </w:rPr>
              <w:t>2.</w:t>
            </w:r>
            <w:r w:rsidRPr="009F0624">
              <w:rPr>
                <w:rFonts w:ascii="Cambria" w:hAnsi="Cambria"/>
              </w:rPr>
              <w:t xml:space="preserve"> May, P. 2014. </w:t>
            </w:r>
            <w:r w:rsidRPr="009F0624">
              <w:rPr>
                <w:rFonts w:ascii="Cambria" w:hAnsi="Cambria"/>
                <w:i/>
                <w:iCs/>
              </w:rPr>
              <w:t>Compact Advanced Self-Study Pack</w:t>
            </w:r>
            <w:r w:rsidRPr="009F0624">
              <w:rPr>
                <w:rFonts w:ascii="Cambria" w:hAnsi="Cambria"/>
              </w:rPr>
              <w:t>, Cambridge University Press</w:t>
            </w:r>
          </w:p>
          <w:p w14:paraId="30493222" w14:textId="77777777" w:rsidR="0054021F" w:rsidRPr="009F0624" w:rsidRDefault="0054021F" w:rsidP="00C74EEA">
            <w:pPr>
              <w:rPr>
                <w:rFonts w:ascii="Cambria" w:eastAsia="Cambria" w:hAnsi="Cambria" w:cs="Cambria"/>
                <w:sz w:val="18"/>
                <w:szCs w:val="18"/>
              </w:rPr>
            </w:pPr>
            <w:r w:rsidRPr="009F0624">
              <w:rPr>
                <w:rFonts w:ascii="Cambria" w:eastAsia="Times New Roman" w:hAnsi="Cambria"/>
              </w:rPr>
              <w:t xml:space="preserve">3. O’Dell, F. Broadhead, A. 2014. </w:t>
            </w:r>
            <w:r w:rsidRPr="009F0624">
              <w:rPr>
                <w:rFonts w:ascii="Cambria" w:eastAsia="Times New Roman" w:hAnsi="Cambria"/>
                <w:i/>
                <w:iCs/>
              </w:rPr>
              <w:t>Objective Advanced 4th Edition</w:t>
            </w:r>
            <w:r w:rsidRPr="009F0624">
              <w:rPr>
                <w:rFonts w:ascii="Cambria" w:eastAsia="Times New Roman" w:hAnsi="Cambria"/>
              </w:rPr>
              <w:t>, CUP</w:t>
            </w:r>
            <w:r w:rsidRPr="009F0624">
              <w:rPr>
                <w:rFonts w:ascii="Cambria" w:eastAsia="Times New Roman" w:hAnsi="Cambria"/>
              </w:rPr>
              <w:br/>
            </w:r>
            <w:r w:rsidRPr="009F0624">
              <w:rPr>
                <w:rFonts w:ascii="Cambria" w:eastAsia="Cambria" w:hAnsi="Cambria" w:cs="Cambria"/>
              </w:rPr>
              <w:t>4. H.Q. Mitchell, Marileni Malkogianni. 2017. </w:t>
            </w:r>
            <w:r w:rsidRPr="009F0624">
              <w:rPr>
                <w:rFonts w:ascii="Cambria" w:eastAsia="Cambria" w:hAnsi="Cambria" w:cs="Cambria"/>
                <w:i/>
                <w:iCs/>
              </w:rPr>
              <w:t>Pioneer C1/C1+ SB. </w:t>
            </w:r>
            <w:r w:rsidRPr="009F0624">
              <w:rPr>
                <w:rFonts w:ascii="Cambria" w:eastAsia="Cambria" w:hAnsi="Cambria" w:cs="Cambria"/>
              </w:rPr>
              <w:t>MM Publications.</w:t>
            </w:r>
          </w:p>
        </w:tc>
      </w:tr>
      <w:tr w:rsidR="0054021F" w:rsidRPr="009F0624" w14:paraId="580F5C8E" w14:textId="77777777" w:rsidTr="006C5971">
        <w:trPr>
          <w:trHeight w:val="1637"/>
        </w:trPr>
        <w:tc>
          <w:tcPr>
            <w:tcW w:w="9322" w:type="dxa"/>
          </w:tcPr>
          <w:p w14:paraId="5C828E7D" w14:textId="77777777" w:rsidR="0054021F" w:rsidRPr="009F0624" w:rsidRDefault="0054021F" w:rsidP="00C74EEA">
            <w:pPr>
              <w:pBdr>
                <w:top w:val="nil"/>
                <w:left w:val="nil"/>
                <w:bottom w:val="nil"/>
                <w:right w:val="nil"/>
                <w:between w:val="nil"/>
              </w:pBdr>
              <w:ind w:right="-567"/>
              <w:rPr>
                <w:rFonts w:ascii="Cambria" w:eastAsia="Cambria" w:hAnsi="Cambria" w:cs="Cambria"/>
                <w:b/>
                <w:bCs/>
                <w:lang w:val="pl-PL"/>
              </w:rPr>
            </w:pPr>
            <w:r w:rsidRPr="009F0624">
              <w:rPr>
                <w:rFonts w:ascii="Cambria" w:eastAsia="Cambria" w:hAnsi="Cambria" w:cs="Cambria"/>
                <w:b/>
                <w:bCs/>
                <w:lang w:val="pl-PL"/>
              </w:rPr>
              <w:t>Literatura zalecana / fakultatywna – rok 1:</w:t>
            </w:r>
          </w:p>
          <w:p w14:paraId="17A13273" w14:textId="77777777" w:rsidR="0054021F" w:rsidRPr="009F0624" w:rsidRDefault="0054021F" w:rsidP="00C74EEA">
            <w:pPr>
              <w:pBdr>
                <w:top w:val="nil"/>
                <w:left w:val="nil"/>
                <w:bottom w:val="nil"/>
                <w:right w:val="nil"/>
                <w:between w:val="nil"/>
              </w:pBdr>
              <w:ind w:right="-567"/>
              <w:rPr>
                <w:rFonts w:ascii="Cambria" w:eastAsia="Times New Roman" w:hAnsi="Cambria"/>
                <w:lang w:val="pl-PL"/>
              </w:rPr>
            </w:pPr>
            <w:r w:rsidRPr="009F0624">
              <w:rPr>
                <w:rFonts w:ascii="Cambria" w:eastAsia="Cambria" w:hAnsi="Cambria" w:cs="Cambria"/>
                <w:lang w:val="pl-PL"/>
              </w:rPr>
              <w:t>1.</w:t>
            </w:r>
            <w:r w:rsidRPr="009F0624">
              <w:rPr>
                <w:rFonts w:ascii="Cambria" w:eastAsia="Times New Roman" w:hAnsi="Cambria"/>
                <w:lang w:val="pl-PL"/>
              </w:rPr>
              <w:t xml:space="preserve"> Gammidge, M., </w:t>
            </w:r>
            <w:r w:rsidRPr="009F0624">
              <w:rPr>
                <w:rFonts w:ascii="Cambria" w:eastAsia="Times New Roman" w:hAnsi="Cambria"/>
                <w:i/>
                <w:iCs/>
                <w:lang w:val="pl-PL"/>
              </w:rPr>
              <w:t xml:space="preserve">Speaking Extra. </w:t>
            </w:r>
            <w:r w:rsidRPr="009F0624">
              <w:rPr>
                <w:rFonts w:ascii="Cambria" w:eastAsia="Times New Roman" w:hAnsi="Cambria"/>
                <w:lang w:val="pl-PL"/>
              </w:rPr>
              <w:t>Cambridge: CUP, 2004</w:t>
            </w:r>
          </w:p>
          <w:p w14:paraId="1E191283" w14:textId="77777777" w:rsidR="0054021F" w:rsidRPr="009F0624" w:rsidRDefault="0054021F" w:rsidP="00C74EEA">
            <w:pPr>
              <w:pBdr>
                <w:top w:val="nil"/>
                <w:left w:val="nil"/>
                <w:bottom w:val="nil"/>
                <w:right w:val="nil"/>
                <w:between w:val="nil"/>
              </w:pBdr>
              <w:ind w:right="-567"/>
              <w:rPr>
                <w:rFonts w:ascii="Cambria" w:eastAsia="Cambria" w:hAnsi="Cambria" w:cs="Cambria"/>
                <w:b/>
                <w:bCs/>
                <w:lang w:val="pl-PL"/>
              </w:rPr>
            </w:pPr>
            <w:r w:rsidRPr="009F0624">
              <w:rPr>
                <w:rFonts w:ascii="Cambria" w:eastAsia="Cambria" w:hAnsi="Cambria" w:cs="Cambria"/>
                <w:b/>
                <w:bCs/>
                <w:lang w:val="pl-PL"/>
              </w:rPr>
              <w:t>Literatura zalecana / fakultatywna – rok 2:</w:t>
            </w:r>
          </w:p>
          <w:p w14:paraId="42E7EFED"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FCE Practice Tests</w:t>
            </w:r>
            <w:r w:rsidRPr="009F0624">
              <w:rPr>
                <w:rFonts w:ascii="Cambria" w:eastAsia="Cambria" w:hAnsi="Cambria" w:cs="Cambria"/>
              </w:rPr>
              <w:br/>
              <w:t>B2 First 5. Student's Book with Answers with Audio with Resource Bank.2023. Cambridge University Press.</w:t>
            </w:r>
          </w:p>
          <w:p w14:paraId="56EC23C0"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b/>
                <w:bCs/>
              </w:rPr>
              <w:t>Literatura zalecana / fakultatywna – rok 3:</w:t>
            </w:r>
          </w:p>
          <w:p w14:paraId="3C244F9F" w14:textId="77777777" w:rsidR="0054021F" w:rsidRPr="009F0624" w:rsidRDefault="0054021F" w:rsidP="00C74EEA">
            <w:pPr>
              <w:pBdr>
                <w:top w:val="nil"/>
                <w:left w:val="nil"/>
                <w:bottom w:val="nil"/>
                <w:right w:val="nil"/>
                <w:between w:val="nil"/>
              </w:pBdr>
              <w:rPr>
                <w:rFonts w:ascii="Cambria" w:eastAsia="Times New Roman" w:hAnsi="Cambria"/>
              </w:rPr>
            </w:pPr>
            <w:r w:rsidRPr="009F0624">
              <w:rPr>
                <w:rFonts w:ascii="Cambria" w:eastAsia="Times New Roman" w:hAnsi="Cambria"/>
              </w:rPr>
              <w:t>CAE Practice Tests</w:t>
            </w:r>
            <w:r w:rsidRPr="009F0624">
              <w:rPr>
                <w:rFonts w:ascii="Cambria" w:eastAsia="Times New Roman" w:hAnsi="Cambria"/>
              </w:rPr>
              <w:br/>
              <w:t>Billie Jago. 2023. </w:t>
            </w:r>
            <w:r w:rsidRPr="009F0624">
              <w:rPr>
                <w:rFonts w:ascii="Cambria" w:eastAsia="Times New Roman" w:hAnsi="Cambria"/>
                <w:i/>
                <w:iCs/>
              </w:rPr>
              <w:t>Use of English Ten More Practice Cambridge C1.</w:t>
            </w:r>
            <w:r w:rsidRPr="009F0624">
              <w:rPr>
                <w:rFonts w:ascii="Cambria" w:eastAsia="Times New Roman" w:hAnsi="Cambria"/>
              </w:rPr>
              <w:t> Prosperity Education.</w:t>
            </w:r>
          </w:p>
        </w:tc>
      </w:tr>
    </w:tbl>
    <w:p w14:paraId="605E8C99" w14:textId="051F24B3"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1F12B480" w14:textId="77777777" w:rsidTr="006C5971">
        <w:tc>
          <w:tcPr>
            <w:tcW w:w="3846" w:type="dxa"/>
          </w:tcPr>
          <w:p w14:paraId="2644C1B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36C783A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Julia Nieścioruk</w:t>
            </w:r>
          </w:p>
        </w:tc>
      </w:tr>
      <w:tr w:rsidR="0054021F" w:rsidRPr="009F0624" w14:paraId="73B42630" w14:textId="77777777" w:rsidTr="006C5971">
        <w:tc>
          <w:tcPr>
            <w:tcW w:w="3846" w:type="dxa"/>
          </w:tcPr>
          <w:p w14:paraId="2BA35EA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35720EF2" w14:textId="09A8BE10" w:rsidR="0054021F" w:rsidRPr="009F0624" w:rsidRDefault="00C854F9" w:rsidP="00C74EEA">
            <w:pPr>
              <w:spacing w:before="60" w:after="60"/>
              <w:rPr>
                <w:rFonts w:ascii="Cambria" w:eastAsia="Cambria" w:hAnsi="Cambria" w:cs="Cambria"/>
                <w:lang w:val="pl-PL"/>
              </w:rPr>
            </w:pPr>
            <w:r w:rsidRPr="009F0624">
              <w:rPr>
                <w:rFonts w:ascii="Cambria" w:eastAsia="Cambria" w:hAnsi="Cambria" w:cs="Cambria"/>
                <w:lang w:val="pl-PL"/>
              </w:rPr>
              <w:t>10</w:t>
            </w:r>
            <w:r w:rsidR="0054021F" w:rsidRPr="009F0624">
              <w:rPr>
                <w:rFonts w:ascii="Cambria" w:eastAsia="Cambria" w:hAnsi="Cambria" w:cs="Cambria"/>
                <w:lang w:val="pl-PL"/>
              </w:rPr>
              <w:t>.0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4042318A" w14:textId="77777777" w:rsidTr="006C5971">
        <w:tc>
          <w:tcPr>
            <w:tcW w:w="3846" w:type="dxa"/>
          </w:tcPr>
          <w:p w14:paraId="6129FC3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22BCCE4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jniescioruk@ajp.edu.pl</w:t>
            </w:r>
          </w:p>
        </w:tc>
      </w:tr>
      <w:tr w:rsidR="0054021F" w:rsidRPr="009F0624" w14:paraId="12B2E182" w14:textId="77777777" w:rsidTr="006C5971">
        <w:tc>
          <w:tcPr>
            <w:tcW w:w="3846" w:type="dxa"/>
            <w:tcBorders>
              <w:bottom w:val="single" w:sz="4" w:space="0" w:color="000000"/>
            </w:tcBorders>
          </w:tcPr>
          <w:p w14:paraId="46735A5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Borders>
              <w:bottom w:val="single" w:sz="4" w:space="0" w:color="000000"/>
            </w:tcBorders>
          </w:tcPr>
          <w:p w14:paraId="525E9CD1" w14:textId="77777777" w:rsidR="0054021F" w:rsidRPr="009F0624" w:rsidRDefault="0054021F" w:rsidP="00C74EEA">
            <w:pPr>
              <w:spacing w:before="60" w:after="60"/>
              <w:rPr>
                <w:rFonts w:ascii="Cambria" w:eastAsia="Cambria" w:hAnsi="Cambria" w:cs="Cambria"/>
                <w:lang w:val="pl-PL"/>
              </w:rPr>
            </w:pPr>
          </w:p>
        </w:tc>
      </w:tr>
    </w:tbl>
    <w:p w14:paraId="7381FB0F" w14:textId="77777777" w:rsidR="0054021F" w:rsidRPr="009F0624" w:rsidRDefault="0054021F" w:rsidP="00C74EEA">
      <w:pPr>
        <w:spacing w:before="60" w:after="60"/>
        <w:rPr>
          <w:rFonts w:ascii="Cambria" w:eastAsia="Cambria" w:hAnsi="Cambria" w:cs="Cambria"/>
          <w:lang w:val="pl-PL"/>
        </w:rPr>
      </w:pPr>
    </w:p>
    <w:p w14:paraId="5C896F8D" w14:textId="77777777" w:rsidR="0054021F" w:rsidRPr="009F0624" w:rsidRDefault="0054021F" w:rsidP="00C74EEA">
      <w:pPr>
        <w:spacing w:before="60" w:after="60"/>
        <w:rPr>
          <w:rFonts w:ascii="Cambria" w:eastAsia="Cambria" w:hAnsi="Cambria" w:cs="Cambria"/>
          <w:lang w:val="pl-PL"/>
        </w:rPr>
      </w:pPr>
    </w:p>
    <w:p w14:paraId="1F894CDD"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br w:type="page"/>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366"/>
      </w:tblGrid>
      <w:tr w:rsidR="0054021F" w:rsidRPr="009F0624" w14:paraId="7DCAE3B9" w14:textId="77777777" w:rsidTr="006C5971">
        <w:trPr>
          <w:trHeight w:val="269"/>
        </w:trPr>
        <w:tc>
          <w:tcPr>
            <w:tcW w:w="1968" w:type="dxa"/>
            <w:vMerge w:val="restart"/>
          </w:tcPr>
          <w:p w14:paraId="71568F8D"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lastRenderedPageBreak/>
              <w:drawing>
                <wp:inline distT="0" distB="0" distL="0" distR="0" wp14:anchorId="48E16675" wp14:editId="0A247A76">
                  <wp:extent cx="1060450" cy="1060450"/>
                  <wp:effectExtent l="0" t="0" r="6350" b="6350"/>
                  <wp:docPr id="15" name="Obraz 15"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Obraz 15" descr="Obraz zawierający godło, symbol, logo, krąg&#10;&#10;Opis wygenerowany automatycznie"/>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inline>
              </w:drawing>
            </w:r>
          </w:p>
        </w:tc>
        <w:tc>
          <w:tcPr>
            <w:tcW w:w="3103" w:type="dxa"/>
            <w:tcBorders>
              <w:bottom w:val="single" w:sz="4" w:space="0" w:color="000000"/>
            </w:tcBorders>
            <w:vAlign w:val="center"/>
          </w:tcPr>
          <w:p w14:paraId="20CE093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366" w:type="dxa"/>
            <w:tcBorders>
              <w:bottom w:val="single" w:sz="4" w:space="0" w:color="000000"/>
            </w:tcBorders>
            <w:vAlign w:val="center"/>
          </w:tcPr>
          <w:p w14:paraId="1B433EB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61B38C76" w14:textId="77777777" w:rsidTr="006C5971">
        <w:trPr>
          <w:trHeight w:val="275"/>
        </w:trPr>
        <w:tc>
          <w:tcPr>
            <w:tcW w:w="1968" w:type="dxa"/>
            <w:vMerge/>
          </w:tcPr>
          <w:p w14:paraId="6B8F353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6FF8F59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366" w:type="dxa"/>
            <w:tcBorders>
              <w:bottom w:val="single" w:sz="4" w:space="0" w:color="000000"/>
            </w:tcBorders>
            <w:vAlign w:val="center"/>
          </w:tcPr>
          <w:p w14:paraId="3CF36D4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7026A286" w14:textId="77777777" w:rsidTr="006C5971">
        <w:trPr>
          <w:trHeight w:val="139"/>
        </w:trPr>
        <w:tc>
          <w:tcPr>
            <w:tcW w:w="1968" w:type="dxa"/>
            <w:vMerge/>
          </w:tcPr>
          <w:p w14:paraId="4020850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3A9B2DB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366" w:type="dxa"/>
            <w:tcBorders>
              <w:bottom w:val="single" w:sz="4" w:space="0" w:color="000000"/>
            </w:tcBorders>
            <w:vAlign w:val="center"/>
          </w:tcPr>
          <w:p w14:paraId="6E3486D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4232734" w14:textId="77777777" w:rsidTr="006C5971">
        <w:trPr>
          <w:trHeight w:val="139"/>
        </w:trPr>
        <w:tc>
          <w:tcPr>
            <w:tcW w:w="1968" w:type="dxa"/>
            <w:vMerge/>
          </w:tcPr>
          <w:p w14:paraId="1535F195"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5181A13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366" w:type="dxa"/>
            <w:tcBorders>
              <w:bottom w:val="single" w:sz="4" w:space="0" w:color="000000"/>
            </w:tcBorders>
            <w:vAlign w:val="center"/>
          </w:tcPr>
          <w:p w14:paraId="7511BA4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6BA9E588" w14:textId="77777777" w:rsidTr="006C5971">
        <w:trPr>
          <w:trHeight w:val="139"/>
        </w:trPr>
        <w:tc>
          <w:tcPr>
            <w:tcW w:w="1968" w:type="dxa"/>
            <w:vMerge/>
          </w:tcPr>
          <w:p w14:paraId="13A3DCC5"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vAlign w:val="center"/>
          </w:tcPr>
          <w:p w14:paraId="1059341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366" w:type="dxa"/>
            <w:vAlign w:val="center"/>
          </w:tcPr>
          <w:p w14:paraId="4930AEA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47DEBC54" w14:textId="77777777" w:rsidTr="006C5971">
        <w:trPr>
          <w:trHeight w:val="139"/>
        </w:trPr>
        <w:tc>
          <w:tcPr>
            <w:tcW w:w="5071" w:type="dxa"/>
            <w:gridSpan w:val="2"/>
            <w:tcBorders>
              <w:bottom w:val="single" w:sz="4" w:space="0" w:color="000000"/>
            </w:tcBorders>
            <w:vAlign w:val="center"/>
          </w:tcPr>
          <w:p w14:paraId="6FD7859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66" w:type="dxa"/>
            <w:tcBorders>
              <w:bottom w:val="single" w:sz="4" w:space="0" w:color="000000"/>
            </w:tcBorders>
            <w:vAlign w:val="center"/>
          </w:tcPr>
          <w:p w14:paraId="3A2C12E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 xml:space="preserve">10 / 9 </w:t>
            </w:r>
          </w:p>
        </w:tc>
      </w:tr>
    </w:tbl>
    <w:p w14:paraId="46EBBF20"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hAnsi="Cambria"/>
          <w:b/>
          <w:bCs/>
          <w:spacing w:val="40"/>
          <w:sz w:val="28"/>
          <w:szCs w:val="28"/>
          <w:lang w:val="pl-PL"/>
        </w:rPr>
        <w:t>KARTA ZAJĘĆ</w:t>
      </w:r>
    </w:p>
    <w:p w14:paraId="5D101BF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4021F" w:rsidRPr="009F0624" w14:paraId="15B0D2A6" w14:textId="77777777" w:rsidTr="006C5971">
        <w:trPr>
          <w:trHeight w:val="328"/>
        </w:trPr>
        <w:tc>
          <w:tcPr>
            <w:tcW w:w="4219" w:type="dxa"/>
            <w:vAlign w:val="center"/>
          </w:tcPr>
          <w:p w14:paraId="4E0CED4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245" w:type="dxa"/>
            <w:vAlign w:val="center"/>
          </w:tcPr>
          <w:p w14:paraId="60F798E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czytanie i mówienie</w:t>
            </w:r>
          </w:p>
        </w:tc>
      </w:tr>
      <w:tr w:rsidR="0054021F" w:rsidRPr="009F0624" w14:paraId="042AB408" w14:textId="77777777" w:rsidTr="006C5971">
        <w:tc>
          <w:tcPr>
            <w:tcW w:w="4219" w:type="dxa"/>
            <w:vAlign w:val="center"/>
          </w:tcPr>
          <w:p w14:paraId="3B8DD4C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245" w:type="dxa"/>
            <w:vAlign w:val="center"/>
          </w:tcPr>
          <w:p w14:paraId="4B2922D9"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b/>
                <w:bCs/>
                <w:lang w:val="pl-PL"/>
              </w:rPr>
              <w:t>10</w:t>
            </w:r>
          </w:p>
        </w:tc>
      </w:tr>
      <w:tr w:rsidR="0054021F" w:rsidRPr="009F0624" w14:paraId="4491CA77" w14:textId="77777777" w:rsidTr="006C5971">
        <w:tc>
          <w:tcPr>
            <w:tcW w:w="4219" w:type="dxa"/>
            <w:vAlign w:val="center"/>
          </w:tcPr>
          <w:p w14:paraId="7549382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245" w:type="dxa"/>
            <w:vAlign w:val="center"/>
          </w:tcPr>
          <w:p w14:paraId="14FCE2B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 ćwiczenia</w:t>
            </w:r>
          </w:p>
        </w:tc>
      </w:tr>
      <w:tr w:rsidR="0054021F" w:rsidRPr="005E2635" w14:paraId="1B435DA8" w14:textId="77777777" w:rsidTr="006C5971">
        <w:tc>
          <w:tcPr>
            <w:tcW w:w="4219" w:type="dxa"/>
            <w:vAlign w:val="center"/>
          </w:tcPr>
          <w:p w14:paraId="2810FE1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245" w:type="dxa"/>
            <w:vAlign w:val="center"/>
          </w:tcPr>
          <w:p w14:paraId="2EF171E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7FAC97A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nauczycielska i translatorska</w:t>
            </w:r>
          </w:p>
        </w:tc>
      </w:tr>
      <w:tr w:rsidR="0054021F" w:rsidRPr="009F0624" w14:paraId="747AD5D1" w14:textId="77777777" w:rsidTr="006C5971">
        <w:tc>
          <w:tcPr>
            <w:tcW w:w="4219" w:type="dxa"/>
            <w:vAlign w:val="center"/>
          </w:tcPr>
          <w:p w14:paraId="026CA41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245" w:type="dxa"/>
            <w:vAlign w:val="center"/>
          </w:tcPr>
          <w:p w14:paraId="1CE0BB3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angielski</w:t>
            </w:r>
          </w:p>
        </w:tc>
      </w:tr>
      <w:tr w:rsidR="0054021F" w:rsidRPr="009F0624" w14:paraId="027D6567" w14:textId="77777777" w:rsidTr="006C5971">
        <w:tc>
          <w:tcPr>
            <w:tcW w:w="4219" w:type="dxa"/>
            <w:vAlign w:val="center"/>
          </w:tcPr>
          <w:p w14:paraId="2769A38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245" w:type="dxa"/>
            <w:vAlign w:val="center"/>
          </w:tcPr>
          <w:p w14:paraId="1AB3E5A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 II, III</w:t>
            </w:r>
          </w:p>
        </w:tc>
      </w:tr>
      <w:tr w:rsidR="0054021F" w:rsidRPr="005E2635" w14:paraId="0DD1F18D" w14:textId="77777777" w:rsidTr="006C5971">
        <w:tc>
          <w:tcPr>
            <w:tcW w:w="4219" w:type="dxa"/>
            <w:vAlign w:val="center"/>
          </w:tcPr>
          <w:p w14:paraId="1FA7C2F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245" w:type="dxa"/>
            <w:vAlign w:val="center"/>
          </w:tcPr>
          <w:p w14:paraId="01EF271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Koordynator:  prof. AJP dr hab. Renata Nadobnik</w:t>
            </w:r>
          </w:p>
          <w:p w14:paraId="4EBB986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Prowadzący: dr Joanna Bobin, dr Paulina Kłos-Czerwińska, dr Urszula Paradowska, dr Magdalena Witkowska, mgr Julia Nieścioruk, mgr Wojciech Januchowski, mgr Bożena Franków-Czerwonko, mgr Grzegorz Surma, mgr Mirosław Kwiatkowski, mgr Inga Żarnowska, mgr Joanna Sekuła</w:t>
            </w:r>
          </w:p>
        </w:tc>
      </w:tr>
    </w:tbl>
    <w:p w14:paraId="4A2C61B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211"/>
        <w:gridCol w:w="1983"/>
      </w:tblGrid>
      <w:tr w:rsidR="0054021F" w:rsidRPr="005E2635" w14:paraId="5F8902B9" w14:textId="77777777" w:rsidTr="006C5971">
        <w:tc>
          <w:tcPr>
            <w:tcW w:w="2489" w:type="dxa"/>
            <w:vAlign w:val="center"/>
          </w:tcPr>
          <w:p w14:paraId="23ACE1B4"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2781" w:type="dxa"/>
            <w:vAlign w:val="center"/>
          </w:tcPr>
          <w:p w14:paraId="3A5B696B"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5FE7FC1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211" w:type="dxa"/>
            <w:vAlign w:val="center"/>
          </w:tcPr>
          <w:p w14:paraId="61BF16D5"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983" w:type="dxa"/>
            <w:vAlign w:val="center"/>
          </w:tcPr>
          <w:p w14:paraId="7ADBDBB7"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0420E299" w14:textId="77777777" w:rsidTr="006C5971">
        <w:tc>
          <w:tcPr>
            <w:tcW w:w="2489" w:type="dxa"/>
          </w:tcPr>
          <w:p w14:paraId="263A6E2B" w14:textId="77777777" w:rsidR="0054021F" w:rsidRPr="009F0624" w:rsidRDefault="0054021F" w:rsidP="00C74EEA">
            <w:pPr>
              <w:spacing w:before="60" w:after="60"/>
              <w:rPr>
                <w:rFonts w:ascii="Cambria" w:hAnsi="Cambria"/>
                <w:b/>
                <w:bCs/>
                <w:lang w:val="pl-PL"/>
              </w:rPr>
            </w:pPr>
            <w:r w:rsidRPr="009F0624">
              <w:rPr>
                <w:rFonts w:ascii="Cambria" w:hAnsi="Cambria"/>
                <w:b/>
                <w:bCs/>
                <w:lang w:val="pl-PL"/>
              </w:rPr>
              <w:t>ćwiczenia</w:t>
            </w:r>
          </w:p>
        </w:tc>
        <w:tc>
          <w:tcPr>
            <w:tcW w:w="2781" w:type="dxa"/>
            <w:vAlign w:val="center"/>
          </w:tcPr>
          <w:p w14:paraId="2AA11DD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180/108</w:t>
            </w:r>
          </w:p>
        </w:tc>
        <w:tc>
          <w:tcPr>
            <w:tcW w:w="2211" w:type="dxa"/>
            <w:vAlign w:val="center"/>
          </w:tcPr>
          <w:p w14:paraId="0203BAF9"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I,II,III/ 1,2,3,4,5,6</w:t>
            </w:r>
          </w:p>
        </w:tc>
        <w:tc>
          <w:tcPr>
            <w:tcW w:w="1983" w:type="dxa"/>
            <w:vAlign w:val="center"/>
          </w:tcPr>
          <w:p w14:paraId="64289675"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10</w:t>
            </w:r>
          </w:p>
        </w:tc>
      </w:tr>
    </w:tbl>
    <w:p w14:paraId="7CA1B4C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4021F" w:rsidRPr="005E2635" w14:paraId="6BD2099A" w14:textId="77777777" w:rsidTr="006C5971">
        <w:trPr>
          <w:trHeight w:val="301"/>
        </w:trPr>
        <w:tc>
          <w:tcPr>
            <w:tcW w:w="9464" w:type="dxa"/>
            <w:tcMar>
              <w:top w:w="0" w:type="dxa"/>
              <w:bottom w:w="0" w:type="dxa"/>
            </w:tcMar>
          </w:tcPr>
          <w:p w14:paraId="62A08AF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Układ treści przedmiotu ma charakter progresywny. Kontynuacja realizacji treści w ramach kolejnych etapów przedmiotu wymaga zaliczenia treści wcześniejszych.</w:t>
            </w:r>
          </w:p>
          <w:p w14:paraId="4400BFF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Rok 1 – brak, rok 2 – egzamin PNJA, rok 3 – egzamin PNJA</w:t>
            </w:r>
          </w:p>
        </w:tc>
      </w:tr>
    </w:tbl>
    <w:p w14:paraId="73C737B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4021F" w:rsidRPr="005E2635" w14:paraId="6C57F257" w14:textId="77777777" w:rsidTr="003D325F">
        <w:tc>
          <w:tcPr>
            <w:tcW w:w="9464" w:type="dxa"/>
          </w:tcPr>
          <w:p w14:paraId="3CB1D23B" w14:textId="782A03CD"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 xml:space="preserve">C1 – </w:t>
            </w:r>
            <w:r w:rsidR="0036530F" w:rsidRPr="009F0624">
              <w:rPr>
                <w:rFonts w:ascii="Cambria" w:eastAsia="Cambria" w:hAnsi="Cambria" w:cs="Cambria"/>
                <w:lang w:val="pl-PL"/>
              </w:rPr>
              <w:t xml:space="preserve">zdobycie wiedzy interdyscyplinarnej </w:t>
            </w:r>
            <w:r w:rsidR="0036530F" w:rsidRPr="009F0624">
              <w:rPr>
                <w:rFonts w:ascii="Cambria" w:eastAsia="Calibri" w:hAnsi="Cambria"/>
                <w:lang w:val="pl-PL"/>
              </w:rPr>
              <w:t>pozwalającej na wykorzystanie znajomości języka angielskiego</w:t>
            </w:r>
            <w:r w:rsidRPr="009F0624">
              <w:rPr>
                <w:rFonts w:ascii="Cambria" w:eastAsia="Cambria" w:hAnsi="Cambria" w:cs="Cambria"/>
                <w:lang w:val="pl-PL"/>
              </w:rPr>
              <w:t xml:space="preserve"> do rozumienia wypowiedzi pisemnych oraz formułowania wypowiedzi ustnych dotyczących różnych zakresów tematycznych, w tym życia społecznego, zawodowego.</w:t>
            </w:r>
          </w:p>
          <w:p w14:paraId="0CDAFE6C" w14:textId="372178D1"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 xml:space="preserve">C2 – </w:t>
            </w:r>
            <w:r w:rsidR="00D410B8" w:rsidRPr="009F0624">
              <w:rPr>
                <w:rFonts w:ascii="Cambria" w:eastAsia="Cambria" w:hAnsi="Cambria" w:cs="Cambria"/>
                <w:lang w:val="pl-PL"/>
              </w:rPr>
              <w:t>znajomość</w:t>
            </w:r>
            <w:r w:rsidRPr="009F0624">
              <w:rPr>
                <w:rFonts w:ascii="Cambria" w:eastAsia="Cambria" w:hAnsi="Cambria" w:cs="Cambria"/>
                <w:lang w:val="pl-PL"/>
              </w:rPr>
              <w:t xml:space="preserve"> funkcj</w:t>
            </w:r>
            <w:r w:rsidR="00D410B8" w:rsidRPr="009F0624">
              <w:rPr>
                <w:rFonts w:ascii="Cambria" w:eastAsia="Cambria" w:hAnsi="Cambria" w:cs="Cambria"/>
                <w:lang w:val="pl-PL"/>
              </w:rPr>
              <w:t>i</w:t>
            </w:r>
            <w:r w:rsidRPr="009F0624">
              <w:rPr>
                <w:rFonts w:ascii="Cambria" w:eastAsia="Cambria" w:hAnsi="Cambria" w:cs="Cambria"/>
                <w:lang w:val="pl-PL"/>
              </w:rPr>
              <w:t xml:space="preserve"> języka</w:t>
            </w:r>
            <w:r w:rsidR="00D410B8" w:rsidRPr="009F0624">
              <w:rPr>
                <w:rFonts w:ascii="Cambria" w:eastAsia="Cambria" w:hAnsi="Cambria" w:cs="Cambria"/>
                <w:lang w:val="pl-PL"/>
              </w:rPr>
              <w:t xml:space="preserve"> i</w:t>
            </w:r>
            <w:r w:rsidRPr="009F0624">
              <w:rPr>
                <w:rFonts w:ascii="Cambria" w:eastAsia="Cambria" w:hAnsi="Cambria" w:cs="Cambria"/>
                <w:lang w:val="pl-PL"/>
              </w:rPr>
              <w:t xml:space="preserve"> świadomość społecznego zróżnicowania języka, w tym rozróżnia</w:t>
            </w:r>
            <w:r w:rsidR="00D410B8" w:rsidRPr="009F0624">
              <w:rPr>
                <w:rFonts w:ascii="Cambria" w:eastAsia="Cambria" w:hAnsi="Cambria" w:cs="Cambria"/>
                <w:lang w:val="pl-PL"/>
              </w:rPr>
              <w:t>nie</w:t>
            </w:r>
            <w:r w:rsidRPr="009F0624">
              <w:rPr>
                <w:rFonts w:ascii="Cambria" w:eastAsia="Cambria" w:hAnsi="Cambria" w:cs="Cambria"/>
                <w:lang w:val="pl-PL"/>
              </w:rPr>
              <w:t xml:space="preserve"> cechy tekstów pisanych i mówionych.</w:t>
            </w:r>
          </w:p>
          <w:p w14:paraId="485F38AB" w14:textId="59FF9299"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C3 – posług</w:t>
            </w:r>
            <w:r w:rsidR="00D410B8" w:rsidRPr="009F0624">
              <w:rPr>
                <w:rFonts w:ascii="Cambria" w:eastAsia="Cambria" w:hAnsi="Cambria" w:cs="Cambria"/>
                <w:lang w:val="pl-PL"/>
              </w:rPr>
              <w:t>iwanie</w:t>
            </w:r>
            <w:r w:rsidRPr="009F0624">
              <w:rPr>
                <w:rFonts w:ascii="Cambria" w:eastAsia="Cambria" w:hAnsi="Cambria" w:cs="Cambria"/>
                <w:lang w:val="pl-PL"/>
              </w:rPr>
              <w:t xml:space="preserve"> się szerokim zakresem środków językowych i gramatycznych określonych dla poziomu B1 po I roku studiów, B2 po II roku studiów i C1 zgodnie z ESOKJ, umożliwiających odbiór i interpretację tekstów odnoszących się do szerokiego spektrum tematycznego.</w:t>
            </w:r>
          </w:p>
          <w:p w14:paraId="080DE43F" w14:textId="2494F1AF"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 xml:space="preserve">C4 – </w:t>
            </w:r>
            <w:r w:rsidR="00C055E6" w:rsidRPr="009F0624">
              <w:rPr>
                <w:rFonts w:ascii="Cambria" w:eastAsia="Cambria" w:hAnsi="Cambria" w:cs="Cambria"/>
                <w:lang w:val="pl-PL"/>
              </w:rPr>
              <w:t xml:space="preserve">posiadanie </w:t>
            </w:r>
            <w:r w:rsidR="00D410B8" w:rsidRPr="009F0624">
              <w:rPr>
                <w:rFonts w:ascii="Cambria" w:eastAsia="Cambria" w:hAnsi="Cambria" w:cs="Cambria"/>
                <w:lang w:val="pl-PL"/>
              </w:rPr>
              <w:t>umiejętnoś</w:t>
            </w:r>
            <w:r w:rsidR="00C055E6" w:rsidRPr="009F0624">
              <w:rPr>
                <w:rFonts w:ascii="Cambria" w:eastAsia="Cambria" w:hAnsi="Cambria" w:cs="Cambria"/>
                <w:lang w:val="pl-PL"/>
              </w:rPr>
              <w:t>ci</w:t>
            </w:r>
            <w:r w:rsidR="00D410B8" w:rsidRPr="009F0624">
              <w:rPr>
                <w:rFonts w:ascii="Cambria" w:eastAsia="Cambria" w:hAnsi="Cambria" w:cs="Cambria"/>
                <w:lang w:val="pl-PL"/>
              </w:rPr>
              <w:t xml:space="preserve"> </w:t>
            </w:r>
            <w:r w:rsidRPr="009F0624">
              <w:rPr>
                <w:rFonts w:ascii="Cambria" w:eastAsia="Cambria" w:hAnsi="Cambria" w:cs="Cambria"/>
                <w:lang w:val="pl-PL"/>
              </w:rPr>
              <w:t>wykorzysta</w:t>
            </w:r>
            <w:r w:rsidR="00D410B8" w:rsidRPr="009F0624">
              <w:rPr>
                <w:rFonts w:ascii="Cambria" w:eastAsia="Cambria" w:hAnsi="Cambria" w:cs="Cambria"/>
                <w:lang w:val="pl-PL"/>
              </w:rPr>
              <w:t>nia</w:t>
            </w:r>
            <w:r w:rsidRPr="009F0624">
              <w:rPr>
                <w:rFonts w:ascii="Cambria" w:eastAsia="Cambria" w:hAnsi="Cambria" w:cs="Cambria"/>
                <w:lang w:val="pl-PL"/>
              </w:rPr>
              <w:t xml:space="preserve"> język</w:t>
            </w:r>
            <w:r w:rsidR="00D410B8" w:rsidRPr="009F0624">
              <w:rPr>
                <w:rFonts w:ascii="Cambria" w:eastAsia="Cambria" w:hAnsi="Cambria" w:cs="Cambria"/>
                <w:lang w:val="pl-PL"/>
              </w:rPr>
              <w:t>a</w:t>
            </w:r>
            <w:r w:rsidRPr="009F0624">
              <w:rPr>
                <w:rFonts w:ascii="Cambria" w:eastAsia="Cambria" w:hAnsi="Cambria" w:cs="Cambria"/>
                <w:lang w:val="pl-PL"/>
              </w:rPr>
              <w:t xml:space="preserve"> angielski</w:t>
            </w:r>
            <w:r w:rsidR="00D410B8" w:rsidRPr="009F0624">
              <w:rPr>
                <w:rFonts w:ascii="Cambria" w:eastAsia="Cambria" w:hAnsi="Cambria" w:cs="Cambria"/>
                <w:lang w:val="pl-PL"/>
              </w:rPr>
              <w:t>ego</w:t>
            </w:r>
            <w:r w:rsidRPr="009F0624">
              <w:rPr>
                <w:rFonts w:ascii="Cambria" w:eastAsia="Cambria" w:hAnsi="Cambria" w:cs="Cambria"/>
                <w:lang w:val="pl-PL"/>
              </w:rPr>
              <w:t xml:space="preserve"> jako narzędzi</w:t>
            </w:r>
            <w:r w:rsidR="00D410B8" w:rsidRPr="009F0624">
              <w:rPr>
                <w:rFonts w:ascii="Cambria" w:eastAsia="Cambria" w:hAnsi="Cambria" w:cs="Cambria"/>
                <w:lang w:val="pl-PL"/>
              </w:rPr>
              <w:t>a</w:t>
            </w:r>
            <w:r w:rsidRPr="009F0624">
              <w:rPr>
                <w:rFonts w:ascii="Cambria" w:eastAsia="Cambria" w:hAnsi="Cambria" w:cs="Cambria"/>
                <w:lang w:val="pl-PL"/>
              </w:rPr>
              <w:t xml:space="preserve"> rozumienia, ekspresji i komunikacji, dba</w:t>
            </w:r>
            <w:r w:rsidR="00D410B8" w:rsidRPr="009F0624">
              <w:rPr>
                <w:rFonts w:ascii="Cambria" w:eastAsia="Cambria" w:hAnsi="Cambria" w:cs="Cambria"/>
                <w:lang w:val="pl-PL"/>
              </w:rPr>
              <w:t>nie</w:t>
            </w:r>
            <w:r w:rsidRPr="009F0624">
              <w:rPr>
                <w:rFonts w:ascii="Cambria" w:eastAsia="Cambria" w:hAnsi="Cambria" w:cs="Cambria"/>
                <w:lang w:val="pl-PL"/>
              </w:rPr>
              <w:t xml:space="preserve"> o doskonalenie własnych kompetencji językowych przy wykorzystaniu różnych </w:t>
            </w:r>
            <w:r w:rsidRPr="009F0624">
              <w:rPr>
                <w:rFonts w:ascii="Cambria" w:eastAsia="Cambria" w:hAnsi="Cambria" w:cs="Cambria"/>
                <w:lang w:val="pl-PL"/>
              </w:rPr>
              <w:lastRenderedPageBreak/>
              <w:t>źródeł wiedzy.</w:t>
            </w:r>
          </w:p>
          <w:p w14:paraId="17F9FC7C" w14:textId="147F5BAF" w:rsidR="0054021F" w:rsidRPr="009F0624" w:rsidRDefault="0054021F" w:rsidP="00C74EEA">
            <w:pPr>
              <w:spacing w:before="60" w:after="60"/>
              <w:ind w:left="426" w:hanging="426"/>
              <w:rPr>
                <w:rFonts w:ascii="Cambria" w:eastAsia="Cambria" w:hAnsi="Cambria" w:cs="Cambria"/>
                <w:lang w:val="pl-PL"/>
              </w:rPr>
            </w:pPr>
            <w:r w:rsidRPr="009F0624">
              <w:rPr>
                <w:rFonts w:ascii="Cambria" w:eastAsia="Cambria" w:hAnsi="Cambria" w:cs="Cambria"/>
                <w:lang w:val="pl-PL"/>
              </w:rPr>
              <w:t xml:space="preserve">C5 – </w:t>
            </w:r>
            <w:r w:rsidR="00BC6846" w:rsidRPr="009F0624">
              <w:rPr>
                <w:rFonts w:ascii="Cambria" w:eastAsia="Cambria" w:hAnsi="Cambria" w:cs="Cambria"/>
                <w:lang w:val="pl-PL"/>
              </w:rPr>
              <w:t>kształtowanie świadomości</w:t>
            </w:r>
            <w:r w:rsidRPr="009F0624">
              <w:rPr>
                <w:rFonts w:ascii="Cambria" w:eastAsia="Cambria" w:hAnsi="Cambria" w:cs="Cambria"/>
                <w:lang w:val="pl-PL"/>
              </w:rPr>
              <w:t xml:space="preserve"> posiadan</w:t>
            </w:r>
            <w:r w:rsidR="00D410B8" w:rsidRPr="009F0624">
              <w:rPr>
                <w:rFonts w:ascii="Cambria" w:eastAsia="Cambria" w:hAnsi="Cambria" w:cs="Cambria"/>
                <w:lang w:val="pl-PL"/>
              </w:rPr>
              <w:t>ia</w:t>
            </w:r>
            <w:r w:rsidRPr="009F0624">
              <w:rPr>
                <w:rFonts w:ascii="Cambria" w:eastAsia="Cambria" w:hAnsi="Cambria" w:cs="Cambria"/>
                <w:lang w:val="pl-PL"/>
              </w:rPr>
              <w:t xml:space="preserve"> wiedzy i przyswojonych umiejętności, rozumi</w:t>
            </w:r>
            <w:r w:rsidR="00D410B8" w:rsidRPr="009F0624">
              <w:rPr>
                <w:rFonts w:ascii="Cambria" w:eastAsia="Cambria" w:hAnsi="Cambria" w:cs="Cambria"/>
                <w:lang w:val="pl-PL"/>
              </w:rPr>
              <w:t>eni</w:t>
            </w:r>
            <w:r w:rsidR="00BC6846" w:rsidRPr="009F0624">
              <w:rPr>
                <w:rFonts w:ascii="Cambria" w:eastAsia="Cambria" w:hAnsi="Cambria" w:cs="Cambria"/>
                <w:lang w:val="pl-PL"/>
              </w:rPr>
              <w:t>a</w:t>
            </w:r>
            <w:r w:rsidR="00D410B8" w:rsidRPr="009F0624">
              <w:rPr>
                <w:rFonts w:ascii="Cambria" w:eastAsia="Cambria" w:hAnsi="Cambria" w:cs="Cambria"/>
                <w:lang w:val="pl-PL"/>
              </w:rPr>
              <w:t xml:space="preserve"> </w:t>
            </w:r>
            <w:r w:rsidRPr="009F0624">
              <w:rPr>
                <w:rFonts w:ascii="Cambria" w:eastAsia="Cambria" w:hAnsi="Cambria" w:cs="Cambria"/>
                <w:lang w:val="pl-PL"/>
              </w:rPr>
              <w:t>potrzeb</w:t>
            </w:r>
            <w:r w:rsidR="00BC6846" w:rsidRPr="009F0624">
              <w:rPr>
                <w:rFonts w:ascii="Cambria" w:eastAsia="Cambria" w:hAnsi="Cambria" w:cs="Cambria"/>
                <w:lang w:val="pl-PL"/>
              </w:rPr>
              <w:t>y</w:t>
            </w:r>
            <w:r w:rsidRPr="009F0624">
              <w:rPr>
                <w:rFonts w:ascii="Cambria" w:eastAsia="Cambria" w:hAnsi="Cambria" w:cs="Cambria"/>
                <w:lang w:val="pl-PL"/>
              </w:rPr>
              <w:t xml:space="preserve"> ciągłego dokształcania się</w:t>
            </w:r>
            <w:r w:rsidR="00BC6846" w:rsidRPr="009F0624">
              <w:rPr>
                <w:rFonts w:ascii="Cambria" w:eastAsia="Cambria" w:hAnsi="Cambria" w:cs="Cambria"/>
                <w:lang w:val="pl-PL"/>
              </w:rPr>
              <w:t>.</w:t>
            </w:r>
          </w:p>
        </w:tc>
      </w:tr>
    </w:tbl>
    <w:p w14:paraId="04F8F6E2" w14:textId="77777777" w:rsidR="0054021F" w:rsidRPr="009F0624" w:rsidRDefault="0054021F" w:rsidP="00C74EEA">
      <w:pPr>
        <w:spacing w:before="60" w:after="60"/>
        <w:rPr>
          <w:rFonts w:ascii="Cambria" w:eastAsia="Cambria" w:hAnsi="Cambria" w:cs="Cambria"/>
          <w:b/>
          <w:sz w:val="8"/>
          <w:szCs w:val="8"/>
          <w:lang w:val="pl-PL"/>
        </w:rPr>
      </w:pPr>
    </w:p>
    <w:p w14:paraId="5E23F891"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46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0"/>
        <w:gridCol w:w="6455"/>
        <w:gridCol w:w="1956"/>
      </w:tblGrid>
      <w:tr w:rsidR="0054021F" w:rsidRPr="009F0624" w14:paraId="28F466CF"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03C2EC"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598EF6"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CE21D3"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299BC03C" w14:textId="77777777" w:rsidTr="003D325F">
        <w:trPr>
          <w:trHeight w:val="300"/>
        </w:trPr>
        <w:tc>
          <w:tcPr>
            <w:tcW w:w="9461"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4318CDCB" w14:textId="77777777" w:rsidR="0054021F" w:rsidRPr="009F0624" w:rsidRDefault="0054021F" w:rsidP="00C74EEA">
            <w:pPr>
              <w:spacing w:before="60" w:after="60" w:line="276" w:lineRule="auto"/>
              <w:jc w:val="center"/>
              <w:rPr>
                <w:rFonts w:ascii="Cambria" w:eastAsia="Cambria" w:hAnsi="Cambria" w:cs="Cambria"/>
                <w:sz w:val="19"/>
                <w:szCs w:val="19"/>
                <w:lang w:val="pl-PL"/>
              </w:rPr>
            </w:pPr>
            <w:r w:rsidRPr="009F0624">
              <w:rPr>
                <w:rFonts w:ascii="Cambria" w:eastAsia="Cambria" w:hAnsi="Cambria" w:cs="Cambria"/>
                <w:b/>
                <w:bCs/>
                <w:sz w:val="19"/>
                <w:szCs w:val="19"/>
                <w:lang w:val="pl-PL"/>
              </w:rPr>
              <w:t>WIEDZA: Absolwent zna i rozumie</w:t>
            </w:r>
          </w:p>
        </w:tc>
      </w:tr>
      <w:tr w:rsidR="0054021F" w:rsidRPr="009F0624" w14:paraId="01BBC348"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2A8F51"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W_01</w:t>
            </w:r>
          </w:p>
        </w:tc>
        <w:tc>
          <w:tcPr>
            <w:tcW w:w="6455" w:type="dxa"/>
            <w:tcBorders>
              <w:top w:val="nil"/>
              <w:left w:val="single" w:sz="6" w:space="0" w:color="auto"/>
              <w:bottom w:val="single" w:sz="6" w:space="0" w:color="auto"/>
              <w:right w:val="single" w:sz="6" w:space="0" w:color="auto"/>
            </w:tcBorders>
            <w:tcMar>
              <w:left w:w="105" w:type="dxa"/>
              <w:right w:w="105" w:type="dxa"/>
            </w:tcMar>
          </w:tcPr>
          <w:p w14:paraId="16C9083F"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Times New Roman" w:hAnsi="Cambria"/>
                <w:lang w:val="pl-PL" w:eastAsia="de-DE"/>
              </w:rPr>
              <w:t xml:space="preserve">interdyscyplinarne zagadnienia i procesy umożliwiające wykorzystanie znajomości języka w różnych dziedzinach życia, </w:t>
            </w:r>
            <w:r w:rsidRPr="009F0624">
              <w:rPr>
                <w:rFonts w:ascii="Cambria" w:eastAsia="Cambria" w:hAnsi="Cambria" w:cs="Cambria"/>
                <w:lang w:val="pl-PL"/>
              </w:rPr>
              <w:t>w tym zawodowego i społecznego</w:t>
            </w:r>
            <w:r w:rsidRPr="009F0624">
              <w:rPr>
                <w:rFonts w:ascii="Cambria" w:eastAsia="Times New Roman" w:hAnsi="Cambria"/>
                <w:lang w:val="pl-PL" w:eastAsia="de-DE"/>
              </w:rPr>
              <w:t xml:space="preserve"> </w:t>
            </w:r>
            <w:r w:rsidRPr="009F0624">
              <w:rPr>
                <w:rFonts w:ascii="Cambria" w:eastAsia="Cambria" w:hAnsi="Cambria" w:cs="Cambria"/>
                <w:lang w:val="pl-PL"/>
              </w:rPr>
              <w:t>(semestry 1 - 6)</w:t>
            </w:r>
          </w:p>
        </w:tc>
        <w:tc>
          <w:tcPr>
            <w:tcW w:w="1956" w:type="dxa"/>
            <w:tcBorders>
              <w:top w:val="nil"/>
              <w:left w:val="single" w:sz="6" w:space="0" w:color="auto"/>
              <w:bottom w:val="single" w:sz="6" w:space="0" w:color="auto"/>
              <w:right w:val="single" w:sz="6" w:space="0" w:color="auto"/>
            </w:tcBorders>
            <w:tcMar>
              <w:left w:w="105" w:type="dxa"/>
              <w:right w:w="105" w:type="dxa"/>
            </w:tcMar>
            <w:vAlign w:val="center"/>
          </w:tcPr>
          <w:p w14:paraId="394E08FE"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K_W06</w:t>
            </w:r>
          </w:p>
        </w:tc>
      </w:tr>
      <w:tr w:rsidR="0054021F" w:rsidRPr="009F0624" w14:paraId="0960689D"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3F4DD1"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W_02</w:t>
            </w:r>
          </w:p>
        </w:tc>
        <w:tc>
          <w:tcPr>
            <w:tcW w:w="6455" w:type="dxa"/>
            <w:tcBorders>
              <w:top w:val="nil"/>
              <w:left w:val="single" w:sz="6" w:space="0" w:color="auto"/>
              <w:bottom w:val="single" w:sz="6" w:space="0" w:color="auto"/>
              <w:right w:val="single" w:sz="6" w:space="0" w:color="auto"/>
            </w:tcBorders>
            <w:tcMar>
              <w:left w:w="105" w:type="dxa"/>
              <w:right w:w="105" w:type="dxa"/>
            </w:tcMar>
          </w:tcPr>
          <w:p w14:paraId="6699084B"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funkcje języka i rolę komunikacji językowej; </w:t>
            </w:r>
            <w:r w:rsidRPr="009F0624">
              <w:rPr>
                <w:rFonts w:ascii="Cambria" w:eastAsia="Times New Roman" w:hAnsi="Cambria"/>
                <w:lang w:val="pl-PL" w:eastAsia="de-DE"/>
              </w:rPr>
              <w:t xml:space="preserve">społeczne zróżnicowanie języka oraz wpływ czynników społecznych na język </w:t>
            </w:r>
            <w:r w:rsidRPr="009F0624">
              <w:rPr>
                <w:rFonts w:ascii="Cambria" w:eastAsia="Cambria" w:hAnsi="Cambria" w:cs="Cambria"/>
                <w:lang w:val="pl-PL"/>
              </w:rPr>
              <w:t>(semestry 1 - 6)</w:t>
            </w:r>
          </w:p>
        </w:tc>
        <w:tc>
          <w:tcPr>
            <w:tcW w:w="1956" w:type="dxa"/>
            <w:tcBorders>
              <w:top w:val="nil"/>
              <w:left w:val="single" w:sz="6" w:space="0" w:color="auto"/>
              <w:bottom w:val="single" w:sz="6" w:space="0" w:color="auto"/>
              <w:right w:val="single" w:sz="6" w:space="0" w:color="auto"/>
            </w:tcBorders>
            <w:tcMar>
              <w:left w:w="105" w:type="dxa"/>
              <w:right w:w="105" w:type="dxa"/>
            </w:tcMar>
            <w:vAlign w:val="center"/>
          </w:tcPr>
          <w:p w14:paraId="17E00D06" w14:textId="47DAA48D" w:rsidR="0054021F" w:rsidRPr="009F0624" w:rsidRDefault="00E24D4E"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K_W09</w:t>
            </w:r>
          </w:p>
        </w:tc>
      </w:tr>
      <w:tr w:rsidR="0054021F" w:rsidRPr="009F0624" w14:paraId="084FE10C"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9A02CF"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W_03</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796AACBE"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terminologię charakterystyczną dla opisu różnych dziedzin i systemów życia składających się na kulturę (semestry 1.-6.)</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71E44C" w14:textId="7DD793CE" w:rsidR="0054021F" w:rsidRPr="009F0624" w:rsidRDefault="00E24D4E"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K_W11</w:t>
            </w:r>
          </w:p>
        </w:tc>
      </w:tr>
      <w:tr w:rsidR="0054021F" w:rsidRPr="009F0624" w14:paraId="16BB3A29"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794DFE"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W_04</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77B1F1CC"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jednostki językowe (słownictwo charakterystyczne dla opisu różnych dziedzin i systemów życia niezbędne do rozumienia czytanych tekstów i formułowania wypowiedzi ustnych) oraz kategorie gramatyczne języka angielskiego, ich funkcje </w:t>
            </w:r>
            <w:r w:rsidRPr="009F0624">
              <w:rPr>
                <w:rFonts w:ascii="Cambria" w:eastAsia="Cambria" w:hAnsi="Cambria" w:cs="Cambria"/>
                <w:spacing w:val="-4"/>
                <w:lang w:val="pl-PL"/>
              </w:rPr>
              <w:t>i normy umożliwiające odpowiednie użycie języka (semestry 1.-6.)</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09607F0" w14:textId="0EED2FC0" w:rsidR="0054021F" w:rsidRPr="009F0624" w:rsidRDefault="00E24D4E"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K_W13</w:t>
            </w:r>
          </w:p>
        </w:tc>
      </w:tr>
      <w:tr w:rsidR="0054021F" w:rsidRPr="009F0624" w14:paraId="28ED7CD8"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B304AC"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W_05</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19C70E4B"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techniki mediacji między użytkownikami języków polskiego i angielskiego (semestry 1.-6.)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47C203D" w14:textId="3FF2D2B9" w:rsidR="0054021F" w:rsidRPr="009F0624" w:rsidRDefault="00E24D4E"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K_W14</w:t>
            </w:r>
          </w:p>
        </w:tc>
      </w:tr>
      <w:tr w:rsidR="0054021F" w:rsidRPr="009F0624" w14:paraId="6FE177DA"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DB40E6"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W_06</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2B559242"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fundamentalne dylematy współczesnej cywilizacji</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D8AFEB" w14:textId="2A3FDD53" w:rsidR="0054021F" w:rsidRPr="009F0624" w:rsidRDefault="00E24D4E"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K_W15</w:t>
            </w:r>
          </w:p>
        </w:tc>
      </w:tr>
      <w:tr w:rsidR="0054021F" w:rsidRPr="009F0624" w14:paraId="53AF7A26" w14:textId="77777777" w:rsidTr="003D325F">
        <w:trPr>
          <w:trHeight w:val="300"/>
        </w:trPr>
        <w:tc>
          <w:tcPr>
            <w:tcW w:w="9461"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BFC9DA"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b/>
                <w:bCs/>
                <w:lang w:val="pl-PL"/>
              </w:rPr>
              <w:t>UMIEJĘTNOŚCI: Absolwent potrafi</w:t>
            </w:r>
          </w:p>
        </w:tc>
      </w:tr>
      <w:tr w:rsidR="0054021F" w:rsidRPr="009F0624" w14:paraId="66ABF32B"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EDE85D"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U_01</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7AF7E21E"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wykorzystać język angielski jako narzędzie rozumienia, ekspresji, komunikacji ze zróżnicowanymi kręgami odbiorców, w tym potrafi zrozumieć, analizować, oceniać i wykorzystywać przeczytaną informację w języku angielskim oraz dostrzegać znaczenia ukryte, wyrażone pośrednio, jak np. intencje nadawcy komunikatu (na poziomie B1 według ESOKJ po I roku studiów, na poziomie B2 po II roku studiów oraz C1 po III roku studiów)</w:t>
            </w:r>
          </w:p>
        </w:tc>
        <w:tc>
          <w:tcPr>
            <w:tcW w:w="1956" w:type="dxa"/>
            <w:tcBorders>
              <w:top w:val="nil"/>
              <w:left w:val="single" w:sz="6" w:space="0" w:color="auto"/>
              <w:bottom w:val="single" w:sz="6" w:space="0" w:color="auto"/>
              <w:right w:val="single" w:sz="6" w:space="0" w:color="auto"/>
            </w:tcBorders>
            <w:tcMar>
              <w:left w:w="105" w:type="dxa"/>
              <w:right w:w="105" w:type="dxa"/>
            </w:tcMar>
            <w:vAlign w:val="center"/>
          </w:tcPr>
          <w:p w14:paraId="12AA8ACB"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K_U01</w:t>
            </w:r>
          </w:p>
          <w:p w14:paraId="339B44D2"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 xml:space="preserve"> </w:t>
            </w:r>
          </w:p>
        </w:tc>
      </w:tr>
      <w:tr w:rsidR="0054021F" w:rsidRPr="009F0624" w14:paraId="08E7BE49"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9CB261"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U_02</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2F741373"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rozwijać i doskonalić własną kompetencję lingwistyczną z pomocą dostępnych źródeł wiedzy o języku (semestry 1 - 6)</w:t>
            </w:r>
          </w:p>
        </w:tc>
        <w:tc>
          <w:tcPr>
            <w:tcW w:w="1956" w:type="dxa"/>
            <w:tcBorders>
              <w:top w:val="nil"/>
              <w:left w:val="single" w:sz="6" w:space="0" w:color="auto"/>
              <w:bottom w:val="single" w:sz="6" w:space="0" w:color="auto"/>
              <w:right w:val="single" w:sz="6" w:space="0" w:color="auto"/>
            </w:tcBorders>
            <w:tcMar>
              <w:left w:w="105" w:type="dxa"/>
              <w:right w:w="105" w:type="dxa"/>
            </w:tcMar>
            <w:vAlign w:val="center"/>
          </w:tcPr>
          <w:p w14:paraId="131ADEF3"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 xml:space="preserve">K_U02 </w:t>
            </w:r>
          </w:p>
        </w:tc>
      </w:tr>
      <w:tr w:rsidR="0054021F" w:rsidRPr="009F0624" w14:paraId="3FDC2AD1"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BBE3A"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U_03</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4F3D8A64"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wyszukiwać, analizować, oceniać, selekcjonować i użytkować informacje z wykorzystaniem różnych źródeł w formie pisemnej w języku angielskim, a także dokonywać syntezy tych informacji (semestry 1.-6.)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6F2F792"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K_U05</w:t>
            </w:r>
          </w:p>
          <w:p w14:paraId="32105C54" w14:textId="77777777" w:rsidR="0054021F" w:rsidRPr="009F0624" w:rsidRDefault="0054021F" w:rsidP="00C74EEA">
            <w:pPr>
              <w:jc w:val="center"/>
              <w:rPr>
                <w:rFonts w:ascii="Cambria" w:eastAsia="Calibri" w:hAnsi="Cambria"/>
                <w:lang w:val="pl-PL"/>
              </w:rPr>
            </w:pPr>
          </w:p>
          <w:p w14:paraId="38B2D683"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 xml:space="preserve"> </w:t>
            </w:r>
          </w:p>
        </w:tc>
      </w:tr>
      <w:tr w:rsidR="0054021F" w:rsidRPr="009F0624" w14:paraId="1AEE4647"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637BD9"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U_04</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0F933191" w14:textId="72302429"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uczestniczyć w międzykulturowej i interdyscyplinarnej dyskusji na tematy ogólne, a także dot. języka, literatury, historii i kultury krajów </w:t>
            </w:r>
            <w:r w:rsidR="00B82F66" w:rsidRPr="009F0624">
              <w:rPr>
                <w:rFonts w:ascii="Cambria" w:eastAsia="Cambria" w:hAnsi="Cambria" w:cs="Cambria"/>
                <w:lang w:val="pl-PL"/>
              </w:rPr>
              <w:t>angielskiego</w:t>
            </w:r>
            <w:r w:rsidRPr="009F0624">
              <w:rPr>
                <w:rFonts w:ascii="Cambria" w:eastAsia="Cambria" w:hAnsi="Cambria" w:cs="Cambria"/>
                <w:lang w:val="pl-PL"/>
              </w:rPr>
              <w:t xml:space="preserve"> obszaru językowego, w tym przedstawić i ocenić różne opinie i stanowiska oraz dyskutować o nich (na poziomie B1 według </w:t>
            </w:r>
            <w:r w:rsidRPr="009F0624">
              <w:rPr>
                <w:rFonts w:ascii="Cambria" w:eastAsia="Cambria" w:hAnsi="Cambria" w:cs="Cambria"/>
                <w:lang w:val="pl-PL"/>
              </w:rPr>
              <w:lastRenderedPageBreak/>
              <w:t xml:space="preserve">ESOKJ po I roku studiów, na poziomie B2 po II roku studiów oraz C1 po III roku studiów)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E1335D" w14:textId="77777777" w:rsidR="0054021F" w:rsidRPr="009F0624" w:rsidRDefault="0054021F" w:rsidP="00C74EEA">
            <w:pPr>
              <w:rPr>
                <w:rFonts w:ascii="Cambria" w:eastAsia="Calibri" w:hAnsi="Cambria"/>
                <w:lang w:val="pl-PL"/>
              </w:rPr>
            </w:pPr>
            <w:r w:rsidRPr="009F0624">
              <w:rPr>
                <w:rFonts w:ascii="Cambria" w:eastAsia="Cambria" w:hAnsi="Cambria" w:cs="Cambria"/>
                <w:lang w:val="pl-PL"/>
              </w:rPr>
              <w:lastRenderedPageBreak/>
              <w:t xml:space="preserve"> </w:t>
            </w:r>
          </w:p>
          <w:p w14:paraId="067C264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K_U14</w:t>
            </w:r>
          </w:p>
          <w:p w14:paraId="63D5C4DD"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 xml:space="preserve"> </w:t>
            </w:r>
          </w:p>
        </w:tc>
      </w:tr>
      <w:tr w:rsidR="0054021F" w:rsidRPr="009F0624" w14:paraId="0DCCD09B"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0ACC2A"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U_05</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33472DD7"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analizować różne modele poprawnego użycia języka angielskiego oraz wykorzystać je do konstruowania wypowiedzi ustnych (semestry 1.-6.)</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CB66EFD"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K_U23</w:t>
            </w:r>
          </w:p>
        </w:tc>
      </w:tr>
      <w:tr w:rsidR="0054021F" w:rsidRPr="009F0624" w14:paraId="40D4CBFE"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6B84FB"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U_06</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08D94D48"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posługiwać się językiem angielskim w zakresie rozumienia czytanego tekstu i formułowania wypowiedzi ustnych na poziomie B1 według ESOKJ po I roku studiów, na poziomie B2 po II roku studiów oraz C1 po III roku studiów.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766A32"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K_U25</w:t>
            </w:r>
          </w:p>
        </w:tc>
      </w:tr>
      <w:tr w:rsidR="0054021F" w:rsidRPr="009F0624" w14:paraId="32F35E84"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A2A238"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U_07</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00361B1C"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samodzielnie planować i realizować własne uczenie się przez całe życie, kształtować odpowiednie poczucie własnej sprawczości (semestry 1.-6.)</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BAAFB4"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K_U26</w:t>
            </w:r>
          </w:p>
        </w:tc>
      </w:tr>
      <w:tr w:rsidR="0054021F" w:rsidRPr="005E2635" w14:paraId="1A41ACA2" w14:textId="77777777" w:rsidTr="003D325F">
        <w:trPr>
          <w:trHeight w:val="300"/>
        </w:trPr>
        <w:tc>
          <w:tcPr>
            <w:tcW w:w="9461"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7DB2D0"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b/>
                <w:bCs/>
                <w:lang w:val="pl-PL"/>
              </w:rPr>
              <w:t>KOMPETENCJE SPOŁECZNE: Absolwent jest gotów do</w:t>
            </w:r>
          </w:p>
        </w:tc>
      </w:tr>
      <w:tr w:rsidR="0054021F" w:rsidRPr="009F0624" w14:paraId="50A7D222"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8878DF"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K_01</w:t>
            </w:r>
          </w:p>
        </w:tc>
        <w:tc>
          <w:tcPr>
            <w:tcW w:w="6455" w:type="dxa"/>
            <w:tcBorders>
              <w:top w:val="nil"/>
              <w:left w:val="single" w:sz="6" w:space="0" w:color="auto"/>
              <w:bottom w:val="single" w:sz="6" w:space="0" w:color="auto"/>
              <w:right w:val="single" w:sz="6" w:space="0" w:color="auto"/>
            </w:tcBorders>
            <w:tcMar>
              <w:left w:w="105" w:type="dxa"/>
              <w:right w:w="105" w:type="dxa"/>
            </w:tcMar>
          </w:tcPr>
          <w:p w14:paraId="629201CA"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krytycznej oceny posiadanej wiedzy i odbieranych treści (semestry 1.-6.)</w:t>
            </w:r>
          </w:p>
        </w:tc>
        <w:tc>
          <w:tcPr>
            <w:tcW w:w="1956" w:type="dxa"/>
            <w:tcBorders>
              <w:top w:val="nil"/>
              <w:left w:val="single" w:sz="6" w:space="0" w:color="auto"/>
              <w:bottom w:val="single" w:sz="6" w:space="0" w:color="auto"/>
              <w:right w:val="single" w:sz="6" w:space="0" w:color="auto"/>
            </w:tcBorders>
            <w:tcMar>
              <w:left w:w="105" w:type="dxa"/>
              <w:right w:w="105" w:type="dxa"/>
            </w:tcMar>
            <w:vAlign w:val="center"/>
          </w:tcPr>
          <w:p w14:paraId="165B891D"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K_K01</w:t>
            </w:r>
          </w:p>
        </w:tc>
      </w:tr>
      <w:tr w:rsidR="0054021F" w:rsidRPr="009F0624" w14:paraId="573E9461"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1354FD2"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K_02</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1FB05BB4" w14:textId="1AF83DCF" w:rsidR="0054021F" w:rsidRPr="009F0624" w:rsidRDefault="0054021F" w:rsidP="00B30581">
            <w:pPr>
              <w:spacing w:before="60" w:after="60"/>
              <w:jc w:val="both"/>
              <w:rPr>
                <w:rFonts w:ascii="Cambria" w:eastAsia="Cambria" w:hAnsi="Cambria" w:cs="Cambria"/>
                <w:lang w:val="pl-PL"/>
              </w:rPr>
            </w:pPr>
            <w:r w:rsidRPr="009F0624">
              <w:rPr>
                <w:rFonts w:ascii="Cambria" w:eastAsia="Cambria" w:hAnsi="Cambria" w:cs="Cambria"/>
                <w:lang w:val="pl-PL"/>
              </w:rPr>
              <w:t>uznawania znaczenia wiedzy w rozwiązywaniu problemów poznawczych i praktycznych, w tym przy rozwijaniu kompetencji językowej w zakresie rozumienia czytanych tekstów i formułowania wypowiedzi ustnych (semestry 1.-6.)</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BAC5AE"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K_K02</w:t>
            </w:r>
          </w:p>
        </w:tc>
      </w:tr>
      <w:tr w:rsidR="0054021F" w:rsidRPr="009F0624" w14:paraId="366B2646"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CF23DC"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K_03</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239F6180"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lang w:val="pl-PL"/>
              </w:rPr>
              <w:t xml:space="preserve">wykazania bezstronności w podejściu do różnorodności językowej; otwartości na odmienność kulturową; akceptowania zmiany językowej jako naturalnego procesu w rozwoju języka (semestry 1.-6.)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6C3648"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K_K07</w:t>
            </w:r>
          </w:p>
        </w:tc>
      </w:tr>
      <w:tr w:rsidR="0054021F" w:rsidRPr="009F0624" w14:paraId="485B825A" w14:textId="77777777" w:rsidTr="003D325F">
        <w:trPr>
          <w:trHeight w:val="300"/>
        </w:trPr>
        <w:tc>
          <w:tcPr>
            <w:tcW w:w="10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A81529" w14:textId="77777777" w:rsidR="0054021F" w:rsidRPr="009F0624" w:rsidRDefault="0054021F" w:rsidP="00C74EEA">
            <w:pPr>
              <w:spacing w:before="60" w:after="60" w:line="276" w:lineRule="auto"/>
              <w:jc w:val="center"/>
              <w:rPr>
                <w:rFonts w:ascii="Cambria" w:eastAsia="Cambria" w:hAnsi="Cambria" w:cs="Cambria"/>
                <w:lang w:val="pl-PL"/>
              </w:rPr>
            </w:pPr>
            <w:r w:rsidRPr="009F0624">
              <w:rPr>
                <w:rFonts w:ascii="Cambria" w:eastAsia="Cambria" w:hAnsi="Cambria" w:cs="Cambria"/>
                <w:lang w:val="pl-PL"/>
              </w:rPr>
              <w:t>K_04</w:t>
            </w:r>
          </w:p>
        </w:tc>
        <w:tc>
          <w:tcPr>
            <w:tcW w:w="6455" w:type="dxa"/>
            <w:tcBorders>
              <w:top w:val="single" w:sz="6" w:space="0" w:color="auto"/>
              <w:left w:val="single" w:sz="6" w:space="0" w:color="auto"/>
              <w:bottom w:val="single" w:sz="6" w:space="0" w:color="auto"/>
              <w:right w:val="single" w:sz="6" w:space="0" w:color="auto"/>
            </w:tcBorders>
            <w:tcMar>
              <w:left w:w="105" w:type="dxa"/>
              <w:right w:w="105" w:type="dxa"/>
            </w:tcMar>
          </w:tcPr>
          <w:p w14:paraId="1640958C" w14:textId="77777777" w:rsidR="0054021F" w:rsidRPr="009F0624" w:rsidRDefault="0054021F" w:rsidP="00C74EEA">
            <w:pPr>
              <w:spacing w:before="60" w:after="60" w:line="276" w:lineRule="auto"/>
              <w:rPr>
                <w:rFonts w:ascii="Cambria" w:eastAsia="Cambria" w:hAnsi="Cambria" w:cs="Cambria"/>
                <w:lang w:val="pl-PL"/>
              </w:rPr>
            </w:pPr>
            <w:r w:rsidRPr="009F0624">
              <w:rPr>
                <w:rFonts w:ascii="Cambria" w:eastAsia="Cambria" w:hAnsi="Cambria" w:cs="Cambria"/>
                <w:spacing w:val="-4"/>
                <w:lang w:val="pl-PL"/>
              </w:rPr>
              <w:t>wykorzystania umiejętności komunikacyjnych, interpersonalnych</w:t>
            </w:r>
            <w:r w:rsidRPr="009F0624">
              <w:rPr>
                <w:rFonts w:ascii="Cambria" w:eastAsia="Cambria" w:hAnsi="Cambria" w:cs="Cambria"/>
                <w:lang w:val="pl-PL"/>
              </w:rPr>
              <w:t xml:space="preserve"> i interkulturowych (również w pracy w sektorze oświaty/ branży tłumaczeniowej), dostosowując styl wypowiedzi ustnej do zamierzonego celu i odbiorcy tekstu (semestry 1.-6.) </w:t>
            </w:r>
          </w:p>
        </w:tc>
        <w:tc>
          <w:tcPr>
            <w:tcW w:w="195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B5D28F" w14:textId="77777777" w:rsidR="0054021F" w:rsidRPr="009F0624" w:rsidRDefault="0054021F" w:rsidP="00C74EEA">
            <w:pPr>
              <w:spacing w:line="276" w:lineRule="auto"/>
              <w:jc w:val="center"/>
              <w:rPr>
                <w:rFonts w:ascii="Cambria" w:eastAsia="Cambria" w:hAnsi="Cambria" w:cs="Cambria"/>
                <w:lang w:val="pl-PL"/>
              </w:rPr>
            </w:pPr>
            <w:r w:rsidRPr="009F0624">
              <w:rPr>
                <w:rFonts w:ascii="Cambria" w:eastAsia="Cambria" w:hAnsi="Cambria" w:cs="Cambria"/>
                <w:lang w:val="pl-PL"/>
              </w:rPr>
              <w:t>K_K10</w:t>
            </w:r>
          </w:p>
        </w:tc>
      </w:tr>
    </w:tbl>
    <w:p w14:paraId="3B68F100" w14:textId="77777777" w:rsidR="0054021F" w:rsidRPr="009F0624" w:rsidRDefault="0054021F" w:rsidP="00C74EEA">
      <w:pPr>
        <w:spacing w:before="120" w:after="120"/>
        <w:rPr>
          <w:rFonts w:ascii="Cambria" w:eastAsia="Cambria" w:hAnsi="Cambria" w:cs="Cambria"/>
          <w:b/>
          <w:sz w:val="8"/>
          <w:szCs w:val="8"/>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r w:rsidRPr="009F0624">
        <w:rPr>
          <w:rFonts w:ascii="Cambria" w:eastAsia="Cambria" w:hAnsi="Cambria" w:cs="Cambria"/>
          <w:b/>
          <w:bCs/>
          <w:sz w:val="8"/>
          <w:szCs w:val="8"/>
          <w:lang w:val="pl-PL"/>
        </w:rPr>
        <w:t xml:space="preserve"> </w:t>
      </w:r>
    </w:p>
    <w:tbl>
      <w:tblPr>
        <w:tblW w:w="9464" w:type="dxa"/>
        <w:tblLayout w:type="fixed"/>
        <w:tblLook w:val="06A0" w:firstRow="1" w:lastRow="0" w:firstColumn="1" w:lastColumn="0" w:noHBand="1" w:noVBand="1"/>
      </w:tblPr>
      <w:tblGrid>
        <w:gridCol w:w="601"/>
        <w:gridCol w:w="5958"/>
        <w:gridCol w:w="1148"/>
        <w:gridCol w:w="198"/>
        <w:gridCol w:w="1559"/>
      </w:tblGrid>
      <w:tr w:rsidR="00985F0E" w:rsidRPr="009F0624" w14:paraId="0377AA46" w14:textId="77777777" w:rsidTr="003D325F">
        <w:trPr>
          <w:trHeight w:val="345"/>
        </w:trPr>
        <w:tc>
          <w:tcPr>
            <w:tcW w:w="601" w:type="dxa"/>
            <w:vMerge w:val="restart"/>
            <w:tcBorders>
              <w:top w:val="single" w:sz="8" w:space="0" w:color="000000" w:themeColor="text1"/>
              <w:left w:val="single" w:sz="4" w:space="0" w:color="auto"/>
              <w:bottom w:val="single" w:sz="8" w:space="0" w:color="000000" w:themeColor="text1"/>
              <w:right w:val="single" w:sz="4" w:space="0" w:color="auto"/>
            </w:tcBorders>
            <w:tcMar>
              <w:left w:w="108" w:type="dxa"/>
              <w:right w:w="108" w:type="dxa"/>
            </w:tcMar>
            <w:vAlign w:val="center"/>
          </w:tcPr>
          <w:p w14:paraId="77F17836"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Lp.</w:t>
            </w:r>
          </w:p>
        </w:tc>
        <w:tc>
          <w:tcPr>
            <w:tcW w:w="5958" w:type="dxa"/>
            <w:vMerge w:val="restart"/>
            <w:tcBorders>
              <w:top w:val="single" w:sz="8" w:space="0" w:color="000000" w:themeColor="text1"/>
              <w:left w:val="single" w:sz="4" w:space="0" w:color="auto"/>
              <w:bottom w:val="single" w:sz="8" w:space="0" w:color="000000" w:themeColor="text1"/>
              <w:right w:val="single" w:sz="4" w:space="0" w:color="auto"/>
            </w:tcBorders>
            <w:tcMar>
              <w:left w:w="108" w:type="dxa"/>
              <w:right w:w="108" w:type="dxa"/>
            </w:tcMar>
            <w:vAlign w:val="center"/>
          </w:tcPr>
          <w:p w14:paraId="059D9766"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Treści ćwiczeń</w:t>
            </w:r>
          </w:p>
        </w:tc>
        <w:tc>
          <w:tcPr>
            <w:tcW w:w="2905" w:type="dxa"/>
            <w:gridSpan w:val="3"/>
            <w:tcBorders>
              <w:top w:val="single" w:sz="8" w:space="0" w:color="000000" w:themeColor="text1"/>
              <w:left w:val="single" w:sz="4" w:space="0" w:color="auto"/>
              <w:bottom w:val="single" w:sz="8" w:space="0" w:color="000000" w:themeColor="text1"/>
              <w:right w:val="single" w:sz="8" w:space="0" w:color="000000" w:themeColor="text1"/>
            </w:tcBorders>
            <w:tcMar>
              <w:left w:w="108" w:type="dxa"/>
              <w:right w:w="108" w:type="dxa"/>
            </w:tcMar>
            <w:vAlign w:val="center"/>
          </w:tcPr>
          <w:p w14:paraId="09C5C733" w14:textId="77777777" w:rsidR="00985F0E" w:rsidRPr="009F0624" w:rsidRDefault="00985F0E"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Liczba godzin na studiach</w:t>
            </w:r>
          </w:p>
        </w:tc>
      </w:tr>
      <w:tr w:rsidR="00985F0E" w14:paraId="693FF2DA" w14:textId="77777777" w:rsidTr="003D325F">
        <w:trPr>
          <w:trHeight w:val="195"/>
        </w:trPr>
        <w:tc>
          <w:tcPr>
            <w:tcW w:w="601" w:type="dxa"/>
            <w:vMerge/>
            <w:tcBorders>
              <w:left w:val="single" w:sz="4" w:space="0" w:color="auto"/>
              <w:bottom w:val="single" w:sz="4" w:space="0" w:color="auto"/>
              <w:right w:val="single" w:sz="4" w:space="0" w:color="auto"/>
            </w:tcBorders>
            <w:vAlign w:val="center"/>
          </w:tcPr>
          <w:p w14:paraId="20CC027E" w14:textId="77777777" w:rsidR="00985F0E" w:rsidRPr="009F0624" w:rsidRDefault="00985F0E" w:rsidP="00C74EEA">
            <w:pPr>
              <w:rPr>
                <w:rFonts w:ascii="Cambria" w:hAnsi="Cambria"/>
                <w:lang w:val="pl-PL"/>
              </w:rPr>
            </w:pPr>
          </w:p>
        </w:tc>
        <w:tc>
          <w:tcPr>
            <w:tcW w:w="5958" w:type="dxa"/>
            <w:vMerge/>
            <w:tcBorders>
              <w:left w:val="single" w:sz="4" w:space="0" w:color="auto"/>
              <w:bottom w:val="single" w:sz="4" w:space="0" w:color="auto"/>
              <w:right w:val="single" w:sz="4" w:space="0" w:color="auto"/>
            </w:tcBorders>
            <w:vAlign w:val="center"/>
          </w:tcPr>
          <w:p w14:paraId="4D88650E" w14:textId="77777777" w:rsidR="00985F0E" w:rsidRPr="009F0624" w:rsidRDefault="00985F0E" w:rsidP="00C74EEA">
            <w:pPr>
              <w:rPr>
                <w:rFonts w:ascii="Cambria" w:hAnsi="Cambria"/>
                <w:lang w:val="pl-PL"/>
              </w:rPr>
            </w:pPr>
          </w:p>
        </w:tc>
        <w:tc>
          <w:tcPr>
            <w:tcW w:w="1346" w:type="dxa"/>
            <w:gridSpan w:val="2"/>
            <w:tcBorders>
              <w:top w:val="single" w:sz="8" w:space="0" w:color="000000" w:themeColor="text1"/>
              <w:left w:val="single" w:sz="4" w:space="0" w:color="auto"/>
              <w:bottom w:val="single" w:sz="8" w:space="0" w:color="000000" w:themeColor="text1"/>
              <w:right w:val="single" w:sz="8" w:space="0" w:color="000000" w:themeColor="text1"/>
            </w:tcBorders>
            <w:tcMar>
              <w:left w:w="108" w:type="dxa"/>
              <w:right w:w="108" w:type="dxa"/>
            </w:tcMar>
          </w:tcPr>
          <w:p w14:paraId="0499964B" w14:textId="77777777" w:rsidR="00985F0E" w:rsidRPr="009F0624" w:rsidRDefault="00985F0E"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stacjonarnych</w:t>
            </w:r>
          </w:p>
        </w:tc>
        <w:tc>
          <w:tcPr>
            <w:tcW w:w="1559" w:type="dxa"/>
            <w:tcBorders>
              <w:top w:val="nil"/>
              <w:left w:val="single" w:sz="8" w:space="0" w:color="auto"/>
              <w:bottom w:val="single" w:sz="8" w:space="0" w:color="000000" w:themeColor="text1"/>
              <w:right w:val="single" w:sz="8" w:space="0" w:color="000000" w:themeColor="text1"/>
            </w:tcBorders>
            <w:tcMar>
              <w:left w:w="108" w:type="dxa"/>
              <w:right w:w="108" w:type="dxa"/>
            </w:tcMar>
          </w:tcPr>
          <w:p w14:paraId="1327644F" w14:textId="77777777" w:rsidR="00985F0E" w:rsidRPr="009F0624" w:rsidRDefault="00985F0E"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niestacjonarnych</w:t>
            </w:r>
          </w:p>
        </w:tc>
      </w:tr>
      <w:tr w:rsidR="00985F0E" w:rsidRPr="009F0624" w14:paraId="135D3272" w14:textId="77777777" w:rsidTr="003D325F">
        <w:trPr>
          <w:trHeight w:val="225"/>
        </w:trPr>
        <w:tc>
          <w:tcPr>
            <w:tcW w:w="601" w:type="dxa"/>
            <w:tcBorders>
              <w:top w:val="single" w:sz="4" w:space="0" w:color="auto"/>
              <w:left w:val="single" w:sz="4" w:space="0" w:color="auto"/>
              <w:bottom w:val="single" w:sz="8" w:space="0" w:color="000000" w:themeColor="text1"/>
              <w:right w:val="single" w:sz="8" w:space="0" w:color="000000" w:themeColor="text1"/>
            </w:tcBorders>
            <w:tcMar>
              <w:left w:w="108" w:type="dxa"/>
              <w:right w:w="108" w:type="dxa"/>
            </w:tcMar>
          </w:tcPr>
          <w:p w14:paraId="55549253"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863" w:type="dxa"/>
            <w:gridSpan w:val="4"/>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287E610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 xml:space="preserve">SEMESTR 1 </w:t>
            </w:r>
          </w:p>
        </w:tc>
      </w:tr>
      <w:tr w:rsidR="00985F0E" w:rsidRPr="009F0624" w14:paraId="54050AB5" w14:textId="77777777" w:rsidTr="003D325F">
        <w:trPr>
          <w:trHeight w:val="22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64FE47"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tcPr>
          <w:p w14:paraId="327BD2D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Świat wokół nas</w:t>
            </w:r>
          </w:p>
        </w:tc>
        <w:tc>
          <w:tcPr>
            <w:tcW w:w="1346" w:type="dxa"/>
            <w:gridSpan w:val="2"/>
            <w:tcBorders>
              <w:top w:val="single" w:sz="8" w:space="0" w:color="auto"/>
              <w:left w:val="single" w:sz="8" w:space="0" w:color="000000" w:themeColor="text1"/>
              <w:bottom w:val="single" w:sz="4" w:space="0" w:color="000000"/>
              <w:right w:val="single" w:sz="8" w:space="0" w:color="000000" w:themeColor="text1"/>
            </w:tcBorders>
            <w:tcMar>
              <w:left w:w="108" w:type="dxa"/>
              <w:right w:w="108" w:type="dxa"/>
            </w:tcMar>
            <w:vAlign w:val="center"/>
          </w:tcPr>
          <w:p w14:paraId="5354756B"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5</w:t>
            </w:r>
          </w:p>
        </w:tc>
        <w:tc>
          <w:tcPr>
            <w:tcW w:w="1559" w:type="dxa"/>
            <w:tcBorders>
              <w:top w:val="single" w:sz="8" w:space="0" w:color="000000" w:themeColor="text1"/>
              <w:left w:val="single" w:sz="8" w:space="0" w:color="000000" w:themeColor="text1"/>
              <w:bottom w:val="single" w:sz="4" w:space="0" w:color="000000"/>
              <w:right w:val="single" w:sz="8" w:space="0" w:color="000000" w:themeColor="text1"/>
            </w:tcBorders>
            <w:tcMar>
              <w:left w:w="108" w:type="dxa"/>
              <w:right w:w="108" w:type="dxa"/>
            </w:tcMar>
            <w:vAlign w:val="center"/>
          </w:tcPr>
          <w:p w14:paraId="6A29789D"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tc>
      </w:tr>
      <w:tr w:rsidR="00985F0E" w14:paraId="240D101D" w14:textId="77777777" w:rsidTr="003D325F">
        <w:trPr>
          <w:trHeight w:val="28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789C4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FC6BB"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Komunikacja</w:t>
            </w:r>
          </w:p>
        </w:tc>
        <w:tc>
          <w:tcPr>
            <w:tcW w:w="1346" w:type="dxa"/>
            <w:gridSpan w:val="2"/>
            <w:tcBorders>
              <w:bottom w:val="single" w:sz="4" w:space="0" w:color="auto"/>
              <w:right w:val="single" w:sz="4" w:space="0" w:color="auto"/>
            </w:tcBorders>
            <w:vAlign w:val="center"/>
          </w:tcPr>
          <w:p w14:paraId="0E47A83D"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5</w:t>
            </w:r>
          </w:p>
        </w:tc>
        <w:tc>
          <w:tcPr>
            <w:tcW w:w="1559" w:type="dxa"/>
            <w:tcBorders>
              <w:left w:val="single" w:sz="4" w:space="0" w:color="auto"/>
              <w:bottom w:val="single" w:sz="4" w:space="0" w:color="auto"/>
              <w:right w:val="single" w:sz="4" w:space="0" w:color="auto"/>
            </w:tcBorders>
            <w:vAlign w:val="center"/>
          </w:tcPr>
          <w:p w14:paraId="6E0DD764"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61A6BE2C"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2FFAE2"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B87B7A"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Zdrowie</w:t>
            </w:r>
          </w:p>
        </w:tc>
        <w:tc>
          <w:tcPr>
            <w:tcW w:w="1346" w:type="dxa"/>
            <w:gridSpan w:val="2"/>
            <w:tcBorders>
              <w:top w:val="single" w:sz="4" w:space="0" w:color="auto"/>
              <w:bottom w:val="single" w:sz="4" w:space="0" w:color="auto"/>
              <w:right w:val="single" w:sz="4" w:space="0" w:color="auto"/>
            </w:tcBorders>
            <w:vAlign w:val="center"/>
          </w:tcPr>
          <w:p w14:paraId="4365ED2F"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5</w:t>
            </w:r>
          </w:p>
        </w:tc>
        <w:tc>
          <w:tcPr>
            <w:tcW w:w="1559" w:type="dxa"/>
            <w:tcBorders>
              <w:top w:val="single" w:sz="4" w:space="0" w:color="auto"/>
              <w:left w:val="single" w:sz="4" w:space="0" w:color="auto"/>
              <w:bottom w:val="single" w:sz="4" w:space="0" w:color="auto"/>
              <w:right w:val="single" w:sz="4" w:space="0" w:color="auto"/>
            </w:tcBorders>
            <w:vAlign w:val="center"/>
          </w:tcPr>
          <w:p w14:paraId="3848F333"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1B3C9E03"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DA853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36342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Rozrywka</w:t>
            </w:r>
          </w:p>
        </w:tc>
        <w:tc>
          <w:tcPr>
            <w:tcW w:w="1346" w:type="dxa"/>
            <w:gridSpan w:val="2"/>
            <w:tcBorders>
              <w:top w:val="single" w:sz="4" w:space="0" w:color="auto"/>
              <w:bottom w:val="single" w:sz="4" w:space="0" w:color="auto"/>
              <w:right w:val="single" w:sz="4" w:space="0" w:color="auto"/>
            </w:tcBorders>
            <w:vAlign w:val="center"/>
          </w:tcPr>
          <w:p w14:paraId="607C72F8" w14:textId="77777777" w:rsidR="00985F0E" w:rsidRPr="009F0624" w:rsidRDefault="00985F0E" w:rsidP="00C74EEA">
            <w:pPr>
              <w:jc w:val="center"/>
              <w:rPr>
                <w:rFonts w:ascii="Cambria" w:hAnsi="Cambria"/>
                <w:lang w:val="pl-PL"/>
              </w:rPr>
            </w:pPr>
            <w:r>
              <w:rPr>
                <w:rFonts w:ascii="Cambria" w:hAnsi="Cambria"/>
                <w:lang w:val="pl-PL"/>
              </w:rPr>
              <w:t>5</w:t>
            </w:r>
          </w:p>
        </w:tc>
        <w:tc>
          <w:tcPr>
            <w:tcW w:w="1559" w:type="dxa"/>
            <w:tcBorders>
              <w:top w:val="single" w:sz="4" w:space="0" w:color="auto"/>
              <w:left w:val="single" w:sz="4" w:space="0" w:color="auto"/>
              <w:bottom w:val="single" w:sz="4" w:space="0" w:color="auto"/>
              <w:right w:val="single" w:sz="4" w:space="0" w:color="auto"/>
            </w:tcBorders>
            <w:vAlign w:val="center"/>
          </w:tcPr>
          <w:p w14:paraId="21537F05" w14:textId="77777777" w:rsidR="00985F0E" w:rsidRPr="009F0624" w:rsidRDefault="00985F0E" w:rsidP="00C74EEA">
            <w:pPr>
              <w:jc w:val="center"/>
              <w:rPr>
                <w:rFonts w:ascii="Cambria" w:hAnsi="Cambria"/>
                <w:lang w:val="pl-PL"/>
              </w:rPr>
            </w:pPr>
            <w:r>
              <w:rPr>
                <w:rFonts w:ascii="Cambria" w:hAnsi="Cambria"/>
                <w:lang w:val="pl-PL"/>
              </w:rPr>
              <w:t>3</w:t>
            </w:r>
          </w:p>
        </w:tc>
      </w:tr>
      <w:tr w:rsidR="00985F0E" w14:paraId="65F117F3"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869F9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A5877F"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Środowisko naturalne</w:t>
            </w:r>
          </w:p>
        </w:tc>
        <w:tc>
          <w:tcPr>
            <w:tcW w:w="1346" w:type="dxa"/>
            <w:gridSpan w:val="2"/>
            <w:tcBorders>
              <w:top w:val="single" w:sz="4" w:space="0" w:color="auto"/>
              <w:bottom w:val="single" w:sz="4" w:space="0" w:color="auto"/>
              <w:right w:val="single" w:sz="4" w:space="0" w:color="auto"/>
            </w:tcBorders>
            <w:vAlign w:val="center"/>
          </w:tcPr>
          <w:p w14:paraId="6B4C07F3" w14:textId="77777777" w:rsidR="00985F0E" w:rsidRPr="009F0624" w:rsidRDefault="00985F0E" w:rsidP="00C74EEA">
            <w:pPr>
              <w:jc w:val="center"/>
              <w:rPr>
                <w:rFonts w:ascii="Cambria" w:hAnsi="Cambria"/>
                <w:lang w:val="pl-PL"/>
              </w:rPr>
            </w:pPr>
            <w:r>
              <w:rPr>
                <w:rFonts w:ascii="Cambria" w:hAnsi="Cambria"/>
                <w:lang w:val="pl-PL"/>
              </w:rPr>
              <w:t>5</w:t>
            </w:r>
          </w:p>
        </w:tc>
        <w:tc>
          <w:tcPr>
            <w:tcW w:w="1559" w:type="dxa"/>
            <w:tcBorders>
              <w:top w:val="single" w:sz="4" w:space="0" w:color="auto"/>
              <w:left w:val="single" w:sz="4" w:space="0" w:color="auto"/>
              <w:bottom w:val="single" w:sz="4" w:space="0" w:color="auto"/>
              <w:right w:val="single" w:sz="4" w:space="0" w:color="auto"/>
            </w:tcBorders>
            <w:vAlign w:val="center"/>
          </w:tcPr>
          <w:p w14:paraId="5ED9D5EF" w14:textId="77777777" w:rsidR="00985F0E" w:rsidRPr="009F0624" w:rsidRDefault="00985F0E" w:rsidP="00C74EEA">
            <w:pPr>
              <w:jc w:val="center"/>
              <w:rPr>
                <w:rFonts w:ascii="Cambria" w:hAnsi="Cambria"/>
                <w:lang w:val="pl-PL"/>
              </w:rPr>
            </w:pPr>
            <w:r>
              <w:rPr>
                <w:rFonts w:ascii="Cambria" w:hAnsi="Cambria"/>
                <w:lang w:val="pl-PL"/>
              </w:rPr>
              <w:t>3</w:t>
            </w:r>
          </w:p>
        </w:tc>
      </w:tr>
      <w:tr w:rsidR="00985F0E" w14:paraId="2969EB66"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D30B53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A50D6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Sport</w:t>
            </w:r>
          </w:p>
        </w:tc>
        <w:tc>
          <w:tcPr>
            <w:tcW w:w="1346" w:type="dxa"/>
            <w:gridSpan w:val="2"/>
            <w:tcBorders>
              <w:top w:val="single" w:sz="4" w:space="0" w:color="auto"/>
              <w:right w:val="single" w:sz="4" w:space="0" w:color="auto"/>
            </w:tcBorders>
            <w:vAlign w:val="center"/>
          </w:tcPr>
          <w:p w14:paraId="5700A73F" w14:textId="77777777" w:rsidR="00985F0E" w:rsidRPr="009F0624" w:rsidRDefault="00985F0E" w:rsidP="00C74EEA">
            <w:pPr>
              <w:jc w:val="center"/>
              <w:rPr>
                <w:rFonts w:ascii="Cambria" w:hAnsi="Cambria"/>
                <w:lang w:val="pl-PL"/>
              </w:rPr>
            </w:pPr>
            <w:r>
              <w:rPr>
                <w:rFonts w:ascii="Cambria" w:hAnsi="Cambria"/>
                <w:lang w:val="pl-PL"/>
              </w:rPr>
              <w:t>5</w:t>
            </w:r>
          </w:p>
        </w:tc>
        <w:tc>
          <w:tcPr>
            <w:tcW w:w="1559" w:type="dxa"/>
            <w:tcBorders>
              <w:top w:val="single" w:sz="4" w:space="0" w:color="auto"/>
              <w:left w:val="single" w:sz="4" w:space="0" w:color="auto"/>
              <w:right w:val="single" w:sz="4" w:space="0" w:color="auto"/>
            </w:tcBorders>
            <w:vAlign w:val="center"/>
          </w:tcPr>
          <w:p w14:paraId="4F1D12E0" w14:textId="77777777" w:rsidR="00985F0E" w:rsidRPr="009F0624" w:rsidRDefault="00985F0E" w:rsidP="00C74EEA">
            <w:pPr>
              <w:jc w:val="center"/>
              <w:rPr>
                <w:rFonts w:ascii="Cambria" w:hAnsi="Cambria"/>
                <w:lang w:val="pl-PL"/>
              </w:rPr>
            </w:pPr>
            <w:r>
              <w:rPr>
                <w:rFonts w:ascii="Cambria" w:hAnsi="Cambria"/>
                <w:lang w:val="pl-PL"/>
              </w:rPr>
              <w:t>3</w:t>
            </w:r>
          </w:p>
        </w:tc>
      </w:tr>
      <w:tr w:rsidR="00985F0E" w:rsidRPr="009F0624" w14:paraId="6D19F31C"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78819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8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108062"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SEMESTR 2</w:t>
            </w:r>
            <w:r w:rsidRPr="009F0624">
              <w:rPr>
                <w:rFonts w:ascii="Cambria" w:eastAsia="Cambria" w:hAnsi="Cambria" w:cs="Cambria"/>
                <w:lang w:val="pl-PL"/>
              </w:rPr>
              <w:t xml:space="preserve"> </w:t>
            </w:r>
          </w:p>
        </w:tc>
      </w:tr>
      <w:tr w:rsidR="00985F0E" w:rsidRPr="009F0624" w14:paraId="5229CC7F"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906C4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1A96202E"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Edukacja</w:t>
            </w:r>
          </w:p>
        </w:tc>
        <w:tc>
          <w:tcPr>
            <w:tcW w:w="1346" w:type="dxa"/>
            <w:gridSpan w:val="2"/>
            <w:tcBorders>
              <w:top w:val="single" w:sz="8" w:space="0" w:color="auto"/>
              <w:left w:val="single" w:sz="8" w:space="0" w:color="000000" w:themeColor="text1"/>
              <w:bottom w:val="single" w:sz="4" w:space="0" w:color="000000"/>
              <w:right w:val="single" w:sz="8" w:space="0" w:color="000000" w:themeColor="text1"/>
            </w:tcBorders>
            <w:tcMar>
              <w:left w:w="108" w:type="dxa"/>
              <w:right w:w="108" w:type="dxa"/>
            </w:tcMar>
            <w:vAlign w:val="center"/>
          </w:tcPr>
          <w:p w14:paraId="0C5D5663"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6</w:t>
            </w:r>
          </w:p>
        </w:tc>
        <w:tc>
          <w:tcPr>
            <w:tcW w:w="1559" w:type="dxa"/>
            <w:tcBorders>
              <w:top w:val="single" w:sz="8" w:space="0" w:color="auto"/>
              <w:left w:val="single" w:sz="8" w:space="0" w:color="000000" w:themeColor="text1"/>
              <w:bottom w:val="single" w:sz="4" w:space="0" w:color="000000"/>
              <w:right w:val="single" w:sz="4" w:space="0" w:color="auto"/>
            </w:tcBorders>
            <w:tcMar>
              <w:left w:w="108" w:type="dxa"/>
              <w:right w:w="108" w:type="dxa"/>
            </w:tcMar>
            <w:vAlign w:val="center"/>
          </w:tcPr>
          <w:p w14:paraId="73C7C6FD"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4</w:t>
            </w:r>
          </w:p>
        </w:tc>
      </w:tr>
      <w:tr w:rsidR="00985F0E" w14:paraId="1399D15B"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97164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4" w:space="0" w:color="auto"/>
              <w:right w:val="single" w:sz="8" w:space="0" w:color="auto"/>
            </w:tcBorders>
            <w:tcMar>
              <w:left w:w="108" w:type="dxa"/>
              <w:right w:w="108" w:type="dxa"/>
            </w:tcMar>
          </w:tcPr>
          <w:p w14:paraId="473D8797"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Zwierzęta</w:t>
            </w:r>
          </w:p>
        </w:tc>
        <w:tc>
          <w:tcPr>
            <w:tcW w:w="1346" w:type="dxa"/>
            <w:gridSpan w:val="2"/>
            <w:tcBorders>
              <w:bottom w:val="single" w:sz="4" w:space="0" w:color="auto"/>
              <w:right w:val="single" w:sz="4" w:space="0" w:color="auto"/>
            </w:tcBorders>
            <w:vAlign w:val="center"/>
          </w:tcPr>
          <w:p w14:paraId="1E878CBD"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6</w:t>
            </w:r>
          </w:p>
        </w:tc>
        <w:tc>
          <w:tcPr>
            <w:tcW w:w="1559" w:type="dxa"/>
            <w:tcBorders>
              <w:left w:val="single" w:sz="4" w:space="0" w:color="auto"/>
              <w:bottom w:val="single" w:sz="4" w:space="0" w:color="auto"/>
              <w:right w:val="single" w:sz="4" w:space="0" w:color="auto"/>
            </w:tcBorders>
            <w:vAlign w:val="center"/>
          </w:tcPr>
          <w:p w14:paraId="512F032E"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181191C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015B2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4" w:space="0" w:color="auto"/>
              <w:right w:val="single" w:sz="8" w:space="0" w:color="auto"/>
            </w:tcBorders>
            <w:tcMar>
              <w:left w:w="108" w:type="dxa"/>
              <w:right w:w="108" w:type="dxa"/>
            </w:tcMar>
          </w:tcPr>
          <w:p w14:paraId="421227B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Przestępczość</w:t>
            </w:r>
          </w:p>
        </w:tc>
        <w:tc>
          <w:tcPr>
            <w:tcW w:w="1346" w:type="dxa"/>
            <w:gridSpan w:val="2"/>
            <w:tcBorders>
              <w:bottom w:val="single" w:sz="4" w:space="0" w:color="auto"/>
              <w:right w:val="single" w:sz="4" w:space="0" w:color="auto"/>
            </w:tcBorders>
            <w:vAlign w:val="center"/>
          </w:tcPr>
          <w:p w14:paraId="4D8A0400" w14:textId="77777777" w:rsidR="00985F0E" w:rsidRPr="009F0624" w:rsidRDefault="00985F0E" w:rsidP="00C74EEA">
            <w:pPr>
              <w:jc w:val="center"/>
              <w:rPr>
                <w:rFonts w:ascii="Cambria" w:hAnsi="Cambria"/>
                <w:lang w:val="pl-PL"/>
              </w:rPr>
            </w:pPr>
            <w:r>
              <w:rPr>
                <w:rFonts w:ascii="Cambria" w:hAnsi="Cambria"/>
                <w:lang w:val="pl-PL"/>
              </w:rPr>
              <w:t>6</w:t>
            </w:r>
          </w:p>
        </w:tc>
        <w:tc>
          <w:tcPr>
            <w:tcW w:w="1559" w:type="dxa"/>
            <w:tcBorders>
              <w:top w:val="single" w:sz="4" w:space="0" w:color="auto"/>
              <w:left w:val="single" w:sz="4" w:space="0" w:color="auto"/>
              <w:bottom w:val="single" w:sz="4" w:space="0" w:color="auto"/>
              <w:right w:val="single" w:sz="4" w:space="0" w:color="auto"/>
            </w:tcBorders>
            <w:vAlign w:val="center"/>
          </w:tcPr>
          <w:p w14:paraId="42C84526" w14:textId="77777777" w:rsidR="00985F0E" w:rsidRPr="009F0624" w:rsidRDefault="00985F0E" w:rsidP="00C74EEA">
            <w:pPr>
              <w:jc w:val="center"/>
              <w:rPr>
                <w:rFonts w:ascii="Cambria" w:hAnsi="Cambria"/>
                <w:lang w:val="pl-PL"/>
              </w:rPr>
            </w:pPr>
            <w:r>
              <w:rPr>
                <w:rFonts w:ascii="Cambria" w:hAnsi="Cambria"/>
                <w:lang w:val="pl-PL"/>
              </w:rPr>
              <w:t>3</w:t>
            </w:r>
          </w:p>
        </w:tc>
      </w:tr>
      <w:tr w:rsidR="00985F0E" w14:paraId="6FED4052" w14:textId="77777777" w:rsidTr="003D325F">
        <w:trPr>
          <w:trHeight w:val="360"/>
        </w:trPr>
        <w:tc>
          <w:tcPr>
            <w:tcW w:w="601" w:type="dxa"/>
            <w:tcBorders>
              <w:top w:val="single" w:sz="8" w:space="0" w:color="000000" w:themeColor="text1"/>
              <w:left w:val="single" w:sz="8" w:space="0" w:color="000000" w:themeColor="text1"/>
              <w:right w:val="single" w:sz="8" w:space="0" w:color="000000" w:themeColor="text1"/>
            </w:tcBorders>
            <w:tcMar>
              <w:left w:w="108" w:type="dxa"/>
              <w:right w:w="108" w:type="dxa"/>
            </w:tcMar>
          </w:tcPr>
          <w:p w14:paraId="75126A5D"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4" w:space="0" w:color="auto"/>
              <w:left w:val="single" w:sz="8" w:space="0" w:color="000000" w:themeColor="text1"/>
              <w:bottom w:val="single" w:sz="4" w:space="0" w:color="auto"/>
              <w:right w:val="single" w:sz="8" w:space="0" w:color="auto"/>
            </w:tcBorders>
            <w:tcMar>
              <w:left w:w="108" w:type="dxa"/>
              <w:right w:w="108" w:type="dxa"/>
            </w:tcMar>
          </w:tcPr>
          <w:p w14:paraId="5E876147"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Media</w:t>
            </w:r>
          </w:p>
        </w:tc>
        <w:tc>
          <w:tcPr>
            <w:tcW w:w="1346" w:type="dxa"/>
            <w:gridSpan w:val="2"/>
            <w:tcBorders>
              <w:top w:val="single" w:sz="4" w:space="0" w:color="auto"/>
              <w:bottom w:val="single" w:sz="4" w:space="0" w:color="auto"/>
              <w:right w:val="single" w:sz="4" w:space="0" w:color="auto"/>
            </w:tcBorders>
            <w:vAlign w:val="center"/>
          </w:tcPr>
          <w:p w14:paraId="0AABC56D" w14:textId="77777777" w:rsidR="00985F0E" w:rsidRPr="009F0624" w:rsidRDefault="00985F0E" w:rsidP="00C74EEA">
            <w:pPr>
              <w:jc w:val="center"/>
              <w:rPr>
                <w:rFonts w:ascii="Cambria" w:hAnsi="Cambria"/>
                <w:lang w:val="pl-PL"/>
              </w:rPr>
            </w:pPr>
            <w:r>
              <w:rPr>
                <w:rFonts w:ascii="Cambria" w:hAnsi="Cambria"/>
                <w:lang w:val="pl-PL"/>
              </w:rPr>
              <w:t>6</w:t>
            </w:r>
          </w:p>
        </w:tc>
        <w:tc>
          <w:tcPr>
            <w:tcW w:w="1559" w:type="dxa"/>
            <w:tcBorders>
              <w:top w:val="single" w:sz="4" w:space="0" w:color="auto"/>
              <w:left w:val="single" w:sz="4" w:space="0" w:color="auto"/>
              <w:bottom w:val="single" w:sz="4" w:space="0" w:color="auto"/>
              <w:right w:val="single" w:sz="4" w:space="0" w:color="auto"/>
            </w:tcBorders>
            <w:vAlign w:val="center"/>
          </w:tcPr>
          <w:p w14:paraId="7AC197E6" w14:textId="77777777" w:rsidR="00985F0E" w:rsidRPr="009F0624" w:rsidRDefault="00985F0E" w:rsidP="00C74EEA">
            <w:pPr>
              <w:jc w:val="center"/>
              <w:rPr>
                <w:rFonts w:ascii="Cambria" w:hAnsi="Cambria"/>
                <w:lang w:val="pl-PL"/>
              </w:rPr>
            </w:pPr>
            <w:r>
              <w:rPr>
                <w:rFonts w:ascii="Cambria" w:hAnsi="Cambria"/>
                <w:lang w:val="pl-PL"/>
              </w:rPr>
              <w:t>4</w:t>
            </w:r>
          </w:p>
        </w:tc>
      </w:tr>
      <w:tr w:rsidR="00985F0E" w14:paraId="2CA6310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C98E09"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tcPr>
          <w:p w14:paraId="7E5AE00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Prezentacje i dyskusje</w:t>
            </w:r>
          </w:p>
        </w:tc>
        <w:tc>
          <w:tcPr>
            <w:tcW w:w="1346" w:type="dxa"/>
            <w:gridSpan w:val="2"/>
            <w:tcBorders>
              <w:top w:val="single" w:sz="4" w:space="0" w:color="auto"/>
              <w:bottom w:val="single" w:sz="4" w:space="0" w:color="auto"/>
              <w:right w:val="single" w:sz="4" w:space="0" w:color="auto"/>
            </w:tcBorders>
            <w:vAlign w:val="center"/>
          </w:tcPr>
          <w:p w14:paraId="7F51A157" w14:textId="77777777" w:rsidR="00985F0E" w:rsidRPr="009F0624" w:rsidRDefault="00985F0E" w:rsidP="00C74EEA">
            <w:pPr>
              <w:jc w:val="center"/>
              <w:rPr>
                <w:rFonts w:ascii="Cambria" w:hAnsi="Cambria"/>
                <w:lang w:val="pl-PL"/>
              </w:rPr>
            </w:pPr>
            <w:r>
              <w:rPr>
                <w:rFonts w:ascii="Cambria" w:hAnsi="Cambria"/>
                <w:lang w:val="pl-PL"/>
              </w:rPr>
              <w:t>6</w:t>
            </w:r>
          </w:p>
        </w:tc>
        <w:tc>
          <w:tcPr>
            <w:tcW w:w="1559" w:type="dxa"/>
            <w:tcBorders>
              <w:top w:val="single" w:sz="4" w:space="0" w:color="auto"/>
              <w:left w:val="single" w:sz="4" w:space="0" w:color="auto"/>
              <w:bottom w:val="single" w:sz="4" w:space="0" w:color="auto"/>
              <w:right w:val="single" w:sz="4" w:space="0" w:color="auto"/>
            </w:tcBorders>
            <w:vAlign w:val="center"/>
          </w:tcPr>
          <w:p w14:paraId="79A79258" w14:textId="77777777" w:rsidR="00985F0E" w:rsidRPr="009F0624" w:rsidRDefault="00985F0E" w:rsidP="00C74EEA">
            <w:pPr>
              <w:jc w:val="center"/>
              <w:rPr>
                <w:rFonts w:ascii="Cambria" w:hAnsi="Cambria"/>
                <w:lang w:val="pl-PL"/>
              </w:rPr>
            </w:pPr>
            <w:r>
              <w:rPr>
                <w:rFonts w:ascii="Cambria" w:hAnsi="Cambria"/>
                <w:lang w:val="pl-PL"/>
              </w:rPr>
              <w:t>4</w:t>
            </w:r>
          </w:p>
        </w:tc>
      </w:tr>
      <w:tr w:rsidR="00985F0E" w:rsidRPr="009F0624" w14:paraId="710AEF9C"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B3CB8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lastRenderedPageBreak/>
              <w:t xml:space="preserve"> </w:t>
            </w:r>
          </w:p>
        </w:tc>
        <w:tc>
          <w:tcPr>
            <w:tcW w:w="88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931EA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 xml:space="preserve">SEMESTR 3 </w:t>
            </w:r>
          </w:p>
        </w:tc>
      </w:tr>
      <w:tr w:rsidR="00985F0E" w:rsidRPr="009F0624" w14:paraId="06595B17"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972DCE"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C514AD"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Życie rodzinne</w:t>
            </w:r>
          </w:p>
        </w:tc>
        <w:tc>
          <w:tcPr>
            <w:tcW w:w="1148" w:type="dxa"/>
            <w:tcBorders>
              <w:top w:val="single" w:sz="8" w:space="0" w:color="000000" w:themeColor="text1"/>
              <w:left w:val="single" w:sz="8" w:space="0" w:color="000000" w:themeColor="text1"/>
              <w:bottom w:val="single" w:sz="4" w:space="0" w:color="000000"/>
              <w:right w:val="single" w:sz="4" w:space="0" w:color="auto"/>
            </w:tcBorders>
            <w:tcMar>
              <w:left w:w="108" w:type="dxa"/>
              <w:right w:w="108" w:type="dxa"/>
            </w:tcMar>
            <w:vAlign w:val="center"/>
          </w:tcPr>
          <w:p w14:paraId="00B6E65A"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5</w:t>
            </w:r>
          </w:p>
        </w:tc>
        <w:tc>
          <w:tcPr>
            <w:tcW w:w="1757" w:type="dxa"/>
            <w:gridSpan w:val="2"/>
            <w:tcBorders>
              <w:top w:val="single" w:sz="8" w:space="0" w:color="000000" w:themeColor="text1"/>
              <w:left w:val="single" w:sz="4" w:space="0" w:color="auto"/>
              <w:bottom w:val="single" w:sz="4" w:space="0" w:color="000000"/>
              <w:right w:val="single" w:sz="8" w:space="0" w:color="000000" w:themeColor="text1"/>
            </w:tcBorders>
            <w:tcMar>
              <w:left w:w="108" w:type="dxa"/>
              <w:right w:w="108" w:type="dxa"/>
            </w:tcMar>
            <w:vAlign w:val="center"/>
          </w:tcPr>
          <w:p w14:paraId="03AFB257"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tc>
      </w:tr>
      <w:tr w:rsidR="00985F0E" w14:paraId="09341F0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83D8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2C5A15"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Technologie informacyjne</w:t>
            </w:r>
          </w:p>
        </w:tc>
        <w:tc>
          <w:tcPr>
            <w:tcW w:w="1148" w:type="dxa"/>
            <w:tcBorders>
              <w:bottom w:val="single" w:sz="4" w:space="0" w:color="auto"/>
              <w:right w:val="single" w:sz="4" w:space="0" w:color="auto"/>
            </w:tcBorders>
            <w:vAlign w:val="center"/>
          </w:tcPr>
          <w:p w14:paraId="3088A9FA"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5</w:t>
            </w:r>
          </w:p>
        </w:tc>
        <w:tc>
          <w:tcPr>
            <w:tcW w:w="1757" w:type="dxa"/>
            <w:gridSpan w:val="2"/>
            <w:tcBorders>
              <w:left w:val="single" w:sz="4" w:space="0" w:color="auto"/>
              <w:bottom w:val="single" w:sz="4" w:space="0" w:color="auto"/>
              <w:right w:val="single" w:sz="4" w:space="0" w:color="auto"/>
            </w:tcBorders>
            <w:vAlign w:val="center"/>
          </w:tcPr>
          <w:p w14:paraId="05EDA734"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tc>
      </w:tr>
      <w:tr w:rsidR="00985F0E" w14:paraId="25CB3804"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971EAB"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8058C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Zdrowie</w:t>
            </w:r>
          </w:p>
        </w:tc>
        <w:tc>
          <w:tcPr>
            <w:tcW w:w="1148" w:type="dxa"/>
            <w:tcBorders>
              <w:top w:val="single" w:sz="4" w:space="0" w:color="auto"/>
              <w:bottom w:val="single" w:sz="4" w:space="0" w:color="auto"/>
              <w:right w:val="single" w:sz="4" w:space="0" w:color="auto"/>
            </w:tcBorders>
            <w:vAlign w:val="center"/>
          </w:tcPr>
          <w:p w14:paraId="7DDA3E73"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5</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389ACD85"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10FCAB9F"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30BCF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CEC69E"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Sztuka i rozrywka</w:t>
            </w:r>
          </w:p>
        </w:tc>
        <w:tc>
          <w:tcPr>
            <w:tcW w:w="1148" w:type="dxa"/>
            <w:tcBorders>
              <w:top w:val="single" w:sz="4" w:space="0" w:color="auto"/>
              <w:bottom w:val="single" w:sz="4" w:space="0" w:color="auto"/>
              <w:right w:val="single" w:sz="4" w:space="0" w:color="auto"/>
            </w:tcBorders>
            <w:vAlign w:val="center"/>
          </w:tcPr>
          <w:p w14:paraId="5FA688A5" w14:textId="77777777" w:rsidR="00985F0E" w:rsidRPr="009F0624" w:rsidRDefault="00985F0E" w:rsidP="00C74EEA">
            <w:pPr>
              <w:jc w:val="center"/>
              <w:rPr>
                <w:rFonts w:ascii="Cambria" w:hAnsi="Cambria"/>
                <w:lang w:val="pl-PL"/>
              </w:rPr>
            </w:pPr>
            <w:r>
              <w:rPr>
                <w:rFonts w:ascii="Cambria" w:hAnsi="Cambria"/>
                <w:lang w:val="pl-PL"/>
              </w:rPr>
              <w:t>5</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12D503BA" w14:textId="77777777" w:rsidR="00985F0E" w:rsidRPr="009F0624" w:rsidRDefault="00985F0E" w:rsidP="00C74EEA">
            <w:pPr>
              <w:jc w:val="center"/>
              <w:rPr>
                <w:rFonts w:ascii="Cambria" w:hAnsi="Cambria"/>
                <w:lang w:val="pl-PL"/>
              </w:rPr>
            </w:pPr>
            <w:r>
              <w:rPr>
                <w:rFonts w:ascii="Cambria" w:hAnsi="Cambria"/>
                <w:lang w:val="pl-PL"/>
              </w:rPr>
              <w:t>3</w:t>
            </w:r>
          </w:p>
        </w:tc>
      </w:tr>
      <w:tr w:rsidR="00985F0E" w14:paraId="34B1AF26"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50BD5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7B9C00"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Środowisko naturalne</w:t>
            </w:r>
          </w:p>
        </w:tc>
        <w:tc>
          <w:tcPr>
            <w:tcW w:w="1148" w:type="dxa"/>
            <w:tcBorders>
              <w:top w:val="single" w:sz="4" w:space="0" w:color="auto"/>
              <w:bottom w:val="single" w:sz="4" w:space="0" w:color="auto"/>
              <w:right w:val="single" w:sz="4" w:space="0" w:color="auto"/>
            </w:tcBorders>
            <w:vAlign w:val="center"/>
          </w:tcPr>
          <w:p w14:paraId="0D1C8219" w14:textId="77777777" w:rsidR="00985F0E" w:rsidRPr="009F0624" w:rsidRDefault="00985F0E" w:rsidP="00C74EEA">
            <w:pPr>
              <w:jc w:val="center"/>
              <w:rPr>
                <w:rFonts w:ascii="Cambria" w:hAnsi="Cambria"/>
                <w:lang w:val="pl-PL"/>
              </w:rPr>
            </w:pPr>
            <w:r>
              <w:rPr>
                <w:rFonts w:ascii="Cambria" w:hAnsi="Cambria"/>
                <w:lang w:val="pl-PL"/>
              </w:rPr>
              <w:t>5</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19B7A13F" w14:textId="77777777" w:rsidR="00985F0E" w:rsidRPr="009F0624" w:rsidRDefault="00985F0E" w:rsidP="00C74EEA">
            <w:pPr>
              <w:jc w:val="center"/>
              <w:rPr>
                <w:rFonts w:ascii="Cambria" w:hAnsi="Cambria"/>
                <w:lang w:val="pl-PL"/>
              </w:rPr>
            </w:pPr>
            <w:r>
              <w:rPr>
                <w:rFonts w:ascii="Cambria" w:hAnsi="Cambria"/>
                <w:lang w:val="pl-PL"/>
              </w:rPr>
              <w:t>3</w:t>
            </w:r>
          </w:p>
        </w:tc>
      </w:tr>
      <w:tr w:rsidR="00985F0E" w14:paraId="6C04BAE3"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9926AA"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C6</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6D03C6"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Rynek pracy</w:t>
            </w:r>
          </w:p>
        </w:tc>
        <w:tc>
          <w:tcPr>
            <w:tcW w:w="1148" w:type="dxa"/>
            <w:tcBorders>
              <w:top w:val="single" w:sz="4" w:space="0" w:color="auto"/>
              <w:right w:val="single" w:sz="4" w:space="0" w:color="auto"/>
            </w:tcBorders>
            <w:vAlign w:val="center"/>
          </w:tcPr>
          <w:p w14:paraId="5E36AFB9" w14:textId="77777777" w:rsidR="00985F0E" w:rsidRPr="009F0624" w:rsidRDefault="00985F0E" w:rsidP="00C74EEA">
            <w:pPr>
              <w:jc w:val="center"/>
              <w:rPr>
                <w:rFonts w:ascii="Cambria" w:hAnsi="Cambria"/>
                <w:lang w:val="pl-PL"/>
              </w:rPr>
            </w:pPr>
            <w:r>
              <w:rPr>
                <w:rFonts w:ascii="Cambria" w:hAnsi="Cambria"/>
                <w:lang w:val="pl-PL"/>
              </w:rPr>
              <w:t>5</w:t>
            </w:r>
          </w:p>
        </w:tc>
        <w:tc>
          <w:tcPr>
            <w:tcW w:w="1757" w:type="dxa"/>
            <w:gridSpan w:val="2"/>
            <w:tcBorders>
              <w:top w:val="single" w:sz="4" w:space="0" w:color="auto"/>
              <w:left w:val="single" w:sz="4" w:space="0" w:color="auto"/>
              <w:right w:val="single" w:sz="4" w:space="0" w:color="auto"/>
            </w:tcBorders>
            <w:vAlign w:val="center"/>
          </w:tcPr>
          <w:p w14:paraId="73004284" w14:textId="77777777" w:rsidR="00985F0E" w:rsidRPr="009F0624" w:rsidRDefault="00985F0E" w:rsidP="00C74EEA">
            <w:pPr>
              <w:jc w:val="center"/>
              <w:rPr>
                <w:rFonts w:ascii="Cambria" w:hAnsi="Cambria"/>
                <w:lang w:val="pl-PL"/>
              </w:rPr>
            </w:pPr>
            <w:r>
              <w:rPr>
                <w:rFonts w:ascii="Cambria" w:hAnsi="Cambria"/>
                <w:lang w:val="pl-PL"/>
              </w:rPr>
              <w:t>3</w:t>
            </w:r>
          </w:p>
        </w:tc>
      </w:tr>
      <w:tr w:rsidR="00985F0E" w:rsidRPr="009F0624" w14:paraId="2D91965E"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8276E7"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8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1826B5"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SEMESTR 4</w:t>
            </w:r>
          </w:p>
        </w:tc>
      </w:tr>
      <w:tr w:rsidR="00985F0E" w:rsidRPr="009F0624" w14:paraId="0EC3A732"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4258D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57B90E"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Edukacja</w:t>
            </w:r>
          </w:p>
        </w:tc>
        <w:tc>
          <w:tcPr>
            <w:tcW w:w="1148" w:type="dxa"/>
            <w:tcBorders>
              <w:top w:val="single" w:sz="8" w:space="0" w:color="000000" w:themeColor="text1"/>
              <w:left w:val="single" w:sz="8" w:space="0" w:color="000000" w:themeColor="text1"/>
              <w:bottom w:val="single" w:sz="4" w:space="0" w:color="000000"/>
              <w:right w:val="single" w:sz="4" w:space="0" w:color="auto"/>
            </w:tcBorders>
            <w:tcMar>
              <w:left w:w="108" w:type="dxa"/>
              <w:right w:w="108" w:type="dxa"/>
            </w:tcMar>
            <w:vAlign w:val="center"/>
          </w:tcPr>
          <w:p w14:paraId="49630C5A"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6</w:t>
            </w:r>
          </w:p>
        </w:tc>
        <w:tc>
          <w:tcPr>
            <w:tcW w:w="1757" w:type="dxa"/>
            <w:gridSpan w:val="2"/>
            <w:tcBorders>
              <w:top w:val="single" w:sz="8" w:space="0" w:color="000000" w:themeColor="text1"/>
              <w:left w:val="single" w:sz="4" w:space="0" w:color="auto"/>
              <w:bottom w:val="single" w:sz="4" w:space="0" w:color="000000"/>
              <w:right w:val="single" w:sz="8" w:space="0" w:color="000000" w:themeColor="text1"/>
            </w:tcBorders>
            <w:tcMar>
              <w:left w:w="108" w:type="dxa"/>
              <w:right w:w="108" w:type="dxa"/>
            </w:tcMar>
            <w:vAlign w:val="center"/>
          </w:tcPr>
          <w:p w14:paraId="77DDB05C"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tc>
      </w:tr>
      <w:tr w:rsidR="00985F0E" w14:paraId="076F52D1"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F1E0B1"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458A45"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Astrologia i przesądy</w:t>
            </w:r>
          </w:p>
        </w:tc>
        <w:tc>
          <w:tcPr>
            <w:tcW w:w="1148" w:type="dxa"/>
            <w:tcBorders>
              <w:bottom w:val="single" w:sz="4" w:space="0" w:color="auto"/>
              <w:right w:val="single" w:sz="4" w:space="0" w:color="auto"/>
            </w:tcBorders>
            <w:vAlign w:val="center"/>
          </w:tcPr>
          <w:p w14:paraId="4AD633BD"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6</w:t>
            </w:r>
          </w:p>
        </w:tc>
        <w:tc>
          <w:tcPr>
            <w:tcW w:w="1757" w:type="dxa"/>
            <w:gridSpan w:val="2"/>
            <w:tcBorders>
              <w:left w:val="single" w:sz="4" w:space="0" w:color="auto"/>
              <w:bottom w:val="single" w:sz="4" w:space="0" w:color="auto"/>
              <w:right w:val="single" w:sz="4" w:space="0" w:color="auto"/>
            </w:tcBorders>
            <w:vAlign w:val="center"/>
          </w:tcPr>
          <w:p w14:paraId="168BACC2"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5D8401D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C8C237"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4" w:space="0" w:color="000000"/>
              <w:right w:val="single" w:sz="8" w:space="0" w:color="000000" w:themeColor="text1"/>
            </w:tcBorders>
            <w:tcMar>
              <w:left w:w="108" w:type="dxa"/>
              <w:right w:w="108" w:type="dxa"/>
            </w:tcMar>
          </w:tcPr>
          <w:p w14:paraId="34CF8ADA"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Przestępczość</w:t>
            </w:r>
          </w:p>
        </w:tc>
        <w:tc>
          <w:tcPr>
            <w:tcW w:w="1148" w:type="dxa"/>
            <w:tcBorders>
              <w:top w:val="single" w:sz="4" w:space="0" w:color="auto"/>
              <w:bottom w:val="single" w:sz="4" w:space="0" w:color="auto"/>
              <w:right w:val="single" w:sz="4" w:space="0" w:color="auto"/>
            </w:tcBorders>
            <w:vAlign w:val="center"/>
          </w:tcPr>
          <w:p w14:paraId="190EA2FE"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6</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618F9CEC"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2</w:t>
            </w:r>
          </w:p>
        </w:tc>
      </w:tr>
      <w:tr w:rsidR="00985F0E" w14:paraId="0DE12E4D"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79BD4"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31DE1E"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Zagrożenia współczesnego świata</w:t>
            </w:r>
          </w:p>
        </w:tc>
        <w:tc>
          <w:tcPr>
            <w:tcW w:w="1148" w:type="dxa"/>
            <w:tcBorders>
              <w:top w:val="single" w:sz="4" w:space="0" w:color="auto"/>
              <w:bottom w:val="single" w:sz="4" w:space="0" w:color="auto"/>
              <w:right w:val="single" w:sz="4" w:space="0" w:color="auto"/>
            </w:tcBorders>
            <w:vAlign w:val="center"/>
          </w:tcPr>
          <w:p w14:paraId="5E231763" w14:textId="77777777" w:rsidR="00985F0E" w:rsidRPr="009F0624" w:rsidRDefault="00985F0E" w:rsidP="00C74EEA">
            <w:pPr>
              <w:jc w:val="center"/>
              <w:rPr>
                <w:rFonts w:ascii="Cambria" w:hAnsi="Cambria"/>
                <w:lang w:val="pl-PL"/>
              </w:rPr>
            </w:pPr>
            <w:r>
              <w:rPr>
                <w:rFonts w:ascii="Cambria" w:hAnsi="Cambria"/>
                <w:lang w:val="pl-PL"/>
              </w:rPr>
              <w:t>6</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03451FCA" w14:textId="77777777" w:rsidR="00985F0E" w:rsidRPr="009F0624" w:rsidRDefault="00985F0E" w:rsidP="00C74EEA">
            <w:pPr>
              <w:jc w:val="center"/>
              <w:rPr>
                <w:rFonts w:ascii="Cambria" w:hAnsi="Cambria"/>
                <w:lang w:val="pl-PL"/>
              </w:rPr>
            </w:pPr>
            <w:r>
              <w:rPr>
                <w:rFonts w:ascii="Cambria" w:hAnsi="Cambria"/>
                <w:lang w:val="pl-PL"/>
              </w:rPr>
              <w:t>4</w:t>
            </w:r>
          </w:p>
        </w:tc>
      </w:tr>
      <w:tr w:rsidR="00985F0E" w14:paraId="6E94E6DC"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B9F002"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39316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Prezentacje ustne i dyskusje</w:t>
            </w:r>
          </w:p>
        </w:tc>
        <w:tc>
          <w:tcPr>
            <w:tcW w:w="1148" w:type="dxa"/>
            <w:tcBorders>
              <w:top w:val="single" w:sz="4" w:space="0" w:color="auto"/>
              <w:right w:val="single" w:sz="4" w:space="0" w:color="auto"/>
            </w:tcBorders>
            <w:vAlign w:val="center"/>
          </w:tcPr>
          <w:p w14:paraId="67290A7E" w14:textId="77777777" w:rsidR="00985F0E" w:rsidRPr="009F0624" w:rsidRDefault="00985F0E" w:rsidP="00C74EEA">
            <w:pPr>
              <w:jc w:val="center"/>
              <w:rPr>
                <w:rFonts w:ascii="Cambria" w:hAnsi="Cambria"/>
                <w:lang w:val="pl-PL"/>
              </w:rPr>
            </w:pPr>
            <w:r>
              <w:rPr>
                <w:rFonts w:ascii="Cambria" w:hAnsi="Cambria"/>
                <w:lang w:val="pl-PL"/>
              </w:rPr>
              <w:t>6</w:t>
            </w:r>
          </w:p>
        </w:tc>
        <w:tc>
          <w:tcPr>
            <w:tcW w:w="1757" w:type="dxa"/>
            <w:gridSpan w:val="2"/>
            <w:tcBorders>
              <w:top w:val="single" w:sz="4" w:space="0" w:color="auto"/>
              <w:left w:val="single" w:sz="4" w:space="0" w:color="auto"/>
              <w:right w:val="single" w:sz="4" w:space="0" w:color="auto"/>
            </w:tcBorders>
            <w:vAlign w:val="center"/>
          </w:tcPr>
          <w:p w14:paraId="2C8467F5" w14:textId="77777777" w:rsidR="00985F0E" w:rsidRPr="009F0624" w:rsidRDefault="00985F0E" w:rsidP="00C74EEA">
            <w:pPr>
              <w:jc w:val="center"/>
              <w:rPr>
                <w:rFonts w:ascii="Cambria" w:hAnsi="Cambria"/>
                <w:lang w:val="pl-PL"/>
              </w:rPr>
            </w:pPr>
            <w:r>
              <w:rPr>
                <w:rFonts w:ascii="Cambria" w:hAnsi="Cambria"/>
                <w:lang w:val="pl-PL"/>
              </w:rPr>
              <w:t>6</w:t>
            </w:r>
          </w:p>
        </w:tc>
      </w:tr>
      <w:tr w:rsidR="00985F0E" w:rsidRPr="009F0624" w14:paraId="7B6CEDC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69835A"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8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E0F03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 xml:space="preserve">SEMESTR 5 </w:t>
            </w:r>
          </w:p>
        </w:tc>
      </w:tr>
      <w:tr w:rsidR="00985F0E" w:rsidRPr="009F0624" w14:paraId="6A744FA5"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EB1682"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CB2EA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Uzależnienia</w:t>
            </w:r>
          </w:p>
        </w:tc>
        <w:tc>
          <w:tcPr>
            <w:tcW w:w="1148" w:type="dxa"/>
            <w:tcBorders>
              <w:top w:val="single" w:sz="8" w:space="0" w:color="000000" w:themeColor="text1"/>
              <w:left w:val="single" w:sz="8" w:space="0" w:color="000000" w:themeColor="text1"/>
              <w:bottom w:val="single" w:sz="4" w:space="0" w:color="000000"/>
              <w:right w:val="single" w:sz="4" w:space="0" w:color="auto"/>
            </w:tcBorders>
            <w:tcMar>
              <w:left w:w="108" w:type="dxa"/>
              <w:right w:w="108" w:type="dxa"/>
            </w:tcMar>
            <w:vAlign w:val="center"/>
          </w:tcPr>
          <w:p w14:paraId="6AC983B3" w14:textId="77777777" w:rsidR="00985F0E" w:rsidRPr="009F0624" w:rsidRDefault="00985F0E" w:rsidP="00C74EEA">
            <w:pPr>
              <w:spacing w:before="20" w:after="20" w:line="257" w:lineRule="auto"/>
              <w:jc w:val="center"/>
              <w:rPr>
                <w:rFonts w:ascii="Cambria" w:hAnsi="Cambria"/>
                <w:lang w:val="pl-PL"/>
              </w:rPr>
            </w:pPr>
          </w:p>
          <w:p w14:paraId="4FCE4B5C"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6</w:t>
            </w:r>
          </w:p>
        </w:tc>
        <w:tc>
          <w:tcPr>
            <w:tcW w:w="1757" w:type="dxa"/>
            <w:gridSpan w:val="2"/>
            <w:tcBorders>
              <w:top w:val="single" w:sz="8" w:space="0" w:color="000000" w:themeColor="text1"/>
              <w:left w:val="single" w:sz="4" w:space="0" w:color="auto"/>
              <w:bottom w:val="single" w:sz="4" w:space="0" w:color="000000"/>
              <w:right w:val="single" w:sz="4" w:space="0" w:color="auto"/>
            </w:tcBorders>
            <w:tcMar>
              <w:left w:w="108" w:type="dxa"/>
              <w:right w:w="108" w:type="dxa"/>
            </w:tcMar>
            <w:vAlign w:val="center"/>
          </w:tcPr>
          <w:p w14:paraId="382DF764" w14:textId="77777777" w:rsidR="00985F0E" w:rsidRPr="009F0624" w:rsidRDefault="00985F0E" w:rsidP="00C74EEA">
            <w:pPr>
              <w:spacing w:before="20" w:after="20" w:line="257" w:lineRule="auto"/>
              <w:jc w:val="center"/>
              <w:rPr>
                <w:rFonts w:ascii="Cambria" w:hAnsi="Cambria"/>
                <w:lang w:val="pl-PL"/>
              </w:rPr>
            </w:pPr>
          </w:p>
          <w:p w14:paraId="5678918A"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4</w:t>
            </w:r>
          </w:p>
        </w:tc>
      </w:tr>
      <w:tr w:rsidR="00985F0E" w14:paraId="31239533"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20581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4" w:space="0" w:color="000000"/>
              <w:right w:val="single" w:sz="8" w:space="0" w:color="000000" w:themeColor="text1"/>
            </w:tcBorders>
            <w:tcMar>
              <w:left w:w="108" w:type="dxa"/>
              <w:right w:w="108" w:type="dxa"/>
            </w:tcMar>
          </w:tcPr>
          <w:p w14:paraId="72E03A73"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Reklama</w:t>
            </w:r>
          </w:p>
        </w:tc>
        <w:tc>
          <w:tcPr>
            <w:tcW w:w="1148" w:type="dxa"/>
            <w:tcBorders>
              <w:bottom w:val="single" w:sz="4" w:space="0" w:color="auto"/>
              <w:right w:val="single" w:sz="4" w:space="0" w:color="auto"/>
            </w:tcBorders>
            <w:vAlign w:val="center"/>
          </w:tcPr>
          <w:p w14:paraId="1F2F54A7" w14:textId="77777777" w:rsidR="00985F0E" w:rsidRPr="009F0624" w:rsidRDefault="00985F0E" w:rsidP="00C74EEA">
            <w:pPr>
              <w:spacing w:before="20" w:after="20" w:line="257" w:lineRule="auto"/>
              <w:jc w:val="center"/>
              <w:rPr>
                <w:rFonts w:ascii="Cambria" w:hAnsi="Cambria"/>
                <w:lang w:val="pl-PL"/>
              </w:rPr>
            </w:pPr>
          </w:p>
          <w:p w14:paraId="75CF3C58"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6</w:t>
            </w:r>
          </w:p>
        </w:tc>
        <w:tc>
          <w:tcPr>
            <w:tcW w:w="1757" w:type="dxa"/>
            <w:gridSpan w:val="2"/>
            <w:tcBorders>
              <w:left w:val="single" w:sz="4" w:space="0" w:color="auto"/>
              <w:bottom w:val="single" w:sz="4" w:space="0" w:color="auto"/>
              <w:right w:val="single" w:sz="4" w:space="0" w:color="auto"/>
            </w:tcBorders>
            <w:vAlign w:val="center"/>
          </w:tcPr>
          <w:p w14:paraId="2A4AE638" w14:textId="77777777" w:rsidR="00985F0E" w:rsidRPr="009F0624" w:rsidRDefault="00985F0E" w:rsidP="00C74EEA">
            <w:pPr>
              <w:spacing w:before="20" w:after="20" w:line="257" w:lineRule="auto"/>
              <w:jc w:val="center"/>
              <w:rPr>
                <w:rFonts w:ascii="Cambria" w:hAnsi="Cambria"/>
                <w:lang w:val="pl-PL"/>
              </w:rPr>
            </w:pPr>
          </w:p>
          <w:p w14:paraId="166EBBB4"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6D573D37"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1F90D5"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0403E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Zdrowie</w:t>
            </w:r>
          </w:p>
        </w:tc>
        <w:tc>
          <w:tcPr>
            <w:tcW w:w="1148" w:type="dxa"/>
            <w:tcBorders>
              <w:top w:val="single" w:sz="4" w:space="0" w:color="auto"/>
              <w:bottom w:val="single" w:sz="4" w:space="0" w:color="auto"/>
              <w:right w:val="single" w:sz="4" w:space="0" w:color="auto"/>
            </w:tcBorders>
            <w:vAlign w:val="center"/>
          </w:tcPr>
          <w:p w14:paraId="5816D4E4"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6</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7EF2012C"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p w14:paraId="2523E6BA" w14:textId="77777777" w:rsidR="00985F0E" w:rsidRPr="009F0624" w:rsidRDefault="00985F0E" w:rsidP="00C74EEA">
            <w:pPr>
              <w:spacing w:before="20" w:after="20" w:line="257" w:lineRule="auto"/>
              <w:jc w:val="center"/>
              <w:rPr>
                <w:rFonts w:ascii="Cambria" w:hAnsi="Cambria"/>
                <w:lang w:val="pl-PL"/>
              </w:rPr>
            </w:pPr>
          </w:p>
        </w:tc>
      </w:tr>
      <w:tr w:rsidR="00985F0E" w14:paraId="723D4257"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D46A6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02E255"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Tematy społeczne (np. kara śmierci, aborcja, itp.)</w:t>
            </w:r>
          </w:p>
        </w:tc>
        <w:tc>
          <w:tcPr>
            <w:tcW w:w="1148" w:type="dxa"/>
            <w:tcBorders>
              <w:top w:val="single" w:sz="4" w:space="0" w:color="auto"/>
              <w:bottom w:val="single" w:sz="4" w:space="0" w:color="auto"/>
              <w:right w:val="single" w:sz="4" w:space="0" w:color="auto"/>
            </w:tcBorders>
            <w:vAlign w:val="center"/>
          </w:tcPr>
          <w:p w14:paraId="2FB1CCD1" w14:textId="77777777" w:rsidR="00985F0E" w:rsidRPr="009F0624" w:rsidRDefault="00985F0E" w:rsidP="00C74EEA">
            <w:pPr>
              <w:jc w:val="center"/>
              <w:rPr>
                <w:rFonts w:ascii="Cambria" w:hAnsi="Cambria"/>
                <w:lang w:val="pl-PL"/>
              </w:rPr>
            </w:pPr>
            <w:r>
              <w:rPr>
                <w:rFonts w:ascii="Cambria" w:hAnsi="Cambria"/>
                <w:lang w:val="pl-PL"/>
              </w:rPr>
              <w:t>6</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530B4404"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4</w:t>
            </w:r>
          </w:p>
        </w:tc>
      </w:tr>
      <w:tr w:rsidR="00985F0E" w14:paraId="6454D29B"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6EB3B"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1B185D"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Rynek pracy; kariera zawodowa</w:t>
            </w:r>
          </w:p>
        </w:tc>
        <w:tc>
          <w:tcPr>
            <w:tcW w:w="1148" w:type="dxa"/>
            <w:tcBorders>
              <w:top w:val="single" w:sz="4" w:space="0" w:color="auto"/>
              <w:right w:val="single" w:sz="4" w:space="0" w:color="auto"/>
            </w:tcBorders>
            <w:vAlign w:val="center"/>
          </w:tcPr>
          <w:p w14:paraId="65829122" w14:textId="77777777" w:rsidR="00985F0E" w:rsidRPr="009F0624" w:rsidRDefault="00985F0E" w:rsidP="00C74EEA">
            <w:pPr>
              <w:jc w:val="center"/>
              <w:rPr>
                <w:rFonts w:ascii="Cambria" w:hAnsi="Cambria"/>
                <w:lang w:val="pl-PL"/>
              </w:rPr>
            </w:pPr>
            <w:r>
              <w:rPr>
                <w:rFonts w:ascii="Cambria" w:hAnsi="Cambria"/>
                <w:lang w:val="pl-PL"/>
              </w:rPr>
              <w:t>6</w:t>
            </w:r>
          </w:p>
        </w:tc>
        <w:tc>
          <w:tcPr>
            <w:tcW w:w="1757" w:type="dxa"/>
            <w:gridSpan w:val="2"/>
            <w:tcBorders>
              <w:top w:val="single" w:sz="4" w:space="0" w:color="auto"/>
              <w:left w:val="single" w:sz="4" w:space="0" w:color="auto"/>
              <w:right w:val="single" w:sz="4" w:space="0" w:color="auto"/>
            </w:tcBorders>
            <w:vAlign w:val="center"/>
          </w:tcPr>
          <w:p w14:paraId="5D06AE2D" w14:textId="77777777" w:rsidR="00985F0E" w:rsidRPr="009F0624" w:rsidRDefault="00985F0E" w:rsidP="00C74EEA">
            <w:pPr>
              <w:jc w:val="center"/>
              <w:rPr>
                <w:rFonts w:ascii="Cambria" w:hAnsi="Cambria"/>
                <w:lang w:val="pl-PL"/>
              </w:rPr>
            </w:pPr>
            <w:r>
              <w:rPr>
                <w:rFonts w:ascii="Cambria" w:hAnsi="Cambria"/>
                <w:lang w:val="pl-PL"/>
              </w:rPr>
              <w:t>4</w:t>
            </w:r>
          </w:p>
        </w:tc>
      </w:tr>
      <w:tr w:rsidR="00985F0E" w:rsidRPr="009F0624" w14:paraId="01113E81"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20717B"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8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AE481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SEMESTR 6</w:t>
            </w:r>
          </w:p>
        </w:tc>
      </w:tr>
      <w:tr w:rsidR="00985F0E" w:rsidRPr="009F0624" w14:paraId="50AA64E6"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9796A9"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B82ED"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Edukacja</w:t>
            </w:r>
          </w:p>
        </w:tc>
        <w:tc>
          <w:tcPr>
            <w:tcW w:w="1148" w:type="dxa"/>
            <w:tcBorders>
              <w:top w:val="single" w:sz="8" w:space="0" w:color="auto"/>
              <w:left w:val="single" w:sz="8" w:space="0" w:color="000000" w:themeColor="text1"/>
              <w:bottom w:val="single" w:sz="4" w:space="0" w:color="000000"/>
              <w:right w:val="single" w:sz="8" w:space="0" w:color="000000" w:themeColor="text1"/>
            </w:tcBorders>
            <w:tcMar>
              <w:left w:w="108" w:type="dxa"/>
              <w:right w:w="108" w:type="dxa"/>
            </w:tcMar>
            <w:vAlign w:val="center"/>
          </w:tcPr>
          <w:p w14:paraId="1C5A7F8D"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3</w:t>
            </w:r>
          </w:p>
        </w:tc>
        <w:tc>
          <w:tcPr>
            <w:tcW w:w="1757" w:type="dxa"/>
            <w:gridSpan w:val="2"/>
            <w:tcBorders>
              <w:top w:val="single" w:sz="8" w:space="0" w:color="auto"/>
              <w:left w:val="single" w:sz="8" w:space="0" w:color="000000" w:themeColor="text1"/>
              <w:bottom w:val="single" w:sz="4" w:space="0" w:color="000000"/>
              <w:right w:val="single" w:sz="8" w:space="0" w:color="000000" w:themeColor="text1"/>
            </w:tcBorders>
            <w:tcMar>
              <w:left w:w="108" w:type="dxa"/>
              <w:right w:w="108" w:type="dxa"/>
            </w:tcMar>
            <w:vAlign w:val="center"/>
          </w:tcPr>
          <w:p w14:paraId="56DBFDF4" w14:textId="77777777" w:rsidR="00985F0E" w:rsidRPr="009F0624" w:rsidRDefault="00985F0E" w:rsidP="00C74EEA">
            <w:pPr>
              <w:spacing w:before="20" w:after="20" w:line="257" w:lineRule="auto"/>
              <w:jc w:val="center"/>
              <w:rPr>
                <w:rFonts w:ascii="Cambria" w:hAnsi="Cambria"/>
                <w:lang w:val="pl-PL"/>
              </w:rPr>
            </w:pPr>
            <w:r>
              <w:rPr>
                <w:rFonts w:ascii="Cambria" w:eastAsia="Cambria" w:hAnsi="Cambria" w:cs="Cambria"/>
                <w:lang w:val="pl-PL"/>
              </w:rPr>
              <w:t>1</w:t>
            </w:r>
          </w:p>
        </w:tc>
      </w:tr>
      <w:tr w:rsidR="00985F0E" w14:paraId="5682E9F0"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EDB940"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E8A318"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Język ciała</w:t>
            </w:r>
          </w:p>
        </w:tc>
        <w:tc>
          <w:tcPr>
            <w:tcW w:w="1148" w:type="dxa"/>
            <w:tcBorders>
              <w:bottom w:val="single" w:sz="4" w:space="0" w:color="auto"/>
              <w:right w:val="single" w:sz="4" w:space="0" w:color="auto"/>
            </w:tcBorders>
            <w:vAlign w:val="center"/>
          </w:tcPr>
          <w:p w14:paraId="14C59734"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5</w:t>
            </w:r>
          </w:p>
        </w:tc>
        <w:tc>
          <w:tcPr>
            <w:tcW w:w="1757" w:type="dxa"/>
            <w:gridSpan w:val="2"/>
            <w:tcBorders>
              <w:left w:val="single" w:sz="4" w:space="0" w:color="auto"/>
              <w:bottom w:val="single" w:sz="4" w:space="0" w:color="auto"/>
              <w:right w:val="single" w:sz="4" w:space="0" w:color="auto"/>
            </w:tcBorders>
            <w:vAlign w:val="center"/>
          </w:tcPr>
          <w:p w14:paraId="7B46644D"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2</w:t>
            </w:r>
          </w:p>
        </w:tc>
      </w:tr>
      <w:tr w:rsidR="00985F0E" w14:paraId="42868CC2"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5581B6"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958" w:type="dxa"/>
            <w:tcBorders>
              <w:top w:val="single" w:sz="8" w:space="0" w:color="000000" w:themeColor="text1"/>
              <w:left w:val="single" w:sz="8" w:space="0" w:color="000000" w:themeColor="text1"/>
              <w:bottom w:val="single" w:sz="4" w:space="0" w:color="000000"/>
              <w:right w:val="single" w:sz="8" w:space="0" w:color="000000" w:themeColor="text1"/>
            </w:tcBorders>
            <w:tcMar>
              <w:left w:w="108" w:type="dxa"/>
              <w:right w:w="108" w:type="dxa"/>
            </w:tcMar>
          </w:tcPr>
          <w:p w14:paraId="265E280B"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Pieniądze</w:t>
            </w:r>
          </w:p>
        </w:tc>
        <w:tc>
          <w:tcPr>
            <w:tcW w:w="1148" w:type="dxa"/>
            <w:tcBorders>
              <w:top w:val="single" w:sz="4" w:space="0" w:color="auto"/>
              <w:bottom w:val="single" w:sz="4" w:space="0" w:color="auto"/>
              <w:right w:val="single" w:sz="4" w:space="0" w:color="auto"/>
            </w:tcBorders>
            <w:vAlign w:val="center"/>
          </w:tcPr>
          <w:p w14:paraId="0532EA78"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5</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0D59A11D" w14:textId="77777777" w:rsidR="00985F0E" w:rsidRPr="009F0624" w:rsidRDefault="00985F0E" w:rsidP="00C74EEA">
            <w:pPr>
              <w:spacing w:before="20" w:after="20" w:line="257" w:lineRule="auto"/>
              <w:jc w:val="center"/>
              <w:rPr>
                <w:rFonts w:ascii="Cambria" w:hAnsi="Cambria"/>
                <w:lang w:val="pl-PL"/>
              </w:rPr>
            </w:pPr>
            <w:r>
              <w:rPr>
                <w:rFonts w:ascii="Cambria" w:hAnsi="Cambria"/>
                <w:lang w:val="pl-PL"/>
              </w:rPr>
              <w:t>3</w:t>
            </w:r>
          </w:p>
        </w:tc>
      </w:tr>
      <w:tr w:rsidR="00985F0E" w14:paraId="478A122E"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ED2C34C"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9B05C3"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Prezentacje ustne, ćwiczenia typu role-</w:t>
            </w:r>
            <w:proofErr w:type="spellStart"/>
            <w:r w:rsidRPr="009F0624">
              <w:rPr>
                <w:rFonts w:ascii="Cambria" w:eastAsia="Cambria" w:hAnsi="Cambria" w:cs="Cambria"/>
                <w:lang w:val="pl-PL"/>
              </w:rPr>
              <w:t>play</w:t>
            </w:r>
            <w:proofErr w:type="spellEnd"/>
            <w:r w:rsidRPr="009F0624">
              <w:rPr>
                <w:rFonts w:ascii="Cambria" w:eastAsia="Cambria" w:hAnsi="Cambria" w:cs="Cambria"/>
                <w:lang w:val="pl-PL"/>
              </w:rPr>
              <w:t>, symulacje, dyskusje panelowe</w:t>
            </w:r>
          </w:p>
        </w:tc>
        <w:tc>
          <w:tcPr>
            <w:tcW w:w="1148" w:type="dxa"/>
            <w:tcBorders>
              <w:top w:val="single" w:sz="4" w:space="0" w:color="auto"/>
              <w:bottom w:val="single" w:sz="4" w:space="0" w:color="auto"/>
              <w:right w:val="single" w:sz="4" w:space="0" w:color="auto"/>
            </w:tcBorders>
            <w:vAlign w:val="center"/>
          </w:tcPr>
          <w:p w14:paraId="7438EACB" w14:textId="77777777" w:rsidR="00985F0E" w:rsidRPr="009F0624" w:rsidRDefault="00985F0E" w:rsidP="00C74EEA">
            <w:pPr>
              <w:jc w:val="center"/>
              <w:rPr>
                <w:rFonts w:ascii="Cambria" w:hAnsi="Cambria"/>
                <w:lang w:val="pl-PL"/>
              </w:rPr>
            </w:pPr>
            <w:r>
              <w:rPr>
                <w:rFonts w:ascii="Cambria" w:hAnsi="Cambria"/>
                <w:lang w:val="pl-PL"/>
              </w:rPr>
              <w:t>8</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46946F99" w14:textId="77777777" w:rsidR="00985F0E" w:rsidRPr="009F0624" w:rsidRDefault="00985F0E" w:rsidP="00C74EEA">
            <w:pPr>
              <w:jc w:val="center"/>
              <w:rPr>
                <w:rFonts w:ascii="Cambria" w:hAnsi="Cambria"/>
                <w:lang w:val="pl-PL"/>
              </w:rPr>
            </w:pPr>
            <w:r>
              <w:rPr>
                <w:rFonts w:ascii="Cambria" w:hAnsi="Cambria"/>
                <w:lang w:val="pl-PL"/>
              </w:rPr>
              <w:t>6</w:t>
            </w:r>
          </w:p>
        </w:tc>
      </w:tr>
      <w:tr w:rsidR="00985F0E" w14:paraId="4914FB48" w14:textId="77777777" w:rsidTr="003D325F">
        <w:trPr>
          <w:trHeight w:val="345"/>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6E84123"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1787B2"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lang w:val="pl-PL"/>
              </w:rPr>
              <w:t>Testy ćwiczeniowe</w:t>
            </w:r>
          </w:p>
        </w:tc>
        <w:tc>
          <w:tcPr>
            <w:tcW w:w="1148" w:type="dxa"/>
            <w:tcBorders>
              <w:top w:val="single" w:sz="4" w:space="0" w:color="auto"/>
              <w:bottom w:val="single" w:sz="4" w:space="0" w:color="auto"/>
              <w:right w:val="single" w:sz="4" w:space="0" w:color="auto"/>
            </w:tcBorders>
            <w:vAlign w:val="center"/>
          </w:tcPr>
          <w:p w14:paraId="0CBDA969" w14:textId="77777777" w:rsidR="00985F0E" w:rsidRPr="009F0624" w:rsidRDefault="00985F0E" w:rsidP="00C74EEA">
            <w:pPr>
              <w:jc w:val="center"/>
              <w:rPr>
                <w:rFonts w:ascii="Cambria" w:hAnsi="Cambria"/>
                <w:lang w:val="pl-PL"/>
              </w:rPr>
            </w:pPr>
            <w:r>
              <w:rPr>
                <w:rFonts w:ascii="Cambria" w:hAnsi="Cambria"/>
                <w:lang w:val="pl-PL"/>
              </w:rPr>
              <w:t>9</w:t>
            </w:r>
          </w:p>
        </w:tc>
        <w:tc>
          <w:tcPr>
            <w:tcW w:w="1757" w:type="dxa"/>
            <w:gridSpan w:val="2"/>
            <w:tcBorders>
              <w:top w:val="single" w:sz="4" w:space="0" w:color="auto"/>
              <w:left w:val="single" w:sz="4" w:space="0" w:color="auto"/>
              <w:bottom w:val="single" w:sz="4" w:space="0" w:color="auto"/>
              <w:right w:val="single" w:sz="4" w:space="0" w:color="auto"/>
            </w:tcBorders>
            <w:vAlign w:val="center"/>
          </w:tcPr>
          <w:p w14:paraId="6318CA47" w14:textId="77777777" w:rsidR="00985F0E" w:rsidRPr="009F0624" w:rsidRDefault="00985F0E" w:rsidP="00C74EEA">
            <w:pPr>
              <w:jc w:val="center"/>
              <w:rPr>
                <w:rFonts w:ascii="Cambria" w:hAnsi="Cambria"/>
                <w:lang w:val="pl-PL"/>
              </w:rPr>
            </w:pPr>
            <w:r>
              <w:rPr>
                <w:rFonts w:ascii="Cambria" w:hAnsi="Cambria"/>
                <w:lang w:val="pl-PL"/>
              </w:rPr>
              <w:t>6</w:t>
            </w:r>
          </w:p>
        </w:tc>
      </w:tr>
      <w:tr w:rsidR="00985F0E" w:rsidRPr="009F0624" w14:paraId="576C6675" w14:textId="77777777" w:rsidTr="003D325F">
        <w:trPr>
          <w:trHeight w:val="300"/>
        </w:trPr>
        <w:tc>
          <w:tcPr>
            <w:tcW w:w="6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4F8CBCD"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 xml:space="preserve"> </w:t>
            </w:r>
          </w:p>
        </w:tc>
        <w:tc>
          <w:tcPr>
            <w:tcW w:w="595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F5EBA" w14:textId="77777777" w:rsidR="00985F0E" w:rsidRPr="009F0624" w:rsidRDefault="00985F0E" w:rsidP="00C74EEA">
            <w:pPr>
              <w:spacing w:before="20" w:after="20" w:line="257" w:lineRule="auto"/>
              <w:rPr>
                <w:rFonts w:ascii="Cambria" w:hAnsi="Cambria"/>
                <w:lang w:val="pl-PL"/>
              </w:rPr>
            </w:pPr>
            <w:r w:rsidRPr="009F0624">
              <w:rPr>
                <w:rFonts w:ascii="Cambria" w:eastAsia="Cambria" w:hAnsi="Cambria" w:cs="Cambria"/>
                <w:b/>
                <w:bCs/>
                <w:lang w:val="pl-PL"/>
              </w:rPr>
              <w:t xml:space="preserve">Razem liczba godzin ćwiczeń </w:t>
            </w:r>
          </w:p>
        </w:tc>
        <w:tc>
          <w:tcPr>
            <w:tcW w:w="1148" w:type="dxa"/>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DD1C496" w14:textId="77777777" w:rsidR="00985F0E" w:rsidRPr="009F0624" w:rsidRDefault="00985F0E" w:rsidP="00C74EEA">
            <w:pPr>
              <w:spacing w:before="20" w:after="20" w:line="257" w:lineRule="auto"/>
              <w:jc w:val="center"/>
              <w:rPr>
                <w:rFonts w:ascii="Cambria" w:hAnsi="Cambria"/>
                <w:lang w:val="pl-PL"/>
              </w:rPr>
            </w:pPr>
            <w:r w:rsidRPr="009F0624">
              <w:rPr>
                <w:rFonts w:ascii="Cambria" w:eastAsia="Cambria" w:hAnsi="Cambria" w:cs="Cambria"/>
                <w:b/>
                <w:bCs/>
                <w:lang w:val="pl-PL"/>
              </w:rPr>
              <w:t>180</w:t>
            </w:r>
          </w:p>
        </w:tc>
        <w:tc>
          <w:tcPr>
            <w:tcW w:w="1757" w:type="dxa"/>
            <w:gridSpan w:val="2"/>
            <w:tcBorders>
              <w:top w:val="single" w:sz="4"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36F7F1E" w14:textId="77777777" w:rsidR="00985F0E" w:rsidRPr="009F0624" w:rsidRDefault="00985F0E" w:rsidP="00C74EEA">
            <w:pPr>
              <w:spacing w:before="20" w:after="20" w:line="257" w:lineRule="auto"/>
              <w:jc w:val="center"/>
              <w:rPr>
                <w:rFonts w:ascii="Cambria" w:hAnsi="Cambria"/>
                <w:lang w:val="pl-PL"/>
              </w:rPr>
            </w:pPr>
            <w:r w:rsidRPr="009F0624">
              <w:rPr>
                <w:rFonts w:ascii="Cambria" w:eastAsia="Cambria" w:hAnsi="Cambria" w:cs="Cambria"/>
                <w:b/>
                <w:bCs/>
                <w:lang w:val="pl-PL"/>
              </w:rPr>
              <w:t>108</w:t>
            </w:r>
          </w:p>
        </w:tc>
      </w:tr>
    </w:tbl>
    <w:p w14:paraId="04B1EF80" w14:textId="77777777" w:rsidR="0054021F" w:rsidRPr="009F0624" w:rsidRDefault="0054021F" w:rsidP="00C74EEA">
      <w:pPr>
        <w:spacing w:before="60" w:after="60"/>
        <w:rPr>
          <w:rFonts w:ascii="Cambria" w:eastAsia="Cambria" w:hAnsi="Cambria" w:cs="Cambria"/>
          <w:b/>
          <w:bCs/>
          <w:sz w:val="8"/>
          <w:szCs w:val="8"/>
          <w:lang w:val="pl-PL"/>
        </w:rPr>
      </w:pPr>
    </w:p>
    <w:p w14:paraId="393DBBDF"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4021F" w:rsidRPr="009F0624" w14:paraId="1D930AC0" w14:textId="77777777" w:rsidTr="003D325F">
        <w:tc>
          <w:tcPr>
            <w:tcW w:w="1666" w:type="dxa"/>
          </w:tcPr>
          <w:p w14:paraId="105D209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5FB8451A"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835" w:type="dxa"/>
          </w:tcPr>
          <w:p w14:paraId="3B3FE723"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4FFEE26A" w14:textId="77777777" w:rsidTr="003D325F">
        <w:tc>
          <w:tcPr>
            <w:tcW w:w="1666" w:type="dxa"/>
          </w:tcPr>
          <w:p w14:paraId="2D1023D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5F3BE2DE" w14:textId="77777777" w:rsidR="0054021F" w:rsidRPr="009F0624" w:rsidRDefault="0054021F" w:rsidP="00C74EEA">
            <w:pPr>
              <w:jc w:val="both"/>
              <w:rPr>
                <w:rFonts w:ascii="Cambria" w:hAnsi="Cambria"/>
                <w:lang w:val="pl-PL"/>
              </w:rPr>
            </w:pPr>
            <w:r w:rsidRPr="009F0624">
              <w:rPr>
                <w:rFonts w:ascii="Cambria" w:hAnsi="Cambria"/>
                <w:b/>
                <w:lang w:val="pl-PL"/>
              </w:rPr>
              <w:t>M1</w:t>
            </w:r>
            <w:r w:rsidRPr="009F0624">
              <w:rPr>
                <w:rFonts w:ascii="Cambria" w:hAnsi="Cambria"/>
                <w:lang w:val="pl-PL"/>
              </w:rPr>
              <w:t xml:space="preserve"> – analiza tekstu źródłowego,</w:t>
            </w:r>
          </w:p>
          <w:p w14:paraId="177B50D8" w14:textId="77777777" w:rsidR="0054021F" w:rsidRPr="009F0624" w:rsidRDefault="0054021F" w:rsidP="00C74EEA">
            <w:pPr>
              <w:jc w:val="both"/>
              <w:rPr>
                <w:rFonts w:ascii="Cambria" w:hAnsi="Cambria"/>
                <w:b/>
                <w:lang w:val="pl-PL"/>
              </w:rPr>
            </w:pPr>
            <w:r w:rsidRPr="009F0624">
              <w:rPr>
                <w:rFonts w:ascii="Cambria" w:hAnsi="Cambria"/>
                <w:b/>
                <w:lang w:val="pl-PL"/>
              </w:rPr>
              <w:t>M2</w:t>
            </w:r>
            <w:r w:rsidRPr="009F0624">
              <w:rPr>
                <w:rFonts w:ascii="Cambria" w:hAnsi="Cambria"/>
                <w:lang w:val="pl-PL"/>
              </w:rPr>
              <w:t xml:space="preserve"> – analiza artykułów z czasopism</w:t>
            </w:r>
            <w:r w:rsidRPr="009F0624">
              <w:rPr>
                <w:rFonts w:ascii="Cambria" w:hAnsi="Cambria"/>
                <w:b/>
                <w:lang w:val="pl-PL"/>
              </w:rPr>
              <w:t xml:space="preserve">, </w:t>
            </w:r>
            <w:r w:rsidRPr="009F0624">
              <w:rPr>
                <w:rFonts w:ascii="Cambria" w:hAnsi="Cambria"/>
                <w:lang w:val="pl-PL"/>
              </w:rPr>
              <w:t>burza mózgów, mapa myśli, rozmowa sterowana, dyskusja dydaktyczna,</w:t>
            </w:r>
            <w:r w:rsidRPr="009F0624">
              <w:rPr>
                <w:rFonts w:ascii="Cambria" w:hAnsi="Cambria"/>
                <w:b/>
                <w:lang w:val="pl-PL"/>
              </w:rPr>
              <w:t xml:space="preserve"> </w:t>
            </w:r>
          </w:p>
          <w:p w14:paraId="70D91B0C" w14:textId="77777777" w:rsidR="0054021F" w:rsidRPr="009F0624" w:rsidRDefault="0054021F" w:rsidP="00C74EEA">
            <w:pPr>
              <w:jc w:val="both"/>
              <w:rPr>
                <w:rFonts w:ascii="Cambria" w:hAnsi="Cambria"/>
                <w:lang w:val="pl-PL"/>
              </w:rPr>
            </w:pPr>
            <w:r w:rsidRPr="009F0624">
              <w:rPr>
                <w:rFonts w:ascii="Cambria" w:hAnsi="Cambria"/>
                <w:b/>
                <w:lang w:val="pl-PL"/>
              </w:rPr>
              <w:t xml:space="preserve">M3 </w:t>
            </w:r>
            <w:r w:rsidRPr="009F0624">
              <w:rPr>
                <w:rFonts w:ascii="Cambria" w:hAnsi="Cambria"/>
                <w:lang w:val="pl-PL"/>
              </w:rPr>
              <w:t>– prezentacja multimedialna,</w:t>
            </w:r>
          </w:p>
          <w:p w14:paraId="53EF9E7C" w14:textId="77777777" w:rsidR="0054021F" w:rsidRPr="009F0624" w:rsidRDefault="0054021F" w:rsidP="00C74EEA">
            <w:pPr>
              <w:pBdr>
                <w:top w:val="nil"/>
                <w:left w:val="nil"/>
                <w:bottom w:val="nil"/>
                <w:right w:val="nil"/>
                <w:between w:val="nil"/>
              </w:pBdr>
              <w:ind w:hanging="2"/>
              <w:jc w:val="both"/>
              <w:rPr>
                <w:rFonts w:ascii="Cambria" w:eastAsia="Times New Roman" w:hAnsi="Cambria"/>
                <w:lang w:val="pl-PL"/>
              </w:rPr>
            </w:pPr>
            <w:r w:rsidRPr="009F0624">
              <w:rPr>
                <w:rFonts w:ascii="Cambria" w:hAnsi="Cambria"/>
                <w:b/>
                <w:lang w:val="pl-PL"/>
              </w:rPr>
              <w:t>M5</w:t>
            </w:r>
            <w:r w:rsidRPr="009F0624">
              <w:rPr>
                <w:rFonts w:ascii="Cambria" w:hAnsi="Cambria"/>
                <w:lang w:val="pl-PL"/>
              </w:rPr>
              <w:t xml:space="preserve"> – ćwiczenia przedmiotowe (ćwiczenia leksykalne i strukturalne, czytanie i analiza tekstu wzorcowego, </w:t>
            </w:r>
            <w:r w:rsidRPr="009F0624">
              <w:rPr>
                <w:rFonts w:ascii="Cambria" w:eastAsia="Times New Roman" w:hAnsi="Cambria"/>
                <w:lang w:val="pl-PL" w:eastAsia="pl-PL"/>
              </w:rPr>
              <w:t>interpretacja tekstu,</w:t>
            </w:r>
            <w:r w:rsidRPr="009F0624">
              <w:rPr>
                <w:rFonts w:ascii="Cambria" w:hAnsi="Cambria"/>
                <w:lang w:val="pl-PL"/>
              </w:rPr>
              <w:t xml:space="preserve"> </w:t>
            </w:r>
            <w:r w:rsidRPr="009F0624">
              <w:rPr>
                <w:rFonts w:ascii="Cambria" w:eastAsia="Times New Roman" w:hAnsi="Cambria"/>
                <w:lang w:val="pl-PL" w:eastAsia="pl-PL"/>
              </w:rPr>
              <w:t xml:space="preserve">sposoby wykorzystania słowników </w:t>
            </w:r>
            <w:r w:rsidRPr="009F0624">
              <w:rPr>
                <w:rFonts w:ascii="Cambria" w:eastAsia="Times New Roman" w:hAnsi="Cambria"/>
                <w:lang w:val="pl-PL" w:eastAsia="pl-PL"/>
              </w:rPr>
              <w:lastRenderedPageBreak/>
              <w:t>i pomocy dydaktycznych)</w:t>
            </w:r>
          </w:p>
        </w:tc>
        <w:tc>
          <w:tcPr>
            <w:tcW w:w="2835" w:type="dxa"/>
          </w:tcPr>
          <w:p w14:paraId="2A9FD018"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b/>
                <w:lang w:val="pl-PL"/>
              </w:rPr>
              <w:lastRenderedPageBreak/>
              <w:t>Środki dydaktyczne:</w:t>
            </w:r>
            <w:r w:rsidRPr="009F0624">
              <w:rPr>
                <w:rFonts w:ascii="Cambria" w:hAnsi="Cambria"/>
                <w:lang w:val="pl-PL"/>
              </w:rPr>
              <w:t xml:space="preserve"> teksty, arkusze pracy, podręczniki, testy językowe, słowniki, sprzęt multimedialny, Internet</w:t>
            </w:r>
          </w:p>
        </w:tc>
      </w:tr>
    </w:tbl>
    <w:p w14:paraId="0040D11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51A2AF0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542"/>
      </w:tblGrid>
      <w:tr w:rsidR="0054021F" w:rsidRPr="005E2635" w14:paraId="7A1FC300" w14:textId="77777777" w:rsidTr="003D325F">
        <w:tc>
          <w:tcPr>
            <w:tcW w:w="1459" w:type="dxa"/>
            <w:vAlign w:val="center"/>
          </w:tcPr>
          <w:p w14:paraId="69229968"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63" w:type="dxa"/>
            <w:vAlign w:val="center"/>
          </w:tcPr>
          <w:p w14:paraId="6F641387"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6D4E1FB2"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542" w:type="dxa"/>
            <w:vAlign w:val="center"/>
          </w:tcPr>
          <w:p w14:paraId="6922E10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40CAE012" w14:textId="77777777" w:rsidTr="003D325F">
        <w:tc>
          <w:tcPr>
            <w:tcW w:w="1459" w:type="dxa"/>
          </w:tcPr>
          <w:p w14:paraId="2F88C1B3"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63" w:type="dxa"/>
            <w:vAlign w:val="center"/>
          </w:tcPr>
          <w:p w14:paraId="2C7BBCAE" w14:textId="77777777" w:rsidR="0054021F" w:rsidRPr="009F0624" w:rsidRDefault="0054021F" w:rsidP="00C74EEA">
            <w:pPr>
              <w:rPr>
                <w:rFonts w:ascii="Cambria" w:hAnsi="Cambria"/>
                <w:lang w:val="pl-PL"/>
              </w:rPr>
            </w:pPr>
            <w:r w:rsidRPr="009F0624">
              <w:rPr>
                <w:rFonts w:ascii="Cambria" w:hAnsi="Cambria"/>
                <w:b/>
                <w:lang w:val="pl-PL"/>
              </w:rPr>
              <w:t>F1</w:t>
            </w:r>
            <w:r w:rsidRPr="009F0624">
              <w:rPr>
                <w:rFonts w:ascii="Cambria" w:hAnsi="Cambria"/>
                <w:lang w:val="pl-PL"/>
              </w:rPr>
              <w:t xml:space="preserve"> – sprawdziany (pisemne)</w:t>
            </w:r>
          </w:p>
          <w:p w14:paraId="22023215" w14:textId="77777777" w:rsidR="0054021F" w:rsidRPr="009F0624" w:rsidRDefault="0054021F" w:rsidP="00C74EEA">
            <w:pPr>
              <w:rPr>
                <w:rFonts w:ascii="Cambria" w:hAnsi="Cambria"/>
                <w:lang w:val="pl-PL"/>
              </w:rPr>
            </w:pPr>
            <w:r w:rsidRPr="009F0624">
              <w:rPr>
                <w:rFonts w:ascii="Cambria" w:hAnsi="Cambria"/>
                <w:b/>
                <w:lang w:val="pl-PL"/>
              </w:rPr>
              <w:t>F2</w:t>
            </w:r>
            <w:r w:rsidRPr="009F0624">
              <w:rPr>
                <w:rFonts w:ascii="Cambria" w:hAnsi="Cambria"/>
                <w:lang w:val="pl-PL"/>
              </w:rPr>
              <w:t xml:space="preserve"> – obserwacja/aktywność na zajęciach, </w:t>
            </w:r>
          </w:p>
          <w:p w14:paraId="4948256C" w14:textId="77777777" w:rsidR="0054021F" w:rsidRPr="009F0624" w:rsidRDefault="0054021F" w:rsidP="00C74EEA">
            <w:pPr>
              <w:pBdr>
                <w:top w:val="nil"/>
                <w:left w:val="nil"/>
                <w:bottom w:val="nil"/>
                <w:right w:val="nil"/>
                <w:between w:val="nil"/>
              </w:pBdr>
              <w:ind w:hanging="2"/>
              <w:jc w:val="both"/>
              <w:rPr>
                <w:rFonts w:ascii="Cambria" w:eastAsia="Times New Roman" w:hAnsi="Cambria"/>
                <w:lang w:val="pl-PL"/>
              </w:rPr>
            </w:pPr>
            <w:r w:rsidRPr="009F0624">
              <w:rPr>
                <w:rFonts w:ascii="Cambria" w:hAnsi="Cambria"/>
                <w:b/>
                <w:lang w:val="pl-PL"/>
              </w:rPr>
              <w:t>F4</w:t>
            </w:r>
            <w:r w:rsidRPr="009F0624">
              <w:rPr>
                <w:rFonts w:ascii="Cambria" w:hAnsi="Cambria"/>
                <w:lang w:val="pl-PL"/>
              </w:rPr>
              <w:t xml:space="preserve"> – wypowiedź ustna</w:t>
            </w:r>
          </w:p>
        </w:tc>
        <w:tc>
          <w:tcPr>
            <w:tcW w:w="3542" w:type="dxa"/>
            <w:vAlign w:val="center"/>
          </w:tcPr>
          <w:p w14:paraId="6FD0793F" w14:textId="77777777" w:rsidR="0054021F" w:rsidRPr="009F0624" w:rsidRDefault="0054021F" w:rsidP="00C74EEA">
            <w:pPr>
              <w:rPr>
                <w:rFonts w:ascii="Cambria" w:hAnsi="Cambria"/>
                <w:lang w:val="pl-PL"/>
              </w:rPr>
            </w:pPr>
            <w:r w:rsidRPr="009F0624">
              <w:rPr>
                <w:rFonts w:ascii="Cambria" w:hAnsi="Cambria"/>
                <w:b/>
                <w:bCs/>
                <w:lang w:val="pl-PL"/>
              </w:rPr>
              <w:t xml:space="preserve">P1 - </w:t>
            </w:r>
            <w:r w:rsidRPr="009F0624">
              <w:rPr>
                <w:rFonts w:ascii="Cambria" w:hAnsi="Cambria"/>
                <w:lang w:val="pl-PL"/>
              </w:rPr>
              <w:t xml:space="preserve">egzamin pisemny i ustny PNJA (po 2, 4 i 6 semestrze) </w:t>
            </w:r>
          </w:p>
          <w:p w14:paraId="2BC85E00" w14:textId="77777777" w:rsidR="0054021F" w:rsidRPr="009F0624" w:rsidRDefault="0054021F" w:rsidP="00C74EEA">
            <w:pPr>
              <w:spacing w:before="20" w:after="20"/>
              <w:rPr>
                <w:rFonts w:ascii="Cambria" w:eastAsia="Cambria" w:hAnsi="Cambria" w:cs="Cambria"/>
                <w:lang w:val="pl-PL"/>
              </w:rPr>
            </w:pPr>
            <w:r w:rsidRPr="009F0624">
              <w:rPr>
                <w:rFonts w:ascii="Cambria" w:hAnsi="Cambria"/>
                <w:b/>
                <w:bCs/>
                <w:lang w:val="pl-PL"/>
              </w:rPr>
              <w:t xml:space="preserve">P3 - </w:t>
            </w:r>
            <w:r w:rsidRPr="009F0624">
              <w:rPr>
                <w:rFonts w:ascii="Cambria" w:hAnsi="Cambria"/>
                <w:lang w:val="pl-PL"/>
              </w:rPr>
              <w:t>ocena podsumowująca powstała na podstawie ocen formujących, uzyskanych przez studenta w semestrze.</w:t>
            </w:r>
          </w:p>
        </w:tc>
      </w:tr>
    </w:tbl>
    <w:p w14:paraId="4202E39D" w14:textId="77777777" w:rsidR="0054021F" w:rsidRPr="009F0624" w:rsidRDefault="0054021F" w:rsidP="00C74EEA">
      <w:pPr>
        <w:spacing w:before="120" w:after="120"/>
        <w:jc w:val="both"/>
        <w:rPr>
          <w:rFonts w:ascii="Cambria" w:hAnsi="Cambria"/>
          <w:b/>
          <w:lang w:val="pl-PL"/>
        </w:rPr>
      </w:pPr>
      <w:bookmarkStart w:id="3" w:name="_Hlk118968833"/>
      <w:r w:rsidRPr="009F0624">
        <w:rPr>
          <w:rFonts w:ascii="Cambria" w:hAnsi="Cambria"/>
          <w:b/>
          <w:bCs/>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420"/>
        <w:gridCol w:w="1418"/>
        <w:gridCol w:w="1559"/>
        <w:gridCol w:w="1559"/>
        <w:gridCol w:w="1276"/>
      </w:tblGrid>
      <w:tr w:rsidR="0054021F" w:rsidRPr="009F0624" w14:paraId="46F9F9C5" w14:textId="77777777" w:rsidTr="00C74EEA">
        <w:trPr>
          <w:trHeight w:val="342"/>
        </w:trPr>
        <w:tc>
          <w:tcPr>
            <w:tcW w:w="2090" w:type="dxa"/>
            <w:vMerge w:val="restart"/>
            <w:tcBorders>
              <w:left w:val="single" w:sz="4" w:space="0" w:color="000000" w:themeColor="text1"/>
              <w:right w:val="single" w:sz="4" w:space="0" w:color="000000" w:themeColor="text1"/>
            </w:tcBorders>
            <w:vAlign w:val="center"/>
          </w:tcPr>
          <w:bookmarkEnd w:id="3"/>
          <w:p w14:paraId="03E2C60C" w14:textId="77777777" w:rsidR="0054021F" w:rsidRPr="009F0624" w:rsidRDefault="0054021F" w:rsidP="00C74EEA">
            <w:pPr>
              <w:jc w:val="center"/>
              <w:rPr>
                <w:rFonts w:ascii="Cambria" w:eastAsia="Calibri" w:hAnsi="Cambria"/>
                <w:sz w:val="28"/>
                <w:szCs w:val="28"/>
                <w:lang w:val="pl-PL"/>
              </w:rPr>
            </w:pPr>
            <w:r w:rsidRPr="009F0624">
              <w:rPr>
                <w:rFonts w:ascii="Cambria" w:eastAsia="Calibri" w:hAnsi="Cambria"/>
                <w:b/>
                <w:bCs/>
                <w:lang w:val="pl-PL"/>
              </w:rPr>
              <w:t>Efekty przedmiotowe</w:t>
            </w:r>
          </w:p>
        </w:tc>
        <w:tc>
          <w:tcPr>
            <w:tcW w:w="7232" w:type="dxa"/>
            <w:gridSpan w:val="5"/>
            <w:tcBorders>
              <w:top w:val="single" w:sz="4" w:space="0" w:color="auto"/>
              <w:bottom w:val="single" w:sz="4" w:space="0" w:color="auto"/>
              <w:right w:val="single" w:sz="4" w:space="0" w:color="auto"/>
            </w:tcBorders>
            <w:vAlign w:val="center"/>
          </w:tcPr>
          <w:p w14:paraId="2DD45CD4"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Ćwiczenia</w:t>
            </w:r>
          </w:p>
        </w:tc>
      </w:tr>
      <w:tr w:rsidR="0054021F" w:rsidRPr="009F0624" w14:paraId="02F77B47" w14:textId="77777777" w:rsidTr="00C74EEA">
        <w:trPr>
          <w:trHeight w:val="325"/>
        </w:trPr>
        <w:tc>
          <w:tcPr>
            <w:tcW w:w="2090" w:type="dxa"/>
            <w:vMerge/>
            <w:vAlign w:val="center"/>
          </w:tcPr>
          <w:p w14:paraId="7EEFE2B7" w14:textId="77777777" w:rsidR="0054021F" w:rsidRPr="009F0624" w:rsidRDefault="0054021F" w:rsidP="00C74EEA">
            <w:pPr>
              <w:jc w:val="center"/>
              <w:rPr>
                <w:rFonts w:ascii="Cambria" w:eastAsia="Calibri" w:hAnsi="Cambria"/>
                <w:sz w:val="28"/>
                <w:szCs w:val="28"/>
                <w:lang w:val="pl-PL"/>
              </w:rPr>
            </w:pPr>
          </w:p>
        </w:tc>
        <w:tc>
          <w:tcPr>
            <w:tcW w:w="1420" w:type="dxa"/>
            <w:tcBorders>
              <w:top w:val="single" w:sz="4" w:space="0" w:color="auto"/>
              <w:left w:val="single" w:sz="4" w:space="0" w:color="auto"/>
              <w:bottom w:val="single" w:sz="4" w:space="0" w:color="000000" w:themeColor="text1"/>
              <w:right w:val="single" w:sz="4" w:space="0" w:color="000000" w:themeColor="text1"/>
            </w:tcBorders>
            <w:vAlign w:val="center"/>
          </w:tcPr>
          <w:p w14:paraId="53D972C0"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8141BB8"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678583C"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F4</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1DDA8FA"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P1</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FA8349E" w14:textId="77777777" w:rsidR="0054021F" w:rsidRPr="009F0624" w:rsidRDefault="0054021F" w:rsidP="00C74EEA">
            <w:pPr>
              <w:jc w:val="center"/>
              <w:rPr>
                <w:rFonts w:ascii="Cambria" w:eastAsia="Calibri" w:hAnsi="Cambria"/>
                <w:sz w:val="16"/>
                <w:szCs w:val="16"/>
                <w:lang w:val="pl-PL"/>
              </w:rPr>
            </w:pPr>
            <w:r w:rsidRPr="009F0624">
              <w:rPr>
                <w:rFonts w:ascii="Cambria" w:eastAsia="Calibri" w:hAnsi="Cambria"/>
                <w:sz w:val="16"/>
                <w:szCs w:val="16"/>
                <w:lang w:val="pl-PL"/>
              </w:rPr>
              <w:t>P3</w:t>
            </w:r>
          </w:p>
        </w:tc>
      </w:tr>
      <w:tr w:rsidR="0054021F" w:rsidRPr="009F0624" w14:paraId="07D0A064"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0F927" w14:textId="77777777" w:rsidR="0054021F" w:rsidRPr="009F0624" w:rsidRDefault="0054021F" w:rsidP="00C74EEA">
            <w:pPr>
              <w:ind w:right="-108"/>
              <w:jc w:val="center"/>
              <w:rPr>
                <w:rFonts w:ascii="Cambria" w:eastAsia="Calibri" w:hAnsi="Cambria"/>
                <w:lang w:val="pl-PL"/>
              </w:rPr>
            </w:pPr>
            <w:r w:rsidRPr="009F0624">
              <w:rPr>
                <w:rFonts w:ascii="Cambria" w:eastAsia="Calibri" w:hAnsi="Cambria"/>
                <w:lang w:val="pl-PL"/>
              </w:rPr>
              <w:t>W_01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6A34D60"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C1E30"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EE7C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DF2E3"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BE08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3A88D806"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5C28A"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W_02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251A6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294F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9C6B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9EF9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85C4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2E098C4"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43BEB"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W_03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0B62C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D8BC1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B5863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EBCCF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2314C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68B16243"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170D1"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W_04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61E50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D2FD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41185B"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03F5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9BB4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75AF4DAB"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38046"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W_05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2CF8C4"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502A1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B27E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7365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D7F7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63FC4712"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4392BA"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W_06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60E24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5AF8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BEA6C"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CE7EF"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A863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168FBA44"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F5BDF" w14:textId="77777777" w:rsidR="0054021F" w:rsidRPr="009F0624" w:rsidRDefault="0054021F" w:rsidP="00C74EEA">
            <w:pPr>
              <w:autoSpaceDE w:val="0"/>
              <w:autoSpaceDN w:val="0"/>
              <w:ind w:right="-108"/>
              <w:jc w:val="center"/>
              <w:rPr>
                <w:rFonts w:ascii="Cambria" w:eastAsia="Calibri" w:hAnsi="Cambria"/>
                <w:lang w:val="pl-PL"/>
              </w:rPr>
            </w:pPr>
            <w:r w:rsidRPr="009F0624">
              <w:rPr>
                <w:rFonts w:ascii="Cambria" w:eastAsia="Calibri" w:hAnsi="Cambria"/>
                <w:lang w:val="pl-PL"/>
              </w:rPr>
              <w:t>U_01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B46E2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2967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384B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805E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72E1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4A55354"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85FE"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U_02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3C61918"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BD93E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0954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BCF1D"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54AD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EB2C15E"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A97F5"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244EB3"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BE17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4CA00"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637F1"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CFF8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0FF8AC03"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B11442" w14:textId="77777777" w:rsidR="0054021F" w:rsidRPr="009F0624" w:rsidRDefault="0054021F" w:rsidP="00C74EEA">
            <w:pPr>
              <w:widowControl w:val="0"/>
              <w:autoSpaceDE w:val="0"/>
              <w:autoSpaceDN w:val="0"/>
              <w:adjustRightInd w:val="0"/>
              <w:ind w:right="-108"/>
              <w:jc w:val="center"/>
              <w:rPr>
                <w:rFonts w:ascii="Cambria" w:eastAsia="Calibri" w:hAnsi="Cambria"/>
                <w:lang w:val="pl-PL"/>
              </w:rPr>
            </w:pPr>
            <w:r w:rsidRPr="009F0624">
              <w:rPr>
                <w:rFonts w:ascii="Cambria" w:eastAsia="Calibri" w:hAnsi="Cambria"/>
                <w:lang w:val="pl-PL"/>
              </w:rPr>
              <w:t>U_04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662EB0A"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DFA7E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98836"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B4F0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4212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7FE521B8"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EBB692"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U_05</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AC7E3D1"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BAE8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3569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CFD99"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9B944"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6C7B7169"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B7CA5"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U_06</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EF96F8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8609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F475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FD7E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B6F5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A6FB025"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ABF4E" w14:textId="77777777" w:rsidR="0054021F" w:rsidRPr="009F0624" w:rsidRDefault="0054021F" w:rsidP="00C74EEA">
            <w:pPr>
              <w:widowControl w:val="0"/>
              <w:ind w:right="-108"/>
              <w:jc w:val="center"/>
              <w:rPr>
                <w:rFonts w:ascii="Cambria" w:eastAsia="Calibri" w:hAnsi="Cambria"/>
                <w:lang w:val="pl-PL"/>
              </w:rPr>
            </w:pPr>
            <w:r w:rsidRPr="009F0624">
              <w:rPr>
                <w:rFonts w:ascii="Cambria" w:eastAsia="Calibri" w:hAnsi="Cambria"/>
                <w:lang w:val="pl-PL"/>
              </w:rPr>
              <w:t>U_07</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49FE68"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1CB4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D0210F"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1141D"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D8A4E" w14:textId="77777777" w:rsidR="0054021F" w:rsidRPr="009F0624" w:rsidRDefault="0054021F" w:rsidP="00C74EEA">
            <w:pPr>
              <w:jc w:val="center"/>
              <w:rPr>
                <w:rFonts w:ascii="Cambria" w:eastAsia="Calibri" w:hAnsi="Cambria"/>
                <w:sz w:val="24"/>
                <w:szCs w:val="24"/>
                <w:lang w:val="pl-PL"/>
              </w:rPr>
            </w:pPr>
          </w:p>
        </w:tc>
      </w:tr>
      <w:tr w:rsidR="0054021F" w:rsidRPr="009F0624" w14:paraId="40F9FD06"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5652A" w14:textId="77777777" w:rsidR="0054021F" w:rsidRPr="009F0624" w:rsidRDefault="0054021F" w:rsidP="00C74EEA">
            <w:pPr>
              <w:autoSpaceDE w:val="0"/>
              <w:autoSpaceDN w:val="0"/>
              <w:ind w:right="-108"/>
              <w:jc w:val="center"/>
              <w:rPr>
                <w:rFonts w:ascii="Cambria" w:eastAsia="Calibri" w:hAnsi="Cambria"/>
                <w:lang w:val="pl-PL"/>
              </w:rPr>
            </w:pPr>
            <w:r w:rsidRPr="009F0624">
              <w:rPr>
                <w:rFonts w:ascii="Cambria" w:eastAsia="Calibri" w:hAnsi="Cambria"/>
                <w:lang w:val="pl-PL"/>
              </w:rPr>
              <w:t>K_01</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C6E169"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C25B3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3290FF"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140B5"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C30D3"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0C0DD6B3"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C9816"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K_02</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1353B7"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7F7782"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8A2DF"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D2D64"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309D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1B43C625"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F25717"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K_03</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103BA77"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15280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E0C69" w14:textId="77777777" w:rsidR="0054021F" w:rsidRPr="009F0624" w:rsidRDefault="0054021F" w:rsidP="00C74EEA">
            <w:pPr>
              <w:jc w:val="center"/>
              <w:rPr>
                <w:rFonts w:ascii="Cambria" w:eastAsia="Calibri" w:hAnsi="Cambria"/>
                <w:sz w:val="24"/>
                <w:szCs w:val="24"/>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EC687"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2ED3A"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AEA86F8"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53C5B"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K_04</w:t>
            </w:r>
          </w:p>
        </w:tc>
        <w:tc>
          <w:tcPr>
            <w:tcW w:w="1420"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B92A67" w14:textId="77777777" w:rsidR="0054021F" w:rsidRPr="009F0624" w:rsidRDefault="0054021F" w:rsidP="00C74EEA">
            <w:pPr>
              <w:jc w:val="center"/>
              <w:rPr>
                <w:rFonts w:ascii="Cambria" w:eastAsia="Calibri" w:hAnsi="Cambria"/>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C85DE"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C83DF5"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DD591" w14:textId="77777777" w:rsidR="0054021F" w:rsidRPr="009F0624" w:rsidRDefault="0054021F" w:rsidP="00C74EEA">
            <w:pPr>
              <w:jc w:val="center"/>
              <w:rPr>
                <w:rFonts w:ascii="Cambria" w:eastAsia="Calibri" w:hAnsi="Cambria"/>
                <w:sz w:val="24"/>
                <w:szCs w:val="24"/>
                <w:lang w:val="pl-PL"/>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700E8"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bl>
    <w:p w14:paraId="2248A4E6" w14:textId="77777777" w:rsidR="0054021F" w:rsidRPr="009F0624" w:rsidRDefault="0054021F" w:rsidP="00C74EEA">
      <w:pPr>
        <w:jc w:val="both"/>
        <w:rPr>
          <w:rFonts w:ascii="Cambria" w:hAnsi="Cambria"/>
          <w:b/>
          <w:bCs/>
          <w:lang w:val="pl-PL"/>
        </w:rPr>
      </w:pPr>
    </w:p>
    <w:p w14:paraId="57EAC5FF" w14:textId="77777777" w:rsidR="0054021F" w:rsidRPr="009F0624" w:rsidRDefault="0054021F" w:rsidP="00C74EEA">
      <w:pPr>
        <w:jc w:val="both"/>
        <w:rPr>
          <w:rFonts w:ascii="Cambria" w:hAnsi="Cambria"/>
          <w:lang w:val="pl-PL"/>
        </w:rPr>
      </w:pPr>
      <w:r w:rsidRPr="009F0624">
        <w:rPr>
          <w:rFonts w:ascii="Cambria" w:hAnsi="Cambria"/>
          <w:b/>
          <w:bCs/>
          <w:lang w:val="pl-PL"/>
        </w:rPr>
        <w:t xml:space="preserve">9. Opis sposobu ustalania oceny końcowej </w:t>
      </w:r>
      <w:r w:rsidRPr="009F0624">
        <w:rPr>
          <w:rFonts w:ascii="Cambria" w:hAnsi="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4021F" w:rsidRPr="009F0624" w14:paraId="056323A8" w14:textId="77777777" w:rsidTr="003D325F">
        <w:trPr>
          <w:trHeight w:val="239"/>
        </w:trPr>
        <w:tc>
          <w:tcPr>
            <w:tcW w:w="9356" w:type="dxa"/>
            <w:tcBorders>
              <w:top w:val="single" w:sz="4" w:space="0" w:color="000000"/>
              <w:left w:val="single" w:sz="4" w:space="0" w:color="000000"/>
              <w:bottom w:val="single" w:sz="4" w:space="0" w:color="000000"/>
              <w:right w:val="single" w:sz="4" w:space="0" w:color="000000"/>
            </w:tcBorders>
            <w:hideMark/>
          </w:tcPr>
          <w:p w14:paraId="64BABB8D" w14:textId="77777777" w:rsidR="0054021F" w:rsidRPr="003D325F" w:rsidRDefault="0054021F" w:rsidP="00C74EEA">
            <w:pPr>
              <w:pStyle w:val="Bezodstpw"/>
              <w:jc w:val="both"/>
              <w:rPr>
                <w:rStyle w:val="Pogrubienie"/>
                <w:rFonts w:ascii="Cambria" w:hAnsi="Cambria"/>
                <w:b w:val="0"/>
                <w:bCs w:val="0"/>
                <w:sz w:val="20"/>
                <w:szCs w:val="20"/>
              </w:rPr>
            </w:pPr>
            <w:r w:rsidRPr="003D325F">
              <w:rPr>
                <w:rStyle w:val="Pogrubienie"/>
                <w:rFonts w:ascii="Cambria" w:hAnsi="Cambria"/>
                <w:b w:val="0"/>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6AB9E9FC"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0-49% ndst</w:t>
            </w:r>
          </w:p>
          <w:p w14:paraId="7952599C"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50-59% dst</w:t>
            </w:r>
          </w:p>
          <w:p w14:paraId="6744B98B"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60-69% dst+</w:t>
            </w:r>
          </w:p>
          <w:p w14:paraId="528EFDB6"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70-79% db</w:t>
            </w:r>
          </w:p>
          <w:p w14:paraId="52A7FE64"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80-89% db+</w:t>
            </w:r>
          </w:p>
          <w:p w14:paraId="11D722EA" w14:textId="77777777" w:rsidR="0054021F" w:rsidRPr="009F0624" w:rsidRDefault="0054021F" w:rsidP="00C74EEA">
            <w:pPr>
              <w:suppressAutoHyphens/>
              <w:ind w:left="2" w:hangingChars="1" w:hanging="2"/>
              <w:outlineLvl w:val="0"/>
              <w:rPr>
                <w:rFonts w:ascii="Cambria" w:eastAsia="Times New Roman" w:hAnsi="Cambria"/>
                <w:position w:val="-1"/>
                <w:lang w:val="pl-PL"/>
              </w:rPr>
            </w:pPr>
            <w:r w:rsidRPr="009F0624">
              <w:rPr>
                <w:rStyle w:val="Pogrubienie"/>
                <w:rFonts w:ascii="Cambria" w:hAnsi="Cambria"/>
                <w:lang w:val="pl-PL"/>
              </w:rPr>
              <w:lastRenderedPageBreak/>
              <w:t>90-100% bdb</w:t>
            </w:r>
          </w:p>
        </w:tc>
      </w:tr>
    </w:tbl>
    <w:p w14:paraId="475BA3CC"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5E2635" w14:paraId="5E5E2264" w14:textId="77777777" w:rsidTr="003D325F">
        <w:trPr>
          <w:trHeight w:val="540"/>
        </w:trPr>
        <w:tc>
          <w:tcPr>
            <w:tcW w:w="9322" w:type="dxa"/>
            <w:tcMar>
              <w:top w:w="0" w:type="dxa"/>
              <w:bottom w:w="0" w:type="dxa"/>
            </w:tcMar>
          </w:tcPr>
          <w:p w14:paraId="21A792B1" w14:textId="77777777" w:rsidR="0054021F" w:rsidRPr="009F0624" w:rsidRDefault="0054021F" w:rsidP="00C74EEA">
            <w:pPr>
              <w:rPr>
                <w:rFonts w:ascii="Cambria" w:hAnsi="Cambria"/>
                <w:bCs/>
                <w:lang w:val="pl-PL"/>
              </w:rPr>
            </w:pPr>
            <w:r w:rsidRPr="009F0624">
              <w:rPr>
                <w:rFonts w:ascii="Cambria" w:hAnsi="Cambria"/>
                <w:bCs/>
                <w:lang w:val="pl-PL"/>
              </w:rPr>
              <w:t xml:space="preserve">Zaliczenie z oceną po każdym semestrze. </w:t>
            </w:r>
          </w:p>
          <w:p w14:paraId="34B35204" w14:textId="77777777" w:rsidR="0054021F" w:rsidRPr="009F0624" w:rsidRDefault="0054021F" w:rsidP="00C74EEA">
            <w:pPr>
              <w:rPr>
                <w:rFonts w:ascii="Cambria" w:eastAsia="Cambria" w:hAnsi="Cambria" w:cs="Cambria"/>
                <w:b/>
                <w:sz w:val="24"/>
                <w:szCs w:val="24"/>
                <w:lang w:val="pl-PL"/>
              </w:rPr>
            </w:pPr>
            <w:r w:rsidRPr="009F0624">
              <w:rPr>
                <w:rFonts w:ascii="Cambria" w:hAnsi="Cambria"/>
                <w:bCs/>
                <w:lang w:val="pl-PL"/>
              </w:rPr>
              <w:t>Egzamin PNJA po 2., 4. i 6. semestrze w ramach modułu PNJA.</w:t>
            </w:r>
          </w:p>
        </w:tc>
      </w:tr>
    </w:tbl>
    <w:p w14:paraId="5C5A465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20"/>
        <w:gridCol w:w="1559"/>
        <w:gridCol w:w="1843"/>
      </w:tblGrid>
      <w:tr w:rsidR="0054021F" w:rsidRPr="009F0624" w14:paraId="213F8076" w14:textId="77777777" w:rsidTr="003D325F">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E498D0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6B38D4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04D35740" w14:textId="77777777" w:rsidTr="003D325F">
        <w:trPr>
          <w:trHeight w:val="291"/>
        </w:trPr>
        <w:tc>
          <w:tcPr>
            <w:tcW w:w="5920" w:type="dxa"/>
            <w:vMerge/>
            <w:vAlign w:val="center"/>
          </w:tcPr>
          <w:p w14:paraId="1C2FF407"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B17D1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19DA2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5E2635" w14:paraId="7C453848" w14:textId="77777777" w:rsidTr="003D325F">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AC6EB7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59EE2DED" w14:textId="77777777" w:rsidTr="003D325F">
        <w:trPr>
          <w:trHeight w:val="2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D177F"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B27FE" w14:textId="77777777" w:rsidR="0054021F" w:rsidRPr="009F0624" w:rsidRDefault="00A114C9" w:rsidP="00C74EEA">
            <w:pPr>
              <w:spacing w:before="20" w:after="20"/>
              <w:jc w:val="center"/>
              <w:rPr>
                <w:rFonts w:ascii="Cambria" w:eastAsia="Cambria" w:hAnsi="Cambria" w:cs="Cambria"/>
                <w:b/>
                <w:lang w:val="pl-PL"/>
              </w:rPr>
            </w:pPr>
            <w:sdt>
              <w:sdtPr>
                <w:rPr>
                  <w:rFonts w:ascii="Cambria" w:hAnsi="Cambria"/>
                  <w:lang w:val="pl-PL"/>
                </w:rPr>
                <w:tag w:val="goog_rdk_2"/>
                <w:id w:val="-760830606"/>
              </w:sdtPr>
              <w:sdtEndPr/>
              <w:sdtContent/>
            </w:sdt>
            <w:r w:rsidR="0054021F" w:rsidRPr="009F0624">
              <w:rPr>
                <w:rFonts w:ascii="Cambria" w:eastAsia="Cambria" w:hAnsi="Cambria" w:cs="Cambria"/>
                <w:b/>
                <w:lang w:val="pl-PL"/>
              </w:rPr>
              <w:t>180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A38B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108</w:t>
            </w:r>
          </w:p>
        </w:tc>
      </w:tr>
      <w:tr w:rsidR="0054021F" w:rsidRPr="005E2635" w14:paraId="31AAF143" w14:textId="77777777" w:rsidTr="003D325F">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2164C37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3FC73691" w14:textId="77777777" w:rsidTr="003D325F">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6730E" w14:textId="77777777" w:rsidR="0054021F" w:rsidRPr="009F0624" w:rsidRDefault="0054021F" w:rsidP="00C74EEA">
            <w:pPr>
              <w:spacing w:before="20" w:after="20"/>
              <w:rPr>
                <w:rFonts w:ascii="Cambria" w:hAnsi="Cambria"/>
                <w:lang w:val="pl-PL"/>
              </w:rPr>
            </w:pPr>
            <w:r w:rsidRPr="009F0624">
              <w:rPr>
                <w:rFonts w:ascii="Cambria" w:hAnsi="Cambria"/>
                <w:lang w:val="pl-PL"/>
              </w:rPr>
              <w:t>Czytanie literatury zalecanej/fakultatywnej</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8A02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14B74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80</w:t>
            </w:r>
          </w:p>
        </w:tc>
      </w:tr>
      <w:tr w:rsidR="0054021F" w:rsidRPr="009F0624" w14:paraId="2D9C8B42" w14:textId="77777777" w:rsidTr="003D325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53F7A" w14:textId="77777777" w:rsidR="0054021F" w:rsidRPr="009F0624" w:rsidRDefault="0054021F" w:rsidP="00C74EEA">
            <w:pPr>
              <w:spacing w:before="20" w:after="20"/>
              <w:rPr>
                <w:rFonts w:ascii="Cambria" w:hAnsi="Cambria"/>
                <w:lang w:val="pl-PL"/>
              </w:rPr>
            </w:pPr>
            <w:r w:rsidRPr="009F0624">
              <w:rPr>
                <w:rFonts w:ascii="Cambria" w:eastAsia="Cambria" w:hAnsi="Cambria" w:cs="Cambria"/>
                <w:lang w:val="pl-PL"/>
              </w:rPr>
              <w:t>Przygotowanie do zajęć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E10D4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C6399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80</w:t>
            </w:r>
          </w:p>
        </w:tc>
      </w:tr>
      <w:tr w:rsidR="0054021F" w:rsidRPr="009F0624" w14:paraId="5A583A22" w14:textId="77777777" w:rsidTr="003D325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7335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sprawdzianów</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9ABFE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07BC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1EE58D51" w14:textId="77777777" w:rsidTr="003D325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0BD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C1D04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0353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6C3EB227" w14:textId="77777777" w:rsidTr="003D325F">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6B2148"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8C497"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CA8AE0"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300</w:t>
            </w:r>
          </w:p>
        </w:tc>
      </w:tr>
      <w:tr w:rsidR="0054021F" w:rsidRPr="009F0624" w14:paraId="469BE468" w14:textId="77777777" w:rsidTr="003D325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568E5"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D5F43B" w14:textId="77777777" w:rsidR="0054021F" w:rsidRPr="009F0624" w:rsidRDefault="00A114C9" w:rsidP="00C74EEA">
            <w:pPr>
              <w:spacing w:before="20" w:after="20"/>
              <w:jc w:val="center"/>
              <w:rPr>
                <w:rFonts w:ascii="Cambria" w:eastAsia="Cambria" w:hAnsi="Cambria" w:cs="Cambria"/>
                <w:b/>
                <w:bCs/>
                <w:lang w:val="pl-PL"/>
              </w:rPr>
            </w:pPr>
            <w:sdt>
              <w:sdtPr>
                <w:rPr>
                  <w:rFonts w:ascii="Cambria" w:hAnsi="Cambria"/>
                  <w:lang w:val="pl-PL"/>
                </w:rPr>
                <w:tag w:val="goog_rdk_3"/>
                <w:id w:val="2056274163"/>
              </w:sdtPr>
              <w:sdtEndPr/>
              <w:sdtContent/>
            </w:sdt>
            <w:r w:rsidR="0054021F" w:rsidRPr="009F0624">
              <w:rPr>
                <w:rFonts w:ascii="Cambria" w:eastAsia="Cambria" w:hAnsi="Cambria" w:cs="Cambria"/>
                <w:b/>
                <w:bCs/>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74983"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10</w:t>
            </w:r>
          </w:p>
        </w:tc>
      </w:tr>
      <w:tr w:rsidR="0054021F" w:rsidRPr="005E2635" w14:paraId="6FA2467F" w14:textId="77777777" w:rsidTr="003D325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963E00" w14:textId="77777777" w:rsidR="0054021F" w:rsidRPr="009F0624" w:rsidRDefault="0054021F" w:rsidP="00C74EEA">
            <w:pPr>
              <w:spacing w:before="20" w:after="20"/>
              <w:rPr>
                <w:rFonts w:ascii="Cambria" w:eastAsia="Cambria" w:hAnsi="Cambria" w:cs="Cambria"/>
                <w:b/>
                <w:lang w:val="pl-PL"/>
              </w:rPr>
            </w:pPr>
            <w:r w:rsidRPr="009F0624">
              <w:rPr>
                <w:rFonts w:ascii="Cambria" w:hAnsi="Cambria"/>
                <w:bCs/>
                <w:i/>
                <w:iCs/>
                <w:lang w:val="pl-PL"/>
              </w:rPr>
              <w:t>Dane w tabeli odnoszą się do semestrów 1. i 2.; w semestrach 3., 4., 5. i 6. treści przedmiotu są realizowane podczas zajęć</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56622" w14:textId="77777777" w:rsidR="0054021F" w:rsidRPr="009F0624" w:rsidRDefault="0054021F" w:rsidP="00C74EEA">
            <w:pPr>
              <w:spacing w:before="20" w:after="20"/>
              <w:jc w:val="center"/>
              <w:rPr>
                <w:rFonts w:ascii="Cambria" w:hAnsi="Cambria"/>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BC01EA" w14:textId="77777777" w:rsidR="0054021F" w:rsidRPr="009F0624" w:rsidRDefault="0054021F" w:rsidP="00C74EEA">
            <w:pPr>
              <w:spacing w:before="20" w:after="20"/>
              <w:jc w:val="center"/>
              <w:rPr>
                <w:rFonts w:ascii="Cambria" w:eastAsia="Cambria" w:hAnsi="Cambria" w:cs="Cambria"/>
                <w:b/>
                <w:bCs/>
                <w:lang w:val="pl-PL"/>
              </w:rPr>
            </w:pPr>
          </w:p>
        </w:tc>
      </w:tr>
    </w:tbl>
    <w:p w14:paraId="3F7763D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43B61CF0" w14:textId="77777777" w:rsidTr="003D325F">
        <w:tc>
          <w:tcPr>
            <w:tcW w:w="9322" w:type="dxa"/>
          </w:tcPr>
          <w:p w14:paraId="623DB938" w14:textId="77777777" w:rsidR="0054021F" w:rsidRPr="009F0624" w:rsidRDefault="0054021F" w:rsidP="00C74EEA">
            <w:pPr>
              <w:rPr>
                <w:rFonts w:ascii="Cambria" w:eastAsia="Cambria" w:hAnsi="Cambria" w:cs="Cambria"/>
                <w:b/>
                <w:bCs/>
              </w:rPr>
            </w:pPr>
            <w:r w:rsidRPr="009F0624">
              <w:rPr>
                <w:rFonts w:ascii="Cambria" w:eastAsia="Cambria" w:hAnsi="Cambria" w:cs="Cambria"/>
                <w:b/>
                <w:bCs/>
              </w:rPr>
              <w:t>Literatura obowiązkowa – Rok 1</w:t>
            </w:r>
          </w:p>
          <w:p w14:paraId="74F78730" w14:textId="77777777" w:rsidR="0054021F" w:rsidRPr="009F0624" w:rsidRDefault="0054021F" w:rsidP="00C74EEA">
            <w:pPr>
              <w:pBdr>
                <w:top w:val="nil"/>
                <w:left w:val="nil"/>
                <w:bottom w:val="nil"/>
                <w:right w:val="nil"/>
                <w:between w:val="nil"/>
              </w:pBdr>
              <w:ind w:hanging="2"/>
              <w:rPr>
                <w:rFonts w:ascii="Cambria" w:eastAsia="Times New Roman" w:hAnsi="Cambria"/>
              </w:rPr>
            </w:pPr>
            <w:r w:rsidRPr="009F0624">
              <w:rPr>
                <w:rFonts w:ascii="Cambria" w:eastAsia="Cambria" w:hAnsi="Cambria" w:cs="Cambria"/>
              </w:rPr>
              <w:t xml:space="preserve">1. </w:t>
            </w:r>
            <w:r w:rsidRPr="009F0624">
              <w:rPr>
                <w:rFonts w:ascii="Cambria" w:eastAsia="Times New Roman" w:hAnsi="Cambria"/>
              </w:rPr>
              <w:t xml:space="preserve">McCarthy, M. i F. O’Dell, </w:t>
            </w:r>
            <w:r w:rsidRPr="009F0624">
              <w:rPr>
                <w:rFonts w:ascii="Cambria" w:eastAsia="Times New Roman" w:hAnsi="Cambria"/>
                <w:i/>
                <w:iCs/>
              </w:rPr>
              <w:t>English Vocabulary in Use Upper-intermediate (2</w:t>
            </w:r>
            <w:r w:rsidRPr="009F0624">
              <w:rPr>
                <w:rFonts w:ascii="Cambria" w:eastAsia="Times New Roman" w:hAnsi="Cambria"/>
                <w:i/>
                <w:iCs/>
                <w:vertAlign w:val="superscript"/>
              </w:rPr>
              <w:t>nd</w:t>
            </w:r>
            <w:r w:rsidRPr="009F0624">
              <w:rPr>
                <w:rFonts w:ascii="Cambria" w:eastAsia="Times New Roman" w:hAnsi="Cambria"/>
                <w:i/>
                <w:iCs/>
              </w:rPr>
              <w:t xml:space="preserve"> ed.). </w:t>
            </w:r>
            <w:r w:rsidRPr="009F0624">
              <w:rPr>
                <w:rFonts w:ascii="Cambria" w:eastAsia="Times New Roman" w:hAnsi="Cambria"/>
              </w:rPr>
              <w:t>CUP, 2009</w:t>
            </w:r>
          </w:p>
          <w:p w14:paraId="570A2137" w14:textId="77777777" w:rsidR="0054021F" w:rsidRPr="009F0624" w:rsidRDefault="0054021F" w:rsidP="00C74EEA">
            <w:pPr>
              <w:pBdr>
                <w:top w:val="nil"/>
                <w:left w:val="nil"/>
                <w:bottom w:val="nil"/>
                <w:right w:val="nil"/>
                <w:between w:val="nil"/>
              </w:pBdr>
              <w:ind w:hanging="2"/>
              <w:rPr>
                <w:rFonts w:ascii="Cambria" w:eastAsia="Times New Roman" w:hAnsi="Cambria"/>
              </w:rPr>
            </w:pPr>
            <w:r w:rsidRPr="009F0624">
              <w:rPr>
                <w:rFonts w:ascii="Cambria" w:eastAsia="Cambria" w:hAnsi="Cambria" w:cs="Cambria"/>
              </w:rPr>
              <w:t>2.</w:t>
            </w:r>
            <w:r w:rsidRPr="009F0624">
              <w:rPr>
                <w:rFonts w:ascii="Cambria" w:eastAsia="Times New Roman" w:hAnsi="Cambria"/>
              </w:rPr>
              <w:t xml:space="preserve"> Haines, S. i B. Steward, </w:t>
            </w:r>
            <w:r w:rsidRPr="009F0624">
              <w:rPr>
                <w:rFonts w:ascii="Cambria" w:eastAsia="Times New Roman" w:hAnsi="Cambria"/>
                <w:i/>
                <w:iCs/>
              </w:rPr>
              <w:t xml:space="preserve">FC Masterclass. </w:t>
            </w:r>
            <w:r w:rsidRPr="009F0624">
              <w:rPr>
                <w:rFonts w:ascii="Cambria" w:eastAsia="Times New Roman" w:hAnsi="Cambria"/>
              </w:rPr>
              <w:t>OUP, 2008</w:t>
            </w:r>
            <w:r w:rsidRPr="009F0624">
              <w:rPr>
                <w:rFonts w:ascii="Cambria" w:eastAsia="Times New Roman" w:hAnsi="Cambria"/>
              </w:rPr>
              <w:br/>
              <w:t xml:space="preserve">3. Mitchell, H. Q., &amp; Malkogianni, M. (2016). </w:t>
            </w:r>
            <w:r w:rsidRPr="009F0624">
              <w:rPr>
                <w:rFonts w:ascii="Cambria" w:eastAsia="Times New Roman" w:hAnsi="Cambria"/>
                <w:i/>
                <w:iCs/>
              </w:rPr>
              <w:t>Pioneer B1+. Student’s Book</w:t>
            </w:r>
            <w:r w:rsidRPr="009F0624">
              <w:rPr>
                <w:rFonts w:ascii="Cambria" w:eastAsia="Times New Roman" w:hAnsi="Cambria"/>
              </w:rPr>
              <w:t>. MM Publications.</w:t>
            </w:r>
          </w:p>
          <w:p w14:paraId="3AA920A9" w14:textId="77777777" w:rsidR="0054021F" w:rsidRPr="009F0624" w:rsidRDefault="0054021F" w:rsidP="00C74EEA">
            <w:pPr>
              <w:rPr>
                <w:rFonts w:ascii="Cambria" w:eastAsia="Cambria" w:hAnsi="Cambria" w:cs="Cambria"/>
                <w:b/>
                <w:bCs/>
              </w:rPr>
            </w:pPr>
            <w:r w:rsidRPr="009F0624">
              <w:rPr>
                <w:rFonts w:ascii="Cambria" w:eastAsia="Cambria" w:hAnsi="Cambria" w:cs="Cambria"/>
                <w:b/>
                <w:bCs/>
              </w:rPr>
              <w:t>Literatura obowiązkowa – Rok 2</w:t>
            </w:r>
          </w:p>
          <w:p w14:paraId="0556B988" w14:textId="77777777" w:rsidR="0054021F" w:rsidRPr="009F0624" w:rsidRDefault="0054021F" w:rsidP="00C74EEA">
            <w:pPr>
              <w:pBdr>
                <w:top w:val="nil"/>
                <w:left w:val="nil"/>
                <w:bottom w:val="nil"/>
                <w:right w:val="nil"/>
                <w:between w:val="nil"/>
              </w:pBdr>
              <w:ind w:right="-567"/>
              <w:rPr>
                <w:rFonts w:ascii="Cambria" w:eastAsia="Cambria" w:hAnsi="Cambria" w:cs="Cambria"/>
                <w:b/>
                <w:bCs/>
              </w:rPr>
            </w:pPr>
            <w:r w:rsidRPr="009F0624">
              <w:rPr>
                <w:rFonts w:ascii="Cambria" w:eastAsia="Times New Roman" w:hAnsi="Cambria"/>
              </w:rPr>
              <w:t xml:space="preserve">1. Evans, V. and J. Dooley, </w:t>
            </w:r>
            <w:r w:rsidRPr="009F0624">
              <w:rPr>
                <w:rFonts w:ascii="Cambria" w:eastAsia="Times New Roman" w:hAnsi="Cambria"/>
                <w:i/>
                <w:iCs/>
              </w:rPr>
              <w:t>On Screen B1/B2+</w:t>
            </w:r>
            <w:r w:rsidRPr="009F0624">
              <w:rPr>
                <w:rFonts w:ascii="Cambria" w:eastAsia="Times New Roman" w:hAnsi="Cambria"/>
              </w:rPr>
              <w:t>.  Express Publishing, 2015</w:t>
            </w:r>
          </w:p>
          <w:p w14:paraId="6B184A7B" w14:textId="77777777" w:rsidR="0054021F" w:rsidRPr="009F0624" w:rsidRDefault="0054021F" w:rsidP="00C74EEA">
            <w:pPr>
              <w:pBdr>
                <w:top w:val="nil"/>
                <w:left w:val="nil"/>
                <w:bottom w:val="nil"/>
                <w:right w:val="nil"/>
                <w:between w:val="nil"/>
              </w:pBdr>
              <w:ind w:hanging="2"/>
              <w:rPr>
                <w:rFonts w:ascii="Cambria" w:eastAsia="Times New Roman" w:hAnsi="Cambria"/>
                <w:lang w:val="en-US"/>
              </w:rPr>
            </w:pPr>
            <w:r w:rsidRPr="009F0624">
              <w:rPr>
                <w:rFonts w:ascii="Cambria" w:eastAsia="Times New Roman" w:hAnsi="Cambria"/>
              </w:rPr>
              <w:t xml:space="preserve">2. Davies, S. and G. Carr, </w:t>
            </w:r>
            <w:r w:rsidRPr="009F0624">
              <w:rPr>
                <w:rFonts w:ascii="Cambria" w:eastAsia="Times New Roman" w:hAnsi="Cambria"/>
                <w:i/>
                <w:iCs/>
              </w:rPr>
              <w:t>English B2 Certificate Tests</w:t>
            </w:r>
            <w:r w:rsidRPr="009F0624">
              <w:rPr>
                <w:rFonts w:ascii="Cambria" w:eastAsia="Times New Roman" w:hAnsi="Cambria"/>
              </w:rPr>
              <w:t>. Neograf, 2012</w:t>
            </w:r>
            <w:r w:rsidRPr="009F0624">
              <w:rPr>
                <w:rFonts w:ascii="Cambria" w:eastAsia="Times New Roman" w:hAnsi="Cambria"/>
              </w:rPr>
              <w:br/>
              <w:t>3. H. Q. Mitchell, Marileni Malkogianni. 2015. </w:t>
            </w:r>
            <w:r w:rsidRPr="009F0624">
              <w:rPr>
                <w:rFonts w:ascii="Cambria" w:eastAsia="Times New Roman" w:hAnsi="Cambria"/>
                <w:i/>
                <w:iCs/>
              </w:rPr>
              <w:t>Pioneer B2 </w:t>
            </w:r>
            <w:r w:rsidRPr="009F0624">
              <w:rPr>
                <w:rFonts w:ascii="Cambria" w:eastAsia="Times New Roman" w:hAnsi="Cambria"/>
              </w:rPr>
              <w:t>SB</w:t>
            </w:r>
            <w:r w:rsidRPr="009F0624">
              <w:rPr>
                <w:rFonts w:ascii="Cambria" w:eastAsia="Times New Roman" w:hAnsi="Cambria"/>
                <w:i/>
                <w:iCs/>
              </w:rPr>
              <w:t>.</w:t>
            </w:r>
            <w:r w:rsidRPr="009F0624">
              <w:rPr>
                <w:rFonts w:ascii="Cambria" w:eastAsia="Times New Roman" w:hAnsi="Cambria"/>
              </w:rPr>
              <w:t> MM Publications.</w:t>
            </w:r>
            <w:r w:rsidRPr="009F0624">
              <w:rPr>
                <w:rFonts w:ascii="Cambria" w:eastAsia="Times New Roman" w:hAnsi="Cambria"/>
              </w:rPr>
              <w:br/>
              <w:t xml:space="preserve">4. Dellar, H., Górniak, R., Lansford, L., &amp; Pokrzewiński, Z. (2020). </w:t>
            </w:r>
            <w:r w:rsidRPr="009F0624">
              <w:rPr>
                <w:rFonts w:ascii="Cambria" w:eastAsia="Times New Roman" w:hAnsi="Cambria"/>
                <w:i/>
                <w:iCs/>
              </w:rPr>
              <w:t xml:space="preserve">My Perspectives 4. </w:t>
            </w:r>
            <w:r w:rsidRPr="009F0624">
              <w:rPr>
                <w:rFonts w:ascii="Cambria" w:eastAsia="Times New Roman" w:hAnsi="Cambria"/>
                <w:i/>
                <w:iCs/>
                <w:lang w:val="en-US"/>
              </w:rPr>
              <w:t>Student's Book</w:t>
            </w:r>
            <w:r w:rsidRPr="009F0624">
              <w:rPr>
                <w:rFonts w:ascii="Cambria" w:eastAsia="Times New Roman" w:hAnsi="Cambria"/>
                <w:lang w:val="en-US"/>
              </w:rPr>
              <w:t>. Nowa Era.</w:t>
            </w:r>
          </w:p>
          <w:p w14:paraId="1DEE33BE" w14:textId="77777777" w:rsidR="0054021F" w:rsidRPr="009F0624" w:rsidRDefault="0054021F" w:rsidP="00C74EEA">
            <w:pPr>
              <w:pBdr>
                <w:top w:val="nil"/>
                <w:left w:val="nil"/>
                <w:bottom w:val="nil"/>
                <w:right w:val="nil"/>
                <w:between w:val="nil"/>
              </w:pBdr>
              <w:ind w:hanging="2"/>
              <w:rPr>
                <w:rFonts w:ascii="Cambria" w:eastAsia="Cambria" w:hAnsi="Cambria" w:cs="Cambria"/>
                <w:b/>
                <w:bCs/>
                <w:lang w:val="en-US"/>
              </w:rPr>
            </w:pPr>
            <w:r w:rsidRPr="009F0624">
              <w:rPr>
                <w:rFonts w:ascii="Cambria" w:eastAsia="Cambria" w:hAnsi="Cambria" w:cs="Cambria"/>
                <w:b/>
                <w:bCs/>
                <w:lang w:val="en-US"/>
              </w:rPr>
              <w:t>Literatura obowiązkowa – Rok 3</w:t>
            </w:r>
          </w:p>
          <w:p w14:paraId="5643B898" w14:textId="77777777" w:rsidR="0054021F" w:rsidRPr="009F0624" w:rsidRDefault="0054021F" w:rsidP="00C74EEA">
            <w:pPr>
              <w:pBdr>
                <w:top w:val="nil"/>
                <w:left w:val="nil"/>
                <w:bottom w:val="nil"/>
                <w:right w:val="nil"/>
                <w:between w:val="nil"/>
              </w:pBdr>
              <w:ind w:hanging="2"/>
              <w:rPr>
                <w:rFonts w:ascii="Cambria" w:hAnsi="Cambria"/>
              </w:rPr>
            </w:pPr>
            <w:r w:rsidRPr="009F0624">
              <w:rPr>
                <w:rFonts w:ascii="Cambria" w:eastAsia="Times New Roman" w:hAnsi="Cambria"/>
                <w:lang w:val="en-US"/>
              </w:rPr>
              <w:t xml:space="preserve">1. Gude, K. and M. Stephens, </w:t>
            </w:r>
            <w:r w:rsidRPr="009F0624">
              <w:rPr>
                <w:rFonts w:ascii="Cambria" w:eastAsia="Times New Roman" w:hAnsi="Cambria"/>
                <w:i/>
                <w:iCs/>
                <w:lang w:val="en-US"/>
              </w:rPr>
              <w:t>CAE Result</w:t>
            </w:r>
            <w:r w:rsidRPr="009F0624">
              <w:rPr>
                <w:rFonts w:ascii="Cambria" w:eastAsia="Times New Roman" w:hAnsi="Cambria"/>
                <w:lang w:val="en-US"/>
              </w:rPr>
              <w:t xml:space="preserve">. </w:t>
            </w:r>
            <w:r w:rsidRPr="009F0624">
              <w:rPr>
                <w:rFonts w:ascii="Cambria" w:eastAsia="Times New Roman" w:hAnsi="Cambria"/>
              </w:rPr>
              <w:t>Oxford: Oxford University Press, 2008</w:t>
            </w:r>
          </w:p>
          <w:p w14:paraId="7F0D7E60" w14:textId="77777777" w:rsidR="0054021F" w:rsidRPr="009F0624" w:rsidRDefault="0054021F" w:rsidP="00C74EEA">
            <w:pPr>
              <w:rPr>
                <w:rFonts w:ascii="Cambria" w:eastAsia="Cambria" w:hAnsi="Cambria" w:cs="Cambria"/>
                <w:lang w:val="pl-PL"/>
              </w:rPr>
            </w:pPr>
            <w:r w:rsidRPr="009F0624">
              <w:rPr>
                <w:rFonts w:ascii="Cambria" w:eastAsia="Cambria" w:hAnsi="Cambria" w:cs="Cambria"/>
              </w:rPr>
              <w:t xml:space="preserve">2. </w:t>
            </w:r>
            <w:r w:rsidRPr="009F0624">
              <w:rPr>
                <w:rFonts w:ascii="Cambria" w:eastAsia="Times New Roman" w:hAnsi="Cambria"/>
              </w:rPr>
              <w:t xml:space="preserve">French A., </w:t>
            </w:r>
            <w:r w:rsidRPr="009F0624">
              <w:rPr>
                <w:rFonts w:ascii="Cambria" w:eastAsia="Times New Roman" w:hAnsi="Cambria"/>
                <w:i/>
                <w:iCs/>
              </w:rPr>
              <w:t>CAE Testbuilder</w:t>
            </w:r>
            <w:r w:rsidRPr="009F0624">
              <w:rPr>
                <w:rFonts w:ascii="Cambria" w:eastAsia="Times New Roman" w:hAnsi="Cambria"/>
              </w:rPr>
              <w:t>. Oxford:</w:t>
            </w:r>
            <w:r w:rsidRPr="009F0624">
              <w:rPr>
                <w:rFonts w:ascii="Cambria" w:hAnsi="Cambria"/>
              </w:rPr>
              <w:t xml:space="preserve"> </w:t>
            </w:r>
            <w:r w:rsidRPr="009F0624">
              <w:rPr>
                <w:rFonts w:ascii="Cambria" w:eastAsia="Times New Roman" w:hAnsi="Cambria"/>
              </w:rPr>
              <w:t>Macmillan Education, 2009</w:t>
            </w:r>
            <w:r w:rsidRPr="009F0624">
              <w:rPr>
                <w:rFonts w:ascii="Cambria" w:eastAsia="Times New Roman" w:hAnsi="Cambria"/>
              </w:rPr>
              <w:br/>
            </w:r>
            <w:r w:rsidRPr="009F0624">
              <w:rPr>
                <w:rFonts w:ascii="Cambria" w:eastAsia="Cambria" w:hAnsi="Cambria" w:cs="Cambria"/>
              </w:rPr>
              <w:t>3. H.Q. Mitchell, Marileni Malkogianni. 2017. </w:t>
            </w:r>
            <w:r w:rsidRPr="009F0624">
              <w:rPr>
                <w:rFonts w:ascii="Cambria" w:eastAsia="Cambria" w:hAnsi="Cambria" w:cs="Cambria"/>
                <w:i/>
                <w:iCs/>
              </w:rPr>
              <w:t>Pioneer C1/C1+ SB. </w:t>
            </w:r>
            <w:r w:rsidRPr="009F0624">
              <w:rPr>
                <w:rFonts w:ascii="Cambria" w:eastAsia="Cambria" w:hAnsi="Cambria" w:cs="Cambria"/>
              </w:rPr>
              <w:t>MM Publications.</w:t>
            </w:r>
            <w:r w:rsidRPr="009F0624">
              <w:rPr>
                <w:rFonts w:ascii="Cambria" w:eastAsia="Cambria" w:hAnsi="Cambria" w:cs="Cambria"/>
              </w:rPr>
              <w:br/>
              <w:t xml:space="preserve">4. Dellar, H., Górniak, R., Lansford, L., &amp; Pokrzewiński, Z. (2020). </w:t>
            </w:r>
            <w:r w:rsidRPr="009F0624">
              <w:rPr>
                <w:rFonts w:ascii="Cambria" w:eastAsia="Cambria" w:hAnsi="Cambria" w:cs="Cambria"/>
                <w:i/>
                <w:iCs/>
              </w:rPr>
              <w:t xml:space="preserve">My Perspectives 5. </w:t>
            </w:r>
            <w:r w:rsidRPr="009F0624">
              <w:rPr>
                <w:rFonts w:ascii="Cambria" w:eastAsia="Cambria" w:hAnsi="Cambria" w:cs="Cambria"/>
                <w:i/>
                <w:iCs/>
                <w:lang w:val="pl-PL"/>
              </w:rPr>
              <w:t>Student's Book</w:t>
            </w:r>
            <w:r w:rsidRPr="009F0624">
              <w:rPr>
                <w:rFonts w:ascii="Cambria" w:eastAsia="Cambria" w:hAnsi="Cambria" w:cs="Cambria"/>
                <w:lang w:val="pl-PL"/>
              </w:rPr>
              <w:t>. Nowa Era.</w:t>
            </w:r>
          </w:p>
        </w:tc>
      </w:tr>
      <w:tr w:rsidR="0054021F" w:rsidRPr="009F0624" w14:paraId="597BB30D" w14:textId="77777777" w:rsidTr="003D325F">
        <w:tc>
          <w:tcPr>
            <w:tcW w:w="9322" w:type="dxa"/>
          </w:tcPr>
          <w:p w14:paraId="3C810AF7" w14:textId="77777777" w:rsidR="0054021F" w:rsidRPr="009F0624" w:rsidRDefault="0054021F" w:rsidP="00C74EEA">
            <w:pPr>
              <w:pBdr>
                <w:top w:val="nil"/>
                <w:left w:val="nil"/>
                <w:bottom w:val="nil"/>
                <w:right w:val="nil"/>
                <w:between w:val="nil"/>
              </w:pBdr>
              <w:ind w:right="-567"/>
              <w:rPr>
                <w:rFonts w:ascii="Cambria" w:eastAsia="Cambria" w:hAnsi="Cambria" w:cs="Cambria"/>
                <w:b/>
                <w:bCs/>
                <w:lang w:val="pl-PL"/>
              </w:rPr>
            </w:pPr>
            <w:r w:rsidRPr="009F0624">
              <w:rPr>
                <w:rFonts w:ascii="Cambria" w:eastAsia="Cambria" w:hAnsi="Cambria" w:cs="Cambria"/>
                <w:b/>
                <w:bCs/>
                <w:lang w:val="pl-PL"/>
              </w:rPr>
              <w:t>Literatura zalecana / fakultatywna – Rok 1</w:t>
            </w:r>
          </w:p>
          <w:p w14:paraId="3D8E6F29"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eastAsia="Cambria" w:hAnsi="Cambria" w:cs="Cambria"/>
                <w:lang w:val="pl-PL"/>
              </w:rPr>
              <w:t xml:space="preserve">1. </w:t>
            </w:r>
            <w:r w:rsidRPr="009F0624">
              <w:rPr>
                <w:rFonts w:ascii="Cambria" w:eastAsia="Times New Roman" w:hAnsi="Cambria"/>
                <w:lang w:val="pl-PL"/>
              </w:rPr>
              <w:t>Czasopisma i materiały autentyczne.</w:t>
            </w:r>
          </w:p>
          <w:p w14:paraId="1C4B5209" w14:textId="77777777" w:rsidR="0054021F" w:rsidRPr="009F0624" w:rsidRDefault="0054021F" w:rsidP="00C74EEA">
            <w:pPr>
              <w:pBdr>
                <w:top w:val="nil"/>
                <w:left w:val="nil"/>
                <w:bottom w:val="nil"/>
                <w:right w:val="nil"/>
                <w:between w:val="nil"/>
              </w:pBdr>
              <w:ind w:right="-567"/>
              <w:rPr>
                <w:rFonts w:ascii="Cambria" w:eastAsia="Cambria" w:hAnsi="Cambria" w:cs="Cambria"/>
                <w:b/>
                <w:bCs/>
                <w:lang w:val="pl-PL"/>
              </w:rPr>
            </w:pPr>
            <w:r w:rsidRPr="009F0624">
              <w:rPr>
                <w:rFonts w:ascii="Cambria" w:eastAsia="Cambria" w:hAnsi="Cambria" w:cs="Cambria"/>
                <w:b/>
                <w:bCs/>
                <w:lang w:val="pl-PL"/>
              </w:rPr>
              <w:t>Literatura zalecana / fakultatywna – Rok 2</w:t>
            </w:r>
          </w:p>
          <w:p w14:paraId="1096EA74"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eastAsia="Cambria" w:hAnsi="Cambria" w:cs="Cambria"/>
                <w:lang w:val="pl-PL"/>
              </w:rPr>
              <w:t xml:space="preserve">1. </w:t>
            </w:r>
            <w:r w:rsidRPr="009F0624">
              <w:rPr>
                <w:rFonts w:ascii="Cambria" w:eastAsia="Times New Roman" w:hAnsi="Cambria"/>
                <w:lang w:val="pl-PL"/>
              </w:rPr>
              <w:t>Materiały przygotowujące do egzaminu FCE (Reading and Speaking).</w:t>
            </w:r>
          </w:p>
          <w:p w14:paraId="08AD2D0D" w14:textId="77777777" w:rsidR="0054021F" w:rsidRPr="009F0624" w:rsidRDefault="0054021F" w:rsidP="00C74EEA">
            <w:pPr>
              <w:pBdr>
                <w:top w:val="nil"/>
                <w:left w:val="nil"/>
                <w:bottom w:val="nil"/>
                <w:right w:val="nil"/>
                <w:between w:val="nil"/>
              </w:pBdr>
              <w:ind w:hanging="2"/>
              <w:rPr>
                <w:rFonts w:ascii="Cambria" w:eastAsia="Times New Roman" w:hAnsi="Cambria"/>
              </w:rPr>
            </w:pPr>
            <w:r w:rsidRPr="009F0624">
              <w:rPr>
                <w:rFonts w:ascii="Cambria" w:eastAsia="Cambria" w:hAnsi="Cambria" w:cs="Cambria"/>
              </w:rPr>
              <w:t xml:space="preserve">2. </w:t>
            </w:r>
            <w:r w:rsidRPr="009F0624">
              <w:rPr>
                <w:rFonts w:ascii="Cambria" w:eastAsia="Times New Roman" w:hAnsi="Cambria"/>
              </w:rPr>
              <w:t xml:space="preserve">Mc Carthy, M. I F. O’Dell., </w:t>
            </w:r>
            <w:r w:rsidRPr="009F0624">
              <w:rPr>
                <w:rFonts w:ascii="Cambria" w:eastAsia="Times New Roman" w:hAnsi="Cambria"/>
                <w:i/>
                <w:iCs/>
              </w:rPr>
              <w:t>English Vocabulary in Use Advanced</w:t>
            </w:r>
            <w:r w:rsidRPr="009F0624">
              <w:rPr>
                <w:rFonts w:ascii="Cambria" w:eastAsia="Times New Roman" w:hAnsi="Cambria"/>
              </w:rPr>
              <w:t>. Cambridge: CUP, 2002</w:t>
            </w:r>
          </w:p>
          <w:p w14:paraId="76A5F514" w14:textId="77777777" w:rsidR="0054021F" w:rsidRPr="009F0624" w:rsidRDefault="0054021F" w:rsidP="00C74EEA">
            <w:pPr>
              <w:pBdr>
                <w:top w:val="nil"/>
                <w:left w:val="nil"/>
                <w:bottom w:val="nil"/>
                <w:right w:val="nil"/>
                <w:between w:val="nil"/>
              </w:pBdr>
              <w:ind w:right="-567"/>
              <w:rPr>
                <w:rFonts w:ascii="Cambria" w:eastAsia="Cambria" w:hAnsi="Cambria" w:cs="Cambria"/>
                <w:b/>
                <w:bCs/>
              </w:rPr>
            </w:pPr>
            <w:r w:rsidRPr="009F0624">
              <w:rPr>
                <w:rFonts w:ascii="Cambria" w:eastAsia="Cambria" w:hAnsi="Cambria" w:cs="Cambria"/>
                <w:b/>
                <w:bCs/>
              </w:rPr>
              <w:t>Literatura zalecana / fakultatywna – Rok 3</w:t>
            </w:r>
          </w:p>
          <w:p w14:paraId="57B80AA8"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1. </w:t>
            </w:r>
            <w:r w:rsidRPr="009F0624">
              <w:rPr>
                <w:rFonts w:ascii="Cambria" w:eastAsia="Times New Roman" w:hAnsi="Cambria"/>
              </w:rPr>
              <w:t>CAE Practice Tests</w:t>
            </w:r>
          </w:p>
          <w:p w14:paraId="4A7DBBC0" w14:textId="77777777" w:rsidR="0054021F" w:rsidRPr="009F0624" w:rsidRDefault="0054021F" w:rsidP="00C74EEA">
            <w:pPr>
              <w:pBdr>
                <w:top w:val="nil"/>
                <w:left w:val="nil"/>
                <w:bottom w:val="nil"/>
                <w:right w:val="nil"/>
                <w:between w:val="nil"/>
              </w:pBdr>
              <w:ind w:right="-567"/>
              <w:rPr>
                <w:rFonts w:ascii="Cambria" w:eastAsia="Times New Roman" w:hAnsi="Cambria"/>
              </w:rPr>
            </w:pPr>
            <w:r w:rsidRPr="009F0624">
              <w:rPr>
                <w:rFonts w:ascii="Cambria" w:eastAsia="Cambria" w:hAnsi="Cambria" w:cs="Cambria"/>
              </w:rPr>
              <w:lastRenderedPageBreak/>
              <w:t xml:space="preserve">2. </w:t>
            </w:r>
            <w:r w:rsidRPr="009F0624">
              <w:rPr>
                <w:rFonts w:ascii="Cambria" w:eastAsia="Times New Roman" w:hAnsi="Cambria"/>
              </w:rPr>
              <w:t>Magazyny:  Newsweek, Time</w:t>
            </w:r>
          </w:p>
          <w:p w14:paraId="5498A418" w14:textId="77777777" w:rsidR="0054021F" w:rsidRPr="009F0624" w:rsidRDefault="0054021F" w:rsidP="00C74EEA">
            <w:pPr>
              <w:rPr>
                <w:rFonts w:ascii="Cambria" w:eastAsia="Cambria" w:hAnsi="Cambria" w:cs="Cambria"/>
              </w:rPr>
            </w:pPr>
            <w:r w:rsidRPr="009F0624">
              <w:rPr>
                <w:rFonts w:ascii="Cambria" w:eastAsia="Cambria" w:hAnsi="Cambria" w:cs="Cambria"/>
              </w:rPr>
              <w:t xml:space="preserve">3. </w:t>
            </w:r>
            <w:r w:rsidRPr="009F0624">
              <w:rPr>
                <w:rFonts w:ascii="Cambria" w:eastAsia="Times New Roman" w:hAnsi="Cambria"/>
              </w:rPr>
              <w:t xml:space="preserve">Kenny, N. and Newbrook, J. and Acklam, J., </w:t>
            </w:r>
            <w:r w:rsidRPr="009F0624">
              <w:rPr>
                <w:rFonts w:ascii="Cambria" w:eastAsia="Times New Roman" w:hAnsi="Cambria"/>
                <w:i/>
                <w:iCs/>
              </w:rPr>
              <w:t>CAE Gold Plus</w:t>
            </w:r>
            <w:r w:rsidRPr="009F0624">
              <w:rPr>
                <w:rFonts w:ascii="Cambria" w:eastAsia="Times New Roman" w:hAnsi="Cambria"/>
              </w:rPr>
              <w:t>. London: Longman, 2008</w:t>
            </w:r>
          </w:p>
          <w:p w14:paraId="7EDC0368" w14:textId="77777777" w:rsidR="0054021F" w:rsidRPr="009F0624" w:rsidRDefault="0054021F" w:rsidP="00C74EEA">
            <w:pPr>
              <w:rPr>
                <w:rFonts w:ascii="Cambria" w:eastAsia="Cambria" w:hAnsi="Cambria" w:cs="Cambria"/>
              </w:rPr>
            </w:pPr>
            <w:r w:rsidRPr="009F0624">
              <w:rPr>
                <w:rFonts w:ascii="Cambria" w:eastAsia="Cambria" w:hAnsi="Cambria" w:cs="Cambria"/>
              </w:rPr>
              <w:t>4.</w:t>
            </w:r>
            <w:r w:rsidRPr="009F0624">
              <w:rPr>
                <w:rFonts w:ascii="Cambria" w:eastAsia="Times New Roman" w:hAnsi="Cambria"/>
              </w:rPr>
              <w:t xml:space="preserve"> 3. O’Dell, F. Broadhead, A. 2014. </w:t>
            </w:r>
            <w:r w:rsidRPr="009F0624">
              <w:rPr>
                <w:rFonts w:ascii="Cambria" w:eastAsia="Times New Roman" w:hAnsi="Cambria"/>
                <w:i/>
                <w:iCs/>
              </w:rPr>
              <w:t>Objective Advanced 4th Edition</w:t>
            </w:r>
            <w:r w:rsidRPr="009F0624">
              <w:rPr>
                <w:rFonts w:ascii="Cambria" w:eastAsia="Times New Roman" w:hAnsi="Cambria"/>
              </w:rPr>
              <w:t>, CUP</w:t>
            </w:r>
          </w:p>
        </w:tc>
      </w:tr>
    </w:tbl>
    <w:p w14:paraId="7990E6B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474FD110" w14:textId="77777777" w:rsidTr="003D325F">
        <w:tc>
          <w:tcPr>
            <w:tcW w:w="3846" w:type="dxa"/>
          </w:tcPr>
          <w:p w14:paraId="46F0EBE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2395DD1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Julia Nieścioruk</w:t>
            </w:r>
          </w:p>
        </w:tc>
      </w:tr>
      <w:tr w:rsidR="0054021F" w:rsidRPr="009F0624" w14:paraId="02AE8797" w14:textId="77777777" w:rsidTr="003D325F">
        <w:tc>
          <w:tcPr>
            <w:tcW w:w="3846" w:type="dxa"/>
          </w:tcPr>
          <w:p w14:paraId="5C14298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0C8919C6" w14:textId="4D3944FC" w:rsidR="0054021F" w:rsidRPr="009F0624" w:rsidRDefault="00C854F9" w:rsidP="00C74EEA">
            <w:pPr>
              <w:spacing w:before="60" w:after="60"/>
              <w:rPr>
                <w:rFonts w:ascii="Cambria" w:eastAsia="Cambria" w:hAnsi="Cambria" w:cs="Cambria"/>
                <w:lang w:val="pl-PL"/>
              </w:rPr>
            </w:pPr>
            <w:r w:rsidRPr="009F0624">
              <w:rPr>
                <w:rFonts w:ascii="Cambria" w:eastAsia="Cambria" w:hAnsi="Cambria" w:cs="Cambria"/>
                <w:lang w:val="pl-PL"/>
              </w:rPr>
              <w:t>10</w:t>
            </w:r>
            <w:r w:rsidR="0054021F" w:rsidRPr="009F0624">
              <w:rPr>
                <w:rFonts w:ascii="Cambria" w:eastAsia="Cambria" w:hAnsi="Cambria" w:cs="Cambria"/>
                <w:lang w:val="pl-PL"/>
              </w:rPr>
              <w:t>.0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4C8F0C8B" w14:textId="77777777" w:rsidTr="003D325F">
        <w:tc>
          <w:tcPr>
            <w:tcW w:w="3846" w:type="dxa"/>
          </w:tcPr>
          <w:p w14:paraId="7C946A5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64C09E8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jniescioruk@ajp.edu.pl</w:t>
            </w:r>
          </w:p>
        </w:tc>
      </w:tr>
      <w:tr w:rsidR="0054021F" w:rsidRPr="009F0624" w14:paraId="10BD3C32" w14:textId="77777777" w:rsidTr="003D325F">
        <w:tc>
          <w:tcPr>
            <w:tcW w:w="3846" w:type="dxa"/>
            <w:tcBorders>
              <w:bottom w:val="single" w:sz="4" w:space="0" w:color="000000"/>
            </w:tcBorders>
          </w:tcPr>
          <w:p w14:paraId="26E1065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Borders>
              <w:bottom w:val="single" w:sz="4" w:space="0" w:color="000000"/>
            </w:tcBorders>
          </w:tcPr>
          <w:p w14:paraId="21BDFDC5" w14:textId="77777777" w:rsidR="0054021F" w:rsidRPr="009F0624" w:rsidRDefault="0054021F" w:rsidP="00C74EEA">
            <w:pPr>
              <w:spacing w:before="60" w:after="60"/>
              <w:rPr>
                <w:rFonts w:ascii="Cambria" w:eastAsia="Cambria" w:hAnsi="Cambria" w:cs="Cambria"/>
                <w:lang w:val="pl-PL"/>
              </w:rPr>
            </w:pPr>
          </w:p>
        </w:tc>
      </w:tr>
    </w:tbl>
    <w:p w14:paraId="46BB0488" w14:textId="77777777" w:rsidR="0054021F" w:rsidRPr="009F0624" w:rsidRDefault="0054021F" w:rsidP="00C74EEA">
      <w:pPr>
        <w:rPr>
          <w:rFonts w:ascii="Cambria" w:hAnsi="Cambria"/>
          <w:lang w:val="pl-PL"/>
        </w:rPr>
      </w:pPr>
    </w:p>
    <w:p w14:paraId="0FA9C25B" w14:textId="77777777" w:rsidR="0054021F" w:rsidRPr="009F0624" w:rsidRDefault="0054021F" w:rsidP="00C74EEA">
      <w:pPr>
        <w:rPr>
          <w:rFonts w:ascii="Cambria" w:hAnsi="Cambria"/>
          <w:lang w:val="pl-PL"/>
        </w:rPr>
      </w:pPr>
      <w:r w:rsidRPr="009F0624">
        <w:rPr>
          <w:rFonts w:ascii="Cambria" w:hAnsi="Cambria"/>
          <w:lang w:val="pl-PL"/>
        </w:rPr>
        <w:br w:type="page"/>
      </w:r>
    </w:p>
    <w:p w14:paraId="7E91D494" w14:textId="77777777" w:rsidR="0054021F" w:rsidRPr="009F0624" w:rsidRDefault="0054021F" w:rsidP="00C74EEA">
      <w:pPr>
        <w:rPr>
          <w:rFonts w:ascii="Cambria" w:hAnsi="Cambria"/>
          <w:lang w:val="pl-PL"/>
        </w:rPr>
      </w:pPr>
    </w:p>
    <w:tbl>
      <w:tblPr>
        <w:tblW w:w="957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508"/>
      </w:tblGrid>
      <w:tr w:rsidR="0054021F" w:rsidRPr="009F0624" w14:paraId="33D41B79" w14:textId="77777777" w:rsidTr="003D325F">
        <w:trPr>
          <w:trHeight w:val="269"/>
        </w:trPr>
        <w:tc>
          <w:tcPr>
            <w:tcW w:w="1968" w:type="dxa"/>
            <w:vMerge w:val="restart"/>
          </w:tcPr>
          <w:p w14:paraId="3B952275"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drawing>
                <wp:inline distT="0" distB="0" distL="0" distR="0" wp14:anchorId="347AC02F" wp14:editId="642B9135">
                  <wp:extent cx="1069340" cy="1069340"/>
                  <wp:effectExtent l="0" t="0" r="0" b="0"/>
                  <wp:docPr id="46466397" name="Obraz 4646639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03" w:type="dxa"/>
            <w:tcBorders>
              <w:bottom w:val="single" w:sz="4" w:space="0" w:color="000000"/>
            </w:tcBorders>
            <w:vAlign w:val="center"/>
          </w:tcPr>
          <w:p w14:paraId="6357C38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508" w:type="dxa"/>
            <w:tcBorders>
              <w:bottom w:val="single" w:sz="4" w:space="0" w:color="000000"/>
            </w:tcBorders>
            <w:vAlign w:val="center"/>
          </w:tcPr>
          <w:p w14:paraId="38F5413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49EEDB9D" w14:textId="77777777" w:rsidTr="003D325F">
        <w:trPr>
          <w:trHeight w:val="275"/>
        </w:trPr>
        <w:tc>
          <w:tcPr>
            <w:tcW w:w="1968" w:type="dxa"/>
            <w:vMerge/>
          </w:tcPr>
          <w:p w14:paraId="6B2EBCC8"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7B0D3DF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508" w:type="dxa"/>
            <w:tcBorders>
              <w:bottom w:val="single" w:sz="4" w:space="0" w:color="000000"/>
            </w:tcBorders>
            <w:vAlign w:val="center"/>
          </w:tcPr>
          <w:p w14:paraId="460F099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21F26DAB" w14:textId="77777777" w:rsidTr="003D325F">
        <w:trPr>
          <w:trHeight w:val="139"/>
        </w:trPr>
        <w:tc>
          <w:tcPr>
            <w:tcW w:w="1968" w:type="dxa"/>
            <w:vMerge/>
          </w:tcPr>
          <w:p w14:paraId="6B6BEB0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26235E7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508" w:type="dxa"/>
            <w:tcBorders>
              <w:bottom w:val="single" w:sz="4" w:space="0" w:color="000000"/>
            </w:tcBorders>
            <w:vAlign w:val="center"/>
          </w:tcPr>
          <w:p w14:paraId="35EB60E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0242156E" w14:textId="77777777" w:rsidTr="003D325F">
        <w:trPr>
          <w:trHeight w:val="139"/>
        </w:trPr>
        <w:tc>
          <w:tcPr>
            <w:tcW w:w="1968" w:type="dxa"/>
            <w:vMerge/>
          </w:tcPr>
          <w:p w14:paraId="6C65FF7A"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2006DAA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508" w:type="dxa"/>
            <w:tcBorders>
              <w:bottom w:val="single" w:sz="4" w:space="0" w:color="000000"/>
            </w:tcBorders>
            <w:vAlign w:val="center"/>
          </w:tcPr>
          <w:p w14:paraId="41FF829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777D03AF" w14:textId="77777777" w:rsidTr="003D325F">
        <w:trPr>
          <w:trHeight w:val="139"/>
        </w:trPr>
        <w:tc>
          <w:tcPr>
            <w:tcW w:w="1968" w:type="dxa"/>
            <w:vMerge/>
          </w:tcPr>
          <w:p w14:paraId="3C3CDB6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vAlign w:val="center"/>
          </w:tcPr>
          <w:p w14:paraId="05B8D77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508" w:type="dxa"/>
            <w:vAlign w:val="center"/>
          </w:tcPr>
          <w:p w14:paraId="1F2F5FD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26064004" w14:textId="77777777" w:rsidTr="003D325F">
        <w:trPr>
          <w:trHeight w:val="139"/>
        </w:trPr>
        <w:tc>
          <w:tcPr>
            <w:tcW w:w="5071" w:type="dxa"/>
            <w:gridSpan w:val="2"/>
            <w:tcBorders>
              <w:bottom w:val="single" w:sz="4" w:space="0" w:color="000000"/>
            </w:tcBorders>
            <w:vAlign w:val="center"/>
          </w:tcPr>
          <w:p w14:paraId="12035A7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508" w:type="dxa"/>
            <w:tcBorders>
              <w:bottom w:val="single" w:sz="4" w:space="0" w:color="000000"/>
            </w:tcBorders>
            <w:vAlign w:val="center"/>
          </w:tcPr>
          <w:p w14:paraId="25B1834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11 / 10</w:t>
            </w:r>
          </w:p>
        </w:tc>
      </w:tr>
    </w:tbl>
    <w:p w14:paraId="58D2B1A4"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hAnsi="Cambria"/>
          <w:b/>
          <w:bCs/>
          <w:spacing w:val="40"/>
          <w:sz w:val="28"/>
          <w:szCs w:val="28"/>
          <w:lang w:val="pl-PL"/>
        </w:rPr>
        <w:t>KARTA ZAJĘĆ</w:t>
      </w:r>
    </w:p>
    <w:p w14:paraId="25F5D8C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245"/>
      </w:tblGrid>
      <w:tr w:rsidR="0054021F" w:rsidRPr="009F0624" w14:paraId="6F8959CF" w14:textId="77777777" w:rsidTr="003D325F">
        <w:trPr>
          <w:trHeight w:val="328"/>
        </w:trPr>
        <w:tc>
          <w:tcPr>
            <w:tcW w:w="4219" w:type="dxa"/>
            <w:vAlign w:val="center"/>
          </w:tcPr>
          <w:p w14:paraId="6389982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245" w:type="dxa"/>
            <w:vAlign w:val="center"/>
          </w:tcPr>
          <w:p w14:paraId="309F6F9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PNJA - pisanie</w:t>
            </w:r>
          </w:p>
        </w:tc>
      </w:tr>
      <w:tr w:rsidR="0054021F" w:rsidRPr="009F0624" w14:paraId="5DB42B40" w14:textId="77777777" w:rsidTr="003D325F">
        <w:tc>
          <w:tcPr>
            <w:tcW w:w="4219" w:type="dxa"/>
            <w:vAlign w:val="center"/>
          </w:tcPr>
          <w:p w14:paraId="0347458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245" w:type="dxa"/>
            <w:vAlign w:val="center"/>
          </w:tcPr>
          <w:p w14:paraId="6041F72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8</w:t>
            </w:r>
          </w:p>
        </w:tc>
      </w:tr>
      <w:tr w:rsidR="0054021F" w:rsidRPr="009F0624" w14:paraId="3CCE5BE6" w14:textId="77777777" w:rsidTr="003D325F">
        <w:tc>
          <w:tcPr>
            <w:tcW w:w="4219" w:type="dxa"/>
            <w:vAlign w:val="center"/>
          </w:tcPr>
          <w:p w14:paraId="63EC260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245" w:type="dxa"/>
            <w:vAlign w:val="center"/>
          </w:tcPr>
          <w:p w14:paraId="757C4E2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503ED83A" w14:textId="77777777" w:rsidTr="003D325F">
        <w:tc>
          <w:tcPr>
            <w:tcW w:w="4219" w:type="dxa"/>
            <w:vAlign w:val="center"/>
          </w:tcPr>
          <w:p w14:paraId="53A84F9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245" w:type="dxa"/>
            <w:vAlign w:val="center"/>
          </w:tcPr>
          <w:p w14:paraId="7B02F15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3AF125A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nauczycielska i translatorska</w:t>
            </w:r>
          </w:p>
        </w:tc>
      </w:tr>
      <w:tr w:rsidR="0054021F" w:rsidRPr="009F0624" w14:paraId="0733AFB8" w14:textId="77777777" w:rsidTr="003D325F">
        <w:tc>
          <w:tcPr>
            <w:tcW w:w="4219" w:type="dxa"/>
            <w:vAlign w:val="center"/>
          </w:tcPr>
          <w:p w14:paraId="15FA116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245" w:type="dxa"/>
            <w:vAlign w:val="center"/>
          </w:tcPr>
          <w:p w14:paraId="35793D5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angielski</w:t>
            </w:r>
          </w:p>
        </w:tc>
      </w:tr>
      <w:tr w:rsidR="0054021F" w:rsidRPr="009F0624" w14:paraId="086A33A9" w14:textId="77777777" w:rsidTr="003D325F">
        <w:tc>
          <w:tcPr>
            <w:tcW w:w="4219" w:type="dxa"/>
            <w:vAlign w:val="center"/>
          </w:tcPr>
          <w:p w14:paraId="64E8C94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245" w:type="dxa"/>
            <w:vAlign w:val="center"/>
          </w:tcPr>
          <w:p w14:paraId="517ECC2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 II</w:t>
            </w:r>
          </w:p>
        </w:tc>
      </w:tr>
      <w:tr w:rsidR="0054021F" w:rsidRPr="005E2635" w14:paraId="13672013" w14:textId="77777777" w:rsidTr="003D325F">
        <w:tc>
          <w:tcPr>
            <w:tcW w:w="4219" w:type="dxa"/>
            <w:vAlign w:val="center"/>
          </w:tcPr>
          <w:p w14:paraId="6D4C7EC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245" w:type="dxa"/>
            <w:vAlign w:val="center"/>
          </w:tcPr>
          <w:p w14:paraId="2AA9AFA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Koordynator: prof. AJP dr hab. Renata Nadobnik</w:t>
            </w:r>
          </w:p>
          <w:p w14:paraId="4AC5700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de-DE"/>
              </w:rPr>
            </w:pPr>
            <w:r w:rsidRPr="009F0624">
              <w:rPr>
                <w:rFonts w:ascii="Cambria" w:eastAsia="Cambria" w:hAnsi="Cambria" w:cs="Cambria"/>
                <w:b/>
                <w:lang w:val="de-DE"/>
              </w:rPr>
              <w:t xml:space="preserve">Prowadzący: dr Joanna Bobin, dr Paulina Kłos-Czerwińska, dr Urszula Paradowska, dr Magdalena Witkowska, </w:t>
            </w:r>
            <w:r w:rsidRPr="009F0624">
              <w:rPr>
                <w:rFonts w:ascii="Cambria" w:eastAsia="Cambria" w:hAnsi="Cambria" w:cs="Cambria"/>
                <w:b/>
                <w:lang w:val="de-DE"/>
              </w:rPr>
              <w:br/>
              <w:t xml:space="preserve">mgr Julia Nieścioruk, mgr Wojciech Januchowski, </w:t>
            </w:r>
            <w:r w:rsidRPr="009F0624">
              <w:rPr>
                <w:rFonts w:ascii="Cambria" w:eastAsia="Cambria" w:hAnsi="Cambria" w:cs="Cambria"/>
                <w:b/>
                <w:lang w:val="de-DE"/>
              </w:rPr>
              <w:br/>
              <w:t>mgr Bożena Franków-Czerwonko, mgr Grzegorz Surma, mgr Mirosław Kwiatkowski, mgr Inga Żarnowska, mgr Joanna Sekuła</w:t>
            </w:r>
          </w:p>
        </w:tc>
      </w:tr>
    </w:tbl>
    <w:p w14:paraId="76462B7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131"/>
      </w:tblGrid>
      <w:tr w:rsidR="0054021F" w:rsidRPr="005E2635" w14:paraId="62BBEA8C" w14:textId="77777777" w:rsidTr="003D325F">
        <w:tc>
          <w:tcPr>
            <w:tcW w:w="1811" w:type="dxa"/>
            <w:vAlign w:val="center"/>
          </w:tcPr>
          <w:p w14:paraId="7CFED87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259" w:type="dxa"/>
            <w:vAlign w:val="center"/>
          </w:tcPr>
          <w:p w14:paraId="57C30B7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709CDEE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hAnsi="Cambria"/>
                <w:b/>
                <w:bCs/>
                <w:lang w:val="pl-PL"/>
              </w:rPr>
              <w:t>stacjonarne/niestacjonarne</w:t>
            </w:r>
          </w:p>
        </w:tc>
        <w:tc>
          <w:tcPr>
            <w:tcW w:w="2263" w:type="dxa"/>
            <w:vAlign w:val="center"/>
          </w:tcPr>
          <w:p w14:paraId="4D1F2C1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131" w:type="dxa"/>
            <w:vAlign w:val="center"/>
          </w:tcPr>
          <w:p w14:paraId="3FEC2E6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0A9F9B49" w14:textId="77777777" w:rsidTr="003D325F">
        <w:tc>
          <w:tcPr>
            <w:tcW w:w="1811" w:type="dxa"/>
          </w:tcPr>
          <w:p w14:paraId="5E21D63F"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259" w:type="dxa"/>
            <w:vAlign w:val="center"/>
          </w:tcPr>
          <w:p w14:paraId="5325237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90/54</w:t>
            </w:r>
          </w:p>
        </w:tc>
        <w:tc>
          <w:tcPr>
            <w:tcW w:w="2263" w:type="dxa"/>
            <w:vAlign w:val="center"/>
          </w:tcPr>
          <w:p w14:paraId="52CECB1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I/1,2</w:t>
            </w:r>
          </w:p>
          <w:p w14:paraId="625163E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w:t>
            </w:r>
          </w:p>
        </w:tc>
        <w:tc>
          <w:tcPr>
            <w:tcW w:w="2131" w:type="dxa"/>
            <w:vAlign w:val="center"/>
          </w:tcPr>
          <w:p w14:paraId="67718F9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8</w:t>
            </w:r>
          </w:p>
        </w:tc>
      </w:tr>
    </w:tbl>
    <w:p w14:paraId="2814EEC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64"/>
      </w:tblGrid>
      <w:tr w:rsidR="0054021F" w:rsidRPr="005E2635" w14:paraId="6D877036" w14:textId="77777777" w:rsidTr="003D325F">
        <w:trPr>
          <w:trHeight w:val="301"/>
        </w:trPr>
        <w:tc>
          <w:tcPr>
            <w:tcW w:w="9464" w:type="dxa"/>
            <w:tcMar>
              <w:top w:w="0" w:type="dxa"/>
              <w:bottom w:w="0" w:type="dxa"/>
            </w:tcMar>
          </w:tcPr>
          <w:p w14:paraId="4619F98D" w14:textId="77777777" w:rsidR="0054021F" w:rsidRPr="009F0624" w:rsidRDefault="0054021F" w:rsidP="00C74EEA">
            <w:pPr>
              <w:spacing w:before="20" w:after="20"/>
              <w:rPr>
                <w:rFonts w:ascii="Cambria" w:hAnsi="Cambria"/>
                <w:lang w:val="pl-PL"/>
              </w:rPr>
            </w:pPr>
            <w:r w:rsidRPr="009F0624">
              <w:rPr>
                <w:rFonts w:ascii="Cambria" w:eastAsia="Cambria" w:hAnsi="Cambria" w:cs="Cambria"/>
                <w:lang w:val="pl-PL"/>
              </w:rPr>
              <w:t>Układ treści przedmiotu ma charakter progresywny. Kontynuacja realizacji treści w ramach kolejnych etapów przedmiotu wymaga zaliczenia treści wcześniejszych.</w:t>
            </w:r>
          </w:p>
        </w:tc>
      </w:tr>
    </w:tbl>
    <w:p w14:paraId="7FE8A73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54021F" w:rsidRPr="005E2635" w14:paraId="5AE58A0F" w14:textId="77777777" w:rsidTr="003D325F">
        <w:tc>
          <w:tcPr>
            <w:tcW w:w="9464" w:type="dxa"/>
          </w:tcPr>
          <w:p w14:paraId="1B642D38" w14:textId="204578C1" w:rsidR="0054021F" w:rsidRPr="009F0624" w:rsidRDefault="0054021F" w:rsidP="00C74EEA">
            <w:pPr>
              <w:spacing w:before="60" w:after="60"/>
              <w:rPr>
                <w:rFonts w:ascii="Cambria" w:hAnsi="Cambria"/>
                <w:lang w:val="pl-PL"/>
              </w:rPr>
            </w:pPr>
            <w:r w:rsidRPr="009F0624">
              <w:rPr>
                <w:rFonts w:ascii="Cambria" w:eastAsia="Cambria" w:hAnsi="Cambria" w:cs="Cambria"/>
                <w:lang w:val="pl-PL"/>
              </w:rPr>
              <w:t xml:space="preserve">C1 – </w:t>
            </w:r>
            <w:r w:rsidR="00250F7E" w:rsidRPr="009F0624">
              <w:rPr>
                <w:rFonts w:ascii="Cambria" w:eastAsia="Cambria" w:hAnsi="Cambria" w:cs="Cambria"/>
                <w:lang w:val="pl-PL"/>
              </w:rPr>
              <w:t xml:space="preserve">zdobycie wiedzy interdyscyplinarnej </w:t>
            </w:r>
            <w:r w:rsidR="00250F7E" w:rsidRPr="009F0624">
              <w:rPr>
                <w:rFonts w:ascii="Cambria" w:eastAsia="Calibri" w:hAnsi="Cambria"/>
                <w:lang w:val="pl-PL"/>
              </w:rPr>
              <w:t>pozwalającej na wykorzystanie znajomości języka angielskiego</w:t>
            </w:r>
            <w:r w:rsidRPr="009F0624">
              <w:rPr>
                <w:rFonts w:ascii="Cambria" w:eastAsia="Cambria" w:hAnsi="Cambria" w:cs="Cambria"/>
                <w:lang w:val="pl-PL"/>
              </w:rPr>
              <w:t xml:space="preserve"> do formułowania wypowiedzi pisemnych w odniesieniu do różnych obszarów życia. </w:t>
            </w:r>
          </w:p>
          <w:p w14:paraId="6D278C64" w14:textId="7F2A73D4"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opanowa</w:t>
            </w:r>
            <w:r w:rsidR="00250F7E" w:rsidRPr="009F0624">
              <w:rPr>
                <w:rFonts w:ascii="Cambria" w:eastAsia="Cambria" w:hAnsi="Cambria" w:cs="Cambria"/>
                <w:lang w:val="pl-PL"/>
              </w:rPr>
              <w:t>nie</w:t>
            </w:r>
            <w:r w:rsidRPr="009F0624">
              <w:rPr>
                <w:rFonts w:ascii="Cambria" w:eastAsia="Cambria" w:hAnsi="Cambria" w:cs="Cambria"/>
                <w:lang w:val="pl-PL"/>
              </w:rPr>
              <w:t xml:space="preserve"> zakres</w:t>
            </w:r>
            <w:r w:rsidR="00250F7E" w:rsidRPr="009F0624">
              <w:rPr>
                <w:rFonts w:ascii="Cambria" w:eastAsia="Cambria" w:hAnsi="Cambria" w:cs="Cambria"/>
                <w:lang w:val="pl-PL"/>
              </w:rPr>
              <w:t>u</w:t>
            </w:r>
            <w:r w:rsidRPr="009F0624">
              <w:rPr>
                <w:rFonts w:ascii="Cambria" w:eastAsia="Cambria" w:hAnsi="Cambria" w:cs="Cambria"/>
                <w:lang w:val="pl-PL"/>
              </w:rPr>
              <w:t xml:space="preserve"> słownictwa i struktur gramatycznych w języku angielskim na poziomie B1 po pierwszym roku studiów i B2 po drugim roku studiów, zgodnie z Europejskim Systemem Opisu Kształcenia Językowego, pozwalając</w:t>
            </w:r>
            <w:r w:rsidR="00250F7E" w:rsidRPr="009F0624">
              <w:rPr>
                <w:rFonts w:ascii="Cambria" w:eastAsia="Cambria" w:hAnsi="Cambria" w:cs="Cambria"/>
                <w:lang w:val="pl-PL"/>
              </w:rPr>
              <w:t>ego</w:t>
            </w:r>
            <w:r w:rsidRPr="009F0624">
              <w:rPr>
                <w:rFonts w:ascii="Cambria" w:eastAsia="Cambria" w:hAnsi="Cambria" w:cs="Cambria"/>
                <w:lang w:val="pl-PL"/>
              </w:rPr>
              <w:t xml:space="preserve"> na swobodne tworzenie różnorodnych tekstów z zachowaniem poprawności językowej i stylistycznej.</w:t>
            </w:r>
          </w:p>
          <w:p w14:paraId="2141CA5F" w14:textId="39674C38" w:rsidR="0054021F" w:rsidRPr="009F0624" w:rsidRDefault="0054021F" w:rsidP="00C74EEA">
            <w:pPr>
              <w:spacing w:before="60" w:after="60"/>
              <w:rPr>
                <w:rFonts w:ascii="Cambria" w:hAnsi="Cambria"/>
                <w:lang w:val="pl-PL"/>
              </w:rPr>
            </w:pPr>
            <w:r w:rsidRPr="009F0624">
              <w:rPr>
                <w:rFonts w:ascii="Cambria" w:eastAsia="Cambria" w:hAnsi="Cambria" w:cs="Cambria"/>
                <w:lang w:val="pl-PL"/>
              </w:rPr>
              <w:t xml:space="preserve">C3 – </w:t>
            </w:r>
            <w:r w:rsidR="00F265D7" w:rsidRPr="009F0624">
              <w:rPr>
                <w:rFonts w:ascii="Cambria" w:eastAsia="Cambria" w:hAnsi="Cambria" w:cs="Cambria"/>
                <w:lang w:val="pl-PL"/>
              </w:rPr>
              <w:t xml:space="preserve">rozwój </w:t>
            </w:r>
            <w:r w:rsidR="00250F7E" w:rsidRPr="009F0624">
              <w:rPr>
                <w:rFonts w:ascii="Cambria" w:eastAsia="Cambria" w:hAnsi="Cambria" w:cs="Cambria"/>
                <w:lang w:val="pl-PL"/>
              </w:rPr>
              <w:t>umiejętnoś</w:t>
            </w:r>
            <w:r w:rsidR="00F265D7" w:rsidRPr="009F0624">
              <w:rPr>
                <w:rFonts w:ascii="Cambria" w:eastAsia="Cambria" w:hAnsi="Cambria" w:cs="Cambria"/>
                <w:lang w:val="pl-PL"/>
              </w:rPr>
              <w:t xml:space="preserve">ci </w:t>
            </w:r>
            <w:r w:rsidRPr="009F0624">
              <w:rPr>
                <w:rFonts w:ascii="Cambria" w:eastAsia="Cambria" w:hAnsi="Cambria" w:cs="Cambria"/>
                <w:lang w:val="pl-PL"/>
              </w:rPr>
              <w:t>korzysta</w:t>
            </w:r>
            <w:r w:rsidR="00250F7E" w:rsidRPr="009F0624">
              <w:rPr>
                <w:rFonts w:ascii="Cambria" w:eastAsia="Cambria" w:hAnsi="Cambria" w:cs="Cambria"/>
                <w:lang w:val="pl-PL"/>
              </w:rPr>
              <w:t>nia</w:t>
            </w:r>
            <w:r w:rsidRPr="009F0624">
              <w:rPr>
                <w:rFonts w:ascii="Cambria" w:eastAsia="Cambria" w:hAnsi="Cambria" w:cs="Cambria"/>
                <w:lang w:val="pl-PL"/>
              </w:rPr>
              <w:t xml:space="preserve"> ze słowników jedno- i dwujęzycznych oraz innych źródeł wiedzy o języku w celu zdobycia informacji, dobrania środków językowych i stylistycznych, potrzebnych do </w:t>
            </w:r>
            <w:r w:rsidRPr="009F0624">
              <w:rPr>
                <w:rFonts w:ascii="Cambria" w:eastAsia="Cambria" w:hAnsi="Cambria" w:cs="Cambria"/>
                <w:lang w:val="pl-PL"/>
              </w:rPr>
              <w:lastRenderedPageBreak/>
              <w:t>logicznego i spójnego tworzenia różnych form wypowiedzi pisemnej.</w:t>
            </w:r>
          </w:p>
          <w:p w14:paraId="73FD63AB" w14:textId="262377B6" w:rsidR="0054021F" w:rsidRPr="009F0624" w:rsidRDefault="0054021F" w:rsidP="00C74EEA">
            <w:pPr>
              <w:spacing w:before="60" w:after="60"/>
              <w:rPr>
                <w:rFonts w:ascii="Cambria" w:hAnsi="Cambria"/>
                <w:lang w:val="pl-PL"/>
              </w:rPr>
            </w:pPr>
            <w:r w:rsidRPr="009F0624">
              <w:rPr>
                <w:rFonts w:ascii="Cambria" w:eastAsia="Cambria" w:hAnsi="Cambria" w:cs="Cambria"/>
                <w:lang w:val="pl-PL"/>
              </w:rPr>
              <w:t xml:space="preserve">C4 – </w:t>
            </w:r>
            <w:r w:rsidR="00F265D7" w:rsidRPr="009F0624">
              <w:rPr>
                <w:rFonts w:ascii="Cambria" w:eastAsia="Cambria" w:hAnsi="Cambria" w:cs="Cambria"/>
                <w:lang w:val="pl-PL"/>
              </w:rPr>
              <w:t xml:space="preserve">kształtowanie </w:t>
            </w:r>
            <w:r w:rsidR="00250F7E" w:rsidRPr="009F0624">
              <w:rPr>
                <w:rFonts w:ascii="Cambria" w:eastAsia="Cambria" w:hAnsi="Cambria" w:cs="Cambria"/>
                <w:lang w:val="pl-PL"/>
              </w:rPr>
              <w:t>świadomoś</w:t>
            </w:r>
            <w:r w:rsidR="00F265D7" w:rsidRPr="009F0624">
              <w:rPr>
                <w:rFonts w:ascii="Cambria" w:eastAsia="Cambria" w:hAnsi="Cambria" w:cs="Cambria"/>
                <w:lang w:val="pl-PL"/>
              </w:rPr>
              <w:t>ci</w:t>
            </w:r>
            <w:r w:rsidRPr="009F0624">
              <w:rPr>
                <w:rFonts w:ascii="Cambria" w:eastAsia="Cambria" w:hAnsi="Cambria" w:cs="Cambria"/>
                <w:lang w:val="pl-PL"/>
              </w:rPr>
              <w:t xml:space="preserve"> zakres</w:t>
            </w:r>
            <w:r w:rsidR="00250F7E" w:rsidRPr="009F0624">
              <w:rPr>
                <w:rFonts w:ascii="Cambria" w:eastAsia="Cambria" w:hAnsi="Cambria" w:cs="Cambria"/>
                <w:lang w:val="pl-PL"/>
              </w:rPr>
              <w:t>u</w:t>
            </w:r>
            <w:r w:rsidRPr="009F0624">
              <w:rPr>
                <w:rFonts w:ascii="Cambria" w:eastAsia="Cambria" w:hAnsi="Cambria" w:cs="Cambria"/>
                <w:lang w:val="pl-PL"/>
              </w:rPr>
              <w:t xml:space="preserve"> posiadanej wiedzy</w:t>
            </w:r>
            <w:r w:rsidR="00075AB8" w:rsidRPr="009F0624">
              <w:rPr>
                <w:rFonts w:ascii="Cambria" w:eastAsia="Cambria" w:hAnsi="Cambria" w:cs="Cambria"/>
                <w:lang w:val="pl-PL"/>
              </w:rPr>
              <w:t xml:space="preserve"> oraz</w:t>
            </w:r>
            <w:r w:rsidRPr="009F0624">
              <w:rPr>
                <w:rFonts w:ascii="Cambria" w:eastAsia="Cambria" w:hAnsi="Cambria" w:cs="Cambria"/>
                <w:lang w:val="pl-PL"/>
              </w:rPr>
              <w:t xml:space="preserve"> potrzeb</w:t>
            </w:r>
            <w:r w:rsidR="00250F7E" w:rsidRPr="009F0624">
              <w:rPr>
                <w:rFonts w:ascii="Cambria" w:eastAsia="Cambria" w:hAnsi="Cambria" w:cs="Cambria"/>
                <w:lang w:val="pl-PL"/>
              </w:rPr>
              <w:t>y</w:t>
            </w:r>
            <w:r w:rsidRPr="009F0624">
              <w:rPr>
                <w:rFonts w:ascii="Cambria" w:eastAsia="Cambria" w:hAnsi="Cambria" w:cs="Cambria"/>
                <w:lang w:val="pl-PL"/>
              </w:rPr>
              <w:t xml:space="preserve"> stałego doskonalenia własnych kompetencji językowych (samodzielnie oraz w pracy w grupie) w zakresie formułowania wypowiedzi pisemnych, w tym rozwijania umiejętności dostosowania własnego stylu wypowiedzi do sytuacji i odbiorcy oraz poprawności językowej.</w:t>
            </w:r>
          </w:p>
        </w:tc>
      </w:tr>
    </w:tbl>
    <w:p w14:paraId="32EE53DE" w14:textId="77777777" w:rsidR="0054021F" w:rsidRPr="009F0624" w:rsidRDefault="0054021F" w:rsidP="00C74EEA">
      <w:pPr>
        <w:spacing w:before="60" w:after="60"/>
        <w:rPr>
          <w:rFonts w:ascii="Cambria" w:eastAsia="Cambria" w:hAnsi="Cambria" w:cs="Cambria"/>
          <w:b/>
          <w:bCs/>
          <w:sz w:val="8"/>
          <w:szCs w:val="8"/>
          <w:lang w:val="pl-PL"/>
        </w:rPr>
      </w:pPr>
    </w:p>
    <w:p w14:paraId="7C142D22"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461" w:type="dxa"/>
        <w:tblBorders>
          <w:top w:val="single" w:sz="6" w:space="0" w:color="auto"/>
          <w:left w:val="single" w:sz="6" w:space="0" w:color="auto"/>
          <w:bottom w:val="single" w:sz="6" w:space="0" w:color="auto"/>
          <w:right w:val="single" w:sz="6" w:space="0" w:color="auto"/>
        </w:tblBorders>
        <w:tblLayout w:type="fixed"/>
        <w:tblLook w:val="0400" w:firstRow="0" w:lastRow="0" w:firstColumn="0" w:lastColumn="0" w:noHBand="0" w:noVBand="1"/>
      </w:tblPr>
      <w:tblGrid>
        <w:gridCol w:w="1398"/>
        <w:gridCol w:w="6086"/>
        <w:gridCol w:w="1977"/>
      </w:tblGrid>
      <w:tr w:rsidR="0054021F" w:rsidRPr="009F0624" w14:paraId="3F0B53B8"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14681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Symbol efektu uczenia się</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EAF6A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Opis efektu uczenia się</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044D0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Odniesienie do efektu kierunkowego</w:t>
            </w:r>
          </w:p>
        </w:tc>
      </w:tr>
      <w:tr w:rsidR="0054021F" w:rsidRPr="005E2635" w14:paraId="40EF62E9" w14:textId="77777777" w:rsidTr="003D325F">
        <w:trPr>
          <w:trHeight w:val="300"/>
        </w:trPr>
        <w:tc>
          <w:tcPr>
            <w:tcW w:w="94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978C5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WIEDZA: absolwent zna i rozumie</w:t>
            </w:r>
          </w:p>
        </w:tc>
      </w:tr>
      <w:tr w:rsidR="0054021F" w:rsidRPr="009F0624" w14:paraId="580F2417"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B249C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64C63069"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Times New Roman" w:hAnsi="Cambria"/>
                <w:lang w:val="pl-PL" w:eastAsia="de-DE"/>
              </w:rPr>
              <w:t>interdyscyplinarne zagadnienia i procesy umożliwiające wykorzystanie znajomości języka w różnych dziedzinach życia, w tym zawodowego i społecznego</w:t>
            </w:r>
            <w:r w:rsidRPr="009F0624">
              <w:rPr>
                <w:rFonts w:ascii="Cambria" w:eastAsia="Cambria" w:hAnsi="Cambria" w:cs="Cambria"/>
                <w:lang w:val="pl-PL"/>
              </w:rPr>
              <w:t xml:space="preserve"> (semestry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3C1E6A"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K_W06</w:t>
            </w:r>
          </w:p>
          <w:p w14:paraId="77677C0E" w14:textId="77777777" w:rsidR="0054021F" w:rsidRPr="009F0624" w:rsidRDefault="0054021F" w:rsidP="00C74EEA">
            <w:pPr>
              <w:spacing w:before="20" w:after="20" w:line="257" w:lineRule="auto"/>
              <w:jc w:val="center"/>
              <w:rPr>
                <w:rFonts w:ascii="Cambria" w:eastAsia="Cambria" w:hAnsi="Cambria" w:cs="Cambria"/>
                <w:lang w:val="pl-PL"/>
              </w:rPr>
            </w:pPr>
          </w:p>
        </w:tc>
      </w:tr>
      <w:tr w:rsidR="0054021F" w:rsidRPr="009F0624" w14:paraId="74316068"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E85BB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812B799"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Times New Roman" w:hAnsi="Cambria"/>
                <w:lang w:val="pl-PL" w:eastAsia="de-DE"/>
              </w:rPr>
              <w:t xml:space="preserve">funkcje języka, role komunikacji językowej, społeczne zróżnicowanie języka </w:t>
            </w:r>
            <w:r w:rsidRPr="009F0624">
              <w:rPr>
                <w:rFonts w:ascii="Cambria" w:eastAsia="Cambria" w:hAnsi="Cambria" w:cs="Cambria"/>
                <w:lang w:val="pl-PL"/>
              </w:rPr>
              <w:t>(semestry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1A2CB1" w14:textId="32A1D369" w:rsidR="0054021F" w:rsidRPr="009F0624" w:rsidRDefault="00E24D4E"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K_W09</w:t>
            </w:r>
          </w:p>
        </w:tc>
      </w:tr>
      <w:tr w:rsidR="0054021F" w:rsidRPr="009F0624" w14:paraId="37496204"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4C7B6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2260CFC" w14:textId="77777777" w:rsidR="0054021F" w:rsidRPr="009F0624" w:rsidRDefault="0054021F" w:rsidP="00C74EEA">
            <w:pPr>
              <w:spacing w:before="20" w:after="20" w:line="257" w:lineRule="auto"/>
              <w:jc w:val="both"/>
              <w:rPr>
                <w:rFonts w:ascii="Cambria" w:eastAsia="Times New Roman" w:hAnsi="Cambria"/>
                <w:lang w:val="pl-PL" w:eastAsia="de-DE"/>
              </w:rPr>
            </w:pPr>
            <w:r w:rsidRPr="009F0624">
              <w:rPr>
                <w:rFonts w:ascii="Cambria" w:eastAsia="Times New Roman" w:hAnsi="Cambria"/>
                <w:lang w:val="pl-PL" w:eastAsia="de-DE"/>
              </w:rPr>
              <w:t xml:space="preserve">terminologię charakterystyczną dla opisu różnych dziedzin i systemów życia składających się na kulturę </w:t>
            </w:r>
            <w:r w:rsidRPr="009F0624">
              <w:rPr>
                <w:rFonts w:ascii="Cambria" w:eastAsia="Cambria" w:hAnsi="Cambria" w:cs="Cambria"/>
                <w:lang w:val="pl-PL"/>
              </w:rPr>
              <w:t>(semestry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CCE3BC" w14:textId="1F9FA248" w:rsidR="0054021F" w:rsidRPr="009F0624" w:rsidRDefault="00E24D4E"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K_W11</w:t>
            </w:r>
          </w:p>
        </w:tc>
      </w:tr>
      <w:tr w:rsidR="0054021F" w:rsidRPr="009F0624" w14:paraId="6DDC3E35"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41FF3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W_04</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1FE80439" w14:textId="77777777" w:rsidR="0054021F" w:rsidRPr="009F0624" w:rsidRDefault="0054021F" w:rsidP="00C74EEA">
            <w:pPr>
              <w:spacing w:before="20" w:after="20" w:line="257" w:lineRule="auto"/>
              <w:jc w:val="both"/>
              <w:rPr>
                <w:rFonts w:ascii="Cambria" w:eastAsia="Times New Roman" w:hAnsi="Cambria"/>
                <w:lang w:val="pl-PL" w:eastAsia="de-DE"/>
              </w:rPr>
            </w:pPr>
            <w:r w:rsidRPr="009F0624">
              <w:rPr>
                <w:rFonts w:ascii="Cambria" w:eastAsia="Times New Roman" w:hAnsi="Cambria"/>
                <w:lang w:val="pl-PL" w:eastAsia="de-DE"/>
              </w:rPr>
              <w:t xml:space="preserve">jednostki językowe i kategorie gramatyczne języka nangielskiego, ich funkcje i normy umożliwiające odpowiednie użycie języka, </w:t>
            </w:r>
            <w:r w:rsidRPr="009F0624">
              <w:rPr>
                <w:rFonts w:ascii="Cambria" w:eastAsia="Cambria" w:hAnsi="Cambria" w:cs="Cambria"/>
                <w:lang w:val="pl-PL"/>
              </w:rPr>
              <w:t>w tym zasady formułowania tekstów i poszczególnych ich komponentów zgodnie z obowiązującymi konwencjami, zasady poprawności ortograficznej i stylistycznej  (semestry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F6B721" w14:textId="07738E73" w:rsidR="0054021F" w:rsidRPr="009F0624" w:rsidRDefault="00E24D4E"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K_W13</w:t>
            </w:r>
          </w:p>
        </w:tc>
      </w:tr>
      <w:tr w:rsidR="0054021F" w:rsidRPr="009F0624" w14:paraId="2A9D1BFA" w14:textId="77777777" w:rsidTr="003D325F">
        <w:trPr>
          <w:trHeight w:val="300"/>
        </w:trPr>
        <w:tc>
          <w:tcPr>
            <w:tcW w:w="94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4B739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UMIEJĘTNOŚCI: absolwent potrafi</w:t>
            </w:r>
          </w:p>
        </w:tc>
      </w:tr>
      <w:tr w:rsidR="0054021F" w:rsidRPr="009F0624" w14:paraId="5854B88E"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47164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0A2F183C"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 xml:space="preserve">wykorzystać język angielski jako narzędzie rozumienia, ekspresji i komunikacji ze zróżnicowanymi kręgami odbiorców w formie wypowiedzi pisemnej (semestry 1.- 3.) </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C1793B"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K_U01</w:t>
            </w:r>
          </w:p>
        </w:tc>
      </w:tr>
      <w:tr w:rsidR="0054021F" w:rsidRPr="009F0624" w14:paraId="19637DE2"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38FD8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663B528"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 xml:space="preserve">korzystać ze słowników, gramatyk, tezaurusów, zaawansowanych technik informacyjno-komunikacyjnych i innych pomocy w celach samokształceniowych i do rozwiązywania problemów językowych (semestry 1.-3.) </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299C72"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K_U02</w:t>
            </w:r>
            <w:r w:rsidRPr="009F0624">
              <w:rPr>
                <w:rFonts w:ascii="Cambria" w:eastAsia="Calibri" w:hAnsi="Cambria"/>
                <w:lang w:val="pl-PL"/>
              </w:rPr>
              <w:br/>
            </w:r>
          </w:p>
        </w:tc>
      </w:tr>
      <w:tr w:rsidR="0054021F" w:rsidRPr="009F0624" w14:paraId="68736D1E"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E110F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554AC6"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wyszukiwać, analizować, oceniać, selekcjonować i użytkować informacje z wykorzystaniem różnych źródeł w języku angielskim (semestr 1.), a także dokonywać syntezy tych informacji (semestry 2. i 3.)</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223C63"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K_U05</w:t>
            </w:r>
          </w:p>
        </w:tc>
      </w:tr>
      <w:tr w:rsidR="0054021F" w:rsidRPr="009F0624" w14:paraId="7B075F8D"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2DF8D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B0C50D"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analizować różne modele poprawnego użycia języka angielskiego oraz wykorzystać je do konstruowania wypowiedzi pisemnych (semestry 1.-3.)</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842EE2"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K_U23</w:t>
            </w:r>
          </w:p>
        </w:tc>
      </w:tr>
      <w:tr w:rsidR="0054021F" w:rsidRPr="009F0624" w14:paraId="5CB3EB4D"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E9A10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U_05</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D4613C" w14:textId="77777777" w:rsidR="0054021F" w:rsidRPr="009F0624" w:rsidRDefault="0054021F" w:rsidP="00C74EEA">
            <w:pPr>
              <w:spacing w:before="20" w:after="20" w:line="257" w:lineRule="auto"/>
              <w:jc w:val="both"/>
              <w:rPr>
                <w:rFonts w:ascii="Cambria" w:eastAsia="Cambria" w:hAnsi="Cambria" w:cs="Cambria"/>
                <w:spacing w:val="-2"/>
                <w:lang w:val="pl-PL"/>
              </w:rPr>
            </w:pPr>
            <w:r w:rsidRPr="009F0624">
              <w:rPr>
                <w:rFonts w:ascii="Cambria" w:eastAsia="Cambria" w:hAnsi="Cambria" w:cs="Cambria"/>
                <w:spacing w:val="-2"/>
                <w:lang w:val="pl-PL"/>
              </w:rPr>
              <w:t>posługiwać się językiem angielskim w zakresie umiejętności formułowania wypowiedzi pisemnych zgodnie z wymaganiami określonymi dla poziomu B1 ESOKJ (semestry 1. -2.) i dla poziomu B2 (semestr 3.)</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A3421D"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K_U24</w:t>
            </w:r>
          </w:p>
          <w:p w14:paraId="412C5489" w14:textId="77777777" w:rsidR="0054021F" w:rsidRPr="009F0624" w:rsidRDefault="0054021F" w:rsidP="00C74EEA">
            <w:pPr>
              <w:spacing w:before="20" w:after="20" w:line="257" w:lineRule="auto"/>
              <w:jc w:val="center"/>
              <w:rPr>
                <w:rFonts w:ascii="Cambria" w:eastAsia="Cambria" w:hAnsi="Cambria" w:cs="Cambria"/>
                <w:lang w:val="pl-PL"/>
              </w:rPr>
            </w:pPr>
          </w:p>
        </w:tc>
      </w:tr>
      <w:tr w:rsidR="0054021F" w:rsidRPr="005E2635" w14:paraId="07E3700D" w14:textId="77777777" w:rsidTr="003D325F">
        <w:trPr>
          <w:trHeight w:val="300"/>
        </w:trPr>
        <w:tc>
          <w:tcPr>
            <w:tcW w:w="94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56D98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b/>
                <w:bCs/>
                <w:lang w:val="pl-PL"/>
              </w:rPr>
              <w:t>KOMPETENCJE SPOŁECZNE: absolwent jest gotów do</w:t>
            </w:r>
          </w:p>
        </w:tc>
      </w:tr>
      <w:tr w:rsidR="0054021F" w:rsidRPr="009F0624" w14:paraId="11D554BB"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4E672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49D756F9"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krytycznej oceny posiadanej wiedzy i odbieranych treści (semestry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305D34"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K_K01</w:t>
            </w:r>
          </w:p>
          <w:p w14:paraId="0B74906D" w14:textId="77777777" w:rsidR="0054021F" w:rsidRPr="009F0624" w:rsidRDefault="0054021F" w:rsidP="00C74EEA">
            <w:pPr>
              <w:spacing w:before="20" w:after="20" w:line="257" w:lineRule="auto"/>
              <w:jc w:val="center"/>
              <w:rPr>
                <w:rFonts w:ascii="Cambria" w:eastAsia="Cambria" w:hAnsi="Cambria" w:cs="Cambria"/>
                <w:lang w:val="pl-PL"/>
              </w:rPr>
            </w:pPr>
          </w:p>
        </w:tc>
      </w:tr>
      <w:tr w:rsidR="0054021F" w:rsidRPr="009F0624" w14:paraId="79C7E0CE"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20471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086"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tcPr>
          <w:p w14:paraId="31538622"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 xml:space="preserve">uznawania znaczenia wiedzy w rozwiązywaniu problemów poznawczych i praktycznych, w tym przy rozwijaniu kompetencji </w:t>
            </w:r>
            <w:r w:rsidRPr="009F0624">
              <w:rPr>
                <w:rFonts w:ascii="Cambria" w:eastAsia="Cambria" w:hAnsi="Cambria" w:cs="Cambria"/>
                <w:lang w:val="pl-PL"/>
              </w:rPr>
              <w:lastRenderedPageBreak/>
              <w:t>językowej w zakresie formułowania wypowiedzi pisemnych (semestry 1.-3.)</w:t>
            </w:r>
          </w:p>
        </w:tc>
        <w:tc>
          <w:tcPr>
            <w:tcW w:w="1977"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4DA535"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lastRenderedPageBreak/>
              <w:t>K_K02</w:t>
            </w:r>
          </w:p>
        </w:tc>
      </w:tr>
      <w:tr w:rsidR="0054021F" w:rsidRPr="009F0624" w14:paraId="575FEEF3" w14:textId="77777777" w:rsidTr="003D325F">
        <w:trPr>
          <w:trHeight w:val="300"/>
        </w:trPr>
        <w:tc>
          <w:tcPr>
            <w:tcW w:w="13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08371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K_03</w:t>
            </w:r>
          </w:p>
        </w:tc>
        <w:tc>
          <w:tcPr>
            <w:tcW w:w="608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368216" w14:textId="77777777" w:rsidR="0054021F" w:rsidRPr="009F0624" w:rsidRDefault="0054021F" w:rsidP="00C74EEA">
            <w:pPr>
              <w:spacing w:before="20" w:after="20" w:line="257" w:lineRule="auto"/>
              <w:jc w:val="both"/>
              <w:rPr>
                <w:rFonts w:ascii="Cambria" w:eastAsia="Cambria" w:hAnsi="Cambria" w:cs="Cambria"/>
                <w:lang w:val="pl-PL"/>
              </w:rPr>
            </w:pPr>
            <w:r w:rsidRPr="009F0624">
              <w:rPr>
                <w:rFonts w:ascii="Cambria" w:eastAsia="Cambria" w:hAnsi="Cambria" w:cs="Cambria"/>
                <w:lang w:val="pl-PL"/>
              </w:rPr>
              <w:t>wykazania bezstronności w podejściu do różnorodności językowej; akceptowania zmiany językowej jako naturalnego procesu w rozwoju języka (semestry 1.-3.)</w:t>
            </w:r>
          </w:p>
        </w:tc>
        <w:tc>
          <w:tcPr>
            <w:tcW w:w="197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29753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K_K07</w:t>
            </w:r>
          </w:p>
          <w:p w14:paraId="59817B31" w14:textId="77777777" w:rsidR="0054021F" w:rsidRPr="009F0624" w:rsidRDefault="0054021F" w:rsidP="00C74EEA">
            <w:pPr>
              <w:spacing w:before="20" w:after="20" w:line="257" w:lineRule="auto"/>
              <w:jc w:val="center"/>
              <w:rPr>
                <w:rFonts w:ascii="Cambria" w:eastAsia="Cambria" w:hAnsi="Cambria" w:cs="Cambria"/>
                <w:lang w:val="pl-PL"/>
              </w:rPr>
            </w:pPr>
          </w:p>
        </w:tc>
      </w:tr>
    </w:tbl>
    <w:p w14:paraId="4DDA02C1"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660"/>
        <w:gridCol w:w="5969"/>
        <w:gridCol w:w="1276"/>
        <w:gridCol w:w="1559"/>
      </w:tblGrid>
      <w:tr w:rsidR="000F1F79" w:rsidRPr="009F0624" w14:paraId="3B5E8433" w14:textId="77777777" w:rsidTr="003D325F">
        <w:trPr>
          <w:trHeight w:val="340"/>
        </w:trPr>
        <w:tc>
          <w:tcPr>
            <w:tcW w:w="660" w:type="dxa"/>
            <w:vMerge w:val="restart"/>
            <w:vAlign w:val="center"/>
          </w:tcPr>
          <w:p w14:paraId="463BA379" w14:textId="77777777" w:rsidR="000F1F79" w:rsidRPr="009F0624" w:rsidRDefault="000F1F79"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969" w:type="dxa"/>
            <w:vMerge w:val="restart"/>
            <w:vAlign w:val="center"/>
          </w:tcPr>
          <w:p w14:paraId="78FB3797" w14:textId="77777777" w:rsidR="000F1F79" w:rsidRPr="009F0624" w:rsidRDefault="000F1F79"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2835" w:type="dxa"/>
            <w:gridSpan w:val="2"/>
            <w:vAlign w:val="center"/>
          </w:tcPr>
          <w:p w14:paraId="58908581" w14:textId="77777777" w:rsidR="000F1F79" w:rsidRPr="009F0624" w:rsidRDefault="000F1F79"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0F1F79" w:rsidRPr="009F0624" w14:paraId="31F00D08" w14:textId="77777777" w:rsidTr="003D325F">
        <w:trPr>
          <w:trHeight w:val="196"/>
        </w:trPr>
        <w:tc>
          <w:tcPr>
            <w:tcW w:w="660" w:type="dxa"/>
            <w:vMerge/>
            <w:vAlign w:val="center"/>
          </w:tcPr>
          <w:p w14:paraId="3402664E" w14:textId="77777777" w:rsidR="000F1F79" w:rsidRPr="009F0624" w:rsidRDefault="000F1F79" w:rsidP="00C74EEA">
            <w:pPr>
              <w:widowControl w:val="0"/>
              <w:pBdr>
                <w:top w:val="nil"/>
                <w:left w:val="nil"/>
                <w:bottom w:val="nil"/>
                <w:right w:val="nil"/>
                <w:between w:val="nil"/>
              </w:pBdr>
              <w:rPr>
                <w:rFonts w:ascii="Cambria" w:eastAsia="Cambria" w:hAnsi="Cambria" w:cs="Cambria"/>
                <w:b/>
                <w:sz w:val="16"/>
                <w:szCs w:val="16"/>
                <w:lang w:val="pl-PL"/>
              </w:rPr>
            </w:pPr>
          </w:p>
        </w:tc>
        <w:tc>
          <w:tcPr>
            <w:tcW w:w="5969" w:type="dxa"/>
            <w:vMerge/>
            <w:vAlign w:val="center"/>
          </w:tcPr>
          <w:p w14:paraId="5B1B86A4" w14:textId="77777777" w:rsidR="000F1F79" w:rsidRPr="009F0624" w:rsidRDefault="000F1F79" w:rsidP="00C74EEA">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4A092648" w14:textId="77777777" w:rsidR="000F1F79" w:rsidRPr="009F0624" w:rsidRDefault="000F1F79"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59" w:type="dxa"/>
          </w:tcPr>
          <w:p w14:paraId="5C0E76CA" w14:textId="77777777" w:rsidR="000F1F79" w:rsidRPr="009F0624" w:rsidRDefault="000F1F79"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0F1F79" w:rsidRPr="009F0624" w14:paraId="6792D07F" w14:textId="77777777" w:rsidTr="003D325F">
        <w:trPr>
          <w:trHeight w:val="225"/>
        </w:trPr>
        <w:tc>
          <w:tcPr>
            <w:tcW w:w="660" w:type="dxa"/>
          </w:tcPr>
          <w:p w14:paraId="6130CA17" w14:textId="77777777" w:rsidR="000F1F79" w:rsidRPr="009F0624" w:rsidRDefault="000F1F79" w:rsidP="00C74EEA">
            <w:pPr>
              <w:spacing w:before="20" w:after="20"/>
              <w:rPr>
                <w:rFonts w:ascii="Cambria" w:eastAsia="Cambria" w:hAnsi="Cambria" w:cs="Cambria"/>
                <w:lang w:val="pl-PL"/>
              </w:rPr>
            </w:pPr>
          </w:p>
        </w:tc>
        <w:tc>
          <w:tcPr>
            <w:tcW w:w="8804" w:type="dxa"/>
            <w:gridSpan w:val="3"/>
          </w:tcPr>
          <w:p w14:paraId="27C5BA8F"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Rok I, Semestr 1</w:t>
            </w:r>
          </w:p>
        </w:tc>
      </w:tr>
      <w:tr w:rsidR="000F1F79" w:rsidRPr="009F0624" w14:paraId="580384B0" w14:textId="77777777" w:rsidTr="003D325F">
        <w:trPr>
          <w:trHeight w:val="285"/>
        </w:trPr>
        <w:tc>
          <w:tcPr>
            <w:tcW w:w="660" w:type="dxa"/>
          </w:tcPr>
          <w:p w14:paraId="06557C18"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C1</w:t>
            </w:r>
          </w:p>
        </w:tc>
        <w:tc>
          <w:tcPr>
            <w:tcW w:w="5969" w:type="dxa"/>
          </w:tcPr>
          <w:p w14:paraId="18866409"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Opowiadanie</w:t>
            </w:r>
          </w:p>
        </w:tc>
        <w:tc>
          <w:tcPr>
            <w:tcW w:w="1276" w:type="dxa"/>
            <w:vAlign w:val="center"/>
          </w:tcPr>
          <w:p w14:paraId="76B87366" w14:textId="77777777" w:rsidR="000F1F79" w:rsidRPr="009F0624" w:rsidRDefault="000F1F79" w:rsidP="00C74EEA">
            <w:pPr>
              <w:spacing w:before="20" w:after="20"/>
              <w:jc w:val="center"/>
              <w:rPr>
                <w:rFonts w:ascii="Cambria" w:hAnsi="Cambria"/>
                <w:lang w:val="pl-PL"/>
              </w:rPr>
            </w:pPr>
            <w:r>
              <w:rPr>
                <w:rFonts w:ascii="Cambria" w:hAnsi="Cambria"/>
                <w:lang w:val="pl-PL"/>
              </w:rPr>
              <w:t>8</w:t>
            </w:r>
          </w:p>
        </w:tc>
        <w:tc>
          <w:tcPr>
            <w:tcW w:w="1559" w:type="dxa"/>
            <w:vAlign w:val="center"/>
          </w:tcPr>
          <w:p w14:paraId="1D3010DC" w14:textId="77777777" w:rsidR="000F1F79" w:rsidRPr="009F0624" w:rsidRDefault="000F1F79" w:rsidP="00C74EEA">
            <w:pPr>
              <w:spacing w:before="20" w:after="20"/>
              <w:jc w:val="center"/>
              <w:rPr>
                <w:rFonts w:ascii="Cambria" w:hAnsi="Cambria"/>
                <w:lang w:val="pl-PL"/>
              </w:rPr>
            </w:pPr>
            <w:r>
              <w:rPr>
                <w:rFonts w:ascii="Cambria" w:hAnsi="Cambria"/>
                <w:lang w:val="pl-PL"/>
              </w:rPr>
              <w:t>4</w:t>
            </w:r>
          </w:p>
        </w:tc>
      </w:tr>
      <w:tr w:rsidR="000F1F79" w:rsidRPr="009F0624" w14:paraId="3E1082D5" w14:textId="77777777" w:rsidTr="003D325F">
        <w:trPr>
          <w:trHeight w:val="345"/>
        </w:trPr>
        <w:tc>
          <w:tcPr>
            <w:tcW w:w="660" w:type="dxa"/>
          </w:tcPr>
          <w:p w14:paraId="1A0639B1"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C2</w:t>
            </w:r>
          </w:p>
        </w:tc>
        <w:tc>
          <w:tcPr>
            <w:tcW w:w="5969" w:type="dxa"/>
          </w:tcPr>
          <w:p w14:paraId="7BE00866"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Opis</w:t>
            </w:r>
          </w:p>
        </w:tc>
        <w:tc>
          <w:tcPr>
            <w:tcW w:w="1276" w:type="dxa"/>
            <w:vAlign w:val="center"/>
          </w:tcPr>
          <w:p w14:paraId="5CAF2DBC"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r>
              <w:rPr>
                <w:rFonts w:ascii="Cambria" w:eastAsia="Times New Roman" w:hAnsi="Cambria"/>
                <w:lang w:val="pl-PL" w:eastAsia="pl-PL"/>
              </w:rPr>
              <w:t>2</w:t>
            </w:r>
          </w:p>
        </w:tc>
        <w:tc>
          <w:tcPr>
            <w:tcW w:w="1559" w:type="dxa"/>
            <w:vAlign w:val="center"/>
          </w:tcPr>
          <w:p w14:paraId="477A68BA" w14:textId="77777777" w:rsidR="000F1F79" w:rsidRPr="009F0624" w:rsidRDefault="000F1F79" w:rsidP="00C74EEA">
            <w:pPr>
              <w:spacing w:before="20" w:after="20"/>
              <w:jc w:val="center"/>
              <w:rPr>
                <w:rFonts w:ascii="Cambria" w:eastAsia="Times New Roman" w:hAnsi="Cambria"/>
                <w:sz w:val="24"/>
                <w:szCs w:val="24"/>
                <w:lang w:val="pl-PL" w:eastAsia="pl-PL"/>
              </w:rPr>
            </w:pPr>
            <w:r>
              <w:rPr>
                <w:rFonts w:ascii="Cambria" w:eastAsia="Times New Roman" w:hAnsi="Cambria"/>
                <w:lang w:val="pl-PL" w:eastAsia="pl-PL"/>
              </w:rPr>
              <w:t>8</w:t>
            </w:r>
          </w:p>
        </w:tc>
      </w:tr>
      <w:tr w:rsidR="000F1F79" w:rsidRPr="009F0624" w14:paraId="6FA1D66E" w14:textId="77777777" w:rsidTr="003D325F">
        <w:trPr>
          <w:trHeight w:val="345"/>
        </w:trPr>
        <w:tc>
          <w:tcPr>
            <w:tcW w:w="660" w:type="dxa"/>
          </w:tcPr>
          <w:p w14:paraId="1A78085D"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C3</w:t>
            </w:r>
          </w:p>
        </w:tc>
        <w:tc>
          <w:tcPr>
            <w:tcW w:w="5969" w:type="dxa"/>
          </w:tcPr>
          <w:p w14:paraId="09E5893E"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Recenzja</w:t>
            </w:r>
          </w:p>
        </w:tc>
        <w:tc>
          <w:tcPr>
            <w:tcW w:w="1276" w:type="dxa"/>
            <w:vAlign w:val="center"/>
          </w:tcPr>
          <w:p w14:paraId="45CEBE81"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559" w:type="dxa"/>
            <w:vAlign w:val="center"/>
          </w:tcPr>
          <w:p w14:paraId="276F306F"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0F1F79" w:rsidRPr="009F0624" w14:paraId="4A66A505" w14:textId="77777777" w:rsidTr="003D325F">
        <w:trPr>
          <w:trHeight w:val="345"/>
        </w:trPr>
        <w:tc>
          <w:tcPr>
            <w:tcW w:w="660" w:type="dxa"/>
          </w:tcPr>
          <w:p w14:paraId="2EAC3E6F"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C4</w:t>
            </w:r>
          </w:p>
        </w:tc>
        <w:tc>
          <w:tcPr>
            <w:tcW w:w="5969" w:type="dxa"/>
          </w:tcPr>
          <w:p w14:paraId="20E4078F"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Sprawozdanie ze zdarzenia</w:t>
            </w:r>
          </w:p>
        </w:tc>
        <w:tc>
          <w:tcPr>
            <w:tcW w:w="1276" w:type="dxa"/>
            <w:vAlign w:val="center"/>
          </w:tcPr>
          <w:p w14:paraId="6702CD9E"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6</w:t>
            </w:r>
          </w:p>
        </w:tc>
        <w:tc>
          <w:tcPr>
            <w:tcW w:w="1559" w:type="dxa"/>
            <w:vAlign w:val="center"/>
          </w:tcPr>
          <w:p w14:paraId="719709FA"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r>
      <w:tr w:rsidR="000F1F79" w:rsidRPr="009F0624" w14:paraId="2FFE3249" w14:textId="77777777" w:rsidTr="003D325F">
        <w:trPr>
          <w:trHeight w:val="345"/>
        </w:trPr>
        <w:tc>
          <w:tcPr>
            <w:tcW w:w="660" w:type="dxa"/>
          </w:tcPr>
          <w:p w14:paraId="5ED58B8E" w14:textId="77777777" w:rsidR="000F1F79" w:rsidRPr="009F0624" w:rsidRDefault="000F1F79" w:rsidP="00C74EEA">
            <w:pPr>
              <w:rPr>
                <w:rFonts w:ascii="Cambria" w:eastAsia="Times New Roman" w:hAnsi="Cambria"/>
                <w:lang w:val="pl-PL" w:eastAsia="pl-PL"/>
              </w:rPr>
            </w:pPr>
          </w:p>
        </w:tc>
        <w:tc>
          <w:tcPr>
            <w:tcW w:w="5969" w:type="dxa"/>
          </w:tcPr>
          <w:p w14:paraId="41579F27"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Razem liczba godzin ćwiczeń w semestrze:</w:t>
            </w:r>
          </w:p>
        </w:tc>
        <w:tc>
          <w:tcPr>
            <w:tcW w:w="1276" w:type="dxa"/>
            <w:vAlign w:val="center"/>
          </w:tcPr>
          <w:p w14:paraId="59816978"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30</w:t>
            </w:r>
          </w:p>
        </w:tc>
        <w:tc>
          <w:tcPr>
            <w:tcW w:w="1559" w:type="dxa"/>
            <w:vAlign w:val="center"/>
          </w:tcPr>
          <w:p w14:paraId="54B7F350"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18</w:t>
            </w:r>
          </w:p>
        </w:tc>
      </w:tr>
      <w:tr w:rsidR="000F1F79" w:rsidRPr="009F0624" w14:paraId="47FA8044" w14:textId="77777777" w:rsidTr="003D325F">
        <w:trPr>
          <w:trHeight w:val="345"/>
        </w:trPr>
        <w:tc>
          <w:tcPr>
            <w:tcW w:w="660" w:type="dxa"/>
          </w:tcPr>
          <w:p w14:paraId="45DBD56A" w14:textId="77777777" w:rsidR="000F1F79" w:rsidRPr="009F0624" w:rsidRDefault="000F1F79" w:rsidP="00C74EEA">
            <w:pPr>
              <w:rPr>
                <w:rFonts w:ascii="Cambria" w:eastAsia="Times New Roman" w:hAnsi="Cambria"/>
                <w:lang w:val="pl-PL" w:eastAsia="pl-PL"/>
              </w:rPr>
            </w:pPr>
          </w:p>
        </w:tc>
        <w:tc>
          <w:tcPr>
            <w:tcW w:w="8804" w:type="dxa"/>
            <w:gridSpan w:val="3"/>
          </w:tcPr>
          <w:p w14:paraId="1D971482"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Rok I, Semestr 2</w:t>
            </w:r>
          </w:p>
        </w:tc>
      </w:tr>
      <w:tr w:rsidR="000F1F79" w:rsidRPr="009F0624" w14:paraId="23A6777F" w14:textId="77777777" w:rsidTr="003D325F">
        <w:trPr>
          <w:trHeight w:val="345"/>
        </w:trPr>
        <w:tc>
          <w:tcPr>
            <w:tcW w:w="660" w:type="dxa"/>
          </w:tcPr>
          <w:p w14:paraId="70177DA7"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C5</w:t>
            </w:r>
          </w:p>
        </w:tc>
        <w:tc>
          <w:tcPr>
            <w:tcW w:w="5969" w:type="dxa"/>
          </w:tcPr>
          <w:p w14:paraId="503C5E69"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 xml:space="preserve">Listy </w:t>
            </w:r>
          </w:p>
        </w:tc>
        <w:tc>
          <w:tcPr>
            <w:tcW w:w="1276" w:type="dxa"/>
            <w:vAlign w:val="center"/>
          </w:tcPr>
          <w:p w14:paraId="36FECDF8"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12</w:t>
            </w:r>
          </w:p>
        </w:tc>
        <w:tc>
          <w:tcPr>
            <w:tcW w:w="1559" w:type="dxa"/>
            <w:vAlign w:val="center"/>
          </w:tcPr>
          <w:p w14:paraId="6830652E"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8</w:t>
            </w:r>
          </w:p>
        </w:tc>
      </w:tr>
      <w:tr w:rsidR="000F1F79" w:rsidRPr="009F0624" w14:paraId="318A7AB3" w14:textId="77777777" w:rsidTr="003D325F">
        <w:trPr>
          <w:trHeight w:val="345"/>
        </w:trPr>
        <w:tc>
          <w:tcPr>
            <w:tcW w:w="660" w:type="dxa"/>
          </w:tcPr>
          <w:p w14:paraId="4442F830"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C6</w:t>
            </w:r>
          </w:p>
        </w:tc>
        <w:tc>
          <w:tcPr>
            <w:tcW w:w="5969" w:type="dxa"/>
          </w:tcPr>
          <w:p w14:paraId="583813FD"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Wiadomość prasowa</w:t>
            </w:r>
          </w:p>
        </w:tc>
        <w:tc>
          <w:tcPr>
            <w:tcW w:w="1276" w:type="dxa"/>
            <w:tcBorders>
              <w:bottom w:val="single" w:sz="4" w:space="0" w:color="000000"/>
            </w:tcBorders>
            <w:vAlign w:val="center"/>
          </w:tcPr>
          <w:p w14:paraId="7A63C6D8" w14:textId="77777777" w:rsidR="000F1F79" w:rsidRPr="00D84719"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5</w:t>
            </w:r>
          </w:p>
        </w:tc>
        <w:tc>
          <w:tcPr>
            <w:tcW w:w="1559" w:type="dxa"/>
            <w:tcBorders>
              <w:bottom w:val="single" w:sz="4" w:space="0" w:color="000000"/>
            </w:tcBorders>
            <w:vAlign w:val="center"/>
          </w:tcPr>
          <w:p w14:paraId="60D048EC" w14:textId="77777777" w:rsidR="000F1F79" w:rsidRPr="00D84719" w:rsidRDefault="000F1F79" w:rsidP="00C74EEA">
            <w:pPr>
              <w:spacing w:before="20" w:after="20"/>
              <w:jc w:val="center"/>
              <w:rPr>
                <w:rFonts w:ascii="Cambria" w:eastAsia="Times New Roman" w:hAnsi="Cambria"/>
                <w:lang w:val="pl-PL" w:eastAsia="pl-PL"/>
              </w:rPr>
            </w:pPr>
            <w:r w:rsidRPr="00D84719">
              <w:rPr>
                <w:rFonts w:ascii="Cambria" w:eastAsia="Times New Roman" w:hAnsi="Cambria"/>
                <w:lang w:val="pl-PL" w:eastAsia="pl-PL"/>
              </w:rPr>
              <w:t>2</w:t>
            </w:r>
          </w:p>
        </w:tc>
      </w:tr>
      <w:tr w:rsidR="000F1F79" w:rsidRPr="00A85772" w14:paraId="022B0BB2" w14:textId="77777777" w:rsidTr="003D325F">
        <w:trPr>
          <w:trHeight w:val="345"/>
        </w:trPr>
        <w:tc>
          <w:tcPr>
            <w:tcW w:w="660" w:type="dxa"/>
          </w:tcPr>
          <w:p w14:paraId="2891ED43" w14:textId="77777777" w:rsidR="000F1F79" w:rsidRPr="009F0624" w:rsidRDefault="000F1F79" w:rsidP="00C74EEA">
            <w:pPr>
              <w:spacing w:before="20" w:after="20" w:line="144" w:lineRule="atLeast"/>
              <w:rPr>
                <w:rFonts w:ascii="Cambria" w:eastAsia="Times New Roman" w:hAnsi="Cambria"/>
                <w:lang w:val="pl-PL" w:eastAsia="pl-PL"/>
              </w:rPr>
            </w:pPr>
            <w:r w:rsidRPr="009F0624">
              <w:rPr>
                <w:rFonts w:ascii="Cambria" w:eastAsia="Times New Roman" w:hAnsi="Cambria"/>
                <w:lang w:val="pl-PL" w:eastAsia="pl-PL"/>
              </w:rPr>
              <w:t>C2</w:t>
            </w:r>
          </w:p>
        </w:tc>
        <w:tc>
          <w:tcPr>
            <w:tcW w:w="5969" w:type="dxa"/>
          </w:tcPr>
          <w:p w14:paraId="0147DAB7" w14:textId="77777777" w:rsidR="000F1F79" w:rsidRPr="009F0624" w:rsidRDefault="000F1F79" w:rsidP="00C74EEA">
            <w:pPr>
              <w:spacing w:before="20" w:after="20" w:line="144" w:lineRule="atLeast"/>
              <w:rPr>
                <w:rFonts w:ascii="Cambria" w:eastAsia="Times New Roman" w:hAnsi="Cambria"/>
                <w:lang w:val="pl-PL" w:eastAsia="pl-PL"/>
              </w:rPr>
            </w:pPr>
            <w:r w:rsidRPr="009F0624">
              <w:rPr>
                <w:rFonts w:ascii="Cambria" w:eastAsia="Times New Roman" w:hAnsi="Cambria"/>
                <w:lang w:val="pl-PL" w:eastAsia="pl-PL"/>
              </w:rPr>
              <w:t>Wstęp do eseju dyskursywnego (analiza modeli).</w:t>
            </w:r>
          </w:p>
        </w:tc>
        <w:tc>
          <w:tcPr>
            <w:tcW w:w="1276" w:type="dxa"/>
            <w:tcBorders>
              <w:top w:val="single" w:sz="4" w:space="0" w:color="000000"/>
            </w:tcBorders>
            <w:vAlign w:val="center"/>
          </w:tcPr>
          <w:p w14:paraId="3C9E5AE0" w14:textId="77777777" w:rsidR="000F1F79" w:rsidRPr="00D84719" w:rsidRDefault="000F1F79" w:rsidP="00C74EEA">
            <w:pPr>
              <w:jc w:val="center"/>
              <w:rPr>
                <w:rFonts w:ascii="Cambria" w:hAnsi="Cambria"/>
                <w:lang w:val="pl-PL"/>
              </w:rPr>
            </w:pPr>
            <w:r>
              <w:rPr>
                <w:rFonts w:ascii="Cambria" w:hAnsi="Cambria"/>
                <w:lang w:val="pl-PL"/>
              </w:rPr>
              <w:t>5</w:t>
            </w:r>
          </w:p>
        </w:tc>
        <w:tc>
          <w:tcPr>
            <w:tcW w:w="1559" w:type="dxa"/>
            <w:tcBorders>
              <w:top w:val="single" w:sz="4" w:space="0" w:color="000000"/>
            </w:tcBorders>
            <w:vAlign w:val="center"/>
          </w:tcPr>
          <w:p w14:paraId="2211064A" w14:textId="77777777" w:rsidR="000F1F79" w:rsidRPr="00D84719" w:rsidRDefault="000F1F79" w:rsidP="00C74EEA">
            <w:pPr>
              <w:jc w:val="center"/>
              <w:rPr>
                <w:rFonts w:ascii="Cambria" w:hAnsi="Cambria"/>
                <w:lang w:val="pl-PL"/>
              </w:rPr>
            </w:pPr>
            <w:r>
              <w:rPr>
                <w:rFonts w:ascii="Cambria" w:hAnsi="Cambria"/>
                <w:lang w:val="pl-PL"/>
              </w:rPr>
              <w:t>3</w:t>
            </w:r>
          </w:p>
        </w:tc>
      </w:tr>
      <w:tr w:rsidR="000F1F79" w:rsidRPr="009F0624" w14:paraId="4D92BC58" w14:textId="77777777" w:rsidTr="003D325F">
        <w:trPr>
          <w:trHeight w:val="345"/>
        </w:trPr>
        <w:tc>
          <w:tcPr>
            <w:tcW w:w="660" w:type="dxa"/>
          </w:tcPr>
          <w:p w14:paraId="486C51BA"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C7</w:t>
            </w:r>
          </w:p>
        </w:tc>
        <w:tc>
          <w:tcPr>
            <w:tcW w:w="5969" w:type="dxa"/>
          </w:tcPr>
          <w:p w14:paraId="7E8830E6" w14:textId="77777777" w:rsidR="000F1F79" w:rsidRPr="009F0624" w:rsidRDefault="000F1F79"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Ćwiczenia korekcyjno-uzupełniające</w:t>
            </w:r>
          </w:p>
        </w:tc>
        <w:tc>
          <w:tcPr>
            <w:tcW w:w="1276" w:type="dxa"/>
            <w:vAlign w:val="center"/>
          </w:tcPr>
          <w:p w14:paraId="49C8E0B7" w14:textId="77777777" w:rsidR="000F1F79" w:rsidRPr="009F0624" w:rsidRDefault="000F1F79"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8</w:t>
            </w:r>
          </w:p>
        </w:tc>
        <w:tc>
          <w:tcPr>
            <w:tcW w:w="1559" w:type="dxa"/>
            <w:vAlign w:val="center"/>
          </w:tcPr>
          <w:p w14:paraId="3A619B61" w14:textId="77777777" w:rsidR="000F1F79" w:rsidRPr="009F0624" w:rsidRDefault="000F1F79" w:rsidP="00C74EEA">
            <w:pPr>
              <w:spacing w:before="20" w:after="20"/>
              <w:jc w:val="center"/>
              <w:rPr>
                <w:rFonts w:ascii="Cambria" w:eastAsia="Times New Roman" w:hAnsi="Cambria"/>
                <w:sz w:val="24"/>
                <w:szCs w:val="24"/>
                <w:lang w:val="pl-PL" w:eastAsia="pl-PL"/>
              </w:rPr>
            </w:pPr>
            <w:r>
              <w:rPr>
                <w:rFonts w:ascii="Cambria" w:eastAsia="Times New Roman" w:hAnsi="Cambria"/>
                <w:lang w:val="pl-PL" w:eastAsia="pl-PL"/>
              </w:rPr>
              <w:t>5</w:t>
            </w:r>
          </w:p>
        </w:tc>
      </w:tr>
      <w:tr w:rsidR="000F1F79" w:rsidRPr="009F0624" w14:paraId="45434FB4" w14:textId="77777777" w:rsidTr="003D325F">
        <w:trPr>
          <w:trHeight w:val="345"/>
        </w:trPr>
        <w:tc>
          <w:tcPr>
            <w:tcW w:w="660" w:type="dxa"/>
          </w:tcPr>
          <w:p w14:paraId="11504939" w14:textId="77777777" w:rsidR="000F1F79" w:rsidRPr="009F0624" w:rsidRDefault="000F1F79" w:rsidP="00C74EEA">
            <w:pPr>
              <w:rPr>
                <w:rFonts w:ascii="Cambria" w:eastAsia="Times New Roman" w:hAnsi="Cambria"/>
                <w:lang w:val="pl-PL" w:eastAsia="pl-PL"/>
              </w:rPr>
            </w:pPr>
          </w:p>
        </w:tc>
        <w:tc>
          <w:tcPr>
            <w:tcW w:w="5969" w:type="dxa"/>
          </w:tcPr>
          <w:p w14:paraId="5015CD99"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Razem liczba godzin ćwiczeń w semestrze:</w:t>
            </w:r>
          </w:p>
        </w:tc>
        <w:tc>
          <w:tcPr>
            <w:tcW w:w="1276" w:type="dxa"/>
            <w:vAlign w:val="center"/>
          </w:tcPr>
          <w:p w14:paraId="6F7D41C4"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30</w:t>
            </w:r>
          </w:p>
        </w:tc>
        <w:tc>
          <w:tcPr>
            <w:tcW w:w="1559" w:type="dxa"/>
            <w:vAlign w:val="center"/>
          </w:tcPr>
          <w:p w14:paraId="3350FE94"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18</w:t>
            </w:r>
          </w:p>
        </w:tc>
      </w:tr>
      <w:tr w:rsidR="000F1F79" w:rsidRPr="009F0624" w14:paraId="5C389D4E" w14:textId="77777777" w:rsidTr="003D325F">
        <w:trPr>
          <w:trHeight w:val="345"/>
        </w:trPr>
        <w:tc>
          <w:tcPr>
            <w:tcW w:w="660" w:type="dxa"/>
          </w:tcPr>
          <w:p w14:paraId="4255815C" w14:textId="77777777" w:rsidR="000F1F79" w:rsidRPr="009F0624" w:rsidRDefault="000F1F79" w:rsidP="00C74EEA">
            <w:pPr>
              <w:spacing w:before="20" w:after="20"/>
              <w:rPr>
                <w:rFonts w:ascii="Cambria" w:eastAsia="Cambria" w:hAnsi="Cambria" w:cs="Cambria"/>
                <w:lang w:val="pl-PL"/>
              </w:rPr>
            </w:pPr>
          </w:p>
        </w:tc>
        <w:tc>
          <w:tcPr>
            <w:tcW w:w="8804" w:type="dxa"/>
            <w:gridSpan w:val="3"/>
          </w:tcPr>
          <w:p w14:paraId="65507F82"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Rok II, Semestr 3</w:t>
            </w:r>
          </w:p>
        </w:tc>
      </w:tr>
      <w:tr w:rsidR="000F1F79" w:rsidRPr="009F0624" w14:paraId="3457F58B" w14:textId="77777777" w:rsidTr="003D325F">
        <w:trPr>
          <w:trHeight w:val="548"/>
        </w:trPr>
        <w:tc>
          <w:tcPr>
            <w:tcW w:w="660" w:type="dxa"/>
          </w:tcPr>
          <w:p w14:paraId="02F79594" w14:textId="77777777" w:rsidR="000F1F79" w:rsidRPr="009F0624" w:rsidRDefault="000F1F79" w:rsidP="00C74EEA">
            <w:pPr>
              <w:spacing w:before="20" w:after="20"/>
              <w:rPr>
                <w:rFonts w:ascii="Cambria" w:eastAsia="Times New Roman" w:hAnsi="Cambria"/>
                <w:lang w:val="pl-PL" w:eastAsia="pl-PL"/>
              </w:rPr>
            </w:pPr>
            <w:r w:rsidRPr="009F0624">
              <w:rPr>
                <w:rFonts w:ascii="Cambria" w:eastAsia="Times New Roman" w:hAnsi="Cambria"/>
                <w:lang w:val="pl-PL" w:eastAsia="pl-PL"/>
              </w:rPr>
              <w:t>C1</w:t>
            </w:r>
          </w:p>
        </w:tc>
        <w:tc>
          <w:tcPr>
            <w:tcW w:w="5969" w:type="dxa"/>
          </w:tcPr>
          <w:p w14:paraId="6F31F2E1" w14:textId="77777777" w:rsidR="000F1F79" w:rsidRPr="009F0624" w:rsidRDefault="000F1F79" w:rsidP="00C74EEA">
            <w:pPr>
              <w:spacing w:before="20" w:after="20"/>
              <w:rPr>
                <w:rFonts w:ascii="Cambria" w:eastAsia="Times New Roman" w:hAnsi="Cambria"/>
                <w:lang w:val="pl-PL" w:eastAsia="pl-PL"/>
              </w:rPr>
            </w:pPr>
            <w:r w:rsidRPr="009F0624">
              <w:rPr>
                <w:rFonts w:ascii="Cambria" w:eastAsia="Times New Roman" w:hAnsi="Cambria"/>
                <w:lang w:val="pl-PL" w:eastAsia="pl-PL"/>
              </w:rPr>
              <w:t>Powtórzenie i ćwiczenia w zakresie form pisemnych objętych programem pierwszego roku. </w:t>
            </w:r>
          </w:p>
        </w:tc>
        <w:tc>
          <w:tcPr>
            <w:tcW w:w="1276" w:type="dxa"/>
            <w:vAlign w:val="center"/>
          </w:tcPr>
          <w:p w14:paraId="6A3F90B5"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14</w:t>
            </w:r>
          </w:p>
        </w:tc>
        <w:tc>
          <w:tcPr>
            <w:tcW w:w="1559" w:type="dxa"/>
            <w:vAlign w:val="center"/>
          </w:tcPr>
          <w:p w14:paraId="239F60F9"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8</w:t>
            </w:r>
          </w:p>
        </w:tc>
      </w:tr>
      <w:tr w:rsidR="000F1F79" w:rsidRPr="009F0624" w14:paraId="6F6EE847" w14:textId="77777777" w:rsidTr="003D325F">
        <w:trPr>
          <w:trHeight w:val="345"/>
        </w:trPr>
        <w:tc>
          <w:tcPr>
            <w:tcW w:w="660" w:type="dxa"/>
          </w:tcPr>
          <w:p w14:paraId="2D739B1B" w14:textId="77777777" w:rsidR="000F1F79" w:rsidRPr="009F0624" w:rsidRDefault="000F1F79" w:rsidP="00C74EEA">
            <w:pPr>
              <w:spacing w:before="20" w:after="20" w:line="168" w:lineRule="atLeast"/>
              <w:rPr>
                <w:rFonts w:ascii="Cambria" w:eastAsia="Times New Roman" w:hAnsi="Cambria"/>
                <w:lang w:val="pl-PL" w:eastAsia="pl-PL"/>
              </w:rPr>
            </w:pPr>
            <w:r w:rsidRPr="009F0624">
              <w:rPr>
                <w:rFonts w:ascii="Cambria" w:eastAsia="Times New Roman" w:hAnsi="Cambria"/>
                <w:lang w:val="pl-PL" w:eastAsia="pl-PL"/>
              </w:rPr>
              <w:t>C2</w:t>
            </w:r>
          </w:p>
        </w:tc>
        <w:tc>
          <w:tcPr>
            <w:tcW w:w="5969" w:type="dxa"/>
          </w:tcPr>
          <w:p w14:paraId="47122AD5" w14:textId="77777777" w:rsidR="000F1F79" w:rsidRPr="009F0624" w:rsidRDefault="000F1F79" w:rsidP="00C74EEA">
            <w:pPr>
              <w:spacing w:before="20" w:after="20" w:line="168" w:lineRule="atLeast"/>
              <w:rPr>
                <w:rFonts w:ascii="Cambria" w:eastAsia="Times New Roman" w:hAnsi="Cambria"/>
                <w:lang w:val="pl-PL" w:eastAsia="pl-PL"/>
              </w:rPr>
            </w:pPr>
            <w:r w:rsidRPr="009F0624">
              <w:rPr>
                <w:rFonts w:ascii="Cambria" w:eastAsia="Times New Roman" w:hAnsi="Cambria"/>
                <w:lang w:val="pl-PL" w:eastAsia="pl-PL"/>
              </w:rPr>
              <w:t xml:space="preserve">Rozprawka (różne rodzaje) </w:t>
            </w:r>
          </w:p>
        </w:tc>
        <w:tc>
          <w:tcPr>
            <w:tcW w:w="1276" w:type="dxa"/>
            <w:vAlign w:val="center"/>
          </w:tcPr>
          <w:p w14:paraId="1F0206EC"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9</w:t>
            </w:r>
          </w:p>
        </w:tc>
        <w:tc>
          <w:tcPr>
            <w:tcW w:w="1559" w:type="dxa"/>
            <w:vAlign w:val="center"/>
          </w:tcPr>
          <w:p w14:paraId="2BD04189"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6</w:t>
            </w:r>
          </w:p>
        </w:tc>
      </w:tr>
      <w:tr w:rsidR="000F1F79" w:rsidRPr="009F0624" w14:paraId="6D16594E" w14:textId="77777777" w:rsidTr="003D325F">
        <w:trPr>
          <w:trHeight w:val="345"/>
        </w:trPr>
        <w:tc>
          <w:tcPr>
            <w:tcW w:w="660" w:type="dxa"/>
          </w:tcPr>
          <w:p w14:paraId="0CD1DEE3" w14:textId="77777777" w:rsidR="000F1F79" w:rsidRPr="009F0624" w:rsidRDefault="000F1F79" w:rsidP="00C74EEA">
            <w:pPr>
              <w:spacing w:before="20" w:after="20" w:line="148" w:lineRule="atLeast"/>
              <w:rPr>
                <w:rFonts w:ascii="Cambria" w:eastAsia="Times New Roman" w:hAnsi="Cambria"/>
                <w:lang w:val="pl-PL" w:eastAsia="pl-PL"/>
              </w:rPr>
            </w:pPr>
            <w:r w:rsidRPr="009F0624">
              <w:rPr>
                <w:rFonts w:ascii="Cambria" w:eastAsia="Times New Roman" w:hAnsi="Cambria"/>
                <w:lang w:val="pl-PL" w:eastAsia="pl-PL"/>
              </w:rPr>
              <w:t>C3</w:t>
            </w:r>
          </w:p>
        </w:tc>
        <w:tc>
          <w:tcPr>
            <w:tcW w:w="5969" w:type="dxa"/>
          </w:tcPr>
          <w:p w14:paraId="6A605DF0" w14:textId="77777777" w:rsidR="000F1F79" w:rsidRPr="009F0624" w:rsidRDefault="000F1F79" w:rsidP="00C74EEA">
            <w:pPr>
              <w:spacing w:before="20" w:after="20" w:line="148" w:lineRule="atLeast"/>
              <w:rPr>
                <w:rFonts w:ascii="Cambria" w:eastAsia="Times New Roman" w:hAnsi="Cambria"/>
                <w:lang w:val="pl-PL" w:eastAsia="pl-PL"/>
              </w:rPr>
            </w:pPr>
            <w:r w:rsidRPr="009F0624">
              <w:rPr>
                <w:rFonts w:ascii="Cambria" w:eastAsia="Times New Roman" w:hAnsi="Cambria"/>
                <w:lang w:val="pl-PL" w:eastAsia="pl-PL"/>
              </w:rPr>
              <w:t>Ćwiczenia korekcyjno-uzupełniające.</w:t>
            </w:r>
          </w:p>
        </w:tc>
        <w:tc>
          <w:tcPr>
            <w:tcW w:w="1276" w:type="dxa"/>
            <w:vAlign w:val="center"/>
          </w:tcPr>
          <w:p w14:paraId="0E00B83A"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7</w:t>
            </w:r>
          </w:p>
        </w:tc>
        <w:tc>
          <w:tcPr>
            <w:tcW w:w="1559" w:type="dxa"/>
            <w:vAlign w:val="center"/>
          </w:tcPr>
          <w:p w14:paraId="4CA83C19" w14:textId="77777777" w:rsidR="000F1F79" w:rsidRPr="009F0624" w:rsidRDefault="000F1F79" w:rsidP="00C74EEA">
            <w:pPr>
              <w:spacing w:before="20" w:after="20"/>
              <w:jc w:val="center"/>
              <w:rPr>
                <w:rFonts w:ascii="Cambria" w:eastAsia="Times New Roman" w:hAnsi="Cambria"/>
                <w:lang w:val="pl-PL" w:eastAsia="pl-PL"/>
              </w:rPr>
            </w:pPr>
            <w:r>
              <w:rPr>
                <w:rFonts w:ascii="Cambria" w:eastAsia="Times New Roman" w:hAnsi="Cambria"/>
                <w:lang w:val="pl-PL" w:eastAsia="pl-PL"/>
              </w:rPr>
              <w:t>4</w:t>
            </w:r>
          </w:p>
        </w:tc>
      </w:tr>
      <w:tr w:rsidR="000F1F79" w:rsidRPr="009F0624" w14:paraId="7EFE8131" w14:textId="77777777" w:rsidTr="003D325F">
        <w:trPr>
          <w:trHeight w:val="345"/>
        </w:trPr>
        <w:tc>
          <w:tcPr>
            <w:tcW w:w="660" w:type="dxa"/>
          </w:tcPr>
          <w:p w14:paraId="0D6CF775" w14:textId="77777777" w:rsidR="000F1F79" w:rsidRPr="009F0624" w:rsidRDefault="000F1F79" w:rsidP="00C74EEA">
            <w:pPr>
              <w:rPr>
                <w:rFonts w:ascii="Cambria" w:eastAsia="Times New Roman" w:hAnsi="Cambria"/>
                <w:lang w:val="pl-PL" w:eastAsia="pl-PL"/>
              </w:rPr>
            </w:pPr>
          </w:p>
        </w:tc>
        <w:tc>
          <w:tcPr>
            <w:tcW w:w="5969" w:type="dxa"/>
          </w:tcPr>
          <w:p w14:paraId="285DE932"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Razem liczba godzin ćwiczeń w semestrze:</w:t>
            </w:r>
          </w:p>
        </w:tc>
        <w:tc>
          <w:tcPr>
            <w:tcW w:w="1276" w:type="dxa"/>
            <w:vAlign w:val="center"/>
          </w:tcPr>
          <w:p w14:paraId="35C7E4A7"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30</w:t>
            </w:r>
          </w:p>
        </w:tc>
        <w:tc>
          <w:tcPr>
            <w:tcW w:w="1559" w:type="dxa"/>
            <w:vAlign w:val="center"/>
          </w:tcPr>
          <w:p w14:paraId="509BAB11" w14:textId="77777777" w:rsidR="000F1F79" w:rsidRPr="009F0624" w:rsidRDefault="000F1F79" w:rsidP="00C74EEA">
            <w:pPr>
              <w:jc w:val="center"/>
              <w:rPr>
                <w:rFonts w:ascii="Cambria" w:eastAsia="Times New Roman" w:hAnsi="Cambria"/>
                <w:b/>
                <w:bCs/>
                <w:lang w:val="pl-PL" w:eastAsia="pl-PL"/>
              </w:rPr>
            </w:pPr>
            <w:r w:rsidRPr="009F0624">
              <w:rPr>
                <w:rFonts w:ascii="Cambria" w:eastAsia="Times New Roman" w:hAnsi="Cambria"/>
                <w:b/>
                <w:bCs/>
                <w:lang w:val="pl-PL" w:eastAsia="pl-PL"/>
              </w:rPr>
              <w:t>18</w:t>
            </w:r>
          </w:p>
        </w:tc>
      </w:tr>
      <w:tr w:rsidR="000F1F79" w:rsidRPr="009F0624" w14:paraId="5C5105AE" w14:textId="77777777" w:rsidTr="003D325F">
        <w:tc>
          <w:tcPr>
            <w:tcW w:w="660" w:type="dxa"/>
          </w:tcPr>
          <w:p w14:paraId="04AF22B9" w14:textId="77777777" w:rsidR="000F1F79" w:rsidRPr="009F0624" w:rsidRDefault="000F1F79" w:rsidP="00C74EEA">
            <w:pPr>
              <w:spacing w:before="20" w:after="20"/>
              <w:rPr>
                <w:rFonts w:ascii="Cambria" w:eastAsia="Cambria" w:hAnsi="Cambria" w:cs="Cambria"/>
                <w:b/>
                <w:lang w:val="pl-PL"/>
              </w:rPr>
            </w:pPr>
          </w:p>
        </w:tc>
        <w:tc>
          <w:tcPr>
            <w:tcW w:w="5969" w:type="dxa"/>
          </w:tcPr>
          <w:p w14:paraId="4DD3D8AA" w14:textId="77777777" w:rsidR="000F1F79" w:rsidRPr="009F0624" w:rsidRDefault="000F1F79" w:rsidP="00C74EEA">
            <w:pPr>
              <w:spacing w:before="20" w:after="20"/>
              <w:rPr>
                <w:rFonts w:ascii="Cambria" w:eastAsia="Cambria" w:hAnsi="Cambria" w:cs="Cambria"/>
                <w:b/>
                <w:bCs/>
                <w:lang w:val="pl-PL"/>
              </w:rPr>
            </w:pPr>
            <w:r w:rsidRPr="009F0624">
              <w:rPr>
                <w:rFonts w:ascii="Cambria" w:eastAsia="Cambria" w:hAnsi="Cambria" w:cs="Cambria"/>
                <w:b/>
                <w:bCs/>
                <w:lang w:val="pl-PL"/>
              </w:rPr>
              <w:t xml:space="preserve">Razem liczba godzin ćwiczeń (Rok I </w:t>
            </w:r>
            <w:proofErr w:type="spellStart"/>
            <w:r w:rsidRPr="009F0624">
              <w:rPr>
                <w:rFonts w:ascii="Cambria" w:eastAsia="Cambria" w:hAnsi="Cambria" w:cs="Cambria"/>
                <w:b/>
                <w:bCs/>
                <w:lang w:val="pl-PL"/>
              </w:rPr>
              <w:t>i</w:t>
            </w:r>
            <w:proofErr w:type="spellEnd"/>
            <w:r w:rsidRPr="009F0624">
              <w:rPr>
                <w:rFonts w:ascii="Cambria" w:eastAsia="Cambria" w:hAnsi="Cambria" w:cs="Cambria"/>
                <w:b/>
                <w:bCs/>
                <w:lang w:val="pl-PL"/>
              </w:rPr>
              <w:t xml:space="preserve"> Rok II):</w:t>
            </w:r>
          </w:p>
        </w:tc>
        <w:tc>
          <w:tcPr>
            <w:tcW w:w="1276" w:type="dxa"/>
            <w:vAlign w:val="center"/>
          </w:tcPr>
          <w:p w14:paraId="532BDA35" w14:textId="77777777" w:rsidR="000F1F79" w:rsidRPr="007D3691" w:rsidRDefault="000F1F79" w:rsidP="00C74EEA">
            <w:pPr>
              <w:spacing w:before="20" w:after="20"/>
              <w:jc w:val="center"/>
              <w:rPr>
                <w:rFonts w:ascii="Cambria" w:eastAsia="Cambria" w:hAnsi="Cambria" w:cs="Cambria"/>
                <w:b/>
                <w:bCs/>
                <w:lang w:val="pl-PL"/>
              </w:rPr>
            </w:pPr>
            <w:r w:rsidRPr="007D3691">
              <w:rPr>
                <w:rFonts w:ascii="Cambria" w:eastAsia="Cambria" w:hAnsi="Cambria" w:cs="Cambria"/>
                <w:b/>
                <w:bCs/>
                <w:lang w:val="pl-PL"/>
              </w:rPr>
              <w:t>90</w:t>
            </w:r>
          </w:p>
        </w:tc>
        <w:tc>
          <w:tcPr>
            <w:tcW w:w="1559" w:type="dxa"/>
            <w:vAlign w:val="center"/>
          </w:tcPr>
          <w:p w14:paraId="545F0509" w14:textId="77777777" w:rsidR="000F1F79" w:rsidRPr="007D3691" w:rsidRDefault="000F1F79" w:rsidP="00C74EEA">
            <w:pPr>
              <w:spacing w:before="20" w:after="20"/>
              <w:jc w:val="center"/>
              <w:rPr>
                <w:rFonts w:ascii="Cambria" w:eastAsia="Cambria" w:hAnsi="Cambria" w:cs="Cambria"/>
                <w:b/>
                <w:bCs/>
                <w:lang w:val="pl-PL"/>
              </w:rPr>
            </w:pPr>
            <w:r w:rsidRPr="007D3691">
              <w:rPr>
                <w:rFonts w:ascii="Cambria" w:eastAsia="Cambria" w:hAnsi="Cambria" w:cs="Cambria"/>
                <w:b/>
                <w:bCs/>
                <w:lang w:val="pl-PL"/>
              </w:rPr>
              <w:t>54</w:t>
            </w:r>
          </w:p>
        </w:tc>
      </w:tr>
    </w:tbl>
    <w:p w14:paraId="723DC1AB" w14:textId="77777777" w:rsidR="000F1F79" w:rsidRDefault="000F1F79" w:rsidP="00C74EEA">
      <w:pPr>
        <w:spacing w:before="120" w:after="120"/>
        <w:jc w:val="both"/>
        <w:rPr>
          <w:rFonts w:ascii="Cambria" w:eastAsia="Cambria" w:hAnsi="Cambria" w:cs="Cambria"/>
          <w:b/>
          <w:lang w:val="pl-PL"/>
        </w:rPr>
      </w:pPr>
    </w:p>
    <w:p w14:paraId="486CCE58" w14:textId="107BA38B"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835"/>
      </w:tblGrid>
      <w:tr w:rsidR="0054021F" w:rsidRPr="009F0624" w14:paraId="3BE1DC57" w14:textId="77777777" w:rsidTr="003D325F">
        <w:tc>
          <w:tcPr>
            <w:tcW w:w="1666" w:type="dxa"/>
          </w:tcPr>
          <w:p w14:paraId="1134D79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333EA81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835" w:type="dxa"/>
          </w:tcPr>
          <w:p w14:paraId="05C3996F"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2185A875" w14:textId="77777777" w:rsidTr="003D325F">
        <w:trPr>
          <w:trHeight w:val="914"/>
        </w:trPr>
        <w:tc>
          <w:tcPr>
            <w:tcW w:w="1666" w:type="dxa"/>
          </w:tcPr>
          <w:p w14:paraId="62CEC51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316C6BEF"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M2</w:t>
            </w:r>
            <w:r w:rsidRPr="009F0624">
              <w:rPr>
                <w:rFonts w:ascii="Cambria" w:eastAsia="Cambria" w:hAnsi="Cambria" w:cs="Cambria"/>
                <w:lang w:val="pl-PL"/>
              </w:rPr>
              <w:t xml:space="preserve"> – burza mózgów, mapa myśli, praca w grupie</w:t>
            </w:r>
          </w:p>
          <w:p w14:paraId="27758279"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M3</w:t>
            </w:r>
            <w:r w:rsidRPr="009F0624">
              <w:rPr>
                <w:rFonts w:ascii="Cambria" w:eastAsia="Cambria" w:hAnsi="Cambria" w:cs="Cambria"/>
                <w:lang w:val="pl-PL"/>
              </w:rPr>
              <w:t xml:space="preserve"> – pokaz prezentacji multimedialnej</w:t>
            </w:r>
          </w:p>
          <w:p w14:paraId="621B1CD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b/>
                <w:bCs/>
                <w:lang w:val="pl-PL"/>
              </w:rPr>
              <w:t xml:space="preserve">M5 </w:t>
            </w:r>
            <w:r w:rsidRPr="009F0624">
              <w:rPr>
                <w:rFonts w:ascii="Cambria" w:eastAsia="Cambria" w:hAnsi="Cambria" w:cs="Cambria"/>
                <w:lang w:val="pl-PL"/>
              </w:rPr>
              <w:t>– ćwiczenia przedmiotowe (ćwiczenia leksykalne i strukturalne, czytanie i analiza tekstu wzorcowego, prezentacja pisemnych interpretacji, wykorzystanie słowników i innych pomocy dydaktycznych, formułowanie wypowiedzi pisemnych)</w:t>
            </w:r>
          </w:p>
        </w:tc>
        <w:tc>
          <w:tcPr>
            <w:tcW w:w="2835" w:type="dxa"/>
          </w:tcPr>
          <w:p w14:paraId="452E6FD9"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teksty źródłowe, karty pracy, słowniki, projektor, </w:t>
            </w:r>
            <w:r w:rsidRPr="009F0624">
              <w:rPr>
                <w:rFonts w:ascii="Cambria" w:eastAsia="Cambria" w:hAnsi="Cambria" w:cs="Cambria"/>
                <w:lang w:val="pl-PL"/>
              </w:rPr>
              <w:br/>
              <w:t>komputer z dostępem do Internetu</w:t>
            </w:r>
          </w:p>
        </w:tc>
      </w:tr>
    </w:tbl>
    <w:p w14:paraId="1F9C551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4B78285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4321"/>
        <w:gridCol w:w="3765"/>
      </w:tblGrid>
      <w:tr w:rsidR="0054021F" w:rsidRPr="005E2635" w14:paraId="2D33BEFA" w14:textId="77777777" w:rsidTr="003D325F">
        <w:tc>
          <w:tcPr>
            <w:tcW w:w="1378" w:type="dxa"/>
            <w:vAlign w:val="center"/>
          </w:tcPr>
          <w:p w14:paraId="5BB18B05"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321" w:type="dxa"/>
            <w:vAlign w:val="center"/>
          </w:tcPr>
          <w:p w14:paraId="452F15BC"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3A619BBF"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lastRenderedPageBreak/>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765" w:type="dxa"/>
            <w:vAlign w:val="center"/>
          </w:tcPr>
          <w:p w14:paraId="4DA0CF0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lastRenderedPageBreak/>
              <w:t xml:space="preserve">Ocena podsumowująca (P) – </w:t>
            </w:r>
            <w:r w:rsidRPr="009F0624">
              <w:rPr>
                <w:rFonts w:ascii="Cambria" w:eastAsia="Cambria" w:hAnsi="Cambria" w:cs="Cambria"/>
                <w:sz w:val="16"/>
                <w:szCs w:val="16"/>
                <w:lang w:val="pl-PL"/>
              </w:rPr>
              <w:lastRenderedPageBreak/>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6B7CF82A" w14:textId="77777777" w:rsidTr="003D325F">
        <w:trPr>
          <w:trHeight w:val="1507"/>
        </w:trPr>
        <w:tc>
          <w:tcPr>
            <w:tcW w:w="1378" w:type="dxa"/>
          </w:tcPr>
          <w:p w14:paraId="35323877"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lastRenderedPageBreak/>
              <w:t>Ćwiczenia</w:t>
            </w:r>
          </w:p>
        </w:tc>
        <w:tc>
          <w:tcPr>
            <w:tcW w:w="4321" w:type="dxa"/>
            <w:vAlign w:val="center"/>
          </w:tcPr>
          <w:p w14:paraId="62ACF72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F2</w:t>
            </w:r>
            <w:r w:rsidRPr="009F0624">
              <w:rPr>
                <w:rFonts w:ascii="Cambria" w:eastAsia="Cambria" w:hAnsi="Cambria" w:cs="Cambria"/>
                <w:lang w:val="pl-PL"/>
              </w:rPr>
              <w:t xml:space="preserve"> – obserwacja podczas zajęć/aktywność (ocena ćwiczeń wykonywanych w trakcie zajęć)</w:t>
            </w:r>
          </w:p>
          <w:p w14:paraId="2093AAA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b/>
                <w:bCs/>
                <w:lang w:val="pl-PL"/>
              </w:rPr>
              <w:t>F3</w:t>
            </w:r>
            <w:r w:rsidRPr="009F0624">
              <w:rPr>
                <w:rFonts w:ascii="Cambria" w:eastAsia="Cambria" w:hAnsi="Cambria" w:cs="Cambria"/>
                <w:lang w:val="pl-PL"/>
              </w:rPr>
              <w:t xml:space="preserve"> – prace pisemne</w:t>
            </w:r>
          </w:p>
        </w:tc>
        <w:tc>
          <w:tcPr>
            <w:tcW w:w="3765" w:type="dxa"/>
            <w:vAlign w:val="center"/>
          </w:tcPr>
          <w:p w14:paraId="5C05B32F" w14:textId="77777777" w:rsidR="0054021F" w:rsidRPr="009F0624" w:rsidRDefault="0054021F" w:rsidP="00C74EEA">
            <w:pPr>
              <w:rPr>
                <w:rFonts w:ascii="Cambria" w:eastAsia="Calibri" w:hAnsi="Cambria" w:cs="Calibri"/>
                <w:strike/>
                <w:lang w:val="pl-PL"/>
              </w:rPr>
            </w:pPr>
            <w:r w:rsidRPr="009F0624">
              <w:rPr>
                <w:rFonts w:ascii="Cambria" w:eastAsia="Calibri" w:hAnsi="Cambria" w:cs="Calibri"/>
                <w:b/>
                <w:lang w:val="pl-PL"/>
              </w:rPr>
              <w:t>P1</w:t>
            </w:r>
            <w:r w:rsidRPr="009F0624">
              <w:rPr>
                <w:rFonts w:ascii="Cambria" w:eastAsia="Calibri" w:hAnsi="Cambria" w:cs="Calibri"/>
                <w:lang w:val="pl-PL"/>
              </w:rPr>
              <w:t xml:space="preserve"> egzamin pisemny (w ramach egzaminu PNJA)</w:t>
            </w:r>
          </w:p>
          <w:p w14:paraId="61B803F7"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b/>
                <w:lang w:val="pl-PL"/>
              </w:rPr>
              <w:t xml:space="preserve">P3 </w:t>
            </w:r>
            <w:r w:rsidRPr="009F0624">
              <w:rPr>
                <w:rFonts w:ascii="Cambria" w:eastAsia="Calibri" w:hAnsi="Cambria" w:cs="Calibri"/>
                <w:lang w:val="pl-PL"/>
              </w:rPr>
              <w:t>ocena podsumowująca powstała na podstawie ocen formujących, uzyskanych w semestrze</w:t>
            </w:r>
            <w:r w:rsidRPr="009F0624">
              <w:rPr>
                <w:rFonts w:ascii="Cambria" w:eastAsia="Cambria" w:hAnsi="Cambria" w:cs="Cambria"/>
                <w:lang w:val="pl-PL"/>
              </w:rPr>
              <w:t xml:space="preserve"> </w:t>
            </w:r>
          </w:p>
        </w:tc>
      </w:tr>
    </w:tbl>
    <w:p w14:paraId="34495081"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8.2. Sposoby (metody) weryfikacji osiągnięcia przedmiotowych efektów uczenia się (wstawić „x”)</w:t>
      </w:r>
    </w:p>
    <w:tbl>
      <w:tblPr>
        <w:tblStyle w:val="Tabela-Siatka111"/>
        <w:tblW w:w="9464" w:type="dxa"/>
        <w:tblLayout w:type="fixed"/>
        <w:tblLook w:val="00A0" w:firstRow="1" w:lastRow="0" w:firstColumn="1" w:lastColumn="0" w:noHBand="0" w:noVBand="0"/>
      </w:tblPr>
      <w:tblGrid>
        <w:gridCol w:w="1510"/>
        <w:gridCol w:w="2284"/>
        <w:gridCol w:w="1984"/>
        <w:gridCol w:w="1772"/>
        <w:gridCol w:w="1914"/>
      </w:tblGrid>
      <w:tr w:rsidR="0054021F" w:rsidRPr="009F0624" w14:paraId="4DB3ED89" w14:textId="77777777" w:rsidTr="003D325F">
        <w:trPr>
          <w:trHeight w:val="150"/>
        </w:trPr>
        <w:tc>
          <w:tcPr>
            <w:tcW w:w="1510" w:type="dxa"/>
            <w:vMerge w:val="restart"/>
          </w:tcPr>
          <w:p w14:paraId="7BA23868"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b/>
                <w:bCs/>
                <w:sz w:val="19"/>
                <w:szCs w:val="19"/>
              </w:rPr>
              <w:t>Efekty przedmiotowe</w:t>
            </w:r>
          </w:p>
        </w:tc>
        <w:tc>
          <w:tcPr>
            <w:tcW w:w="7954" w:type="dxa"/>
            <w:gridSpan w:val="4"/>
          </w:tcPr>
          <w:p w14:paraId="195ADBEE"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6"/>
                <w:szCs w:val="16"/>
              </w:rPr>
              <w:t xml:space="preserve">Ćwiczenia </w:t>
            </w:r>
          </w:p>
        </w:tc>
      </w:tr>
      <w:tr w:rsidR="0054021F" w:rsidRPr="009F0624" w14:paraId="243E2CEC" w14:textId="77777777" w:rsidTr="003D325F">
        <w:trPr>
          <w:trHeight w:val="330"/>
        </w:trPr>
        <w:tc>
          <w:tcPr>
            <w:tcW w:w="1510" w:type="dxa"/>
            <w:vMerge/>
          </w:tcPr>
          <w:p w14:paraId="0AAC83D4" w14:textId="77777777" w:rsidR="0054021F" w:rsidRPr="009F0624" w:rsidRDefault="0054021F" w:rsidP="00C74EEA">
            <w:pPr>
              <w:spacing w:line="240" w:lineRule="auto"/>
              <w:rPr>
                <w:rFonts w:ascii="Cambria" w:hAnsi="Cambria"/>
              </w:rPr>
            </w:pPr>
          </w:p>
        </w:tc>
        <w:tc>
          <w:tcPr>
            <w:tcW w:w="2284" w:type="dxa"/>
            <w:vAlign w:val="center"/>
          </w:tcPr>
          <w:p w14:paraId="174A1470"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6"/>
                <w:szCs w:val="16"/>
              </w:rPr>
              <w:t>F2</w:t>
            </w:r>
          </w:p>
        </w:tc>
        <w:tc>
          <w:tcPr>
            <w:tcW w:w="1984" w:type="dxa"/>
          </w:tcPr>
          <w:p w14:paraId="0FFEDDEA"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6"/>
                <w:szCs w:val="16"/>
              </w:rPr>
              <w:t>F3</w:t>
            </w:r>
          </w:p>
        </w:tc>
        <w:tc>
          <w:tcPr>
            <w:tcW w:w="1772" w:type="dxa"/>
          </w:tcPr>
          <w:p w14:paraId="3F940996"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6"/>
                <w:szCs w:val="16"/>
              </w:rPr>
              <w:t>P3</w:t>
            </w:r>
          </w:p>
        </w:tc>
        <w:tc>
          <w:tcPr>
            <w:tcW w:w="1914" w:type="dxa"/>
          </w:tcPr>
          <w:p w14:paraId="2D40A672"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6"/>
                <w:szCs w:val="16"/>
              </w:rPr>
              <w:t>P1</w:t>
            </w:r>
          </w:p>
        </w:tc>
      </w:tr>
      <w:tr w:rsidR="0054021F" w:rsidRPr="009F0624" w14:paraId="4B949CEE" w14:textId="77777777" w:rsidTr="003D325F">
        <w:trPr>
          <w:trHeight w:val="300"/>
        </w:trPr>
        <w:tc>
          <w:tcPr>
            <w:tcW w:w="1510" w:type="dxa"/>
          </w:tcPr>
          <w:p w14:paraId="004E147B"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W_01</w:t>
            </w:r>
          </w:p>
        </w:tc>
        <w:tc>
          <w:tcPr>
            <w:tcW w:w="2284" w:type="dxa"/>
          </w:tcPr>
          <w:p w14:paraId="4E7475BE"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84" w:type="dxa"/>
          </w:tcPr>
          <w:p w14:paraId="64D5E9AB"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772" w:type="dxa"/>
          </w:tcPr>
          <w:p w14:paraId="7D721FB5"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1E3753C0"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r>
      <w:tr w:rsidR="0054021F" w:rsidRPr="009F0624" w14:paraId="1E16C71E" w14:textId="77777777" w:rsidTr="003D325F">
        <w:trPr>
          <w:trHeight w:val="300"/>
        </w:trPr>
        <w:tc>
          <w:tcPr>
            <w:tcW w:w="1510" w:type="dxa"/>
          </w:tcPr>
          <w:p w14:paraId="1F55286F"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W_02</w:t>
            </w:r>
          </w:p>
        </w:tc>
        <w:tc>
          <w:tcPr>
            <w:tcW w:w="2284" w:type="dxa"/>
          </w:tcPr>
          <w:p w14:paraId="20FCF93A"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84" w:type="dxa"/>
          </w:tcPr>
          <w:p w14:paraId="23F1E3D0"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772" w:type="dxa"/>
          </w:tcPr>
          <w:p w14:paraId="11BD6FD1"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2B7762D1" w14:textId="77777777" w:rsidR="0054021F" w:rsidRPr="009F0624" w:rsidRDefault="0054021F" w:rsidP="00C74EEA">
            <w:pPr>
              <w:spacing w:before="20" w:after="20" w:line="240" w:lineRule="auto"/>
              <w:jc w:val="center"/>
              <w:rPr>
                <w:rFonts w:ascii="Cambria" w:hAnsi="Cambria"/>
              </w:rPr>
            </w:pPr>
            <w:r w:rsidRPr="009F0624">
              <w:rPr>
                <w:rFonts w:ascii="Cambria" w:hAnsi="Cambria"/>
              </w:rPr>
              <w:t>x</w:t>
            </w:r>
          </w:p>
        </w:tc>
      </w:tr>
      <w:tr w:rsidR="0054021F" w:rsidRPr="009F0624" w14:paraId="36516B5F" w14:textId="77777777" w:rsidTr="003D325F">
        <w:trPr>
          <w:trHeight w:val="300"/>
        </w:trPr>
        <w:tc>
          <w:tcPr>
            <w:tcW w:w="1510" w:type="dxa"/>
          </w:tcPr>
          <w:p w14:paraId="6AE17F8B" w14:textId="77777777" w:rsidR="0054021F" w:rsidRPr="009F0624" w:rsidRDefault="0054021F" w:rsidP="00C74EEA">
            <w:pPr>
              <w:spacing w:before="20" w:after="20" w:line="240" w:lineRule="auto"/>
              <w:jc w:val="center"/>
              <w:rPr>
                <w:rFonts w:ascii="Cambria" w:eastAsia="Cambria" w:hAnsi="Cambria" w:cs="Cambria"/>
                <w:sz w:val="19"/>
                <w:szCs w:val="19"/>
              </w:rPr>
            </w:pPr>
            <w:r w:rsidRPr="009F0624">
              <w:rPr>
                <w:rFonts w:ascii="Cambria" w:eastAsia="Cambria" w:hAnsi="Cambria" w:cs="Cambria"/>
                <w:sz w:val="19"/>
                <w:szCs w:val="19"/>
              </w:rPr>
              <w:t>W_03</w:t>
            </w:r>
          </w:p>
        </w:tc>
        <w:tc>
          <w:tcPr>
            <w:tcW w:w="2284" w:type="dxa"/>
          </w:tcPr>
          <w:p w14:paraId="67E6F9CB"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84" w:type="dxa"/>
          </w:tcPr>
          <w:p w14:paraId="2309DC28"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772" w:type="dxa"/>
          </w:tcPr>
          <w:p w14:paraId="4C4FA43A"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14" w:type="dxa"/>
          </w:tcPr>
          <w:p w14:paraId="265C19AB" w14:textId="77777777" w:rsidR="0054021F" w:rsidRPr="009F0624" w:rsidRDefault="0054021F" w:rsidP="00C74EEA">
            <w:pPr>
              <w:spacing w:before="20" w:after="20" w:line="240" w:lineRule="auto"/>
              <w:jc w:val="center"/>
              <w:rPr>
                <w:rFonts w:ascii="Cambria" w:hAnsi="Cambria"/>
              </w:rPr>
            </w:pPr>
            <w:r w:rsidRPr="009F0624">
              <w:rPr>
                <w:rFonts w:ascii="Cambria" w:hAnsi="Cambria"/>
              </w:rPr>
              <w:t>x</w:t>
            </w:r>
          </w:p>
        </w:tc>
      </w:tr>
      <w:tr w:rsidR="0054021F" w:rsidRPr="009F0624" w14:paraId="32D7F54F" w14:textId="77777777" w:rsidTr="003D325F">
        <w:trPr>
          <w:trHeight w:val="300"/>
        </w:trPr>
        <w:tc>
          <w:tcPr>
            <w:tcW w:w="1510" w:type="dxa"/>
          </w:tcPr>
          <w:p w14:paraId="6C90E277" w14:textId="77777777" w:rsidR="0054021F" w:rsidRPr="009F0624" w:rsidRDefault="0054021F" w:rsidP="00C74EEA">
            <w:pPr>
              <w:spacing w:before="20" w:after="20" w:line="240" w:lineRule="auto"/>
              <w:jc w:val="center"/>
              <w:rPr>
                <w:rFonts w:ascii="Cambria" w:eastAsia="Cambria" w:hAnsi="Cambria" w:cs="Cambria"/>
                <w:sz w:val="19"/>
                <w:szCs w:val="19"/>
              </w:rPr>
            </w:pPr>
            <w:r w:rsidRPr="009F0624">
              <w:rPr>
                <w:rFonts w:ascii="Cambria" w:eastAsia="Cambria" w:hAnsi="Cambria" w:cs="Cambria"/>
                <w:sz w:val="19"/>
                <w:szCs w:val="19"/>
              </w:rPr>
              <w:t>W_04</w:t>
            </w:r>
          </w:p>
        </w:tc>
        <w:tc>
          <w:tcPr>
            <w:tcW w:w="2284" w:type="dxa"/>
          </w:tcPr>
          <w:p w14:paraId="0D4CEFF6"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84" w:type="dxa"/>
          </w:tcPr>
          <w:p w14:paraId="5B9E663D"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772" w:type="dxa"/>
          </w:tcPr>
          <w:p w14:paraId="66C52300"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14" w:type="dxa"/>
          </w:tcPr>
          <w:p w14:paraId="33DCA5F8" w14:textId="77777777" w:rsidR="0054021F" w:rsidRPr="009F0624" w:rsidRDefault="0054021F" w:rsidP="00C74EEA">
            <w:pPr>
              <w:spacing w:before="20" w:after="20" w:line="240" w:lineRule="auto"/>
              <w:jc w:val="center"/>
              <w:rPr>
                <w:rFonts w:ascii="Cambria" w:hAnsi="Cambria"/>
              </w:rPr>
            </w:pPr>
            <w:r w:rsidRPr="009F0624">
              <w:rPr>
                <w:rFonts w:ascii="Cambria" w:hAnsi="Cambria"/>
              </w:rPr>
              <w:t>x</w:t>
            </w:r>
          </w:p>
        </w:tc>
      </w:tr>
      <w:tr w:rsidR="0054021F" w:rsidRPr="009F0624" w14:paraId="357EE45C" w14:textId="77777777" w:rsidTr="003D325F">
        <w:trPr>
          <w:trHeight w:val="300"/>
        </w:trPr>
        <w:tc>
          <w:tcPr>
            <w:tcW w:w="1510" w:type="dxa"/>
          </w:tcPr>
          <w:p w14:paraId="21EAA5DA"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U_01</w:t>
            </w:r>
          </w:p>
        </w:tc>
        <w:tc>
          <w:tcPr>
            <w:tcW w:w="2284" w:type="dxa"/>
          </w:tcPr>
          <w:p w14:paraId="41E960FB"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84" w:type="dxa"/>
          </w:tcPr>
          <w:p w14:paraId="313A4D48"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772" w:type="dxa"/>
          </w:tcPr>
          <w:p w14:paraId="24B3A3AA"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1A9A88CD"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r>
      <w:tr w:rsidR="0054021F" w:rsidRPr="009F0624" w14:paraId="7D6A8CCC" w14:textId="77777777" w:rsidTr="003D325F">
        <w:trPr>
          <w:trHeight w:val="300"/>
        </w:trPr>
        <w:tc>
          <w:tcPr>
            <w:tcW w:w="1510" w:type="dxa"/>
          </w:tcPr>
          <w:p w14:paraId="600B66A0"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U_02</w:t>
            </w:r>
          </w:p>
        </w:tc>
        <w:tc>
          <w:tcPr>
            <w:tcW w:w="2284" w:type="dxa"/>
          </w:tcPr>
          <w:p w14:paraId="306CF3B9"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x</w:t>
            </w:r>
          </w:p>
        </w:tc>
        <w:tc>
          <w:tcPr>
            <w:tcW w:w="1984" w:type="dxa"/>
          </w:tcPr>
          <w:p w14:paraId="5ECED3C0" w14:textId="77777777" w:rsidR="0054021F" w:rsidRPr="009F0624" w:rsidRDefault="0054021F" w:rsidP="00C74EEA">
            <w:pPr>
              <w:spacing w:before="20" w:after="20" w:line="240" w:lineRule="auto"/>
              <w:jc w:val="center"/>
              <w:rPr>
                <w:rFonts w:ascii="Cambria" w:hAnsi="Cambria"/>
              </w:rPr>
            </w:pPr>
          </w:p>
        </w:tc>
        <w:tc>
          <w:tcPr>
            <w:tcW w:w="1772" w:type="dxa"/>
          </w:tcPr>
          <w:p w14:paraId="3F9E5AE5"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3911DD7B"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w:t>
            </w:r>
          </w:p>
        </w:tc>
      </w:tr>
      <w:tr w:rsidR="0054021F" w:rsidRPr="009F0624" w14:paraId="23EDBBEA" w14:textId="77777777" w:rsidTr="003D325F">
        <w:trPr>
          <w:trHeight w:val="300"/>
        </w:trPr>
        <w:tc>
          <w:tcPr>
            <w:tcW w:w="1510" w:type="dxa"/>
          </w:tcPr>
          <w:p w14:paraId="7BA87B7F"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U_03</w:t>
            </w:r>
          </w:p>
        </w:tc>
        <w:tc>
          <w:tcPr>
            <w:tcW w:w="2284" w:type="dxa"/>
          </w:tcPr>
          <w:p w14:paraId="0996AE0D"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84" w:type="dxa"/>
          </w:tcPr>
          <w:p w14:paraId="749FE663"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772" w:type="dxa"/>
          </w:tcPr>
          <w:p w14:paraId="3556509D"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4B5F5932" w14:textId="77777777" w:rsidR="0054021F" w:rsidRPr="009F0624" w:rsidRDefault="0054021F" w:rsidP="00C74EEA">
            <w:pPr>
              <w:spacing w:before="20" w:after="20" w:line="240" w:lineRule="auto"/>
              <w:jc w:val="center"/>
              <w:rPr>
                <w:rFonts w:ascii="Cambria" w:hAnsi="Cambria"/>
              </w:rPr>
            </w:pPr>
          </w:p>
        </w:tc>
      </w:tr>
      <w:tr w:rsidR="0054021F" w:rsidRPr="009F0624" w14:paraId="2545DBE6" w14:textId="77777777" w:rsidTr="003D325F">
        <w:trPr>
          <w:trHeight w:val="300"/>
        </w:trPr>
        <w:tc>
          <w:tcPr>
            <w:tcW w:w="1510" w:type="dxa"/>
          </w:tcPr>
          <w:p w14:paraId="724ED74C" w14:textId="77777777" w:rsidR="0054021F" w:rsidRPr="009F0624" w:rsidRDefault="0054021F" w:rsidP="00C74EEA">
            <w:pPr>
              <w:spacing w:before="20" w:after="20" w:line="240" w:lineRule="auto"/>
              <w:jc w:val="center"/>
              <w:rPr>
                <w:rFonts w:ascii="Cambria" w:eastAsia="Cambria" w:hAnsi="Cambria" w:cs="Cambria"/>
                <w:sz w:val="19"/>
                <w:szCs w:val="19"/>
              </w:rPr>
            </w:pPr>
            <w:r w:rsidRPr="009F0624">
              <w:rPr>
                <w:rFonts w:ascii="Cambria" w:eastAsia="Cambria" w:hAnsi="Cambria" w:cs="Cambria"/>
                <w:sz w:val="19"/>
                <w:szCs w:val="19"/>
              </w:rPr>
              <w:t>U_04</w:t>
            </w:r>
          </w:p>
        </w:tc>
        <w:tc>
          <w:tcPr>
            <w:tcW w:w="2284" w:type="dxa"/>
          </w:tcPr>
          <w:p w14:paraId="55A66FE6"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84" w:type="dxa"/>
          </w:tcPr>
          <w:p w14:paraId="6D1FBCF8"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772" w:type="dxa"/>
          </w:tcPr>
          <w:p w14:paraId="75A15DF1"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14" w:type="dxa"/>
          </w:tcPr>
          <w:p w14:paraId="4A9DDD76"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r>
      <w:tr w:rsidR="0054021F" w:rsidRPr="009F0624" w14:paraId="1C16A7EE" w14:textId="77777777" w:rsidTr="003D325F">
        <w:trPr>
          <w:trHeight w:val="300"/>
        </w:trPr>
        <w:tc>
          <w:tcPr>
            <w:tcW w:w="1510" w:type="dxa"/>
          </w:tcPr>
          <w:p w14:paraId="0411CCD7" w14:textId="77777777" w:rsidR="0054021F" w:rsidRPr="009F0624" w:rsidRDefault="0054021F" w:rsidP="00C74EEA">
            <w:pPr>
              <w:spacing w:before="20" w:after="20" w:line="240" w:lineRule="auto"/>
              <w:jc w:val="center"/>
              <w:rPr>
                <w:rFonts w:ascii="Cambria" w:eastAsia="Cambria" w:hAnsi="Cambria" w:cs="Cambria"/>
                <w:sz w:val="19"/>
                <w:szCs w:val="19"/>
              </w:rPr>
            </w:pPr>
            <w:r w:rsidRPr="009F0624">
              <w:rPr>
                <w:rFonts w:ascii="Cambria" w:eastAsia="Cambria" w:hAnsi="Cambria" w:cs="Cambria"/>
                <w:sz w:val="19"/>
                <w:szCs w:val="19"/>
              </w:rPr>
              <w:t>U_05</w:t>
            </w:r>
          </w:p>
        </w:tc>
        <w:tc>
          <w:tcPr>
            <w:tcW w:w="2284" w:type="dxa"/>
          </w:tcPr>
          <w:p w14:paraId="39EC161E"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84" w:type="dxa"/>
          </w:tcPr>
          <w:p w14:paraId="311957B6"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772" w:type="dxa"/>
          </w:tcPr>
          <w:p w14:paraId="3446C0A7"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14" w:type="dxa"/>
          </w:tcPr>
          <w:p w14:paraId="195990DA"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r>
      <w:tr w:rsidR="0054021F" w:rsidRPr="009F0624" w14:paraId="62092903" w14:textId="77777777" w:rsidTr="003D325F">
        <w:trPr>
          <w:trHeight w:val="300"/>
        </w:trPr>
        <w:tc>
          <w:tcPr>
            <w:tcW w:w="1510" w:type="dxa"/>
          </w:tcPr>
          <w:p w14:paraId="2C3519CC"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K_01</w:t>
            </w:r>
          </w:p>
        </w:tc>
        <w:tc>
          <w:tcPr>
            <w:tcW w:w="2284" w:type="dxa"/>
          </w:tcPr>
          <w:p w14:paraId="0C2B73C4"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x</w:t>
            </w:r>
          </w:p>
        </w:tc>
        <w:tc>
          <w:tcPr>
            <w:tcW w:w="1984" w:type="dxa"/>
          </w:tcPr>
          <w:p w14:paraId="7A04D2B5" w14:textId="77777777" w:rsidR="0054021F" w:rsidRPr="009F0624" w:rsidRDefault="0054021F" w:rsidP="00C74EEA">
            <w:pPr>
              <w:spacing w:before="20" w:after="20" w:line="240" w:lineRule="auto"/>
              <w:jc w:val="center"/>
              <w:rPr>
                <w:rFonts w:ascii="Cambria" w:hAnsi="Cambria"/>
              </w:rPr>
            </w:pPr>
          </w:p>
        </w:tc>
        <w:tc>
          <w:tcPr>
            <w:tcW w:w="1772" w:type="dxa"/>
          </w:tcPr>
          <w:p w14:paraId="261465E9"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14" w:type="dxa"/>
          </w:tcPr>
          <w:p w14:paraId="779674BB"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w:t>
            </w:r>
          </w:p>
        </w:tc>
      </w:tr>
      <w:tr w:rsidR="0054021F" w:rsidRPr="009F0624" w14:paraId="42EC5359" w14:textId="77777777" w:rsidTr="003D325F">
        <w:trPr>
          <w:trHeight w:val="300"/>
        </w:trPr>
        <w:tc>
          <w:tcPr>
            <w:tcW w:w="1510" w:type="dxa"/>
          </w:tcPr>
          <w:p w14:paraId="14773454"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19"/>
                <w:szCs w:val="19"/>
              </w:rPr>
              <w:t>K_02</w:t>
            </w:r>
          </w:p>
        </w:tc>
        <w:tc>
          <w:tcPr>
            <w:tcW w:w="2284" w:type="dxa"/>
          </w:tcPr>
          <w:p w14:paraId="3C1F44FF"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x</w:t>
            </w:r>
          </w:p>
        </w:tc>
        <w:tc>
          <w:tcPr>
            <w:tcW w:w="1984" w:type="dxa"/>
          </w:tcPr>
          <w:p w14:paraId="16A6B33F"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w:t>
            </w:r>
          </w:p>
        </w:tc>
        <w:tc>
          <w:tcPr>
            <w:tcW w:w="1772" w:type="dxa"/>
          </w:tcPr>
          <w:p w14:paraId="14372BBD" w14:textId="77777777" w:rsidR="0054021F" w:rsidRPr="009F0624" w:rsidRDefault="0054021F" w:rsidP="00C74EEA">
            <w:pPr>
              <w:spacing w:before="20" w:after="20" w:line="240" w:lineRule="auto"/>
              <w:jc w:val="center"/>
              <w:rPr>
                <w:rFonts w:ascii="Cambria" w:hAnsi="Cambria"/>
              </w:rPr>
            </w:pPr>
            <w:r w:rsidRPr="009F0624">
              <w:rPr>
                <w:rFonts w:ascii="Cambria" w:eastAsia="Cambria" w:hAnsi="Cambria" w:cs="Cambria"/>
                <w:sz w:val="24"/>
                <w:szCs w:val="24"/>
              </w:rPr>
              <w:t xml:space="preserve"> x</w:t>
            </w:r>
          </w:p>
        </w:tc>
        <w:tc>
          <w:tcPr>
            <w:tcW w:w="1914" w:type="dxa"/>
          </w:tcPr>
          <w:p w14:paraId="2395BFD0" w14:textId="77777777" w:rsidR="0054021F" w:rsidRPr="009F0624" w:rsidRDefault="0054021F" w:rsidP="00C74EEA">
            <w:pPr>
              <w:spacing w:before="20" w:after="20" w:line="240" w:lineRule="auto"/>
              <w:jc w:val="center"/>
              <w:rPr>
                <w:rFonts w:ascii="Cambria" w:hAnsi="Cambria"/>
              </w:rPr>
            </w:pPr>
          </w:p>
        </w:tc>
      </w:tr>
      <w:tr w:rsidR="0054021F" w:rsidRPr="009F0624" w14:paraId="0178FEE8" w14:textId="77777777" w:rsidTr="003D325F">
        <w:trPr>
          <w:trHeight w:val="300"/>
        </w:trPr>
        <w:tc>
          <w:tcPr>
            <w:tcW w:w="1510" w:type="dxa"/>
          </w:tcPr>
          <w:p w14:paraId="7F464D6D" w14:textId="77777777" w:rsidR="0054021F" w:rsidRPr="009F0624" w:rsidRDefault="0054021F" w:rsidP="00C74EEA">
            <w:pPr>
              <w:spacing w:before="20" w:after="20" w:line="240" w:lineRule="auto"/>
              <w:jc w:val="center"/>
              <w:rPr>
                <w:rFonts w:ascii="Cambria" w:eastAsia="Cambria" w:hAnsi="Cambria" w:cs="Cambria"/>
                <w:sz w:val="19"/>
                <w:szCs w:val="19"/>
              </w:rPr>
            </w:pPr>
            <w:r w:rsidRPr="009F0624">
              <w:rPr>
                <w:rFonts w:ascii="Cambria" w:eastAsia="Cambria" w:hAnsi="Cambria" w:cs="Cambria"/>
                <w:sz w:val="19"/>
                <w:szCs w:val="19"/>
              </w:rPr>
              <w:t>K_03</w:t>
            </w:r>
          </w:p>
        </w:tc>
        <w:tc>
          <w:tcPr>
            <w:tcW w:w="2284" w:type="dxa"/>
          </w:tcPr>
          <w:p w14:paraId="47155578"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84" w:type="dxa"/>
          </w:tcPr>
          <w:p w14:paraId="187CB4A3" w14:textId="77777777" w:rsidR="0054021F" w:rsidRPr="009F0624" w:rsidRDefault="0054021F" w:rsidP="00C74EEA">
            <w:pPr>
              <w:spacing w:before="20" w:after="20" w:line="240" w:lineRule="auto"/>
              <w:jc w:val="center"/>
              <w:rPr>
                <w:rFonts w:ascii="Cambria" w:eastAsia="Cambria" w:hAnsi="Cambria" w:cs="Cambria"/>
                <w:sz w:val="24"/>
                <w:szCs w:val="24"/>
              </w:rPr>
            </w:pPr>
          </w:p>
        </w:tc>
        <w:tc>
          <w:tcPr>
            <w:tcW w:w="1772" w:type="dxa"/>
          </w:tcPr>
          <w:p w14:paraId="032A951B" w14:textId="77777777" w:rsidR="0054021F" w:rsidRPr="009F0624" w:rsidRDefault="0054021F" w:rsidP="00C74EEA">
            <w:pPr>
              <w:spacing w:before="20" w:after="20" w:line="240" w:lineRule="auto"/>
              <w:jc w:val="center"/>
              <w:rPr>
                <w:rFonts w:ascii="Cambria" w:eastAsia="Cambria" w:hAnsi="Cambria" w:cs="Cambria"/>
                <w:sz w:val="24"/>
                <w:szCs w:val="24"/>
              </w:rPr>
            </w:pPr>
            <w:r w:rsidRPr="009F0624">
              <w:rPr>
                <w:rFonts w:ascii="Cambria" w:eastAsia="Cambria" w:hAnsi="Cambria" w:cs="Cambria"/>
                <w:sz w:val="24"/>
                <w:szCs w:val="24"/>
              </w:rPr>
              <w:t>x</w:t>
            </w:r>
          </w:p>
        </w:tc>
        <w:tc>
          <w:tcPr>
            <w:tcW w:w="1914" w:type="dxa"/>
          </w:tcPr>
          <w:p w14:paraId="13A6CFA7" w14:textId="77777777" w:rsidR="0054021F" w:rsidRPr="009F0624" w:rsidRDefault="0054021F" w:rsidP="00C74EEA">
            <w:pPr>
              <w:spacing w:before="20" w:after="20" w:line="240" w:lineRule="auto"/>
              <w:jc w:val="center"/>
              <w:rPr>
                <w:rFonts w:ascii="Cambria" w:eastAsia="Cambria" w:hAnsi="Cambria" w:cs="Cambria"/>
                <w:sz w:val="24"/>
                <w:szCs w:val="24"/>
              </w:rPr>
            </w:pPr>
          </w:p>
        </w:tc>
      </w:tr>
    </w:tbl>
    <w:p w14:paraId="19D7CE78" w14:textId="77777777" w:rsidR="0054021F" w:rsidRPr="009F0624" w:rsidRDefault="0054021F" w:rsidP="00C74EEA">
      <w:pPr>
        <w:spacing w:before="120" w:after="120"/>
        <w:jc w:val="both"/>
        <w:rPr>
          <w:rFonts w:ascii="Cambria" w:eastAsia="Cambria" w:hAnsi="Cambria" w:cs="Cambria"/>
          <w:b/>
          <w:bCs/>
          <w:lang w:val="pl-PL"/>
        </w:rPr>
      </w:pPr>
    </w:p>
    <w:p w14:paraId="07189050" w14:textId="77777777" w:rsidR="0054021F" w:rsidRPr="009F0624" w:rsidRDefault="0054021F" w:rsidP="00C74EEA">
      <w:pPr>
        <w:keepNext/>
        <w:spacing w:before="120" w:after="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9F0624" w14:paraId="32879B92" w14:textId="77777777" w:rsidTr="003D325F">
        <w:trPr>
          <w:trHeight w:val="93"/>
        </w:trPr>
        <w:tc>
          <w:tcPr>
            <w:tcW w:w="9606" w:type="dxa"/>
            <w:tcMar>
              <w:top w:w="0" w:type="dxa"/>
              <w:bottom w:w="0" w:type="dxa"/>
            </w:tcMar>
          </w:tcPr>
          <w:p w14:paraId="54650D50" w14:textId="77777777" w:rsidR="0054021F" w:rsidRPr="003D325F" w:rsidRDefault="0054021F" w:rsidP="00C74EEA">
            <w:pPr>
              <w:pStyle w:val="Bezodstpw"/>
              <w:jc w:val="both"/>
              <w:rPr>
                <w:rStyle w:val="Pogrubienie"/>
                <w:rFonts w:ascii="Cambria" w:hAnsi="Cambria"/>
                <w:b w:val="0"/>
                <w:bCs w:val="0"/>
                <w:sz w:val="20"/>
                <w:szCs w:val="20"/>
              </w:rPr>
            </w:pPr>
            <w:r w:rsidRPr="003D325F">
              <w:rPr>
                <w:rStyle w:val="Pogrubienie"/>
                <w:rFonts w:ascii="Cambria" w:hAnsi="Cambria"/>
                <w:b w:val="0"/>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43BC99C1"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0-49% ndst</w:t>
            </w:r>
          </w:p>
          <w:p w14:paraId="3563619F"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50-59% dst</w:t>
            </w:r>
          </w:p>
          <w:p w14:paraId="40A4E8CE"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60-69% dst+</w:t>
            </w:r>
          </w:p>
          <w:p w14:paraId="1183EAB9"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70-79% db</w:t>
            </w:r>
          </w:p>
          <w:p w14:paraId="0CD0846A"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80-89% db+</w:t>
            </w:r>
          </w:p>
          <w:p w14:paraId="36749BBE" w14:textId="77777777" w:rsidR="0054021F" w:rsidRPr="009F0624" w:rsidRDefault="0054021F" w:rsidP="00C74EEA">
            <w:pPr>
              <w:pBdr>
                <w:top w:val="nil"/>
                <w:left w:val="nil"/>
                <w:bottom w:val="nil"/>
                <w:right w:val="nil"/>
                <w:between w:val="nil"/>
              </w:pBdr>
              <w:jc w:val="both"/>
              <w:rPr>
                <w:rFonts w:ascii="Cambria" w:eastAsia="Times New Roman" w:hAnsi="Cambria"/>
                <w:b/>
                <w:lang w:val="pl-PL"/>
              </w:rPr>
            </w:pPr>
            <w:r w:rsidRPr="009F0624">
              <w:rPr>
                <w:rStyle w:val="Pogrubienie"/>
                <w:rFonts w:ascii="Cambria" w:hAnsi="Cambria"/>
                <w:lang w:val="pl-PL"/>
              </w:rPr>
              <w:t>90-100% bdb</w:t>
            </w:r>
          </w:p>
        </w:tc>
      </w:tr>
    </w:tbl>
    <w:p w14:paraId="1767F7D3"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5E2635" w14:paraId="7964BBE2" w14:textId="77777777" w:rsidTr="003D325F">
        <w:trPr>
          <w:trHeight w:val="540"/>
        </w:trPr>
        <w:tc>
          <w:tcPr>
            <w:tcW w:w="9606" w:type="dxa"/>
            <w:tcMar>
              <w:top w:w="0" w:type="dxa"/>
              <w:bottom w:w="0" w:type="dxa"/>
            </w:tcMar>
          </w:tcPr>
          <w:p w14:paraId="0A9B0D95" w14:textId="77777777" w:rsidR="0054021F" w:rsidRPr="009F0624" w:rsidRDefault="0054021F" w:rsidP="00C74EEA">
            <w:pPr>
              <w:spacing w:before="120" w:after="120"/>
              <w:rPr>
                <w:rFonts w:ascii="Cambria" w:eastAsia="Times New Roman" w:hAnsi="Cambria"/>
                <w:lang w:val="pl-PL" w:eastAsia="pl-PL"/>
              </w:rPr>
            </w:pPr>
            <w:r w:rsidRPr="009F0624">
              <w:rPr>
                <w:rFonts w:ascii="Cambria" w:eastAsia="Calibri" w:hAnsi="Cambria"/>
                <w:lang w:val="pl-PL"/>
              </w:rPr>
              <w:t xml:space="preserve">Zaliczenie z oceną po każdym semestrze. Egzamin wspólny po 2., 4., a także 6. semestrze z całego modułu PNJA. Sprawność formułowania wypowiedzi pisemnych jest rozwijana również w toku zajęć </w:t>
            </w:r>
            <w:r w:rsidRPr="009F0624">
              <w:rPr>
                <w:rFonts w:ascii="Cambria" w:eastAsia="Calibri" w:hAnsi="Cambria"/>
                <w:i/>
                <w:lang w:val="pl-PL"/>
              </w:rPr>
              <w:t>Pisanie akademickie</w:t>
            </w:r>
            <w:r w:rsidRPr="009F0624">
              <w:rPr>
                <w:rFonts w:ascii="Cambria" w:eastAsia="Calibri" w:hAnsi="Cambria"/>
                <w:lang w:val="pl-PL"/>
              </w:rPr>
              <w:t xml:space="preserve"> w semestrach 4. i 5.</w:t>
            </w:r>
          </w:p>
        </w:tc>
      </w:tr>
    </w:tbl>
    <w:p w14:paraId="2888B42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603"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6031"/>
        <w:gridCol w:w="1866"/>
        <w:gridCol w:w="1706"/>
      </w:tblGrid>
      <w:tr w:rsidR="0054021F" w:rsidRPr="009F0624" w14:paraId="7AA553E2" w14:textId="77777777" w:rsidTr="003D325F">
        <w:trPr>
          <w:trHeight w:val="285"/>
        </w:trPr>
        <w:tc>
          <w:tcPr>
            <w:tcW w:w="603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F73268A"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lastRenderedPageBreak/>
              <w:t>Forma aktywności studenta</w:t>
            </w:r>
          </w:p>
        </w:tc>
        <w:tc>
          <w:tcPr>
            <w:tcW w:w="35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F9A39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0005E0CD" w14:textId="77777777" w:rsidTr="003D325F">
        <w:trPr>
          <w:trHeight w:val="285"/>
        </w:trPr>
        <w:tc>
          <w:tcPr>
            <w:tcW w:w="6031" w:type="dxa"/>
            <w:vMerge/>
            <w:tcBorders>
              <w:left w:val="single" w:sz="0" w:space="0" w:color="000000" w:themeColor="text1"/>
              <w:bottom w:val="single" w:sz="0" w:space="0" w:color="000000" w:themeColor="text1"/>
              <w:right w:val="single" w:sz="0" w:space="0" w:color="000000" w:themeColor="text1"/>
            </w:tcBorders>
            <w:vAlign w:val="center"/>
          </w:tcPr>
          <w:p w14:paraId="338FF199" w14:textId="77777777" w:rsidR="0054021F" w:rsidRPr="009F0624" w:rsidRDefault="0054021F" w:rsidP="00C74EEA">
            <w:pPr>
              <w:rPr>
                <w:rFonts w:ascii="Cambria" w:hAnsi="Cambria"/>
                <w:lang w:val="pl-PL"/>
              </w:rPr>
            </w:pP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434550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6AE83DF" w14:textId="77777777" w:rsidR="0054021F" w:rsidRPr="009F0624" w:rsidRDefault="0054021F" w:rsidP="00C74EEA">
            <w:pPr>
              <w:spacing w:before="20" w:after="20"/>
              <w:jc w:val="center"/>
              <w:rPr>
                <w:rFonts w:ascii="Cambria" w:eastAsia="Cambria" w:hAnsi="Cambria" w:cs="Cambria"/>
                <w:sz w:val="18"/>
                <w:szCs w:val="18"/>
                <w:lang w:val="pl-PL"/>
              </w:rPr>
            </w:pPr>
            <w:r w:rsidRPr="009F0624">
              <w:rPr>
                <w:rFonts w:ascii="Cambria" w:eastAsia="Cambria" w:hAnsi="Cambria" w:cs="Cambria"/>
                <w:b/>
                <w:bCs/>
                <w:sz w:val="18"/>
                <w:szCs w:val="18"/>
                <w:lang w:val="pl-PL"/>
              </w:rPr>
              <w:t>na studiach niestacjonarnych</w:t>
            </w:r>
          </w:p>
        </w:tc>
      </w:tr>
      <w:tr w:rsidR="0054021F" w:rsidRPr="005E2635" w14:paraId="658B69D2" w14:textId="77777777" w:rsidTr="003D325F">
        <w:trPr>
          <w:trHeight w:val="435"/>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C8DC35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7CC8203D" w14:textId="77777777" w:rsidTr="003D325F">
        <w:trPr>
          <w:trHeight w:val="285"/>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921B"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866"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05CD01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90</w:t>
            </w:r>
          </w:p>
        </w:tc>
        <w:tc>
          <w:tcPr>
            <w:tcW w:w="170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3A85B6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54</w:t>
            </w:r>
          </w:p>
        </w:tc>
      </w:tr>
      <w:tr w:rsidR="0054021F" w:rsidRPr="005E2635" w14:paraId="51DD90F3" w14:textId="77777777" w:rsidTr="003D325F">
        <w:trPr>
          <w:trHeight w:val="435"/>
        </w:trPr>
        <w:tc>
          <w:tcPr>
            <w:tcW w:w="960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2489B47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3427A4F" w14:textId="77777777" w:rsidTr="003D325F">
        <w:trPr>
          <w:trHeight w:val="405"/>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0E91F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01B85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08FF9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r>
      <w:tr w:rsidR="0054021F" w:rsidRPr="009F0624" w14:paraId="26837765" w14:textId="77777777" w:rsidTr="003D325F">
        <w:trPr>
          <w:trHeight w:val="450"/>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5AE77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prac pisemnych</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6F887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70</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D431B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91</w:t>
            </w:r>
          </w:p>
        </w:tc>
      </w:tr>
      <w:tr w:rsidR="0054021F" w:rsidRPr="009F0624" w14:paraId="17B75BC4" w14:textId="77777777" w:rsidTr="003D325F">
        <w:trPr>
          <w:trHeight w:val="450"/>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882F9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967BC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17B6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45</w:t>
            </w:r>
          </w:p>
        </w:tc>
      </w:tr>
      <w:tr w:rsidR="0054021F" w:rsidRPr="009F0624" w14:paraId="31C219B7" w14:textId="77777777" w:rsidTr="003D325F">
        <w:trPr>
          <w:trHeight w:val="360"/>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482F9D"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5789D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200</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4F642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200</w:t>
            </w:r>
          </w:p>
        </w:tc>
      </w:tr>
      <w:tr w:rsidR="0054021F" w:rsidRPr="009F0624" w14:paraId="10A34674" w14:textId="77777777" w:rsidTr="003D325F">
        <w:trPr>
          <w:trHeight w:val="300"/>
        </w:trPr>
        <w:tc>
          <w:tcPr>
            <w:tcW w:w="603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614A62"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r w:rsidRPr="009F0624">
              <w:rPr>
                <w:rFonts w:ascii="Cambria" w:eastAsia="Cambria" w:hAnsi="Cambria" w:cs="Cambria"/>
                <w:b/>
                <w:bCs/>
                <w:lang w:val="pl-PL"/>
              </w:rPr>
              <w:t>)</w:t>
            </w:r>
          </w:p>
        </w:tc>
        <w:tc>
          <w:tcPr>
            <w:tcW w:w="186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6F87B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8</w:t>
            </w:r>
          </w:p>
        </w:tc>
        <w:tc>
          <w:tcPr>
            <w:tcW w:w="170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B54EF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8</w:t>
            </w:r>
          </w:p>
        </w:tc>
      </w:tr>
    </w:tbl>
    <w:p w14:paraId="62D2991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5E2635" w14:paraId="6B02F310" w14:textId="77777777" w:rsidTr="003D325F">
        <w:tc>
          <w:tcPr>
            <w:tcW w:w="9606" w:type="dxa"/>
          </w:tcPr>
          <w:p w14:paraId="444910F4"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w:t>
            </w:r>
          </w:p>
          <w:p w14:paraId="421C408D" w14:textId="77777777" w:rsidR="0054021F" w:rsidRPr="009F0624" w:rsidRDefault="0054021F" w:rsidP="00C74EEA">
            <w:pPr>
              <w:rPr>
                <w:rFonts w:ascii="Cambria" w:eastAsia="Cambria" w:hAnsi="Cambria" w:cs="Cambria"/>
              </w:rPr>
            </w:pPr>
            <w:r w:rsidRPr="009F0624">
              <w:rPr>
                <w:rFonts w:ascii="Cambria" w:eastAsia="Cambria" w:hAnsi="Cambria" w:cs="Cambria"/>
                <w:lang w:val="pl-PL"/>
              </w:rPr>
              <w:t xml:space="preserve">Rok I: </w:t>
            </w:r>
            <w:r w:rsidRPr="009F0624">
              <w:rPr>
                <w:rFonts w:ascii="Cambria" w:eastAsia="Cambria" w:hAnsi="Cambria" w:cs="Cambria"/>
                <w:lang w:val="pl-PL"/>
              </w:rPr>
              <w:br/>
              <w:t xml:space="preserve">1. Evans, Virginia. </w:t>
            </w:r>
            <w:r w:rsidRPr="009F0624">
              <w:rPr>
                <w:rFonts w:ascii="Cambria" w:eastAsia="Cambria" w:hAnsi="Cambria" w:cs="Cambria"/>
                <w:lang w:val="en-US"/>
              </w:rPr>
              <w:t xml:space="preserve">2004. Successful Writing. </w:t>
            </w:r>
            <w:r w:rsidRPr="009F0624">
              <w:rPr>
                <w:rFonts w:ascii="Cambria" w:eastAsia="Cambria" w:hAnsi="Cambria" w:cs="Cambria"/>
              </w:rPr>
              <w:t xml:space="preserve">Upper Intermediate. Express Publishing. </w:t>
            </w:r>
            <w:r w:rsidRPr="009F0624">
              <w:rPr>
                <w:rFonts w:ascii="Cambria" w:eastAsia="Cambria" w:hAnsi="Cambria" w:cs="Cambria"/>
              </w:rPr>
              <w:br/>
              <w:t xml:space="preserve">2. Mitchell, H. Q., &amp; Malkogianni, M. (2016). </w:t>
            </w:r>
            <w:r w:rsidRPr="009F0624">
              <w:rPr>
                <w:rFonts w:ascii="Cambria" w:eastAsia="Cambria" w:hAnsi="Cambria" w:cs="Cambria"/>
                <w:i/>
                <w:iCs/>
              </w:rPr>
              <w:t>Pioneer B1+. Student’s Book</w:t>
            </w:r>
            <w:r w:rsidRPr="009F0624">
              <w:rPr>
                <w:rFonts w:ascii="Cambria" w:eastAsia="Cambria" w:hAnsi="Cambria" w:cs="Cambria"/>
              </w:rPr>
              <w:t>. MM Publications.</w:t>
            </w:r>
          </w:p>
          <w:p w14:paraId="50E527E1" w14:textId="77777777" w:rsidR="0054021F" w:rsidRPr="009F0624" w:rsidRDefault="0054021F" w:rsidP="00C74EEA">
            <w:pPr>
              <w:rPr>
                <w:rFonts w:ascii="Cambria" w:eastAsia="Cambria" w:hAnsi="Cambria" w:cs="Cambria"/>
              </w:rPr>
            </w:pPr>
            <w:r w:rsidRPr="009F0624">
              <w:rPr>
                <w:rFonts w:ascii="Cambria" w:eastAsia="Cambria" w:hAnsi="Cambria" w:cs="Cambria"/>
              </w:rPr>
              <w:t xml:space="preserve">Rok II: </w:t>
            </w:r>
          </w:p>
          <w:p w14:paraId="30F0D86E" w14:textId="0199344D" w:rsidR="0054021F" w:rsidRPr="009F0624" w:rsidRDefault="0054021F" w:rsidP="00B30581">
            <w:pPr>
              <w:rPr>
                <w:rFonts w:ascii="Cambria" w:eastAsia="Cambria" w:hAnsi="Cambria" w:cs="Cambria"/>
                <w:lang w:val="pl-PL"/>
              </w:rPr>
            </w:pPr>
            <w:r w:rsidRPr="009F0624">
              <w:rPr>
                <w:rFonts w:ascii="Cambria" w:eastAsia="Cambria" w:hAnsi="Cambria" w:cs="Cambria"/>
              </w:rPr>
              <w:t>1. Axelrod, Rise B. 2005. Reading Critically, Writing Well. St. Martins Press.</w:t>
            </w:r>
            <w:r w:rsidRPr="009F0624">
              <w:rPr>
                <w:rFonts w:ascii="Cambria" w:eastAsia="Cambria" w:hAnsi="Cambria" w:cs="Cambria"/>
              </w:rPr>
              <w:br/>
              <w:t xml:space="preserve">2. </w:t>
            </w:r>
            <w:r w:rsidRPr="009F0624">
              <w:rPr>
                <w:rFonts w:ascii="Cambria" w:eastAsia="Times New Roman" w:hAnsi="Cambria"/>
              </w:rPr>
              <w:t>H. Q. Mitchell, Marileni Malkogianni. 2015. </w:t>
            </w:r>
            <w:r w:rsidRPr="009F0624">
              <w:rPr>
                <w:rFonts w:ascii="Cambria" w:eastAsia="Times New Roman" w:hAnsi="Cambria"/>
                <w:i/>
                <w:iCs/>
              </w:rPr>
              <w:t>Pioneer B2 </w:t>
            </w:r>
            <w:r w:rsidRPr="009F0624">
              <w:rPr>
                <w:rFonts w:ascii="Cambria" w:eastAsia="Times New Roman" w:hAnsi="Cambria"/>
              </w:rPr>
              <w:t>SB</w:t>
            </w:r>
            <w:r w:rsidRPr="009F0624">
              <w:rPr>
                <w:rFonts w:ascii="Cambria" w:eastAsia="Times New Roman" w:hAnsi="Cambria"/>
                <w:i/>
                <w:iCs/>
              </w:rPr>
              <w:t>.</w:t>
            </w:r>
            <w:r w:rsidRPr="009F0624">
              <w:rPr>
                <w:rFonts w:ascii="Cambria" w:eastAsia="Times New Roman" w:hAnsi="Cambria"/>
              </w:rPr>
              <w:t> MM Publications.</w:t>
            </w:r>
            <w:r w:rsidRPr="009F0624">
              <w:rPr>
                <w:rFonts w:ascii="Cambria" w:eastAsia="Times New Roman" w:hAnsi="Cambria"/>
              </w:rPr>
              <w:br/>
            </w:r>
            <w:r w:rsidRPr="005E2635">
              <w:rPr>
                <w:rFonts w:ascii="Cambria" w:eastAsia="Times New Roman" w:hAnsi="Cambria"/>
              </w:rPr>
              <w:t xml:space="preserve">3. Dellar, H., </w:t>
            </w:r>
            <w:proofErr w:type="spellStart"/>
            <w:r w:rsidRPr="005E2635">
              <w:rPr>
                <w:rFonts w:ascii="Cambria" w:eastAsia="Times New Roman" w:hAnsi="Cambria"/>
              </w:rPr>
              <w:t>Górniak</w:t>
            </w:r>
            <w:proofErr w:type="spellEnd"/>
            <w:r w:rsidRPr="005E2635">
              <w:rPr>
                <w:rFonts w:ascii="Cambria" w:eastAsia="Times New Roman" w:hAnsi="Cambria"/>
              </w:rPr>
              <w:t xml:space="preserve">, R., Lansford, L., &amp; </w:t>
            </w:r>
            <w:proofErr w:type="spellStart"/>
            <w:r w:rsidRPr="005E2635">
              <w:rPr>
                <w:rFonts w:ascii="Cambria" w:eastAsia="Times New Roman" w:hAnsi="Cambria"/>
              </w:rPr>
              <w:t>Pokrzewiński</w:t>
            </w:r>
            <w:proofErr w:type="spellEnd"/>
            <w:r w:rsidRPr="005E2635">
              <w:rPr>
                <w:rFonts w:ascii="Cambria" w:eastAsia="Times New Roman" w:hAnsi="Cambria"/>
              </w:rPr>
              <w:t xml:space="preserve">, Z. (2020). </w:t>
            </w:r>
            <w:r w:rsidRPr="005E2635">
              <w:rPr>
                <w:rFonts w:ascii="Cambria" w:eastAsia="Times New Roman" w:hAnsi="Cambria"/>
                <w:i/>
                <w:iCs/>
              </w:rPr>
              <w:t>My Perspectives 4. Student's Book</w:t>
            </w:r>
            <w:r w:rsidRPr="005E2635">
              <w:rPr>
                <w:rFonts w:ascii="Cambria" w:eastAsia="Times New Roman" w:hAnsi="Cambria"/>
              </w:rPr>
              <w:t xml:space="preserve">. </w:t>
            </w:r>
            <w:r w:rsidRPr="009F0624">
              <w:rPr>
                <w:rFonts w:ascii="Cambria" w:eastAsia="Times New Roman" w:hAnsi="Cambria"/>
                <w:lang w:val="pl-PL"/>
              </w:rPr>
              <w:t>Nowa Era.</w:t>
            </w:r>
          </w:p>
          <w:p w14:paraId="2F65AF4D" w14:textId="4BC15C10" w:rsidR="0054021F" w:rsidRPr="009F0624" w:rsidRDefault="0054021F" w:rsidP="00683B11">
            <w:pPr>
              <w:keepNext/>
              <w:keepLines/>
              <w:rPr>
                <w:rFonts w:ascii="Cambria" w:eastAsia="Cambria" w:hAnsi="Cambria" w:cs="Cambria"/>
                <w:lang w:val="pl-PL"/>
              </w:rPr>
            </w:pPr>
            <w:r w:rsidRPr="009F0624">
              <w:rPr>
                <w:rFonts w:ascii="Cambria" w:eastAsia="Cambria" w:hAnsi="Cambria" w:cs="Cambria"/>
                <w:lang w:val="pl-PL"/>
              </w:rPr>
              <w:t>(Wybrane) dostępne w Internecie różne rodzaje ćwiczeń rozwijających sprawność formułowania wypowiedzi pisemnej opracowane przez anglojęzyczne instytucje promujące naukę i/lub prowadzące certyfikację języka angielskiego jako obcego.</w:t>
            </w:r>
          </w:p>
        </w:tc>
      </w:tr>
      <w:tr w:rsidR="0054021F" w:rsidRPr="005E2635" w14:paraId="20E9ADAF" w14:textId="77777777" w:rsidTr="003D325F">
        <w:tc>
          <w:tcPr>
            <w:tcW w:w="9606" w:type="dxa"/>
          </w:tcPr>
          <w:p w14:paraId="6B33A1B3"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t>Literatura zalecana / fakultatywna:</w:t>
            </w:r>
          </w:p>
          <w:p w14:paraId="36CF37A7"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lang w:val="pl-PL"/>
              </w:rPr>
              <w:t xml:space="preserve">Rok I: </w:t>
            </w:r>
            <w:r w:rsidRPr="009F0624">
              <w:rPr>
                <w:rFonts w:ascii="Cambria" w:eastAsia="Cambria" w:hAnsi="Cambria" w:cs="Cambria"/>
                <w:lang w:val="pl-PL"/>
              </w:rPr>
              <w:br/>
              <w:t xml:space="preserve">1. </w:t>
            </w:r>
            <w:r w:rsidRPr="009F0624">
              <w:rPr>
                <w:rFonts w:ascii="Cambria" w:eastAsia="Cambria" w:hAnsi="Cambria" w:cs="Cambria"/>
              </w:rPr>
              <w:t>Zemach, D., and Rumisek, L. 2011. Academic Writing. From Paragraph to Essay. Macmillan.</w:t>
            </w:r>
            <w:r w:rsidRPr="009F0624">
              <w:rPr>
                <w:rFonts w:ascii="Cambria" w:eastAsia="Cambria" w:hAnsi="Cambria" w:cs="Cambria"/>
              </w:rPr>
              <w:br/>
              <w:t xml:space="preserve">2. Dellar, H., Górniak, R., Lansford, L., &amp; Pokrzewiński, Z. (2019). </w:t>
            </w:r>
            <w:r w:rsidRPr="009F0624">
              <w:rPr>
                <w:rFonts w:ascii="Cambria" w:eastAsia="Cambria" w:hAnsi="Cambria" w:cs="Cambria"/>
                <w:i/>
                <w:iCs/>
              </w:rPr>
              <w:t>My Perspectives 3. Student's Book</w:t>
            </w:r>
            <w:r w:rsidRPr="009F0624">
              <w:rPr>
                <w:rFonts w:ascii="Cambria" w:eastAsia="Cambria" w:hAnsi="Cambria" w:cs="Cambria"/>
              </w:rPr>
              <w:t>. Nowa Era.</w:t>
            </w:r>
          </w:p>
          <w:p w14:paraId="4696E399"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Rok II:</w:t>
            </w:r>
          </w:p>
          <w:p w14:paraId="25A64DEF"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1. Boyle, M. and Warwick, L. 2014. Skillful Reading &amp; Writing </w:t>
            </w:r>
          </w:p>
          <w:p w14:paraId="78088C22"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2. Mann, M., and S. Taylore-Knowles. </w:t>
            </w:r>
            <w:r w:rsidRPr="009F0624">
              <w:rPr>
                <w:rFonts w:ascii="Cambria" w:eastAsia="Cambria" w:hAnsi="Cambria" w:cs="Cambria"/>
                <w:lang w:val="en-US"/>
              </w:rPr>
              <w:t xml:space="preserve">2014. Writing for Advanced. </w:t>
            </w:r>
            <w:r w:rsidRPr="009F0624">
              <w:rPr>
                <w:rFonts w:ascii="Cambria" w:eastAsia="Cambria" w:hAnsi="Cambria" w:cs="Cambria"/>
              </w:rPr>
              <w:t>London: Macmillan.</w:t>
            </w:r>
          </w:p>
          <w:p w14:paraId="7AF4EB09"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eastAsia="Cambria" w:hAnsi="Cambria" w:cs="Cambria"/>
              </w:rPr>
              <w:t xml:space="preserve">3. Evans, V. 2004. Successful writing, Proficiency. </w:t>
            </w:r>
            <w:r w:rsidRPr="009F0624">
              <w:rPr>
                <w:rFonts w:ascii="Cambria" w:eastAsia="Cambria" w:hAnsi="Cambria" w:cs="Cambria"/>
                <w:lang w:val="de-DE"/>
              </w:rPr>
              <w:t xml:space="preserve">Express Publishing. </w:t>
            </w:r>
            <w:r w:rsidRPr="009F0624">
              <w:rPr>
                <w:rFonts w:ascii="Cambria" w:eastAsia="Cambria" w:hAnsi="Cambria" w:cs="Cambria"/>
                <w:lang w:val="pl-PL"/>
              </w:rPr>
              <w:t>(wyłącznie wybrane fragmenty)</w:t>
            </w:r>
          </w:p>
        </w:tc>
      </w:tr>
    </w:tbl>
    <w:p w14:paraId="3FB8DE54"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60"/>
      </w:tblGrid>
      <w:tr w:rsidR="0054021F" w:rsidRPr="005E2635" w14:paraId="74CFC38C" w14:textId="77777777" w:rsidTr="003D325F">
        <w:tc>
          <w:tcPr>
            <w:tcW w:w="3846" w:type="dxa"/>
          </w:tcPr>
          <w:p w14:paraId="3236087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760" w:type="dxa"/>
          </w:tcPr>
          <w:p w14:paraId="5DF0AAA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Mirosław Kwiatkowski/ mgr Julia Nieścioruk</w:t>
            </w:r>
          </w:p>
        </w:tc>
      </w:tr>
      <w:tr w:rsidR="0054021F" w:rsidRPr="009F0624" w14:paraId="0CD0016F" w14:textId="77777777" w:rsidTr="003D325F">
        <w:tc>
          <w:tcPr>
            <w:tcW w:w="3846" w:type="dxa"/>
          </w:tcPr>
          <w:p w14:paraId="618DCDD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760" w:type="dxa"/>
          </w:tcPr>
          <w:p w14:paraId="181F88CE" w14:textId="5BF724BB"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683B11" w:rsidRPr="009F0624">
              <w:rPr>
                <w:rFonts w:ascii="Cambria" w:eastAsia="Cambria" w:hAnsi="Cambria" w:cs="Cambria"/>
                <w:lang w:val="pl-PL"/>
              </w:rPr>
              <w:t>0</w:t>
            </w:r>
            <w:r w:rsidRPr="009F0624">
              <w:rPr>
                <w:rFonts w:ascii="Cambria" w:eastAsia="Cambria" w:hAnsi="Cambria" w:cs="Cambria"/>
                <w:lang w:val="pl-PL"/>
              </w:rPr>
              <w:t>.06.202</w:t>
            </w:r>
            <w:r w:rsidR="00683B11" w:rsidRPr="009F0624">
              <w:rPr>
                <w:rFonts w:ascii="Cambria" w:eastAsia="Cambria" w:hAnsi="Cambria" w:cs="Cambria"/>
                <w:lang w:val="pl-PL"/>
              </w:rPr>
              <w:t>5</w:t>
            </w:r>
          </w:p>
        </w:tc>
      </w:tr>
      <w:tr w:rsidR="0054021F" w:rsidRPr="005E2635" w14:paraId="5B0D626D" w14:textId="77777777" w:rsidTr="003D325F">
        <w:tc>
          <w:tcPr>
            <w:tcW w:w="3846" w:type="dxa"/>
          </w:tcPr>
          <w:p w14:paraId="22D3B47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760" w:type="dxa"/>
          </w:tcPr>
          <w:p w14:paraId="2EBE714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mkwiatkowski@ajp.edu.pl/ jniescioruk@ajp.edu.pl  </w:t>
            </w:r>
          </w:p>
        </w:tc>
      </w:tr>
      <w:tr w:rsidR="0054021F" w:rsidRPr="009F0624" w14:paraId="5FC6C8BB" w14:textId="77777777" w:rsidTr="003D325F">
        <w:tc>
          <w:tcPr>
            <w:tcW w:w="3846" w:type="dxa"/>
            <w:tcBorders>
              <w:bottom w:val="single" w:sz="4" w:space="0" w:color="000000"/>
            </w:tcBorders>
          </w:tcPr>
          <w:p w14:paraId="2B85C61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760" w:type="dxa"/>
            <w:tcBorders>
              <w:bottom w:val="single" w:sz="4" w:space="0" w:color="000000"/>
            </w:tcBorders>
          </w:tcPr>
          <w:p w14:paraId="460C452E" w14:textId="77777777" w:rsidR="0054021F" w:rsidRPr="009F0624" w:rsidRDefault="0054021F" w:rsidP="00C74EEA">
            <w:pPr>
              <w:spacing w:before="60" w:after="60"/>
              <w:rPr>
                <w:rFonts w:ascii="Cambria" w:eastAsia="Cambria" w:hAnsi="Cambria" w:cs="Cambria"/>
                <w:lang w:val="pl-PL"/>
              </w:rPr>
            </w:pPr>
          </w:p>
        </w:tc>
      </w:tr>
    </w:tbl>
    <w:p w14:paraId="680F91A9"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p>
    <w:p w14:paraId="3853F788" w14:textId="77777777" w:rsidR="0054021F" w:rsidRPr="009F0624" w:rsidRDefault="0054021F" w:rsidP="00C74EEA">
      <w:pPr>
        <w:rPr>
          <w:rFonts w:ascii="Cambria" w:eastAsia="Cambria" w:hAnsi="Cambria" w:cs="Cambria"/>
          <w:b/>
          <w:bCs/>
          <w:lang w:val="pl-PL"/>
        </w:rPr>
      </w:pPr>
      <w:r w:rsidRPr="009F0624">
        <w:rPr>
          <w:rFonts w:ascii="Cambria" w:eastAsia="Cambria" w:hAnsi="Cambria" w:cs="Cambria"/>
          <w:b/>
          <w:bCs/>
          <w:lang w:val="pl-PL"/>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3130"/>
        <w:gridCol w:w="4366"/>
      </w:tblGrid>
      <w:tr w:rsidR="0054021F" w:rsidRPr="009F0624" w14:paraId="7B319492" w14:textId="77777777" w:rsidTr="003D325F">
        <w:trPr>
          <w:trHeight w:val="269"/>
        </w:trPr>
        <w:tc>
          <w:tcPr>
            <w:tcW w:w="1968" w:type="dxa"/>
            <w:vMerge w:val="restart"/>
          </w:tcPr>
          <w:p w14:paraId="2B51DE0E" w14:textId="77777777" w:rsidR="0054021F" w:rsidRPr="009F0624" w:rsidRDefault="0054021F" w:rsidP="00C74EEA">
            <w:pPr>
              <w:jc w:val="center"/>
              <w:rPr>
                <w:rFonts w:ascii="Cambria" w:hAnsi="Cambria"/>
                <w:b/>
                <w:bCs/>
                <w:sz w:val="24"/>
                <w:szCs w:val="24"/>
                <w:lang w:val="pl-PL"/>
              </w:rPr>
            </w:pPr>
            <w:r w:rsidRPr="009F0624">
              <w:rPr>
                <w:rFonts w:ascii="Cambria" w:hAnsi="Cambria"/>
                <w:noProof/>
                <w:lang w:val="de-DE" w:eastAsia="de-DE"/>
              </w:rPr>
              <w:lastRenderedPageBreak/>
              <w:drawing>
                <wp:inline distT="0" distB="0" distL="0" distR="0" wp14:anchorId="766E78B0" wp14:editId="0719015C">
                  <wp:extent cx="1066800" cy="1066800"/>
                  <wp:effectExtent l="0" t="0" r="0" b="0"/>
                  <wp:docPr id="5" name="Obraz 5"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vAlign w:val="center"/>
          </w:tcPr>
          <w:p w14:paraId="7EC08EF5" w14:textId="77777777" w:rsidR="0054021F" w:rsidRPr="009F0624" w:rsidRDefault="0054021F" w:rsidP="00C74EEA">
            <w:pPr>
              <w:rPr>
                <w:rFonts w:ascii="Cambria" w:hAnsi="Cambria"/>
                <w:b/>
                <w:bCs/>
                <w:sz w:val="28"/>
                <w:szCs w:val="28"/>
                <w:lang w:val="pl-PL"/>
              </w:rPr>
            </w:pPr>
            <w:r w:rsidRPr="009F0624">
              <w:rPr>
                <w:rFonts w:ascii="Cambria" w:hAnsi="Cambria"/>
                <w:b/>
                <w:bCs/>
                <w:sz w:val="28"/>
                <w:szCs w:val="28"/>
                <w:lang w:val="pl-PL"/>
              </w:rPr>
              <w:t>Wydział</w:t>
            </w:r>
          </w:p>
        </w:tc>
        <w:tc>
          <w:tcPr>
            <w:tcW w:w="4366" w:type="dxa"/>
            <w:tcBorders>
              <w:bottom w:val="single" w:sz="4" w:space="0" w:color="000000"/>
            </w:tcBorders>
            <w:vAlign w:val="center"/>
          </w:tcPr>
          <w:p w14:paraId="3C393EF8" w14:textId="77777777" w:rsidR="0054021F" w:rsidRPr="009F0624" w:rsidRDefault="0054021F" w:rsidP="00C74EEA">
            <w:pPr>
              <w:rPr>
                <w:rFonts w:ascii="Cambria" w:hAnsi="Cambria"/>
                <w:bCs/>
                <w:sz w:val="24"/>
                <w:szCs w:val="24"/>
                <w:lang w:val="pl-PL"/>
              </w:rPr>
            </w:pPr>
            <w:r w:rsidRPr="009F0624">
              <w:rPr>
                <w:rFonts w:ascii="Cambria" w:hAnsi="Cambria"/>
                <w:bCs/>
                <w:sz w:val="24"/>
                <w:szCs w:val="24"/>
                <w:lang w:val="pl-PL"/>
              </w:rPr>
              <w:t>Humanistyczny</w:t>
            </w:r>
          </w:p>
        </w:tc>
      </w:tr>
      <w:tr w:rsidR="0054021F" w:rsidRPr="005E2635" w14:paraId="6CDC8A37" w14:textId="77777777" w:rsidTr="003D325F">
        <w:trPr>
          <w:trHeight w:val="275"/>
        </w:trPr>
        <w:tc>
          <w:tcPr>
            <w:tcW w:w="1968" w:type="dxa"/>
            <w:vMerge/>
          </w:tcPr>
          <w:p w14:paraId="381D9522" w14:textId="77777777" w:rsidR="0054021F" w:rsidRPr="009F0624" w:rsidRDefault="0054021F" w:rsidP="00C74EEA">
            <w:pPr>
              <w:jc w:val="center"/>
              <w:rPr>
                <w:rFonts w:ascii="Cambria" w:hAnsi="Cambria"/>
                <w:b/>
                <w:bCs/>
                <w:sz w:val="24"/>
                <w:szCs w:val="24"/>
                <w:lang w:val="pl-PL"/>
              </w:rPr>
            </w:pPr>
          </w:p>
        </w:tc>
        <w:tc>
          <w:tcPr>
            <w:tcW w:w="3130" w:type="dxa"/>
            <w:tcBorders>
              <w:bottom w:val="single" w:sz="4" w:space="0" w:color="000000"/>
            </w:tcBorders>
            <w:vAlign w:val="center"/>
          </w:tcPr>
          <w:p w14:paraId="61EF0900" w14:textId="77777777" w:rsidR="0054021F" w:rsidRPr="009F0624" w:rsidRDefault="0054021F" w:rsidP="00C74EEA">
            <w:pPr>
              <w:rPr>
                <w:rFonts w:ascii="Cambria" w:hAnsi="Cambria"/>
                <w:b/>
                <w:bCs/>
                <w:sz w:val="28"/>
                <w:szCs w:val="28"/>
                <w:lang w:val="pl-PL"/>
              </w:rPr>
            </w:pPr>
            <w:r w:rsidRPr="009F0624">
              <w:rPr>
                <w:rFonts w:ascii="Cambria" w:hAnsi="Cambria"/>
                <w:b/>
                <w:bCs/>
                <w:sz w:val="28"/>
                <w:szCs w:val="28"/>
                <w:lang w:val="pl-PL"/>
              </w:rPr>
              <w:t>Kierunek</w:t>
            </w:r>
          </w:p>
        </w:tc>
        <w:tc>
          <w:tcPr>
            <w:tcW w:w="4366" w:type="dxa"/>
            <w:tcBorders>
              <w:bottom w:val="single" w:sz="4" w:space="0" w:color="000000"/>
            </w:tcBorders>
            <w:vAlign w:val="center"/>
          </w:tcPr>
          <w:p w14:paraId="2A392210" w14:textId="77777777" w:rsidR="0054021F" w:rsidRPr="009F0624" w:rsidRDefault="0054021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54021F" w:rsidRPr="009F0624" w14:paraId="1D32A307" w14:textId="77777777" w:rsidTr="003D325F">
        <w:trPr>
          <w:trHeight w:val="139"/>
        </w:trPr>
        <w:tc>
          <w:tcPr>
            <w:tcW w:w="1968" w:type="dxa"/>
            <w:vMerge/>
            <w:tcBorders>
              <w:bottom w:val="single" w:sz="4" w:space="0" w:color="000000"/>
            </w:tcBorders>
          </w:tcPr>
          <w:p w14:paraId="63AF47FB" w14:textId="77777777" w:rsidR="0054021F" w:rsidRPr="009F0624" w:rsidRDefault="0054021F" w:rsidP="00C74EEA">
            <w:pPr>
              <w:jc w:val="center"/>
              <w:rPr>
                <w:rFonts w:ascii="Cambria" w:hAnsi="Cambria"/>
                <w:b/>
                <w:bCs/>
                <w:sz w:val="24"/>
                <w:szCs w:val="24"/>
                <w:lang w:val="pl-PL"/>
              </w:rPr>
            </w:pPr>
          </w:p>
        </w:tc>
        <w:tc>
          <w:tcPr>
            <w:tcW w:w="3130" w:type="dxa"/>
            <w:tcBorders>
              <w:bottom w:val="single" w:sz="4" w:space="0" w:color="000000"/>
            </w:tcBorders>
            <w:vAlign w:val="center"/>
          </w:tcPr>
          <w:p w14:paraId="56694684" w14:textId="77777777" w:rsidR="0054021F" w:rsidRPr="009F0624" w:rsidRDefault="0054021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366" w:type="dxa"/>
            <w:tcBorders>
              <w:bottom w:val="single" w:sz="4" w:space="0" w:color="000000"/>
            </w:tcBorders>
            <w:vAlign w:val="center"/>
          </w:tcPr>
          <w:p w14:paraId="1FC32A18" w14:textId="77777777" w:rsidR="0054021F" w:rsidRPr="009F0624" w:rsidRDefault="0054021F" w:rsidP="00C74EEA">
            <w:pPr>
              <w:rPr>
                <w:rFonts w:ascii="Cambria" w:hAnsi="Cambria"/>
                <w:bCs/>
                <w:sz w:val="24"/>
                <w:szCs w:val="24"/>
                <w:lang w:val="pl-PL"/>
              </w:rPr>
            </w:pPr>
            <w:r w:rsidRPr="009F0624">
              <w:rPr>
                <w:rFonts w:ascii="Cambria" w:hAnsi="Cambria"/>
                <w:bCs/>
                <w:sz w:val="18"/>
                <w:szCs w:val="18"/>
                <w:lang w:val="pl-PL"/>
              </w:rPr>
              <w:t>pierwszego stopnia</w:t>
            </w:r>
          </w:p>
        </w:tc>
      </w:tr>
      <w:tr w:rsidR="0054021F" w:rsidRPr="009F0624" w14:paraId="0FBA641A" w14:textId="77777777" w:rsidTr="003D325F">
        <w:trPr>
          <w:trHeight w:val="139"/>
        </w:trPr>
        <w:tc>
          <w:tcPr>
            <w:tcW w:w="1968" w:type="dxa"/>
            <w:vMerge/>
            <w:tcBorders>
              <w:bottom w:val="single" w:sz="4" w:space="0" w:color="000000"/>
            </w:tcBorders>
          </w:tcPr>
          <w:p w14:paraId="3AA501E2" w14:textId="77777777" w:rsidR="0054021F" w:rsidRPr="009F0624" w:rsidRDefault="0054021F" w:rsidP="00C74EEA">
            <w:pPr>
              <w:jc w:val="center"/>
              <w:rPr>
                <w:rFonts w:ascii="Cambria" w:hAnsi="Cambria"/>
                <w:b/>
                <w:bCs/>
                <w:sz w:val="24"/>
                <w:szCs w:val="24"/>
                <w:lang w:val="pl-PL"/>
              </w:rPr>
            </w:pPr>
          </w:p>
        </w:tc>
        <w:tc>
          <w:tcPr>
            <w:tcW w:w="3130" w:type="dxa"/>
            <w:tcBorders>
              <w:bottom w:val="single" w:sz="4" w:space="0" w:color="000000"/>
            </w:tcBorders>
            <w:vAlign w:val="center"/>
          </w:tcPr>
          <w:p w14:paraId="674619BC" w14:textId="77777777" w:rsidR="0054021F" w:rsidRPr="009F0624" w:rsidRDefault="0054021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366" w:type="dxa"/>
            <w:tcBorders>
              <w:bottom w:val="single" w:sz="4" w:space="0" w:color="000000"/>
            </w:tcBorders>
            <w:vAlign w:val="center"/>
          </w:tcPr>
          <w:p w14:paraId="07562AF3" w14:textId="77777777" w:rsidR="0054021F" w:rsidRPr="009F0624" w:rsidRDefault="0054021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54021F" w:rsidRPr="009F0624" w14:paraId="6516CD9C" w14:textId="77777777" w:rsidTr="003D325F">
        <w:trPr>
          <w:trHeight w:val="139"/>
        </w:trPr>
        <w:tc>
          <w:tcPr>
            <w:tcW w:w="1968" w:type="dxa"/>
            <w:vMerge/>
          </w:tcPr>
          <w:p w14:paraId="7C9EF948" w14:textId="77777777" w:rsidR="0054021F" w:rsidRPr="009F0624" w:rsidRDefault="0054021F" w:rsidP="00C74EEA">
            <w:pPr>
              <w:jc w:val="center"/>
              <w:rPr>
                <w:rFonts w:ascii="Cambria" w:hAnsi="Cambria"/>
                <w:b/>
                <w:bCs/>
                <w:sz w:val="24"/>
                <w:szCs w:val="24"/>
                <w:lang w:val="pl-PL"/>
              </w:rPr>
            </w:pPr>
          </w:p>
        </w:tc>
        <w:tc>
          <w:tcPr>
            <w:tcW w:w="3130" w:type="dxa"/>
            <w:vAlign w:val="center"/>
          </w:tcPr>
          <w:p w14:paraId="79CE3610" w14:textId="77777777" w:rsidR="0054021F" w:rsidRPr="009F0624" w:rsidRDefault="0054021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366" w:type="dxa"/>
            <w:vAlign w:val="center"/>
          </w:tcPr>
          <w:p w14:paraId="76FD0E34" w14:textId="77777777" w:rsidR="0054021F" w:rsidRPr="009F0624" w:rsidRDefault="0054021F" w:rsidP="00C74EEA">
            <w:pPr>
              <w:rPr>
                <w:rFonts w:ascii="Cambria" w:hAnsi="Cambria"/>
                <w:bCs/>
                <w:sz w:val="24"/>
                <w:szCs w:val="24"/>
                <w:lang w:val="pl-PL"/>
              </w:rPr>
            </w:pPr>
            <w:r w:rsidRPr="009F0624">
              <w:rPr>
                <w:rFonts w:ascii="Cambria" w:hAnsi="Cambria"/>
                <w:bCs/>
                <w:sz w:val="18"/>
                <w:szCs w:val="18"/>
                <w:lang w:val="pl-PL"/>
              </w:rPr>
              <w:t>praktyczny</w:t>
            </w:r>
          </w:p>
        </w:tc>
      </w:tr>
      <w:tr w:rsidR="0054021F" w:rsidRPr="009F0624" w14:paraId="6B07563D" w14:textId="77777777" w:rsidTr="003D325F">
        <w:trPr>
          <w:trHeight w:val="139"/>
        </w:trPr>
        <w:tc>
          <w:tcPr>
            <w:tcW w:w="5098" w:type="dxa"/>
            <w:gridSpan w:val="2"/>
            <w:tcBorders>
              <w:bottom w:val="single" w:sz="4" w:space="0" w:color="000000"/>
            </w:tcBorders>
            <w:vAlign w:val="center"/>
          </w:tcPr>
          <w:p w14:paraId="36DAC917" w14:textId="77777777" w:rsidR="0054021F" w:rsidRPr="009F0624" w:rsidRDefault="0054021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366" w:type="dxa"/>
            <w:tcBorders>
              <w:bottom w:val="single" w:sz="4" w:space="0" w:color="000000"/>
            </w:tcBorders>
            <w:vAlign w:val="center"/>
          </w:tcPr>
          <w:p w14:paraId="02615505" w14:textId="77777777" w:rsidR="0054021F" w:rsidRPr="009F0624" w:rsidRDefault="0054021F" w:rsidP="00C74EEA">
            <w:pPr>
              <w:rPr>
                <w:rFonts w:ascii="Cambria" w:hAnsi="Cambria"/>
                <w:bCs/>
                <w:sz w:val="24"/>
                <w:szCs w:val="24"/>
                <w:lang w:val="pl-PL"/>
              </w:rPr>
            </w:pPr>
            <w:r w:rsidRPr="009F0624">
              <w:rPr>
                <w:rFonts w:ascii="Cambria" w:hAnsi="Cambria"/>
                <w:bCs/>
                <w:sz w:val="24"/>
                <w:szCs w:val="24"/>
                <w:lang w:val="pl-PL"/>
              </w:rPr>
              <w:t>12 / 11</w:t>
            </w:r>
          </w:p>
        </w:tc>
      </w:tr>
    </w:tbl>
    <w:p w14:paraId="13844F90" w14:textId="77777777" w:rsidR="0054021F" w:rsidRPr="009F0624" w:rsidRDefault="0054021F" w:rsidP="00C74EEA">
      <w:pPr>
        <w:spacing w:before="120" w:after="12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55ECF2FF"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54021F" w:rsidRPr="009F0624" w14:paraId="7D395C87" w14:textId="77777777" w:rsidTr="003D325F">
        <w:trPr>
          <w:trHeight w:val="328"/>
        </w:trPr>
        <w:tc>
          <w:tcPr>
            <w:tcW w:w="4219" w:type="dxa"/>
            <w:vAlign w:val="center"/>
          </w:tcPr>
          <w:p w14:paraId="7E32F680"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Nazwa zajęć</w:t>
            </w:r>
          </w:p>
        </w:tc>
        <w:tc>
          <w:tcPr>
            <w:tcW w:w="5245" w:type="dxa"/>
            <w:vAlign w:val="center"/>
          </w:tcPr>
          <w:p w14:paraId="042792DA"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 xml:space="preserve">PNJA - gramatyka praktyczna </w:t>
            </w:r>
          </w:p>
        </w:tc>
      </w:tr>
      <w:tr w:rsidR="0054021F" w:rsidRPr="009F0624" w14:paraId="618BE61C" w14:textId="77777777" w:rsidTr="003D325F">
        <w:tc>
          <w:tcPr>
            <w:tcW w:w="4219" w:type="dxa"/>
            <w:vAlign w:val="center"/>
          </w:tcPr>
          <w:p w14:paraId="1C9FB51C"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Punkty ECTS</w:t>
            </w:r>
          </w:p>
        </w:tc>
        <w:tc>
          <w:tcPr>
            <w:tcW w:w="5245" w:type="dxa"/>
            <w:vAlign w:val="center"/>
          </w:tcPr>
          <w:p w14:paraId="35F3B5A2" w14:textId="77777777" w:rsidR="0054021F" w:rsidRPr="009F0624" w:rsidRDefault="0054021F" w:rsidP="00C74EEA">
            <w:pPr>
              <w:spacing w:before="20" w:after="20"/>
              <w:rPr>
                <w:rFonts w:ascii="Cambria" w:hAnsi="Cambria"/>
                <w:b/>
                <w:bCs/>
                <w:lang w:val="pl-PL"/>
              </w:rPr>
            </w:pPr>
            <w:r w:rsidRPr="009F0624">
              <w:rPr>
                <w:rFonts w:ascii="Cambria" w:hAnsi="Cambria"/>
                <w:b/>
                <w:bCs/>
                <w:lang w:val="pl-PL"/>
              </w:rPr>
              <w:t>11</w:t>
            </w:r>
          </w:p>
        </w:tc>
      </w:tr>
      <w:tr w:rsidR="0054021F" w:rsidRPr="009F0624" w14:paraId="19B46806" w14:textId="77777777" w:rsidTr="003D325F">
        <w:tc>
          <w:tcPr>
            <w:tcW w:w="4219" w:type="dxa"/>
            <w:vAlign w:val="center"/>
          </w:tcPr>
          <w:p w14:paraId="4F07AD58"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Rodzaj zajęć</w:t>
            </w:r>
          </w:p>
        </w:tc>
        <w:tc>
          <w:tcPr>
            <w:tcW w:w="5245" w:type="dxa"/>
            <w:vAlign w:val="center"/>
          </w:tcPr>
          <w:p w14:paraId="7491D565"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obowiązkowe</w:t>
            </w:r>
          </w:p>
        </w:tc>
      </w:tr>
      <w:tr w:rsidR="0054021F" w:rsidRPr="005E2635" w14:paraId="06787AAC" w14:textId="77777777" w:rsidTr="003D325F">
        <w:tc>
          <w:tcPr>
            <w:tcW w:w="4219" w:type="dxa"/>
            <w:vAlign w:val="center"/>
          </w:tcPr>
          <w:p w14:paraId="39076A0C"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Moduł/specjalizacja</w:t>
            </w:r>
          </w:p>
        </w:tc>
        <w:tc>
          <w:tcPr>
            <w:tcW w:w="5245" w:type="dxa"/>
            <w:vAlign w:val="center"/>
          </w:tcPr>
          <w:p w14:paraId="6C7C2D3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72DF9588" w14:textId="77777777" w:rsidR="0054021F" w:rsidRPr="009F0624" w:rsidRDefault="0054021F" w:rsidP="00C74EEA">
            <w:pPr>
              <w:spacing w:before="20" w:after="20"/>
              <w:rPr>
                <w:rFonts w:ascii="Cambria" w:hAnsi="Cambria"/>
                <w:b/>
                <w:iCs/>
                <w:lang w:val="pl-PL"/>
              </w:rPr>
            </w:pPr>
            <w:r w:rsidRPr="009F0624">
              <w:rPr>
                <w:rFonts w:ascii="Cambria" w:eastAsia="Cambria" w:hAnsi="Cambria" w:cs="Cambria"/>
                <w:b/>
                <w:lang w:val="pl-PL"/>
              </w:rPr>
              <w:t>nauczycielska i translatorska</w:t>
            </w:r>
            <w:r w:rsidRPr="009F0624">
              <w:rPr>
                <w:rFonts w:ascii="Cambria" w:hAnsi="Cambria"/>
                <w:b/>
                <w:iCs/>
                <w:lang w:val="pl-PL"/>
              </w:rPr>
              <w:t xml:space="preserve"> </w:t>
            </w:r>
          </w:p>
        </w:tc>
      </w:tr>
      <w:tr w:rsidR="0054021F" w:rsidRPr="009F0624" w14:paraId="23D2DD0C" w14:textId="77777777" w:rsidTr="003D325F">
        <w:tc>
          <w:tcPr>
            <w:tcW w:w="4219" w:type="dxa"/>
            <w:vAlign w:val="center"/>
          </w:tcPr>
          <w:p w14:paraId="5706BA20"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Język, w którym prowadzone są zajęcia</w:t>
            </w:r>
          </w:p>
        </w:tc>
        <w:tc>
          <w:tcPr>
            <w:tcW w:w="5245" w:type="dxa"/>
            <w:vAlign w:val="center"/>
          </w:tcPr>
          <w:p w14:paraId="381F4CD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Język angielski</w:t>
            </w:r>
          </w:p>
        </w:tc>
      </w:tr>
      <w:tr w:rsidR="0054021F" w:rsidRPr="009F0624" w14:paraId="34913C17" w14:textId="77777777" w:rsidTr="003D325F">
        <w:tc>
          <w:tcPr>
            <w:tcW w:w="4219" w:type="dxa"/>
            <w:vAlign w:val="center"/>
          </w:tcPr>
          <w:p w14:paraId="6B76D725"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Rok studiów</w:t>
            </w:r>
          </w:p>
        </w:tc>
        <w:tc>
          <w:tcPr>
            <w:tcW w:w="5245" w:type="dxa"/>
            <w:vAlign w:val="center"/>
          </w:tcPr>
          <w:p w14:paraId="492892B6"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 II, III</w:t>
            </w:r>
          </w:p>
        </w:tc>
      </w:tr>
      <w:tr w:rsidR="0054021F" w:rsidRPr="005E2635" w14:paraId="67E4BA03" w14:textId="77777777" w:rsidTr="003D325F">
        <w:tc>
          <w:tcPr>
            <w:tcW w:w="4219" w:type="dxa"/>
            <w:vAlign w:val="center"/>
          </w:tcPr>
          <w:p w14:paraId="42BB0E61"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Imię i nazwisko koordynatora zajęć oraz osób prowadzących zajęcia</w:t>
            </w:r>
          </w:p>
        </w:tc>
        <w:tc>
          <w:tcPr>
            <w:tcW w:w="5245" w:type="dxa"/>
            <w:vAlign w:val="center"/>
          </w:tcPr>
          <w:p w14:paraId="1D2378C8" w14:textId="77777777" w:rsidR="0054021F" w:rsidRPr="009F0624" w:rsidRDefault="0054021F" w:rsidP="00C74EEA">
            <w:pPr>
              <w:spacing w:before="20" w:after="20"/>
              <w:rPr>
                <w:rFonts w:ascii="Cambria" w:hAnsi="Cambria"/>
                <w:b/>
                <w:iCs/>
                <w:lang w:val="de-DE"/>
              </w:rPr>
            </w:pPr>
            <w:r w:rsidRPr="009F0624">
              <w:rPr>
                <w:rFonts w:ascii="Cambria" w:hAnsi="Cambria"/>
                <w:b/>
                <w:iCs/>
                <w:lang w:val="de-DE"/>
              </w:rPr>
              <w:t xml:space="preserve">Koordynator: </w:t>
            </w:r>
            <w:r w:rsidRPr="009F0624">
              <w:rPr>
                <w:rFonts w:ascii="Cambria" w:eastAsia="Cambria" w:hAnsi="Cambria" w:cs="Cambria"/>
                <w:b/>
                <w:lang w:val="de-DE"/>
              </w:rPr>
              <w:t>prof. AJP dr hab. Renata Nadobnik</w:t>
            </w:r>
            <w:r w:rsidRPr="009F0624">
              <w:rPr>
                <w:rFonts w:ascii="Cambria" w:hAnsi="Cambria"/>
                <w:b/>
                <w:iCs/>
                <w:lang w:val="de-DE"/>
              </w:rPr>
              <w:t xml:space="preserve"> </w:t>
            </w:r>
          </w:p>
          <w:p w14:paraId="74DD4674" w14:textId="77777777" w:rsidR="0054021F" w:rsidRPr="009F0624" w:rsidRDefault="0054021F" w:rsidP="00C74EEA">
            <w:pPr>
              <w:spacing w:before="20" w:after="20"/>
              <w:rPr>
                <w:rFonts w:ascii="Cambria" w:hAnsi="Cambria"/>
                <w:b/>
                <w:iCs/>
                <w:lang w:val="de-DE"/>
              </w:rPr>
            </w:pPr>
            <w:r w:rsidRPr="009F0624">
              <w:rPr>
                <w:rFonts w:ascii="Cambria" w:hAnsi="Cambria"/>
                <w:b/>
                <w:iCs/>
                <w:lang w:val="de-DE"/>
              </w:rPr>
              <w:t xml:space="preserve">Prowadzący: dr Joanna Bobin, dr Paulina Kłos-Czerwińska, dr Urszula Paradowska, dr Magdalena Witkowska, mgr Julia Nieścioruk, mgr Wojciech Januchowski, mgr Bożena Franków-Czerwonko, mgr Grzegorz Surma, mgr Mirosław Kwiatkowski, </w:t>
            </w:r>
            <w:r w:rsidRPr="009F0624">
              <w:rPr>
                <w:rFonts w:ascii="Cambria" w:eastAsia="Cambria" w:hAnsi="Cambria" w:cs="Cambria"/>
                <w:b/>
                <w:lang w:val="de-DE"/>
              </w:rPr>
              <w:t>mgr Inga Żarnowska, mgr Joanna Sekuła</w:t>
            </w:r>
          </w:p>
        </w:tc>
      </w:tr>
    </w:tbl>
    <w:p w14:paraId="4CC0F841"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54021F" w:rsidRPr="005E2635" w14:paraId="5AD5E1B1" w14:textId="77777777" w:rsidTr="003D325F">
        <w:tc>
          <w:tcPr>
            <w:tcW w:w="2362" w:type="dxa"/>
            <w:vAlign w:val="center"/>
          </w:tcPr>
          <w:p w14:paraId="2200B66C"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10631ACA"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45076AC9"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48986BB9"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868" w:type="dxa"/>
            <w:vAlign w:val="center"/>
          </w:tcPr>
          <w:p w14:paraId="1A6975B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4BFDB2FC" w14:textId="77777777" w:rsidTr="003D325F">
        <w:tc>
          <w:tcPr>
            <w:tcW w:w="2362" w:type="dxa"/>
            <w:vAlign w:val="center"/>
          </w:tcPr>
          <w:p w14:paraId="5A4038F0"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ćwiczenia</w:t>
            </w:r>
          </w:p>
        </w:tc>
        <w:tc>
          <w:tcPr>
            <w:tcW w:w="3037" w:type="dxa"/>
            <w:vAlign w:val="center"/>
          </w:tcPr>
          <w:p w14:paraId="6CD52FC5"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180 /108 </w:t>
            </w:r>
          </w:p>
        </w:tc>
        <w:tc>
          <w:tcPr>
            <w:tcW w:w="2197" w:type="dxa"/>
            <w:vAlign w:val="center"/>
          </w:tcPr>
          <w:p w14:paraId="49967793"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I, II, III/1, 2, 3, 4, 5, 6</w:t>
            </w:r>
          </w:p>
        </w:tc>
        <w:tc>
          <w:tcPr>
            <w:tcW w:w="1868" w:type="dxa"/>
            <w:vAlign w:val="center"/>
          </w:tcPr>
          <w:p w14:paraId="2C76288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11</w:t>
            </w:r>
          </w:p>
        </w:tc>
      </w:tr>
    </w:tbl>
    <w:p w14:paraId="5EC8559F" w14:textId="77777777" w:rsidR="0054021F" w:rsidRPr="009F0624" w:rsidRDefault="0054021F" w:rsidP="00C74EEA">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54021F" w:rsidRPr="005E2635" w14:paraId="15187F10" w14:textId="77777777" w:rsidTr="003D325F">
        <w:trPr>
          <w:trHeight w:val="301"/>
        </w:trPr>
        <w:tc>
          <w:tcPr>
            <w:tcW w:w="9426" w:type="dxa"/>
          </w:tcPr>
          <w:p w14:paraId="46899A11" w14:textId="77777777" w:rsidR="0054021F" w:rsidRPr="009F0624" w:rsidRDefault="0054021F" w:rsidP="00C74EEA">
            <w:pPr>
              <w:spacing w:before="20" w:after="20"/>
              <w:rPr>
                <w:rFonts w:ascii="Cambria" w:hAnsi="Cambria"/>
                <w:lang w:val="pl-PL"/>
              </w:rPr>
            </w:pPr>
            <w:r w:rsidRPr="009F0624">
              <w:rPr>
                <w:rFonts w:ascii="Cambria" w:hAnsi="Cambria"/>
                <w:lang w:val="pl-PL"/>
              </w:rPr>
              <w:t>Układ treści przedmiotu ma charakter progresywny. Kontynuacja realizacji treści w ramach kolejnych etapów przedmiotu wymaga zaliczenia treści wcześniejszych.</w:t>
            </w:r>
          </w:p>
          <w:p w14:paraId="27E847D5" w14:textId="77777777" w:rsidR="0054021F" w:rsidRPr="009F0624" w:rsidRDefault="0054021F" w:rsidP="00C74EEA">
            <w:pPr>
              <w:spacing w:before="20" w:after="20"/>
              <w:rPr>
                <w:rFonts w:ascii="Cambria" w:hAnsi="Cambria"/>
                <w:lang w:val="pl-PL"/>
              </w:rPr>
            </w:pPr>
            <w:r w:rsidRPr="009F0624">
              <w:rPr>
                <w:rFonts w:ascii="Cambria" w:hAnsi="Cambria"/>
                <w:lang w:val="pl-PL"/>
              </w:rPr>
              <w:t>Rok 1 – brak, rok 2 – egzamin PNJA, rok 3 – egzamin PNJA</w:t>
            </w:r>
          </w:p>
        </w:tc>
      </w:tr>
    </w:tbl>
    <w:p w14:paraId="67CF43A1"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54021F" w:rsidRPr="009F0624" w14:paraId="23F47A16" w14:textId="77777777" w:rsidTr="003D325F">
        <w:tc>
          <w:tcPr>
            <w:tcW w:w="9464" w:type="dxa"/>
          </w:tcPr>
          <w:p w14:paraId="156267E2" w14:textId="71A8B19E" w:rsidR="0054021F" w:rsidRPr="009F0624" w:rsidRDefault="0054021F" w:rsidP="00C74EEA">
            <w:pPr>
              <w:spacing w:before="60" w:after="60"/>
              <w:ind w:left="426" w:hanging="426"/>
              <w:jc w:val="both"/>
              <w:rPr>
                <w:rFonts w:ascii="Cambria" w:eastAsia="Calibri" w:hAnsi="Cambria"/>
                <w:lang w:val="pl-PL"/>
              </w:rPr>
            </w:pPr>
            <w:r w:rsidRPr="009F0624">
              <w:rPr>
                <w:rFonts w:ascii="Cambria" w:eastAsia="Calibri" w:hAnsi="Cambria"/>
                <w:lang w:val="pl-PL"/>
              </w:rPr>
              <w:t>C1 –</w:t>
            </w:r>
            <w:r w:rsidRPr="009F0624">
              <w:rPr>
                <w:rFonts w:ascii="Cambria" w:eastAsia="Times New Roman" w:hAnsi="Cambria"/>
                <w:lang w:val="pl-PL" w:eastAsia="ar-SA"/>
              </w:rPr>
              <w:t> </w:t>
            </w:r>
            <w:r w:rsidR="00075AB8" w:rsidRPr="009F0624">
              <w:rPr>
                <w:rFonts w:ascii="Cambria" w:eastAsia="Times New Roman" w:hAnsi="Cambria"/>
                <w:lang w:val="pl-PL" w:eastAsia="ar-SA"/>
              </w:rPr>
              <w:t>poznanie</w:t>
            </w:r>
            <w:r w:rsidRPr="009F0624">
              <w:rPr>
                <w:rFonts w:ascii="Cambria" w:eastAsia="Times New Roman" w:hAnsi="Cambria"/>
                <w:lang w:val="pl-PL" w:eastAsia="ar-SA"/>
              </w:rPr>
              <w:t xml:space="preserve"> metajęzyk</w:t>
            </w:r>
            <w:r w:rsidR="00075AB8" w:rsidRPr="009F0624">
              <w:rPr>
                <w:rFonts w:ascii="Cambria" w:eastAsia="Times New Roman" w:hAnsi="Cambria"/>
                <w:lang w:val="pl-PL" w:eastAsia="ar-SA"/>
              </w:rPr>
              <w:t>a</w:t>
            </w:r>
            <w:r w:rsidRPr="009F0624">
              <w:rPr>
                <w:rFonts w:ascii="Cambria" w:eastAsia="Times New Roman" w:hAnsi="Cambria"/>
                <w:lang w:val="pl-PL" w:eastAsia="ar-SA"/>
              </w:rPr>
              <w:t xml:space="preserve"> wykorzystywan</w:t>
            </w:r>
            <w:r w:rsidR="00075AB8" w:rsidRPr="009F0624">
              <w:rPr>
                <w:rFonts w:ascii="Cambria" w:eastAsia="Times New Roman" w:hAnsi="Cambria"/>
                <w:lang w:val="pl-PL" w:eastAsia="ar-SA"/>
              </w:rPr>
              <w:t>ego</w:t>
            </w:r>
            <w:r w:rsidRPr="009F0624">
              <w:rPr>
                <w:rFonts w:ascii="Cambria" w:eastAsia="Times New Roman" w:hAnsi="Cambria"/>
                <w:lang w:val="pl-PL" w:eastAsia="ar-SA"/>
              </w:rPr>
              <w:t xml:space="preserve"> przy opisie kategorii gramatycznych, funkcj</w:t>
            </w:r>
            <w:r w:rsidR="00075AB8" w:rsidRPr="009F0624">
              <w:rPr>
                <w:rFonts w:ascii="Cambria" w:eastAsia="Times New Roman" w:hAnsi="Cambria"/>
                <w:lang w:val="pl-PL" w:eastAsia="ar-SA"/>
              </w:rPr>
              <w:t>i</w:t>
            </w:r>
            <w:r w:rsidRPr="009F0624">
              <w:rPr>
                <w:rFonts w:ascii="Cambria" w:eastAsia="Times New Roman" w:hAnsi="Cambria"/>
                <w:lang w:val="pl-PL" w:eastAsia="ar-SA"/>
              </w:rPr>
              <w:t xml:space="preserve"> poszczególnych kategorii gramatycznych języka angielskiego i norm umożliwiając</w:t>
            </w:r>
            <w:r w:rsidR="00075AB8" w:rsidRPr="009F0624">
              <w:rPr>
                <w:rFonts w:ascii="Cambria" w:eastAsia="Times New Roman" w:hAnsi="Cambria"/>
                <w:lang w:val="pl-PL" w:eastAsia="ar-SA"/>
              </w:rPr>
              <w:t>ych</w:t>
            </w:r>
            <w:r w:rsidRPr="009F0624">
              <w:rPr>
                <w:rFonts w:ascii="Cambria" w:eastAsia="Times New Roman" w:hAnsi="Cambria"/>
                <w:lang w:val="pl-PL" w:eastAsia="ar-SA"/>
              </w:rPr>
              <w:t xml:space="preserve"> odpowiednie ich użycie; poszerz</w:t>
            </w:r>
            <w:r w:rsidR="00075AB8" w:rsidRPr="009F0624">
              <w:rPr>
                <w:rFonts w:ascii="Cambria" w:eastAsia="Times New Roman" w:hAnsi="Cambria"/>
                <w:lang w:val="pl-PL" w:eastAsia="ar-SA"/>
              </w:rPr>
              <w:t>enie</w:t>
            </w:r>
            <w:r w:rsidRPr="009F0624">
              <w:rPr>
                <w:rFonts w:ascii="Cambria" w:eastAsia="Times New Roman" w:hAnsi="Cambria"/>
                <w:lang w:val="pl-PL" w:eastAsia="ar-SA"/>
              </w:rPr>
              <w:t xml:space="preserve"> zakres</w:t>
            </w:r>
            <w:r w:rsidR="00075AB8" w:rsidRPr="009F0624">
              <w:rPr>
                <w:rFonts w:ascii="Cambria" w:eastAsia="Times New Roman" w:hAnsi="Cambria"/>
                <w:lang w:val="pl-PL" w:eastAsia="ar-SA"/>
              </w:rPr>
              <w:t>u</w:t>
            </w:r>
            <w:r w:rsidRPr="009F0624">
              <w:rPr>
                <w:rFonts w:ascii="Cambria" w:eastAsia="Times New Roman" w:hAnsi="Cambria"/>
                <w:lang w:val="pl-PL" w:eastAsia="ar-SA"/>
              </w:rPr>
              <w:t xml:space="preserve"> środków leksykalnych w ramach poszczególnych obszarów tematycznych. </w:t>
            </w:r>
          </w:p>
          <w:p w14:paraId="7B380E42" w14:textId="0CA04940" w:rsidR="0054021F" w:rsidRPr="009F0624" w:rsidRDefault="0054021F" w:rsidP="00C74EEA">
            <w:pPr>
              <w:spacing w:before="60" w:after="60"/>
              <w:ind w:left="426" w:hanging="426"/>
              <w:jc w:val="both"/>
              <w:rPr>
                <w:rFonts w:ascii="Cambria" w:eastAsia="Calibri" w:hAnsi="Cambria"/>
                <w:lang w:val="pl-PL"/>
              </w:rPr>
            </w:pPr>
            <w:r w:rsidRPr="009F0624">
              <w:rPr>
                <w:rFonts w:ascii="Cambria" w:eastAsia="Calibri" w:hAnsi="Cambria"/>
                <w:lang w:val="pl-PL"/>
              </w:rPr>
              <w:t>C2 – opanowa</w:t>
            </w:r>
            <w:r w:rsidR="00075AB8" w:rsidRPr="009F0624">
              <w:rPr>
                <w:rFonts w:ascii="Cambria" w:eastAsia="Calibri" w:hAnsi="Cambria"/>
                <w:lang w:val="pl-PL"/>
              </w:rPr>
              <w:t>nie</w:t>
            </w:r>
            <w:r w:rsidRPr="009F0624">
              <w:rPr>
                <w:rFonts w:ascii="Cambria" w:eastAsia="Calibri" w:hAnsi="Cambria"/>
                <w:lang w:val="pl-PL"/>
              </w:rPr>
              <w:t xml:space="preserve"> język</w:t>
            </w:r>
            <w:r w:rsidR="00075AB8" w:rsidRPr="009F0624">
              <w:rPr>
                <w:rFonts w:ascii="Cambria" w:eastAsia="Calibri" w:hAnsi="Cambria"/>
                <w:lang w:val="pl-PL"/>
              </w:rPr>
              <w:t>a</w:t>
            </w:r>
            <w:r w:rsidRPr="009F0624">
              <w:rPr>
                <w:rFonts w:ascii="Cambria" w:eastAsia="Calibri" w:hAnsi="Cambria"/>
                <w:lang w:val="pl-PL"/>
              </w:rPr>
              <w:t xml:space="preserve"> </w:t>
            </w:r>
            <w:r w:rsidR="00FD63A3" w:rsidRPr="009F0624">
              <w:rPr>
                <w:rFonts w:ascii="Cambria" w:eastAsia="Calibri" w:hAnsi="Cambria"/>
                <w:lang w:val="pl-PL"/>
              </w:rPr>
              <w:t>angielskieg</w:t>
            </w:r>
            <w:r w:rsidR="00075AB8" w:rsidRPr="009F0624">
              <w:rPr>
                <w:rFonts w:ascii="Cambria" w:eastAsia="Calibri" w:hAnsi="Cambria"/>
                <w:lang w:val="pl-PL"/>
              </w:rPr>
              <w:t>o</w:t>
            </w:r>
            <w:r w:rsidRPr="009F0624">
              <w:rPr>
                <w:rFonts w:ascii="Cambria" w:eastAsia="Calibri" w:hAnsi="Cambria"/>
                <w:lang w:val="pl-PL"/>
              </w:rPr>
              <w:t xml:space="preserve"> na poziomie biegłości B1 po I roku studiów, na poziomie B2 po II roku studiów i na poziomie C1 po III roku studiów zgodnie z Europejskim Systemem Opisu Kształcenia Językowego, w tym </w:t>
            </w:r>
            <w:r w:rsidR="00075AB8" w:rsidRPr="009F0624">
              <w:rPr>
                <w:rFonts w:ascii="Cambria" w:eastAsia="Calibri" w:hAnsi="Cambria"/>
                <w:lang w:val="pl-PL"/>
              </w:rPr>
              <w:t xml:space="preserve">umiejętność </w:t>
            </w:r>
            <w:r w:rsidRPr="009F0624">
              <w:rPr>
                <w:rFonts w:ascii="Cambria" w:eastAsia="Calibri" w:hAnsi="Cambria"/>
                <w:lang w:val="pl-PL"/>
              </w:rPr>
              <w:t>stosowa</w:t>
            </w:r>
            <w:r w:rsidR="00075AB8" w:rsidRPr="009F0624">
              <w:rPr>
                <w:rFonts w:ascii="Cambria" w:eastAsia="Calibri" w:hAnsi="Cambria"/>
                <w:lang w:val="pl-PL"/>
              </w:rPr>
              <w:t>nia</w:t>
            </w:r>
            <w:r w:rsidRPr="009F0624">
              <w:rPr>
                <w:rFonts w:ascii="Cambria" w:eastAsia="Calibri" w:hAnsi="Cambria"/>
                <w:lang w:val="pl-PL"/>
              </w:rPr>
              <w:t xml:space="preserve"> zdobyt</w:t>
            </w:r>
            <w:r w:rsidR="00075AB8" w:rsidRPr="009F0624">
              <w:rPr>
                <w:rFonts w:ascii="Cambria" w:eastAsia="Calibri" w:hAnsi="Cambria"/>
                <w:lang w:val="pl-PL"/>
              </w:rPr>
              <w:t>ej</w:t>
            </w:r>
            <w:r w:rsidRPr="009F0624">
              <w:rPr>
                <w:rFonts w:ascii="Cambria" w:eastAsia="Calibri" w:hAnsi="Cambria"/>
                <w:lang w:val="pl-PL"/>
              </w:rPr>
              <w:t xml:space="preserve"> wiedz</w:t>
            </w:r>
            <w:r w:rsidR="00075AB8" w:rsidRPr="009F0624">
              <w:rPr>
                <w:rFonts w:ascii="Cambria" w:eastAsia="Calibri" w:hAnsi="Cambria"/>
                <w:lang w:val="pl-PL"/>
              </w:rPr>
              <w:t>y</w:t>
            </w:r>
            <w:r w:rsidRPr="009F0624">
              <w:rPr>
                <w:rFonts w:ascii="Cambria" w:eastAsia="Calibri" w:hAnsi="Cambria"/>
                <w:lang w:val="pl-PL"/>
              </w:rPr>
              <w:t xml:space="preserve"> w zakresie gramatyki języka angielskiego w wypowiedziach ustnych i pisemnych, </w:t>
            </w:r>
            <w:r w:rsidR="00075AB8" w:rsidRPr="009F0624">
              <w:rPr>
                <w:rFonts w:ascii="Cambria" w:eastAsia="Calibri" w:hAnsi="Cambria"/>
                <w:lang w:val="pl-PL"/>
              </w:rPr>
              <w:t xml:space="preserve">z </w:t>
            </w:r>
            <w:r w:rsidRPr="009F0624">
              <w:rPr>
                <w:rFonts w:ascii="Cambria" w:eastAsia="Calibri" w:hAnsi="Cambria"/>
                <w:lang w:val="pl-PL"/>
              </w:rPr>
              <w:t>właściw</w:t>
            </w:r>
            <w:r w:rsidR="00075AB8" w:rsidRPr="009F0624">
              <w:rPr>
                <w:rFonts w:ascii="Cambria" w:eastAsia="Calibri" w:hAnsi="Cambria"/>
                <w:lang w:val="pl-PL"/>
              </w:rPr>
              <w:t>ym</w:t>
            </w:r>
            <w:r w:rsidRPr="009F0624">
              <w:rPr>
                <w:rFonts w:ascii="Cambria" w:eastAsia="Calibri" w:hAnsi="Cambria"/>
                <w:lang w:val="pl-PL"/>
              </w:rPr>
              <w:t xml:space="preserve"> dob</w:t>
            </w:r>
            <w:r w:rsidR="00075AB8" w:rsidRPr="009F0624">
              <w:rPr>
                <w:rFonts w:ascii="Cambria" w:eastAsia="Calibri" w:hAnsi="Cambria"/>
                <w:lang w:val="pl-PL"/>
              </w:rPr>
              <w:t>orem</w:t>
            </w:r>
            <w:r w:rsidRPr="009F0624">
              <w:rPr>
                <w:rFonts w:ascii="Cambria" w:eastAsia="Calibri" w:hAnsi="Cambria"/>
                <w:lang w:val="pl-PL"/>
              </w:rPr>
              <w:t xml:space="preserve"> słownictw</w:t>
            </w:r>
            <w:r w:rsidR="00075AB8" w:rsidRPr="009F0624">
              <w:rPr>
                <w:rFonts w:ascii="Cambria" w:eastAsia="Calibri" w:hAnsi="Cambria"/>
                <w:lang w:val="pl-PL"/>
              </w:rPr>
              <w:t>a</w:t>
            </w:r>
            <w:r w:rsidRPr="009F0624">
              <w:rPr>
                <w:rFonts w:ascii="Cambria" w:eastAsia="Calibri" w:hAnsi="Cambria"/>
                <w:lang w:val="pl-PL"/>
              </w:rPr>
              <w:t>.</w:t>
            </w:r>
          </w:p>
          <w:p w14:paraId="3087ECEB" w14:textId="2EDF6DDA" w:rsidR="0054021F" w:rsidRPr="009F0624" w:rsidRDefault="0054021F" w:rsidP="00C74EEA">
            <w:pPr>
              <w:spacing w:before="60" w:after="60"/>
              <w:ind w:left="426" w:hanging="426"/>
              <w:jc w:val="both"/>
              <w:rPr>
                <w:rFonts w:ascii="Cambria" w:eastAsia="Calibri" w:hAnsi="Cambria"/>
                <w:lang w:val="pl-PL"/>
              </w:rPr>
            </w:pPr>
            <w:r w:rsidRPr="009F0624">
              <w:rPr>
                <w:rFonts w:ascii="Cambria" w:eastAsia="Calibri" w:hAnsi="Cambria"/>
                <w:lang w:val="pl-PL"/>
              </w:rPr>
              <w:t>C3 – </w:t>
            </w:r>
            <w:r w:rsidR="00286566" w:rsidRPr="009F0624">
              <w:rPr>
                <w:rFonts w:ascii="Cambria" w:eastAsia="Calibri" w:hAnsi="Cambria"/>
                <w:lang w:val="pl-PL"/>
              </w:rPr>
              <w:t xml:space="preserve">rozwój </w:t>
            </w:r>
            <w:r w:rsidR="00075AB8" w:rsidRPr="009F0624">
              <w:rPr>
                <w:rFonts w:ascii="Cambria" w:eastAsia="Calibri" w:hAnsi="Cambria"/>
                <w:lang w:val="pl-PL"/>
              </w:rPr>
              <w:t>umiejętnoś</w:t>
            </w:r>
            <w:r w:rsidR="00286566" w:rsidRPr="009F0624">
              <w:rPr>
                <w:rFonts w:ascii="Cambria" w:eastAsia="Calibri" w:hAnsi="Cambria"/>
                <w:lang w:val="pl-PL"/>
              </w:rPr>
              <w:t>ci</w:t>
            </w:r>
            <w:r w:rsidRPr="009F0624">
              <w:rPr>
                <w:rFonts w:ascii="Cambria" w:eastAsia="Calibri" w:hAnsi="Cambria"/>
                <w:lang w:val="pl-PL"/>
              </w:rPr>
              <w:t xml:space="preserve"> samodzieln</w:t>
            </w:r>
            <w:r w:rsidR="00075AB8" w:rsidRPr="009F0624">
              <w:rPr>
                <w:rFonts w:ascii="Cambria" w:eastAsia="Calibri" w:hAnsi="Cambria"/>
                <w:lang w:val="pl-PL"/>
              </w:rPr>
              <w:t>ego</w:t>
            </w:r>
            <w:r w:rsidRPr="009F0624">
              <w:rPr>
                <w:rFonts w:ascii="Cambria" w:eastAsia="Calibri" w:hAnsi="Cambria"/>
                <w:lang w:val="pl-PL"/>
              </w:rPr>
              <w:t xml:space="preserve"> zdobywa</w:t>
            </w:r>
            <w:r w:rsidR="00075AB8" w:rsidRPr="009F0624">
              <w:rPr>
                <w:rFonts w:ascii="Cambria" w:eastAsia="Calibri" w:hAnsi="Cambria"/>
                <w:lang w:val="pl-PL"/>
              </w:rPr>
              <w:t>nia</w:t>
            </w:r>
            <w:r w:rsidRPr="009F0624">
              <w:rPr>
                <w:rFonts w:ascii="Cambria" w:eastAsia="Calibri" w:hAnsi="Cambria"/>
                <w:lang w:val="pl-PL"/>
              </w:rPr>
              <w:t xml:space="preserve"> wiedz</w:t>
            </w:r>
            <w:r w:rsidR="00075AB8" w:rsidRPr="009F0624">
              <w:rPr>
                <w:rFonts w:ascii="Cambria" w:eastAsia="Calibri" w:hAnsi="Cambria"/>
                <w:lang w:val="pl-PL"/>
              </w:rPr>
              <w:t>y</w:t>
            </w:r>
            <w:r w:rsidRPr="009F0624">
              <w:rPr>
                <w:rFonts w:ascii="Cambria" w:eastAsia="Calibri" w:hAnsi="Cambria"/>
                <w:lang w:val="pl-PL"/>
              </w:rPr>
              <w:t xml:space="preserve"> i w zakresie poprawnego użycia języka, </w:t>
            </w:r>
            <w:r w:rsidR="00075AB8" w:rsidRPr="009F0624">
              <w:rPr>
                <w:rFonts w:ascii="Cambria" w:eastAsia="Calibri" w:hAnsi="Cambria"/>
                <w:lang w:val="pl-PL"/>
              </w:rPr>
              <w:t xml:space="preserve">z wykorzystaniem </w:t>
            </w:r>
            <w:r w:rsidRPr="009F0624">
              <w:rPr>
                <w:rFonts w:ascii="Cambria" w:eastAsia="Calibri" w:hAnsi="Cambria"/>
                <w:lang w:val="pl-PL"/>
              </w:rPr>
              <w:t>literatur</w:t>
            </w:r>
            <w:r w:rsidR="00075AB8" w:rsidRPr="009F0624">
              <w:rPr>
                <w:rFonts w:ascii="Cambria" w:eastAsia="Calibri" w:hAnsi="Cambria"/>
                <w:lang w:val="pl-PL"/>
              </w:rPr>
              <w:t>y</w:t>
            </w:r>
            <w:r w:rsidRPr="009F0624">
              <w:rPr>
                <w:rFonts w:ascii="Cambria" w:eastAsia="Calibri" w:hAnsi="Cambria"/>
                <w:lang w:val="pl-PL"/>
              </w:rPr>
              <w:t xml:space="preserve"> fachow</w:t>
            </w:r>
            <w:r w:rsidR="00075AB8" w:rsidRPr="009F0624">
              <w:rPr>
                <w:rFonts w:ascii="Cambria" w:eastAsia="Calibri" w:hAnsi="Cambria"/>
                <w:lang w:val="pl-PL"/>
              </w:rPr>
              <w:t>ej</w:t>
            </w:r>
            <w:r w:rsidRPr="009F0624">
              <w:rPr>
                <w:rFonts w:ascii="Cambria" w:eastAsia="Calibri" w:hAnsi="Cambria"/>
                <w:lang w:val="pl-PL"/>
              </w:rPr>
              <w:t xml:space="preserve"> </w:t>
            </w:r>
            <w:r w:rsidR="00286566" w:rsidRPr="009F0624">
              <w:rPr>
                <w:rFonts w:ascii="Cambria" w:eastAsia="Calibri" w:hAnsi="Cambria"/>
                <w:lang w:val="pl-PL"/>
              </w:rPr>
              <w:t>dot.</w:t>
            </w:r>
            <w:r w:rsidRPr="009F0624">
              <w:rPr>
                <w:rFonts w:ascii="Cambria" w:eastAsia="Calibri" w:hAnsi="Cambria"/>
                <w:lang w:val="pl-PL"/>
              </w:rPr>
              <w:t xml:space="preserve"> opisu struktury języka.</w:t>
            </w:r>
          </w:p>
          <w:p w14:paraId="2022E66F" w14:textId="4C8610EC" w:rsidR="000925EB" w:rsidRPr="009F0624" w:rsidRDefault="0054021F" w:rsidP="00C74EEA">
            <w:pPr>
              <w:spacing w:before="60" w:after="60"/>
              <w:rPr>
                <w:rFonts w:ascii="Cambria" w:eastAsia="Calibri" w:hAnsi="Cambria"/>
                <w:lang w:val="pl-PL"/>
              </w:rPr>
            </w:pPr>
            <w:r w:rsidRPr="009F0624">
              <w:rPr>
                <w:rFonts w:ascii="Cambria" w:eastAsia="Calibri" w:hAnsi="Cambria"/>
                <w:lang w:val="pl-PL"/>
              </w:rPr>
              <w:t>C4 –</w:t>
            </w:r>
            <w:r w:rsidRPr="009F0624">
              <w:rPr>
                <w:rFonts w:ascii="Cambria" w:eastAsia="Calibri" w:hAnsi="Cambria"/>
                <w:bCs/>
                <w:lang w:val="pl-PL"/>
              </w:rPr>
              <w:t> rozumie potrzeb</w:t>
            </w:r>
            <w:r w:rsidR="000925EB" w:rsidRPr="009F0624">
              <w:rPr>
                <w:rFonts w:ascii="Cambria" w:eastAsia="Calibri" w:hAnsi="Cambria"/>
                <w:bCs/>
                <w:lang w:val="pl-PL"/>
              </w:rPr>
              <w:t>y</w:t>
            </w:r>
            <w:r w:rsidRPr="009F0624">
              <w:rPr>
                <w:rFonts w:ascii="Cambria" w:eastAsia="Calibri" w:hAnsi="Cambria"/>
                <w:bCs/>
                <w:lang w:val="pl-PL"/>
              </w:rPr>
              <w:t xml:space="preserve"> uczenia się przez całe życie, zwłaszcza rozwijania kompetencji lingwistycznych</w:t>
            </w:r>
            <w:r w:rsidRPr="009F0624">
              <w:rPr>
                <w:rFonts w:ascii="Cambria" w:eastAsia="Calibri" w:hAnsi="Cambria"/>
                <w:lang w:val="pl-PL"/>
              </w:rPr>
              <w:t xml:space="preserve">, </w:t>
            </w:r>
            <w:r w:rsidRPr="009F0624">
              <w:rPr>
                <w:rFonts w:ascii="Cambria" w:eastAsia="Calibri" w:hAnsi="Cambria"/>
                <w:lang w:val="pl-PL"/>
              </w:rPr>
              <w:lastRenderedPageBreak/>
              <w:t xml:space="preserve">również </w:t>
            </w:r>
          </w:p>
          <w:p w14:paraId="6998BF6C" w14:textId="6758D50E" w:rsidR="0054021F" w:rsidRPr="009F0624" w:rsidRDefault="000925EB" w:rsidP="00C74EEA">
            <w:pPr>
              <w:spacing w:before="60" w:after="60"/>
              <w:rPr>
                <w:rFonts w:ascii="Cambria" w:hAnsi="Cambria"/>
                <w:lang w:val="pl-PL"/>
              </w:rPr>
            </w:pPr>
            <w:r w:rsidRPr="009F0624">
              <w:rPr>
                <w:rFonts w:ascii="Cambria" w:eastAsia="Calibri" w:hAnsi="Cambria"/>
                <w:lang w:val="pl-PL"/>
              </w:rPr>
              <w:t xml:space="preserve">         </w:t>
            </w:r>
            <w:r w:rsidR="0054021F" w:rsidRPr="009F0624">
              <w:rPr>
                <w:rFonts w:ascii="Cambria" w:eastAsia="Calibri" w:hAnsi="Cambria"/>
                <w:lang w:val="pl-PL"/>
              </w:rPr>
              <w:t>poprzez współpracę w grupie.</w:t>
            </w:r>
          </w:p>
        </w:tc>
      </w:tr>
    </w:tbl>
    <w:p w14:paraId="74FC6E63" w14:textId="77777777" w:rsidR="0054021F" w:rsidRPr="009F0624" w:rsidRDefault="0054021F" w:rsidP="00C74EEA">
      <w:pPr>
        <w:spacing w:before="120" w:after="120"/>
        <w:rPr>
          <w:rFonts w:ascii="Cambria" w:hAnsi="Cambria"/>
          <w:b/>
          <w:bCs/>
          <w:strike/>
          <w:lang w:val="pl-PL"/>
        </w:rPr>
      </w:pPr>
      <w:r w:rsidRPr="009F0624">
        <w:rPr>
          <w:rFonts w:ascii="Cambria" w:hAnsi="Cambria"/>
          <w:b/>
          <w:bCs/>
          <w:lang w:val="pl-PL"/>
        </w:rPr>
        <w:lastRenderedPageBreak/>
        <w:t xml:space="preserve">5. Efekty uczenia się dla zajęć wraz z odniesieniem do efektów kierunkowych </w:t>
      </w:r>
    </w:p>
    <w:tbl>
      <w:tblPr>
        <w:tblW w:w="9464" w:type="dxa"/>
        <w:tblLayout w:type="fixed"/>
        <w:tblLook w:val="04A0" w:firstRow="1" w:lastRow="0" w:firstColumn="1" w:lastColumn="0" w:noHBand="0" w:noVBand="1"/>
      </w:tblPr>
      <w:tblGrid>
        <w:gridCol w:w="1419"/>
        <w:gridCol w:w="5972"/>
        <w:gridCol w:w="2073"/>
      </w:tblGrid>
      <w:tr w:rsidR="0054021F" w:rsidRPr="009F0624" w14:paraId="509ED619"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23C859"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Symbol efektu uczenia się</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C9C5E3"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Opis efektu uczenia się</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B98135"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Odniesienie do efektu kierunkowego</w:t>
            </w:r>
          </w:p>
        </w:tc>
      </w:tr>
      <w:tr w:rsidR="0054021F" w:rsidRPr="005E2635" w14:paraId="234D1875" w14:textId="77777777" w:rsidTr="003D325F">
        <w:trPr>
          <w:trHeight w:val="300"/>
        </w:trPr>
        <w:tc>
          <w:tcPr>
            <w:tcW w:w="9464"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7888630E"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WIEDZA: absolwent zna i rozumie</w:t>
            </w:r>
          </w:p>
        </w:tc>
      </w:tr>
      <w:tr w:rsidR="0054021F" w:rsidRPr="009F0624" w14:paraId="64881468"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FB00A75"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7F8E0F0E"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w zaawansowanym stopniu terminologię służącą do opisu systemu języka angielskiego</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07E48327"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K_W02</w:t>
            </w:r>
          </w:p>
        </w:tc>
      </w:tr>
      <w:tr w:rsidR="0054021F" w:rsidRPr="009F0624" w14:paraId="2D29224C"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383BE2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023FA3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funkcje języka i role komunikacji językowej, społeczne zróżnicowanie języka oraz wpływ czynników społecznych na język (semestry 1.-6.)</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7F424A4B" w14:textId="5615E8EC" w:rsidR="0054021F" w:rsidRPr="009F0624" w:rsidRDefault="00E24D4E" w:rsidP="00C74EEA">
            <w:pPr>
              <w:jc w:val="center"/>
              <w:rPr>
                <w:rFonts w:ascii="Cambria" w:eastAsia="Cambria" w:hAnsi="Cambria" w:cs="Cambria"/>
                <w:strike/>
                <w:lang w:val="pl-PL"/>
              </w:rPr>
            </w:pPr>
            <w:r w:rsidRPr="009F0624">
              <w:rPr>
                <w:rFonts w:ascii="Cambria" w:eastAsia="Cambria" w:hAnsi="Cambria" w:cs="Cambria"/>
                <w:lang w:val="pl-PL"/>
              </w:rPr>
              <w:t>K_W09</w:t>
            </w:r>
          </w:p>
        </w:tc>
      </w:tr>
      <w:tr w:rsidR="0054021F" w:rsidRPr="009F0624" w14:paraId="72D6AFBD"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E159A00"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3DC1A40D"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jednostki językowe i kategorie gramatyczne języka angielskiego, ich funkcje i normy umożliwiające odpowiednie użycie języka (semestry 1.-6.) </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BF6D73" w14:textId="049BC249" w:rsidR="0054021F" w:rsidRPr="009F0624" w:rsidRDefault="00E24D4E" w:rsidP="00C74EEA">
            <w:pPr>
              <w:jc w:val="center"/>
              <w:rPr>
                <w:rFonts w:ascii="Cambria" w:eastAsia="Calibri" w:hAnsi="Cambria"/>
                <w:lang w:val="pl-PL"/>
              </w:rPr>
            </w:pPr>
            <w:r w:rsidRPr="009F0624">
              <w:rPr>
                <w:rFonts w:ascii="Cambria" w:eastAsia="Cambria" w:hAnsi="Cambria" w:cs="Cambria"/>
                <w:lang w:val="pl-PL"/>
              </w:rPr>
              <w:t>K_W13</w:t>
            </w:r>
          </w:p>
        </w:tc>
      </w:tr>
      <w:tr w:rsidR="0054021F" w:rsidRPr="009F0624" w14:paraId="064D781F"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20D322"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5350815D"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powiązania systemu języka polskiego i języka angielskiego (semestry 1.-6.)</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7FA799" w14:textId="2449A9D2" w:rsidR="0054021F" w:rsidRPr="009F0624" w:rsidRDefault="00E24D4E" w:rsidP="00C74EEA">
            <w:pPr>
              <w:jc w:val="center"/>
              <w:rPr>
                <w:rFonts w:ascii="Cambria" w:eastAsia="Calibri" w:hAnsi="Cambria"/>
                <w:lang w:val="pl-PL"/>
              </w:rPr>
            </w:pPr>
            <w:r w:rsidRPr="009F0624">
              <w:rPr>
                <w:rFonts w:ascii="Cambria" w:eastAsia="Cambria" w:hAnsi="Cambria" w:cs="Cambria"/>
                <w:lang w:val="pl-PL"/>
              </w:rPr>
              <w:t>K_W14</w:t>
            </w:r>
          </w:p>
        </w:tc>
      </w:tr>
      <w:tr w:rsidR="0054021F" w:rsidRPr="009F0624" w14:paraId="2D988F5D" w14:textId="77777777" w:rsidTr="003D325F">
        <w:trPr>
          <w:trHeight w:val="300"/>
        </w:trPr>
        <w:tc>
          <w:tcPr>
            <w:tcW w:w="9464"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05E113"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UMIEJĘTNOŚCI: absolwent potrafi</w:t>
            </w:r>
          </w:p>
        </w:tc>
      </w:tr>
      <w:tr w:rsidR="0054021F" w:rsidRPr="009F0624" w14:paraId="42A00088"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0C0A71E"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9D81CEB"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wykorzystać język angielski jako narzędzie rozumienia, ekspresji i komunikacji ze zróżnicowanymi kręgami odbiorców, dbając o zachowanie poprawności językowej (semestry 1.-6.)</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42DA0FE1"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K_U01</w:t>
            </w:r>
          </w:p>
        </w:tc>
      </w:tr>
      <w:tr w:rsidR="0054021F" w:rsidRPr="009F0624" w14:paraId="3D62299A"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413A6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46B12FB"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korzystać ze słowników, gramatyk, tezaurusów, zaawansowanych technik informacyjno-komunikacyjnych i innych  pomocy w celach samokształceniowych i do rozwiązywania problemów zawodowych w kontekście zachowania poprawności językowej (semestry 1.-6.)</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2AC4078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K_U02</w:t>
            </w:r>
          </w:p>
        </w:tc>
      </w:tr>
      <w:tr w:rsidR="0054021F" w:rsidRPr="009F0624" w14:paraId="2C3DB929"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E2C512"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U_03</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0BAF325D"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posługiwać się językiem angielskim w zakresie stosowania struktur gramatycznych na poziomie B1 ESOKJ po I roku studiów, na poziomie B2 po II roku studiów i na poziomie C1 po III roku studiów </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tcPr>
          <w:p w14:paraId="5B2BBFC6" w14:textId="77777777" w:rsidR="0054021F" w:rsidRPr="009F0624" w:rsidRDefault="0054021F" w:rsidP="00C74EEA">
            <w:pPr>
              <w:spacing w:before="60" w:after="60"/>
              <w:rPr>
                <w:rFonts w:ascii="Cambria" w:eastAsia="Calibri" w:hAnsi="Cambria"/>
                <w:lang w:val="pl-PL"/>
              </w:rPr>
            </w:pPr>
            <w:r w:rsidRPr="009F0624">
              <w:rPr>
                <w:rFonts w:ascii="Cambria" w:eastAsia="Cambria" w:hAnsi="Cambria" w:cs="Cambria"/>
                <w:lang w:val="pl-PL"/>
              </w:rPr>
              <w:t xml:space="preserve">           </w:t>
            </w:r>
          </w:p>
          <w:p w14:paraId="3868EC4B"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K_U24</w:t>
            </w:r>
          </w:p>
        </w:tc>
      </w:tr>
      <w:tr w:rsidR="0054021F" w:rsidRPr="009F0624" w14:paraId="271867FD"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F53169"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U_04</w:t>
            </w:r>
          </w:p>
        </w:tc>
        <w:tc>
          <w:tcPr>
            <w:tcW w:w="5972" w:type="dxa"/>
            <w:tcBorders>
              <w:top w:val="single" w:sz="8" w:space="0" w:color="auto"/>
              <w:left w:val="single" w:sz="8" w:space="0" w:color="auto"/>
              <w:bottom w:val="single" w:sz="8" w:space="0" w:color="auto"/>
              <w:right w:val="single" w:sz="8" w:space="0" w:color="auto"/>
            </w:tcBorders>
            <w:tcMar>
              <w:left w:w="108" w:type="dxa"/>
              <w:right w:w="108" w:type="dxa"/>
            </w:tcMar>
          </w:tcPr>
          <w:p w14:paraId="177568FB"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samodzielnie planować i realizować własne uczenie się przez całe życie – kształtować odpowiednie poczucie własnej sprawczości (semestry 1.-6.) </w:t>
            </w:r>
          </w:p>
        </w:tc>
        <w:tc>
          <w:tcPr>
            <w:tcW w:w="207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4924E0"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K_U26</w:t>
            </w:r>
          </w:p>
        </w:tc>
      </w:tr>
      <w:tr w:rsidR="0054021F" w:rsidRPr="005E2635" w14:paraId="11C0CFF4" w14:textId="77777777" w:rsidTr="003D325F">
        <w:trPr>
          <w:trHeight w:val="300"/>
        </w:trPr>
        <w:tc>
          <w:tcPr>
            <w:tcW w:w="9464"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5A1ABE"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KOMPETENCJE SPOŁECZNE: absolwent jest gotów do</w:t>
            </w:r>
          </w:p>
        </w:tc>
      </w:tr>
      <w:tr w:rsidR="0054021F" w:rsidRPr="009F0624" w14:paraId="4852C4F0"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CF690E5"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K_01</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0A215F16"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krytycznej oceny posiadanej wiedzy i odbieranych treści (semestry 1.-6.)</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3D4983D1"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K_K01</w:t>
            </w:r>
          </w:p>
        </w:tc>
      </w:tr>
      <w:tr w:rsidR="0054021F" w:rsidRPr="009F0624" w14:paraId="52FA926A" w14:textId="77777777" w:rsidTr="003D325F">
        <w:trPr>
          <w:trHeight w:val="300"/>
        </w:trPr>
        <w:tc>
          <w:tcPr>
            <w:tcW w:w="14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A5A07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5972" w:type="dxa"/>
            <w:tcBorders>
              <w:top w:val="nil"/>
              <w:left w:val="single" w:sz="8" w:space="0" w:color="auto"/>
              <w:bottom w:val="single" w:sz="8" w:space="0" w:color="auto"/>
              <w:right w:val="single" w:sz="8" w:space="0" w:color="auto"/>
            </w:tcBorders>
            <w:tcMar>
              <w:left w:w="108" w:type="dxa"/>
              <w:right w:w="108" w:type="dxa"/>
            </w:tcMar>
          </w:tcPr>
          <w:p w14:paraId="5AD02B9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uznawania znaczenia wiedzy w rozwiązywaniu problemów poznawczych i praktycznych (semestry 1.-6.) </w:t>
            </w:r>
          </w:p>
        </w:tc>
        <w:tc>
          <w:tcPr>
            <w:tcW w:w="2073" w:type="dxa"/>
            <w:tcBorders>
              <w:top w:val="nil"/>
              <w:left w:val="single" w:sz="8" w:space="0" w:color="auto"/>
              <w:bottom w:val="single" w:sz="8" w:space="0" w:color="auto"/>
              <w:right w:val="single" w:sz="8" w:space="0" w:color="auto"/>
            </w:tcBorders>
            <w:tcMar>
              <w:left w:w="108" w:type="dxa"/>
              <w:right w:w="108" w:type="dxa"/>
            </w:tcMar>
            <w:vAlign w:val="center"/>
          </w:tcPr>
          <w:p w14:paraId="7F253F4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K_U02</w:t>
            </w:r>
          </w:p>
        </w:tc>
      </w:tr>
    </w:tbl>
    <w:p w14:paraId="4B5511DD"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5488"/>
        <w:gridCol w:w="1418"/>
        <w:gridCol w:w="1701"/>
      </w:tblGrid>
      <w:tr w:rsidR="001A7D6A" w:rsidRPr="009F0624" w14:paraId="26F71BCD" w14:textId="77777777" w:rsidTr="003D325F">
        <w:trPr>
          <w:trHeight w:val="345"/>
        </w:trPr>
        <w:tc>
          <w:tcPr>
            <w:tcW w:w="857" w:type="dxa"/>
            <w:vMerge w:val="restart"/>
            <w:tcMar>
              <w:left w:w="108" w:type="dxa"/>
              <w:right w:w="108" w:type="dxa"/>
            </w:tcMar>
            <w:vAlign w:val="center"/>
          </w:tcPr>
          <w:p w14:paraId="6EAB8152"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Lp.</w:t>
            </w:r>
          </w:p>
        </w:tc>
        <w:tc>
          <w:tcPr>
            <w:tcW w:w="5488" w:type="dxa"/>
            <w:vMerge w:val="restart"/>
            <w:tcMar>
              <w:left w:w="108" w:type="dxa"/>
              <w:right w:w="108" w:type="dxa"/>
            </w:tcMar>
            <w:vAlign w:val="center"/>
          </w:tcPr>
          <w:p w14:paraId="448D29F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 xml:space="preserve">Treści ćwiczeń semestr I </w:t>
            </w:r>
          </w:p>
        </w:tc>
        <w:tc>
          <w:tcPr>
            <w:tcW w:w="3119" w:type="dxa"/>
            <w:gridSpan w:val="2"/>
            <w:tcMar>
              <w:left w:w="108" w:type="dxa"/>
              <w:right w:w="108" w:type="dxa"/>
            </w:tcMar>
            <w:vAlign w:val="center"/>
          </w:tcPr>
          <w:p w14:paraId="7690AAD8"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Liczba godzin na studiach</w:t>
            </w:r>
          </w:p>
        </w:tc>
      </w:tr>
      <w:tr w:rsidR="001A7D6A" w:rsidRPr="009F0624" w14:paraId="54E309D7" w14:textId="77777777" w:rsidTr="003D325F">
        <w:trPr>
          <w:trHeight w:val="195"/>
        </w:trPr>
        <w:tc>
          <w:tcPr>
            <w:tcW w:w="857" w:type="dxa"/>
            <w:vMerge/>
            <w:vAlign w:val="center"/>
          </w:tcPr>
          <w:p w14:paraId="70F260B6" w14:textId="77777777" w:rsidR="001A7D6A" w:rsidRPr="009F0624" w:rsidRDefault="001A7D6A" w:rsidP="00C74EEA">
            <w:pPr>
              <w:rPr>
                <w:rFonts w:ascii="Cambria" w:hAnsi="Cambria"/>
                <w:lang w:val="pl-PL"/>
              </w:rPr>
            </w:pPr>
          </w:p>
        </w:tc>
        <w:tc>
          <w:tcPr>
            <w:tcW w:w="5488" w:type="dxa"/>
            <w:vMerge/>
            <w:vAlign w:val="center"/>
          </w:tcPr>
          <w:p w14:paraId="1D750CC5" w14:textId="77777777" w:rsidR="001A7D6A" w:rsidRPr="009F0624" w:rsidRDefault="001A7D6A" w:rsidP="00C74EEA">
            <w:pPr>
              <w:rPr>
                <w:rFonts w:ascii="Cambria" w:hAnsi="Cambria"/>
                <w:lang w:val="pl-PL"/>
              </w:rPr>
            </w:pPr>
          </w:p>
        </w:tc>
        <w:tc>
          <w:tcPr>
            <w:tcW w:w="1418" w:type="dxa"/>
            <w:tcMar>
              <w:left w:w="108" w:type="dxa"/>
              <w:right w:w="108" w:type="dxa"/>
            </w:tcMar>
          </w:tcPr>
          <w:p w14:paraId="2E77B5B6"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stacjonarnych</w:t>
            </w:r>
          </w:p>
        </w:tc>
        <w:tc>
          <w:tcPr>
            <w:tcW w:w="1701" w:type="dxa"/>
            <w:tcMar>
              <w:left w:w="108" w:type="dxa"/>
              <w:right w:w="108" w:type="dxa"/>
            </w:tcMar>
          </w:tcPr>
          <w:p w14:paraId="4182E048"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sz w:val="16"/>
                <w:szCs w:val="16"/>
                <w:lang w:val="pl-PL"/>
              </w:rPr>
              <w:t>niestacjonarnych</w:t>
            </w:r>
          </w:p>
        </w:tc>
      </w:tr>
      <w:tr w:rsidR="001A7D6A" w:rsidRPr="009F0624" w14:paraId="2FF04EC8" w14:textId="77777777" w:rsidTr="003D325F">
        <w:trPr>
          <w:trHeight w:val="225"/>
        </w:trPr>
        <w:tc>
          <w:tcPr>
            <w:tcW w:w="857" w:type="dxa"/>
            <w:tcMar>
              <w:left w:w="108" w:type="dxa"/>
              <w:right w:w="108" w:type="dxa"/>
            </w:tcMar>
          </w:tcPr>
          <w:p w14:paraId="24FD553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488" w:type="dxa"/>
            <w:tcBorders>
              <w:bottom w:val="single" w:sz="4" w:space="0" w:color="000000"/>
            </w:tcBorders>
            <w:tcMar>
              <w:left w:w="108" w:type="dxa"/>
              <w:right w:w="108" w:type="dxa"/>
            </w:tcMar>
          </w:tcPr>
          <w:p w14:paraId="25BB369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Czasy gramatyczne</w:t>
            </w:r>
          </w:p>
        </w:tc>
        <w:tc>
          <w:tcPr>
            <w:tcW w:w="1418" w:type="dxa"/>
            <w:tcBorders>
              <w:bottom w:val="single" w:sz="4" w:space="0" w:color="000000"/>
            </w:tcBorders>
            <w:tcMar>
              <w:left w:w="108" w:type="dxa"/>
              <w:right w:w="108" w:type="dxa"/>
            </w:tcMar>
            <w:vAlign w:val="center"/>
          </w:tcPr>
          <w:p w14:paraId="1A28F766"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30A7C9AA"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9F0624" w14:paraId="449819E8" w14:textId="77777777" w:rsidTr="003D325F">
        <w:trPr>
          <w:trHeight w:val="285"/>
        </w:trPr>
        <w:tc>
          <w:tcPr>
            <w:tcW w:w="857" w:type="dxa"/>
            <w:tcMar>
              <w:left w:w="108" w:type="dxa"/>
              <w:right w:w="108" w:type="dxa"/>
            </w:tcMar>
          </w:tcPr>
          <w:p w14:paraId="310B2832"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488" w:type="dxa"/>
            <w:tcBorders>
              <w:top w:val="single" w:sz="4" w:space="0" w:color="000000"/>
              <w:bottom w:val="single" w:sz="4" w:space="0" w:color="000000"/>
            </w:tcBorders>
            <w:tcMar>
              <w:left w:w="108" w:type="dxa"/>
              <w:right w:w="108" w:type="dxa"/>
            </w:tcMar>
          </w:tcPr>
          <w:p w14:paraId="1411E254"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Czasowniki modalne</w:t>
            </w:r>
          </w:p>
        </w:tc>
        <w:tc>
          <w:tcPr>
            <w:tcW w:w="1418" w:type="dxa"/>
            <w:tcBorders>
              <w:top w:val="single" w:sz="4" w:space="0" w:color="000000"/>
              <w:bottom w:val="single" w:sz="4" w:space="0" w:color="000000"/>
            </w:tcBorders>
            <w:vAlign w:val="center"/>
          </w:tcPr>
          <w:p w14:paraId="0D247408"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4A83FD45"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4E250CA" w14:textId="77777777" w:rsidTr="003D325F">
        <w:trPr>
          <w:trHeight w:val="345"/>
        </w:trPr>
        <w:tc>
          <w:tcPr>
            <w:tcW w:w="857" w:type="dxa"/>
            <w:tcMar>
              <w:left w:w="108" w:type="dxa"/>
              <w:right w:w="108" w:type="dxa"/>
            </w:tcMar>
          </w:tcPr>
          <w:p w14:paraId="1A26AAF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lastRenderedPageBreak/>
              <w:t>C3</w:t>
            </w:r>
          </w:p>
        </w:tc>
        <w:tc>
          <w:tcPr>
            <w:tcW w:w="5488" w:type="dxa"/>
            <w:tcBorders>
              <w:top w:val="single" w:sz="4" w:space="0" w:color="000000"/>
              <w:bottom w:val="single" w:sz="4" w:space="0" w:color="000000"/>
            </w:tcBorders>
            <w:tcMar>
              <w:left w:w="108" w:type="dxa"/>
              <w:right w:w="108" w:type="dxa"/>
            </w:tcMar>
          </w:tcPr>
          <w:p w14:paraId="58792C0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Okresy warunkowe</w:t>
            </w:r>
          </w:p>
        </w:tc>
        <w:tc>
          <w:tcPr>
            <w:tcW w:w="1418" w:type="dxa"/>
            <w:tcBorders>
              <w:top w:val="single" w:sz="4" w:space="0" w:color="000000"/>
              <w:bottom w:val="single" w:sz="4" w:space="0" w:color="000000"/>
            </w:tcBorders>
            <w:vAlign w:val="center"/>
          </w:tcPr>
          <w:p w14:paraId="3B9AFD22"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43EDCD1B"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95D22FF" w14:textId="77777777" w:rsidTr="003D325F">
        <w:trPr>
          <w:trHeight w:val="345"/>
        </w:trPr>
        <w:tc>
          <w:tcPr>
            <w:tcW w:w="857" w:type="dxa"/>
            <w:tcMar>
              <w:left w:w="108" w:type="dxa"/>
              <w:right w:w="108" w:type="dxa"/>
            </w:tcMar>
          </w:tcPr>
          <w:p w14:paraId="49420FE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488" w:type="dxa"/>
            <w:tcBorders>
              <w:top w:val="single" w:sz="4" w:space="0" w:color="000000"/>
              <w:bottom w:val="single" w:sz="4" w:space="0" w:color="000000"/>
            </w:tcBorders>
            <w:tcMar>
              <w:left w:w="108" w:type="dxa"/>
              <w:right w:w="108" w:type="dxa"/>
            </w:tcMar>
          </w:tcPr>
          <w:p w14:paraId="0668E57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Strona bierna</w:t>
            </w:r>
          </w:p>
        </w:tc>
        <w:tc>
          <w:tcPr>
            <w:tcW w:w="1418" w:type="dxa"/>
            <w:tcBorders>
              <w:top w:val="single" w:sz="4" w:space="0" w:color="000000"/>
              <w:bottom w:val="single" w:sz="4" w:space="0" w:color="000000"/>
            </w:tcBorders>
            <w:vAlign w:val="center"/>
          </w:tcPr>
          <w:p w14:paraId="0136CF56"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2EBCBAF5"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4F397FED" w14:textId="77777777" w:rsidTr="003D325F">
        <w:trPr>
          <w:trHeight w:val="345"/>
        </w:trPr>
        <w:tc>
          <w:tcPr>
            <w:tcW w:w="857" w:type="dxa"/>
            <w:tcMar>
              <w:left w:w="108" w:type="dxa"/>
              <w:right w:w="108" w:type="dxa"/>
            </w:tcMar>
          </w:tcPr>
          <w:p w14:paraId="25145563"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488" w:type="dxa"/>
            <w:tcBorders>
              <w:top w:val="single" w:sz="4" w:space="0" w:color="000000"/>
              <w:bottom w:val="single" w:sz="4" w:space="0" w:color="000000"/>
            </w:tcBorders>
            <w:tcMar>
              <w:left w:w="108" w:type="dxa"/>
              <w:right w:w="108" w:type="dxa"/>
            </w:tcMar>
          </w:tcPr>
          <w:p w14:paraId="181C706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Mowa zależna</w:t>
            </w:r>
          </w:p>
        </w:tc>
        <w:tc>
          <w:tcPr>
            <w:tcW w:w="1418" w:type="dxa"/>
            <w:tcBorders>
              <w:top w:val="single" w:sz="4" w:space="0" w:color="000000"/>
              <w:bottom w:val="single" w:sz="4" w:space="0" w:color="000000"/>
            </w:tcBorders>
            <w:vAlign w:val="center"/>
          </w:tcPr>
          <w:p w14:paraId="1610C872"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1CE66EE8"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4819286" w14:textId="77777777" w:rsidTr="003D325F">
        <w:trPr>
          <w:trHeight w:val="345"/>
        </w:trPr>
        <w:tc>
          <w:tcPr>
            <w:tcW w:w="857" w:type="dxa"/>
            <w:tcMar>
              <w:left w:w="108" w:type="dxa"/>
              <w:right w:w="108" w:type="dxa"/>
            </w:tcMar>
          </w:tcPr>
          <w:p w14:paraId="6BED8DC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C6</w:t>
            </w:r>
          </w:p>
        </w:tc>
        <w:tc>
          <w:tcPr>
            <w:tcW w:w="5488" w:type="dxa"/>
            <w:tcBorders>
              <w:top w:val="single" w:sz="4" w:space="0" w:color="000000"/>
            </w:tcBorders>
            <w:tcMar>
              <w:left w:w="108" w:type="dxa"/>
              <w:right w:w="108" w:type="dxa"/>
            </w:tcMar>
          </w:tcPr>
          <w:p w14:paraId="136542B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Wzory czasownikowe</w:t>
            </w:r>
          </w:p>
        </w:tc>
        <w:tc>
          <w:tcPr>
            <w:tcW w:w="1418" w:type="dxa"/>
            <w:tcBorders>
              <w:top w:val="single" w:sz="4" w:space="0" w:color="000000"/>
            </w:tcBorders>
            <w:vAlign w:val="center"/>
          </w:tcPr>
          <w:p w14:paraId="2EBD597F"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tcBorders>
            <w:vAlign w:val="center"/>
          </w:tcPr>
          <w:p w14:paraId="311F3002"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2DC0897C" w14:textId="77777777" w:rsidTr="003D325F">
        <w:trPr>
          <w:trHeight w:val="345"/>
        </w:trPr>
        <w:tc>
          <w:tcPr>
            <w:tcW w:w="857" w:type="dxa"/>
            <w:tcMar>
              <w:left w:w="108" w:type="dxa"/>
              <w:right w:w="108" w:type="dxa"/>
            </w:tcMar>
          </w:tcPr>
          <w:p w14:paraId="49DED15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607" w:type="dxa"/>
            <w:gridSpan w:val="3"/>
            <w:tcMar>
              <w:left w:w="108" w:type="dxa"/>
              <w:right w:w="108" w:type="dxa"/>
            </w:tcMar>
          </w:tcPr>
          <w:p w14:paraId="04117BA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Treści ćwiczeń semestr II</w:t>
            </w:r>
          </w:p>
        </w:tc>
      </w:tr>
      <w:tr w:rsidR="001A7D6A" w:rsidRPr="009F0624" w14:paraId="6E655488" w14:textId="77777777" w:rsidTr="003D325F">
        <w:trPr>
          <w:trHeight w:val="345"/>
        </w:trPr>
        <w:tc>
          <w:tcPr>
            <w:tcW w:w="857" w:type="dxa"/>
            <w:tcMar>
              <w:left w:w="108" w:type="dxa"/>
              <w:right w:w="108" w:type="dxa"/>
            </w:tcMar>
          </w:tcPr>
          <w:p w14:paraId="4E67242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C7</w:t>
            </w:r>
          </w:p>
        </w:tc>
        <w:tc>
          <w:tcPr>
            <w:tcW w:w="5488" w:type="dxa"/>
            <w:tcBorders>
              <w:bottom w:val="single" w:sz="4" w:space="0" w:color="000000"/>
            </w:tcBorders>
            <w:tcMar>
              <w:left w:w="108" w:type="dxa"/>
              <w:right w:w="108" w:type="dxa"/>
            </w:tcMar>
          </w:tcPr>
          <w:p w14:paraId="65E2B84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Przedimki i rzeczowniki</w:t>
            </w:r>
          </w:p>
        </w:tc>
        <w:tc>
          <w:tcPr>
            <w:tcW w:w="1418" w:type="dxa"/>
            <w:tcBorders>
              <w:bottom w:val="single" w:sz="4" w:space="0" w:color="000000"/>
            </w:tcBorders>
            <w:tcMar>
              <w:left w:w="108" w:type="dxa"/>
              <w:right w:w="108" w:type="dxa"/>
            </w:tcMar>
            <w:vAlign w:val="center"/>
          </w:tcPr>
          <w:p w14:paraId="45C50411"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3239CC74"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9F0624" w14:paraId="0304B6AF" w14:textId="77777777" w:rsidTr="003D325F">
        <w:trPr>
          <w:trHeight w:val="345"/>
        </w:trPr>
        <w:tc>
          <w:tcPr>
            <w:tcW w:w="857" w:type="dxa"/>
            <w:tcMar>
              <w:left w:w="108" w:type="dxa"/>
              <w:right w:w="108" w:type="dxa"/>
            </w:tcMar>
          </w:tcPr>
          <w:p w14:paraId="4068CFC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C8</w:t>
            </w:r>
          </w:p>
        </w:tc>
        <w:tc>
          <w:tcPr>
            <w:tcW w:w="5488" w:type="dxa"/>
            <w:tcBorders>
              <w:top w:val="single" w:sz="4" w:space="0" w:color="000000"/>
              <w:bottom w:val="single" w:sz="4" w:space="0" w:color="000000"/>
            </w:tcBorders>
            <w:tcMar>
              <w:left w:w="108" w:type="dxa"/>
              <w:right w:w="108" w:type="dxa"/>
            </w:tcMar>
          </w:tcPr>
          <w:p w14:paraId="0FF8E8F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Przymiotniki i przysłówki</w:t>
            </w:r>
          </w:p>
        </w:tc>
        <w:tc>
          <w:tcPr>
            <w:tcW w:w="1418" w:type="dxa"/>
            <w:tcBorders>
              <w:top w:val="single" w:sz="4" w:space="0" w:color="000000"/>
              <w:bottom w:val="single" w:sz="4" w:space="0" w:color="000000"/>
            </w:tcBorders>
            <w:vAlign w:val="center"/>
          </w:tcPr>
          <w:p w14:paraId="5B0EA22D"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5B706CA4"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33F6A003" w14:textId="77777777" w:rsidTr="003D325F">
        <w:trPr>
          <w:trHeight w:val="345"/>
        </w:trPr>
        <w:tc>
          <w:tcPr>
            <w:tcW w:w="857" w:type="dxa"/>
            <w:tcMar>
              <w:left w:w="108" w:type="dxa"/>
              <w:right w:w="108" w:type="dxa"/>
            </w:tcMar>
          </w:tcPr>
          <w:p w14:paraId="66E108A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C9</w:t>
            </w:r>
          </w:p>
        </w:tc>
        <w:tc>
          <w:tcPr>
            <w:tcW w:w="5488" w:type="dxa"/>
            <w:tcBorders>
              <w:top w:val="single" w:sz="4" w:space="0" w:color="000000"/>
              <w:bottom w:val="single" w:sz="4" w:space="0" w:color="000000"/>
            </w:tcBorders>
            <w:tcMar>
              <w:left w:w="108" w:type="dxa"/>
              <w:right w:w="108" w:type="dxa"/>
            </w:tcMar>
          </w:tcPr>
          <w:p w14:paraId="6215C78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Rodzaje zdań </w:t>
            </w:r>
          </w:p>
        </w:tc>
        <w:tc>
          <w:tcPr>
            <w:tcW w:w="1418" w:type="dxa"/>
            <w:tcBorders>
              <w:top w:val="single" w:sz="4" w:space="0" w:color="000000"/>
              <w:bottom w:val="single" w:sz="4" w:space="0" w:color="000000"/>
            </w:tcBorders>
            <w:vAlign w:val="center"/>
          </w:tcPr>
          <w:p w14:paraId="7894AD94"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7AD40CA9"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08395C7B" w14:textId="77777777" w:rsidTr="003D325F">
        <w:trPr>
          <w:trHeight w:val="345"/>
        </w:trPr>
        <w:tc>
          <w:tcPr>
            <w:tcW w:w="857" w:type="dxa"/>
            <w:tcMar>
              <w:left w:w="108" w:type="dxa"/>
              <w:right w:w="108" w:type="dxa"/>
            </w:tcMar>
          </w:tcPr>
          <w:p w14:paraId="17656D3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C10</w:t>
            </w:r>
          </w:p>
        </w:tc>
        <w:tc>
          <w:tcPr>
            <w:tcW w:w="5488" w:type="dxa"/>
            <w:tcBorders>
              <w:top w:val="single" w:sz="4" w:space="0" w:color="000000"/>
              <w:bottom w:val="single" w:sz="4" w:space="0" w:color="000000"/>
            </w:tcBorders>
            <w:tcMar>
              <w:left w:w="108" w:type="dxa"/>
              <w:right w:w="108" w:type="dxa"/>
            </w:tcMar>
          </w:tcPr>
          <w:p w14:paraId="291C379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Inwersja</w:t>
            </w:r>
          </w:p>
        </w:tc>
        <w:tc>
          <w:tcPr>
            <w:tcW w:w="1418" w:type="dxa"/>
            <w:tcBorders>
              <w:top w:val="single" w:sz="4" w:space="0" w:color="000000"/>
              <w:bottom w:val="single" w:sz="4" w:space="0" w:color="000000"/>
            </w:tcBorders>
            <w:vAlign w:val="center"/>
          </w:tcPr>
          <w:p w14:paraId="3A8E714E"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059D8D10"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417B06CA" w14:textId="77777777" w:rsidTr="003D325F">
        <w:trPr>
          <w:trHeight w:val="345"/>
        </w:trPr>
        <w:tc>
          <w:tcPr>
            <w:tcW w:w="857" w:type="dxa"/>
            <w:tcMar>
              <w:left w:w="108" w:type="dxa"/>
              <w:right w:w="108" w:type="dxa"/>
            </w:tcMar>
          </w:tcPr>
          <w:p w14:paraId="1B9DA0F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C11</w:t>
            </w:r>
          </w:p>
        </w:tc>
        <w:tc>
          <w:tcPr>
            <w:tcW w:w="5488" w:type="dxa"/>
            <w:tcBorders>
              <w:top w:val="single" w:sz="4" w:space="0" w:color="000000"/>
              <w:bottom w:val="single" w:sz="4" w:space="0" w:color="000000"/>
            </w:tcBorders>
            <w:tcMar>
              <w:left w:w="108" w:type="dxa"/>
              <w:right w:w="108" w:type="dxa"/>
            </w:tcMar>
          </w:tcPr>
          <w:p w14:paraId="09350C1C"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Czasowniki złożone</w:t>
            </w:r>
          </w:p>
        </w:tc>
        <w:tc>
          <w:tcPr>
            <w:tcW w:w="1418" w:type="dxa"/>
            <w:tcBorders>
              <w:top w:val="single" w:sz="4" w:space="0" w:color="000000"/>
              <w:bottom w:val="single" w:sz="4" w:space="0" w:color="000000"/>
            </w:tcBorders>
            <w:vAlign w:val="center"/>
          </w:tcPr>
          <w:p w14:paraId="531E429F"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4AEEAD4C"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3A79922D" w14:textId="77777777" w:rsidTr="003D325F">
        <w:trPr>
          <w:trHeight w:val="345"/>
        </w:trPr>
        <w:tc>
          <w:tcPr>
            <w:tcW w:w="857" w:type="dxa"/>
            <w:tcMar>
              <w:left w:w="108" w:type="dxa"/>
              <w:right w:w="108" w:type="dxa"/>
            </w:tcMar>
          </w:tcPr>
          <w:p w14:paraId="27C0467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C12</w:t>
            </w:r>
          </w:p>
        </w:tc>
        <w:tc>
          <w:tcPr>
            <w:tcW w:w="5488" w:type="dxa"/>
            <w:tcBorders>
              <w:top w:val="single" w:sz="4" w:space="0" w:color="000000"/>
            </w:tcBorders>
            <w:tcMar>
              <w:left w:w="108" w:type="dxa"/>
              <w:right w:w="108" w:type="dxa"/>
            </w:tcMar>
          </w:tcPr>
          <w:p w14:paraId="165CA10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Testy ćwiczeniowe</w:t>
            </w:r>
          </w:p>
        </w:tc>
        <w:tc>
          <w:tcPr>
            <w:tcW w:w="1418" w:type="dxa"/>
            <w:tcBorders>
              <w:top w:val="single" w:sz="4" w:space="0" w:color="000000"/>
            </w:tcBorders>
            <w:vAlign w:val="center"/>
          </w:tcPr>
          <w:p w14:paraId="7A9A0977"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tcBorders>
            <w:vAlign w:val="center"/>
          </w:tcPr>
          <w:p w14:paraId="026A1378"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C1E92A8" w14:textId="77777777" w:rsidTr="003D325F">
        <w:trPr>
          <w:trHeight w:val="345"/>
        </w:trPr>
        <w:tc>
          <w:tcPr>
            <w:tcW w:w="857" w:type="dxa"/>
            <w:tcMar>
              <w:left w:w="108" w:type="dxa"/>
              <w:right w:w="108" w:type="dxa"/>
            </w:tcMar>
          </w:tcPr>
          <w:p w14:paraId="64E988F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5488" w:type="dxa"/>
            <w:tcMar>
              <w:left w:w="108" w:type="dxa"/>
              <w:right w:w="108" w:type="dxa"/>
            </w:tcMar>
          </w:tcPr>
          <w:p w14:paraId="6E373FB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 xml:space="preserve">Razem liczba godzin ćwiczeń (semestr I </w:t>
            </w:r>
            <w:proofErr w:type="spellStart"/>
            <w:r w:rsidRPr="009F0624">
              <w:rPr>
                <w:rFonts w:ascii="Cambria" w:eastAsia="Cambria" w:hAnsi="Cambria" w:cs="Cambria"/>
                <w:b/>
                <w:bCs/>
                <w:lang w:val="pl-PL"/>
              </w:rPr>
              <w:t>i</w:t>
            </w:r>
            <w:proofErr w:type="spellEnd"/>
            <w:r w:rsidRPr="009F0624">
              <w:rPr>
                <w:rFonts w:ascii="Cambria" w:eastAsia="Cambria" w:hAnsi="Cambria" w:cs="Cambria"/>
                <w:b/>
                <w:bCs/>
                <w:lang w:val="pl-PL"/>
              </w:rPr>
              <w:t xml:space="preserve"> semestr II)</w:t>
            </w:r>
          </w:p>
        </w:tc>
        <w:tc>
          <w:tcPr>
            <w:tcW w:w="1418" w:type="dxa"/>
            <w:tcMar>
              <w:left w:w="108" w:type="dxa"/>
              <w:right w:w="108" w:type="dxa"/>
            </w:tcMar>
            <w:vAlign w:val="center"/>
          </w:tcPr>
          <w:p w14:paraId="589367B4"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60</w:t>
            </w:r>
          </w:p>
        </w:tc>
        <w:tc>
          <w:tcPr>
            <w:tcW w:w="1701" w:type="dxa"/>
            <w:tcMar>
              <w:left w:w="108" w:type="dxa"/>
              <w:right w:w="108" w:type="dxa"/>
            </w:tcMar>
            <w:vAlign w:val="center"/>
          </w:tcPr>
          <w:p w14:paraId="29FE4EB7"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36</w:t>
            </w:r>
          </w:p>
        </w:tc>
      </w:tr>
      <w:tr w:rsidR="001A7D6A" w:rsidRPr="009F0624" w14:paraId="5307EF0B" w14:textId="77777777" w:rsidTr="003D325F">
        <w:trPr>
          <w:trHeight w:val="345"/>
        </w:trPr>
        <w:tc>
          <w:tcPr>
            <w:tcW w:w="857" w:type="dxa"/>
            <w:tcMar>
              <w:left w:w="108" w:type="dxa"/>
              <w:right w:w="108" w:type="dxa"/>
            </w:tcMar>
          </w:tcPr>
          <w:p w14:paraId="5BECF824"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Lp.</w:t>
            </w:r>
          </w:p>
        </w:tc>
        <w:tc>
          <w:tcPr>
            <w:tcW w:w="8607" w:type="dxa"/>
            <w:gridSpan w:val="3"/>
            <w:tcMar>
              <w:left w:w="108" w:type="dxa"/>
              <w:right w:w="108" w:type="dxa"/>
            </w:tcMar>
          </w:tcPr>
          <w:p w14:paraId="2CF8775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 xml:space="preserve">Treści ćwiczeń semestr III </w:t>
            </w:r>
          </w:p>
        </w:tc>
      </w:tr>
      <w:tr w:rsidR="001A7D6A" w:rsidRPr="00522E53" w14:paraId="5F2BC1D6" w14:textId="77777777" w:rsidTr="003D325F">
        <w:trPr>
          <w:trHeight w:val="345"/>
        </w:trPr>
        <w:tc>
          <w:tcPr>
            <w:tcW w:w="857" w:type="dxa"/>
            <w:tcMar>
              <w:left w:w="108" w:type="dxa"/>
              <w:right w:w="108" w:type="dxa"/>
            </w:tcMar>
          </w:tcPr>
          <w:p w14:paraId="726A650A"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w:t>
            </w:r>
          </w:p>
        </w:tc>
        <w:tc>
          <w:tcPr>
            <w:tcW w:w="5488" w:type="dxa"/>
            <w:tcBorders>
              <w:bottom w:val="single" w:sz="4" w:space="0" w:color="000000"/>
            </w:tcBorders>
            <w:tcMar>
              <w:left w:w="108" w:type="dxa"/>
              <w:right w:w="108" w:type="dxa"/>
            </w:tcMar>
          </w:tcPr>
          <w:p w14:paraId="76B32DFC"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Funkcje czasów i aspektów gramatycznych</w:t>
            </w:r>
          </w:p>
        </w:tc>
        <w:tc>
          <w:tcPr>
            <w:tcW w:w="1418" w:type="dxa"/>
            <w:tcBorders>
              <w:bottom w:val="single" w:sz="4" w:space="0" w:color="000000"/>
            </w:tcBorders>
            <w:tcMar>
              <w:left w:w="108" w:type="dxa"/>
              <w:right w:w="108" w:type="dxa"/>
            </w:tcMar>
            <w:vAlign w:val="center"/>
          </w:tcPr>
          <w:p w14:paraId="52F81867"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12CD0B00"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522E53" w14:paraId="52B15BC5" w14:textId="77777777" w:rsidTr="003D325F">
        <w:trPr>
          <w:trHeight w:val="345"/>
        </w:trPr>
        <w:tc>
          <w:tcPr>
            <w:tcW w:w="857" w:type="dxa"/>
            <w:tcMar>
              <w:left w:w="108" w:type="dxa"/>
              <w:right w:w="108" w:type="dxa"/>
            </w:tcMar>
          </w:tcPr>
          <w:p w14:paraId="2CB8097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488" w:type="dxa"/>
            <w:tcBorders>
              <w:top w:val="single" w:sz="4" w:space="0" w:color="000000"/>
              <w:bottom w:val="single" w:sz="4" w:space="0" w:color="000000"/>
            </w:tcBorders>
            <w:tcMar>
              <w:left w:w="108" w:type="dxa"/>
              <w:right w:w="108" w:type="dxa"/>
            </w:tcMar>
          </w:tcPr>
          <w:p w14:paraId="2B508C4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Specyficzne funkcje czasowników modalnych i sposoby wyrażania wybranych modalności w języku polskim i angielskim</w:t>
            </w:r>
          </w:p>
        </w:tc>
        <w:tc>
          <w:tcPr>
            <w:tcW w:w="1418" w:type="dxa"/>
            <w:tcBorders>
              <w:top w:val="single" w:sz="4" w:space="0" w:color="000000"/>
              <w:bottom w:val="single" w:sz="4" w:space="0" w:color="000000"/>
            </w:tcBorders>
            <w:vAlign w:val="center"/>
          </w:tcPr>
          <w:p w14:paraId="4C21418D"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32DC90F2"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60CDFD06" w14:textId="77777777" w:rsidTr="003D325F">
        <w:trPr>
          <w:trHeight w:val="345"/>
        </w:trPr>
        <w:tc>
          <w:tcPr>
            <w:tcW w:w="857" w:type="dxa"/>
            <w:tcMar>
              <w:left w:w="108" w:type="dxa"/>
              <w:right w:w="108" w:type="dxa"/>
            </w:tcMar>
          </w:tcPr>
          <w:p w14:paraId="791A75D2"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488" w:type="dxa"/>
            <w:tcBorders>
              <w:top w:val="single" w:sz="4" w:space="0" w:color="000000"/>
              <w:bottom w:val="single" w:sz="4" w:space="0" w:color="000000"/>
            </w:tcBorders>
            <w:tcMar>
              <w:left w:w="108" w:type="dxa"/>
              <w:right w:w="108" w:type="dxa"/>
            </w:tcMar>
          </w:tcPr>
          <w:p w14:paraId="0726F0A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Zakresy użycia angielskich form trybu przypuszczającego – tryb przypuszczający teraźniejszy i przeszły w kontraście z brakiem gramatycznych form rozróżniania czasu w większości polskich zdań w trybie przypuszczającym</w:t>
            </w:r>
          </w:p>
        </w:tc>
        <w:tc>
          <w:tcPr>
            <w:tcW w:w="1418" w:type="dxa"/>
            <w:tcBorders>
              <w:top w:val="single" w:sz="4" w:space="0" w:color="000000"/>
              <w:bottom w:val="single" w:sz="4" w:space="0" w:color="000000"/>
            </w:tcBorders>
            <w:vAlign w:val="center"/>
          </w:tcPr>
          <w:p w14:paraId="7BEAF7C7"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00308795"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5857E460" w14:textId="77777777" w:rsidTr="003D325F">
        <w:trPr>
          <w:trHeight w:val="345"/>
        </w:trPr>
        <w:tc>
          <w:tcPr>
            <w:tcW w:w="857" w:type="dxa"/>
            <w:tcMar>
              <w:left w:w="108" w:type="dxa"/>
              <w:right w:w="108" w:type="dxa"/>
            </w:tcMar>
          </w:tcPr>
          <w:p w14:paraId="5970BB3A"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488" w:type="dxa"/>
            <w:tcBorders>
              <w:top w:val="single" w:sz="4" w:space="0" w:color="000000"/>
              <w:bottom w:val="single" w:sz="4" w:space="0" w:color="000000"/>
            </w:tcBorders>
            <w:tcMar>
              <w:left w:w="108" w:type="dxa"/>
              <w:right w:w="108" w:type="dxa"/>
            </w:tcMar>
          </w:tcPr>
          <w:p w14:paraId="54CB8573"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Funkcje strony biernej.</w:t>
            </w:r>
          </w:p>
        </w:tc>
        <w:tc>
          <w:tcPr>
            <w:tcW w:w="1418" w:type="dxa"/>
            <w:tcBorders>
              <w:top w:val="single" w:sz="4" w:space="0" w:color="000000"/>
              <w:bottom w:val="single" w:sz="4" w:space="0" w:color="000000"/>
            </w:tcBorders>
            <w:vAlign w:val="center"/>
          </w:tcPr>
          <w:p w14:paraId="1ECB5D67"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7ACAFCF9"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3F03F390" w14:textId="77777777" w:rsidTr="003D325F">
        <w:trPr>
          <w:trHeight w:val="345"/>
        </w:trPr>
        <w:tc>
          <w:tcPr>
            <w:tcW w:w="857" w:type="dxa"/>
            <w:tcMar>
              <w:left w:w="108" w:type="dxa"/>
              <w:right w:w="108" w:type="dxa"/>
            </w:tcMar>
          </w:tcPr>
          <w:p w14:paraId="3EE123E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488" w:type="dxa"/>
            <w:tcBorders>
              <w:top w:val="single" w:sz="4" w:space="0" w:color="000000"/>
              <w:bottom w:val="single" w:sz="4" w:space="0" w:color="000000"/>
            </w:tcBorders>
            <w:tcMar>
              <w:left w:w="108" w:type="dxa"/>
              <w:right w:w="108" w:type="dxa"/>
            </w:tcMar>
          </w:tcPr>
          <w:p w14:paraId="5E2AED0B"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Funkcje mowy zależnej z uwzględnieniem różnic języka formalnego (pisanego) i nieformalnego (mówionego).</w:t>
            </w:r>
          </w:p>
        </w:tc>
        <w:tc>
          <w:tcPr>
            <w:tcW w:w="1418" w:type="dxa"/>
            <w:tcBorders>
              <w:top w:val="single" w:sz="4" w:space="0" w:color="000000"/>
              <w:bottom w:val="single" w:sz="4" w:space="0" w:color="000000"/>
            </w:tcBorders>
            <w:vAlign w:val="center"/>
          </w:tcPr>
          <w:p w14:paraId="2FD4AB92"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0CC6BB16"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5FD99FBC" w14:textId="77777777" w:rsidTr="003D325F">
        <w:trPr>
          <w:trHeight w:val="345"/>
        </w:trPr>
        <w:tc>
          <w:tcPr>
            <w:tcW w:w="857" w:type="dxa"/>
            <w:tcMar>
              <w:left w:w="108" w:type="dxa"/>
              <w:right w:w="108" w:type="dxa"/>
            </w:tcMar>
          </w:tcPr>
          <w:p w14:paraId="15A3BA7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C6</w:t>
            </w:r>
          </w:p>
        </w:tc>
        <w:tc>
          <w:tcPr>
            <w:tcW w:w="5488" w:type="dxa"/>
            <w:tcBorders>
              <w:top w:val="single" w:sz="4" w:space="0" w:color="000000"/>
            </w:tcBorders>
            <w:tcMar>
              <w:left w:w="108" w:type="dxa"/>
              <w:right w:w="108" w:type="dxa"/>
            </w:tcMar>
          </w:tcPr>
          <w:p w14:paraId="453581A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Znaczenia i konteksty użycia zdań bezokolicznikowych i gerundialnych – rodzaje bezokoliczników i ich funkcje, sposoby wyrażania przyszłości, teraźniejszości, przeszłości za pomocą odpowiednich bezokoliczników oraz wyrażanie aspektów gramatycznych (prosty i ciągły) za pomocą bezokolicznika i formy czasownika z końcówką ~</w:t>
            </w:r>
            <w:proofErr w:type="spellStart"/>
            <w:r w:rsidRPr="009F0624">
              <w:rPr>
                <w:rFonts w:ascii="Cambria" w:eastAsia="Cambria" w:hAnsi="Cambria" w:cs="Cambria"/>
                <w:lang w:val="pl-PL"/>
              </w:rPr>
              <w:t>ing</w:t>
            </w:r>
            <w:proofErr w:type="spellEnd"/>
            <w:r w:rsidRPr="009F0624">
              <w:rPr>
                <w:rFonts w:ascii="Cambria" w:eastAsia="Cambria" w:hAnsi="Cambria" w:cs="Cambria"/>
                <w:lang w:val="pl-PL"/>
              </w:rPr>
              <w:t>.</w:t>
            </w:r>
          </w:p>
        </w:tc>
        <w:tc>
          <w:tcPr>
            <w:tcW w:w="1418" w:type="dxa"/>
            <w:tcBorders>
              <w:top w:val="single" w:sz="4" w:space="0" w:color="000000"/>
            </w:tcBorders>
            <w:vAlign w:val="center"/>
          </w:tcPr>
          <w:p w14:paraId="30BBF1BC"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tcBorders>
            <w:vAlign w:val="center"/>
          </w:tcPr>
          <w:p w14:paraId="35357BC2"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491E0825" w14:textId="77777777" w:rsidTr="003D325F">
        <w:trPr>
          <w:trHeight w:val="345"/>
        </w:trPr>
        <w:tc>
          <w:tcPr>
            <w:tcW w:w="857" w:type="dxa"/>
            <w:tcMar>
              <w:left w:w="108" w:type="dxa"/>
              <w:right w:w="108" w:type="dxa"/>
            </w:tcMar>
          </w:tcPr>
          <w:p w14:paraId="3AD1DC7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607" w:type="dxa"/>
            <w:gridSpan w:val="3"/>
            <w:tcBorders>
              <w:bottom w:val="single" w:sz="4" w:space="0" w:color="000000"/>
            </w:tcBorders>
            <w:tcMar>
              <w:left w:w="108" w:type="dxa"/>
              <w:right w:w="108" w:type="dxa"/>
            </w:tcMar>
          </w:tcPr>
          <w:p w14:paraId="2003B40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Treści ćwiczeń semestr IV</w:t>
            </w:r>
          </w:p>
        </w:tc>
      </w:tr>
      <w:tr w:rsidR="001A7D6A" w:rsidRPr="00522E53" w14:paraId="3C83C083" w14:textId="77777777" w:rsidTr="003D325F">
        <w:trPr>
          <w:trHeight w:val="345"/>
        </w:trPr>
        <w:tc>
          <w:tcPr>
            <w:tcW w:w="857" w:type="dxa"/>
            <w:tcMar>
              <w:left w:w="108" w:type="dxa"/>
              <w:right w:w="108" w:type="dxa"/>
            </w:tcMar>
          </w:tcPr>
          <w:p w14:paraId="202B559A"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C7</w:t>
            </w:r>
          </w:p>
        </w:tc>
        <w:tc>
          <w:tcPr>
            <w:tcW w:w="5488" w:type="dxa"/>
            <w:tcBorders>
              <w:bottom w:val="single" w:sz="4" w:space="0" w:color="000000"/>
            </w:tcBorders>
            <w:tcMar>
              <w:left w:w="108" w:type="dxa"/>
              <w:right w:w="108" w:type="dxa"/>
            </w:tcMar>
          </w:tcPr>
          <w:p w14:paraId="397FA67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Konteksty i formy wyrażania emfazy</w:t>
            </w:r>
          </w:p>
        </w:tc>
        <w:tc>
          <w:tcPr>
            <w:tcW w:w="1418" w:type="dxa"/>
            <w:tcBorders>
              <w:bottom w:val="single" w:sz="4" w:space="0" w:color="000000"/>
            </w:tcBorders>
            <w:tcMar>
              <w:left w:w="108" w:type="dxa"/>
              <w:right w:w="108" w:type="dxa"/>
            </w:tcMar>
            <w:vAlign w:val="center"/>
          </w:tcPr>
          <w:p w14:paraId="71224C44"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4BD4C483"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522E53" w14:paraId="3DF1BC82" w14:textId="77777777" w:rsidTr="003D325F">
        <w:trPr>
          <w:trHeight w:val="345"/>
        </w:trPr>
        <w:tc>
          <w:tcPr>
            <w:tcW w:w="857" w:type="dxa"/>
            <w:tcMar>
              <w:left w:w="108" w:type="dxa"/>
              <w:right w:w="108" w:type="dxa"/>
            </w:tcMar>
          </w:tcPr>
          <w:p w14:paraId="257D432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C8</w:t>
            </w:r>
          </w:p>
        </w:tc>
        <w:tc>
          <w:tcPr>
            <w:tcW w:w="5488" w:type="dxa"/>
            <w:tcBorders>
              <w:top w:val="single" w:sz="4" w:space="0" w:color="000000"/>
              <w:bottom w:val="single" w:sz="4" w:space="0" w:color="000000"/>
            </w:tcBorders>
            <w:tcMar>
              <w:left w:w="108" w:type="dxa"/>
              <w:right w:w="108" w:type="dxa"/>
            </w:tcMar>
          </w:tcPr>
          <w:p w14:paraId="5185CF5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Związki frazeologiczne: kolokacje i idiomy</w:t>
            </w:r>
          </w:p>
        </w:tc>
        <w:tc>
          <w:tcPr>
            <w:tcW w:w="1418" w:type="dxa"/>
            <w:tcBorders>
              <w:top w:val="single" w:sz="4" w:space="0" w:color="000000"/>
              <w:bottom w:val="single" w:sz="4" w:space="0" w:color="000000"/>
            </w:tcBorders>
            <w:vAlign w:val="center"/>
          </w:tcPr>
          <w:p w14:paraId="156F06FB"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5F6B99A2"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6336EE5A" w14:textId="77777777" w:rsidTr="003D325F">
        <w:trPr>
          <w:trHeight w:val="345"/>
        </w:trPr>
        <w:tc>
          <w:tcPr>
            <w:tcW w:w="857" w:type="dxa"/>
            <w:tcMar>
              <w:left w:w="108" w:type="dxa"/>
              <w:right w:w="108" w:type="dxa"/>
            </w:tcMar>
          </w:tcPr>
          <w:p w14:paraId="7DD9AD33"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C9</w:t>
            </w:r>
          </w:p>
        </w:tc>
        <w:tc>
          <w:tcPr>
            <w:tcW w:w="5488" w:type="dxa"/>
            <w:tcBorders>
              <w:top w:val="single" w:sz="4" w:space="0" w:color="000000"/>
              <w:bottom w:val="single" w:sz="4" w:space="0" w:color="000000"/>
            </w:tcBorders>
            <w:tcMar>
              <w:left w:w="108" w:type="dxa"/>
              <w:right w:w="108" w:type="dxa"/>
            </w:tcMar>
          </w:tcPr>
          <w:p w14:paraId="22D685E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Funkcje wybranych zdań podrzędnych, spójniki i inne znaczniki dyskursu.</w:t>
            </w:r>
          </w:p>
        </w:tc>
        <w:tc>
          <w:tcPr>
            <w:tcW w:w="1418" w:type="dxa"/>
            <w:tcBorders>
              <w:top w:val="single" w:sz="4" w:space="0" w:color="000000"/>
              <w:bottom w:val="single" w:sz="4" w:space="0" w:color="000000"/>
            </w:tcBorders>
            <w:vAlign w:val="center"/>
          </w:tcPr>
          <w:p w14:paraId="1ADB9283"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749069C7"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12374E5D" w14:textId="77777777" w:rsidTr="003D325F">
        <w:trPr>
          <w:trHeight w:val="345"/>
        </w:trPr>
        <w:tc>
          <w:tcPr>
            <w:tcW w:w="857" w:type="dxa"/>
            <w:tcMar>
              <w:left w:w="108" w:type="dxa"/>
              <w:right w:w="108" w:type="dxa"/>
            </w:tcMar>
          </w:tcPr>
          <w:p w14:paraId="4D62E4A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C10</w:t>
            </w:r>
          </w:p>
        </w:tc>
        <w:tc>
          <w:tcPr>
            <w:tcW w:w="5488" w:type="dxa"/>
            <w:tcBorders>
              <w:top w:val="single" w:sz="4" w:space="0" w:color="000000"/>
              <w:bottom w:val="single" w:sz="4" w:space="0" w:color="000000"/>
            </w:tcBorders>
            <w:tcMar>
              <w:left w:w="108" w:type="dxa"/>
              <w:right w:w="108" w:type="dxa"/>
            </w:tcMar>
          </w:tcPr>
          <w:p w14:paraId="65EB0BCC"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Funkcje inwersji w zależności od stylu wypowiedzi.</w:t>
            </w:r>
          </w:p>
        </w:tc>
        <w:tc>
          <w:tcPr>
            <w:tcW w:w="1418" w:type="dxa"/>
            <w:tcBorders>
              <w:top w:val="single" w:sz="4" w:space="0" w:color="000000"/>
              <w:bottom w:val="single" w:sz="4" w:space="0" w:color="000000"/>
            </w:tcBorders>
            <w:vAlign w:val="center"/>
          </w:tcPr>
          <w:p w14:paraId="05307A3D"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2FCE2391"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5B2E268B" w14:textId="77777777" w:rsidTr="003D325F">
        <w:trPr>
          <w:trHeight w:val="345"/>
        </w:trPr>
        <w:tc>
          <w:tcPr>
            <w:tcW w:w="857" w:type="dxa"/>
            <w:tcMar>
              <w:left w:w="108" w:type="dxa"/>
              <w:right w:w="108" w:type="dxa"/>
            </w:tcMar>
          </w:tcPr>
          <w:p w14:paraId="6EC613B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C11</w:t>
            </w:r>
          </w:p>
        </w:tc>
        <w:tc>
          <w:tcPr>
            <w:tcW w:w="5488" w:type="dxa"/>
            <w:tcBorders>
              <w:top w:val="single" w:sz="4" w:space="0" w:color="000000"/>
            </w:tcBorders>
            <w:tcMar>
              <w:left w:w="108" w:type="dxa"/>
              <w:right w:w="108" w:type="dxa"/>
            </w:tcMar>
          </w:tcPr>
          <w:p w14:paraId="3FEF035C"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Dobór czasowników frazowych do stylu i rejestru wypowiedzi.</w:t>
            </w:r>
          </w:p>
        </w:tc>
        <w:tc>
          <w:tcPr>
            <w:tcW w:w="1418" w:type="dxa"/>
            <w:tcBorders>
              <w:top w:val="single" w:sz="4" w:space="0" w:color="000000"/>
              <w:bottom w:val="single" w:sz="4" w:space="0" w:color="000000"/>
            </w:tcBorders>
            <w:vAlign w:val="center"/>
          </w:tcPr>
          <w:p w14:paraId="4F60BCF5"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4D3DE95B"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211432E1" w14:textId="77777777" w:rsidTr="003D325F">
        <w:trPr>
          <w:trHeight w:val="345"/>
        </w:trPr>
        <w:tc>
          <w:tcPr>
            <w:tcW w:w="857" w:type="dxa"/>
            <w:tcMar>
              <w:left w:w="108" w:type="dxa"/>
              <w:right w:w="108" w:type="dxa"/>
            </w:tcMar>
          </w:tcPr>
          <w:p w14:paraId="14897E36"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C12</w:t>
            </w:r>
          </w:p>
        </w:tc>
        <w:tc>
          <w:tcPr>
            <w:tcW w:w="5488" w:type="dxa"/>
            <w:tcMar>
              <w:left w:w="108" w:type="dxa"/>
              <w:right w:w="108" w:type="dxa"/>
            </w:tcMar>
          </w:tcPr>
          <w:p w14:paraId="79BB9DA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Testy ćwiczeniowe</w:t>
            </w:r>
          </w:p>
        </w:tc>
        <w:tc>
          <w:tcPr>
            <w:tcW w:w="1418" w:type="dxa"/>
            <w:tcBorders>
              <w:top w:val="single" w:sz="4" w:space="0" w:color="000000"/>
            </w:tcBorders>
            <w:vAlign w:val="center"/>
          </w:tcPr>
          <w:p w14:paraId="2D9D01AA"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tcBorders>
            <w:vAlign w:val="center"/>
          </w:tcPr>
          <w:p w14:paraId="7B55AE7F"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927419A" w14:textId="77777777" w:rsidTr="003D325F">
        <w:trPr>
          <w:trHeight w:val="345"/>
        </w:trPr>
        <w:tc>
          <w:tcPr>
            <w:tcW w:w="857" w:type="dxa"/>
            <w:tcMar>
              <w:left w:w="108" w:type="dxa"/>
              <w:right w:w="108" w:type="dxa"/>
            </w:tcMar>
          </w:tcPr>
          <w:p w14:paraId="1EF0953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5488" w:type="dxa"/>
            <w:tcMar>
              <w:left w:w="108" w:type="dxa"/>
              <w:right w:w="108" w:type="dxa"/>
            </w:tcMar>
          </w:tcPr>
          <w:p w14:paraId="0E9930A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Razem liczba godzin ćwiczeń (semestr III i semestr IV)</w:t>
            </w:r>
          </w:p>
        </w:tc>
        <w:tc>
          <w:tcPr>
            <w:tcW w:w="1418" w:type="dxa"/>
            <w:tcMar>
              <w:left w:w="108" w:type="dxa"/>
              <w:right w:w="108" w:type="dxa"/>
            </w:tcMar>
            <w:vAlign w:val="center"/>
          </w:tcPr>
          <w:p w14:paraId="25EC500F"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60</w:t>
            </w:r>
          </w:p>
        </w:tc>
        <w:tc>
          <w:tcPr>
            <w:tcW w:w="1701" w:type="dxa"/>
            <w:tcMar>
              <w:left w:w="108" w:type="dxa"/>
              <w:right w:w="108" w:type="dxa"/>
            </w:tcMar>
            <w:vAlign w:val="center"/>
          </w:tcPr>
          <w:p w14:paraId="75C81DAC"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36</w:t>
            </w:r>
          </w:p>
        </w:tc>
      </w:tr>
      <w:tr w:rsidR="001A7D6A" w:rsidRPr="009F0624" w14:paraId="7A7ECDCE" w14:textId="77777777" w:rsidTr="003D325F">
        <w:trPr>
          <w:trHeight w:val="345"/>
        </w:trPr>
        <w:tc>
          <w:tcPr>
            <w:tcW w:w="857" w:type="dxa"/>
            <w:tcMar>
              <w:left w:w="108" w:type="dxa"/>
              <w:right w:w="108" w:type="dxa"/>
            </w:tcMar>
          </w:tcPr>
          <w:p w14:paraId="120C7D0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Lp.</w:t>
            </w:r>
          </w:p>
        </w:tc>
        <w:tc>
          <w:tcPr>
            <w:tcW w:w="8607" w:type="dxa"/>
            <w:gridSpan w:val="3"/>
            <w:tcBorders>
              <w:bottom w:val="single" w:sz="4" w:space="0" w:color="000000"/>
            </w:tcBorders>
            <w:tcMar>
              <w:left w:w="108" w:type="dxa"/>
              <w:right w:w="108" w:type="dxa"/>
            </w:tcMar>
          </w:tcPr>
          <w:p w14:paraId="04242A7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 xml:space="preserve">Treści ćwiczeń semestr V </w:t>
            </w:r>
          </w:p>
        </w:tc>
      </w:tr>
      <w:tr w:rsidR="001A7D6A" w:rsidRPr="00522E53" w14:paraId="444DB6EF" w14:textId="77777777" w:rsidTr="003D325F">
        <w:trPr>
          <w:trHeight w:val="345"/>
        </w:trPr>
        <w:tc>
          <w:tcPr>
            <w:tcW w:w="857" w:type="dxa"/>
            <w:tcMar>
              <w:left w:w="108" w:type="dxa"/>
              <w:right w:w="108" w:type="dxa"/>
            </w:tcMar>
          </w:tcPr>
          <w:p w14:paraId="6DAA543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lastRenderedPageBreak/>
              <w:t>C1</w:t>
            </w:r>
          </w:p>
        </w:tc>
        <w:tc>
          <w:tcPr>
            <w:tcW w:w="5488" w:type="dxa"/>
            <w:tcMar>
              <w:left w:w="108" w:type="dxa"/>
              <w:right w:w="108" w:type="dxa"/>
            </w:tcMar>
          </w:tcPr>
          <w:p w14:paraId="3A6DAFE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Praktyczne zastosowanie funkcja czasu aspektu i strony (powtórzenie, ćwiczenia)</w:t>
            </w:r>
          </w:p>
        </w:tc>
        <w:tc>
          <w:tcPr>
            <w:tcW w:w="1418" w:type="dxa"/>
            <w:tcBorders>
              <w:bottom w:val="single" w:sz="4" w:space="0" w:color="000000"/>
            </w:tcBorders>
            <w:tcMar>
              <w:left w:w="108" w:type="dxa"/>
              <w:right w:w="108" w:type="dxa"/>
            </w:tcMar>
            <w:vAlign w:val="center"/>
          </w:tcPr>
          <w:p w14:paraId="1D01F661"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6F55A953"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522E53" w14:paraId="1568E97A" w14:textId="77777777" w:rsidTr="003D325F">
        <w:trPr>
          <w:trHeight w:val="345"/>
        </w:trPr>
        <w:tc>
          <w:tcPr>
            <w:tcW w:w="857" w:type="dxa"/>
            <w:tcMar>
              <w:left w:w="108" w:type="dxa"/>
              <w:right w:w="108" w:type="dxa"/>
            </w:tcMar>
          </w:tcPr>
          <w:p w14:paraId="746FCA4F"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C2</w:t>
            </w:r>
          </w:p>
        </w:tc>
        <w:tc>
          <w:tcPr>
            <w:tcW w:w="5488" w:type="dxa"/>
            <w:tcMar>
              <w:left w:w="108" w:type="dxa"/>
              <w:right w:w="108" w:type="dxa"/>
            </w:tcMar>
          </w:tcPr>
          <w:p w14:paraId="7FB13095"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Różne sposoby wyrażania emfazy (m.in., zdania typu </w:t>
            </w:r>
            <w:proofErr w:type="spellStart"/>
            <w:r w:rsidRPr="009F0624">
              <w:rPr>
                <w:rFonts w:ascii="Cambria" w:eastAsia="Cambria" w:hAnsi="Cambria" w:cs="Cambria"/>
                <w:lang w:val="pl-PL"/>
              </w:rPr>
              <w:t>cleft</w:t>
            </w:r>
            <w:proofErr w:type="spellEnd"/>
            <w:r w:rsidRPr="009F0624">
              <w:rPr>
                <w:rFonts w:ascii="Cambria" w:eastAsia="Cambria" w:hAnsi="Cambria" w:cs="Cambria"/>
                <w:lang w:val="pl-PL"/>
              </w:rPr>
              <w:t xml:space="preserve"> </w:t>
            </w:r>
            <w:proofErr w:type="spellStart"/>
            <w:r w:rsidRPr="009F0624">
              <w:rPr>
                <w:rFonts w:ascii="Cambria" w:eastAsia="Cambria" w:hAnsi="Cambria" w:cs="Cambria"/>
                <w:lang w:val="pl-PL"/>
              </w:rPr>
              <w:t>sentences</w:t>
            </w:r>
            <w:proofErr w:type="spellEnd"/>
            <w:r w:rsidRPr="009F0624">
              <w:rPr>
                <w:rFonts w:ascii="Cambria" w:eastAsia="Cambria" w:hAnsi="Cambria" w:cs="Cambria"/>
                <w:lang w:val="pl-PL"/>
              </w:rPr>
              <w:t xml:space="preserve"> oraz nominalizacja </w:t>
            </w:r>
            <w:r w:rsidRPr="009F0624">
              <w:rPr>
                <w:rFonts w:ascii="Cambria" w:eastAsia="Cambria" w:hAnsi="Cambria" w:cs="Cambria"/>
                <w:b/>
                <w:bCs/>
                <w:lang w:val="pl-PL"/>
              </w:rPr>
              <w:t>-</w:t>
            </w:r>
            <w:r w:rsidRPr="009F0624">
              <w:rPr>
                <w:rFonts w:ascii="Cambria" w:eastAsia="Cambria" w:hAnsi="Cambria" w:cs="Cambria"/>
                <w:lang w:val="pl-PL"/>
              </w:rPr>
              <w:t xml:space="preserve"> ćwiczenia)</w:t>
            </w:r>
          </w:p>
        </w:tc>
        <w:tc>
          <w:tcPr>
            <w:tcW w:w="1418" w:type="dxa"/>
            <w:tcBorders>
              <w:top w:val="single" w:sz="4" w:space="0" w:color="000000"/>
              <w:bottom w:val="single" w:sz="4" w:space="0" w:color="000000"/>
            </w:tcBorders>
            <w:vAlign w:val="center"/>
          </w:tcPr>
          <w:p w14:paraId="4BA1B5F2"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15CDDB76"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709E9272" w14:textId="77777777" w:rsidTr="003D325F">
        <w:trPr>
          <w:trHeight w:val="345"/>
        </w:trPr>
        <w:tc>
          <w:tcPr>
            <w:tcW w:w="857" w:type="dxa"/>
            <w:tcMar>
              <w:left w:w="108" w:type="dxa"/>
              <w:right w:w="108" w:type="dxa"/>
            </w:tcMar>
          </w:tcPr>
          <w:p w14:paraId="74D1BC3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C3</w:t>
            </w:r>
          </w:p>
        </w:tc>
        <w:tc>
          <w:tcPr>
            <w:tcW w:w="5488" w:type="dxa"/>
            <w:tcMar>
              <w:left w:w="108" w:type="dxa"/>
              <w:right w:w="108" w:type="dxa"/>
            </w:tcMar>
          </w:tcPr>
          <w:p w14:paraId="2D2E9473" w14:textId="77777777" w:rsidR="001A7D6A" w:rsidRPr="00785787" w:rsidRDefault="001A7D6A" w:rsidP="00C74EEA">
            <w:pPr>
              <w:spacing w:before="20" w:after="20" w:line="257" w:lineRule="auto"/>
              <w:rPr>
                <w:rFonts w:ascii="Cambria" w:eastAsia="Cambria" w:hAnsi="Cambria" w:cs="Cambria"/>
                <w:lang w:val="pl-PL"/>
              </w:rPr>
            </w:pPr>
            <w:r w:rsidRPr="009F0624">
              <w:rPr>
                <w:rFonts w:ascii="Cambria" w:eastAsia="Cambria" w:hAnsi="Cambria" w:cs="Cambria"/>
                <w:lang w:val="pl-PL"/>
              </w:rPr>
              <w:t>Stosowanie trybu łączącego oraz konstrukcji "</w:t>
            </w:r>
            <w:proofErr w:type="spellStart"/>
            <w:r w:rsidRPr="009F0624">
              <w:rPr>
                <w:rFonts w:ascii="Cambria" w:eastAsia="Cambria" w:hAnsi="Cambria" w:cs="Cambria"/>
                <w:lang w:val="pl-PL"/>
              </w:rPr>
              <w:t>unreal</w:t>
            </w:r>
            <w:proofErr w:type="spellEnd"/>
            <w:r w:rsidRPr="009F0624">
              <w:rPr>
                <w:rFonts w:ascii="Cambria" w:eastAsia="Cambria" w:hAnsi="Cambria" w:cs="Cambria"/>
                <w:lang w:val="pl-PL"/>
              </w:rPr>
              <w:t xml:space="preserve"> past"</w:t>
            </w:r>
          </w:p>
        </w:tc>
        <w:tc>
          <w:tcPr>
            <w:tcW w:w="1418" w:type="dxa"/>
            <w:tcBorders>
              <w:top w:val="single" w:sz="4" w:space="0" w:color="000000"/>
              <w:bottom w:val="single" w:sz="4" w:space="0" w:color="000000"/>
            </w:tcBorders>
            <w:vAlign w:val="center"/>
          </w:tcPr>
          <w:p w14:paraId="6F01CD07"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332369CC"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1E3451CE" w14:textId="77777777" w:rsidTr="003D325F">
        <w:trPr>
          <w:trHeight w:val="345"/>
        </w:trPr>
        <w:tc>
          <w:tcPr>
            <w:tcW w:w="857" w:type="dxa"/>
            <w:tcMar>
              <w:left w:w="108" w:type="dxa"/>
              <w:right w:w="108" w:type="dxa"/>
            </w:tcMar>
          </w:tcPr>
          <w:p w14:paraId="0E65095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C4</w:t>
            </w:r>
          </w:p>
        </w:tc>
        <w:tc>
          <w:tcPr>
            <w:tcW w:w="5488" w:type="dxa"/>
            <w:tcMar>
              <w:left w:w="108" w:type="dxa"/>
              <w:right w:w="108" w:type="dxa"/>
            </w:tcMar>
          </w:tcPr>
          <w:p w14:paraId="552508A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Systemy budowania wzajemnych odniesień w tekście. (</w:t>
            </w:r>
            <w:proofErr w:type="spellStart"/>
            <w:r w:rsidRPr="009F0624">
              <w:rPr>
                <w:rFonts w:ascii="Cambria" w:eastAsia="Cambria" w:hAnsi="Cambria" w:cs="Cambria"/>
                <w:lang w:val="pl-PL"/>
              </w:rPr>
              <w:t>contextual</w:t>
            </w:r>
            <w:proofErr w:type="spellEnd"/>
            <w:r w:rsidRPr="009F0624">
              <w:rPr>
                <w:rFonts w:ascii="Cambria" w:eastAsia="Cambria" w:hAnsi="Cambria" w:cs="Cambria"/>
                <w:lang w:val="pl-PL"/>
              </w:rPr>
              <w:t xml:space="preserve"> </w:t>
            </w:r>
            <w:proofErr w:type="spellStart"/>
            <w:r w:rsidRPr="009F0624">
              <w:rPr>
                <w:rFonts w:ascii="Cambria" w:eastAsia="Cambria" w:hAnsi="Cambria" w:cs="Cambria"/>
                <w:lang w:val="pl-PL"/>
              </w:rPr>
              <w:t>reference</w:t>
            </w:r>
            <w:proofErr w:type="spellEnd"/>
            <w:r w:rsidRPr="009F0624">
              <w:rPr>
                <w:rFonts w:ascii="Cambria" w:eastAsia="Cambria" w:hAnsi="Cambria" w:cs="Cambria"/>
                <w:lang w:val="pl-PL"/>
              </w:rPr>
              <w:t>)</w:t>
            </w:r>
          </w:p>
        </w:tc>
        <w:tc>
          <w:tcPr>
            <w:tcW w:w="1418" w:type="dxa"/>
            <w:tcBorders>
              <w:top w:val="single" w:sz="4" w:space="0" w:color="000000"/>
            </w:tcBorders>
            <w:vAlign w:val="center"/>
          </w:tcPr>
          <w:p w14:paraId="08C8EC26" w14:textId="77777777" w:rsidR="001A7D6A" w:rsidRDefault="001A7D6A" w:rsidP="00C74EEA">
            <w:pPr>
              <w:jc w:val="center"/>
              <w:rPr>
                <w:rFonts w:ascii="Cambria" w:hAnsi="Cambria"/>
                <w:lang w:val="pl-PL"/>
              </w:rPr>
            </w:pPr>
            <w:r>
              <w:rPr>
                <w:rFonts w:ascii="Cambria" w:hAnsi="Cambria"/>
                <w:lang w:val="pl-PL"/>
              </w:rPr>
              <w:t>5</w:t>
            </w:r>
          </w:p>
          <w:p w14:paraId="1F181140" w14:textId="77777777" w:rsidR="001A7D6A" w:rsidRPr="009F0624" w:rsidRDefault="001A7D6A" w:rsidP="00C74EEA">
            <w:pPr>
              <w:jc w:val="center"/>
              <w:rPr>
                <w:rFonts w:ascii="Cambria" w:hAnsi="Cambria"/>
                <w:lang w:val="pl-PL"/>
              </w:rPr>
            </w:pPr>
          </w:p>
        </w:tc>
        <w:tc>
          <w:tcPr>
            <w:tcW w:w="1701" w:type="dxa"/>
            <w:tcBorders>
              <w:top w:val="single" w:sz="4" w:space="0" w:color="000000"/>
            </w:tcBorders>
            <w:vAlign w:val="center"/>
          </w:tcPr>
          <w:p w14:paraId="795A7480"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4CB66A23" w14:textId="77777777" w:rsidTr="003D325F">
        <w:trPr>
          <w:trHeight w:val="345"/>
        </w:trPr>
        <w:tc>
          <w:tcPr>
            <w:tcW w:w="857" w:type="dxa"/>
            <w:tcBorders>
              <w:bottom w:val="single" w:sz="4" w:space="0" w:color="auto"/>
            </w:tcBorders>
            <w:tcMar>
              <w:left w:w="108" w:type="dxa"/>
              <w:right w:w="108" w:type="dxa"/>
            </w:tcMar>
          </w:tcPr>
          <w:p w14:paraId="583316B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C5</w:t>
            </w:r>
          </w:p>
        </w:tc>
        <w:tc>
          <w:tcPr>
            <w:tcW w:w="5488" w:type="dxa"/>
            <w:tcBorders>
              <w:bottom w:val="single" w:sz="4" w:space="0" w:color="auto"/>
            </w:tcBorders>
            <w:tcMar>
              <w:left w:w="108" w:type="dxa"/>
              <w:right w:w="108" w:type="dxa"/>
            </w:tcMar>
          </w:tcPr>
          <w:p w14:paraId="3AFA4963"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Różne typy łączenia zdań składowych, w tym nieokreślające i określające zdania przydawkowe (</w:t>
            </w:r>
            <w:proofErr w:type="spellStart"/>
            <w:r w:rsidRPr="009F0624">
              <w:rPr>
                <w:rFonts w:ascii="Cambria" w:eastAsia="Cambria" w:hAnsi="Cambria" w:cs="Cambria"/>
                <w:lang w:val="pl-PL"/>
              </w:rPr>
              <w:t>relative</w:t>
            </w:r>
            <w:proofErr w:type="spellEnd"/>
            <w:r w:rsidRPr="009F0624">
              <w:rPr>
                <w:rFonts w:ascii="Cambria" w:eastAsia="Cambria" w:hAnsi="Cambria" w:cs="Cambria"/>
                <w:lang w:val="pl-PL"/>
              </w:rPr>
              <w:t xml:space="preserve"> </w:t>
            </w:r>
            <w:proofErr w:type="spellStart"/>
            <w:r w:rsidRPr="009F0624">
              <w:rPr>
                <w:rFonts w:ascii="Cambria" w:eastAsia="Cambria" w:hAnsi="Cambria" w:cs="Cambria"/>
                <w:lang w:val="pl-PL"/>
              </w:rPr>
              <w:t>clauses</w:t>
            </w:r>
            <w:proofErr w:type="spellEnd"/>
            <w:r w:rsidRPr="009F0624">
              <w:rPr>
                <w:rFonts w:ascii="Cambria" w:eastAsia="Cambria" w:hAnsi="Cambria" w:cs="Cambria"/>
                <w:lang w:val="pl-PL"/>
              </w:rPr>
              <w:t xml:space="preserve">, </w:t>
            </w:r>
            <w:proofErr w:type="spellStart"/>
            <w:r w:rsidRPr="009F0624">
              <w:rPr>
                <w:rFonts w:ascii="Cambria" w:eastAsia="Cambria" w:hAnsi="Cambria" w:cs="Cambria"/>
                <w:lang w:val="pl-PL"/>
              </w:rPr>
              <w:t>linking</w:t>
            </w:r>
            <w:proofErr w:type="spellEnd"/>
            <w:r w:rsidRPr="009F0624">
              <w:rPr>
                <w:rFonts w:ascii="Cambria" w:eastAsia="Cambria" w:hAnsi="Cambria" w:cs="Cambria"/>
                <w:lang w:val="pl-PL"/>
              </w:rPr>
              <w:t xml:space="preserve"> </w:t>
            </w:r>
            <w:proofErr w:type="spellStart"/>
            <w:r w:rsidRPr="009F0624">
              <w:rPr>
                <w:rFonts w:ascii="Cambria" w:eastAsia="Cambria" w:hAnsi="Cambria" w:cs="Cambria"/>
                <w:lang w:val="pl-PL"/>
              </w:rPr>
              <w:t>clauses</w:t>
            </w:r>
            <w:proofErr w:type="spellEnd"/>
            <w:r w:rsidRPr="009F0624">
              <w:rPr>
                <w:rFonts w:ascii="Cambria" w:eastAsia="Cambria" w:hAnsi="Cambria" w:cs="Cambria"/>
                <w:lang w:val="pl-PL"/>
              </w:rPr>
              <w:t>).</w:t>
            </w:r>
          </w:p>
        </w:tc>
        <w:tc>
          <w:tcPr>
            <w:tcW w:w="1418" w:type="dxa"/>
            <w:tcBorders>
              <w:bottom w:val="single" w:sz="4" w:space="0" w:color="auto"/>
            </w:tcBorders>
            <w:vAlign w:val="center"/>
          </w:tcPr>
          <w:p w14:paraId="2EDE2093"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bottom w:val="single" w:sz="4" w:space="0" w:color="auto"/>
            </w:tcBorders>
            <w:vAlign w:val="center"/>
          </w:tcPr>
          <w:p w14:paraId="1A94776E"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7EEDB310" w14:textId="77777777" w:rsidTr="003D325F">
        <w:trPr>
          <w:trHeight w:val="345"/>
        </w:trPr>
        <w:tc>
          <w:tcPr>
            <w:tcW w:w="857" w:type="dxa"/>
            <w:tcBorders>
              <w:top w:val="single" w:sz="4" w:space="0" w:color="auto"/>
            </w:tcBorders>
            <w:tcMar>
              <w:left w:w="108" w:type="dxa"/>
              <w:right w:w="108" w:type="dxa"/>
            </w:tcMar>
          </w:tcPr>
          <w:p w14:paraId="0D129CE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C6</w:t>
            </w:r>
          </w:p>
        </w:tc>
        <w:tc>
          <w:tcPr>
            <w:tcW w:w="5488" w:type="dxa"/>
            <w:tcBorders>
              <w:top w:val="single" w:sz="4" w:space="0" w:color="auto"/>
            </w:tcBorders>
            <w:tcMar>
              <w:left w:w="108" w:type="dxa"/>
              <w:right w:w="108" w:type="dxa"/>
            </w:tcMar>
          </w:tcPr>
          <w:p w14:paraId="1E19274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Związki frazeologiczne: kolokacje i idiomy.</w:t>
            </w:r>
          </w:p>
        </w:tc>
        <w:tc>
          <w:tcPr>
            <w:tcW w:w="1418" w:type="dxa"/>
            <w:tcBorders>
              <w:top w:val="single" w:sz="4" w:space="0" w:color="auto"/>
            </w:tcBorders>
            <w:vAlign w:val="center"/>
          </w:tcPr>
          <w:p w14:paraId="46038EFA"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auto"/>
            </w:tcBorders>
            <w:vAlign w:val="center"/>
          </w:tcPr>
          <w:p w14:paraId="1190E6AA"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46117D9E" w14:textId="77777777" w:rsidTr="003D325F">
        <w:trPr>
          <w:trHeight w:val="345"/>
        </w:trPr>
        <w:tc>
          <w:tcPr>
            <w:tcW w:w="857" w:type="dxa"/>
            <w:tcMar>
              <w:left w:w="108" w:type="dxa"/>
              <w:right w:w="108" w:type="dxa"/>
            </w:tcMar>
          </w:tcPr>
          <w:p w14:paraId="7FFB6C90"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 xml:space="preserve"> </w:t>
            </w:r>
          </w:p>
        </w:tc>
        <w:tc>
          <w:tcPr>
            <w:tcW w:w="8607" w:type="dxa"/>
            <w:gridSpan w:val="3"/>
            <w:tcBorders>
              <w:bottom w:val="single" w:sz="4" w:space="0" w:color="000000"/>
            </w:tcBorders>
            <w:tcMar>
              <w:left w:w="108" w:type="dxa"/>
              <w:right w:w="108" w:type="dxa"/>
            </w:tcMar>
          </w:tcPr>
          <w:p w14:paraId="6B80C4F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Treści ćwiczeń semestr VI</w:t>
            </w:r>
          </w:p>
        </w:tc>
      </w:tr>
      <w:tr w:rsidR="001A7D6A" w:rsidRPr="00522E53" w14:paraId="1DF227A1" w14:textId="77777777" w:rsidTr="003D325F">
        <w:trPr>
          <w:trHeight w:val="345"/>
        </w:trPr>
        <w:tc>
          <w:tcPr>
            <w:tcW w:w="857" w:type="dxa"/>
            <w:tcMar>
              <w:left w:w="108" w:type="dxa"/>
              <w:right w:w="108" w:type="dxa"/>
            </w:tcMar>
          </w:tcPr>
          <w:p w14:paraId="280CE54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C7</w:t>
            </w:r>
          </w:p>
        </w:tc>
        <w:tc>
          <w:tcPr>
            <w:tcW w:w="5488" w:type="dxa"/>
            <w:tcMar>
              <w:left w:w="108" w:type="dxa"/>
              <w:right w:w="108" w:type="dxa"/>
            </w:tcMar>
          </w:tcPr>
          <w:p w14:paraId="11C578B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Wybrane zagadnienia z zakresu modalności.</w:t>
            </w:r>
          </w:p>
        </w:tc>
        <w:tc>
          <w:tcPr>
            <w:tcW w:w="1418" w:type="dxa"/>
            <w:tcBorders>
              <w:bottom w:val="single" w:sz="4" w:space="0" w:color="000000"/>
            </w:tcBorders>
            <w:tcMar>
              <w:left w:w="108" w:type="dxa"/>
              <w:right w:w="108" w:type="dxa"/>
            </w:tcMar>
            <w:vAlign w:val="center"/>
          </w:tcPr>
          <w:p w14:paraId="5FB4D1BB"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5</w:t>
            </w:r>
          </w:p>
        </w:tc>
        <w:tc>
          <w:tcPr>
            <w:tcW w:w="1701" w:type="dxa"/>
            <w:tcBorders>
              <w:bottom w:val="single" w:sz="4" w:space="0" w:color="000000"/>
            </w:tcBorders>
            <w:tcMar>
              <w:left w:w="108" w:type="dxa"/>
              <w:right w:w="108" w:type="dxa"/>
            </w:tcMar>
            <w:vAlign w:val="center"/>
          </w:tcPr>
          <w:p w14:paraId="36DED730" w14:textId="77777777" w:rsidR="001A7D6A" w:rsidRPr="009F0624" w:rsidRDefault="001A7D6A" w:rsidP="00C74EEA">
            <w:pPr>
              <w:spacing w:before="20" w:after="20" w:line="257" w:lineRule="auto"/>
              <w:jc w:val="center"/>
              <w:rPr>
                <w:rFonts w:ascii="Cambria" w:hAnsi="Cambria"/>
                <w:lang w:val="pl-PL"/>
              </w:rPr>
            </w:pPr>
            <w:r>
              <w:rPr>
                <w:rFonts w:ascii="Cambria" w:hAnsi="Cambria"/>
                <w:lang w:val="pl-PL"/>
              </w:rPr>
              <w:t>3</w:t>
            </w:r>
          </w:p>
        </w:tc>
      </w:tr>
      <w:tr w:rsidR="001A7D6A" w:rsidRPr="00522E53" w14:paraId="7B5EA6F0" w14:textId="77777777" w:rsidTr="003D325F">
        <w:trPr>
          <w:trHeight w:val="345"/>
        </w:trPr>
        <w:tc>
          <w:tcPr>
            <w:tcW w:w="857" w:type="dxa"/>
            <w:tcMar>
              <w:left w:w="108" w:type="dxa"/>
              <w:right w:w="108" w:type="dxa"/>
            </w:tcMar>
          </w:tcPr>
          <w:p w14:paraId="6DE70122"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C8</w:t>
            </w:r>
          </w:p>
        </w:tc>
        <w:tc>
          <w:tcPr>
            <w:tcW w:w="5488" w:type="dxa"/>
            <w:tcMar>
              <w:left w:w="108" w:type="dxa"/>
              <w:right w:w="108" w:type="dxa"/>
            </w:tcMar>
          </w:tcPr>
          <w:p w14:paraId="522377A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Tłumaczenie i analiza zdań o wysokim współczynniku trudności</w:t>
            </w:r>
          </w:p>
        </w:tc>
        <w:tc>
          <w:tcPr>
            <w:tcW w:w="1418" w:type="dxa"/>
            <w:tcBorders>
              <w:top w:val="single" w:sz="4" w:space="0" w:color="000000"/>
              <w:bottom w:val="single" w:sz="4" w:space="0" w:color="000000"/>
            </w:tcBorders>
            <w:vAlign w:val="center"/>
          </w:tcPr>
          <w:p w14:paraId="35B216B6"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0C1E242E"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7564BC07" w14:textId="77777777" w:rsidTr="003D325F">
        <w:trPr>
          <w:trHeight w:val="345"/>
        </w:trPr>
        <w:tc>
          <w:tcPr>
            <w:tcW w:w="857" w:type="dxa"/>
            <w:tcMar>
              <w:left w:w="108" w:type="dxa"/>
              <w:right w:w="108" w:type="dxa"/>
            </w:tcMar>
          </w:tcPr>
          <w:p w14:paraId="79374829"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C9</w:t>
            </w:r>
          </w:p>
        </w:tc>
        <w:tc>
          <w:tcPr>
            <w:tcW w:w="5488" w:type="dxa"/>
            <w:tcMar>
              <w:left w:w="108" w:type="dxa"/>
              <w:right w:w="108" w:type="dxa"/>
            </w:tcMar>
          </w:tcPr>
          <w:p w14:paraId="58D83A37"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Układ strukturalny zdania (kolejność używanych przymiotników, zmiany szyku).</w:t>
            </w:r>
          </w:p>
        </w:tc>
        <w:tc>
          <w:tcPr>
            <w:tcW w:w="1418" w:type="dxa"/>
            <w:tcBorders>
              <w:top w:val="single" w:sz="4" w:space="0" w:color="000000"/>
              <w:bottom w:val="single" w:sz="4" w:space="0" w:color="000000"/>
            </w:tcBorders>
            <w:vAlign w:val="center"/>
          </w:tcPr>
          <w:p w14:paraId="7A3E2A6A"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3DEE2DED"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522E53" w14:paraId="0AD3F73D" w14:textId="77777777" w:rsidTr="003D325F">
        <w:trPr>
          <w:trHeight w:val="345"/>
        </w:trPr>
        <w:tc>
          <w:tcPr>
            <w:tcW w:w="857" w:type="dxa"/>
            <w:tcMar>
              <w:left w:w="108" w:type="dxa"/>
              <w:right w:w="108" w:type="dxa"/>
            </w:tcMar>
          </w:tcPr>
          <w:p w14:paraId="348E5E11"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C10</w:t>
            </w:r>
          </w:p>
        </w:tc>
        <w:tc>
          <w:tcPr>
            <w:tcW w:w="5488" w:type="dxa"/>
            <w:tcMar>
              <w:left w:w="108" w:type="dxa"/>
              <w:right w:w="108" w:type="dxa"/>
            </w:tcMar>
          </w:tcPr>
          <w:p w14:paraId="54BB8006" w14:textId="77777777" w:rsidR="001A7D6A" w:rsidRPr="009F0624" w:rsidRDefault="001A7D6A" w:rsidP="00C74EEA">
            <w:pPr>
              <w:spacing w:before="20" w:after="20"/>
              <w:rPr>
                <w:rFonts w:ascii="Cambria" w:hAnsi="Cambria"/>
                <w:lang w:val="pl-PL"/>
              </w:rPr>
            </w:pPr>
            <w:r w:rsidRPr="009F0624">
              <w:rPr>
                <w:rFonts w:ascii="Cambria" w:eastAsia="Cambria" w:hAnsi="Cambria" w:cs="Cambria"/>
                <w:lang w:val="pl-PL"/>
              </w:rPr>
              <w:t xml:space="preserve">Zastosowanie analizy kontrastywnej, ze szczególnym uwzględnieniem różnic i często występujących błędów na poziomie leksykalnym, słowotwórczym i składniowym. </w:t>
            </w:r>
          </w:p>
        </w:tc>
        <w:tc>
          <w:tcPr>
            <w:tcW w:w="1418" w:type="dxa"/>
            <w:tcBorders>
              <w:top w:val="single" w:sz="4" w:space="0" w:color="000000"/>
              <w:bottom w:val="single" w:sz="4" w:space="0" w:color="000000"/>
            </w:tcBorders>
            <w:vAlign w:val="center"/>
          </w:tcPr>
          <w:p w14:paraId="382B5BD1"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726E4181"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67331F3D" w14:textId="77777777" w:rsidTr="003D325F">
        <w:trPr>
          <w:trHeight w:val="345"/>
        </w:trPr>
        <w:tc>
          <w:tcPr>
            <w:tcW w:w="857" w:type="dxa"/>
            <w:tcMar>
              <w:left w:w="108" w:type="dxa"/>
              <w:right w:w="108" w:type="dxa"/>
            </w:tcMar>
          </w:tcPr>
          <w:p w14:paraId="00C09EE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C11</w:t>
            </w:r>
          </w:p>
        </w:tc>
        <w:tc>
          <w:tcPr>
            <w:tcW w:w="5488" w:type="dxa"/>
            <w:tcMar>
              <w:left w:w="108" w:type="dxa"/>
              <w:right w:w="108" w:type="dxa"/>
            </w:tcMar>
          </w:tcPr>
          <w:p w14:paraId="789DB3A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Określniki i przedimki.</w:t>
            </w:r>
          </w:p>
        </w:tc>
        <w:tc>
          <w:tcPr>
            <w:tcW w:w="1418" w:type="dxa"/>
            <w:tcBorders>
              <w:top w:val="single" w:sz="4" w:space="0" w:color="000000"/>
              <w:bottom w:val="single" w:sz="4" w:space="0" w:color="000000"/>
            </w:tcBorders>
            <w:vAlign w:val="center"/>
          </w:tcPr>
          <w:p w14:paraId="5502DBEC"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bottom w:val="single" w:sz="4" w:space="0" w:color="000000"/>
            </w:tcBorders>
            <w:vAlign w:val="center"/>
          </w:tcPr>
          <w:p w14:paraId="69BBDDA6"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73D70C2C" w14:textId="77777777" w:rsidTr="003D325F">
        <w:trPr>
          <w:trHeight w:val="345"/>
        </w:trPr>
        <w:tc>
          <w:tcPr>
            <w:tcW w:w="857" w:type="dxa"/>
            <w:tcMar>
              <w:left w:w="108" w:type="dxa"/>
              <w:right w:w="108" w:type="dxa"/>
            </w:tcMar>
          </w:tcPr>
          <w:p w14:paraId="2F42639E"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C12</w:t>
            </w:r>
          </w:p>
        </w:tc>
        <w:tc>
          <w:tcPr>
            <w:tcW w:w="5488" w:type="dxa"/>
            <w:tcMar>
              <w:left w:w="108" w:type="dxa"/>
              <w:right w:w="108" w:type="dxa"/>
            </w:tcMar>
          </w:tcPr>
          <w:p w14:paraId="20F472ED"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lang w:val="pl-PL"/>
              </w:rPr>
              <w:t>Testy ćwiczeniowe.</w:t>
            </w:r>
          </w:p>
        </w:tc>
        <w:tc>
          <w:tcPr>
            <w:tcW w:w="1418" w:type="dxa"/>
            <w:tcBorders>
              <w:top w:val="single" w:sz="4" w:space="0" w:color="000000"/>
            </w:tcBorders>
            <w:vAlign w:val="center"/>
          </w:tcPr>
          <w:p w14:paraId="5CE9AF5C" w14:textId="77777777" w:rsidR="001A7D6A" w:rsidRPr="009F0624" w:rsidRDefault="001A7D6A" w:rsidP="00C74EEA">
            <w:pPr>
              <w:jc w:val="center"/>
              <w:rPr>
                <w:rFonts w:ascii="Cambria" w:hAnsi="Cambria"/>
                <w:lang w:val="pl-PL"/>
              </w:rPr>
            </w:pPr>
            <w:r>
              <w:rPr>
                <w:rFonts w:ascii="Cambria" w:hAnsi="Cambria"/>
                <w:lang w:val="pl-PL"/>
              </w:rPr>
              <w:t>5</w:t>
            </w:r>
          </w:p>
        </w:tc>
        <w:tc>
          <w:tcPr>
            <w:tcW w:w="1701" w:type="dxa"/>
            <w:tcBorders>
              <w:top w:val="single" w:sz="4" w:space="0" w:color="000000"/>
            </w:tcBorders>
            <w:vAlign w:val="center"/>
          </w:tcPr>
          <w:p w14:paraId="0BF93E48" w14:textId="77777777" w:rsidR="001A7D6A" w:rsidRPr="009F0624" w:rsidRDefault="001A7D6A" w:rsidP="00C74EEA">
            <w:pPr>
              <w:jc w:val="center"/>
              <w:rPr>
                <w:rFonts w:ascii="Cambria" w:hAnsi="Cambria"/>
                <w:lang w:val="pl-PL"/>
              </w:rPr>
            </w:pPr>
            <w:r>
              <w:rPr>
                <w:rFonts w:ascii="Cambria" w:hAnsi="Cambria"/>
                <w:lang w:val="pl-PL"/>
              </w:rPr>
              <w:t>3</w:t>
            </w:r>
          </w:p>
        </w:tc>
      </w:tr>
      <w:tr w:rsidR="001A7D6A" w:rsidRPr="009F0624" w14:paraId="59BB2C51" w14:textId="77777777" w:rsidTr="003D325F">
        <w:trPr>
          <w:trHeight w:val="300"/>
        </w:trPr>
        <w:tc>
          <w:tcPr>
            <w:tcW w:w="857" w:type="dxa"/>
            <w:tcMar>
              <w:left w:w="108" w:type="dxa"/>
              <w:right w:w="108" w:type="dxa"/>
            </w:tcMar>
          </w:tcPr>
          <w:p w14:paraId="1BFAE0C8" w14:textId="77777777" w:rsidR="001A7D6A" w:rsidRPr="009F0624" w:rsidRDefault="001A7D6A" w:rsidP="00C74EEA">
            <w:pPr>
              <w:spacing w:before="20" w:after="20" w:line="257" w:lineRule="auto"/>
              <w:rPr>
                <w:rFonts w:ascii="Cambria" w:eastAsia="Cambria" w:hAnsi="Cambria" w:cs="Cambria"/>
                <w:b/>
                <w:bCs/>
                <w:lang w:val="pl-PL"/>
              </w:rPr>
            </w:pPr>
          </w:p>
        </w:tc>
        <w:tc>
          <w:tcPr>
            <w:tcW w:w="5488" w:type="dxa"/>
            <w:tcMar>
              <w:left w:w="108" w:type="dxa"/>
              <w:right w:w="108" w:type="dxa"/>
            </w:tcMar>
          </w:tcPr>
          <w:p w14:paraId="028E289C" w14:textId="77777777" w:rsidR="001A7D6A" w:rsidRPr="009F0624" w:rsidRDefault="001A7D6A" w:rsidP="00C74EEA">
            <w:pPr>
              <w:spacing w:before="20" w:after="20" w:line="257" w:lineRule="auto"/>
              <w:rPr>
                <w:rFonts w:ascii="Cambria" w:eastAsia="Cambria" w:hAnsi="Cambria" w:cs="Cambria"/>
                <w:b/>
                <w:bCs/>
                <w:lang w:val="pl-PL"/>
              </w:rPr>
            </w:pPr>
            <w:r w:rsidRPr="009F0624">
              <w:rPr>
                <w:rFonts w:ascii="Cambria" w:eastAsia="Cambria" w:hAnsi="Cambria" w:cs="Cambria"/>
                <w:b/>
                <w:bCs/>
                <w:lang w:val="pl-PL"/>
              </w:rPr>
              <w:t>Razem liczba godzin ćwiczeń (semestr V i semestr VI)</w:t>
            </w:r>
          </w:p>
        </w:tc>
        <w:tc>
          <w:tcPr>
            <w:tcW w:w="1418" w:type="dxa"/>
            <w:tcMar>
              <w:left w:w="108" w:type="dxa"/>
              <w:right w:w="108" w:type="dxa"/>
            </w:tcMar>
            <w:vAlign w:val="center"/>
          </w:tcPr>
          <w:p w14:paraId="22B894E2" w14:textId="77777777" w:rsidR="001A7D6A" w:rsidRPr="009F0624" w:rsidRDefault="001A7D6A" w:rsidP="00C74EEA">
            <w:pPr>
              <w:spacing w:before="20" w:after="20" w:line="257" w:lineRule="auto"/>
              <w:jc w:val="center"/>
              <w:rPr>
                <w:rFonts w:ascii="Cambria" w:eastAsia="Cambria" w:hAnsi="Cambria" w:cs="Cambria"/>
                <w:b/>
                <w:bCs/>
                <w:lang w:val="pl-PL"/>
              </w:rPr>
            </w:pPr>
            <w:r w:rsidRPr="009F0624">
              <w:rPr>
                <w:rFonts w:ascii="Cambria" w:eastAsia="Cambria" w:hAnsi="Cambria" w:cs="Cambria"/>
                <w:b/>
                <w:bCs/>
                <w:lang w:val="pl-PL"/>
              </w:rPr>
              <w:t>60</w:t>
            </w:r>
          </w:p>
        </w:tc>
        <w:tc>
          <w:tcPr>
            <w:tcW w:w="1701" w:type="dxa"/>
            <w:tcMar>
              <w:left w:w="108" w:type="dxa"/>
              <w:right w:w="108" w:type="dxa"/>
            </w:tcMar>
            <w:vAlign w:val="center"/>
          </w:tcPr>
          <w:p w14:paraId="1E345C07" w14:textId="77777777" w:rsidR="001A7D6A" w:rsidRPr="009F0624" w:rsidRDefault="001A7D6A" w:rsidP="00C74EEA">
            <w:pPr>
              <w:spacing w:before="20" w:after="20" w:line="257" w:lineRule="auto"/>
              <w:jc w:val="center"/>
              <w:rPr>
                <w:rFonts w:ascii="Cambria" w:eastAsia="Cambria" w:hAnsi="Cambria" w:cs="Cambria"/>
                <w:b/>
                <w:bCs/>
                <w:lang w:val="pl-PL"/>
              </w:rPr>
            </w:pPr>
            <w:r w:rsidRPr="009F0624">
              <w:rPr>
                <w:rFonts w:ascii="Cambria" w:eastAsia="Cambria" w:hAnsi="Cambria" w:cs="Cambria"/>
                <w:b/>
                <w:bCs/>
                <w:lang w:val="pl-PL"/>
              </w:rPr>
              <w:t>36</w:t>
            </w:r>
          </w:p>
        </w:tc>
      </w:tr>
      <w:tr w:rsidR="001A7D6A" w:rsidRPr="009F0624" w14:paraId="243CD727" w14:textId="77777777" w:rsidTr="003D325F">
        <w:trPr>
          <w:trHeight w:val="300"/>
        </w:trPr>
        <w:tc>
          <w:tcPr>
            <w:tcW w:w="857" w:type="dxa"/>
            <w:tcMar>
              <w:left w:w="108" w:type="dxa"/>
              <w:right w:w="108" w:type="dxa"/>
            </w:tcMar>
          </w:tcPr>
          <w:p w14:paraId="7CA00CF8" w14:textId="77777777" w:rsidR="001A7D6A" w:rsidRPr="009F0624" w:rsidRDefault="001A7D6A" w:rsidP="00C74EEA">
            <w:pPr>
              <w:spacing w:before="20" w:after="20" w:line="257" w:lineRule="auto"/>
              <w:rPr>
                <w:rFonts w:ascii="Cambria" w:hAnsi="Cambria"/>
                <w:lang w:val="pl-PL"/>
              </w:rPr>
            </w:pPr>
            <w:r w:rsidRPr="009F0624">
              <w:rPr>
                <w:rFonts w:ascii="Cambria" w:eastAsia="Cambria" w:hAnsi="Cambria" w:cs="Cambria"/>
                <w:b/>
                <w:bCs/>
                <w:lang w:val="pl-PL"/>
              </w:rPr>
              <w:t xml:space="preserve"> </w:t>
            </w:r>
          </w:p>
        </w:tc>
        <w:tc>
          <w:tcPr>
            <w:tcW w:w="5488" w:type="dxa"/>
            <w:tcMar>
              <w:left w:w="108" w:type="dxa"/>
              <w:right w:w="108" w:type="dxa"/>
            </w:tcMar>
          </w:tcPr>
          <w:p w14:paraId="231E755D" w14:textId="77777777" w:rsidR="001A7D6A" w:rsidRPr="009F0624" w:rsidRDefault="001A7D6A" w:rsidP="00C74EEA">
            <w:pPr>
              <w:spacing w:before="20" w:after="20" w:line="257" w:lineRule="auto"/>
              <w:jc w:val="right"/>
              <w:rPr>
                <w:rFonts w:ascii="Cambria" w:hAnsi="Cambria"/>
                <w:lang w:val="pl-PL"/>
              </w:rPr>
            </w:pPr>
            <w:r w:rsidRPr="009F0624">
              <w:rPr>
                <w:rFonts w:ascii="Cambria" w:eastAsia="Cambria" w:hAnsi="Cambria" w:cs="Cambria"/>
                <w:b/>
                <w:bCs/>
                <w:lang w:val="pl-PL"/>
              </w:rPr>
              <w:t xml:space="preserve">Razem liczba godzin ćwiczeń </w:t>
            </w:r>
          </w:p>
        </w:tc>
        <w:tc>
          <w:tcPr>
            <w:tcW w:w="1418" w:type="dxa"/>
            <w:tcMar>
              <w:left w:w="108" w:type="dxa"/>
              <w:right w:w="108" w:type="dxa"/>
            </w:tcMar>
            <w:vAlign w:val="center"/>
          </w:tcPr>
          <w:p w14:paraId="62894095"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180</w:t>
            </w:r>
          </w:p>
        </w:tc>
        <w:tc>
          <w:tcPr>
            <w:tcW w:w="1701" w:type="dxa"/>
            <w:tcMar>
              <w:left w:w="108" w:type="dxa"/>
              <w:right w:w="108" w:type="dxa"/>
            </w:tcMar>
            <w:vAlign w:val="center"/>
          </w:tcPr>
          <w:p w14:paraId="467F7F20" w14:textId="77777777" w:rsidR="001A7D6A" w:rsidRPr="009F0624" w:rsidRDefault="001A7D6A" w:rsidP="00C74EEA">
            <w:pPr>
              <w:spacing w:before="20" w:after="20" w:line="257" w:lineRule="auto"/>
              <w:jc w:val="center"/>
              <w:rPr>
                <w:rFonts w:ascii="Cambria" w:hAnsi="Cambria"/>
                <w:lang w:val="pl-PL"/>
              </w:rPr>
            </w:pPr>
            <w:r w:rsidRPr="009F0624">
              <w:rPr>
                <w:rFonts w:ascii="Cambria" w:eastAsia="Cambria" w:hAnsi="Cambria" w:cs="Cambria"/>
                <w:b/>
                <w:bCs/>
                <w:lang w:val="pl-PL"/>
              </w:rPr>
              <w:t>108</w:t>
            </w:r>
          </w:p>
        </w:tc>
      </w:tr>
    </w:tbl>
    <w:p w14:paraId="6B95E780" w14:textId="77777777" w:rsidR="0054021F" w:rsidRPr="009F0624" w:rsidRDefault="0054021F" w:rsidP="00C74EEA">
      <w:pPr>
        <w:spacing w:before="60" w:after="60"/>
        <w:rPr>
          <w:rFonts w:ascii="Cambria" w:hAnsi="Cambria"/>
          <w:b/>
          <w:bCs/>
          <w:sz w:val="8"/>
          <w:szCs w:val="8"/>
          <w:lang w:val="pl-PL"/>
        </w:rPr>
      </w:pPr>
    </w:p>
    <w:p w14:paraId="70DF0372" w14:textId="77777777" w:rsidR="0054021F" w:rsidRPr="009F0624" w:rsidRDefault="0054021F" w:rsidP="00C74EEA">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54021F" w:rsidRPr="009F0624" w14:paraId="3E94E481" w14:textId="77777777" w:rsidTr="003D325F">
        <w:tc>
          <w:tcPr>
            <w:tcW w:w="1666" w:type="dxa"/>
          </w:tcPr>
          <w:p w14:paraId="3694269F"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6C9A857D"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835" w:type="dxa"/>
          </w:tcPr>
          <w:p w14:paraId="7F00038B"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54021F" w:rsidRPr="005E2635" w14:paraId="07155137" w14:textId="77777777" w:rsidTr="003D325F">
        <w:tc>
          <w:tcPr>
            <w:tcW w:w="1666" w:type="dxa"/>
          </w:tcPr>
          <w:p w14:paraId="710F1030" w14:textId="77777777" w:rsidR="0054021F" w:rsidRPr="009F0624" w:rsidRDefault="0054021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69ECEDC8"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M1</w:t>
            </w:r>
            <w:r w:rsidRPr="009F0624">
              <w:rPr>
                <w:rFonts w:ascii="Cambria" w:eastAsia="Times New Roman" w:hAnsi="Cambria"/>
                <w:lang w:val="pl-PL" w:eastAsia="pl-PL"/>
              </w:rPr>
              <w:t xml:space="preserve"> – wyjaśnienie/objaśnienie</w:t>
            </w:r>
          </w:p>
          <w:p w14:paraId="416B04AC"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M2</w:t>
            </w:r>
            <w:r w:rsidRPr="009F0624">
              <w:rPr>
                <w:rFonts w:ascii="Cambria" w:eastAsia="Times New Roman" w:hAnsi="Cambria"/>
                <w:lang w:val="pl-PL" w:eastAsia="pl-PL"/>
              </w:rPr>
              <w:t xml:space="preserve"> – wypowiedzi kontrolowane i poprawiane</w:t>
            </w:r>
          </w:p>
          <w:p w14:paraId="419F0D5B"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M5</w:t>
            </w:r>
            <w:r w:rsidRPr="009F0624">
              <w:rPr>
                <w:rFonts w:ascii="Cambria" w:eastAsia="Times New Roman" w:hAnsi="Cambria"/>
                <w:lang w:val="pl-PL" w:eastAsia="pl-PL"/>
              </w:rPr>
              <w:t xml:space="preserve"> – analiza tekstów i przykładów, analiza zdań, ćwiczenia przedmiotowe, np. czytanie, analiza tekstu źródłowego, praca z tekstem źródłowym, kreowanie materiału samokształceniowego, ćwiczenia gramatyczne i leksykalne, tłumaczenia zdań i tekstów, użycie określonych struktur w mowie i piśmie</w:t>
            </w:r>
          </w:p>
        </w:tc>
        <w:tc>
          <w:tcPr>
            <w:tcW w:w="2835" w:type="dxa"/>
          </w:tcPr>
          <w:p w14:paraId="0DD031DB" w14:textId="77777777" w:rsidR="0054021F" w:rsidRPr="009F0624" w:rsidRDefault="0054021F" w:rsidP="00C74EEA">
            <w:pPr>
              <w:rPr>
                <w:rFonts w:ascii="Cambria" w:hAnsi="Cambria"/>
                <w:lang w:val="pl-PL"/>
              </w:rPr>
            </w:pPr>
            <w:r w:rsidRPr="009F0624">
              <w:rPr>
                <w:rFonts w:ascii="Cambria" w:hAnsi="Cambria"/>
                <w:lang w:val="pl-PL"/>
              </w:rPr>
              <w:t>Projektor, tekst źródłowy, arkusze testowe, karty pracy, tablica multimedialna, podręczniki do nauki gramatyki języka angielskiego, ćwiczenia online</w:t>
            </w:r>
          </w:p>
        </w:tc>
      </w:tr>
    </w:tbl>
    <w:p w14:paraId="57D9565D"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47D30E25"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4206"/>
        <w:gridCol w:w="3368"/>
      </w:tblGrid>
      <w:tr w:rsidR="0054021F" w:rsidRPr="005E2635" w14:paraId="3ED440FE" w14:textId="77777777" w:rsidTr="003D325F">
        <w:tc>
          <w:tcPr>
            <w:tcW w:w="1890" w:type="dxa"/>
            <w:vAlign w:val="center"/>
          </w:tcPr>
          <w:p w14:paraId="06D26B8D" w14:textId="77777777" w:rsidR="0054021F" w:rsidRPr="009F0624" w:rsidRDefault="0054021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206" w:type="dxa"/>
            <w:vAlign w:val="center"/>
          </w:tcPr>
          <w:p w14:paraId="5174A5FC" w14:textId="77777777" w:rsidR="0054021F" w:rsidRPr="009F0624" w:rsidRDefault="0054021F" w:rsidP="00C74EEA">
            <w:pPr>
              <w:jc w:val="center"/>
              <w:rPr>
                <w:rFonts w:ascii="Cambria" w:hAnsi="Cambria"/>
                <w:b/>
                <w:lang w:val="pl-PL"/>
              </w:rPr>
            </w:pPr>
            <w:r w:rsidRPr="009F0624">
              <w:rPr>
                <w:rFonts w:ascii="Cambria" w:hAnsi="Cambria"/>
                <w:b/>
                <w:lang w:val="pl-PL"/>
              </w:rPr>
              <w:t xml:space="preserve">Ocena formująca (F) </w:t>
            </w:r>
          </w:p>
          <w:p w14:paraId="0310A35F" w14:textId="77777777" w:rsidR="0054021F" w:rsidRPr="009F0624" w:rsidRDefault="0054021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368" w:type="dxa"/>
            <w:vAlign w:val="center"/>
          </w:tcPr>
          <w:p w14:paraId="3058196D"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54021F" w:rsidRPr="005E2635" w14:paraId="54CB6649" w14:textId="77777777" w:rsidTr="003D325F">
        <w:tc>
          <w:tcPr>
            <w:tcW w:w="1890" w:type="dxa"/>
          </w:tcPr>
          <w:p w14:paraId="6FCE2B4F" w14:textId="77777777" w:rsidR="0054021F" w:rsidRPr="009F0624" w:rsidRDefault="0054021F" w:rsidP="00C74EEA">
            <w:pPr>
              <w:spacing w:before="60" w:after="60"/>
              <w:rPr>
                <w:rFonts w:ascii="Cambria" w:hAnsi="Cambria"/>
                <w:b/>
                <w:bCs/>
                <w:lang w:val="pl-PL"/>
              </w:rPr>
            </w:pPr>
            <w:r w:rsidRPr="009F0624">
              <w:rPr>
                <w:rFonts w:ascii="Cambria" w:hAnsi="Cambria"/>
                <w:bCs/>
                <w:lang w:val="pl-PL"/>
              </w:rPr>
              <w:t>Ćwiczenia</w:t>
            </w:r>
          </w:p>
        </w:tc>
        <w:tc>
          <w:tcPr>
            <w:tcW w:w="4206" w:type="dxa"/>
            <w:vAlign w:val="center"/>
          </w:tcPr>
          <w:p w14:paraId="53606A23" w14:textId="77777777" w:rsidR="0054021F" w:rsidRPr="009F0624" w:rsidRDefault="0054021F" w:rsidP="00B30581">
            <w:pPr>
              <w:rPr>
                <w:rFonts w:ascii="Cambria" w:eastAsia="Times New Roman" w:hAnsi="Cambria"/>
                <w:lang w:val="pl-PL" w:eastAsia="pl-PL"/>
              </w:rPr>
            </w:pPr>
            <w:r w:rsidRPr="009F0624">
              <w:rPr>
                <w:rFonts w:ascii="Cambria" w:eastAsia="Times New Roman" w:hAnsi="Cambria"/>
                <w:b/>
                <w:bCs/>
                <w:lang w:val="pl-PL" w:eastAsia="pl-PL"/>
              </w:rPr>
              <w:t xml:space="preserve">F1 </w:t>
            </w:r>
            <w:r w:rsidRPr="009F0624">
              <w:rPr>
                <w:rFonts w:ascii="Cambria" w:eastAsia="Times New Roman" w:hAnsi="Cambria"/>
                <w:lang w:val="pl-PL" w:eastAsia="pl-PL"/>
              </w:rPr>
              <w:t>– sprawdzian/y pisemne</w:t>
            </w:r>
          </w:p>
          <w:p w14:paraId="5CCC7927" w14:textId="605A678E" w:rsidR="0054021F" w:rsidRPr="009F0624" w:rsidRDefault="0054021F" w:rsidP="00B30581">
            <w:pPr>
              <w:rPr>
                <w:rFonts w:ascii="Cambria" w:eastAsia="Times New Roman" w:hAnsi="Cambria"/>
                <w:lang w:val="pl-PL" w:eastAsia="pl-PL"/>
              </w:rPr>
            </w:pPr>
            <w:r w:rsidRPr="009F0624">
              <w:rPr>
                <w:rFonts w:ascii="Cambria" w:eastAsia="Times New Roman" w:hAnsi="Cambria"/>
                <w:b/>
                <w:bCs/>
                <w:lang w:val="pl-PL" w:eastAsia="pl-PL"/>
              </w:rPr>
              <w:t>F2</w:t>
            </w:r>
            <w:r w:rsidRPr="009F0624">
              <w:rPr>
                <w:rFonts w:ascii="Cambria" w:eastAsia="Times New Roman" w:hAnsi="Cambria"/>
                <w:lang w:val="pl-PL" w:eastAsia="pl-PL"/>
              </w:rPr>
              <w:t xml:space="preserve"> - obserwacja/aktywność (przygotowanie do zajęć, ocena ćwiczeń wykonywanych podczas zajęć i jako pracy własnej, prace domowe itd.)</w:t>
            </w:r>
          </w:p>
        </w:tc>
        <w:tc>
          <w:tcPr>
            <w:tcW w:w="3368" w:type="dxa"/>
            <w:vAlign w:val="center"/>
          </w:tcPr>
          <w:p w14:paraId="2B50A50F" w14:textId="77777777" w:rsidR="0054021F" w:rsidRPr="009F0624" w:rsidRDefault="0054021F" w:rsidP="00C74EEA">
            <w:pPr>
              <w:rPr>
                <w:rFonts w:ascii="Cambria" w:eastAsia="Calibri" w:hAnsi="Cambria"/>
                <w:lang w:val="pl-PL"/>
              </w:rPr>
            </w:pPr>
            <w:r w:rsidRPr="009F0624">
              <w:rPr>
                <w:rFonts w:ascii="Cambria" w:eastAsia="Calibri" w:hAnsi="Cambria"/>
                <w:b/>
                <w:lang w:val="pl-PL"/>
              </w:rPr>
              <w:t>P1</w:t>
            </w:r>
            <w:r w:rsidRPr="009F0624">
              <w:rPr>
                <w:rFonts w:ascii="Cambria" w:eastAsia="Calibri" w:hAnsi="Cambria"/>
                <w:lang w:val="pl-PL"/>
              </w:rPr>
              <w:t xml:space="preserve"> – egzamin pisemny (po 2., 4., 6. Semestrze)</w:t>
            </w:r>
          </w:p>
          <w:p w14:paraId="4FD90CC3" w14:textId="77777777" w:rsidR="0054021F" w:rsidRPr="009F0624" w:rsidRDefault="0054021F" w:rsidP="00C74EEA">
            <w:pPr>
              <w:spacing w:before="20" w:after="20"/>
              <w:rPr>
                <w:rFonts w:ascii="Cambria" w:hAnsi="Cambria"/>
                <w:lang w:val="pl-PL"/>
              </w:rPr>
            </w:pPr>
            <w:r w:rsidRPr="009F0624">
              <w:rPr>
                <w:rFonts w:ascii="Cambria" w:eastAsia="Calibri" w:hAnsi="Cambria"/>
                <w:b/>
                <w:lang w:val="pl-PL"/>
              </w:rPr>
              <w:t>P3</w:t>
            </w:r>
            <w:r w:rsidRPr="009F0624">
              <w:rPr>
                <w:rFonts w:ascii="Cambria" w:eastAsia="Calibri" w:hAnsi="Cambria"/>
                <w:lang w:val="pl-PL"/>
              </w:rPr>
              <w:t xml:space="preserve"> – ocena podsumowująca powstała na podstawie ocen formujących uzyskanych w danym semestrze</w:t>
            </w:r>
          </w:p>
        </w:tc>
      </w:tr>
    </w:tbl>
    <w:p w14:paraId="1A1FE95F" w14:textId="77777777" w:rsidR="0054021F" w:rsidRPr="009F0624" w:rsidRDefault="0054021F" w:rsidP="00C74EEA">
      <w:pPr>
        <w:spacing w:before="120" w:after="120"/>
        <w:jc w:val="both"/>
        <w:rPr>
          <w:rFonts w:ascii="Cambria" w:hAnsi="Cambria"/>
          <w:lang w:val="pl-PL"/>
        </w:rPr>
      </w:pPr>
      <w:r w:rsidRPr="009F0624">
        <w:rPr>
          <w:rFonts w:ascii="Cambria" w:hAnsi="Cambria"/>
          <w:b/>
          <w:bCs/>
          <w:lang w:val="pl-PL"/>
        </w:rPr>
        <w:lastRenderedPageBreak/>
        <w:t>8.2. Sposoby (metody) weryfikacji osiągnięcia przedmiotowych efektów uczenia się (wstawić „x”)</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4"/>
        <w:gridCol w:w="1508"/>
        <w:gridCol w:w="1559"/>
        <w:gridCol w:w="1417"/>
        <w:gridCol w:w="1560"/>
        <w:gridCol w:w="2126"/>
      </w:tblGrid>
      <w:tr w:rsidR="0054021F" w:rsidRPr="009F0624" w14:paraId="4A53736D" w14:textId="77777777" w:rsidTr="003D325F">
        <w:trPr>
          <w:trHeight w:val="150"/>
        </w:trPr>
        <w:tc>
          <w:tcPr>
            <w:tcW w:w="1294" w:type="dxa"/>
            <w:vMerge w:val="restart"/>
            <w:tcMar>
              <w:left w:w="108" w:type="dxa"/>
              <w:right w:w="108" w:type="dxa"/>
            </w:tcMar>
            <w:vAlign w:val="center"/>
          </w:tcPr>
          <w:p w14:paraId="554895B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b/>
                <w:bCs/>
                <w:sz w:val="19"/>
                <w:szCs w:val="19"/>
                <w:lang w:val="pl-PL"/>
              </w:rPr>
              <w:t>Efekty przedmiotowe</w:t>
            </w:r>
          </w:p>
        </w:tc>
        <w:tc>
          <w:tcPr>
            <w:tcW w:w="8170" w:type="dxa"/>
            <w:gridSpan w:val="5"/>
            <w:tcMar>
              <w:left w:w="108" w:type="dxa"/>
              <w:right w:w="108" w:type="dxa"/>
            </w:tcMar>
            <w:vAlign w:val="center"/>
          </w:tcPr>
          <w:p w14:paraId="5CA53E4A"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6"/>
                <w:szCs w:val="16"/>
                <w:lang w:val="pl-PL"/>
              </w:rPr>
              <w:t xml:space="preserve">Ćwiczenia </w:t>
            </w:r>
          </w:p>
        </w:tc>
      </w:tr>
      <w:tr w:rsidR="0054021F" w:rsidRPr="009F0624" w14:paraId="51DB2055" w14:textId="77777777" w:rsidTr="003D325F">
        <w:trPr>
          <w:trHeight w:val="330"/>
        </w:trPr>
        <w:tc>
          <w:tcPr>
            <w:tcW w:w="1294" w:type="dxa"/>
            <w:vMerge/>
            <w:vAlign w:val="center"/>
          </w:tcPr>
          <w:p w14:paraId="7E7FEE91" w14:textId="77777777" w:rsidR="0054021F" w:rsidRPr="009F0624" w:rsidRDefault="0054021F" w:rsidP="00C74EEA">
            <w:pPr>
              <w:rPr>
                <w:rFonts w:ascii="Cambria" w:eastAsia="Calibri" w:hAnsi="Cambria"/>
                <w:lang w:val="pl-PL"/>
              </w:rPr>
            </w:pPr>
          </w:p>
        </w:tc>
        <w:tc>
          <w:tcPr>
            <w:tcW w:w="1508" w:type="dxa"/>
            <w:tcMar>
              <w:left w:w="108" w:type="dxa"/>
              <w:right w:w="108" w:type="dxa"/>
            </w:tcMar>
            <w:vAlign w:val="center"/>
          </w:tcPr>
          <w:p w14:paraId="0CF025F1"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6"/>
                <w:szCs w:val="16"/>
                <w:lang w:val="pl-PL"/>
              </w:rPr>
              <w:t>F1</w:t>
            </w:r>
          </w:p>
        </w:tc>
        <w:tc>
          <w:tcPr>
            <w:tcW w:w="1559" w:type="dxa"/>
            <w:tcMar>
              <w:left w:w="108" w:type="dxa"/>
              <w:right w:w="108" w:type="dxa"/>
            </w:tcMar>
            <w:vAlign w:val="center"/>
          </w:tcPr>
          <w:p w14:paraId="73EC4C5D"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6"/>
                <w:szCs w:val="16"/>
                <w:lang w:val="pl-PL"/>
              </w:rPr>
              <w:t>F2</w:t>
            </w:r>
          </w:p>
        </w:tc>
        <w:tc>
          <w:tcPr>
            <w:tcW w:w="1417" w:type="dxa"/>
            <w:tcMar>
              <w:left w:w="108" w:type="dxa"/>
              <w:right w:w="108" w:type="dxa"/>
            </w:tcMar>
            <w:vAlign w:val="center"/>
          </w:tcPr>
          <w:p w14:paraId="4B3A865E"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1F41A44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6"/>
                <w:szCs w:val="16"/>
                <w:lang w:val="pl-PL"/>
              </w:rPr>
              <w:t>P1</w:t>
            </w:r>
          </w:p>
        </w:tc>
        <w:tc>
          <w:tcPr>
            <w:tcW w:w="2126" w:type="dxa"/>
            <w:tcMar>
              <w:left w:w="108" w:type="dxa"/>
              <w:right w:w="108" w:type="dxa"/>
            </w:tcMar>
            <w:vAlign w:val="center"/>
          </w:tcPr>
          <w:p w14:paraId="344839B8"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6"/>
                <w:szCs w:val="16"/>
                <w:lang w:val="pl-PL"/>
              </w:rPr>
              <w:t>P3</w:t>
            </w:r>
          </w:p>
        </w:tc>
      </w:tr>
      <w:tr w:rsidR="0054021F" w:rsidRPr="009F0624" w14:paraId="47B4C925" w14:textId="77777777" w:rsidTr="003D325F">
        <w:trPr>
          <w:trHeight w:val="300"/>
        </w:trPr>
        <w:tc>
          <w:tcPr>
            <w:tcW w:w="1294" w:type="dxa"/>
            <w:tcMar>
              <w:left w:w="108" w:type="dxa"/>
              <w:right w:w="108" w:type="dxa"/>
            </w:tcMar>
            <w:vAlign w:val="center"/>
          </w:tcPr>
          <w:p w14:paraId="5E744A93"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W_01</w:t>
            </w:r>
          </w:p>
        </w:tc>
        <w:tc>
          <w:tcPr>
            <w:tcW w:w="1508" w:type="dxa"/>
            <w:tcMar>
              <w:left w:w="108" w:type="dxa"/>
              <w:right w:w="108" w:type="dxa"/>
            </w:tcMar>
            <w:vAlign w:val="center"/>
          </w:tcPr>
          <w:p w14:paraId="2E5DC03F"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x</w:t>
            </w:r>
          </w:p>
        </w:tc>
        <w:tc>
          <w:tcPr>
            <w:tcW w:w="1559" w:type="dxa"/>
            <w:tcMar>
              <w:left w:w="108" w:type="dxa"/>
              <w:right w:w="108" w:type="dxa"/>
            </w:tcMar>
            <w:vAlign w:val="center"/>
          </w:tcPr>
          <w:p w14:paraId="5DA4F85E"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1CD912EE"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4EB7F3B3"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2126" w:type="dxa"/>
            <w:tcMar>
              <w:left w:w="108" w:type="dxa"/>
              <w:right w:w="108" w:type="dxa"/>
            </w:tcMar>
            <w:vAlign w:val="center"/>
          </w:tcPr>
          <w:p w14:paraId="020CFF8F"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02008F27" w14:textId="77777777" w:rsidTr="003D325F">
        <w:trPr>
          <w:trHeight w:val="300"/>
        </w:trPr>
        <w:tc>
          <w:tcPr>
            <w:tcW w:w="1294" w:type="dxa"/>
            <w:tcMar>
              <w:left w:w="108" w:type="dxa"/>
              <w:right w:w="108" w:type="dxa"/>
            </w:tcMar>
            <w:vAlign w:val="center"/>
          </w:tcPr>
          <w:p w14:paraId="7D95731F"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W_02</w:t>
            </w:r>
          </w:p>
        </w:tc>
        <w:tc>
          <w:tcPr>
            <w:tcW w:w="1508" w:type="dxa"/>
            <w:tcMar>
              <w:left w:w="108" w:type="dxa"/>
              <w:right w:w="108" w:type="dxa"/>
            </w:tcMar>
            <w:vAlign w:val="center"/>
          </w:tcPr>
          <w:p w14:paraId="696E6592"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559" w:type="dxa"/>
            <w:tcMar>
              <w:left w:w="108" w:type="dxa"/>
              <w:right w:w="108" w:type="dxa"/>
            </w:tcMar>
            <w:vAlign w:val="center"/>
          </w:tcPr>
          <w:p w14:paraId="4B3B6EE0"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4219633D"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6300E92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2126" w:type="dxa"/>
            <w:tcMar>
              <w:left w:w="108" w:type="dxa"/>
              <w:right w:w="108" w:type="dxa"/>
            </w:tcMar>
            <w:vAlign w:val="center"/>
          </w:tcPr>
          <w:p w14:paraId="34FDA71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2F4AE8B7" w14:textId="77777777" w:rsidTr="003D325F">
        <w:trPr>
          <w:trHeight w:val="300"/>
        </w:trPr>
        <w:tc>
          <w:tcPr>
            <w:tcW w:w="1294" w:type="dxa"/>
            <w:tcMar>
              <w:left w:w="108" w:type="dxa"/>
              <w:right w:w="108" w:type="dxa"/>
            </w:tcMar>
            <w:vAlign w:val="center"/>
          </w:tcPr>
          <w:p w14:paraId="6A808490"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W_03</w:t>
            </w:r>
          </w:p>
        </w:tc>
        <w:tc>
          <w:tcPr>
            <w:tcW w:w="1508" w:type="dxa"/>
            <w:tcMar>
              <w:left w:w="108" w:type="dxa"/>
              <w:right w:w="108" w:type="dxa"/>
            </w:tcMar>
            <w:vAlign w:val="center"/>
          </w:tcPr>
          <w:p w14:paraId="5F6A6766"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x</w:t>
            </w:r>
          </w:p>
        </w:tc>
        <w:tc>
          <w:tcPr>
            <w:tcW w:w="1559" w:type="dxa"/>
            <w:tcMar>
              <w:left w:w="108" w:type="dxa"/>
              <w:right w:w="108" w:type="dxa"/>
            </w:tcMar>
            <w:vAlign w:val="center"/>
          </w:tcPr>
          <w:p w14:paraId="100D91C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739ED523"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2F6388FE"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x</w:t>
            </w:r>
          </w:p>
        </w:tc>
        <w:tc>
          <w:tcPr>
            <w:tcW w:w="2126" w:type="dxa"/>
            <w:tcMar>
              <w:left w:w="108" w:type="dxa"/>
              <w:right w:w="108" w:type="dxa"/>
            </w:tcMar>
            <w:vAlign w:val="center"/>
          </w:tcPr>
          <w:p w14:paraId="188B33B2"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59FEBEF2" w14:textId="77777777" w:rsidTr="003D325F">
        <w:trPr>
          <w:trHeight w:val="300"/>
        </w:trPr>
        <w:tc>
          <w:tcPr>
            <w:tcW w:w="1294" w:type="dxa"/>
            <w:tcMar>
              <w:left w:w="108" w:type="dxa"/>
              <w:right w:w="108" w:type="dxa"/>
            </w:tcMar>
            <w:vAlign w:val="center"/>
          </w:tcPr>
          <w:p w14:paraId="67CE7F08" w14:textId="77777777" w:rsidR="0054021F" w:rsidRPr="009F0624" w:rsidRDefault="0054021F" w:rsidP="00C74EEA">
            <w:pPr>
              <w:jc w:val="center"/>
              <w:rPr>
                <w:rFonts w:ascii="Cambria" w:eastAsia="Cambria" w:hAnsi="Cambria" w:cs="Cambria"/>
                <w:sz w:val="19"/>
                <w:szCs w:val="19"/>
                <w:lang w:val="pl-PL"/>
              </w:rPr>
            </w:pPr>
            <w:r w:rsidRPr="009F0624">
              <w:rPr>
                <w:rFonts w:ascii="Cambria" w:eastAsia="Cambria" w:hAnsi="Cambria" w:cs="Cambria"/>
                <w:sz w:val="19"/>
                <w:szCs w:val="19"/>
                <w:lang w:val="pl-PL"/>
              </w:rPr>
              <w:t>W_04</w:t>
            </w:r>
          </w:p>
        </w:tc>
        <w:tc>
          <w:tcPr>
            <w:tcW w:w="1508" w:type="dxa"/>
            <w:tcMar>
              <w:left w:w="108" w:type="dxa"/>
              <w:right w:w="108" w:type="dxa"/>
            </w:tcMar>
            <w:vAlign w:val="center"/>
          </w:tcPr>
          <w:p w14:paraId="77EC4BD7" w14:textId="77777777" w:rsidR="0054021F" w:rsidRPr="009F0624" w:rsidRDefault="0054021F" w:rsidP="00C74EEA">
            <w:pPr>
              <w:jc w:val="center"/>
              <w:rPr>
                <w:rFonts w:ascii="Cambria" w:eastAsia="Cambria" w:hAnsi="Cambria" w:cs="Cambria"/>
                <w:sz w:val="24"/>
                <w:szCs w:val="24"/>
                <w:lang w:val="pl-PL"/>
              </w:rPr>
            </w:pPr>
          </w:p>
        </w:tc>
        <w:tc>
          <w:tcPr>
            <w:tcW w:w="1559" w:type="dxa"/>
            <w:tcMar>
              <w:left w:w="108" w:type="dxa"/>
              <w:right w:w="108" w:type="dxa"/>
            </w:tcMar>
            <w:vAlign w:val="center"/>
          </w:tcPr>
          <w:p w14:paraId="3F267390"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412C29EA" w14:textId="77777777" w:rsidR="0054021F" w:rsidRPr="009F0624" w:rsidRDefault="0054021F" w:rsidP="00C74EEA">
            <w:pPr>
              <w:jc w:val="center"/>
              <w:rPr>
                <w:rFonts w:ascii="Cambria" w:eastAsia="Cambria" w:hAnsi="Cambria" w:cs="Cambria"/>
                <w:sz w:val="24"/>
                <w:szCs w:val="24"/>
                <w:lang w:val="pl-PL"/>
              </w:rPr>
            </w:pPr>
          </w:p>
        </w:tc>
        <w:tc>
          <w:tcPr>
            <w:tcW w:w="1560" w:type="dxa"/>
            <w:tcMar>
              <w:left w:w="108" w:type="dxa"/>
              <w:right w:w="108" w:type="dxa"/>
            </w:tcMar>
            <w:vAlign w:val="center"/>
          </w:tcPr>
          <w:p w14:paraId="5650BE3D" w14:textId="77777777" w:rsidR="0054021F" w:rsidRPr="009F0624" w:rsidRDefault="0054021F" w:rsidP="00C74EEA">
            <w:pPr>
              <w:jc w:val="center"/>
              <w:rPr>
                <w:rFonts w:ascii="Cambria" w:eastAsia="Cambria" w:hAnsi="Cambria" w:cs="Cambria"/>
                <w:sz w:val="24"/>
                <w:szCs w:val="24"/>
                <w:lang w:val="pl-PL"/>
              </w:rPr>
            </w:pPr>
          </w:p>
        </w:tc>
        <w:tc>
          <w:tcPr>
            <w:tcW w:w="2126" w:type="dxa"/>
            <w:tcMar>
              <w:left w:w="108" w:type="dxa"/>
              <w:right w:w="108" w:type="dxa"/>
            </w:tcMar>
            <w:vAlign w:val="center"/>
          </w:tcPr>
          <w:p w14:paraId="729F07E5"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7C747638" w14:textId="77777777" w:rsidTr="003D325F">
        <w:trPr>
          <w:trHeight w:val="300"/>
        </w:trPr>
        <w:tc>
          <w:tcPr>
            <w:tcW w:w="1294" w:type="dxa"/>
            <w:tcMar>
              <w:left w:w="108" w:type="dxa"/>
              <w:right w:w="108" w:type="dxa"/>
            </w:tcMar>
            <w:vAlign w:val="center"/>
          </w:tcPr>
          <w:p w14:paraId="1CF03357"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U_01</w:t>
            </w:r>
          </w:p>
        </w:tc>
        <w:tc>
          <w:tcPr>
            <w:tcW w:w="1508" w:type="dxa"/>
            <w:tcMar>
              <w:left w:w="108" w:type="dxa"/>
              <w:right w:w="108" w:type="dxa"/>
            </w:tcMar>
            <w:vAlign w:val="center"/>
          </w:tcPr>
          <w:p w14:paraId="45EE59E3"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559" w:type="dxa"/>
            <w:tcMar>
              <w:left w:w="108" w:type="dxa"/>
              <w:right w:w="108" w:type="dxa"/>
            </w:tcMar>
            <w:vAlign w:val="center"/>
          </w:tcPr>
          <w:p w14:paraId="63FB25AA"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34E0E08C"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32132304"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2126" w:type="dxa"/>
            <w:tcMar>
              <w:left w:w="108" w:type="dxa"/>
              <w:right w:w="108" w:type="dxa"/>
            </w:tcMar>
            <w:vAlign w:val="center"/>
          </w:tcPr>
          <w:p w14:paraId="2333273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1F19D7E2" w14:textId="77777777" w:rsidTr="003D325F">
        <w:trPr>
          <w:trHeight w:val="300"/>
        </w:trPr>
        <w:tc>
          <w:tcPr>
            <w:tcW w:w="1294" w:type="dxa"/>
            <w:tcMar>
              <w:left w:w="108" w:type="dxa"/>
              <w:right w:w="108" w:type="dxa"/>
            </w:tcMar>
            <w:vAlign w:val="center"/>
          </w:tcPr>
          <w:p w14:paraId="1AE82B3F"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U_02</w:t>
            </w:r>
          </w:p>
        </w:tc>
        <w:tc>
          <w:tcPr>
            <w:tcW w:w="1508" w:type="dxa"/>
            <w:tcMar>
              <w:left w:w="108" w:type="dxa"/>
              <w:right w:w="108" w:type="dxa"/>
            </w:tcMar>
            <w:vAlign w:val="center"/>
          </w:tcPr>
          <w:p w14:paraId="57CFCEC0" w14:textId="77777777" w:rsidR="0054021F" w:rsidRPr="009F0624" w:rsidRDefault="0054021F" w:rsidP="00C74EEA">
            <w:pPr>
              <w:jc w:val="center"/>
              <w:rPr>
                <w:rFonts w:ascii="Cambria" w:eastAsia="Calibri" w:hAnsi="Cambria"/>
                <w:strike/>
                <w:lang w:val="pl-PL"/>
              </w:rPr>
            </w:pPr>
          </w:p>
        </w:tc>
        <w:tc>
          <w:tcPr>
            <w:tcW w:w="1559" w:type="dxa"/>
            <w:tcMar>
              <w:left w:w="108" w:type="dxa"/>
              <w:right w:w="108" w:type="dxa"/>
            </w:tcMar>
            <w:vAlign w:val="center"/>
          </w:tcPr>
          <w:p w14:paraId="5A3B84C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38627946"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34D3533D" w14:textId="77777777" w:rsidR="0054021F" w:rsidRPr="009F0624" w:rsidRDefault="0054021F" w:rsidP="00C74EEA">
            <w:pPr>
              <w:jc w:val="center"/>
              <w:rPr>
                <w:rFonts w:ascii="Cambria" w:eastAsia="Calibri" w:hAnsi="Cambria"/>
                <w:lang w:val="pl-PL"/>
              </w:rPr>
            </w:pPr>
          </w:p>
        </w:tc>
        <w:tc>
          <w:tcPr>
            <w:tcW w:w="2126" w:type="dxa"/>
            <w:tcMar>
              <w:left w:w="108" w:type="dxa"/>
              <w:right w:w="108" w:type="dxa"/>
            </w:tcMar>
            <w:vAlign w:val="center"/>
          </w:tcPr>
          <w:p w14:paraId="2A2D18B6"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4D23D294" w14:textId="77777777" w:rsidTr="003D325F">
        <w:trPr>
          <w:trHeight w:val="300"/>
        </w:trPr>
        <w:tc>
          <w:tcPr>
            <w:tcW w:w="1294" w:type="dxa"/>
            <w:tcMar>
              <w:left w:w="108" w:type="dxa"/>
              <w:right w:w="108" w:type="dxa"/>
            </w:tcMar>
            <w:vAlign w:val="center"/>
          </w:tcPr>
          <w:p w14:paraId="3D7BC3CE"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U_03</w:t>
            </w:r>
          </w:p>
        </w:tc>
        <w:tc>
          <w:tcPr>
            <w:tcW w:w="1508" w:type="dxa"/>
            <w:tcMar>
              <w:left w:w="108" w:type="dxa"/>
              <w:right w:w="108" w:type="dxa"/>
            </w:tcMar>
            <w:vAlign w:val="center"/>
          </w:tcPr>
          <w:p w14:paraId="50139359"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559" w:type="dxa"/>
            <w:tcMar>
              <w:left w:w="108" w:type="dxa"/>
              <w:right w:w="108" w:type="dxa"/>
            </w:tcMar>
            <w:vAlign w:val="center"/>
          </w:tcPr>
          <w:p w14:paraId="1A088B2F"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54D05959" w14:textId="77777777" w:rsidR="0054021F" w:rsidRPr="009F0624" w:rsidRDefault="0054021F" w:rsidP="00C74EEA">
            <w:pPr>
              <w:jc w:val="center"/>
              <w:rPr>
                <w:rFonts w:ascii="Cambria" w:eastAsia="Calibri" w:hAnsi="Cambria"/>
                <w:lang w:val="pl-PL"/>
              </w:rPr>
            </w:pPr>
          </w:p>
        </w:tc>
        <w:tc>
          <w:tcPr>
            <w:tcW w:w="1560" w:type="dxa"/>
            <w:tcMar>
              <w:left w:w="108" w:type="dxa"/>
              <w:right w:w="108" w:type="dxa"/>
            </w:tcMar>
            <w:vAlign w:val="center"/>
          </w:tcPr>
          <w:p w14:paraId="58008BEA"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x  </w:t>
            </w:r>
          </w:p>
        </w:tc>
        <w:tc>
          <w:tcPr>
            <w:tcW w:w="2126" w:type="dxa"/>
            <w:tcMar>
              <w:left w:w="108" w:type="dxa"/>
              <w:right w:w="108" w:type="dxa"/>
            </w:tcMar>
            <w:vAlign w:val="center"/>
          </w:tcPr>
          <w:p w14:paraId="28046F0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7D3C3550" w14:textId="77777777" w:rsidTr="003D325F">
        <w:trPr>
          <w:trHeight w:val="350"/>
        </w:trPr>
        <w:tc>
          <w:tcPr>
            <w:tcW w:w="1294" w:type="dxa"/>
            <w:tcMar>
              <w:left w:w="108" w:type="dxa"/>
              <w:right w:w="108" w:type="dxa"/>
            </w:tcMar>
            <w:vAlign w:val="center"/>
          </w:tcPr>
          <w:p w14:paraId="725267B5"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U_04</w:t>
            </w:r>
          </w:p>
        </w:tc>
        <w:tc>
          <w:tcPr>
            <w:tcW w:w="1508" w:type="dxa"/>
            <w:tcMar>
              <w:left w:w="108" w:type="dxa"/>
              <w:right w:w="108" w:type="dxa"/>
            </w:tcMar>
            <w:vAlign w:val="center"/>
          </w:tcPr>
          <w:p w14:paraId="5E6172D4"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w:t>
            </w:r>
          </w:p>
        </w:tc>
        <w:tc>
          <w:tcPr>
            <w:tcW w:w="1559" w:type="dxa"/>
            <w:tcMar>
              <w:left w:w="108" w:type="dxa"/>
              <w:right w:w="108" w:type="dxa"/>
            </w:tcMar>
            <w:vAlign w:val="center"/>
          </w:tcPr>
          <w:p w14:paraId="5B7F1464"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353E3751"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w:t>
            </w:r>
          </w:p>
        </w:tc>
        <w:tc>
          <w:tcPr>
            <w:tcW w:w="1560" w:type="dxa"/>
            <w:tcMar>
              <w:left w:w="108" w:type="dxa"/>
              <w:right w:w="108" w:type="dxa"/>
            </w:tcMar>
            <w:vAlign w:val="center"/>
          </w:tcPr>
          <w:p w14:paraId="2EDCE2FD" w14:textId="77777777" w:rsidR="0054021F" w:rsidRPr="009F0624" w:rsidRDefault="0054021F" w:rsidP="00C74EEA">
            <w:pPr>
              <w:rPr>
                <w:rFonts w:ascii="Cambria" w:eastAsia="Calibri" w:hAnsi="Cambria"/>
                <w:lang w:val="pl-PL"/>
              </w:rPr>
            </w:pPr>
            <w:r w:rsidRPr="009F0624">
              <w:rPr>
                <w:rFonts w:ascii="Cambria" w:eastAsia="Cambria" w:hAnsi="Cambria" w:cs="Cambria"/>
                <w:sz w:val="24"/>
                <w:szCs w:val="24"/>
                <w:lang w:val="pl-PL"/>
              </w:rPr>
              <w:t xml:space="preserve"> </w:t>
            </w:r>
          </w:p>
        </w:tc>
        <w:tc>
          <w:tcPr>
            <w:tcW w:w="2126" w:type="dxa"/>
            <w:tcMar>
              <w:left w:w="108" w:type="dxa"/>
              <w:right w:w="108" w:type="dxa"/>
            </w:tcMar>
            <w:vAlign w:val="center"/>
          </w:tcPr>
          <w:p w14:paraId="6AFCBF1A"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r w:rsidR="0054021F" w:rsidRPr="009F0624" w14:paraId="40FC19EC" w14:textId="77777777" w:rsidTr="003D325F">
        <w:trPr>
          <w:trHeight w:val="300"/>
        </w:trPr>
        <w:tc>
          <w:tcPr>
            <w:tcW w:w="1294" w:type="dxa"/>
            <w:tcMar>
              <w:left w:w="108" w:type="dxa"/>
              <w:right w:w="108" w:type="dxa"/>
            </w:tcMar>
            <w:vAlign w:val="center"/>
          </w:tcPr>
          <w:p w14:paraId="09D63B6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19"/>
                <w:szCs w:val="19"/>
                <w:lang w:val="pl-PL"/>
              </w:rPr>
              <w:t>K_01</w:t>
            </w:r>
          </w:p>
        </w:tc>
        <w:tc>
          <w:tcPr>
            <w:tcW w:w="1508" w:type="dxa"/>
            <w:tcMar>
              <w:left w:w="108" w:type="dxa"/>
              <w:right w:w="108" w:type="dxa"/>
            </w:tcMar>
            <w:vAlign w:val="center"/>
          </w:tcPr>
          <w:p w14:paraId="7AB24D5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w:t>
            </w:r>
          </w:p>
        </w:tc>
        <w:tc>
          <w:tcPr>
            <w:tcW w:w="1559" w:type="dxa"/>
            <w:tcMar>
              <w:left w:w="108" w:type="dxa"/>
              <w:right w:w="108" w:type="dxa"/>
            </w:tcMar>
            <w:vAlign w:val="center"/>
          </w:tcPr>
          <w:p w14:paraId="254ECC4B"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c>
          <w:tcPr>
            <w:tcW w:w="1417" w:type="dxa"/>
            <w:tcMar>
              <w:left w:w="108" w:type="dxa"/>
              <w:right w:w="108" w:type="dxa"/>
            </w:tcMar>
            <w:vAlign w:val="center"/>
          </w:tcPr>
          <w:p w14:paraId="5B00151D"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 xml:space="preserve"> </w:t>
            </w:r>
          </w:p>
        </w:tc>
        <w:tc>
          <w:tcPr>
            <w:tcW w:w="1560" w:type="dxa"/>
            <w:tcMar>
              <w:left w:w="108" w:type="dxa"/>
              <w:right w:w="108" w:type="dxa"/>
            </w:tcMar>
            <w:vAlign w:val="center"/>
          </w:tcPr>
          <w:p w14:paraId="2D36D865" w14:textId="77777777" w:rsidR="0054021F" w:rsidRPr="009F0624" w:rsidRDefault="0054021F" w:rsidP="00C74EEA">
            <w:pPr>
              <w:rPr>
                <w:rFonts w:ascii="Cambria" w:eastAsia="Calibri" w:hAnsi="Cambria"/>
                <w:lang w:val="pl-PL"/>
              </w:rPr>
            </w:pPr>
            <w:r w:rsidRPr="009F0624">
              <w:rPr>
                <w:rFonts w:ascii="Cambria" w:eastAsia="Cambria" w:hAnsi="Cambria" w:cs="Cambria"/>
                <w:sz w:val="24"/>
                <w:szCs w:val="24"/>
                <w:lang w:val="pl-PL"/>
              </w:rPr>
              <w:t xml:space="preserve">  </w:t>
            </w:r>
          </w:p>
        </w:tc>
        <w:tc>
          <w:tcPr>
            <w:tcW w:w="2126" w:type="dxa"/>
            <w:tcMar>
              <w:left w:w="108" w:type="dxa"/>
              <w:right w:w="108" w:type="dxa"/>
            </w:tcMar>
            <w:vAlign w:val="center"/>
          </w:tcPr>
          <w:p w14:paraId="2C1872E2"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sz w:val="24"/>
                <w:szCs w:val="24"/>
                <w:lang w:val="pl-PL"/>
              </w:rPr>
              <w:t>x</w:t>
            </w:r>
          </w:p>
        </w:tc>
      </w:tr>
    </w:tbl>
    <w:p w14:paraId="713ADDCB" w14:textId="77777777" w:rsidR="0054021F" w:rsidRPr="009F0624" w:rsidRDefault="0054021F" w:rsidP="00C74EEA">
      <w:pPr>
        <w:keepNext/>
        <w:spacing w:before="120" w:after="120"/>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54021F" w:rsidRPr="009F0624" w14:paraId="2761C917" w14:textId="77777777" w:rsidTr="003D325F">
        <w:trPr>
          <w:trHeight w:val="93"/>
        </w:trPr>
        <w:tc>
          <w:tcPr>
            <w:tcW w:w="9464" w:type="dxa"/>
          </w:tcPr>
          <w:p w14:paraId="7A5BA79C" w14:textId="77777777" w:rsidR="0054021F" w:rsidRPr="009F0624" w:rsidRDefault="0054021F" w:rsidP="00C74EEA">
            <w:pPr>
              <w:pStyle w:val="Bezodstpw"/>
              <w:jc w:val="both"/>
              <w:rPr>
                <w:rStyle w:val="Pogrubienie"/>
                <w:rFonts w:ascii="Cambria" w:hAnsi="Cambria"/>
                <w:b w:val="0"/>
                <w:bCs w:val="0"/>
                <w:sz w:val="20"/>
                <w:szCs w:val="20"/>
              </w:rPr>
            </w:pPr>
            <w:r w:rsidRPr="009F0624">
              <w:rPr>
                <w:rStyle w:val="Pogrubienie"/>
                <w:rFonts w:ascii="Cambria" w:hAnsi="Cambria"/>
                <w:sz w:val="20"/>
                <w:szCs w:val="20"/>
              </w:rPr>
              <w:t>Zajęcia przedmiotów z modułu Praktyczna Nauka Języka Angielskiego zaliczane są na podstawie ocen formujących uzyskanych w trakcie semestru i kończą się zaliczeniem z oceną. Ponadto, przedmioty tego modułu kończą się wspólnym egzaminem Praktyczna Nauka Języka Angielskiego.  Zastosowano skalę % w przeliczeniu na oceny:</w:t>
            </w:r>
          </w:p>
          <w:p w14:paraId="2939F70C"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0-49% ndst</w:t>
            </w:r>
          </w:p>
          <w:p w14:paraId="2FC74613"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50-59% dst</w:t>
            </w:r>
          </w:p>
          <w:p w14:paraId="0AD82205"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60-69% dst+</w:t>
            </w:r>
          </w:p>
          <w:p w14:paraId="209DC880"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70-79% db</w:t>
            </w:r>
          </w:p>
          <w:p w14:paraId="60219031" w14:textId="77777777" w:rsidR="0054021F" w:rsidRPr="009F0624" w:rsidRDefault="0054021F" w:rsidP="00C74EEA">
            <w:pPr>
              <w:pStyle w:val="Bezodstpw"/>
              <w:rPr>
                <w:rStyle w:val="Pogrubienie"/>
                <w:rFonts w:ascii="Cambria" w:hAnsi="Cambria"/>
                <w:sz w:val="20"/>
                <w:szCs w:val="20"/>
              </w:rPr>
            </w:pPr>
            <w:r w:rsidRPr="009F0624">
              <w:rPr>
                <w:rStyle w:val="Pogrubienie"/>
                <w:rFonts w:ascii="Cambria" w:hAnsi="Cambria"/>
                <w:sz w:val="20"/>
                <w:szCs w:val="20"/>
              </w:rPr>
              <w:t>80-89% db+</w:t>
            </w:r>
          </w:p>
          <w:p w14:paraId="02A5A2C3" w14:textId="77777777" w:rsidR="0054021F" w:rsidRPr="009F0624" w:rsidRDefault="0054021F" w:rsidP="00C74EEA">
            <w:pPr>
              <w:rPr>
                <w:rFonts w:ascii="Cambria" w:eastAsia="Times New Roman" w:hAnsi="Cambria"/>
                <w:lang w:val="pl-PL" w:eastAsia="pl-PL"/>
              </w:rPr>
            </w:pPr>
            <w:r w:rsidRPr="009F0624">
              <w:rPr>
                <w:rStyle w:val="Pogrubienie"/>
                <w:rFonts w:ascii="Cambria" w:hAnsi="Cambria"/>
                <w:lang w:val="pl-PL"/>
              </w:rPr>
              <w:t>90-100% bdb</w:t>
            </w:r>
          </w:p>
        </w:tc>
      </w:tr>
    </w:tbl>
    <w:p w14:paraId="6D6C3E50"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54021F" w:rsidRPr="005E2635" w14:paraId="5C44CADB" w14:textId="77777777" w:rsidTr="003D325F">
        <w:trPr>
          <w:trHeight w:val="540"/>
        </w:trPr>
        <w:tc>
          <w:tcPr>
            <w:tcW w:w="9426" w:type="dxa"/>
          </w:tcPr>
          <w:p w14:paraId="6C9F746D" w14:textId="77777777" w:rsidR="0054021F" w:rsidRPr="009F0624" w:rsidRDefault="0054021F" w:rsidP="00C74EEA">
            <w:pPr>
              <w:spacing w:before="120" w:after="120"/>
              <w:rPr>
                <w:rFonts w:ascii="Cambria" w:hAnsi="Cambria"/>
                <w:lang w:val="pl-PL"/>
              </w:rPr>
            </w:pPr>
            <w:r w:rsidRPr="009F0624">
              <w:rPr>
                <w:rFonts w:ascii="Cambria" w:hAnsi="Cambria"/>
                <w:lang w:val="pl-PL"/>
              </w:rPr>
              <w:t xml:space="preserve">Zaliczenie z oceną po każdym semestrze. </w:t>
            </w:r>
          </w:p>
          <w:p w14:paraId="3C42730F" w14:textId="77777777" w:rsidR="0054021F" w:rsidRPr="009F0624" w:rsidRDefault="0054021F" w:rsidP="00C74EEA">
            <w:pPr>
              <w:spacing w:before="120" w:after="120"/>
              <w:rPr>
                <w:rFonts w:ascii="Cambria" w:hAnsi="Cambria"/>
                <w:b/>
                <w:bCs/>
                <w:sz w:val="24"/>
                <w:szCs w:val="24"/>
                <w:lang w:val="pl-PL"/>
              </w:rPr>
            </w:pPr>
            <w:r w:rsidRPr="009F0624">
              <w:rPr>
                <w:rFonts w:ascii="Cambria" w:hAnsi="Cambria"/>
                <w:lang w:val="pl-PL"/>
              </w:rPr>
              <w:t>Egzamin PNJA po 2., 4. i 6. semestrze w ramach modułu PNJA.</w:t>
            </w:r>
          </w:p>
        </w:tc>
      </w:tr>
    </w:tbl>
    <w:p w14:paraId="56272D8A" w14:textId="77777777" w:rsidR="0054021F" w:rsidRPr="009F0624" w:rsidRDefault="0054021F" w:rsidP="00C74EEA">
      <w:pPr>
        <w:spacing w:before="120" w:after="120"/>
        <w:rPr>
          <w:rFonts w:ascii="Cambria" w:hAnsi="Cambria"/>
          <w:lang w:val="pl-PL"/>
        </w:rPr>
      </w:pPr>
      <w:r w:rsidRPr="009F0624">
        <w:rPr>
          <w:rFonts w:ascii="Cambria" w:hAnsi="Cambria"/>
          <w:b/>
          <w:bCs/>
          <w:lang w:val="pl-PL"/>
        </w:rPr>
        <w:t xml:space="preserve">11. Obciążenie pracą studenta </w:t>
      </w:r>
      <w:r w:rsidRPr="009F0624">
        <w:rPr>
          <w:rFonts w:ascii="Cambria" w:hAnsi="Cambria"/>
          <w:lang w:val="pl-PL"/>
        </w:rPr>
        <w:t>(sposób wyznaczenia punktów ECTS):</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701"/>
        <w:gridCol w:w="1843"/>
      </w:tblGrid>
      <w:tr w:rsidR="0054021F" w:rsidRPr="009F0624" w14:paraId="615C9594" w14:textId="77777777" w:rsidTr="003D325F">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80AFC3F"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87BD30F"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Liczba godzin</w:t>
            </w:r>
          </w:p>
        </w:tc>
      </w:tr>
      <w:tr w:rsidR="0054021F" w:rsidRPr="009F0624" w14:paraId="4A8B88C9" w14:textId="77777777" w:rsidTr="003D325F">
        <w:trPr>
          <w:trHeight w:val="291"/>
        </w:trPr>
        <w:tc>
          <w:tcPr>
            <w:tcW w:w="5920" w:type="dxa"/>
            <w:vMerge/>
            <w:vAlign w:val="center"/>
          </w:tcPr>
          <w:p w14:paraId="37E33245" w14:textId="77777777" w:rsidR="0054021F" w:rsidRPr="009F0624" w:rsidRDefault="0054021F" w:rsidP="00C74EEA">
            <w:pPr>
              <w:spacing w:before="20" w:after="20"/>
              <w:jc w:val="center"/>
              <w:rPr>
                <w:rFonts w:ascii="Cambria" w:hAnsi="Cambria"/>
                <w:b/>
                <w:bCs/>
                <w:lang w:val="pl-PL"/>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20C634D"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504A3978"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54021F" w:rsidRPr="005E2635" w14:paraId="5C5C176E" w14:textId="77777777" w:rsidTr="003D325F">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60B58D7" w14:textId="77777777" w:rsidR="0054021F" w:rsidRPr="009F0624" w:rsidRDefault="0054021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54021F" w:rsidRPr="009F0624" w14:paraId="1FD039B1" w14:textId="77777777" w:rsidTr="003D325F">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53FBC34E" w14:textId="77777777" w:rsidR="0054021F" w:rsidRPr="009F0624" w:rsidRDefault="0054021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7C807A33"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180</w:t>
            </w:r>
          </w:p>
        </w:tc>
        <w:tc>
          <w:tcPr>
            <w:tcW w:w="1843" w:type="dxa"/>
            <w:tcBorders>
              <w:top w:val="single" w:sz="4" w:space="0" w:color="auto"/>
              <w:left w:val="single" w:sz="4" w:space="0" w:color="auto"/>
              <w:bottom w:val="single" w:sz="4" w:space="0" w:color="auto"/>
              <w:right w:val="single" w:sz="4" w:space="0" w:color="auto"/>
            </w:tcBorders>
            <w:vAlign w:val="center"/>
          </w:tcPr>
          <w:p w14:paraId="67DCE1D3"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108</w:t>
            </w:r>
          </w:p>
        </w:tc>
      </w:tr>
      <w:tr w:rsidR="0054021F" w:rsidRPr="005E2635" w14:paraId="0635BCAF" w14:textId="77777777" w:rsidTr="003D325F">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1ED35"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54021F" w:rsidRPr="009F0624" w14:paraId="119EAA34" w14:textId="77777777" w:rsidTr="003D325F">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4426A"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sprawdzianów</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4C93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68A56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50</w:t>
            </w:r>
          </w:p>
        </w:tc>
      </w:tr>
      <w:tr w:rsidR="0054021F" w:rsidRPr="009F0624" w14:paraId="73DB4DDB" w14:textId="77777777" w:rsidTr="003D325F">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44670"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egzaminu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3EFD58"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89FDD3"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9</w:t>
            </w:r>
          </w:p>
        </w:tc>
      </w:tr>
      <w:tr w:rsidR="0054021F" w:rsidRPr="009F0624" w14:paraId="70CC2DE3" w14:textId="77777777" w:rsidTr="003D325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6D254"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realizacji zajęć, wykonanie ćwiczeń, wykonywanie zadań domowych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FBF7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07DEF"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98</w:t>
            </w:r>
          </w:p>
        </w:tc>
      </w:tr>
      <w:tr w:rsidR="0054021F" w:rsidRPr="009F0624" w14:paraId="1D0035A3" w14:textId="77777777" w:rsidTr="003D325F">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9452A" w14:textId="77777777" w:rsidR="0054021F" w:rsidRPr="009F0624" w:rsidRDefault="0054021F" w:rsidP="00C74EEA">
            <w:pPr>
              <w:spacing w:before="20" w:after="20"/>
              <w:rPr>
                <w:rFonts w:ascii="Cambria" w:hAnsi="Cambria"/>
                <w:lang w:val="pl-PL"/>
              </w:rPr>
            </w:pPr>
            <w:r w:rsidRPr="009F0624">
              <w:rPr>
                <w:rFonts w:ascii="Cambria" w:hAnsi="Cambria"/>
                <w:lang w:val="pl-PL"/>
              </w:rPr>
              <w:lastRenderedPageBreak/>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AF451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A14E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10</w:t>
            </w:r>
          </w:p>
        </w:tc>
      </w:tr>
      <w:tr w:rsidR="0054021F" w:rsidRPr="009F0624" w14:paraId="4A16BFBA" w14:textId="77777777" w:rsidTr="003D325F">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67AA5"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6BC9E7"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275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2DAB70"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275</w:t>
            </w:r>
          </w:p>
        </w:tc>
      </w:tr>
      <w:tr w:rsidR="0054021F" w:rsidRPr="009F0624" w14:paraId="42116E0F" w14:textId="77777777" w:rsidTr="003D325F">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62CD1"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23D7E"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11</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EDF660"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11</w:t>
            </w:r>
          </w:p>
        </w:tc>
      </w:tr>
    </w:tbl>
    <w:p w14:paraId="31B7FD3B" w14:textId="0D2F26C9" w:rsidR="0054021F" w:rsidRPr="009F0624" w:rsidRDefault="0054021F" w:rsidP="00C74EEA">
      <w:pPr>
        <w:spacing w:before="120" w:after="120"/>
        <w:rPr>
          <w:rFonts w:ascii="Cambria" w:hAnsi="Cambria"/>
          <w:b/>
          <w:bCs/>
          <w:lang w:val="pl-PL"/>
        </w:rPr>
      </w:pPr>
      <w:r w:rsidRPr="009F0624">
        <w:rPr>
          <w:rFonts w:ascii="Cambria" w:hAnsi="Cambria"/>
          <w:b/>
          <w:bCs/>
          <w:lang w:val="pl-PL"/>
        </w:rPr>
        <w:t xml:space="preserve">12. Literatura zajęć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54021F" w:rsidRPr="009F0624" w14:paraId="1E21C140" w14:textId="77777777" w:rsidTr="003D325F">
        <w:trPr>
          <w:trHeight w:val="5053"/>
        </w:trPr>
        <w:tc>
          <w:tcPr>
            <w:tcW w:w="9464" w:type="dxa"/>
          </w:tcPr>
          <w:p w14:paraId="7A7A9AB8" w14:textId="77777777" w:rsidR="0054021F" w:rsidRPr="009F0624" w:rsidRDefault="0054021F" w:rsidP="00C74EEA">
            <w:pPr>
              <w:ind w:right="-567"/>
              <w:textAlignment w:val="baseline"/>
              <w:rPr>
                <w:rFonts w:ascii="Cambria" w:eastAsia="Times New Roman" w:hAnsi="Cambria"/>
                <w:lang w:eastAsia="pl-PL"/>
              </w:rPr>
            </w:pPr>
            <w:r w:rsidRPr="009F0624">
              <w:rPr>
                <w:rFonts w:ascii="Cambria" w:eastAsia="Times New Roman" w:hAnsi="Cambria"/>
                <w:b/>
                <w:bCs/>
                <w:lang w:val="pl-PL" w:eastAsia="pl-PL"/>
              </w:rPr>
              <w:t>Literatura obowiązkowa:</w:t>
            </w:r>
            <w:r w:rsidRPr="009F0624">
              <w:rPr>
                <w:rFonts w:ascii="Cambria" w:eastAsia="Times New Roman" w:hAnsi="Cambria"/>
                <w:lang w:val="pl-PL" w:eastAsia="pl-PL"/>
              </w:rPr>
              <w:br/>
            </w:r>
            <w:r w:rsidRPr="009F0624">
              <w:rPr>
                <w:rFonts w:ascii="Cambria" w:eastAsia="Times New Roman" w:hAnsi="Cambria"/>
                <w:b/>
                <w:lang w:val="pl-PL" w:eastAsia="pl-PL"/>
              </w:rPr>
              <w:t>I rok:</w:t>
            </w:r>
            <w:r w:rsidRPr="009F0624">
              <w:rPr>
                <w:rFonts w:ascii="Cambria" w:eastAsia="Times New Roman" w:hAnsi="Cambria"/>
                <w:lang w:val="pl-PL" w:eastAsia="pl-PL"/>
              </w:rPr>
              <w:t> </w:t>
            </w:r>
            <w:r w:rsidRPr="009F0624">
              <w:rPr>
                <w:rFonts w:ascii="Cambria" w:eastAsia="Times New Roman" w:hAnsi="Cambria"/>
                <w:lang w:val="pl-PL" w:eastAsia="pl-PL"/>
              </w:rPr>
              <w:br/>
              <w:t xml:space="preserve">1. Swan, M. (2005). </w:t>
            </w:r>
            <w:r w:rsidRPr="009F0624">
              <w:rPr>
                <w:rFonts w:ascii="Cambria" w:eastAsia="Times New Roman" w:hAnsi="Cambria"/>
                <w:lang w:eastAsia="pl-PL"/>
              </w:rPr>
              <w:t xml:space="preserve">Practical English usage. Third edition. </w:t>
            </w:r>
            <w:r w:rsidRPr="009F0624">
              <w:rPr>
                <w:rFonts w:ascii="Cambria" w:eastAsia="Times New Roman" w:hAnsi="Cambria"/>
                <w:lang w:val="en-US" w:eastAsia="pl-PL"/>
              </w:rPr>
              <w:t>Oxford: Oxford University Press.</w:t>
            </w:r>
            <w:r w:rsidRPr="009F0624">
              <w:rPr>
                <w:rFonts w:ascii="Cambria" w:eastAsia="Times New Roman" w:hAnsi="Cambria"/>
                <w:lang w:val="en-US" w:eastAsia="pl-PL"/>
              </w:rPr>
              <w:br/>
              <w:t xml:space="preserve">2. Copage, G. (2000). </w:t>
            </w:r>
            <w:r w:rsidRPr="009F0624">
              <w:rPr>
                <w:rFonts w:ascii="Cambria" w:eastAsia="Times New Roman" w:hAnsi="Cambria"/>
                <w:lang w:eastAsia="pl-PL"/>
              </w:rPr>
              <w:t>FCE Use of English. Essex: Longman.</w:t>
            </w:r>
          </w:p>
          <w:p w14:paraId="4C8E8053" w14:textId="77777777" w:rsidR="0054021F" w:rsidRPr="009F0624" w:rsidRDefault="0054021F" w:rsidP="003D325F">
            <w:pPr>
              <w:textAlignment w:val="baseline"/>
              <w:rPr>
                <w:rFonts w:ascii="Cambria" w:eastAsia="Times New Roman" w:hAnsi="Cambria"/>
                <w:lang w:eastAsia="pl-PL"/>
              </w:rPr>
            </w:pPr>
            <w:r w:rsidRPr="009F0624">
              <w:rPr>
                <w:rFonts w:ascii="Cambria" w:eastAsia="Times New Roman" w:hAnsi="Cambria"/>
                <w:lang w:eastAsia="pl-PL"/>
              </w:rPr>
              <w:t>3.Thomson, A.V. Martinet. (2006). A Practical English Grammar. Vol. 1&amp;2. Exercises 1&amp;2, Oxford University Press.</w:t>
            </w:r>
          </w:p>
          <w:p w14:paraId="11DDD72F" w14:textId="232C1B96" w:rsidR="0054021F" w:rsidRPr="009F0624" w:rsidRDefault="0054021F" w:rsidP="003D325F">
            <w:pPr>
              <w:textAlignment w:val="baseline"/>
              <w:rPr>
                <w:rFonts w:ascii="Cambria" w:eastAsia="Times New Roman" w:hAnsi="Cambria"/>
                <w:lang w:eastAsia="pl-PL"/>
              </w:rPr>
            </w:pPr>
            <w:r w:rsidRPr="009F0624">
              <w:rPr>
                <w:rFonts w:ascii="Cambria" w:eastAsia="Times New Roman" w:hAnsi="Cambria"/>
                <w:lang w:eastAsia="pl-PL"/>
              </w:rPr>
              <w:t>4.Vince, M. (2003). First  Certificate Language Practice with Key.  Macmillan.</w:t>
            </w:r>
            <w:r w:rsidRPr="009F0624">
              <w:rPr>
                <w:rFonts w:ascii="Cambria" w:eastAsia="Times New Roman" w:hAnsi="Cambria"/>
                <w:lang w:eastAsia="pl-PL"/>
              </w:rPr>
              <w:br/>
              <w:t>5. H. Q. Mitchell, Marileni Malkogianni. (2023). </w:t>
            </w:r>
            <w:r w:rsidRPr="009F0624">
              <w:rPr>
                <w:rFonts w:ascii="Cambria" w:eastAsia="Times New Roman" w:hAnsi="Cambria"/>
                <w:i/>
                <w:iCs/>
                <w:lang w:eastAsia="pl-PL"/>
              </w:rPr>
              <w:t>Traveller 2nd ed B1+  </w:t>
            </w:r>
            <w:r w:rsidRPr="009F0624">
              <w:rPr>
                <w:rFonts w:ascii="Cambria" w:eastAsia="Times New Roman" w:hAnsi="Cambria"/>
                <w:lang w:eastAsia="pl-PL"/>
              </w:rPr>
              <w:t>SB. MM Publications</w:t>
            </w:r>
            <w:r w:rsidRPr="009F0624">
              <w:rPr>
                <w:rFonts w:ascii="Cambria" w:eastAsia="Times New Roman" w:hAnsi="Cambria"/>
                <w:lang w:eastAsia="pl-PL"/>
              </w:rPr>
              <w:br/>
            </w:r>
            <w:r w:rsidRPr="009F0624">
              <w:rPr>
                <w:rFonts w:ascii="Cambria" w:eastAsia="Times New Roman" w:hAnsi="Cambria"/>
                <w:b/>
                <w:lang w:eastAsia="pl-PL"/>
              </w:rPr>
              <w:t>II rok:</w:t>
            </w:r>
            <w:r w:rsidRPr="009F0624">
              <w:rPr>
                <w:rFonts w:ascii="Cambria" w:eastAsia="Times New Roman" w:hAnsi="Cambria"/>
                <w:b/>
                <w:lang w:eastAsia="pl-PL"/>
              </w:rPr>
              <w:br/>
            </w:r>
            <w:r w:rsidRPr="009F0624">
              <w:rPr>
                <w:rFonts w:ascii="Cambria" w:eastAsia="Times New Roman" w:hAnsi="Cambria"/>
                <w:lang w:eastAsia="pl-PL"/>
              </w:rPr>
              <w:t xml:space="preserve">1. </w:t>
            </w:r>
            <w:r w:rsidRPr="009F0624">
              <w:rPr>
                <w:rFonts w:ascii="Cambria" w:eastAsia="Times New Roman" w:hAnsi="Cambria"/>
                <w:lang w:val="en-US" w:eastAsia="pl-PL"/>
              </w:rPr>
              <w:t xml:space="preserve">Prodromou, L. (2017). </w:t>
            </w:r>
            <w:r w:rsidRPr="009F0624">
              <w:rPr>
                <w:rFonts w:ascii="Cambria" w:eastAsia="Times New Roman" w:hAnsi="Cambria"/>
                <w:lang w:eastAsia="pl-PL"/>
              </w:rPr>
              <w:t>Grammar and vocabulary for Cambridge First for studen</w:t>
            </w:r>
            <w:r w:rsidR="003D325F">
              <w:rPr>
                <w:rFonts w:ascii="Cambria" w:eastAsia="Times New Roman" w:hAnsi="Cambria"/>
                <w:lang w:eastAsia="pl-PL"/>
              </w:rPr>
              <w:t xml:space="preserve">ts preparing for the Cambridge </w:t>
            </w:r>
            <w:r w:rsidRPr="009F0624">
              <w:rPr>
                <w:rFonts w:ascii="Cambria" w:eastAsia="Times New Roman" w:hAnsi="Cambria"/>
                <w:lang w:eastAsia="pl-PL"/>
              </w:rPr>
              <w:t>English First exam. Second edition, Harlow: Pearson Education. </w:t>
            </w:r>
            <w:r w:rsidRPr="009F0624">
              <w:rPr>
                <w:rFonts w:ascii="Cambria" w:eastAsia="Times New Roman" w:hAnsi="Cambria"/>
                <w:lang w:eastAsia="pl-PL"/>
              </w:rPr>
              <w:br/>
              <w:t xml:space="preserve">2. Thomson, A. J., Marinet, A. V., (2006). A Practical English Grammar. Vol. 1&amp;2. Exercises 1&amp;2, Oxford: </w:t>
            </w:r>
            <w:r w:rsidRPr="009F0624">
              <w:rPr>
                <w:rFonts w:ascii="Cambria" w:eastAsia="Times New Roman" w:hAnsi="Cambria"/>
                <w:lang w:eastAsia="pl-PL"/>
              </w:rPr>
              <w:br/>
              <w:t>Oxford University Press.</w:t>
            </w:r>
          </w:p>
          <w:p w14:paraId="16037810" w14:textId="040EF28F" w:rsidR="0054021F" w:rsidRPr="009F0624" w:rsidRDefault="0054021F" w:rsidP="003D325F">
            <w:pPr>
              <w:contextualSpacing/>
              <w:rPr>
                <w:rFonts w:ascii="Cambria" w:hAnsi="Cambria"/>
                <w:lang w:val="pl-PL"/>
              </w:rPr>
            </w:pPr>
            <w:r w:rsidRPr="009F0624">
              <w:rPr>
                <w:rFonts w:ascii="Cambria" w:eastAsia="Times New Roman" w:hAnsi="Cambria"/>
                <w:lang w:eastAsia="pl-PL"/>
              </w:rPr>
              <w:t>3. Vince, M. (2003). First Certificate Language Practice with Key.  Macmillan.</w:t>
            </w:r>
            <w:r w:rsidRPr="009F0624">
              <w:rPr>
                <w:rFonts w:ascii="Cambria" w:eastAsia="Times New Roman" w:hAnsi="Cambria"/>
                <w:lang w:eastAsia="pl-PL"/>
              </w:rPr>
              <w:br/>
              <w:t>4. B2 First 5. Student's Book with Answers with Audio with Resource Bank. (2023). Cambridge University Press.</w:t>
            </w:r>
            <w:r w:rsidRPr="009F0624">
              <w:rPr>
                <w:rFonts w:ascii="Cambria" w:eastAsia="Times New Roman" w:hAnsi="Cambria"/>
                <w:lang w:eastAsia="pl-PL"/>
              </w:rPr>
              <w:br/>
              <w:t> </w:t>
            </w:r>
            <w:r w:rsidRPr="009F0624">
              <w:rPr>
                <w:rFonts w:ascii="Cambria" w:eastAsia="Times New Roman" w:hAnsi="Cambria"/>
                <w:b/>
                <w:lang w:eastAsia="pl-PL"/>
              </w:rPr>
              <w:t>III rok:</w:t>
            </w:r>
            <w:r w:rsidRPr="009F0624">
              <w:rPr>
                <w:rFonts w:ascii="Cambria" w:eastAsia="Times New Roman" w:hAnsi="Cambria"/>
                <w:b/>
                <w:lang w:eastAsia="pl-PL"/>
              </w:rPr>
              <w:br/>
            </w:r>
            <w:r w:rsidRPr="009F0624">
              <w:rPr>
                <w:rFonts w:ascii="Cambria" w:eastAsia="Times New Roman" w:hAnsi="Cambria"/>
                <w:lang w:eastAsia="pl-PL"/>
              </w:rPr>
              <w:t xml:space="preserve">1. Evans, V., (2003). CPE Use of English. Express Publishing - </w:t>
            </w:r>
            <w:r w:rsidRPr="009F0624">
              <w:rPr>
                <w:rFonts w:ascii="Cambria" w:hAnsi="Cambria"/>
              </w:rPr>
              <w:t>- (tylko wybrane fragmenty)</w:t>
            </w:r>
            <w:r w:rsidRPr="009F0624">
              <w:rPr>
                <w:rFonts w:ascii="Cambria" w:eastAsia="Times New Roman" w:hAnsi="Cambria"/>
                <w:lang w:eastAsia="pl-PL"/>
              </w:rPr>
              <w:br/>
              <w:t xml:space="preserve">2. </w:t>
            </w:r>
            <w:r w:rsidRPr="009F0624">
              <w:rPr>
                <w:rFonts w:ascii="Cambria" w:eastAsia="Times New Roman" w:hAnsi="Cambria"/>
                <w:lang w:val="en-US" w:eastAsia="pl-PL"/>
              </w:rPr>
              <w:t xml:space="preserve">Vince, M., Sunderland, P. (2003). </w:t>
            </w:r>
            <w:r w:rsidRPr="009F0624">
              <w:rPr>
                <w:rFonts w:ascii="Cambria" w:eastAsia="Times New Roman" w:hAnsi="Cambria"/>
                <w:lang w:eastAsia="pl-PL"/>
              </w:rPr>
              <w:t xml:space="preserve">Advanced Language Practice with key, English grammar and vocabulary– </w:t>
            </w:r>
            <w:r w:rsidRPr="009F0624">
              <w:rPr>
                <w:rFonts w:ascii="Cambria" w:eastAsia="Times New Roman" w:hAnsi="Cambria"/>
                <w:lang w:eastAsia="pl-PL"/>
              </w:rPr>
              <w:br/>
              <w:t>Oxford, Macmillan Education.</w:t>
            </w:r>
            <w:r w:rsidRPr="009F0624">
              <w:rPr>
                <w:rFonts w:ascii="Cambria" w:eastAsia="Times New Roman" w:hAnsi="Cambria"/>
                <w:lang w:eastAsia="pl-PL"/>
              </w:rPr>
              <w:br/>
              <w:t>3. Hewings, M. (2007). Advanced grammar in use. A self-study reference and pract</w:t>
            </w:r>
            <w:r w:rsidR="003D325F">
              <w:rPr>
                <w:rFonts w:ascii="Cambria" w:eastAsia="Times New Roman" w:hAnsi="Cambria"/>
                <w:lang w:eastAsia="pl-PL"/>
              </w:rPr>
              <w:t xml:space="preserve">ice book for advanced students </w:t>
            </w:r>
            <w:r w:rsidRPr="009F0624">
              <w:rPr>
                <w:rFonts w:ascii="Cambria" w:eastAsia="Times New Roman" w:hAnsi="Cambria"/>
                <w:lang w:eastAsia="pl-PL"/>
              </w:rPr>
              <w:t>of English. 5th printing. Cambridge: Cambridge University Press.</w:t>
            </w:r>
            <w:r w:rsidRPr="009F0624">
              <w:rPr>
                <w:rFonts w:ascii="Cambria" w:eastAsia="Times New Roman" w:hAnsi="Cambria"/>
                <w:lang w:eastAsia="pl-PL"/>
              </w:rPr>
              <w:br/>
              <w:t>4. Billie Jago. (2023). </w:t>
            </w:r>
            <w:r w:rsidRPr="009F0624">
              <w:rPr>
                <w:rFonts w:ascii="Cambria" w:eastAsia="Times New Roman" w:hAnsi="Cambria"/>
                <w:i/>
                <w:iCs/>
                <w:lang w:eastAsia="pl-PL"/>
              </w:rPr>
              <w:t>Use of English Ten More Practice Cambridge C1.</w:t>
            </w:r>
            <w:r w:rsidRPr="009F0624">
              <w:rPr>
                <w:rFonts w:ascii="Cambria" w:eastAsia="Times New Roman" w:hAnsi="Cambria"/>
                <w:lang w:eastAsia="pl-PL"/>
              </w:rPr>
              <w:t> </w:t>
            </w:r>
            <w:r w:rsidRPr="009F0624">
              <w:rPr>
                <w:rFonts w:ascii="Cambria" w:eastAsia="Times New Roman" w:hAnsi="Cambria"/>
                <w:lang w:val="pl-PL" w:eastAsia="pl-PL"/>
              </w:rPr>
              <w:t xml:space="preserve">Prosperity Education </w:t>
            </w:r>
            <w:r w:rsidRPr="009F0624">
              <w:rPr>
                <w:rFonts w:ascii="Cambria" w:hAnsi="Cambria"/>
                <w:lang w:val="pl-PL"/>
              </w:rPr>
              <w:t>- (tylko wybrane fragmenty)</w:t>
            </w:r>
          </w:p>
        </w:tc>
      </w:tr>
      <w:tr w:rsidR="0054021F" w:rsidRPr="009F0624" w14:paraId="08211997" w14:textId="77777777" w:rsidTr="003D325F">
        <w:trPr>
          <w:trHeight w:val="4387"/>
        </w:trPr>
        <w:tc>
          <w:tcPr>
            <w:tcW w:w="9464" w:type="dxa"/>
          </w:tcPr>
          <w:p w14:paraId="0FFF7A03" w14:textId="77777777" w:rsidR="0054021F" w:rsidRPr="009F0624" w:rsidRDefault="0054021F" w:rsidP="00C74EEA">
            <w:pPr>
              <w:ind w:right="-567"/>
              <w:contextualSpacing/>
              <w:rPr>
                <w:rFonts w:ascii="Cambria" w:hAnsi="Cambria"/>
              </w:rPr>
            </w:pPr>
            <w:r w:rsidRPr="009F0624">
              <w:rPr>
                <w:rFonts w:ascii="Cambria" w:hAnsi="Cambria"/>
                <w:b/>
                <w:lang w:val="pl-PL"/>
              </w:rPr>
              <w:t>Literatura zalecana / fakultatywna:</w:t>
            </w:r>
            <w:r w:rsidRPr="009F0624">
              <w:rPr>
                <w:rFonts w:ascii="Cambria" w:hAnsi="Cambria"/>
                <w:b/>
                <w:lang w:val="pl-PL"/>
              </w:rPr>
              <w:br/>
              <w:t>I rok:</w:t>
            </w:r>
            <w:r w:rsidRPr="009F0624">
              <w:rPr>
                <w:rFonts w:ascii="Cambria" w:hAnsi="Cambria"/>
                <w:b/>
                <w:lang w:val="pl-PL"/>
              </w:rPr>
              <w:br/>
            </w:r>
            <w:r w:rsidRPr="009F0624">
              <w:rPr>
                <w:rFonts w:ascii="Cambria" w:hAnsi="Cambria"/>
                <w:lang w:val="pl-PL"/>
              </w:rPr>
              <w:t xml:space="preserve">1. </w:t>
            </w:r>
            <w:r w:rsidRPr="009F0624">
              <w:rPr>
                <w:rFonts w:ascii="Cambria" w:hAnsi="Cambria"/>
                <w:lang w:val="en-US"/>
              </w:rPr>
              <w:t xml:space="preserve">Murphy, R. (2019). </w:t>
            </w:r>
            <w:r w:rsidRPr="009F0624">
              <w:rPr>
                <w:rFonts w:ascii="Cambria" w:hAnsi="Cambria"/>
              </w:rPr>
              <w:t>English Grammar in Use. Fifth Edition. Cambridge: Cambridge University Press.</w:t>
            </w:r>
            <w:r w:rsidRPr="009F0624">
              <w:rPr>
                <w:rFonts w:ascii="Cambria" w:hAnsi="Cambria"/>
              </w:rPr>
              <w:br/>
              <w:t xml:space="preserve">2. Evans, V., Dooley, J., Milton, J. (2014). FCE Practice exam papers 2 for the Cambridge English First FCE. </w:t>
            </w:r>
            <w:r w:rsidRPr="009F0624">
              <w:rPr>
                <w:rFonts w:ascii="Cambria" w:hAnsi="Cambria"/>
              </w:rPr>
              <w:br/>
            </w:r>
            <w:r w:rsidRPr="009F0624">
              <w:rPr>
                <w:rFonts w:ascii="Cambria" w:hAnsi="Cambria"/>
                <w:lang w:val="en-US"/>
              </w:rPr>
              <w:t>Express Publishing. </w:t>
            </w:r>
            <w:r w:rsidRPr="009F0624">
              <w:rPr>
                <w:rFonts w:ascii="Cambria" w:hAnsi="Cambria"/>
                <w:lang w:val="en-US"/>
              </w:rPr>
              <w:br/>
            </w:r>
            <w:r w:rsidRPr="009F0624">
              <w:rPr>
                <w:rFonts w:ascii="Cambria" w:hAnsi="Cambria"/>
                <w:b/>
                <w:lang w:val="en-US"/>
              </w:rPr>
              <w:t>II rok:</w:t>
            </w:r>
            <w:r w:rsidRPr="009F0624">
              <w:rPr>
                <w:rFonts w:ascii="Cambria" w:hAnsi="Cambria"/>
                <w:lang w:val="en-US"/>
              </w:rPr>
              <w:br/>
              <w:t xml:space="preserve">1. Gethin H., (2000). </w:t>
            </w:r>
            <w:r w:rsidRPr="009F0624">
              <w:rPr>
                <w:rFonts w:ascii="Cambria" w:hAnsi="Cambria"/>
              </w:rPr>
              <w:t>Grammar in Context. Harlow: Longman.</w:t>
            </w:r>
          </w:p>
          <w:p w14:paraId="56F87CB0" w14:textId="025EC2F5" w:rsidR="0054021F" w:rsidRPr="009F0624" w:rsidRDefault="0054021F" w:rsidP="003D325F">
            <w:pPr>
              <w:contextualSpacing/>
              <w:rPr>
                <w:rFonts w:ascii="Cambria" w:hAnsi="Cambria"/>
              </w:rPr>
            </w:pPr>
            <w:r w:rsidRPr="009F0624">
              <w:rPr>
                <w:rFonts w:ascii="Cambria" w:hAnsi="Cambria"/>
              </w:rPr>
              <w:t>2. Swan. M. (2005). Practical English Usage, Oxford University Press.</w:t>
            </w:r>
            <w:r w:rsidRPr="009F0624">
              <w:rPr>
                <w:rFonts w:ascii="Cambria" w:hAnsi="Cambria"/>
              </w:rPr>
              <w:br/>
              <w:t>3. H. Q. Mitchell, Marileni Malkogianni. 2015. </w:t>
            </w:r>
            <w:r w:rsidRPr="009F0624">
              <w:rPr>
                <w:rFonts w:ascii="Cambria" w:hAnsi="Cambria"/>
                <w:i/>
                <w:iCs/>
              </w:rPr>
              <w:t>Pioneer B2 </w:t>
            </w:r>
            <w:r w:rsidRPr="009F0624">
              <w:rPr>
                <w:rFonts w:ascii="Cambria" w:hAnsi="Cambria"/>
              </w:rPr>
              <w:t>SB</w:t>
            </w:r>
            <w:r w:rsidRPr="009F0624">
              <w:rPr>
                <w:rFonts w:ascii="Cambria" w:hAnsi="Cambria"/>
                <w:i/>
                <w:iCs/>
              </w:rPr>
              <w:t>.</w:t>
            </w:r>
            <w:r w:rsidRPr="009F0624">
              <w:rPr>
                <w:rFonts w:ascii="Cambria" w:hAnsi="Cambria"/>
              </w:rPr>
              <w:t> MM Publications.</w:t>
            </w:r>
            <w:r w:rsidRPr="009F0624">
              <w:rPr>
                <w:rFonts w:ascii="Cambria" w:hAnsi="Cambria"/>
              </w:rPr>
              <w:br/>
            </w:r>
            <w:r w:rsidRPr="009F0624">
              <w:rPr>
                <w:rFonts w:ascii="Cambria" w:hAnsi="Cambria"/>
                <w:b/>
              </w:rPr>
              <w:t>III rok:</w:t>
            </w:r>
            <w:r w:rsidRPr="009F0624">
              <w:rPr>
                <w:rFonts w:ascii="Cambria" w:hAnsi="Cambria"/>
                <w:b/>
              </w:rPr>
              <w:br/>
            </w:r>
            <w:r w:rsidRPr="009F0624">
              <w:rPr>
                <w:rFonts w:ascii="Cambria" w:hAnsi="Cambria"/>
              </w:rPr>
              <w:t>1. Obee, B., Evans, V., Dooley, J. (2015). CAE practice tests: student's book, Newbury: Express Publishing.</w:t>
            </w:r>
            <w:r w:rsidRPr="009F0624">
              <w:rPr>
                <w:rFonts w:ascii="Cambria" w:hAnsi="Cambria"/>
              </w:rPr>
              <w:br/>
            </w:r>
            <w:r w:rsidRPr="009F0624">
              <w:rPr>
                <w:rFonts w:ascii="Cambria" w:hAnsi="Cambria"/>
                <w:lang w:val="en-US"/>
              </w:rPr>
              <w:t xml:space="preserve">2. McCarthy, M., O'Dell, F. (2007). </w:t>
            </w:r>
            <w:r w:rsidRPr="009F0624">
              <w:rPr>
                <w:rFonts w:ascii="Cambria" w:hAnsi="Cambria"/>
              </w:rPr>
              <w:t>English phrasal verbs in use: Advanced - 60 uni</w:t>
            </w:r>
            <w:r w:rsidR="003D325F">
              <w:rPr>
                <w:rFonts w:ascii="Cambria" w:hAnsi="Cambria"/>
              </w:rPr>
              <w:t xml:space="preserve">ts of vocabulary reference and </w:t>
            </w:r>
            <w:r w:rsidRPr="009F0624">
              <w:rPr>
                <w:rFonts w:ascii="Cambria" w:hAnsi="Cambria"/>
              </w:rPr>
              <w:t>practice. Self-study and classroom use. Cambridge: Cambridge University Press.</w:t>
            </w:r>
            <w:r w:rsidRPr="009F0624">
              <w:rPr>
                <w:rFonts w:ascii="Cambria" w:hAnsi="Cambria"/>
              </w:rPr>
              <w:br/>
              <w:t>3. Yule, G. (2012). Oxford Practice Grammar – Advanced. Oxford.</w:t>
            </w:r>
          </w:p>
          <w:p w14:paraId="0A3E03B6" w14:textId="5EE57195" w:rsidR="0054021F" w:rsidRPr="009F0624" w:rsidRDefault="0054021F" w:rsidP="003D325F">
            <w:pPr>
              <w:contextualSpacing/>
              <w:rPr>
                <w:rFonts w:ascii="Cambria" w:hAnsi="Cambria"/>
                <w:lang w:val="pl-PL"/>
              </w:rPr>
            </w:pPr>
            <w:r w:rsidRPr="009F0624">
              <w:rPr>
                <w:rFonts w:ascii="Cambria" w:hAnsi="Cambria"/>
              </w:rPr>
              <w:t>4.Swan, M. &amp; Walter, C. (2019). Oxford Engli</w:t>
            </w:r>
            <w:r w:rsidR="003D325F">
              <w:rPr>
                <w:rFonts w:ascii="Cambria" w:hAnsi="Cambria"/>
              </w:rPr>
              <w:t xml:space="preserve">sh grammar course : advanced : </w:t>
            </w:r>
            <w:r w:rsidRPr="009F0624">
              <w:rPr>
                <w:rFonts w:ascii="Cambria" w:hAnsi="Cambria"/>
              </w:rPr>
              <w:t>a grammar practice book for advanced students of English : with answers. Oxford UP.</w:t>
            </w:r>
            <w:r w:rsidRPr="009F0624">
              <w:rPr>
                <w:rFonts w:ascii="Cambria" w:hAnsi="Cambria"/>
              </w:rPr>
              <w:br/>
              <w:t>5. Michael Macdonald. (2023). </w:t>
            </w:r>
            <w:r w:rsidRPr="009F0624">
              <w:rPr>
                <w:rFonts w:ascii="Cambria" w:hAnsi="Cambria"/>
                <w:i/>
                <w:iCs/>
              </w:rPr>
              <w:t>Use of English Ten Practice Cambridge C2. </w:t>
            </w:r>
            <w:r w:rsidRPr="009F0624">
              <w:rPr>
                <w:rFonts w:ascii="Cambria" w:hAnsi="Cambria"/>
                <w:lang w:val="pl-PL"/>
              </w:rPr>
              <w:t xml:space="preserve">Prosperity Education. </w:t>
            </w:r>
            <w:r w:rsidRPr="009F0624">
              <w:rPr>
                <w:rFonts w:ascii="Cambria" w:hAnsi="Cambria"/>
                <w:lang w:val="pl-PL"/>
              </w:rPr>
              <w:br/>
              <w:t>- (tylko wybrane fragmenty)</w:t>
            </w:r>
          </w:p>
        </w:tc>
      </w:tr>
    </w:tbl>
    <w:p w14:paraId="78DF595E"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54021F" w:rsidRPr="009F0624" w14:paraId="4B67D6F1" w14:textId="77777777" w:rsidTr="00FC1F65">
        <w:tc>
          <w:tcPr>
            <w:tcW w:w="3846" w:type="dxa"/>
          </w:tcPr>
          <w:p w14:paraId="2B746F19" w14:textId="77777777" w:rsidR="0054021F" w:rsidRPr="009F0624" w:rsidRDefault="0054021F" w:rsidP="00C74EEA">
            <w:pPr>
              <w:spacing w:before="60" w:after="60"/>
              <w:rPr>
                <w:rFonts w:ascii="Cambria" w:hAnsi="Cambria"/>
                <w:lang w:val="pl-PL"/>
              </w:rPr>
            </w:pPr>
            <w:r w:rsidRPr="009F0624">
              <w:rPr>
                <w:rFonts w:ascii="Cambria" w:hAnsi="Cambria"/>
                <w:lang w:val="pl-PL"/>
              </w:rPr>
              <w:t>imię i nazwisko sporządzającego</w:t>
            </w:r>
          </w:p>
        </w:tc>
        <w:tc>
          <w:tcPr>
            <w:tcW w:w="5618" w:type="dxa"/>
          </w:tcPr>
          <w:p w14:paraId="2CD6E6FA" w14:textId="77777777" w:rsidR="0054021F" w:rsidRPr="009F0624" w:rsidRDefault="0054021F" w:rsidP="00C74EEA">
            <w:pPr>
              <w:spacing w:before="60" w:after="60"/>
              <w:rPr>
                <w:rFonts w:ascii="Cambria" w:hAnsi="Cambria"/>
                <w:lang w:val="pl-PL"/>
              </w:rPr>
            </w:pPr>
            <w:r w:rsidRPr="009F0624">
              <w:rPr>
                <w:rFonts w:ascii="Cambria" w:hAnsi="Cambria"/>
                <w:lang w:val="pl-PL"/>
              </w:rPr>
              <w:t>mgr Julia Nieścioruk</w:t>
            </w:r>
          </w:p>
        </w:tc>
      </w:tr>
      <w:tr w:rsidR="0054021F" w:rsidRPr="009F0624" w14:paraId="12BF5805" w14:textId="77777777" w:rsidTr="00FC1F65">
        <w:tc>
          <w:tcPr>
            <w:tcW w:w="3846" w:type="dxa"/>
          </w:tcPr>
          <w:p w14:paraId="69ADB862" w14:textId="77777777" w:rsidR="0054021F" w:rsidRPr="009F0624" w:rsidRDefault="0054021F" w:rsidP="00C74EEA">
            <w:pPr>
              <w:spacing w:before="60" w:after="60"/>
              <w:rPr>
                <w:rFonts w:ascii="Cambria" w:hAnsi="Cambria"/>
                <w:lang w:val="pl-PL"/>
              </w:rPr>
            </w:pPr>
            <w:r w:rsidRPr="009F0624">
              <w:rPr>
                <w:rFonts w:ascii="Cambria" w:hAnsi="Cambria"/>
                <w:lang w:val="pl-PL"/>
              </w:rPr>
              <w:t>data sporządzenia / aktualizacji</w:t>
            </w:r>
          </w:p>
        </w:tc>
        <w:tc>
          <w:tcPr>
            <w:tcW w:w="5618" w:type="dxa"/>
          </w:tcPr>
          <w:p w14:paraId="488789D4" w14:textId="44632690" w:rsidR="0054021F" w:rsidRPr="009F0624" w:rsidRDefault="0054021F" w:rsidP="00C74EEA">
            <w:pPr>
              <w:spacing w:before="60" w:after="60"/>
              <w:rPr>
                <w:rFonts w:ascii="Cambria" w:hAnsi="Cambria"/>
                <w:lang w:val="pl-PL"/>
              </w:rPr>
            </w:pPr>
            <w:r w:rsidRPr="009F0624">
              <w:rPr>
                <w:rFonts w:ascii="Cambria" w:hAnsi="Cambria"/>
                <w:lang w:val="pl-PL"/>
              </w:rPr>
              <w:t>1</w:t>
            </w:r>
            <w:r w:rsidR="001D6DDC" w:rsidRPr="009F0624">
              <w:rPr>
                <w:rFonts w:ascii="Cambria" w:hAnsi="Cambria"/>
                <w:lang w:val="pl-PL"/>
              </w:rPr>
              <w:t>0</w:t>
            </w:r>
            <w:r w:rsidRPr="009F0624">
              <w:rPr>
                <w:rFonts w:ascii="Cambria" w:hAnsi="Cambria"/>
                <w:lang w:val="pl-PL"/>
              </w:rPr>
              <w:t>.06.202</w:t>
            </w:r>
            <w:r w:rsidR="001D6DDC" w:rsidRPr="009F0624">
              <w:rPr>
                <w:rFonts w:ascii="Cambria" w:hAnsi="Cambria"/>
                <w:lang w:val="pl-PL"/>
              </w:rPr>
              <w:t>5</w:t>
            </w:r>
          </w:p>
        </w:tc>
      </w:tr>
      <w:tr w:rsidR="0054021F" w:rsidRPr="009F0624" w14:paraId="4254C6D7" w14:textId="77777777" w:rsidTr="00FC1F65">
        <w:tc>
          <w:tcPr>
            <w:tcW w:w="3846" w:type="dxa"/>
          </w:tcPr>
          <w:p w14:paraId="51A06EAA" w14:textId="77777777" w:rsidR="0054021F" w:rsidRPr="009F0624" w:rsidRDefault="0054021F" w:rsidP="00C74EEA">
            <w:pPr>
              <w:spacing w:before="60" w:after="60"/>
              <w:rPr>
                <w:rFonts w:ascii="Cambria" w:hAnsi="Cambria"/>
                <w:lang w:val="pl-PL"/>
              </w:rPr>
            </w:pPr>
            <w:r w:rsidRPr="009F0624">
              <w:rPr>
                <w:rFonts w:ascii="Cambria" w:hAnsi="Cambria"/>
                <w:lang w:val="pl-PL"/>
              </w:rPr>
              <w:lastRenderedPageBreak/>
              <w:t>dane kontaktowe (e-mail)</w:t>
            </w:r>
          </w:p>
        </w:tc>
        <w:tc>
          <w:tcPr>
            <w:tcW w:w="5618" w:type="dxa"/>
          </w:tcPr>
          <w:p w14:paraId="12C2481A" w14:textId="77777777" w:rsidR="0054021F" w:rsidRPr="009F0624" w:rsidRDefault="0054021F" w:rsidP="00C74EEA">
            <w:pPr>
              <w:spacing w:before="60" w:after="60"/>
              <w:rPr>
                <w:rFonts w:ascii="Cambria" w:hAnsi="Cambria"/>
                <w:lang w:val="pl-PL"/>
              </w:rPr>
            </w:pPr>
            <w:r w:rsidRPr="009F0624">
              <w:rPr>
                <w:rFonts w:ascii="Cambria" w:hAnsi="Cambria"/>
                <w:lang w:val="pl-PL"/>
              </w:rPr>
              <w:t>jniescioruk@ajp.edu.pl</w:t>
            </w:r>
          </w:p>
        </w:tc>
      </w:tr>
      <w:tr w:rsidR="0054021F" w:rsidRPr="009F0624" w14:paraId="6F9E203A" w14:textId="77777777" w:rsidTr="00FC1F65">
        <w:tc>
          <w:tcPr>
            <w:tcW w:w="3846" w:type="dxa"/>
            <w:tcBorders>
              <w:bottom w:val="single" w:sz="4" w:space="0" w:color="000000"/>
            </w:tcBorders>
          </w:tcPr>
          <w:p w14:paraId="495D0530" w14:textId="77777777" w:rsidR="0054021F" w:rsidRPr="009F0624" w:rsidRDefault="0054021F" w:rsidP="00C74EEA">
            <w:pPr>
              <w:spacing w:before="60" w:after="60"/>
              <w:rPr>
                <w:rFonts w:ascii="Cambria" w:hAnsi="Cambria"/>
                <w:lang w:val="pl-PL"/>
              </w:rPr>
            </w:pPr>
            <w:r w:rsidRPr="009F0624">
              <w:rPr>
                <w:rFonts w:ascii="Cambria" w:hAnsi="Cambria"/>
                <w:lang w:val="pl-PL"/>
              </w:rPr>
              <w:t>podpis</w:t>
            </w:r>
          </w:p>
        </w:tc>
        <w:tc>
          <w:tcPr>
            <w:tcW w:w="5618" w:type="dxa"/>
            <w:tcBorders>
              <w:bottom w:val="single" w:sz="4" w:space="0" w:color="000000"/>
            </w:tcBorders>
          </w:tcPr>
          <w:p w14:paraId="109CEF89" w14:textId="77777777" w:rsidR="0054021F" w:rsidRPr="009F0624" w:rsidRDefault="0054021F" w:rsidP="00C74EEA">
            <w:pPr>
              <w:spacing w:before="60" w:after="60"/>
              <w:rPr>
                <w:rFonts w:ascii="Cambria" w:hAnsi="Cambria"/>
                <w:lang w:val="pl-PL"/>
              </w:rPr>
            </w:pPr>
          </w:p>
        </w:tc>
      </w:tr>
    </w:tbl>
    <w:p w14:paraId="20473986" w14:textId="77777777" w:rsidR="0054021F" w:rsidRPr="009F0624" w:rsidRDefault="0054021F" w:rsidP="00C74EEA">
      <w:pPr>
        <w:rPr>
          <w:rFonts w:ascii="Cambria" w:hAnsi="Cambria"/>
          <w:lang w:val="pl-PL"/>
        </w:rPr>
      </w:pPr>
      <w:r w:rsidRPr="009F0624">
        <w:rPr>
          <w:rFonts w:ascii="Cambria" w:hAnsi="Cambria"/>
          <w:lang w:val="pl-PL"/>
        </w:rPr>
        <w:br w:type="page"/>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30"/>
        <w:gridCol w:w="4366"/>
      </w:tblGrid>
      <w:tr w:rsidR="0054021F" w:rsidRPr="009F0624" w14:paraId="596EC347" w14:textId="77777777" w:rsidTr="00FC1F65">
        <w:trPr>
          <w:trHeight w:val="269"/>
        </w:trPr>
        <w:tc>
          <w:tcPr>
            <w:tcW w:w="1968" w:type="dxa"/>
            <w:vMerge w:val="restart"/>
          </w:tcPr>
          <w:p w14:paraId="6776853F"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lastRenderedPageBreak/>
              <w:drawing>
                <wp:inline distT="0" distB="0" distL="0" distR="0" wp14:anchorId="6555DEFE" wp14:editId="2A58956F">
                  <wp:extent cx="1066800" cy="1066800"/>
                  <wp:effectExtent l="0" t="0" r="0" b="0"/>
                  <wp:docPr id="18" name="Obraz 1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30" w:type="dxa"/>
            <w:tcBorders>
              <w:bottom w:val="single" w:sz="4" w:space="0" w:color="000000"/>
            </w:tcBorders>
            <w:vAlign w:val="center"/>
          </w:tcPr>
          <w:p w14:paraId="48E2AB3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366" w:type="dxa"/>
            <w:tcBorders>
              <w:bottom w:val="single" w:sz="4" w:space="0" w:color="000000"/>
            </w:tcBorders>
            <w:vAlign w:val="center"/>
          </w:tcPr>
          <w:p w14:paraId="3AD0057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0DE4BD76" w14:textId="77777777" w:rsidTr="00FC1F65">
        <w:trPr>
          <w:trHeight w:val="275"/>
        </w:trPr>
        <w:tc>
          <w:tcPr>
            <w:tcW w:w="1968" w:type="dxa"/>
            <w:vMerge/>
          </w:tcPr>
          <w:p w14:paraId="0946703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30" w:type="dxa"/>
            <w:tcBorders>
              <w:bottom w:val="single" w:sz="4" w:space="0" w:color="000000"/>
            </w:tcBorders>
            <w:vAlign w:val="center"/>
          </w:tcPr>
          <w:p w14:paraId="6E4B6CE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366" w:type="dxa"/>
            <w:tcBorders>
              <w:bottom w:val="single" w:sz="4" w:space="0" w:color="000000"/>
            </w:tcBorders>
            <w:vAlign w:val="center"/>
          </w:tcPr>
          <w:p w14:paraId="5E9ED1D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00FC87C5" w14:textId="77777777" w:rsidTr="00FC1F65">
        <w:trPr>
          <w:trHeight w:val="139"/>
        </w:trPr>
        <w:tc>
          <w:tcPr>
            <w:tcW w:w="1968" w:type="dxa"/>
            <w:vMerge/>
          </w:tcPr>
          <w:p w14:paraId="1B450C9F"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30" w:type="dxa"/>
            <w:tcBorders>
              <w:bottom w:val="single" w:sz="4" w:space="0" w:color="000000"/>
            </w:tcBorders>
            <w:vAlign w:val="center"/>
          </w:tcPr>
          <w:p w14:paraId="4301DE7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366" w:type="dxa"/>
            <w:tcBorders>
              <w:bottom w:val="single" w:sz="4" w:space="0" w:color="000000"/>
            </w:tcBorders>
            <w:vAlign w:val="center"/>
          </w:tcPr>
          <w:p w14:paraId="39BF751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26E24B46" w14:textId="77777777" w:rsidTr="00FC1F65">
        <w:trPr>
          <w:trHeight w:val="139"/>
        </w:trPr>
        <w:tc>
          <w:tcPr>
            <w:tcW w:w="1968" w:type="dxa"/>
            <w:vMerge/>
          </w:tcPr>
          <w:p w14:paraId="72F146D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30" w:type="dxa"/>
            <w:tcBorders>
              <w:bottom w:val="single" w:sz="4" w:space="0" w:color="000000"/>
            </w:tcBorders>
            <w:vAlign w:val="center"/>
          </w:tcPr>
          <w:p w14:paraId="2D3686E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366" w:type="dxa"/>
            <w:tcBorders>
              <w:bottom w:val="single" w:sz="4" w:space="0" w:color="000000"/>
            </w:tcBorders>
            <w:vAlign w:val="center"/>
          </w:tcPr>
          <w:p w14:paraId="1FE1721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3368A80A" w14:textId="77777777" w:rsidTr="00FC1F65">
        <w:trPr>
          <w:trHeight w:val="139"/>
        </w:trPr>
        <w:tc>
          <w:tcPr>
            <w:tcW w:w="1968" w:type="dxa"/>
            <w:vMerge/>
          </w:tcPr>
          <w:p w14:paraId="526E8662"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30" w:type="dxa"/>
            <w:vAlign w:val="center"/>
          </w:tcPr>
          <w:p w14:paraId="7526422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366" w:type="dxa"/>
            <w:vAlign w:val="center"/>
          </w:tcPr>
          <w:p w14:paraId="57C4C93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6ADF471" w14:textId="77777777" w:rsidTr="00FC1F65">
        <w:trPr>
          <w:trHeight w:val="139"/>
        </w:trPr>
        <w:tc>
          <w:tcPr>
            <w:tcW w:w="5098" w:type="dxa"/>
            <w:gridSpan w:val="2"/>
            <w:tcBorders>
              <w:bottom w:val="single" w:sz="4" w:space="0" w:color="000000"/>
            </w:tcBorders>
            <w:vAlign w:val="center"/>
          </w:tcPr>
          <w:p w14:paraId="510345A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66" w:type="dxa"/>
            <w:tcBorders>
              <w:bottom w:val="single" w:sz="4" w:space="0" w:color="000000"/>
            </w:tcBorders>
            <w:vAlign w:val="center"/>
          </w:tcPr>
          <w:p w14:paraId="0594C09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13 / 12</w:t>
            </w:r>
          </w:p>
        </w:tc>
      </w:tr>
    </w:tbl>
    <w:p w14:paraId="4A876FBD" w14:textId="4B7EDC9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hAnsi="Cambria"/>
          <w:b/>
          <w:bCs/>
          <w:spacing w:val="40"/>
          <w:sz w:val="28"/>
          <w:szCs w:val="28"/>
          <w:lang w:val="pl-PL"/>
        </w:rPr>
        <w:t>KARTA ZAJĘĆ</w:t>
      </w:r>
    </w:p>
    <w:p w14:paraId="48D6739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360"/>
      </w:tblGrid>
      <w:tr w:rsidR="0054021F" w:rsidRPr="009F0624" w14:paraId="6013E8DC" w14:textId="77777777" w:rsidTr="00FC1F65">
        <w:trPr>
          <w:trHeight w:val="328"/>
        </w:trPr>
        <w:tc>
          <w:tcPr>
            <w:tcW w:w="4219" w:type="dxa"/>
            <w:vAlign w:val="center"/>
          </w:tcPr>
          <w:p w14:paraId="661D17B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360" w:type="dxa"/>
            <w:vAlign w:val="center"/>
          </w:tcPr>
          <w:p w14:paraId="052463C3" w14:textId="365FFE8F"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PNJA </w:t>
            </w:r>
            <w:r w:rsidR="00FC1F65">
              <w:rPr>
                <w:rFonts w:ascii="Cambria" w:eastAsia="Cambria" w:hAnsi="Cambria" w:cs="Cambria"/>
                <w:b/>
                <w:lang w:val="pl-PL"/>
              </w:rPr>
              <w:t>–</w:t>
            </w:r>
            <w:r w:rsidRPr="009F0624">
              <w:rPr>
                <w:rFonts w:ascii="Cambria" w:eastAsia="Cambria" w:hAnsi="Cambria" w:cs="Cambria"/>
                <w:b/>
                <w:lang w:val="pl-PL"/>
              </w:rPr>
              <w:t xml:space="preserve"> fonetyka praktyczna</w:t>
            </w:r>
          </w:p>
        </w:tc>
      </w:tr>
      <w:tr w:rsidR="0054021F" w:rsidRPr="009F0624" w14:paraId="5BFA2343" w14:textId="77777777" w:rsidTr="00FC1F65">
        <w:tc>
          <w:tcPr>
            <w:tcW w:w="4219" w:type="dxa"/>
            <w:vAlign w:val="center"/>
          </w:tcPr>
          <w:p w14:paraId="76D9228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360" w:type="dxa"/>
            <w:vAlign w:val="center"/>
          </w:tcPr>
          <w:p w14:paraId="030E706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2</w:t>
            </w:r>
          </w:p>
        </w:tc>
      </w:tr>
      <w:tr w:rsidR="0054021F" w:rsidRPr="009F0624" w14:paraId="76495F15" w14:textId="77777777" w:rsidTr="00FC1F65">
        <w:tc>
          <w:tcPr>
            <w:tcW w:w="4219" w:type="dxa"/>
            <w:vAlign w:val="center"/>
          </w:tcPr>
          <w:p w14:paraId="26279C0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360" w:type="dxa"/>
            <w:vAlign w:val="center"/>
          </w:tcPr>
          <w:p w14:paraId="5898BAF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laboratoria</w:t>
            </w:r>
          </w:p>
        </w:tc>
      </w:tr>
      <w:tr w:rsidR="0054021F" w:rsidRPr="005E2635" w14:paraId="53C2C15D" w14:textId="77777777" w:rsidTr="00FC1F65">
        <w:tc>
          <w:tcPr>
            <w:tcW w:w="4219" w:type="dxa"/>
            <w:vAlign w:val="center"/>
          </w:tcPr>
          <w:p w14:paraId="77D1A22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360" w:type="dxa"/>
            <w:vAlign w:val="center"/>
          </w:tcPr>
          <w:p w14:paraId="4046F0B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Praktyczna nauka języka angielskiego/</w:t>
            </w:r>
          </w:p>
          <w:p w14:paraId="7C8D4CA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nauczycielska i translatorska</w:t>
            </w:r>
          </w:p>
        </w:tc>
      </w:tr>
      <w:tr w:rsidR="0054021F" w:rsidRPr="009F0624" w14:paraId="54E5F869" w14:textId="77777777" w:rsidTr="00FC1F65">
        <w:tc>
          <w:tcPr>
            <w:tcW w:w="4219" w:type="dxa"/>
            <w:vAlign w:val="center"/>
          </w:tcPr>
          <w:p w14:paraId="7181023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360" w:type="dxa"/>
            <w:vAlign w:val="center"/>
          </w:tcPr>
          <w:p w14:paraId="7D3E2A3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angielski</w:t>
            </w:r>
          </w:p>
        </w:tc>
      </w:tr>
      <w:tr w:rsidR="0054021F" w:rsidRPr="009F0624" w14:paraId="03AE2F00" w14:textId="77777777" w:rsidTr="00FC1F65">
        <w:tc>
          <w:tcPr>
            <w:tcW w:w="4219" w:type="dxa"/>
            <w:vAlign w:val="center"/>
          </w:tcPr>
          <w:p w14:paraId="1577C72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360" w:type="dxa"/>
            <w:vAlign w:val="center"/>
          </w:tcPr>
          <w:p w14:paraId="2F2042C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5E2635" w14:paraId="4107F9C1" w14:textId="77777777" w:rsidTr="00FC1F65">
        <w:tc>
          <w:tcPr>
            <w:tcW w:w="4219" w:type="dxa"/>
            <w:vAlign w:val="center"/>
          </w:tcPr>
          <w:p w14:paraId="4C4DC5A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360" w:type="dxa"/>
            <w:vAlign w:val="center"/>
          </w:tcPr>
          <w:p w14:paraId="5EA4696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Renata Nadobnik</w:t>
            </w:r>
          </w:p>
          <w:p w14:paraId="646CE7D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Prowadzący: mgr Bożena Franków-Czerwonko </w:t>
            </w:r>
          </w:p>
        </w:tc>
      </w:tr>
    </w:tbl>
    <w:p w14:paraId="6A052D3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246"/>
      </w:tblGrid>
      <w:tr w:rsidR="0054021F" w:rsidRPr="005E2635" w14:paraId="5B2AADCF" w14:textId="77777777" w:rsidTr="00FC1F65">
        <w:tc>
          <w:tcPr>
            <w:tcW w:w="1953" w:type="dxa"/>
            <w:vAlign w:val="center"/>
          </w:tcPr>
          <w:p w14:paraId="63A56BF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5C2C4876"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29E4AD4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hAnsi="Cambria"/>
                <w:b/>
                <w:bCs/>
                <w:lang w:val="pl-PL"/>
              </w:rPr>
              <w:t>stacjonarne/niestacjonarne</w:t>
            </w:r>
          </w:p>
        </w:tc>
        <w:tc>
          <w:tcPr>
            <w:tcW w:w="2263" w:type="dxa"/>
            <w:vAlign w:val="center"/>
          </w:tcPr>
          <w:p w14:paraId="44D7A76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246" w:type="dxa"/>
            <w:vAlign w:val="center"/>
          </w:tcPr>
          <w:p w14:paraId="203CE50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353253B5" w14:textId="77777777" w:rsidTr="00FC1F65">
        <w:tc>
          <w:tcPr>
            <w:tcW w:w="1953" w:type="dxa"/>
          </w:tcPr>
          <w:p w14:paraId="0F5AB27F"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laboratoria</w:t>
            </w:r>
          </w:p>
        </w:tc>
        <w:tc>
          <w:tcPr>
            <w:tcW w:w="3117" w:type="dxa"/>
            <w:vAlign w:val="center"/>
          </w:tcPr>
          <w:p w14:paraId="257E72E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60/36</w:t>
            </w:r>
          </w:p>
        </w:tc>
        <w:tc>
          <w:tcPr>
            <w:tcW w:w="2263" w:type="dxa"/>
            <w:vAlign w:val="center"/>
          </w:tcPr>
          <w:p w14:paraId="7F09D2D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I/1,2</w:t>
            </w:r>
          </w:p>
        </w:tc>
        <w:tc>
          <w:tcPr>
            <w:tcW w:w="2246" w:type="dxa"/>
            <w:vAlign w:val="center"/>
          </w:tcPr>
          <w:p w14:paraId="36E974CB" w14:textId="77777777" w:rsidR="0054021F" w:rsidRPr="009F0624" w:rsidRDefault="0054021F" w:rsidP="00C74EE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2</w:t>
            </w:r>
          </w:p>
        </w:tc>
      </w:tr>
    </w:tbl>
    <w:p w14:paraId="66C216E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9F0624" w14:paraId="0E3D0053" w14:textId="77777777" w:rsidTr="00FC1F65">
        <w:trPr>
          <w:trHeight w:val="301"/>
        </w:trPr>
        <w:tc>
          <w:tcPr>
            <w:tcW w:w="9606" w:type="dxa"/>
            <w:tcMar>
              <w:top w:w="0" w:type="dxa"/>
              <w:bottom w:w="0" w:type="dxa"/>
            </w:tcMar>
          </w:tcPr>
          <w:p w14:paraId="3EF6699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5542346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54021F" w:rsidRPr="005E2635" w14:paraId="01059ECC" w14:textId="77777777" w:rsidTr="00FC1F65">
        <w:tc>
          <w:tcPr>
            <w:tcW w:w="9606" w:type="dxa"/>
          </w:tcPr>
          <w:p w14:paraId="67E18C3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 zapoznanie studentów z terminologią fonetyczną i fonologiczną w języku angielskim oraz systemem transkrypcji fonetycznej</w:t>
            </w:r>
          </w:p>
          <w:p w14:paraId="52CC0AC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wykształcenie u studentów prawidłowej wymowy angielskiej zgodnie ze standardami wymowy brytyjskiej lub amerykańskiej na poziomie dźwięków, wyrazów i akcentu</w:t>
            </w:r>
          </w:p>
          <w:p w14:paraId="78C6E329"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C3 - wykształcenie u studentów nawyku korzystania ze słowników wymowy i nabycie umiejętności planowania i monitorowania własnego rozwoju</w:t>
            </w:r>
          </w:p>
        </w:tc>
      </w:tr>
    </w:tbl>
    <w:p w14:paraId="4FA9B82C" w14:textId="77777777" w:rsidR="0054021F" w:rsidRPr="009F0624" w:rsidRDefault="0054021F" w:rsidP="00C74EEA">
      <w:pPr>
        <w:spacing w:before="60" w:after="60"/>
        <w:rPr>
          <w:rFonts w:ascii="Cambria" w:eastAsia="Cambria" w:hAnsi="Cambria" w:cs="Cambria"/>
          <w:b/>
          <w:sz w:val="8"/>
          <w:szCs w:val="8"/>
          <w:lang w:val="pl-PL"/>
        </w:rPr>
      </w:pPr>
    </w:p>
    <w:p w14:paraId="3D0B5570"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606" w:type="dxa"/>
        <w:tblLayout w:type="fixed"/>
        <w:tblLook w:val="04A0" w:firstRow="1" w:lastRow="0" w:firstColumn="1" w:lastColumn="0" w:noHBand="0" w:noVBand="1"/>
      </w:tblPr>
      <w:tblGrid>
        <w:gridCol w:w="1547"/>
        <w:gridCol w:w="6381"/>
        <w:gridCol w:w="1678"/>
      </w:tblGrid>
      <w:tr w:rsidR="0054021F" w:rsidRPr="009F0624" w14:paraId="6920AE0C"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D98CBD"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Symbol efektu uczenia się</w:t>
            </w:r>
          </w:p>
        </w:tc>
        <w:tc>
          <w:tcPr>
            <w:tcW w:w="63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F933D0"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Opis efektu uczenia się</w:t>
            </w:r>
          </w:p>
        </w:tc>
        <w:tc>
          <w:tcPr>
            <w:tcW w:w="16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D455D7E"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Odniesienie do efektu kierunkowego</w:t>
            </w:r>
          </w:p>
        </w:tc>
      </w:tr>
      <w:tr w:rsidR="0054021F" w:rsidRPr="005E2635" w14:paraId="1A8252AF" w14:textId="77777777" w:rsidTr="00FC1F65">
        <w:trPr>
          <w:trHeight w:val="300"/>
        </w:trPr>
        <w:tc>
          <w:tcPr>
            <w:tcW w:w="9606"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25C1E531"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WIEDZA: absolwent zna i rozumie</w:t>
            </w:r>
          </w:p>
        </w:tc>
      </w:tr>
      <w:tr w:rsidR="0054021F" w:rsidRPr="009F0624" w14:paraId="3D23A111"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AABACD"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W_01</w:t>
            </w:r>
          </w:p>
        </w:tc>
        <w:tc>
          <w:tcPr>
            <w:tcW w:w="6381" w:type="dxa"/>
            <w:tcBorders>
              <w:top w:val="single" w:sz="4" w:space="0" w:color="auto"/>
              <w:left w:val="single" w:sz="8" w:space="0" w:color="auto"/>
              <w:bottom w:val="single" w:sz="8" w:space="0" w:color="auto"/>
              <w:right w:val="single" w:sz="8" w:space="0" w:color="auto"/>
            </w:tcBorders>
            <w:tcMar>
              <w:left w:w="108" w:type="dxa"/>
              <w:right w:w="108" w:type="dxa"/>
            </w:tcMar>
          </w:tcPr>
          <w:p w14:paraId="74CCF8ED"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w zaawansowanym stopniu terminologię w zakresie fonologii i fonetyki języka angielskiego, w tym także terminologię w zakresie budowy narządu mowy  oraz symbole transkrypcji fonetycznej</w:t>
            </w:r>
          </w:p>
        </w:tc>
        <w:tc>
          <w:tcPr>
            <w:tcW w:w="167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76768D9C" w14:textId="77777777" w:rsidR="0054021F" w:rsidRPr="009F0624" w:rsidRDefault="0054021F" w:rsidP="00C74EEA">
            <w:pPr>
              <w:jc w:val="center"/>
              <w:rPr>
                <w:rFonts w:ascii="Cambria" w:eastAsia="Calibri" w:hAnsi="Cambria"/>
                <w:lang w:val="pl-PL"/>
              </w:rPr>
            </w:pPr>
            <w:r w:rsidRPr="009F0624">
              <w:rPr>
                <w:rFonts w:ascii="Cambria" w:eastAsia="Cambria" w:hAnsi="Cambria" w:cs="Cambria"/>
                <w:lang w:val="pl-PL"/>
              </w:rPr>
              <w:t>K_W02</w:t>
            </w:r>
          </w:p>
        </w:tc>
      </w:tr>
      <w:tr w:rsidR="0054021F" w:rsidRPr="009F0624" w14:paraId="08EB2234"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E6EBB6"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W_02</w:t>
            </w:r>
          </w:p>
        </w:tc>
        <w:tc>
          <w:tcPr>
            <w:tcW w:w="6381" w:type="dxa"/>
            <w:tcBorders>
              <w:top w:val="single" w:sz="8" w:space="0" w:color="auto"/>
              <w:left w:val="single" w:sz="8" w:space="0" w:color="auto"/>
              <w:bottom w:val="single" w:sz="8" w:space="0" w:color="auto"/>
              <w:right w:val="single" w:sz="8" w:space="0" w:color="auto"/>
            </w:tcBorders>
            <w:tcMar>
              <w:left w:w="108" w:type="dxa"/>
              <w:right w:w="108" w:type="dxa"/>
            </w:tcMar>
          </w:tcPr>
          <w:p w14:paraId="27ED5320"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jednostki językowe i kategorie gramatyczne języka angielskiego, ich </w:t>
            </w:r>
            <w:r w:rsidRPr="009F0624">
              <w:rPr>
                <w:rFonts w:ascii="Cambria" w:eastAsia="Cambria" w:hAnsi="Cambria" w:cs="Cambria"/>
                <w:lang w:val="pl-PL"/>
              </w:rPr>
              <w:lastRenderedPageBreak/>
              <w:t>funkcje i normy umożliwiające odpowiednie użycie języka (semestry 1. i 2.)</w:t>
            </w:r>
          </w:p>
        </w:tc>
        <w:tc>
          <w:tcPr>
            <w:tcW w:w="16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9ABA55" w14:textId="4FE80CA7" w:rsidR="0054021F" w:rsidRPr="009F0624" w:rsidRDefault="00E24D4E" w:rsidP="00C74EEA">
            <w:pPr>
              <w:spacing w:before="60" w:after="60"/>
              <w:jc w:val="center"/>
              <w:rPr>
                <w:rFonts w:ascii="Cambria" w:eastAsia="Calibri" w:hAnsi="Cambria"/>
                <w:lang w:val="pl-PL"/>
              </w:rPr>
            </w:pPr>
            <w:r w:rsidRPr="009F0624">
              <w:rPr>
                <w:rFonts w:ascii="Cambria" w:eastAsia="Cambria" w:hAnsi="Cambria" w:cs="Cambria"/>
                <w:lang w:val="pl-PL"/>
              </w:rPr>
              <w:lastRenderedPageBreak/>
              <w:t>K_W13</w:t>
            </w:r>
          </w:p>
        </w:tc>
      </w:tr>
      <w:tr w:rsidR="0054021F" w:rsidRPr="009F0624" w14:paraId="72E160DA" w14:textId="77777777" w:rsidTr="00FC1F65">
        <w:trPr>
          <w:trHeight w:val="300"/>
        </w:trPr>
        <w:tc>
          <w:tcPr>
            <w:tcW w:w="9606"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8BD7C4"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UMIEJĘTNOŚCI: absolwent potrafi</w:t>
            </w:r>
          </w:p>
        </w:tc>
      </w:tr>
      <w:tr w:rsidR="0054021F" w:rsidRPr="009F0624" w14:paraId="7DB09EAA"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4D858E"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U_01</w:t>
            </w:r>
          </w:p>
        </w:tc>
        <w:tc>
          <w:tcPr>
            <w:tcW w:w="6381" w:type="dxa"/>
            <w:tcBorders>
              <w:top w:val="nil"/>
              <w:left w:val="single" w:sz="8" w:space="0" w:color="auto"/>
              <w:bottom w:val="single" w:sz="8" w:space="0" w:color="auto"/>
              <w:right w:val="single" w:sz="8" w:space="0" w:color="auto"/>
            </w:tcBorders>
            <w:tcMar>
              <w:left w:w="108" w:type="dxa"/>
              <w:right w:w="108" w:type="dxa"/>
            </w:tcMar>
          </w:tcPr>
          <w:p w14:paraId="780963E3" w14:textId="3BE81CA0"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wykorzystać język swojej specjalności jako narzędzie rozumienia, ekspresji i komunikacji, w tym rozpoznawać głoski, prawidłowo artykułować głoski i wyrazy angielskie, prawidłowo artykułować dłuższe frazy, teksty w języku angielskim (semestry 1. i 2.)</w:t>
            </w:r>
          </w:p>
        </w:tc>
        <w:tc>
          <w:tcPr>
            <w:tcW w:w="1678" w:type="dxa"/>
            <w:tcBorders>
              <w:top w:val="nil"/>
              <w:left w:val="single" w:sz="8" w:space="0" w:color="auto"/>
              <w:bottom w:val="single" w:sz="8" w:space="0" w:color="auto"/>
              <w:right w:val="single" w:sz="8" w:space="0" w:color="auto"/>
            </w:tcBorders>
            <w:tcMar>
              <w:left w:w="108" w:type="dxa"/>
              <w:right w:w="108" w:type="dxa"/>
            </w:tcMar>
            <w:vAlign w:val="center"/>
          </w:tcPr>
          <w:p w14:paraId="1B49EA5C"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K_U01</w:t>
            </w:r>
          </w:p>
        </w:tc>
      </w:tr>
      <w:tr w:rsidR="0054021F" w:rsidRPr="009F0624" w14:paraId="772EDA93"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C3D864"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U_02</w:t>
            </w:r>
          </w:p>
        </w:tc>
        <w:tc>
          <w:tcPr>
            <w:tcW w:w="6381" w:type="dxa"/>
            <w:tcBorders>
              <w:top w:val="single" w:sz="8" w:space="0" w:color="auto"/>
              <w:left w:val="single" w:sz="8" w:space="0" w:color="auto"/>
              <w:bottom w:val="single" w:sz="8" w:space="0" w:color="auto"/>
              <w:right w:val="single" w:sz="8" w:space="0" w:color="auto"/>
            </w:tcBorders>
            <w:tcMar>
              <w:left w:w="108" w:type="dxa"/>
              <w:right w:w="108" w:type="dxa"/>
            </w:tcMar>
          </w:tcPr>
          <w:p w14:paraId="23515F41"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wykorzystać język angielski do rozwoju własnych kompetencji lingwistycznych, korzystając ze słowników, gramatyk i innych pomocy w celach samokształceniowych (potrafi odczytać wymowę za pomocą transkrypcji fonetycznej) i do rozwiązywania problemów zawodowych (semestry 1. i 2.)</w:t>
            </w:r>
          </w:p>
        </w:tc>
        <w:tc>
          <w:tcPr>
            <w:tcW w:w="16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BFFBE3"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K_U02</w:t>
            </w:r>
          </w:p>
        </w:tc>
      </w:tr>
      <w:tr w:rsidR="0054021F" w:rsidRPr="005E2635" w14:paraId="79948D35" w14:textId="77777777" w:rsidTr="00FC1F65">
        <w:trPr>
          <w:trHeight w:val="300"/>
        </w:trPr>
        <w:tc>
          <w:tcPr>
            <w:tcW w:w="9606"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4328F"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b/>
                <w:bCs/>
                <w:sz w:val="19"/>
                <w:szCs w:val="19"/>
                <w:lang w:val="pl-PL"/>
              </w:rPr>
              <w:t>KOMPETENCJE SPOŁECZNE: absolwent jest gotów do</w:t>
            </w:r>
          </w:p>
        </w:tc>
      </w:tr>
      <w:tr w:rsidR="0054021F" w:rsidRPr="009F0624" w14:paraId="248163AB"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2FA34B8"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K_01</w:t>
            </w:r>
          </w:p>
        </w:tc>
        <w:tc>
          <w:tcPr>
            <w:tcW w:w="6381" w:type="dxa"/>
            <w:tcBorders>
              <w:top w:val="nil"/>
              <w:left w:val="single" w:sz="8" w:space="0" w:color="auto"/>
              <w:bottom w:val="single" w:sz="8" w:space="0" w:color="auto"/>
              <w:right w:val="single" w:sz="8" w:space="0" w:color="auto"/>
            </w:tcBorders>
            <w:tcMar>
              <w:left w:w="108" w:type="dxa"/>
              <w:right w:w="108" w:type="dxa"/>
            </w:tcMar>
          </w:tcPr>
          <w:p w14:paraId="63C56A75"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krytycznej oceny posiadanej wiedzy i odbieranych treści (semestry 1. i 2.) </w:t>
            </w:r>
          </w:p>
        </w:tc>
        <w:tc>
          <w:tcPr>
            <w:tcW w:w="1678" w:type="dxa"/>
            <w:tcBorders>
              <w:top w:val="nil"/>
              <w:left w:val="single" w:sz="8" w:space="0" w:color="auto"/>
              <w:bottom w:val="single" w:sz="8" w:space="0" w:color="auto"/>
              <w:right w:val="single" w:sz="8" w:space="0" w:color="auto"/>
            </w:tcBorders>
            <w:tcMar>
              <w:left w:w="108" w:type="dxa"/>
              <w:right w:w="108" w:type="dxa"/>
            </w:tcMar>
            <w:vAlign w:val="center"/>
          </w:tcPr>
          <w:p w14:paraId="2791EEC3"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K_K01</w:t>
            </w:r>
          </w:p>
        </w:tc>
      </w:tr>
      <w:tr w:rsidR="0054021F" w:rsidRPr="009F0624" w14:paraId="7E734E77" w14:textId="77777777" w:rsidTr="00FC1F65">
        <w:trPr>
          <w:trHeight w:val="300"/>
        </w:trPr>
        <w:tc>
          <w:tcPr>
            <w:tcW w:w="154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D94CC6"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K_02</w:t>
            </w:r>
          </w:p>
        </w:tc>
        <w:tc>
          <w:tcPr>
            <w:tcW w:w="6381" w:type="dxa"/>
            <w:tcBorders>
              <w:top w:val="single" w:sz="8" w:space="0" w:color="auto"/>
              <w:left w:val="single" w:sz="8" w:space="0" w:color="auto"/>
              <w:bottom w:val="single" w:sz="8" w:space="0" w:color="auto"/>
              <w:right w:val="single" w:sz="8" w:space="0" w:color="auto"/>
            </w:tcBorders>
            <w:tcMar>
              <w:left w:w="108" w:type="dxa"/>
              <w:right w:w="108" w:type="dxa"/>
            </w:tcMar>
          </w:tcPr>
          <w:p w14:paraId="3562FD81" w14:textId="77777777" w:rsidR="0054021F" w:rsidRPr="009F0624" w:rsidRDefault="0054021F" w:rsidP="00C74EEA">
            <w:pPr>
              <w:spacing w:before="60" w:after="60"/>
              <w:jc w:val="both"/>
              <w:rPr>
                <w:rFonts w:ascii="Cambria" w:eastAsia="Calibri" w:hAnsi="Cambria"/>
                <w:lang w:val="pl-PL"/>
              </w:rPr>
            </w:pPr>
            <w:r w:rsidRPr="009F0624">
              <w:rPr>
                <w:rFonts w:ascii="Cambria" w:eastAsia="Cambria" w:hAnsi="Cambria" w:cs="Cambria"/>
                <w:lang w:val="pl-PL"/>
              </w:rPr>
              <w:t xml:space="preserve">wykazania bezstronności w podejściu do różnorodności językowej (semestry 1. i 2.) </w:t>
            </w:r>
          </w:p>
        </w:tc>
        <w:tc>
          <w:tcPr>
            <w:tcW w:w="16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1A412D5" w14:textId="77777777" w:rsidR="0054021F" w:rsidRPr="009F0624" w:rsidRDefault="0054021F" w:rsidP="00C74EEA">
            <w:pPr>
              <w:spacing w:before="60" w:after="60"/>
              <w:jc w:val="center"/>
              <w:rPr>
                <w:rFonts w:ascii="Cambria" w:eastAsia="Calibri" w:hAnsi="Cambria"/>
                <w:lang w:val="pl-PL"/>
              </w:rPr>
            </w:pPr>
            <w:r w:rsidRPr="009F0624">
              <w:rPr>
                <w:rFonts w:ascii="Cambria" w:eastAsia="Cambria" w:hAnsi="Cambria" w:cs="Cambria"/>
                <w:lang w:val="pl-PL"/>
              </w:rPr>
              <w:t>K_K07</w:t>
            </w:r>
          </w:p>
        </w:tc>
      </w:tr>
    </w:tbl>
    <w:p w14:paraId="23E1F4F0" w14:textId="77777777" w:rsidR="0054021F" w:rsidRPr="009F0624" w:rsidRDefault="0054021F" w:rsidP="00C74EEA">
      <w:pPr>
        <w:spacing w:before="120" w:after="120"/>
        <w:rPr>
          <w:rFonts w:ascii="Cambria" w:eastAsia="Cambria" w:hAnsi="Cambria" w:cs="Cambria"/>
          <w:b/>
          <w:sz w:val="8"/>
          <w:szCs w:val="8"/>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606" w:type="dxa"/>
        <w:tblCellMar>
          <w:top w:w="15" w:type="dxa"/>
          <w:left w:w="15" w:type="dxa"/>
          <w:bottom w:w="15" w:type="dxa"/>
          <w:right w:w="15" w:type="dxa"/>
        </w:tblCellMar>
        <w:tblLook w:val="04A0" w:firstRow="1" w:lastRow="0" w:firstColumn="1" w:lastColumn="0" w:noHBand="0" w:noVBand="1"/>
      </w:tblPr>
      <w:tblGrid>
        <w:gridCol w:w="704"/>
        <w:gridCol w:w="5959"/>
        <w:gridCol w:w="1418"/>
        <w:gridCol w:w="1525"/>
      </w:tblGrid>
      <w:tr w:rsidR="0054021F" w:rsidRPr="009F0624" w14:paraId="2EBBC32C" w14:textId="77777777" w:rsidTr="00FC1F65">
        <w:trPr>
          <w:trHeight w:val="340"/>
        </w:trPr>
        <w:tc>
          <w:tcPr>
            <w:tcW w:w="704" w:type="dxa"/>
            <w:vMerge w:val="restart"/>
            <w:tcBorders>
              <w:top w:val="single" w:sz="4" w:space="0" w:color="000000" w:themeColor="text1"/>
              <w:left w:val="single" w:sz="4" w:space="0" w:color="auto"/>
              <w:bottom w:val="single" w:sz="4" w:space="0" w:color="000000" w:themeColor="text1"/>
              <w:right w:val="single" w:sz="4" w:space="0" w:color="auto"/>
            </w:tcBorders>
            <w:tcMar>
              <w:top w:w="0" w:type="dxa"/>
              <w:left w:w="108" w:type="dxa"/>
              <w:bottom w:w="0" w:type="dxa"/>
              <w:right w:w="108" w:type="dxa"/>
            </w:tcMar>
            <w:vAlign w:val="center"/>
            <w:hideMark/>
          </w:tcPr>
          <w:p w14:paraId="2E7E65AB" w14:textId="77777777" w:rsidR="0054021F" w:rsidRPr="009F0624" w:rsidRDefault="0054021F" w:rsidP="00C74EEA">
            <w:pPr>
              <w:spacing w:before="20" w:after="20"/>
              <w:rPr>
                <w:rFonts w:ascii="Cambria" w:eastAsia="Times New Roman" w:hAnsi="Cambria"/>
                <w:sz w:val="24"/>
                <w:szCs w:val="24"/>
                <w:lang w:val="pl-PL" w:eastAsia="pl-PL"/>
              </w:rPr>
            </w:pPr>
            <w:bookmarkStart w:id="4" w:name="_Hlk126836569"/>
            <w:r w:rsidRPr="009F0624">
              <w:rPr>
                <w:rFonts w:ascii="Cambria" w:eastAsia="Times New Roman" w:hAnsi="Cambria"/>
                <w:b/>
                <w:bCs/>
                <w:lang w:val="pl-PL" w:eastAsia="pl-PL"/>
              </w:rPr>
              <w:t>Lp.</w:t>
            </w:r>
          </w:p>
        </w:tc>
        <w:tc>
          <w:tcPr>
            <w:tcW w:w="5959" w:type="dxa"/>
            <w:vMerge w:val="restart"/>
            <w:tcBorders>
              <w:top w:val="single" w:sz="4" w:space="0" w:color="000000" w:themeColor="text1"/>
              <w:left w:val="single" w:sz="4" w:space="0" w:color="auto"/>
              <w:right w:val="single" w:sz="4" w:space="0" w:color="000000" w:themeColor="text1"/>
            </w:tcBorders>
            <w:tcMar>
              <w:top w:w="0" w:type="dxa"/>
              <w:left w:w="108" w:type="dxa"/>
              <w:bottom w:w="0" w:type="dxa"/>
              <w:right w:w="108" w:type="dxa"/>
            </w:tcMar>
            <w:vAlign w:val="center"/>
            <w:hideMark/>
          </w:tcPr>
          <w:p w14:paraId="420F19BA"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Treści laboratoriów</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85ACEC8"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Liczba godzin na studiach</w:t>
            </w:r>
          </w:p>
        </w:tc>
      </w:tr>
      <w:tr w:rsidR="0054021F" w:rsidRPr="009F0624" w14:paraId="52A1AB29" w14:textId="77777777" w:rsidTr="00FC1F65">
        <w:trPr>
          <w:trHeight w:val="196"/>
        </w:trPr>
        <w:tc>
          <w:tcPr>
            <w:tcW w:w="704" w:type="dxa"/>
            <w:vMerge/>
            <w:tcBorders>
              <w:top w:val="single" w:sz="4" w:space="0" w:color="000000" w:themeColor="text1"/>
              <w:left w:val="single" w:sz="4" w:space="0" w:color="auto"/>
              <w:bottom w:val="single" w:sz="4" w:space="0" w:color="000000" w:themeColor="text1"/>
              <w:right w:val="single" w:sz="4" w:space="0" w:color="auto"/>
            </w:tcBorders>
            <w:vAlign w:val="center"/>
            <w:hideMark/>
          </w:tcPr>
          <w:p w14:paraId="743B33C4" w14:textId="77777777" w:rsidR="0054021F" w:rsidRPr="009F0624" w:rsidRDefault="0054021F" w:rsidP="00C74EEA">
            <w:pPr>
              <w:rPr>
                <w:rFonts w:ascii="Cambria" w:eastAsia="Times New Roman" w:hAnsi="Cambria"/>
                <w:sz w:val="24"/>
                <w:szCs w:val="24"/>
                <w:lang w:val="pl-PL" w:eastAsia="pl-PL"/>
              </w:rPr>
            </w:pPr>
          </w:p>
        </w:tc>
        <w:tc>
          <w:tcPr>
            <w:tcW w:w="5959" w:type="dxa"/>
            <w:vMerge/>
            <w:tcBorders>
              <w:top w:val="single" w:sz="4" w:space="0" w:color="000000" w:themeColor="text1"/>
              <w:left w:val="single" w:sz="4" w:space="0" w:color="auto"/>
            </w:tcBorders>
            <w:vAlign w:val="center"/>
            <w:hideMark/>
          </w:tcPr>
          <w:p w14:paraId="1E3DDCAB" w14:textId="77777777" w:rsidR="0054021F" w:rsidRPr="009F0624" w:rsidRDefault="0054021F" w:rsidP="00C74EEA">
            <w:pPr>
              <w:rPr>
                <w:rFonts w:ascii="Cambria" w:eastAsia="Times New Roman" w:hAnsi="Cambria"/>
                <w:sz w:val="24"/>
                <w:szCs w:val="24"/>
                <w:lang w:val="pl-PL" w:eastAsia="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474657"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stacjonarnych</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762569E"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niestacjonarnych</w:t>
            </w:r>
          </w:p>
        </w:tc>
      </w:tr>
      <w:tr w:rsidR="0054021F" w:rsidRPr="009F0624" w14:paraId="46F7B73B" w14:textId="77777777" w:rsidTr="00FC1F65">
        <w:trPr>
          <w:trHeight w:val="22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F3033D7" w14:textId="77777777" w:rsidR="0054021F" w:rsidRPr="009F0624" w:rsidRDefault="0054021F" w:rsidP="00C74EEA">
            <w:pPr>
              <w:rPr>
                <w:rFonts w:ascii="Cambria" w:eastAsia="Times New Roman" w:hAnsi="Cambria"/>
                <w:sz w:val="24"/>
                <w:szCs w:val="24"/>
                <w:lang w:val="pl-PL" w:eastAsia="pl-PL"/>
              </w:rPr>
            </w:pPr>
          </w:p>
        </w:tc>
        <w:tc>
          <w:tcPr>
            <w:tcW w:w="89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4180D2"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I semestr</w:t>
            </w:r>
          </w:p>
        </w:tc>
      </w:tr>
      <w:tr w:rsidR="0054021F" w:rsidRPr="009F0624" w14:paraId="3B1FE625" w14:textId="77777777" w:rsidTr="00FC1F65">
        <w:trPr>
          <w:trHeight w:val="22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83D1C17"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6B6709"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Samogłoski – słuchanie i powtarzanie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25CA573"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12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7441D2B"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6</w:t>
            </w:r>
          </w:p>
        </w:tc>
      </w:tr>
      <w:tr w:rsidR="0054021F" w:rsidRPr="009F0624" w14:paraId="1653FC2B" w14:textId="77777777" w:rsidTr="00FC1F65">
        <w:trPr>
          <w:trHeight w:val="22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1CCE604"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A119B8"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 xml:space="preserve">Spółgłoski – słuchanie i powtarzanie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B6481C3"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12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9D2C81E"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6</w:t>
            </w:r>
          </w:p>
        </w:tc>
      </w:tr>
      <w:tr w:rsidR="0054021F" w:rsidRPr="009F0624" w14:paraId="76C37EAE" w14:textId="77777777" w:rsidTr="00FC1F65">
        <w:trPr>
          <w:trHeight w:val="22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EFDCC39"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906EF0"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Transkrypcja fonetyczna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4FCCAED"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4101A27D"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r>
      <w:tr w:rsidR="0054021F" w:rsidRPr="009F0624" w14:paraId="75C6C9FA" w14:textId="77777777" w:rsidTr="00FC1F65">
        <w:trPr>
          <w:trHeight w:val="28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DFE148"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L4</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D25B99"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Czytanie tekstów na głos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010F19F"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5122FF7"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r>
      <w:tr w:rsidR="0054021F" w:rsidRPr="009F0624" w14:paraId="72039B8D" w14:textId="77777777" w:rsidTr="00FC1F65">
        <w:trPr>
          <w:trHeight w:val="345"/>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63F8550"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EA33E4"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CD585E7"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67E9ABF"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r>
      <w:tr w:rsidR="0054021F" w:rsidRPr="009F0624" w14:paraId="75A3B48E"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F736E55" w14:textId="77777777" w:rsidR="0054021F" w:rsidRPr="009F0624" w:rsidRDefault="0054021F" w:rsidP="00C74EEA">
            <w:pPr>
              <w:rPr>
                <w:rFonts w:ascii="Cambria" w:eastAsia="Times New Roman" w:hAnsi="Cambria"/>
                <w:sz w:val="24"/>
                <w:szCs w:val="24"/>
                <w:lang w:val="pl-PL"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5C5AF7"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b/>
                <w:bCs/>
                <w:lang w:val="pl-PL"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41A9664"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30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B0839F2"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18</w:t>
            </w:r>
          </w:p>
        </w:tc>
      </w:tr>
      <w:tr w:rsidR="0054021F" w:rsidRPr="009F0624" w14:paraId="2EFABF87"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4529BE8" w14:textId="77777777" w:rsidR="0054021F" w:rsidRPr="009F0624" w:rsidRDefault="0054021F" w:rsidP="00C74EEA">
            <w:pPr>
              <w:rPr>
                <w:rFonts w:ascii="Cambria" w:eastAsia="Times New Roman" w:hAnsi="Cambria"/>
                <w:sz w:val="24"/>
                <w:szCs w:val="24"/>
                <w:lang w:val="pl-PL" w:eastAsia="pl-PL"/>
              </w:rPr>
            </w:pPr>
          </w:p>
        </w:tc>
        <w:tc>
          <w:tcPr>
            <w:tcW w:w="89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33D18D"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b/>
                <w:bCs/>
                <w:lang w:val="pl-PL" w:eastAsia="pl-PL"/>
              </w:rPr>
              <w:t>II semestr</w:t>
            </w:r>
          </w:p>
        </w:tc>
      </w:tr>
      <w:tr w:rsidR="0054021F" w:rsidRPr="009F0624" w14:paraId="68D5276E"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926573"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L1</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4ACA96"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Głoski dźwięczne i bezdźwięczne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4AC637"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4</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A31121"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p>
        </w:tc>
      </w:tr>
      <w:tr w:rsidR="0054021F" w:rsidRPr="009F0624" w14:paraId="34716872"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569E52"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A049731"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Końcówki gramatyczne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28FFC1"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6</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68E8577E"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p>
        </w:tc>
      </w:tr>
      <w:tr w:rsidR="0054021F" w:rsidRPr="009F0624" w14:paraId="1EF30DFA"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C0B7ED"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5CE91F"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Sylaby mocne i słabe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8682500"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6</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E604992"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p>
        </w:tc>
      </w:tr>
      <w:tr w:rsidR="0054021F" w:rsidRPr="009F0624" w14:paraId="47A1AE82"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6C028A"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L2</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3AA565A"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Akcent wyrazowy, wyrazy złożone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8BF9C08"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5</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9D19083"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p>
        </w:tc>
      </w:tr>
      <w:tr w:rsidR="0054021F" w:rsidRPr="009F0624" w14:paraId="081D3008"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B07E8E"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L3</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F3D272"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Rytm zdania</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DDD367A"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5</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A7FE912"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p>
        </w:tc>
      </w:tr>
      <w:tr w:rsidR="0054021F" w:rsidRPr="009F0624" w14:paraId="6A63337D"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C86A3C"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L5</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A07D01"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Czytanie na głos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0E856D8"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C58813E"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r>
      <w:tr w:rsidR="0054021F" w:rsidRPr="009F0624" w14:paraId="2A07102A"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BB27EF"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L6</w:t>
            </w: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F800BE"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lang w:val="pl-PL" w:eastAsia="pl-PL"/>
              </w:rPr>
              <w:t>Praca ze słownikiem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D418237"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52D684D"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1</w:t>
            </w:r>
          </w:p>
        </w:tc>
      </w:tr>
      <w:tr w:rsidR="0054021F" w:rsidRPr="009F0624" w14:paraId="4628B3F6" w14:textId="77777777" w:rsidTr="00FC1F65">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C03EBF4" w14:textId="77777777" w:rsidR="0054021F" w:rsidRPr="009F0624" w:rsidRDefault="0054021F" w:rsidP="00C74EEA">
            <w:pPr>
              <w:rPr>
                <w:rFonts w:ascii="Cambria" w:eastAsia="Times New Roman" w:hAnsi="Cambria"/>
                <w:sz w:val="24"/>
                <w:szCs w:val="24"/>
                <w:lang w:val="pl-PL" w:eastAsia="pl-PL"/>
              </w:rPr>
            </w:pPr>
          </w:p>
        </w:tc>
        <w:tc>
          <w:tcPr>
            <w:tcW w:w="5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7FE187" w14:textId="77777777"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b/>
                <w:bCs/>
                <w:lang w:val="pl-PL" w:eastAsia="pl-PL"/>
              </w:rPr>
              <w:t>Razem liczba godzin laboratoriów</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DFBFBD7"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30</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6F9546D"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18</w:t>
            </w:r>
          </w:p>
        </w:tc>
      </w:tr>
      <w:bookmarkEnd w:id="4"/>
    </w:tbl>
    <w:p w14:paraId="228CC075" w14:textId="77777777" w:rsidR="0054021F" w:rsidRPr="009F0624" w:rsidRDefault="0054021F" w:rsidP="00C74EEA">
      <w:pPr>
        <w:spacing w:before="60" w:after="60"/>
        <w:rPr>
          <w:rFonts w:ascii="Cambria" w:eastAsia="Cambria" w:hAnsi="Cambria" w:cs="Cambria"/>
          <w:b/>
          <w:sz w:val="8"/>
          <w:szCs w:val="8"/>
          <w:lang w:val="pl-PL"/>
        </w:rPr>
      </w:pPr>
    </w:p>
    <w:p w14:paraId="0CC0050D"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606" w:type="dxa"/>
        <w:tblCellMar>
          <w:top w:w="15" w:type="dxa"/>
          <w:left w:w="15" w:type="dxa"/>
          <w:bottom w:w="15" w:type="dxa"/>
          <w:right w:w="15" w:type="dxa"/>
        </w:tblCellMar>
        <w:tblLook w:val="04A0" w:firstRow="1" w:lastRow="0" w:firstColumn="1" w:lastColumn="0" w:noHBand="0" w:noVBand="1"/>
      </w:tblPr>
      <w:tblGrid>
        <w:gridCol w:w="1612"/>
        <w:gridCol w:w="4337"/>
        <w:gridCol w:w="3657"/>
      </w:tblGrid>
      <w:tr w:rsidR="0054021F" w:rsidRPr="009F0624" w14:paraId="6E58CF43" w14:textId="77777777" w:rsidTr="00FC1F65">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E6E35" w14:textId="77777777" w:rsidR="0054021F" w:rsidRPr="009F0624" w:rsidRDefault="0054021F" w:rsidP="00C74EEA">
            <w:pPr>
              <w:spacing w:before="60" w:after="60"/>
              <w:jc w:val="both"/>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6C0B9" w14:textId="77777777" w:rsidR="0054021F" w:rsidRPr="009F0624" w:rsidRDefault="0054021F" w:rsidP="00C74EEA">
            <w:pPr>
              <w:spacing w:before="60" w:after="60"/>
              <w:jc w:val="both"/>
              <w:rPr>
                <w:rFonts w:ascii="Cambria" w:eastAsia="Times New Roman" w:hAnsi="Cambria"/>
                <w:sz w:val="24"/>
                <w:szCs w:val="24"/>
                <w:lang w:val="pl-PL" w:eastAsia="pl-PL"/>
              </w:rPr>
            </w:pPr>
            <w:r w:rsidRPr="009F0624">
              <w:rPr>
                <w:rFonts w:ascii="Cambria" w:eastAsia="Times New Roman" w:hAnsi="Cambria"/>
                <w:b/>
                <w:bCs/>
                <w:lang w:val="pl-PL" w:eastAsia="pl-PL"/>
              </w:rPr>
              <w:t>Metody dydaktyczne (wybór z listy)</w:t>
            </w:r>
          </w:p>
        </w:tc>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C280A" w14:textId="77777777" w:rsidR="0054021F" w:rsidRPr="009F0624" w:rsidRDefault="0054021F" w:rsidP="00C74EEA">
            <w:pPr>
              <w:spacing w:before="60" w:after="60"/>
              <w:jc w:val="both"/>
              <w:rPr>
                <w:rFonts w:ascii="Cambria" w:eastAsia="Times New Roman" w:hAnsi="Cambria"/>
                <w:sz w:val="24"/>
                <w:szCs w:val="24"/>
                <w:lang w:val="pl-PL" w:eastAsia="pl-PL"/>
              </w:rPr>
            </w:pPr>
            <w:r w:rsidRPr="009F0624">
              <w:rPr>
                <w:rFonts w:ascii="Cambria" w:eastAsia="Times New Roman" w:hAnsi="Cambria"/>
                <w:b/>
                <w:bCs/>
                <w:lang w:val="pl-PL" w:eastAsia="pl-PL"/>
              </w:rPr>
              <w:t>Środki dydaktyczne</w:t>
            </w:r>
          </w:p>
        </w:tc>
      </w:tr>
      <w:tr w:rsidR="0054021F" w:rsidRPr="005E2635" w14:paraId="62E96B32" w14:textId="77777777" w:rsidTr="00FC1F65">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4300E" w14:textId="77777777" w:rsidR="0054021F" w:rsidRPr="009F0624" w:rsidRDefault="0054021F" w:rsidP="00C74EEA">
            <w:pPr>
              <w:spacing w:before="60" w:after="60"/>
              <w:jc w:val="both"/>
              <w:rPr>
                <w:rFonts w:ascii="Cambria" w:eastAsia="Times New Roman" w:hAnsi="Cambria"/>
                <w:sz w:val="24"/>
                <w:szCs w:val="24"/>
                <w:lang w:val="pl-PL" w:eastAsia="pl-PL"/>
              </w:rPr>
            </w:pPr>
            <w:r w:rsidRPr="009F0624">
              <w:rPr>
                <w:rFonts w:ascii="Cambria" w:eastAsia="Times New Roman" w:hAnsi="Cambria"/>
                <w:lang w:val="pl-PL" w:eastAsia="pl-PL"/>
              </w:rPr>
              <w:t>Laboratoria</w:t>
            </w:r>
          </w:p>
        </w:tc>
        <w:tc>
          <w:tcPr>
            <w:tcW w:w="4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46687"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M1</w:t>
            </w:r>
            <w:r w:rsidRPr="009F0624">
              <w:rPr>
                <w:rFonts w:ascii="Cambria" w:eastAsia="Times New Roman" w:hAnsi="Cambria"/>
                <w:lang w:val="pl-PL" w:eastAsia="pl-PL"/>
              </w:rPr>
              <w:t xml:space="preserve"> – wyjaśnienia, objaśnienia, mini wykład interaktywny</w:t>
            </w:r>
          </w:p>
          <w:p w14:paraId="4F5DE990"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M3</w:t>
            </w:r>
            <w:r w:rsidRPr="009F0624">
              <w:rPr>
                <w:rFonts w:ascii="Cambria" w:eastAsia="Times New Roman" w:hAnsi="Cambria"/>
                <w:lang w:val="pl-PL" w:eastAsia="pl-PL"/>
              </w:rPr>
              <w:t xml:space="preserve"> – prezentacja materiału audio i audiowizualnego, pokaz prezentacji multimedialnej,</w:t>
            </w:r>
          </w:p>
          <w:p w14:paraId="60D60CB5"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lastRenderedPageBreak/>
              <w:t>M5</w:t>
            </w:r>
            <w:r w:rsidRPr="009F0624">
              <w:rPr>
                <w:rFonts w:ascii="Cambria" w:eastAsia="Times New Roman" w:hAnsi="Cambria"/>
                <w:lang w:val="pl-PL" w:eastAsia="pl-PL"/>
              </w:rPr>
              <w:t xml:space="preserve"> – ćwiczenia słuchania i rozpoznawania dźwięków, słuchanie i powtarzanie, czytanie tekstu na głos</w:t>
            </w:r>
          </w:p>
          <w:p w14:paraId="0EB2676E" w14:textId="77777777" w:rsidR="0054021F" w:rsidRPr="009F0624" w:rsidRDefault="0054021F" w:rsidP="00C74EEA">
            <w:pPr>
              <w:rPr>
                <w:rFonts w:ascii="Cambria" w:eastAsia="Times New Roman" w:hAnsi="Cambria"/>
                <w:sz w:val="24"/>
                <w:szCs w:val="24"/>
                <w:lang w:val="pl-PL" w:eastAsia="pl-PL"/>
              </w:rPr>
            </w:pPr>
          </w:p>
        </w:tc>
        <w:tc>
          <w:tcPr>
            <w:tcW w:w="36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369B1C"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lastRenderedPageBreak/>
              <w:t>sprzęt audio i nagrania materiałów dźwiękowych, projektor, arkusze pracy, oprogramowanie do nauki wymowy</w:t>
            </w:r>
          </w:p>
        </w:tc>
      </w:tr>
    </w:tbl>
    <w:p w14:paraId="2FC237E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48E7717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606" w:type="dxa"/>
        <w:tblCellMar>
          <w:top w:w="15" w:type="dxa"/>
          <w:left w:w="15" w:type="dxa"/>
          <w:bottom w:w="15" w:type="dxa"/>
          <w:right w:w="15" w:type="dxa"/>
        </w:tblCellMar>
        <w:tblLook w:val="04A0" w:firstRow="1" w:lastRow="0" w:firstColumn="1" w:lastColumn="0" w:noHBand="0" w:noVBand="1"/>
      </w:tblPr>
      <w:tblGrid>
        <w:gridCol w:w="1315"/>
        <w:gridCol w:w="4137"/>
        <w:gridCol w:w="4154"/>
      </w:tblGrid>
      <w:tr w:rsidR="0054021F" w:rsidRPr="005E2635" w14:paraId="46F93932" w14:textId="77777777" w:rsidTr="00FC1F6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71F97058"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4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0957D90E"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Ocena formująca (F) </w:t>
            </w:r>
          </w:p>
          <w:p w14:paraId="0A2EB5F2"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 </w:t>
            </w:r>
            <w:r w:rsidRPr="009F0624">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9F0624">
              <w:rPr>
                <w:rFonts w:ascii="Cambria" w:eastAsia="Times New Roman" w:hAnsi="Cambria"/>
                <w:b/>
                <w:bCs/>
                <w:sz w:val="16"/>
                <w:szCs w:val="16"/>
                <w:lang w:val="pl-PL" w:eastAsia="pl-PL"/>
              </w:rPr>
              <w:t>(wybór z listy)</w:t>
            </w:r>
          </w:p>
        </w:tc>
        <w:tc>
          <w:tcPr>
            <w:tcW w:w="4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D06BFCF"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Ocena podsumowująca (P) – </w:t>
            </w:r>
            <w:r w:rsidRPr="009F0624">
              <w:rPr>
                <w:rFonts w:ascii="Cambria" w:eastAsia="Times New Roman" w:hAnsi="Cambria"/>
                <w:sz w:val="16"/>
                <w:szCs w:val="16"/>
                <w:lang w:val="pl-PL" w:eastAsia="pl-PL"/>
              </w:rPr>
              <w:t xml:space="preserve">podsumowuje osiągnięte efekty uczenia się </w:t>
            </w:r>
            <w:r w:rsidRPr="009F0624">
              <w:rPr>
                <w:rFonts w:ascii="Cambria" w:eastAsia="Times New Roman" w:hAnsi="Cambria"/>
                <w:b/>
                <w:bCs/>
                <w:sz w:val="16"/>
                <w:szCs w:val="16"/>
                <w:lang w:val="pl-PL" w:eastAsia="pl-PL"/>
              </w:rPr>
              <w:t>(wybór z listy)</w:t>
            </w:r>
          </w:p>
        </w:tc>
      </w:tr>
      <w:tr w:rsidR="0054021F" w:rsidRPr="005E2635" w14:paraId="65A74375" w14:textId="77777777" w:rsidTr="00FC1F6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141A90"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Laboratoria</w:t>
            </w:r>
          </w:p>
        </w:tc>
        <w:tc>
          <w:tcPr>
            <w:tcW w:w="4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384BF9A1"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b/>
                <w:bCs/>
                <w:lang w:val="pl-PL" w:eastAsia="pl-PL"/>
              </w:rPr>
              <w:t>F1</w:t>
            </w:r>
            <w:r w:rsidRPr="009F0624">
              <w:rPr>
                <w:rFonts w:ascii="Cambria" w:eastAsia="Times New Roman" w:hAnsi="Cambria"/>
                <w:lang w:val="pl-PL" w:eastAsia="pl-PL"/>
              </w:rPr>
              <w:t xml:space="preserve"> - sprawdzian ustny i pisemny umiejętności</w:t>
            </w:r>
          </w:p>
          <w:p w14:paraId="55B45DDE"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b/>
                <w:bCs/>
                <w:lang w:val="pl-PL" w:eastAsia="pl-PL"/>
              </w:rPr>
              <w:t>F2</w:t>
            </w:r>
            <w:r w:rsidRPr="009F0624">
              <w:rPr>
                <w:rFonts w:ascii="Cambria" w:eastAsia="Times New Roman" w:hAnsi="Cambria"/>
                <w:lang w:val="pl-PL" w:eastAsia="pl-PL"/>
              </w:rPr>
              <w:t xml:space="preserve"> – obserwacja/aktywność podczas zajęć</w:t>
            </w:r>
          </w:p>
          <w:p w14:paraId="0381F953"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b/>
                <w:bCs/>
                <w:lang w:val="pl-PL" w:eastAsia="pl-PL"/>
              </w:rPr>
              <w:t>F4</w:t>
            </w:r>
            <w:r w:rsidRPr="009F0624">
              <w:rPr>
                <w:rFonts w:ascii="Cambria" w:eastAsia="Times New Roman" w:hAnsi="Cambria"/>
                <w:lang w:val="pl-PL" w:eastAsia="pl-PL"/>
              </w:rPr>
              <w:t xml:space="preserve"> – wypowiedź ustna </w:t>
            </w:r>
          </w:p>
        </w:tc>
        <w:tc>
          <w:tcPr>
            <w:tcW w:w="41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C46994E" w14:textId="77777777" w:rsidR="0054021F" w:rsidRPr="009F0624" w:rsidRDefault="0054021F" w:rsidP="00C74EEA">
            <w:pPr>
              <w:spacing w:before="20" w:after="20"/>
              <w:rPr>
                <w:rFonts w:ascii="Cambria" w:eastAsia="Times New Roman" w:hAnsi="Cambria"/>
                <w:lang w:val="pl-PL"/>
              </w:rPr>
            </w:pPr>
            <w:r w:rsidRPr="009F0624">
              <w:rPr>
                <w:rFonts w:ascii="Cambria" w:eastAsia="Times New Roman" w:hAnsi="Cambria"/>
                <w:b/>
                <w:bCs/>
                <w:lang w:val="pl-PL"/>
              </w:rPr>
              <w:t>P3</w:t>
            </w:r>
            <w:r w:rsidRPr="009F0624">
              <w:rPr>
                <w:rFonts w:ascii="Cambria" w:eastAsia="Times New Roman" w:hAnsi="Cambria"/>
                <w:lang w:val="pl-PL"/>
              </w:rPr>
              <w:t xml:space="preserve"> – ocena podsumowująca powstała z ocen formujących, uzyskanych w semestrze</w:t>
            </w:r>
          </w:p>
          <w:p w14:paraId="1D89F94D" w14:textId="77777777" w:rsidR="0054021F" w:rsidRPr="009F0624" w:rsidRDefault="0054021F" w:rsidP="00C74EEA">
            <w:pPr>
              <w:spacing w:before="20" w:after="20"/>
              <w:rPr>
                <w:rFonts w:ascii="Cambria" w:eastAsia="Times New Roman" w:hAnsi="Cambria"/>
                <w:lang w:val="pl-PL"/>
              </w:rPr>
            </w:pPr>
            <w:r w:rsidRPr="009F0624">
              <w:rPr>
                <w:rFonts w:ascii="Cambria" w:eastAsia="Times New Roman" w:hAnsi="Cambria"/>
                <w:b/>
                <w:bCs/>
                <w:lang w:val="pl-PL"/>
              </w:rPr>
              <w:t>*P1</w:t>
            </w:r>
            <w:r w:rsidRPr="009F0624">
              <w:rPr>
                <w:rFonts w:ascii="Cambria" w:eastAsia="Times New Roman" w:hAnsi="Cambria"/>
                <w:lang w:val="pl-PL"/>
              </w:rPr>
              <w:t xml:space="preserve"> – poprawna artykulacja jest również jednym z elementów ocenianych podczas egzaminu ustnego z PNJA po 2., 4. i 6. semestrze</w:t>
            </w:r>
          </w:p>
          <w:p w14:paraId="512DD092" w14:textId="77777777" w:rsidR="0054021F" w:rsidRPr="009F0624" w:rsidRDefault="0054021F" w:rsidP="00C74EEA">
            <w:pPr>
              <w:spacing w:before="20" w:after="20"/>
              <w:rPr>
                <w:rFonts w:ascii="Cambria" w:eastAsia="Times New Roman" w:hAnsi="Cambria"/>
                <w:lang w:val="pl-PL"/>
              </w:rPr>
            </w:pPr>
          </w:p>
        </w:tc>
      </w:tr>
    </w:tbl>
    <w:p w14:paraId="5CD3D836"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bCs/>
          <w:lang w:val="pl-PL"/>
        </w:rPr>
        <w:t>8.2. Sposoby (metody) weryfikacji osiągnięcia przedmiotowych efektów uczenia się (wstawić „x”)</w:t>
      </w:r>
    </w:p>
    <w:tbl>
      <w:tblPr>
        <w:tblW w:w="9606" w:type="dxa"/>
        <w:tblLayout w:type="fixed"/>
        <w:tblLook w:val="04A0" w:firstRow="1" w:lastRow="0" w:firstColumn="1" w:lastColumn="0" w:noHBand="0" w:noVBand="1"/>
      </w:tblPr>
      <w:tblGrid>
        <w:gridCol w:w="1670"/>
        <w:gridCol w:w="1772"/>
        <w:gridCol w:w="1556"/>
        <w:gridCol w:w="1430"/>
        <w:gridCol w:w="1316"/>
        <w:gridCol w:w="1862"/>
      </w:tblGrid>
      <w:tr w:rsidR="0054021F" w:rsidRPr="009F0624" w14:paraId="4175ADDC" w14:textId="77777777" w:rsidTr="00FC1F65">
        <w:trPr>
          <w:trHeight w:val="150"/>
        </w:trPr>
        <w:tc>
          <w:tcPr>
            <w:tcW w:w="16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61A815C" w14:textId="77777777" w:rsidR="0054021F" w:rsidRPr="009F0624" w:rsidRDefault="0054021F" w:rsidP="00C74EEA">
            <w:pPr>
              <w:jc w:val="center"/>
              <w:rPr>
                <w:rFonts w:ascii="Cambria" w:hAnsi="Cambria"/>
                <w:lang w:val="pl-PL"/>
              </w:rPr>
            </w:pPr>
            <w:bookmarkStart w:id="5" w:name="_Hlk137979896"/>
            <w:bookmarkEnd w:id="5"/>
            <w:r w:rsidRPr="009F0624">
              <w:rPr>
                <w:rFonts w:ascii="Cambria" w:eastAsia="Cambria" w:hAnsi="Cambria" w:cs="Cambria"/>
                <w:lang w:val="pl-PL"/>
              </w:rPr>
              <w:t>Efekty przedmiotowe</w:t>
            </w:r>
          </w:p>
        </w:tc>
        <w:tc>
          <w:tcPr>
            <w:tcW w:w="7936" w:type="dxa"/>
            <w:gridSpan w:val="5"/>
            <w:tcBorders>
              <w:top w:val="single" w:sz="8" w:space="0" w:color="auto"/>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E175ED"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Laboratoria</w:t>
            </w:r>
          </w:p>
        </w:tc>
      </w:tr>
      <w:tr w:rsidR="0054021F" w:rsidRPr="009F0624" w14:paraId="45EE52BD" w14:textId="77777777" w:rsidTr="00FC1F65">
        <w:trPr>
          <w:trHeight w:val="330"/>
        </w:trPr>
        <w:tc>
          <w:tcPr>
            <w:tcW w:w="1670" w:type="dxa"/>
            <w:vMerge/>
            <w:tcBorders>
              <w:left w:val="single" w:sz="0" w:space="0" w:color="000000" w:themeColor="text1"/>
              <w:bottom w:val="single" w:sz="0" w:space="0" w:color="000000" w:themeColor="text1"/>
              <w:right w:val="single" w:sz="0" w:space="0" w:color="auto"/>
            </w:tcBorders>
            <w:vAlign w:val="center"/>
          </w:tcPr>
          <w:p w14:paraId="5A9BA392" w14:textId="77777777" w:rsidR="0054021F" w:rsidRPr="009F0624" w:rsidRDefault="0054021F" w:rsidP="00C74EEA">
            <w:pPr>
              <w:rPr>
                <w:rFonts w:ascii="Cambria" w:hAnsi="Cambria"/>
                <w:lang w:val="pl-PL"/>
              </w:rPr>
            </w:pPr>
          </w:p>
        </w:tc>
        <w:tc>
          <w:tcPr>
            <w:tcW w:w="1772" w:type="dxa"/>
            <w:tcBorders>
              <w:top w:val="single" w:sz="8" w:space="0" w:color="auto"/>
              <w:left w:val="nil"/>
              <w:bottom w:val="single" w:sz="8" w:space="0" w:color="auto"/>
              <w:right w:val="single" w:sz="8" w:space="0" w:color="000000" w:themeColor="text1"/>
            </w:tcBorders>
            <w:tcMar>
              <w:left w:w="108" w:type="dxa"/>
              <w:right w:w="108" w:type="dxa"/>
            </w:tcMar>
            <w:vAlign w:val="center"/>
          </w:tcPr>
          <w:p w14:paraId="1FDEEFEF"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F1</w:t>
            </w:r>
          </w:p>
        </w:tc>
        <w:tc>
          <w:tcPr>
            <w:tcW w:w="1556" w:type="dxa"/>
            <w:tcBorders>
              <w:top w:val="nil"/>
              <w:left w:val="single" w:sz="8" w:space="0" w:color="000000" w:themeColor="text1"/>
              <w:bottom w:val="single" w:sz="8" w:space="0" w:color="auto"/>
              <w:right w:val="single" w:sz="8" w:space="0" w:color="auto"/>
            </w:tcBorders>
            <w:tcMar>
              <w:top w:w="15" w:type="dxa"/>
              <w:left w:w="15" w:type="dxa"/>
              <w:bottom w:w="15" w:type="dxa"/>
              <w:right w:w="15" w:type="dxa"/>
            </w:tcMar>
            <w:vAlign w:val="center"/>
          </w:tcPr>
          <w:p w14:paraId="46A759C6"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F2</w:t>
            </w:r>
          </w:p>
        </w:tc>
        <w:tc>
          <w:tcPr>
            <w:tcW w:w="1430" w:type="dxa"/>
            <w:tcBorders>
              <w:top w:val="nil"/>
              <w:left w:val="single" w:sz="8" w:space="0" w:color="auto"/>
              <w:bottom w:val="single" w:sz="8" w:space="0" w:color="auto"/>
              <w:right w:val="single" w:sz="8" w:space="0" w:color="auto"/>
            </w:tcBorders>
            <w:tcMar>
              <w:top w:w="15" w:type="dxa"/>
              <w:left w:w="15" w:type="dxa"/>
              <w:bottom w:w="15" w:type="dxa"/>
              <w:right w:w="15" w:type="dxa"/>
            </w:tcMar>
            <w:vAlign w:val="center"/>
          </w:tcPr>
          <w:p w14:paraId="1D2BD261"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F4</w:t>
            </w:r>
          </w:p>
        </w:tc>
        <w:tc>
          <w:tcPr>
            <w:tcW w:w="1316"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353297B9"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P3</w:t>
            </w:r>
          </w:p>
        </w:tc>
        <w:tc>
          <w:tcPr>
            <w:tcW w:w="1862" w:type="dxa"/>
            <w:tcBorders>
              <w:top w:val="nil"/>
              <w:left w:val="single" w:sz="8" w:space="0" w:color="auto"/>
              <w:bottom w:val="single" w:sz="8" w:space="0" w:color="auto"/>
              <w:right w:val="single" w:sz="8" w:space="0" w:color="000000" w:themeColor="text1"/>
            </w:tcBorders>
            <w:tcMar>
              <w:top w:w="15" w:type="dxa"/>
              <w:left w:w="15" w:type="dxa"/>
              <w:bottom w:w="15" w:type="dxa"/>
              <w:right w:w="15" w:type="dxa"/>
            </w:tcMar>
            <w:vAlign w:val="center"/>
          </w:tcPr>
          <w:p w14:paraId="70F36EC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*P1</w:t>
            </w:r>
          </w:p>
        </w:tc>
      </w:tr>
      <w:tr w:rsidR="0054021F" w:rsidRPr="009F0624" w14:paraId="05CA13F4" w14:textId="77777777" w:rsidTr="00FC1F65">
        <w:trPr>
          <w:trHeight w:val="300"/>
        </w:trPr>
        <w:tc>
          <w:tcPr>
            <w:tcW w:w="1670" w:type="dxa"/>
            <w:tcBorders>
              <w:top w:val="nil"/>
              <w:left w:val="single" w:sz="8" w:space="0" w:color="000000" w:themeColor="text1"/>
              <w:bottom w:val="single" w:sz="8" w:space="0" w:color="000000" w:themeColor="text1"/>
              <w:right w:val="single" w:sz="8" w:space="0" w:color="auto"/>
            </w:tcBorders>
            <w:tcMar>
              <w:left w:w="108" w:type="dxa"/>
              <w:right w:w="108" w:type="dxa"/>
            </w:tcMar>
            <w:vAlign w:val="center"/>
          </w:tcPr>
          <w:p w14:paraId="62E8F333"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W_01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C6E3DD"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20642F"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FB0432D"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080E08F7"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7AA9A0" w14:textId="77777777" w:rsidR="0054021F" w:rsidRPr="009F0624" w:rsidRDefault="0054021F" w:rsidP="00C74EEA">
            <w:pPr>
              <w:jc w:val="center"/>
              <w:rPr>
                <w:rFonts w:ascii="Cambria" w:eastAsia="Cambria" w:hAnsi="Cambria" w:cs="Cambria"/>
                <w:sz w:val="24"/>
                <w:szCs w:val="24"/>
                <w:lang w:val="pl-PL"/>
              </w:rPr>
            </w:pPr>
          </w:p>
        </w:tc>
      </w:tr>
      <w:tr w:rsidR="0054021F" w:rsidRPr="009F0624" w14:paraId="6D5B62BA" w14:textId="77777777" w:rsidTr="00FC1F65">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346C2D4A"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W_02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5124BD2"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9F38C43"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F589911"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4F4F9E3"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5237C10"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2A3B5AA1" w14:textId="77777777" w:rsidTr="00FC1F65">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65E76F95"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U_01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AB08443"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0CEF613"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EC31AEE"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DED091C"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29833956"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4A5A9732" w14:textId="77777777" w:rsidTr="00FC1F65">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4210A9C8"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U_02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44E2896"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577CE8C"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03B9259"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86A30BA"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1CDC4BF4" w14:textId="77777777" w:rsidR="0054021F" w:rsidRPr="009F0624" w:rsidRDefault="0054021F" w:rsidP="00C74EEA">
            <w:pPr>
              <w:jc w:val="center"/>
              <w:rPr>
                <w:rFonts w:ascii="Cambria" w:eastAsia="Cambria" w:hAnsi="Cambria" w:cs="Cambria"/>
                <w:sz w:val="24"/>
                <w:szCs w:val="24"/>
                <w:lang w:val="pl-PL"/>
              </w:rPr>
            </w:pPr>
          </w:p>
        </w:tc>
      </w:tr>
      <w:tr w:rsidR="0054021F" w:rsidRPr="009F0624" w14:paraId="41858205" w14:textId="77777777" w:rsidTr="00FC1F65">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106744EA"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K_01</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CB8020"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DFF3186"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21BE314"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32E36AC8"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9843F84" w14:textId="77777777" w:rsidR="0054021F" w:rsidRPr="009F0624" w:rsidRDefault="0054021F" w:rsidP="00C74EEA">
            <w:pPr>
              <w:jc w:val="center"/>
              <w:rPr>
                <w:rFonts w:ascii="Cambria" w:eastAsia="Cambria" w:hAnsi="Cambria" w:cs="Cambria"/>
                <w:sz w:val="24"/>
                <w:szCs w:val="24"/>
                <w:lang w:val="pl-PL"/>
              </w:rPr>
            </w:pPr>
          </w:p>
        </w:tc>
      </w:tr>
      <w:tr w:rsidR="0054021F" w:rsidRPr="009F0624" w14:paraId="6EAD72FF" w14:textId="77777777" w:rsidTr="00FC1F65">
        <w:trPr>
          <w:trHeight w:val="300"/>
        </w:trPr>
        <w:tc>
          <w:tcPr>
            <w:tcW w:w="1670" w:type="dxa"/>
            <w:tcBorders>
              <w:top w:val="single" w:sz="8" w:space="0" w:color="000000" w:themeColor="text1"/>
              <w:left w:val="single" w:sz="8" w:space="0" w:color="000000" w:themeColor="text1"/>
              <w:bottom w:val="single" w:sz="8" w:space="0" w:color="000000" w:themeColor="text1"/>
              <w:right w:val="single" w:sz="8" w:space="0" w:color="auto"/>
            </w:tcBorders>
            <w:tcMar>
              <w:left w:w="108" w:type="dxa"/>
              <w:right w:w="108" w:type="dxa"/>
            </w:tcMar>
            <w:vAlign w:val="center"/>
          </w:tcPr>
          <w:p w14:paraId="39D9D634" w14:textId="77777777" w:rsidR="0054021F" w:rsidRPr="009F0624" w:rsidRDefault="0054021F" w:rsidP="00C74EEA">
            <w:pPr>
              <w:jc w:val="center"/>
              <w:rPr>
                <w:rFonts w:ascii="Cambria" w:hAnsi="Cambria"/>
                <w:lang w:val="pl-PL"/>
              </w:rPr>
            </w:pPr>
            <w:r w:rsidRPr="009F0624">
              <w:rPr>
                <w:rFonts w:ascii="Cambria" w:eastAsia="Cambria" w:hAnsi="Cambria" w:cs="Cambria"/>
                <w:lang w:val="pl-PL"/>
              </w:rPr>
              <w:t>K_02</w:t>
            </w:r>
          </w:p>
        </w:tc>
        <w:tc>
          <w:tcPr>
            <w:tcW w:w="17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4FB614E"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55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AD0D40F"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x</w:t>
            </w:r>
          </w:p>
        </w:tc>
        <w:tc>
          <w:tcPr>
            <w:tcW w:w="1430"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86444D9" w14:textId="77777777" w:rsidR="0054021F" w:rsidRPr="009F0624" w:rsidRDefault="0054021F" w:rsidP="00C74EEA">
            <w:pPr>
              <w:jc w:val="center"/>
              <w:rPr>
                <w:rFonts w:ascii="Cambria" w:hAnsi="Cambria"/>
                <w:lang w:val="pl-PL"/>
              </w:rPr>
            </w:pPr>
            <w:r w:rsidRPr="009F0624">
              <w:rPr>
                <w:rFonts w:ascii="Cambria" w:eastAsia="Cambria" w:hAnsi="Cambria" w:cs="Cambria"/>
                <w:sz w:val="24"/>
                <w:szCs w:val="24"/>
                <w:lang w:val="pl-PL"/>
              </w:rPr>
              <w:t xml:space="preserve"> </w:t>
            </w:r>
          </w:p>
        </w:tc>
        <w:tc>
          <w:tcPr>
            <w:tcW w:w="131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9B22D58" w14:textId="77777777" w:rsidR="0054021F" w:rsidRPr="009F0624" w:rsidRDefault="0054021F" w:rsidP="00C74EEA">
            <w:pPr>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862"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7382741D" w14:textId="77777777" w:rsidR="0054021F" w:rsidRPr="009F0624" w:rsidRDefault="0054021F" w:rsidP="00C74EEA">
            <w:pPr>
              <w:jc w:val="center"/>
              <w:rPr>
                <w:rFonts w:ascii="Cambria" w:eastAsia="Cambria" w:hAnsi="Cambria" w:cs="Cambria"/>
                <w:sz w:val="24"/>
                <w:szCs w:val="24"/>
                <w:lang w:val="pl-PL"/>
              </w:rPr>
            </w:pPr>
          </w:p>
        </w:tc>
      </w:tr>
    </w:tbl>
    <w:p w14:paraId="0F218139" w14:textId="77777777" w:rsidR="0054021F" w:rsidRPr="009F0624" w:rsidRDefault="0054021F" w:rsidP="00C74EEA">
      <w:pPr>
        <w:keepNext/>
        <w:spacing w:before="120" w:after="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9F0624" w14:paraId="6E33093F" w14:textId="77777777" w:rsidTr="00FC1F65">
        <w:trPr>
          <w:trHeight w:val="93"/>
        </w:trPr>
        <w:tc>
          <w:tcPr>
            <w:tcW w:w="9606" w:type="dxa"/>
            <w:tcMar>
              <w:top w:w="0" w:type="dxa"/>
              <w:bottom w:w="0" w:type="dxa"/>
            </w:tcMar>
          </w:tcPr>
          <w:p w14:paraId="1367206E" w14:textId="77777777" w:rsidR="0054021F" w:rsidRPr="009F0624" w:rsidRDefault="0054021F" w:rsidP="00C74EEA">
            <w:pPr>
              <w:jc w:val="both"/>
              <w:rPr>
                <w:rFonts w:ascii="Cambria" w:eastAsia="Times New Roman" w:hAnsi="Cambria"/>
                <w:sz w:val="24"/>
                <w:szCs w:val="24"/>
                <w:lang w:val="pl-PL" w:eastAsia="pl-PL"/>
              </w:rPr>
            </w:pPr>
            <w:r w:rsidRPr="009F0624">
              <w:rPr>
                <w:rFonts w:ascii="Cambria" w:eastAsia="Times New Roman" w:hAnsi="Cambria"/>
                <w:b/>
                <w:bCs/>
                <w:lang w:val="pl-PL" w:eastAsia="pl-PL"/>
              </w:rPr>
              <w:t>Zastosowano skalę % w przeliczeniu na oceny:</w:t>
            </w:r>
          </w:p>
          <w:p w14:paraId="7653E2B1" w14:textId="77777777" w:rsidR="0054021F" w:rsidRPr="009F0624" w:rsidRDefault="0054021F" w:rsidP="00C74EEA">
            <w:pPr>
              <w:ind w:left="940"/>
              <w:jc w:val="both"/>
              <w:rPr>
                <w:rFonts w:ascii="Cambria" w:eastAsia="Times New Roman" w:hAnsi="Cambria"/>
                <w:sz w:val="24"/>
                <w:szCs w:val="24"/>
                <w:lang w:val="de-DE" w:eastAsia="pl-PL"/>
              </w:rPr>
            </w:pPr>
            <w:r w:rsidRPr="009F0624">
              <w:rPr>
                <w:rFonts w:ascii="Cambria" w:eastAsia="Times New Roman" w:hAnsi="Cambria"/>
                <w:b/>
                <w:bCs/>
                <w:lang w:val="de-DE" w:eastAsia="pl-PL"/>
              </w:rPr>
              <w:t>0-49% ndst</w:t>
            </w:r>
          </w:p>
          <w:p w14:paraId="0B2C8C20" w14:textId="77777777" w:rsidR="0054021F" w:rsidRPr="009F0624" w:rsidRDefault="0054021F" w:rsidP="00C74EEA">
            <w:pPr>
              <w:ind w:left="940"/>
              <w:jc w:val="both"/>
              <w:rPr>
                <w:rFonts w:ascii="Cambria" w:eastAsia="Times New Roman" w:hAnsi="Cambria"/>
                <w:sz w:val="24"/>
                <w:szCs w:val="24"/>
                <w:lang w:val="de-DE" w:eastAsia="pl-PL"/>
              </w:rPr>
            </w:pPr>
            <w:r w:rsidRPr="009F0624">
              <w:rPr>
                <w:rFonts w:ascii="Cambria" w:eastAsia="Times New Roman" w:hAnsi="Cambria"/>
                <w:b/>
                <w:bCs/>
                <w:lang w:val="de-DE" w:eastAsia="pl-PL"/>
              </w:rPr>
              <w:t>50-59% dst</w:t>
            </w:r>
          </w:p>
          <w:p w14:paraId="470869C9" w14:textId="77777777" w:rsidR="0054021F" w:rsidRPr="009F0624" w:rsidRDefault="0054021F" w:rsidP="00C74EEA">
            <w:pPr>
              <w:ind w:left="940"/>
              <w:jc w:val="both"/>
              <w:rPr>
                <w:rFonts w:ascii="Cambria" w:eastAsia="Times New Roman" w:hAnsi="Cambria"/>
                <w:sz w:val="24"/>
                <w:szCs w:val="24"/>
                <w:lang w:val="de-DE" w:eastAsia="pl-PL"/>
              </w:rPr>
            </w:pPr>
            <w:r w:rsidRPr="009F0624">
              <w:rPr>
                <w:rFonts w:ascii="Cambria" w:eastAsia="Times New Roman" w:hAnsi="Cambria"/>
                <w:b/>
                <w:bCs/>
                <w:lang w:val="de-DE" w:eastAsia="pl-PL"/>
              </w:rPr>
              <w:t>60-69% dst+</w:t>
            </w:r>
          </w:p>
          <w:p w14:paraId="28CF2CC5" w14:textId="77777777" w:rsidR="0054021F" w:rsidRPr="009F0624" w:rsidRDefault="0054021F" w:rsidP="00C74EEA">
            <w:pPr>
              <w:ind w:left="940"/>
              <w:jc w:val="both"/>
              <w:rPr>
                <w:rFonts w:ascii="Cambria" w:eastAsia="Times New Roman" w:hAnsi="Cambria"/>
                <w:sz w:val="24"/>
                <w:szCs w:val="24"/>
                <w:lang w:val="de-DE" w:eastAsia="pl-PL"/>
              </w:rPr>
            </w:pPr>
            <w:r w:rsidRPr="009F0624">
              <w:rPr>
                <w:rFonts w:ascii="Cambria" w:eastAsia="Times New Roman" w:hAnsi="Cambria"/>
                <w:b/>
                <w:bCs/>
                <w:lang w:val="de-DE" w:eastAsia="pl-PL"/>
              </w:rPr>
              <w:t>70-79% db</w:t>
            </w:r>
          </w:p>
          <w:p w14:paraId="2EF558DC" w14:textId="77777777" w:rsidR="0054021F" w:rsidRPr="009F0624" w:rsidRDefault="0054021F" w:rsidP="00C74EEA">
            <w:pPr>
              <w:ind w:left="940"/>
              <w:jc w:val="both"/>
              <w:rPr>
                <w:rFonts w:ascii="Cambria" w:eastAsia="Times New Roman" w:hAnsi="Cambria"/>
                <w:sz w:val="24"/>
                <w:szCs w:val="24"/>
                <w:lang w:val="de-DE" w:eastAsia="pl-PL"/>
              </w:rPr>
            </w:pPr>
            <w:r w:rsidRPr="009F0624">
              <w:rPr>
                <w:rFonts w:ascii="Cambria" w:eastAsia="Times New Roman" w:hAnsi="Cambria"/>
                <w:b/>
                <w:bCs/>
                <w:lang w:val="de-DE" w:eastAsia="pl-PL"/>
              </w:rPr>
              <w:t>80-89% db+</w:t>
            </w:r>
          </w:p>
          <w:p w14:paraId="155EBADA" w14:textId="77777777" w:rsidR="0054021F" w:rsidRPr="009F0624" w:rsidRDefault="0054021F" w:rsidP="00C74EEA">
            <w:pPr>
              <w:jc w:val="both"/>
              <w:rPr>
                <w:rFonts w:ascii="Cambria" w:eastAsia="Times New Roman" w:hAnsi="Cambria"/>
                <w:sz w:val="24"/>
                <w:szCs w:val="24"/>
                <w:lang w:val="pl-PL" w:eastAsia="pl-PL"/>
              </w:rPr>
            </w:pPr>
            <w:r w:rsidRPr="009F0624">
              <w:rPr>
                <w:rFonts w:ascii="Cambria" w:eastAsia="Times New Roman" w:hAnsi="Cambria"/>
                <w:b/>
                <w:bCs/>
                <w:lang w:val="de-DE" w:eastAsia="pl-PL"/>
              </w:rPr>
              <w:t>                   </w:t>
            </w:r>
            <w:r w:rsidRPr="009F0624">
              <w:rPr>
                <w:rFonts w:ascii="Cambria" w:eastAsia="Times New Roman" w:hAnsi="Cambria"/>
                <w:b/>
                <w:bCs/>
                <w:lang w:val="pl-PL" w:eastAsia="pl-PL"/>
              </w:rPr>
              <w:t>90-100% bdb</w:t>
            </w:r>
          </w:p>
        </w:tc>
      </w:tr>
    </w:tbl>
    <w:p w14:paraId="36F69DB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przedmiotu</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5E2635" w14:paraId="70C2D135" w14:textId="77777777" w:rsidTr="00FC1F65">
        <w:trPr>
          <w:trHeight w:val="540"/>
        </w:trPr>
        <w:tc>
          <w:tcPr>
            <w:tcW w:w="9606" w:type="dxa"/>
            <w:tcMar>
              <w:top w:w="0" w:type="dxa"/>
              <w:bottom w:w="0" w:type="dxa"/>
            </w:tcMar>
          </w:tcPr>
          <w:p w14:paraId="2E0E2C36"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lang w:val="pl-PL"/>
              </w:rPr>
              <w:t xml:space="preserve">Zaliczenie z oceną po każdym semestrze. Poprawna artykulacja jest jednym z elementów ocenianych podczas egzaminu ustnego PNJA (po 2, 4 i 6 semestrze studiów). </w:t>
            </w:r>
            <w:r w:rsidRPr="009F0624">
              <w:rPr>
                <w:rFonts w:ascii="Cambria" w:eastAsia="Aptos" w:hAnsi="Cambria"/>
                <w:lang w:val="pl-PL"/>
              </w:rPr>
              <w:t xml:space="preserve">Umiejętności w tym zakresie są kształtowane również w ramach zajęć </w:t>
            </w:r>
            <w:r w:rsidRPr="009F0624">
              <w:rPr>
                <w:rFonts w:ascii="Cambria" w:eastAsia="Calibri" w:hAnsi="Cambria"/>
                <w:i/>
                <w:lang w:val="pl-PL"/>
              </w:rPr>
              <w:t xml:space="preserve">Fonetyka praktyczna w pracy nauczyciela </w:t>
            </w:r>
            <w:r w:rsidRPr="009F0624">
              <w:rPr>
                <w:rFonts w:ascii="Cambria" w:eastAsia="Calibri" w:hAnsi="Cambria"/>
                <w:lang w:val="pl-PL"/>
              </w:rPr>
              <w:t>(semestr 6).</w:t>
            </w:r>
          </w:p>
        </w:tc>
      </w:tr>
    </w:tbl>
    <w:p w14:paraId="7CE0C3E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66"/>
        <w:gridCol w:w="1546"/>
        <w:gridCol w:w="1794"/>
      </w:tblGrid>
      <w:tr w:rsidR="0054021F" w:rsidRPr="009F0624" w14:paraId="298E5DDE" w14:textId="77777777" w:rsidTr="00FC1F65">
        <w:trPr>
          <w:trHeight w:val="291"/>
        </w:trPr>
        <w:tc>
          <w:tcPr>
            <w:tcW w:w="6306" w:type="dxa"/>
            <w:vMerge w:val="restart"/>
            <w:shd w:val="clear" w:color="auto" w:fill="FFFFFF" w:themeFill="background1"/>
            <w:tcMar>
              <w:top w:w="0" w:type="dxa"/>
              <w:left w:w="108" w:type="dxa"/>
              <w:bottom w:w="0" w:type="dxa"/>
              <w:right w:w="108" w:type="dxa"/>
            </w:tcMar>
            <w:vAlign w:val="center"/>
            <w:hideMark/>
          </w:tcPr>
          <w:p w14:paraId="55C96E08"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aktywności studenta</w:t>
            </w:r>
          </w:p>
        </w:tc>
        <w:tc>
          <w:tcPr>
            <w:tcW w:w="3300" w:type="dxa"/>
            <w:gridSpan w:val="2"/>
            <w:shd w:val="clear" w:color="auto" w:fill="FFFFFF" w:themeFill="background1"/>
            <w:tcMar>
              <w:top w:w="0" w:type="dxa"/>
              <w:left w:w="108" w:type="dxa"/>
              <w:bottom w:w="0" w:type="dxa"/>
              <w:right w:w="108" w:type="dxa"/>
            </w:tcMar>
            <w:vAlign w:val="center"/>
            <w:hideMark/>
          </w:tcPr>
          <w:p w14:paraId="2B8F0A64"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p>
        </w:tc>
      </w:tr>
      <w:tr w:rsidR="0054021F" w:rsidRPr="009F0624" w14:paraId="6C566C5C" w14:textId="77777777" w:rsidTr="00FC1F65">
        <w:trPr>
          <w:trHeight w:val="291"/>
        </w:trPr>
        <w:tc>
          <w:tcPr>
            <w:tcW w:w="6306" w:type="dxa"/>
            <w:vMerge/>
            <w:vAlign w:val="center"/>
            <w:hideMark/>
          </w:tcPr>
          <w:p w14:paraId="55B3E8AF" w14:textId="77777777" w:rsidR="0054021F" w:rsidRPr="009F0624" w:rsidRDefault="0054021F" w:rsidP="00C74EEA">
            <w:pPr>
              <w:rPr>
                <w:rFonts w:ascii="Cambria" w:eastAsia="Times New Roman" w:hAnsi="Cambria"/>
                <w:sz w:val="24"/>
                <w:szCs w:val="24"/>
                <w:lang w:val="pl-PL" w:eastAsia="pl-PL"/>
              </w:rPr>
            </w:pPr>
          </w:p>
        </w:tc>
        <w:tc>
          <w:tcPr>
            <w:tcW w:w="1546" w:type="dxa"/>
            <w:shd w:val="clear" w:color="auto" w:fill="FFFFFF" w:themeFill="background1"/>
            <w:tcMar>
              <w:top w:w="0" w:type="dxa"/>
              <w:left w:w="108" w:type="dxa"/>
              <w:bottom w:w="0" w:type="dxa"/>
              <w:right w:w="108" w:type="dxa"/>
            </w:tcMar>
            <w:vAlign w:val="center"/>
            <w:hideMark/>
          </w:tcPr>
          <w:p w14:paraId="71F27603"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stacjonarnych</w:t>
            </w:r>
          </w:p>
        </w:tc>
        <w:tc>
          <w:tcPr>
            <w:tcW w:w="1754" w:type="dxa"/>
            <w:shd w:val="clear" w:color="auto" w:fill="FFFFFF" w:themeFill="background1"/>
            <w:tcMar>
              <w:top w:w="0" w:type="dxa"/>
              <w:left w:w="108" w:type="dxa"/>
              <w:bottom w:w="0" w:type="dxa"/>
              <w:right w:w="108" w:type="dxa"/>
            </w:tcMar>
            <w:hideMark/>
          </w:tcPr>
          <w:p w14:paraId="7DA63544"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niestacjonarnych</w:t>
            </w:r>
          </w:p>
        </w:tc>
      </w:tr>
      <w:tr w:rsidR="0054021F" w:rsidRPr="005E2635" w14:paraId="5B8C8811" w14:textId="77777777" w:rsidTr="00FC1F65">
        <w:trPr>
          <w:trHeight w:val="449"/>
        </w:trPr>
        <w:tc>
          <w:tcPr>
            <w:tcW w:w="9606" w:type="dxa"/>
            <w:gridSpan w:val="3"/>
            <w:shd w:val="clear" w:color="auto" w:fill="D9D9D9" w:themeFill="background1" w:themeFillShade="D9"/>
            <w:tcMar>
              <w:top w:w="0" w:type="dxa"/>
              <w:left w:w="108" w:type="dxa"/>
              <w:bottom w:w="0" w:type="dxa"/>
              <w:right w:w="108" w:type="dxa"/>
            </w:tcMar>
            <w:vAlign w:val="center"/>
            <w:hideMark/>
          </w:tcPr>
          <w:p w14:paraId="4A87EC99"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lastRenderedPageBreak/>
              <w:t>Godziny kontaktowe studenta (w ramach zajęć):</w:t>
            </w:r>
          </w:p>
        </w:tc>
      </w:tr>
      <w:tr w:rsidR="0054021F" w:rsidRPr="009F0624" w14:paraId="456036BF" w14:textId="77777777" w:rsidTr="00FC1F65">
        <w:trPr>
          <w:trHeight w:val="291"/>
        </w:trPr>
        <w:tc>
          <w:tcPr>
            <w:tcW w:w="6306" w:type="dxa"/>
            <w:tcMar>
              <w:top w:w="0" w:type="dxa"/>
              <w:left w:w="108" w:type="dxa"/>
              <w:bottom w:w="0" w:type="dxa"/>
              <w:right w:w="108" w:type="dxa"/>
            </w:tcMar>
            <w:vAlign w:val="center"/>
            <w:hideMark/>
          </w:tcPr>
          <w:p w14:paraId="394CCFE4"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liczba godzin pracy studenta z bezpośrednim udziałem nauczycieli akademickich lub innych osób prowadzących zajęcia</w:t>
            </w:r>
          </w:p>
        </w:tc>
        <w:tc>
          <w:tcPr>
            <w:tcW w:w="1546" w:type="dxa"/>
            <w:tcMar>
              <w:top w:w="0" w:type="dxa"/>
              <w:left w:w="108" w:type="dxa"/>
              <w:bottom w:w="0" w:type="dxa"/>
              <w:right w:w="108" w:type="dxa"/>
            </w:tcMar>
            <w:vAlign w:val="center"/>
            <w:hideMark/>
          </w:tcPr>
          <w:p w14:paraId="52D01DE4"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60</w:t>
            </w:r>
          </w:p>
        </w:tc>
        <w:tc>
          <w:tcPr>
            <w:tcW w:w="1754" w:type="dxa"/>
            <w:tcMar>
              <w:top w:w="0" w:type="dxa"/>
              <w:left w:w="108" w:type="dxa"/>
              <w:bottom w:w="0" w:type="dxa"/>
              <w:right w:w="108" w:type="dxa"/>
            </w:tcMar>
            <w:vAlign w:val="center"/>
            <w:hideMark/>
          </w:tcPr>
          <w:p w14:paraId="15179949"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36</w:t>
            </w:r>
          </w:p>
        </w:tc>
      </w:tr>
      <w:tr w:rsidR="0054021F" w:rsidRPr="005E2635" w14:paraId="6D76275E" w14:textId="77777777" w:rsidTr="00FC1F65">
        <w:trPr>
          <w:trHeight w:val="435"/>
        </w:trPr>
        <w:tc>
          <w:tcPr>
            <w:tcW w:w="9606" w:type="dxa"/>
            <w:gridSpan w:val="3"/>
            <w:shd w:val="clear" w:color="auto" w:fill="D9D9D9" w:themeFill="background1" w:themeFillShade="D9"/>
            <w:tcMar>
              <w:top w:w="0" w:type="dxa"/>
              <w:left w:w="108" w:type="dxa"/>
              <w:bottom w:w="0" w:type="dxa"/>
              <w:right w:w="108" w:type="dxa"/>
            </w:tcMar>
            <w:vAlign w:val="center"/>
            <w:hideMark/>
          </w:tcPr>
          <w:p w14:paraId="17212431"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Praca własna studenta (indywidualna praca studenta związana z zajęciami):</w:t>
            </w:r>
          </w:p>
        </w:tc>
      </w:tr>
      <w:tr w:rsidR="0054021F" w:rsidRPr="009F0624" w14:paraId="6121184B" w14:textId="77777777" w:rsidTr="00FC1F65">
        <w:trPr>
          <w:trHeight w:val="391"/>
        </w:trPr>
        <w:tc>
          <w:tcPr>
            <w:tcW w:w="6306" w:type="dxa"/>
            <w:tcMar>
              <w:top w:w="0" w:type="dxa"/>
              <w:left w:w="108" w:type="dxa"/>
              <w:bottom w:w="0" w:type="dxa"/>
              <w:right w:w="108" w:type="dxa"/>
            </w:tcMar>
            <w:vAlign w:val="center"/>
            <w:hideMark/>
          </w:tcPr>
          <w:p w14:paraId="68D12A7F"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do sprawdzianów</w:t>
            </w:r>
          </w:p>
        </w:tc>
        <w:tc>
          <w:tcPr>
            <w:tcW w:w="1546" w:type="dxa"/>
            <w:tcMar>
              <w:top w:w="0" w:type="dxa"/>
              <w:left w:w="108" w:type="dxa"/>
              <w:bottom w:w="0" w:type="dxa"/>
              <w:right w:w="108" w:type="dxa"/>
            </w:tcMar>
            <w:vAlign w:val="center"/>
            <w:hideMark/>
          </w:tcPr>
          <w:p w14:paraId="3B5832F6"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w:t>
            </w:r>
          </w:p>
        </w:tc>
        <w:tc>
          <w:tcPr>
            <w:tcW w:w="1754" w:type="dxa"/>
            <w:tcMar>
              <w:top w:w="0" w:type="dxa"/>
              <w:left w:w="108" w:type="dxa"/>
              <w:bottom w:w="0" w:type="dxa"/>
              <w:right w:w="108" w:type="dxa"/>
            </w:tcMar>
            <w:vAlign w:val="center"/>
            <w:hideMark/>
          </w:tcPr>
          <w:p w14:paraId="41A7E5A1"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4</w:t>
            </w:r>
          </w:p>
        </w:tc>
      </w:tr>
      <w:tr w:rsidR="0054021F" w:rsidRPr="009F0624" w14:paraId="25C1CA8E" w14:textId="77777777" w:rsidTr="00FC1F65">
        <w:tc>
          <w:tcPr>
            <w:tcW w:w="6306" w:type="dxa"/>
            <w:tcMar>
              <w:top w:w="0" w:type="dxa"/>
              <w:left w:w="108" w:type="dxa"/>
              <w:bottom w:w="0" w:type="dxa"/>
              <w:right w:w="108" w:type="dxa"/>
            </w:tcMar>
            <w:hideMark/>
          </w:tcPr>
          <w:p w14:paraId="4DADE809"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do realizacji zajęć laboratoryjnych (zadania domowe), wykonanie ćwiczeń na zajęciach</w:t>
            </w:r>
          </w:p>
        </w:tc>
        <w:tc>
          <w:tcPr>
            <w:tcW w:w="1546" w:type="dxa"/>
            <w:tcMar>
              <w:top w:w="0" w:type="dxa"/>
              <w:left w:w="108" w:type="dxa"/>
              <w:bottom w:w="0" w:type="dxa"/>
              <w:right w:w="108" w:type="dxa"/>
            </w:tcMar>
            <w:vAlign w:val="center"/>
            <w:hideMark/>
          </w:tcPr>
          <w:p w14:paraId="23AB859A"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w:t>
            </w:r>
          </w:p>
        </w:tc>
        <w:tc>
          <w:tcPr>
            <w:tcW w:w="1754" w:type="dxa"/>
            <w:tcMar>
              <w:top w:w="0" w:type="dxa"/>
              <w:left w:w="108" w:type="dxa"/>
              <w:bottom w:w="0" w:type="dxa"/>
              <w:right w:w="108" w:type="dxa"/>
            </w:tcMar>
            <w:vAlign w:val="center"/>
            <w:hideMark/>
          </w:tcPr>
          <w:p w14:paraId="063120BE"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13</w:t>
            </w:r>
          </w:p>
        </w:tc>
      </w:tr>
      <w:tr w:rsidR="0054021F" w:rsidRPr="009F0624" w14:paraId="107DE3C2" w14:textId="77777777" w:rsidTr="00FC1F65">
        <w:trPr>
          <w:trHeight w:val="453"/>
        </w:trPr>
        <w:tc>
          <w:tcPr>
            <w:tcW w:w="6306" w:type="dxa"/>
            <w:tcMar>
              <w:top w:w="0" w:type="dxa"/>
              <w:left w:w="108" w:type="dxa"/>
              <w:bottom w:w="0" w:type="dxa"/>
              <w:right w:w="108" w:type="dxa"/>
            </w:tcMar>
            <w:hideMark/>
          </w:tcPr>
          <w:p w14:paraId="16845F8A"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zapoznanie z literaturą</w:t>
            </w:r>
          </w:p>
        </w:tc>
        <w:tc>
          <w:tcPr>
            <w:tcW w:w="1546" w:type="dxa"/>
            <w:tcMar>
              <w:top w:w="0" w:type="dxa"/>
              <w:left w:w="108" w:type="dxa"/>
              <w:bottom w:w="0" w:type="dxa"/>
              <w:right w:w="108" w:type="dxa"/>
            </w:tcMar>
            <w:vAlign w:val="center"/>
            <w:hideMark/>
          </w:tcPr>
          <w:p w14:paraId="6F51DC37"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w:t>
            </w:r>
          </w:p>
        </w:tc>
        <w:tc>
          <w:tcPr>
            <w:tcW w:w="1754" w:type="dxa"/>
            <w:tcMar>
              <w:top w:w="0" w:type="dxa"/>
              <w:left w:w="108" w:type="dxa"/>
              <w:bottom w:w="0" w:type="dxa"/>
              <w:right w:w="108" w:type="dxa"/>
            </w:tcMar>
            <w:vAlign w:val="center"/>
            <w:hideMark/>
          </w:tcPr>
          <w:p w14:paraId="327A14D4"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7</w:t>
            </w:r>
          </w:p>
        </w:tc>
      </w:tr>
      <w:tr w:rsidR="0054021F" w:rsidRPr="009F0624" w14:paraId="4524F0A1" w14:textId="77777777" w:rsidTr="00FC1F65">
        <w:trPr>
          <w:trHeight w:val="360"/>
        </w:trPr>
        <w:tc>
          <w:tcPr>
            <w:tcW w:w="6306" w:type="dxa"/>
            <w:tcMar>
              <w:top w:w="0" w:type="dxa"/>
              <w:left w:w="108" w:type="dxa"/>
              <w:bottom w:w="0" w:type="dxa"/>
              <w:right w:w="108" w:type="dxa"/>
            </w:tcMar>
            <w:vAlign w:val="center"/>
            <w:hideMark/>
          </w:tcPr>
          <w:p w14:paraId="48973BAE" w14:textId="77777777" w:rsidR="0054021F" w:rsidRPr="009F0624" w:rsidRDefault="0054021F"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suma godzin:</w:t>
            </w:r>
          </w:p>
          <w:p w14:paraId="6CD95082" w14:textId="77777777" w:rsidR="0054021F" w:rsidRPr="009F0624" w:rsidRDefault="0054021F" w:rsidP="00C74EEA">
            <w:pPr>
              <w:rPr>
                <w:rFonts w:ascii="Cambria" w:eastAsia="Times New Roman" w:hAnsi="Cambria"/>
                <w:sz w:val="24"/>
                <w:szCs w:val="24"/>
                <w:lang w:val="pl-PL" w:eastAsia="pl-PL"/>
              </w:rPr>
            </w:pPr>
          </w:p>
        </w:tc>
        <w:tc>
          <w:tcPr>
            <w:tcW w:w="1546" w:type="dxa"/>
            <w:tcMar>
              <w:top w:w="0" w:type="dxa"/>
              <w:left w:w="108" w:type="dxa"/>
              <w:bottom w:w="0" w:type="dxa"/>
              <w:right w:w="108" w:type="dxa"/>
            </w:tcMar>
            <w:vAlign w:val="center"/>
            <w:hideMark/>
          </w:tcPr>
          <w:p w14:paraId="67F2844F" w14:textId="77777777" w:rsidR="0054021F" w:rsidRPr="009F0624" w:rsidRDefault="0054021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60</w:t>
            </w:r>
          </w:p>
        </w:tc>
        <w:tc>
          <w:tcPr>
            <w:tcW w:w="1754" w:type="dxa"/>
            <w:tcMar>
              <w:top w:w="0" w:type="dxa"/>
              <w:left w:w="108" w:type="dxa"/>
              <w:bottom w:w="0" w:type="dxa"/>
              <w:right w:w="108" w:type="dxa"/>
            </w:tcMar>
            <w:vAlign w:val="center"/>
            <w:hideMark/>
          </w:tcPr>
          <w:p w14:paraId="5DCAB8EB" w14:textId="77777777" w:rsidR="0054021F" w:rsidRPr="009F0624" w:rsidRDefault="0054021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60</w:t>
            </w:r>
          </w:p>
        </w:tc>
      </w:tr>
      <w:tr w:rsidR="0054021F" w:rsidRPr="009F0624" w14:paraId="4F3EB750" w14:textId="77777777" w:rsidTr="00FC1F65">
        <w:tc>
          <w:tcPr>
            <w:tcW w:w="6306" w:type="dxa"/>
            <w:tcMar>
              <w:top w:w="0" w:type="dxa"/>
              <w:left w:w="108" w:type="dxa"/>
              <w:bottom w:w="0" w:type="dxa"/>
              <w:right w:w="108" w:type="dxa"/>
            </w:tcMar>
            <w:vAlign w:val="center"/>
            <w:hideMark/>
          </w:tcPr>
          <w:p w14:paraId="3530217D" w14:textId="77777777" w:rsidR="0054021F" w:rsidRPr="009F0624" w:rsidRDefault="0054021F"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 xml:space="preserve">liczba pkt ECTS przypisana do zajęć: </w:t>
            </w:r>
            <w:r w:rsidRPr="009F0624">
              <w:rPr>
                <w:rFonts w:ascii="Cambria" w:eastAsia="Times New Roman" w:hAnsi="Cambria"/>
                <w:b/>
                <w:bCs/>
                <w:lang w:val="pl-PL" w:eastAsia="pl-PL"/>
              </w:rPr>
              <w:br/>
            </w:r>
            <w:r w:rsidRPr="009F0624">
              <w:rPr>
                <w:rFonts w:ascii="Cambria" w:eastAsia="Times New Roman" w:hAnsi="Cambria"/>
                <w:lang w:val="pl-PL" w:eastAsia="pl-PL"/>
              </w:rPr>
              <w:t>(1 pkt ECTS odpowiada od 25 do 30 godzin aktywności studenta)</w:t>
            </w:r>
          </w:p>
        </w:tc>
        <w:tc>
          <w:tcPr>
            <w:tcW w:w="1546" w:type="dxa"/>
            <w:tcMar>
              <w:top w:w="0" w:type="dxa"/>
              <w:left w:w="108" w:type="dxa"/>
              <w:bottom w:w="0" w:type="dxa"/>
              <w:right w:w="108" w:type="dxa"/>
            </w:tcMar>
            <w:vAlign w:val="center"/>
            <w:hideMark/>
          </w:tcPr>
          <w:p w14:paraId="12817973" w14:textId="77777777" w:rsidR="0054021F" w:rsidRPr="009F0624" w:rsidRDefault="0054021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2</w:t>
            </w:r>
          </w:p>
        </w:tc>
        <w:tc>
          <w:tcPr>
            <w:tcW w:w="1754" w:type="dxa"/>
            <w:tcMar>
              <w:top w:w="0" w:type="dxa"/>
              <w:left w:w="108" w:type="dxa"/>
              <w:bottom w:w="0" w:type="dxa"/>
              <w:right w:w="108" w:type="dxa"/>
            </w:tcMar>
            <w:vAlign w:val="center"/>
            <w:hideMark/>
          </w:tcPr>
          <w:p w14:paraId="0C1CFDBB" w14:textId="77777777" w:rsidR="0054021F" w:rsidRPr="009F0624" w:rsidRDefault="0054021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2</w:t>
            </w:r>
          </w:p>
        </w:tc>
      </w:tr>
    </w:tbl>
    <w:p w14:paraId="340B63BC"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606" w:type="dxa"/>
        <w:tblCellMar>
          <w:top w:w="15" w:type="dxa"/>
          <w:left w:w="15" w:type="dxa"/>
          <w:bottom w:w="15" w:type="dxa"/>
          <w:right w:w="15" w:type="dxa"/>
        </w:tblCellMar>
        <w:tblLook w:val="04A0" w:firstRow="1" w:lastRow="0" w:firstColumn="1" w:lastColumn="0" w:noHBand="0" w:noVBand="1"/>
      </w:tblPr>
      <w:tblGrid>
        <w:gridCol w:w="9606"/>
      </w:tblGrid>
      <w:tr w:rsidR="0054021F" w:rsidRPr="009F0624" w14:paraId="01C75C92" w14:textId="77777777" w:rsidTr="00FC1F65">
        <w:tc>
          <w:tcPr>
            <w:tcW w:w="9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DFDD0"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Literatura obowiązkowa:</w:t>
            </w:r>
          </w:p>
          <w:p w14:paraId="31FED839"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 xml:space="preserve">1.Sawala, K. Szczegóła, T., Jankowski, M. 2013. </w:t>
            </w:r>
            <w:r w:rsidRPr="009F0624">
              <w:rPr>
                <w:rFonts w:ascii="Cambria" w:eastAsia="Times New Roman" w:hAnsi="Cambria"/>
                <w:i/>
                <w:iCs/>
                <w:lang w:val="pl-PL" w:eastAsia="pl-PL"/>
              </w:rPr>
              <w:t>Say It Right</w:t>
            </w:r>
            <w:r w:rsidRPr="009F0624">
              <w:rPr>
                <w:rFonts w:ascii="Cambria" w:eastAsia="Times New Roman" w:hAnsi="Cambria"/>
                <w:lang w:val="pl-PL" w:eastAsia="pl-PL"/>
              </w:rPr>
              <w:t>. Poznań: Oficyna Wydawnicza Atena</w:t>
            </w:r>
          </w:p>
          <w:p w14:paraId="18B9DD5F" w14:textId="77777777" w:rsidR="0054021F" w:rsidRPr="009F0624" w:rsidRDefault="0054021F" w:rsidP="00C74EEA">
            <w:pPr>
              <w:rPr>
                <w:rFonts w:ascii="Cambria" w:eastAsia="Times New Roman" w:hAnsi="Cambria"/>
                <w:lang w:eastAsia="pl-PL"/>
              </w:rPr>
            </w:pPr>
            <w:r w:rsidRPr="009F0624">
              <w:rPr>
                <w:rFonts w:ascii="Cambria" w:eastAsia="Times New Roman" w:hAnsi="Cambria"/>
                <w:lang w:eastAsia="pl-PL"/>
              </w:rPr>
              <w:t xml:space="preserve">2. Dauer, R. M. 1993. </w:t>
            </w:r>
            <w:r w:rsidRPr="009F0624">
              <w:rPr>
                <w:rFonts w:ascii="Cambria" w:eastAsia="Times New Roman" w:hAnsi="Cambria"/>
                <w:i/>
                <w:iCs/>
                <w:lang w:eastAsia="pl-PL"/>
              </w:rPr>
              <w:t>Accurate English. A Complete Course in Pronunciation</w:t>
            </w:r>
            <w:r w:rsidRPr="009F0624">
              <w:rPr>
                <w:rFonts w:ascii="Cambria" w:eastAsia="Times New Roman" w:hAnsi="Cambria"/>
                <w:lang w:eastAsia="pl-PL"/>
              </w:rPr>
              <w:t>. Englewood. Cliffs, NJ: Longman</w:t>
            </w:r>
          </w:p>
          <w:p w14:paraId="2D6E571C" w14:textId="77777777" w:rsidR="0054021F" w:rsidRPr="009F0624" w:rsidRDefault="0054021F" w:rsidP="00C74EEA">
            <w:pPr>
              <w:rPr>
                <w:rFonts w:ascii="Cambria" w:eastAsia="Times New Roman" w:hAnsi="Cambria"/>
                <w:lang w:eastAsia="pl-PL"/>
              </w:rPr>
            </w:pPr>
            <w:r w:rsidRPr="009F0624">
              <w:rPr>
                <w:rFonts w:ascii="Cambria" w:eastAsia="Times New Roman" w:hAnsi="Cambria"/>
                <w:lang w:eastAsia="pl-PL"/>
              </w:rPr>
              <w:t xml:space="preserve">3. Gilbert, J.B. 2012. </w:t>
            </w:r>
            <w:r w:rsidRPr="009F0624">
              <w:rPr>
                <w:rFonts w:ascii="Cambria" w:eastAsia="Times New Roman" w:hAnsi="Cambria"/>
                <w:i/>
                <w:iCs/>
                <w:lang w:eastAsia="pl-PL"/>
              </w:rPr>
              <w:t>Clear Speech</w:t>
            </w:r>
            <w:r w:rsidRPr="009F0624">
              <w:rPr>
                <w:rFonts w:ascii="Cambria" w:eastAsia="Times New Roman" w:hAnsi="Cambria"/>
                <w:lang w:eastAsia="pl-PL"/>
              </w:rPr>
              <w:t>. Cambridge University Press. </w:t>
            </w:r>
          </w:p>
          <w:p w14:paraId="7D109F97"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 xml:space="preserve">4. Kompilacja materiałów własnych </w:t>
            </w:r>
          </w:p>
        </w:tc>
      </w:tr>
      <w:tr w:rsidR="0054021F" w:rsidRPr="009F0624" w14:paraId="2EA9AF8C" w14:textId="77777777" w:rsidTr="00FC1F65">
        <w:tc>
          <w:tcPr>
            <w:tcW w:w="9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6F221" w14:textId="77777777" w:rsidR="0054021F" w:rsidRPr="009F0624" w:rsidRDefault="0054021F" w:rsidP="00C74EEA">
            <w:pPr>
              <w:ind w:right="-567"/>
              <w:rPr>
                <w:rFonts w:ascii="Cambria" w:eastAsia="Times New Roman" w:hAnsi="Cambria"/>
                <w:lang w:val="pl-PL" w:eastAsia="pl-PL"/>
              </w:rPr>
            </w:pPr>
            <w:r w:rsidRPr="009F0624">
              <w:rPr>
                <w:rFonts w:ascii="Cambria" w:eastAsia="Times New Roman" w:hAnsi="Cambria"/>
                <w:b/>
                <w:bCs/>
                <w:lang w:val="pl-PL" w:eastAsia="pl-PL"/>
              </w:rPr>
              <w:t>Literatura zalecana / fakultatywna:</w:t>
            </w:r>
          </w:p>
          <w:p w14:paraId="4EF3B275" w14:textId="77777777" w:rsidR="0054021F" w:rsidRPr="009F0624" w:rsidRDefault="0054021F" w:rsidP="00C74EEA">
            <w:pPr>
              <w:ind w:right="-567"/>
              <w:rPr>
                <w:rFonts w:ascii="Cambria" w:eastAsia="Times New Roman" w:hAnsi="Cambria"/>
                <w:lang w:eastAsia="pl-PL"/>
              </w:rPr>
            </w:pPr>
            <w:r w:rsidRPr="009F0624">
              <w:rPr>
                <w:rFonts w:ascii="Cambria" w:eastAsia="Times New Roman" w:hAnsi="Cambria"/>
                <w:lang w:val="pl-PL" w:eastAsia="pl-PL"/>
              </w:rPr>
              <w:t xml:space="preserve">1.Wells, J.C. 2008. </w:t>
            </w:r>
            <w:r w:rsidRPr="009F0624">
              <w:rPr>
                <w:rFonts w:ascii="Cambria" w:eastAsia="Times New Roman" w:hAnsi="Cambria"/>
                <w:i/>
                <w:iCs/>
                <w:lang w:eastAsia="pl-PL"/>
              </w:rPr>
              <w:t>Pronunciation Dictionary</w:t>
            </w:r>
            <w:r w:rsidRPr="009F0624">
              <w:rPr>
                <w:rFonts w:ascii="Cambria" w:eastAsia="Times New Roman" w:hAnsi="Cambria"/>
                <w:lang w:eastAsia="pl-PL"/>
              </w:rPr>
              <w:t>. London: Longman</w:t>
            </w:r>
          </w:p>
          <w:p w14:paraId="76121482" w14:textId="77777777" w:rsidR="0054021F" w:rsidRPr="009F0624" w:rsidRDefault="0054021F" w:rsidP="00C74EEA">
            <w:pPr>
              <w:ind w:right="-567"/>
              <w:rPr>
                <w:rFonts w:ascii="Cambria" w:eastAsia="Times New Roman" w:hAnsi="Cambria"/>
                <w:lang w:eastAsia="pl-PL"/>
              </w:rPr>
            </w:pPr>
            <w:r w:rsidRPr="009F0624">
              <w:rPr>
                <w:rFonts w:ascii="Cambria" w:eastAsia="Times New Roman" w:hAnsi="Cambria"/>
                <w:lang w:eastAsia="pl-PL"/>
              </w:rPr>
              <w:t xml:space="preserve">2. Jones, D. 2003. </w:t>
            </w:r>
            <w:r w:rsidRPr="009F0624">
              <w:rPr>
                <w:rFonts w:ascii="Cambria" w:eastAsia="Times New Roman" w:hAnsi="Cambria"/>
                <w:i/>
                <w:iCs/>
                <w:lang w:eastAsia="pl-PL"/>
              </w:rPr>
              <w:t>English Pronunciation Dictionary</w:t>
            </w:r>
            <w:r w:rsidRPr="009F0624">
              <w:rPr>
                <w:rFonts w:ascii="Cambria" w:eastAsia="Times New Roman" w:hAnsi="Cambria"/>
                <w:lang w:eastAsia="pl-PL"/>
              </w:rPr>
              <w:t>. Cambridge: CUP</w:t>
            </w:r>
          </w:p>
        </w:tc>
      </w:tr>
    </w:tbl>
    <w:p w14:paraId="3EC04C20"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788"/>
      </w:tblGrid>
      <w:tr w:rsidR="0054021F" w:rsidRPr="005E2635" w14:paraId="7FC8CF8D" w14:textId="77777777" w:rsidTr="00FC1F65">
        <w:tc>
          <w:tcPr>
            <w:tcW w:w="3846" w:type="dxa"/>
          </w:tcPr>
          <w:p w14:paraId="72353F4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788" w:type="dxa"/>
          </w:tcPr>
          <w:p w14:paraId="7FC9E7A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Bożena Franków-Czerwonko/mgr Julia Nieścioruk</w:t>
            </w:r>
          </w:p>
        </w:tc>
      </w:tr>
      <w:tr w:rsidR="0054021F" w:rsidRPr="009F0624" w14:paraId="289EF9DA" w14:textId="77777777" w:rsidTr="00FC1F65">
        <w:tc>
          <w:tcPr>
            <w:tcW w:w="3846" w:type="dxa"/>
          </w:tcPr>
          <w:p w14:paraId="55CF44F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788" w:type="dxa"/>
          </w:tcPr>
          <w:p w14:paraId="0B9685FD" w14:textId="4FA81BDD" w:rsidR="0054021F" w:rsidRPr="009F0624" w:rsidRDefault="001D6DDC" w:rsidP="00C74EEA">
            <w:pPr>
              <w:spacing w:before="60" w:after="60"/>
              <w:rPr>
                <w:rFonts w:ascii="Cambria" w:eastAsia="Cambria" w:hAnsi="Cambria" w:cs="Cambria"/>
                <w:lang w:val="pl-PL"/>
              </w:rPr>
            </w:pPr>
            <w:r w:rsidRPr="009F0624">
              <w:rPr>
                <w:rFonts w:ascii="Cambria" w:eastAsia="Cambria" w:hAnsi="Cambria" w:cs="Cambria"/>
                <w:lang w:val="pl-PL"/>
              </w:rPr>
              <w:t>10.06.2025</w:t>
            </w:r>
          </w:p>
        </w:tc>
      </w:tr>
      <w:tr w:rsidR="0054021F" w:rsidRPr="005E2635" w14:paraId="63BA2AB4" w14:textId="77777777" w:rsidTr="00FC1F65">
        <w:tc>
          <w:tcPr>
            <w:tcW w:w="3846" w:type="dxa"/>
          </w:tcPr>
          <w:p w14:paraId="75E3E9D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788" w:type="dxa"/>
          </w:tcPr>
          <w:p w14:paraId="438F18E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bfrankow-czerwonko@ajp.edu.pl/jniescioruk@ajp.edu.pl</w:t>
            </w:r>
          </w:p>
        </w:tc>
      </w:tr>
      <w:tr w:rsidR="0054021F" w:rsidRPr="009F0624" w14:paraId="18773807" w14:textId="77777777" w:rsidTr="00FC1F65">
        <w:tc>
          <w:tcPr>
            <w:tcW w:w="3846" w:type="dxa"/>
            <w:tcBorders>
              <w:bottom w:val="single" w:sz="4" w:space="0" w:color="000000"/>
            </w:tcBorders>
          </w:tcPr>
          <w:p w14:paraId="780539B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788" w:type="dxa"/>
            <w:tcBorders>
              <w:bottom w:val="single" w:sz="4" w:space="0" w:color="000000"/>
            </w:tcBorders>
          </w:tcPr>
          <w:p w14:paraId="7B842B1F" w14:textId="77777777" w:rsidR="0054021F" w:rsidRPr="009F0624" w:rsidRDefault="0054021F" w:rsidP="00C74EEA">
            <w:pPr>
              <w:spacing w:before="60" w:after="60"/>
              <w:rPr>
                <w:rFonts w:ascii="Cambria" w:eastAsia="Cambria" w:hAnsi="Cambria" w:cs="Cambria"/>
                <w:lang w:val="pl-PL"/>
              </w:rPr>
            </w:pPr>
          </w:p>
        </w:tc>
      </w:tr>
    </w:tbl>
    <w:p w14:paraId="30AD3072" w14:textId="77777777" w:rsidR="0054021F" w:rsidRPr="009F0624" w:rsidRDefault="0054021F" w:rsidP="00C74EEA">
      <w:pPr>
        <w:rPr>
          <w:rFonts w:ascii="Cambria" w:hAnsi="Cambria"/>
          <w:lang w:val="pl-PL"/>
        </w:rPr>
      </w:pPr>
    </w:p>
    <w:p w14:paraId="7F285F53" w14:textId="77777777" w:rsidR="0054021F" w:rsidRPr="009F0624" w:rsidRDefault="0054021F" w:rsidP="00C74EEA">
      <w:pPr>
        <w:rPr>
          <w:rFonts w:ascii="Cambria" w:hAnsi="Cambria"/>
          <w:lang w:val="pl-PL"/>
        </w:rPr>
      </w:pPr>
      <w:r w:rsidRPr="009F0624">
        <w:rPr>
          <w:rFonts w:ascii="Cambria" w:hAnsi="Cambria"/>
          <w:lang w:val="pl-PL"/>
        </w:rPr>
        <w:br w:type="page"/>
      </w:r>
    </w:p>
    <w:p w14:paraId="0E83C251" w14:textId="77777777" w:rsidR="0054021F" w:rsidRPr="009F0624" w:rsidRDefault="0054021F" w:rsidP="00C74EEA">
      <w:pPr>
        <w:rPr>
          <w:rFonts w:ascii="Cambria" w:eastAsia="Calibri" w:hAnsi="Cambria"/>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212FECD5" w14:textId="77777777" w:rsidTr="00C74EEA">
        <w:trPr>
          <w:trHeight w:val="269"/>
        </w:trPr>
        <w:tc>
          <w:tcPr>
            <w:tcW w:w="1968" w:type="dxa"/>
            <w:vMerge w:val="restart"/>
          </w:tcPr>
          <w:p w14:paraId="6FC24CC7"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0705CD81" wp14:editId="04A98D55">
                  <wp:extent cx="1066800" cy="1066800"/>
                  <wp:effectExtent l="0" t="0" r="0" b="0"/>
                  <wp:docPr id="1056357820" name="Obraz 1056357820"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0C0866B5"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3958DD5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1660357E" w14:textId="77777777" w:rsidTr="00C74EEA">
        <w:trPr>
          <w:trHeight w:val="275"/>
        </w:trPr>
        <w:tc>
          <w:tcPr>
            <w:tcW w:w="1968" w:type="dxa"/>
            <w:vMerge/>
          </w:tcPr>
          <w:p w14:paraId="469D70E2"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21006F3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28B72DA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6862CDC3" w14:textId="77777777" w:rsidTr="00C74EEA">
        <w:trPr>
          <w:trHeight w:val="139"/>
        </w:trPr>
        <w:tc>
          <w:tcPr>
            <w:tcW w:w="1968" w:type="dxa"/>
            <w:vMerge/>
          </w:tcPr>
          <w:p w14:paraId="03F0EEFB"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4D0CBC3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7C9E850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279D09B0" w14:textId="77777777" w:rsidTr="00C74EEA">
        <w:trPr>
          <w:trHeight w:val="139"/>
        </w:trPr>
        <w:tc>
          <w:tcPr>
            <w:tcW w:w="1968" w:type="dxa"/>
            <w:vMerge/>
          </w:tcPr>
          <w:p w14:paraId="317C98DE"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4014D2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10F87B4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28093726" w14:textId="77777777" w:rsidTr="00C74EEA">
        <w:trPr>
          <w:trHeight w:val="139"/>
        </w:trPr>
        <w:tc>
          <w:tcPr>
            <w:tcW w:w="1968" w:type="dxa"/>
            <w:vMerge/>
          </w:tcPr>
          <w:p w14:paraId="4E896AB2"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08CF0CA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0A24276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25EBF049" w14:textId="77777777" w:rsidTr="00C74EEA">
        <w:trPr>
          <w:trHeight w:val="139"/>
        </w:trPr>
        <w:tc>
          <w:tcPr>
            <w:tcW w:w="5070" w:type="dxa"/>
            <w:gridSpan w:val="3"/>
            <w:tcBorders>
              <w:bottom w:val="single" w:sz="4" w:space="0" w:color="000000"/>
            </w:tcBorders>
            <w:vAlign w:val="center"/>
          </w:tcPr>
          <w:p w14:paraId="0495694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72F46C4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14-19/13-18</w:t>
            </w:r>
          </w:p>
        </w:tc>
      </w:tr>
    </w:tbl>
    <w:p w14:paraId="676DF569"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MODUŁU</w:t>
      </w:r>
    </w:p>
    <w:p w14:paraId="006CB5A2"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WIEDZA O JĘZYKU I KOMUNIKACJI</w:t>
      </w:r>
    </w:p>
    <w:p w14:paraId="6580BE5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5E2635" w14:paraId="6385F8F1" w14:textId="77777777" w:rsidTr="00C74EEA">
        <w:trPr>
          <w:trHeight w:val="328"/>
        </w:trPr>
        <w:tc>
          <w:tcPr>
            <w:tcW w:w="4219" w:type="dxa"/>
            <w:vAlign w:val="center"/>
          </w:tcPr>
          <w:p w14:paraId="1712520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34E13CE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Teoretyczne podstawy uczenia się języków obcych</w:t>
            </w:r>
          </w:p>
          <w:p w14:paraId="3FEAD89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Gramatyka opisowa</w:t>
            </w:r>
          </w:p>
          <w:p w14:paraId="2F82FA4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Gramatyka kontrastywna</w:t>
            </w:r>
          </w:p>
          <w:p w14:paraId="4EC9750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Wstęp do językoznawstwa</w:t>
            </w:r>
          </w:p>
          <w:p w14:paraId="219C511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Wstęp do językoznawstwa angielskiego</w:t>
            </w:r>
          </w:p>
          <w:p w14:paraId="0C2E33CD" w14:textId="7F41DA8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akwizycji i nauce języków 1</w:t>
            </w:r>
          </w:p>
        </w:tc>
      </w:tr>
      <w:tr w:rsidR="0054021F" w:rsidRPr="009F0624" w14:paraId="17BAE292" w14:textId="77777777" w:rsidTr="00C74EEA">
        <w:tc>
          <w:tcPr>
            <w:tcW w:w="4219" w:type="dxa"/>
            <w:vAlign w:val="center"/>
          </w:tcPr>
          <w:p w14:paraId="25AC1B9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56ABCBE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15</w:t>
            </w:r>
          </w:p>
        </w:tc>
      </w:tr>
      <w:tr w:rsidR="0054021F" w:rsidRPr="009F0624" w14:paraId="0C083E7C" w14:textId="77777777" w:rsidTr="00C74EEA">
        <w:tc>
          <w:tcPr>
            <w:tcW w:w="4219" w:type="dxa"/>
            <w:vAlign w:val="center"/>
          </w:tcPr>
          <w:p w14:paraId="7792B99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52E73C7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4BBFC3C4" w14:textId="77777777" w:rsidTr="00C74EEA">
        <w:tc>
          <w:tcPr>
            <w:tcW w:w="4219" w:type="dxa"/>
            <w:vAlign w:val="center"/>
          </w:tcPr>
          <w:p w14:paraId="3351E1E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67553AD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184C3FD5" w14:textId="77777777" w:rsidTr="00C74EEA">
        <w:tc>
          <w:tcPr>
            <w:tcW w:w="4219" w:type="dxa"/>
            <w:vAlign w:val="center"/>
          </w:tcPr>
          <w:p w14:paraId="16C618B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48AFB8A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polski/angielski</w:t>
            </w:r>
          </w:p>
        </w:tc>
      </w:tr>
      <w:tr w:rsidR="0054021F" w:rsidRPr="009F0624" w14:paraId="67513455" w14:textId="77777777" w:rsidTr="00C74EEA">
        <w:tc>
          <w:tcPr>
            <w:tcW w:w="4219" w:type="dxa"/>
            <w:vAlign w:val="center"/>
          </w:tcPr>
          <w:p w14:paraId="40397B5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783D6B7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I-III</w:t>
            </w:r>
          </w:p>
        </w:tc>
      </w:tr>
      <w:tr w:rsidR="0054021F" w:rsidRPr="005E2635" w14:paraId="7E04BFCC" w14:textId="77777777" w:rsidTr="00C74EEA">
        <w:tc>
          <w:tcPr>
            <w:tcW w:w="4219" w:type="dxa"/>
            <w:vAlign w:val="center"/>
          </w:tcPr>
          <w:p w14:paraId="31519B6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22C2FE2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2D9C17A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prowadzący: </w:t>
            </w:r>
          </w:p>
          <w:p w14:paraId="5844F99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es-ES"/>
              </w:rPr>
            </w:pPr>
            <w:r w:rsidRPr="009F0624">
              <w:rPr>
                <w:rFonts w:ascii="Cambria" w:eastAsia="Cambria" w:hAnsi="Cambria" w:cs="Cambria"/>
                <w:b/>
                <w:lang w:val="es-ES"/>
              </w:rPr>
              <w:t>prof. AJP dr hab. Igor Panasiuk</w:t>
            </w:r>
          </w:p>
          <w:p w14:paraId="692853C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Magdalena Witkowska</w:t>
            </w:r>
          </w:p>
          <w:p w14:paraId="4B23A48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Joanna Bobin</w:t>
            </w:r>
          </w:p>
          <w:p w14:paraId="316CC78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Paulina Kłos-Czerwińska</w:t>
            </w:r>
          </w:p>
          <w:p w14:paraId="353088F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mgr Grzegorz Surma</w:t>
            </w:r>
          </w:p>
          <w:p w14:paraId="2203920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mgr Julia Nieścioruk</w:t>
            </w:r>
          </w:p>
        </w:tc>
      </w:tr>
    </w:tbl>
    <w:p w14:paraId="173EDEF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4D18A8F0" w14:textId="77777777" w:rsidTr="00C74EEA">
        <w:tc>
          <w:tcPr>
            <w:tcW w:w="1953" w:type="dxa"/>
            <w:vAlign w:val="center"/>
          </w:tcPr>
          <w:p w14:paraId="61FD365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4A1AD52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026F93A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0D7F614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6AC2C55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69FEA4A6" w14:textId="77777777" w:rsidTr="00C74EEA">
        <w:tc>
          <w:tcPr>
            <w:tcW w:w="1953" w:type="dxa"/>
          </w:tcPr>
          <w:p w14:paraId="4615EA56"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wykład</w:t>
            </w:r>
          </w:p>
        </w:tc>
        <w:tc>
          <w:tcPr>
            <w:tcW w:w="3117" w:type="dxa"/>
            <w:vAlign w:val="center"/>
          </w:tcPr>
          <w:p w14:paraId="51CBB55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0EF8AB1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tc>
        <w:tc>
          <w:tcPr>
            <w:tcW w:w="2556" w:type="dxa"/>
            <w:vMerge w:val="restart"/>
            <w:vAlign w:val="center"/>
          </w:tcPr>
          <w:p w14:paraId="74C94F9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w:t>
            </w:r>
          </w:p>
        </w:tc>
      </w:tr>
      <w:tr w:rsidR="0054021F" w:rsidRPr="009F0624" w14:paraId="5523E71C" w14:textId="77777777" w:rsidTr="00C74EEA">
        <w:tc>
          <w:tcPr>
            <w:tcW w:w="1953" w:type="dxa"/>
          </w:tcPr>
          <w:p w14:paraId="68FF6405"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28AD0D5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215/129</w:t>
            </w:r>
          </w:p>
        </w:tc>
        <w:tc>
          <w:tcPr>
            <w:tcW w:w="2263" w:type="dxa"/>
            <w:vAlign w:val="center"/>
          </w:tcPr>
          <w:p w14:paraId="11E6010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 2</w:t>
            </w:r>
          </w:p>
          <w:p w14:paraId="3FC1258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 4</w:t>
            </w:r>
          </w:p>
          <w:p w14:paraId="6FC9A5A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III/5</w:t>
            </w:r>
          </w:p>
        </w:tc>
        <w:tc>
          <w:tcPr>
            <w:tcW w:w="2556" w:type="dxa"/>
            <w:vMerge/>
            <w:vAlign w:val="center"/>
          </w:tcPr>
          <w:p w14:paraId="25E4C9F1"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lang w:val="pl-PL"/>
              </w:rPr>
            </w:pPr>
          </w:p>
        </w:tc>
      </w:tr>
    </w:tbl>
    <w:p w14:paraId="5D65FEB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54021F" w:rsidRPr="005E2635" w14:paraId="2AD24FF8" w14:textId="77777777" w:rsidTr="00C74EEA">
        <w:trPr>
          <w:trHeight w:val="301"/>
        </w:trPr>
        <w:tc>
          <w:tcPr>
            <w:tcW w:w="9747" w:type="dxa"/>
            <w:tcMar>
              <w:top w:w="0" w:type="dxa"/>
              <w:bottom w:w="0" w:type="dxa"/>
            </w:tcMar>
          </w:tcPr>
          <w:p w14:paraId="2CEA1271" w14:textId="2F50417B" w:rsidR="0054021F" w:rsidRPr="009F0624" w:rsidRDefault="00CF22CF" w:rsidP="00C74EEA">
            <w:pPr>
              <w:spacing w:before="20" w:after="20"/>
              <w:rPr>
                <w:rFonts w:ascii="Cambria" w:eastAsia="Cambria" w:hAnsi="Cambria" w:cs="Cambria"/>
                <w:lang w:val="pl-PL"/>
              </w:rPr>
            </w:pPr>
            <w:r w:rsidRPr="009F0624">
              <w:rPr>
                <w:rFonts w:ascii="Cambria" w:eastAsia="Calibri" w:hAnsi="Cambria"/>
                <w:kern w:val="0"/>
                <w:lang w:val="pl-PL"/>
                <w14:ligatures w14:val="none"/>
              </w:rPr>
              <w:t>Zgodnie ze wskazaniem w poszczególnych kartach zajęć</w:t>
            </w:r>
          </w:p>
        </w:tc>
      </w:tr>
    </w:tbl>
    <w:p w14:paraId="6152AB8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11A39" w:rsidRPr="005E2635" w14:paraId="500858DE" w14:textId="77777777" w:rsidTr="00C74EEA">
        <w:tc>
          <w:tcPr>
            <w:tcW w:w="9072" w:type="dxa"/>
          </w:tcPr>
          <w:p w14:paraId="041D8777" w14:textId="77777777" w:rsidR="00311A39" w:rsidRPr="009F0624" w:rsidRDefault="00311A39" w:rsidP="00C74EEA">
            <w:pPr>
              <w:spacing w:before="60" w:after="60"/>
              <w:ind w:left="459" w:hanging="459"/>
              <w:rPr>
                <w:rFonts w:ascii="Cambria" w:eastAsia="Calibri" w:hAnsi="Cambria"/>
                <w:kern w:val="0"/>
                <w:lang w:val="pl-PL"/>
                <w14:ligatures w14:val="none"/>
              </w:rPr>
            </w:pPr>
            <w:r w:rsidRPr="009F0624">
              <w:rPr>
                <w:rFonts w:ascii="Cambria" w:eastAsia="Calibri" w:hAnsi="Cambria"/>
                <w:kern w:val="0"/>
                <w:lang w:val="pl-PL"/>
                <w14:ligatures w14:val="none"/>
              </w:rPr>
              <w:lastRenderedPageBreak/>
              <w:t>C1 – Zdobycie przez studentów</w:t>
            </w:r>
            <w:r w:rsidRPr="009F0624">
              <w:rPr>
                <w:rFonts w:ascii="Cambria" w:eastAsia="Calibri" w:hAnsi="Cambria" w:cs="Calibri"/>
                <w:kern w:val="0"/>
                <w:lang w:val="pl-PL"/>
                <w14:ligatures w14:val="none"/>
              </w:rPr>
              <w:t xml:space="preserve"> wiedzy w zakresie</w:t>
            </w:r>
            <w:r w:rsidRPr="009F0624">
              <w:rPr>
                <w:rFonts w:ascii="Cambria" w:eastAsia="Calibri" w:hAnsi="Cambria"/>
                <w:kern w:val="0"/>
                <w:lang w:val="pl-PL"/>
                <w14:ligatures w14:val="none"/>
              </w:rPr>
              <w:t xml:space="preserve"> uczenia się języków obcych, poznanie czynników decydujących o sukcesie w nauce języka obcego</w:t>
            </w:r>
          </w:p>
          <w:p w14:paraId="709F634E" w14:textId="2DB1AA9D" w:rsidR="00C8640B" w:rsidRPr="009F0624" w:rsidRDefault="00311A39" w:rsidP="00C74EEA">
            <w:pPr>
              <w:spacing w:before="60" w:after="60"/>
              <w:rPr>
                <w:rFonts w:ascii="Cambria" w:eastAsia="Calibri" w:hAnsi="Cambria"/>
                <w:kern w:val="0"/>
                <w:lang w:val="pl-PL"/>
                <w14:ligatures w14:val="none"/>
              </w:rPr>
            </w:pPr>
            <w:r w:rsidRPr="009F0624">
              <w:rPr>
                <w:rFonts w:ascii="Cambria" w:eastAsia="Calibri" w:hAnsi="Cambria"/>
                <w:kern w:val="0"/>
                <w:lang w:val="pl-PL"/>
                <w14:ligatures w14:val="none"/>
              </w:rPr>
              <w:t>C2 – Zdobycie przez studentów</w:t>
            </w:r>
            <w:r w:rsidRPr="009F0624">
              <w:rPr>
                <w:rFonts w:ascii="Cambria" w:eastAsia="Calibri" w:hAnsi="Cambria" w:cs="Calibri"/>
                <w:kern w:val="0"/>
                <w:lang w:val="pl-PL"/>
                <w14:ligatures w14:val="none"/>
              </w:rPr>
              <w:t xml:space="preserve"> umiejętności wykorzystania</w:t>
            </w:r>
            <w:r w:rsidRPr="009F0624">
              <w:rPr>
                <w:rFonts w:ascii="Cambria" w:eastAsia="Calibri" w:hAnsi="Cambria"/>
                <w:kern w:val="0"/>
                <w:lang w:val="pl-PL"/>
                <w14:ligatures w14:val="none"/>
              </w:rPr>
              <w:t xml:space="preserve"> wiedzy teoretycznej w zakresie</w:t>
            </w:r>
          </w:p>
          <w:p w14:paraId="40F85984" w14:textId="23B241C4" w:rsidR="00311A39" w:rsidRPr="009F0624" w:rsidRDefault="00C8640B" w:rsidP="00C74EEA">
            <w:pPr>
              <w:spacing w:before="60" w:after="60"/>
              <w:ind w:left="459" w:hanging="459"/>
              <w:rPr>
                <w:rFonts w:ascii="Cambria" w:eastAsia="Calibri" w:hAnsi="Cambria" w:cs="Calibri"/>
                <w:kern w:val="0"/>
                <w:lang w:val="pl-PL"/>
                <w14:ligatures w14:val="none"/>
              </w:rPr>
            </w:pPr>
            <w:r w:rsidRPr="009F0624">
              <w:rPr>
                <w:rFonts w:ascii="Cambria" w:eastAsia="Times New Roman" w:hAnsi="Cambria" w:cs="Calibri"/>
                <w:kern w:val="0"/>
                <w:lang w:val="pl-PL" w:eastAsia="pl-PL"/>
                <w14:ligatures w14:val="none"/>
              </w:rPr>
              <w:t xml:space="preserve">          </w:t>
            </w:r>
            <w:r w:rsidR="00311A39" w:rsidRPr="009F0624">
              <w:rPr>
                <w:rFonts w:ascii="Cambria" w:eastAsia="Times New Roman" w:hAnsi="Cambria" w:cs="Calibri"/>
                <w:kern w:val="0"/>
                <w:lang w:val="pl-PL" w:eastAsia="pl-PL"/>
                <w14:ligatures w14:val="none"/>
              </w:rPr>
              <w:t xml:space="preserve">przyswajania języków obcych do kształtowania </w:t>
            </w:r>
            <w:r w:rsidR="00311A39" w:rsidRPr="009F0624">
              <w:rPr>
                <w:rFonts w:ascii="Cambria" w:eastAsia="Calibri" w:hAnsi="Cambria" w:cs="Calibri"/>
                <w:kern w:val="0"/>
                <w:lang w:val="pl-PL"/>
                <w14:ligatures w14:val="none"/>
              </w:rPr>
              <w:t>własnego rozwoju językowego,</w:t>
            </w:r>
          </w:p>
          <w:p w14:paraId="128F02EF" w14:textId="2963AE0B" w:rsidR="00311A39" w:rsidRPr="009F0624" w:rsidRDefault="00311A39" w:rsidP="00C74EEA">
            <w:pPr>
              <w:spacing w:before="60" w:after="60"/>
              <w:ind w:left="459" w:hanging="459"/>
              <w:rPr>
                <w:rFonts w:ascii="Cambria" w:eastAsia="Calibri" w:hAnsi="Cambria" w:cs="Calibri"/>
                <w:kern w:val="0"/>
                <w:lang w:val="pl-PL"/>
                <w14:ligatures w14:val="none"/>
              </w:rPr>
            </w:pPr>
            <w:r w:rsidRPr="009F0624">
              <w:rPr>
                <w:rFonts w:ascii="Cambria" w:eastAsia="Calibri" w:hAnsi="Cambria" w:cs="Calibri"/>
                <w:kern w:val="0"/>
                <w:lang w:val="pl-PL"/>
                <w14:ligatures w14:val="none"/>
              </w:rPr>
              <w:t>C3 – Rozwój umiejętności korzystania z tekstów specjalistycznych w języku angielskim oraz posługiwania się wybranymi pojęciami w zakresie teorii uczenia się języków obcych.</w:t>
            </w:r>
          </w:p>
          <w:p w14:paraId="13704678" w14:textId="7C2E0F19" w:rsidR="00311A39" w:rsidRPr="009F0624" w:rsidRDefault="00311A39" w:rsidP="00C74EEA">
            <w:pPr>
              <w:spacing w:before="60" w:after="60"/>
              <w:ind w:left="459" w:hanging="459"/>
              <w:rPr>
                <w:rFonts w:ascii="Cambria" w:eastAsia="Calibri" w:hAnsi="Cambria" w:cs="Calibri"/>
                <w:kern w:val="0"/>
                <w:lang w:val="pl-PL"/>
                <w14:ligatures w14:val="none"/>
              </w:rPr>
            </w:pPr>
            <w:r w:rsidRPr="009F0624">
              <w:rPr>
                <w:rFonts w:ascii="Cambria" w:eastAsia="Calibri" w:hAnsi="Cambria" w:cs="Calibri"/>
                <w:kern w:val="0"/>
                <w:lang w:val="pl-PL"/>
                <w14:ligatures w14:val="none"/>
              </w:rPr>
              <w:t xml:space="preserve">C4 – Kształtowanie świadomości  zakresu </w:t>
            </w:r>
            <w:r w:rsidRPr="009F0624">
              <w:rPr>
                <w:rFonts w:ascii="Cambria" w:eastAsia="Times New Roman" w:hAnsi="Cambria" w:cs="Calibri"/>
                <w:kern w:val="0"/>
                <w:lang w:val="pl-PL" w:eastAsia="pl-PL"/>
                <w14:ligatures w14:val="none"/>
              </w:rPr>
              <w:t xml:space="preserve">posiadanej przez studenta wiedzy i przyswojonych umiejętności, </w:t>
            </w:r>
            <w:r w:rsidRPr="009F0624">
              <w:rPr>
                <w:rFonts w:ascii="Cambria" w:eastAsia="Calibri" w:hAnsi="Cambria" w:cs="Calibri"/>
                <w:kern w:val="0"/>
                <w:lang w:val="pl-PL"/>
                <w14:ligatures w14:val="none"/>
              </w:rPr>
              <w:t>rozumi</w:t>
            </w:r>
            <w:r w:rsidR="00C8640B" w:rsidRPr="009F0624">
              <w:rPr>
                <w:rFonts w:ascii="Cambria" w:eastAsia="Calibri" w:hAnsi="Cambria" w:cs="Calibri"/>
                <w:kern w:val="0"/>
                <w:lang w:val="pl-PL"/>
                <w14:ligatures w14:val="none"/>
              </w:rPr>
              <w:t xml:space="preserve">enie </w:t>
            </w:r>
            <w:r w:rsidRPr="009F0624">
              <w:rPr>
                <w:rFonts w:ascii="Cambria" w:eastAsia="Calibri" w:hAnsi="Cambria" w:cs="Calibri"/>
                <w:kern w:val="0"/>
                <w:lang w:val="pl-PL"/>
                <w14:ligatures w14:val="none"/>
              </w:rPr>
              <w:t>konieczności pogłębiania wiedzy, rozwijania umiejętności analitycznego i refleksyjnego myślenia.</w:t>
            </w:r>
          </w:p>
          <w:p w14:paraId="554C338C" w14:textId="05DC104F" w:rsidR="00311A39" w:rsidRPr="009F0624" w:rsidRDefault="00311A39" w:rsidP="00C74EEA">
            <w:pPr>
              <w:spacing w:before="60" w:after="60"/>
              <w:ind w:left="459" w:hanging="459"/>
              <w:rPr>
                <w:rFonts w:ascii="Cambria" w:eastAsia="Calibri" w:hAnsi="Cambria"/>
                <w:kern w:val="0"/>
                <w:lang w:val="pl-PL"/>
                <w14:ligatures w14:val="none"/>
              </w:rPr>
            </w:pPr>
            <w:r w:rsidRPr="009F0624">
              <w:rPr>
                <w:rFonts w:ascii="Cambria" w:eastAsia="Calibri" w:hAnsi="Cambria"/>
                <w:kern w:val="0"/>
                <w:lang w:val="pl-PL"/>
                <w14:ligatures w14:val="none"/>
              </w:rPr>
              <w:t xml:space="preserve">C5 – Pogłębianie wiedzy w zakresie systemu języka </w:t>
            </w:r>
            <w:r w:rsidR="00C8640B" w:rsidRPr="009F0624">
              <w:rPr>
                <w:rFonts w:ascii="Cambria" w:eastAsia="Calibri" w:hAnsi="Cambria"/>
                <w:kern w:val="0"/>
                <w:lang w:val="pl-PL"/>
                <w14:ligatures w14:val="none"/>
              </w:rPr>
              <w:t>angiels</w:t>
            </w:r>
            <w:r w:rsidRPr="009F0624">
              <w:rPr>
                <w:rFonts w:ascii="Cambria" w:eastAsia="Calibri" w:hAnsi="Cambria"/>
                <w:kern w:val="0"/>
                <w:lang w:val="pl-PL"/>
                <w14:ligatures w14:val="none"/>
              </w:rPr>
              <w:t>kiego.</w:t>
            </w:r>
          </w:p>
          <w:p w14:paraId="67626669" w14:textId="77777777" w:rsidR="00311A39" w:rsidRPr="009F0624" w:rsidRDefault="00311A39" w:rsidP="00C74EEA">
            <w:pPr>
              <w:spacing w:before="60" w:after="60"/>
              <w:ind w:left="426" w:hanging="426"/>
              <w:rPr>
                <w:rFonts w:ascii="Cambria" w:eastAsia="Calibri" w:hAnsi="Cambria"/>
                <w:kern w:val="0"/>
                <w:lang w:val="pl-PL"/>
                <w14:ligatures w14:val="none"/>
              </w:rPr>
            </w:pPr>
            <w:r w:rsidRPr="009F0624">
              <w:rPr>
                <w:rFonts w:ascii="Cambria" w:eastAsia="Calibri" w:hAnsi="Cambria"/>
                <w:kern w:val="0"/>
                <w:lang w:val="pl-PL"/>
                <w14:ligatures w14:val="none"/>
              </w:rPr>
              <w:t>C6 – Zdobycie przez studentów wiedzy propedeutycznej obejmującej zagadnienia metodologiczne związane ze studiami porównawczymi nad językami naturalnymi, ze szczególnym uwzględnieniem genezy i specyfiki badań konfrontatywnych.</w:t>
            </w:r>
          </w:p>
          <w:p w14:paraId="44FFC135" w14:textId="09F83B4A" w:rsidR="00311A39" w:rsidRPr="009F0624" w:rsidRDefault="00311A39" w:rsidP="00C74EEA">
            <w:pPr>
              <w:spacing w:before="60" w:after="60"/>
              <w:ind w:left="459" w:hanging="459"/>
              <w:rPr>
                <w:rFonts w:ascii="Cambria" w:eastAsia="Calibri" w:hAnsi="Cambria"/>
                <w:kern w:val="0"/>
                <w:lang w:val="pl-PL"/>
                <w14:ligatures w14:val="none"/>
              </w:rPr>
            </w:pPr>
            <w:r w:rsidRPr="009F0624">
              <w:rPr>
                <w:rFonts w:ascii="Cambria" w:eastAsia="Calibri" w:hAnsi="Cambria"/>
                <w:kern w:val="0"/>
                <w:lang w:val="pl-PL"/>
                <w14:ligatures w14:val="none"/>
              </w:rPr>
              <w:t xml:space="preserve">C7 – Zdobycie przez studentów usystematyzowanej wiedzę o ważniejszych kontrastach i podobieństwach pomiędzy językiem </w:t>
            </w:r>
            <w:r w:rsidR="00C8640B" w:rsidRPr="009F0624">
              <w:rPr>
                <w:rFonts w:ascii="Cambria" w:eastAsia="Calibri" w:hAnsi="Cambria"/>
                <w:kern w:val="0"/>
                <w:lang w:val="pl-PL"/>
                <w14:ligatures w14:val="none"/>
              </w:rPr>
              <w:t>angiels</w:t>
            </w:r>
            <w:r w:rsidRPr="009F0624">
              <w:rPr>
                <w:rFonts w:ascii="Cambria" w:eastAsia="Calibri" w:hAnsi="Cambria"/>
                <w:kern w:val="0"/>
                <w:lang w:val="pl-PL"/>
                <w14:ligatures w14:val="none"/>
              </w:rPr>
              <w:t>kim i polskim w obrębie fonetyki i fonologii, morfologii, składni, jak również wybranych zagadnień z zakresu leksykologii, frazeologii oraz pragmatyki.</w:t>
            </w:r>
          </w:p>
          <w:p w14:paraId="22A3D9C9" w14:textId="564089B4" w:rsidR="00311A39" w:rsidRPr="009F0624" w:rsidRDefault="00311A39" w:rsidP="00C74EEA">
            <w:pPr>
              <w:spacing w:before="60" w:after="60"/>
              <w:ind w:left="426" w:hanging="426"/>
              <w:rPr>
                <w:rFonts w:ascii="Cambria" w:eastAsia="Calibri" w:hAnsi="Cambria"/>
                <w:kern w:val="0"/>
                <w:lang w:val="pl-PL"/>
                <w14:ligatures w14:val="none"/>
              </w:rPr>
            </w:pPr>
            <w:r w:rsidRPr="009F0624">
              <w:rPr>
                <w:rFonts w:ascii="Cambria" w:eastAsia="Calibri" w:hAnsi="Cambria"/>
                <w:kern w:val="0"/>
                <w:lang w:val="pl-PL"/>
                <w14:ligatures w14:val="none"/>
              </w:rPr>
              <w:t xml:space="preserve">C8 –Rozwój umiejętności zastosowania wiedzy o systemowych podobieństwach i różnicach pomiędzy obu językami w dziedzinie nauki o tłumaczeniach oraz praktyce nauczania języka </w:t>
            </w:r>
            <w:r w:rsidR="00C8640B" w:rsidRPr="009F0624">
              <w:rPr>
                <w:rFonts w:ascii="Cambria" w:eastAsia="Calibri" w:hAnsi="Cambria"/>
                <w:kern w:val="0"/>
                <w:lang w:val="pl-PL"/>
                <w14:ligatures w14:val="none"/>
              </w:rPr>
              <w:t>angiels</w:t>
            </w:r>
            <w:r w:rsidRPr="009F0624">
              <w:rPr>
                <w:rFonts w:ascii="Cambria" w:eastAsia="Calibri" w:hAnsi="Cambria"/>
                <w:kern w:val="0"/>
                <w:lang w:val="pl-PL"/>
                <w14:ligatures w14:val="none"/>
              </w:rPr>
              <w:t>kiego jako języka obcego.</w:t>
            </w:r>
          </w:p>
          <w:p w14:paraId="02E6AB19" w14:textId="484F1D39" w:rsidR="00311A39" w:rsidRPr="009F0624" w:rsidRDefault="00311A39" w:rsidP="00C74EEA">
            <w:pPr>
              <w:spacing w:before="60" w:after="60"/>
              <w:ind w:left="426" w:hanging="426"/>
              <w:rPr>
                <w:rFonts w:ascii="Cambria" w:eastAsia="Calibri" w:hAnsi="Cambria"/>
                <w:kern w:val="0"/>
                <w:lang w:val="pl-PL"/>
                <w14:ligatures w14:val="none"/>
              </w:rPr>
            </w:pPr>
            <w:r w:rsidRPr="009F0624">
              <w:rPr>
                <w:rFonts w:ascii="Cambria" w:eastAsia="Calibri" w:hAnsi="Cambria"/>
                <w:kern w:val="0"/>
                <w:lang w:val="pl-PL"/>
                <w14:ligatures w14:val="none"/>
              </w:rPr>
              <w:t xml:space="preserve">C9 – Rozwój umiejętności wykorzystywania wiedzy w zakresie studiów porównawczych do rozwijania własnych kompetencji lingwistycznych, rozumienie różnic kulturowych pomiędzy rodzimymi użytkownikami języka </w:t>
            </w:r>
            <w:r w:rsidR="00C8640B" w:rsidRPr="009F0624">
              <w:rPr>
                <w:rFonts w:ascii="Cambria" w:eastAsia="Calibri" w:hAnsi="Cambria"/>
                <w:kern w:val="0"/>
                <w:lang w:val="pl-PL"/>
                <w14:ligatures w14:val="none"/>
              </w:rPr>
              <w:t>angiels</w:t>
            </w:r>
            <w:r w:rsidRPr="009F0624">
              <w:rPr>
                <w:rFonts w:ascii="Cambria" w:eastAsia="Calibri" w:hAnsi="Cambria"/>
                <w:kern w:val="0"/>
                <w:lang w:val="pl-PL"/>
                <w14:ligatures w14:val="none"/>
              </w:rPr>
              <w:t>kiego i polskiego.</w:t>
            </w:r>
          </w:p>
          <w:p w14:paraId="663E7E99" w14:textId="77777777" w:rsidR="00311A39" w:rsidRPr="009F0624" w:rsidRDefault="00311A39" w:rsidP="00C74EEA">
            <w:pPr>
              <w:spacing w:before="60" w:after="60"/>
              <w:ind w:left="459" w:hanging="459"/>
              <w:rPr>
                <w:rFonts w:ascii="Cambria" w:eastAsia="Calibri" w:hAnsi="Cambria"/>
                <w:kern w:val="0"/>
                <w:lang w:val="pl-PL"/>
                <w14:ligatures w14:val="none"/>
              </w:rPr>
            </w:pPr>
            <w:r w:rsidRPr="009F0624">
              <w:rPr>
                <w:rFonts w:ascii="Cambria" w:eastAsia="Calibri" w:hAnsi="Cambria"/>
                <w:kern w:val="0"/>
                <w:lang w:val="pl-PL"/>
                <w14:ligatures w14:val="none"/>
              </w:rPr>
              <w:t>C10 – Rozumienie potrzeby uczenia się przez całe życie, zwłaszcza rozwijania kompetencji lingwistycznych.</w:t>
            </w:r>
          </w:p>
          <w:p w14:paraId="75E265FE" w14:textId="77777777" w:rsidR="00C8640B" w:rsidRPr="009F0624" w:rsidRDefault="00311A39"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 xml:space="preserve">C11 – Poznanie w zaawansowanym stopniu zagadnień językoznawczych i terminologii z zakresu </w:t>
            </w:r>
          </w:p>
          <w:p w14:paraId="068BAD59" w14:textId="1736B055" w:rsidR="00311A39" w:rsidRPr="009F0624" w:rsidRDefault="00C8640B"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 xml:space="preserve">           </w:t>
            </w:r>
            <w:r w:rsidR="00311A39" w:rsidRPr="009F0624">
              <w:rPr>
                <w:rFonts w:ascii="Cambria" w:eastAsia="Cambria" w:hAnsi="Cambria" w:cs="Cambria"/>
                <w:lang w:val="pl-PL"/>
                <w14:ligatures w14:val="none"/>
              </w:rPr>
              <w:t>językoznawstwa oraz najważniejszych zjawisk językowych.</w:t>
            </w:r>
          </w:p>
          <w:p w14:paraId="2328FC9F" w14:textId="77777777" w:rsidR="00C8640B" w:rsidRPr="009F0624" w:rsidRDefault="00311A39"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 xml:space="preserve">C12 – Określenie metod badawczych i relacji między językoznawstwem a innymi dyscyplinami </w:t>
            </w:r>
          </w:p>
          <w:p w14:paraId="3785D9D1" w14:textId="3EB50F7E" w:rsidR="00311A39" w:rsidRPr="009F0624" w:rsidRDefault="00C8640B"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 xml:space="preserve">            </w:t>
            </w:r>
            <w:r w:rsidR="00311A39" w:rsidRPr="009F0624">
              <w:rPr>
                <w:rFonts w:ascii="Cambria" w:eastAsia="Cambria" w:hAnsi="Cambria" w:cs="Cambria"/>
                <w:lang w:val="pl-PL"/>
                <w14:ligatures w14:val="none"/>
              </w:rPr>
              <w:t>naukowymi.</w:t>
            </w:r>
          </w:p>
          <w:p w14:paraId="25020064" w14:textId="77777777" w:rsidR="00311A39" w:rsidRPr="009F0624" w:rsidRDefault="00311A39"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C13 – Rozwijanie umiejętności analizy zjawisk językowych.</w:t>
            </w:r>
          </w:p>
          <w:p w14:paraId="58D5D185" w14:textId="77777777" w:rsidR="00311A39" w:rsidRPr="009F0624" w:rsidRDefault="00311A39"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C14 – Rozwijanie umiejętności korzystania ze źródeł językoznawczych.</w:t>
            </w:r>
          </w:p>
          <w:p w14:paraId="1DD3C950" w14:textId="77777777" w:rsidR="00311A39" w:rsidRPr="009F0624" w:rsidRDefault="00311A39" w:rsidP="00C74EEA">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C15 – Wskazanie praktycznych zastosowań wiedzy językoznawczej.</w:t>
            </w:r>
          </w:p>
          <w:p w14:paraId="4253299B" w14:textId="77777777" w:rsidR="00C8640B" w:rsidRPr="009F0624" w:rsidRDefault="00311A39" w:rsidP="00C74EEA">
            <w:pPr>
              <w:spacing w:before="60" w:after="60"/>
              <w:rPr>
                <w:rFonts w:ascii="Cambria" w:eastAsia="Calibri" w:hAnsi="Cambria"/>
                <w:bCs/>
                <w:kern w:val="0"/>
                <w:lang w:val="pl-PL"/>
                <w14:ligatures w14:val="none"/>
              </w:rPr>
            </w:pPr>
            <w:r w:rsidRPr="009F0624">
              <w:rPr>
                <w:rFonts w:ascii="Cambria" w:eastAsia="Calibri" w:hAnsi="Cambria"/>
                <w:kern w:val="0"/>
                <w:lang w:val="pl-PL"/>
                <w14:ligatures w14:val="none"/>
              </w:rPr>
              <w:t>C16 –</w:t>
            </w:r>
            <w:r w:rsidRPr="009F0624">
              <w:rPr>
                <w:rFonts w:ascii="Cambria" w:eastAsia="Calibri" w:hAnsi="Cambria"/>
                <w:bCs/>
                <w:kern w:val="0"/>
                <w:lang w:val="pl-PL"/>
                <w14:ligatures w14:val="none"/>
              </w:rPr>
              <w:t xml:space="preserve"> Zdobycie wiedzy o czynnikach decydujących o przebiegu przyswajania języka ojczystego i </w:t>
            </w:r>
          </w:p>
          <w:p w14:paraId="60DECE6A" w14:textId="77B8A877" w:rsidR="00311A39" w:rsidRPr="009F0624" w:rsidRDefault="00C8640B" w:rsidP="00C74EEA">
            <w:pPr>
              <w:spacing w:before="60" w:after="60"/>
              <w:rPr>
                <w:rFonts w:ascii="Cambria" w:eastAsia="Calibri" w:hAnsi="Cambria"/>
                <w:kern w:val="0"/>
                <w:lang w:val="pl-PL"/>
                <w14:ligatures w14:val="none"/>
              </w:rPr>
            </w:pPr>
            <w:r w:rsidRPr="009F0624">
              <w:rPr>
                <w:rFonts w:ascii="Cambria" w:eastAsia="Calibri" w:hAnsi="Cambria"/>
                <w:bCs/>
                <w:kern w:val="0"/>
                <w:lang w:val="pl-PL"/>
                <w14:ligatures w14:val="none"/>
              </w:rPr>
              <w:t xml:space="preserve">           </w:t>
            </w:r>
            <w:r w:rsidR="00311A39" w:rsidRPr="009F0624">
              <w:rPr>
                <w:rFonts w:ascii="Cambria" w:eastAsia="Calibri" w:hAnsi="Cambria"/>
                <w:bCs/>
                <w:kern w:val="0"/>
                <w:lang w:val="pl-PL"/>
                <w14:ligatures w14:val="none"/>
              </w:rPr>
              <w:t>języków obcych.</w:t>
            </w:r>
          </w:p>
          <w:p w14:paraId="31B40286" w14:textId="77777777" w:rsidR="00C8640B" w:rsidRPr="009F0624" w:rsidRDefault="00311A39" w:rsidP="00C74EEA">
            <w:pPr>
              <w:spacing w:before="60" w:after="60"/>
              <w:rPr>
                <w:rFonts w:ascii="Cambria" w:eastAsia="Calibri" w:hAnsi="Cambria"/>
                <w:bCs/>
                <w:kern w:val="0"/>
                <w:lang w:val="pl-PL"/>
                <w14:ligatures w14:val="none"/>
              </w:rPr>
            </w:pPr>
            <w:r w:rsidRPr="009F0624">
              <w:rPr>
                <w:rFonts w:ascii="Cambria" w:eastAsia="Calibri" w:hAnsi="Cambria"/>
                <w:kern w:val="0"/>
                <w:lang w:val="pl-PL"/>
                <w14:ligatures w14:val="none"/>
              </w:rPr>
              <w:t xml:space="preserve">C17 – Rozwój </w:t>
            </w:r>
            <w:r w:rsidRPr="009F0624">
              <w:rPr>
                <w:rFonts w:ascii="Cambria" w:eastAsia="Calibri" w:hAnsi="Cambria"/>
                <w:bCs/>
                <w:kern w:val="0"/>
                <w:lang w:val="pl-PL"/>
                <w14:ligatures w14:val="none"/>
              </w:rPr>
              <w:t xml:space="preserve"> umiejętności porównywania procesów przyswajania języka pierwszego, drugiego i </w:t>
            </w:r>
          </w:p>
          <w:p w14:paraId="5EA195DE" w14:textId="1891B25A" w:rsidR="00311A39" w:rsidRPr="009F0624" w:rsidRDefault="00C8640B" w:rsidP="00C74EEA">
            <w:pPr>
              <w:spacing w:before="60" w:after="60"/>
              <w:rPr>
                <w:rFonts w:ascii="Cambria" w:eastAsia="Calibri" w:hAnsi="Cambria"/>
                <w:bCs/>
                <w:kern w:val="0"/>
                <w:lang w:val="pl-PL"/>
                <w14:ligatures w14:val="none"/>
              </w:rPr>
            </w:pPr>
            <w:r w:rsidRPr="009F0624">
              <w:rPr>
                <w:rFonts w:ascii="Cambria" w:eastAsia="Calibri" w:hAnsi="Cambria"/>
                <w:bCs/>
                <w:kern w:val="0"/>
                <w:lang w:val="pl-PL"/>
                <w14:ligatures w14:val="none"/>
              </w:rPr>
              <w:t xml:space="preserve">           </w:t>
            </w:r>
            <w:r w:rsidR="00311A39" w:rsidRPr="009F0624">
              <w:rPr>
                <w:rFonts w:ascii="Cambria" w:eastAsia="Calibri" w:hAnsi="Cambria"/>
                <w:bCs/>
                <w:kern w:val="0"/>
                <w:lang w:val="pl-PL"/>
                <w14:ligatures w14:val="none"/>
              </w:rPr>
              <w:t>kolejnych.</w:t>
            </w:r>
          </w:p>
          <w:p w14:paraId="77FF4BEC" w14:textId="2873D394" w:rsidR="00311A39" w:rsidRPr="009F0624" w:rsidRDefault="00311A39" w:rsidP="00C74EEA">
            <w:pPr>
              <w:spacing w:before="60" w:after="60"/>
              <w:ind w:left="459" w:hanging="459"/>
              <w:rPr>
                <w:rFonts w:ascii="Cambria" w:eastAsia="Calibri" w:hAnsi="Cambria"/>
                <w:bCs/>
                <w:kern w:val="0"/>
                <w:lang w:val="pl-PL"/>
                <w14:ligatures w14:val="none"/>
              </w:rPr>
            </w:pPr>
            <w:r w:rsidRPr="009F0624">
              <w:rPr>
                <w:rFonts w:ascii="Cambria" w:eastAsia="Calibri" w:hAnsi="Cambria"/>
                <w:bCs/>
                <w:kern w:val="0"/>
                <w:lang w:val="pl-PL"/>
                <w14:ligatures w14:val="none"/>
              </w:rPr>
              <w:t xml:space="preserve">C18 – </w:t>
            </w:r>
            <w:r w:rsidRPr="009F0624">
              <w:rPr>
                <w:rFonts w:ascii="Cambria" w:eastAsia="Calibri" w:hAnsi="Cambria"/>
                <w:kern w:val="0"/>
                <w:lang w:val="pl-PL"/>
                <w14:ligatures w14:val="none"/>
              </w:rPr>
              <w:t xml:space="preserve">Rozwój </w:t>
            </w:r>
            <w:r w:rsidRPr="009F0624">
              <w:rPr>
                <w:rFonts w:ascii="Cambria" w:eastAsia="Calibri" w:hAnsi="Cambria"/>
                <w:bCs/>
                <w:kern w:val="0"/>
                <w:lang w:val="pl-PL"/>
                <w14:ligatures w14:val="none"/>
              </w:rPr>
              <w:t xml:space="preserve"> umiejętności wykorzys</w:t>
            </w:r>
            <w:r w:rsidR="00C8640B" w:rsidRPr="009F0624">
              <w:rPr>
                <w:rFonts w:ascii="Cambria" w:eastAsia="Calibri" w:hAnsi="Cambria"/>
                <w:bCs/>
                <w:kern w:val="0"/>
                <w:lang w:val="pl-PL"/>
                <w14:ligatures w14:val="none"/>
              </w:rPr>
              <w:t>t</w:t>
            </w:r>
            <w:r w:rsidRPr="009F0624">
              <w:rPr>
                <w:rFonts w:ascii="Cambria" w:eastAsia="Calibri" w:hAnsi="Cambria"/>
                <w:bCs/>
                <w:kern w:val="0"/>
                <w:lang w:val="pl-PL"/>
                <w14:ligatures w14:val="none"/>
              </w:rPr>
              <w:t xml:space="preserve">ywania posiadanej przez studenta wiedzy do analizy różnych </w:t>
            </w:r>
            <w:r w:rsidR="00C8640B" w:rsidRPr="009F0624">
              <w:rPr>
                <w:rFonts w:ascii="Cambria" w:eastAsia="Calibri" w:hAnsi="Cambria"/>
                <w:bCs/>
                <w:kern w:val="0"/>
                <w:lang w:val="pl-PL"/>
                <w14:ligatures w14:val="none"/>
              </w:rPr>
              <w:t xml:space="preserve"> </w:t>
            </w:r>
            <w:r w:rsidRPr="009F0624">
              <w:rPr>
                <w:rFonts w:ascii="Cambria" w:eastAsia="Calibri" w:hAnsi="Cambria"/>
                <w:bCs/>
                <w:kern w:val="0"/>
                <w:lang w:val="pl-PL"/>
                <w14:ligatures w14:val="none"/>
              </w:rPr>
              <w:t>przypadków akwizycji języka drugiego, w tym także własnego procesu uczenia się języka obcego.</w:t>
            </w:r>
          </w:p>
          <w:p w14:paraId="18109A9E" w14:textId="77777777" w:rsidR="00311A39" w:rsidRPr="009F0624" w:rsidRDefault="00311A39" w:rsidP="00C74EEA">
            <w:pPr>
              <w:spacing w:before="60" w:after="60"/>
              <w:ind w:left="459" w:hanging="459"/>
              <w:rPr>
                <w:rFonts w:ascii="Cambria" w:eastAsia="Calibri" w:hAnsi="Cambria" w:cs="Calibri"/>
                <w:kern w:val="0"/>
                <w:lang w:val="pl-PL"/>
                <w14:ligatures w14:val="none"/>
              </w:rPr>
            </w:pPr>
            <w:r w:rsidRPr="009F0624">
              <w:rPr>
                <w:rFonts w:ascii="Cambria" w:eastAsia="Calibri" w:hAnsi="Cambria"/>
                <w:bCs/>
                <w:kern w:val="0"/>
                <w:lang w:val="pl-PL"/>
                <w14:ligatures w14:val="none"/>
              </w:rPr>
              <w:t>C19 – Rozwój świadomości  zakresu posiadanej wiedzy przez studenta i konieczności jej pogłębiania.</w:t>
            </w:r>
          </w:p>
        </w:tc>
      </w:tr>
    </w:tbl>
    <w:p w14:paraId="7DB7D8DE" w14:textId="77777777" w:rsidR="0054021F" w:rsidRPr="009F0624" w:rsidRDefault="0054021F" w:rsidP="00C74EEA">
      <w:pPr>
        <w:spacing w:before="60" w:after="60"/>
        <w:rPr>
          <w:rFonts w:ascii="Cambria" w:eastAsia="Cambria" w:hAnsi="Cambria" w:cs="Cambria"/>
          <w:b/>
          <w:sz w:val="8"/>
          <w:szCs w:val="8"/>
          <w:lang w:val="pl-PL"/>
        </w:rPr>
      </w:pPr>
    </w:p>
    <w:p w14:paraId="1107C146"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100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88"/>
        <w:gridCol w:w="7348"/>
        <w:gridCol w:w="23"/>
        <w:gridCol w:w="1671"/>
      </w:tblGrid>
      <w:tr w:rsidR="001D6DDC" w:rsidRPr="009F0624" w14:paraId="665C9CE3" w14:textId="77777777" w:rsidTr="001D6DDC">
        <w:trPr>
          <w:trHeight w:val="266"/>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844B2" w14:textId="114F63D9" w:rsidR="001D6DDC" w:rsidRPr="009F0624" w:rsidRDefault="001D6DDC" w:rsidP="001D6DDC">
            <w:pPr>
              <w:suppressAutoHyphens/>
              <w:spacing w:after="160" w:line="259" w:lineRule="auto"/>
              <w:ind w:left="2" w:hangingChars="1" w:hanging="2"/>
              <w:jc w:val="center"/>
              <w:outlineLvl w:val="0"/>
              <w:rPr>
                <w:rFonts w:ascii="Cambria" w:eastAsia="Times New Roman" w:hAnsi="Cambria"/>
                <w:b/>
                <w:bCs/>
                <w:sz w:val="24"/>
                <w:szCs w:val="24"/>
                <w:lang w:val="pl-PL"/>
              </w:rPr>
            </w:pPr>
            <w:r w:rsidRPr="009F0624">
              <w:rPr>
                <w:rFonts w:ascii="Cambria" w:eastAsia="Cambria" w:hAnsi="Cambria" w:cs="Cambria"/>
                <w:b/>
                <w:bCs/>
                <w:lang w:val="pl-PL"/>
              </w:rPr>
              <w:t>Symbol efektu uczenia się</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0437E" w14:textId="2DB62C63" w:rsidR="001D6DDC" w:rsidRPr="009F0624" w:rsidRDefault="001D6DDC" w:rsidP="001D6DDC">
            <w:pPr>
              <w:suppressAutoHyphens/>
              <w:spacing w:after="160" w:line="259" w:lineRule="auto"/>
              <w:ind w:left="2" w:hangingChars="1" w:hanging="2"/>
              <w:jc w:val="center"/>
              <w:outlineLvl w:val="0"/>
              <w:rPr>
                <w:rFonts w:ascii="Cambria" w:eastAsia="Times New Roman" w:hAnsi="Cambria"/>
                <w:b/>
                <w:bCs/>
                <w:sz w:val="24"/>
                <w:szCs w:val="24"/>
                <w:lang w:val="pl-PL"/>
              </w:rPr>
            </w:pPr>
            <w:r w:rsidRPr="009F0624">
              <w:rPr>
                <w:rFonts w:ascii="Cambria" w:eastAsia="Cambria" w:hAnsi="Cambria" w:cs="Cambria"/>
                <w:b/>
                <w:bCs/>
                <w:lang w:val="pl-PL"/>
              </w:rPr>
              <w:t>Opis efektu uczenia się</w:t>
            </w:r>
          </w:p>
        </w:tc>
        <w:tc>
          <w:tcPr>
            <w:tcW w:w="16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DC8C8" w14:textId="40D1A06A" w:rsidR="001D6DDC" w:rsidRPr="009F0624" w:rsidRDefault="001D6DDC" w:rsidP="001D6DDC">
            <w:pPr>
              <w:suppressAutoHyphens/>
              <w:spacing w:after="160" w:line="259" w:lineRule="auto"/>
              <w:ind w:left="2" w:hangingChars="1" w:hanging="2"/>
              <w:jc w:val="center"/>
              <w:outlineLvl w:val="0"/>
              <w:rPr>
                <w:rFonts w:ascii="Cambria" w:eastAsia="Times New Roman" w:hAnsi="Cambria"/>
                <w:b/>
                <w:bCs/>
                <w:sz w:val="24"/>
                <w:szCs w:val="24"/>
                <w:lang w:val="pl-PL"/>
              </w:rPr>
            </w:pPr>
            <w:r w:rsidRPr="009F0624">
              <w:rPr>
                <w:rFonts w:ascii="Cambria" w:eastAsia="Cambria" w:hAnsi="Cambria" w:cs="Cambria"/>
                <w:b/>
                <w:bCs/>
                <w:lang w:val="pl-PL"/>
              </w:rPr>
              <w:t>Odniesienie do efektu kierunkowego</w:t>
            </w:r>
          </w:p>
        </w:tc>
      </w:tr>
      <w:tr w:rsidR="001D6DDC" w:rsidRPr="005E2635" w14:paraId="57BB72C1" w14:textId="77777777" w:rsidTr="001D6DDC">
        <w:trPr>
          <w:trHeight w:val="266"/>
          <w:jc w:val="center"/>
        </w:trPr>
        <w:tc>
          <w:tcPr>
            <w:tcW w:w="100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C4B0B2" w14:textId="77777777" w:rsidR="001D6DDC" w:rsidRPr="009F0624" w:rsidRDefault="001D6DDC" w:rsidP="001D6DDC">
            <w:pPr>
              <w:suppressAutoHyphens/>
              <w:spacing w:after="160" w:line="259" w:lineRule="auto"/>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b/>
                <w:bCs/>
                <w:sz w:val="24"/>
                <w:szCs w:val="24"/>
                <w:lang w:val="pl-PL"/>
              </w:rPr>
              <w:t>Wiedza: absolwent zna i rozumie </w:t>
            </w:r>
          </w:p>
        </w:tc>
      </w:tr>
      <w:tr w:rsidR="00DC429E" w:rsidRPr="009F0624" w14:paraId="0A43E491"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E4B00"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lastRenderedPageBreak/>
              <w:t>W_01</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026A1" w14:textId="281D2E9B"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w zaawansowanym stopniu terminologię z zakresu fonetyki, fonologii, morfologii i składni języka angielskiego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6A9FC" w14:textId="0291AA4F"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K_W02</w:t>
            </w:r>
          </w:p>
        </w:tc>
      </w:tr>
      <w:tr w:rsidR="00DC429E" w:rsidRPr="009F0624" w14:paraId="3F05568C"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F278BE" w14:textId="771674C3" w:rsidR="00DC429E" w:rsidRPr="009F0624" w:rsidRDefault="00F8628D" w:rsidP="00DC429E">
            <w:pPr>
              <w:spacing w:before="60" w:after="60"/>
              <w:jc w:val="center"/>
              <w:rPr>
                <w:rFonts w:ascii="Cambria" w:eastAsia="Cambria" w:hAnsi="Cambria" w:cs="Cambria"/>
                <w:lang w:val="pl-PL"/>
              </w:rPr>
            </w:pPr>
            <w:r w:rsidRPr="009F0624">
              <w:rPr>
                <w:rFonts w:ascii="Cambria" w:eastAsia="Calibri" w:hAnsi="Cambria"/>
                <w:lang w:val="pl-PL"/>
              </w:rPr>
              <w:t>W_02</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EC254" w14:textId="144F3F3E" w:rsidR="00DC429E" w:rsidRPr="009F0624" w:rsidRDefault="00DC429E" w:rsidP="00DC429E">
            <w:pPr>
              <w:spacing w:before="60" w:after="60"/>
              <w:rPr>
                <w:rFonts w:ascii="Cambria" w:eastAsia="Calibri" w:hAnsi="Cambria" w:cs="Calibri"/>
                <w:lang w:val="pl-PL"/>
              </w:rPr>
            </w:pPr>
            <w:r w:rsidRPr="009F0624">
              <w:rPr>
                <w:rFonts w:ascii="Cambria" w:eastAsia="Calibri" w:hAnsi="Cambria" w:cs="Calibri"/>
                <w:lang w:val="pl-PL"/>
              </w:rPr>
              <w:t>główne kierunki rozwoju i najnowsze osiągnięcia w zakresie wiedzy o języku angielskim, w tym teorie przyswajania i uczenia się pierwszego, drugiego i kolejnego języka, a także różnice i wzajemne powiązania między nimi, czynniki wpływające na sukces w przyswajaniu języka obcego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1D7EB" w14:textId="3F39F2E8" w:rsidR="00DC429E" w:rsidRPr="009F0624" w:rsidRDefault="00DC429E" w:rsidP="00DC429E">
            <w:pPr>
              <w:spacing w:before="60" w:after="60"/>
              <w:jc w:val="center"/>
              <w:rPr>
                <w:rFonts w:ascii="Cambria" w:eastAsia="Calibri" w:hAnsi="Cambria" w:cs="Calibri"/>
                <w:lang w:val="pl-PL"/>
              </w:rPr>
            </w:pPr>
            <w:r w:rsidRPr="009F0624">
              <w:rPr>
                <w:rFonts w:ascii="Cambria" w:eastAsia="Calibri" w:hAnsi="Cambria" w:cs="Calibri"/>
                <w:lang w:val="pl-PL"/>
              </w:rPr>
              <w:t>K_W04</w:t>
            </w:r>
          </w:p>
        </w:tc>
      </w:tr>
      <w:tr w:rsidR="00DC429E" w:rsidRPr="009F0624" w14:paraId="35D18927"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60D9E6"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W_03</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3F671"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jednostki językowe i kategorie gramatyczne języka obcego, ich funkcje i normy umożliwiające odpowiednie użycie języka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21523" w14:textId="7F1B1E45"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K_W09</w:t>
            </w:r>
          </w:p>
        </w:tc>
      </w:tr>
      <w:tr w:rsidR="00DC429E" w:rsidRPr="009F0624" w14:paraId="01157543"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761CD"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W_04</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FDDFF"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w zaawansowanym stopniu terminologię oraz teorie i metodologię w zakresie językoznawstwa kontrastywnego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46864"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K_W02</w:t>
            </w:r>
          </w:p>
        </w:tc>
      </w:tr>
      <w:tr w:rsidR="00DC429E" w:rsidRPr="009F0624" w14:paraId="190E8B21"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402FE9"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W_05</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ABA55"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główne obszary badań porównawczych dla pary językowej angielsko-polskiej w kontekście ich praktycznego zastosowania, w tym w translatoryce, nauczaniu/uczeniu się języka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B1A86" w14:textId="77777777" w:rsidR="00DC429E" w:rsidRPr="009F0624" w:rsidRDefault="00DC429E" w:rsidP="00DC429E">
            <w:pPr>
              <w:jc w:val="center"/>
              <w:rPr>
                <w:rFonts w:ascii="Cambria" w:eastAsia="Calibri" w:hAnsi="Cambria"/>
                <w:lang w:val="pl-PL"/>
              </w:rPr>
            </w:pPr>
            <w:r w:rsidRPr="009F0624">
              <w:rPr>
                <w:rFonts w:ascii="Cambria" w:eastAsia="Calibri" w:hAnsi="Cambria"/>
                <w:lang w:val="pl-PL"/>
              </w:rPr>
              <w:t>K_W04</w:t>
            </w:r>
          </w:p>
          <w:p w14:paraId="2B4534FD" w14:textId="77777777" w:rsidR="00DC429E" w:rsidRPr="009F0624" w:rsidRDefault="00DC429E" w:rsidP="00DC429E">
            <w:pPr>
              <w:spacing w:before="60" w:after="60"/>
              <w:jc w:val="center"/>
              <w:rPr>
                <w:rFonts w:ascii="Cambria" w:eastAsia="Calibri" w:hAnsi="Cambria"/>
                <w:lang w:val="pl-PL"/>
              </w:rPr>
            </w:pPr>
          </w:p>
        </w:tc>
      </w:tr>
      <w:tr w:rsidR="00DC429E" w:rsidRPr="009F0624" w14:paraId="6EC8237D"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FC33D3"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W_06</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D0064"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powiązania systemu języka polskiego i języka angielskiego, techniki mediacji między użytkownikami tych języków oraz sposoby praktycznego stosowania tej wiedzy w działalności dydaktycznej/ translatorskiej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E4D4E5" w14:textId="0448A64B"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K_W14</w:t>
            </w:r>
          </w:p>
        </w:tc>
      </w:tr>
      <w:tr w:rsidR="00DC429E" w:rsidRPr="009F0624" w14:paraId="44ED5D67"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66B7F"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W_07</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6AEFF"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w zaawansowanym stopniu terminologię i metodologię z zakresu językoznawstwa związaną z działalnością zawodową nauczyciela/ tłumacza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42789"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K_W02</w:t>
            </w:r>
          </w:p>
        </w:tc>
      </w:tr>
      <w:tr w:rsidR="00DC429E" w:rsidRPr="009F0624" w14:paraId="2B84DB97"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251FD1"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W_08</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2883D"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główne kierunki rozwoju i najnowsze osiągnięcia w zakresie wiedzy o języku, w tym hierarchiczną budowę języka, zróżnicowanie języków i tendencje rozwojowe języka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717AE7"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K_W04</w:t>
            </w:r>
          </w:p>
        </w:tc>
      </w:tr>
      <w:tr w:rsidR="00DC429E" w:rsidRPr="009F0624" w14:paraId="07B24DE8"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0A5F"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W_09</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FA22C"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 xml:space="preserve">funkcje języka, role komunikacji językowej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3D4CA5" w14:textId="1BDB3E0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K_W09</w:t>
            </w:r>
          </w:p>
        </w:tc>
      </w:tr>
      <w:tr w:rsidR="00DC429E" w:rsidRPr="009F0624" w14:paraId="1F98FB51"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36956" w14:textId="77777777" w:rsidR="00DC429E" w:rsidRPr="009F0624" w:rsidRDefault="00DC429E" w:rsidP="00DC429E">
            <w:pPr>
              <w:spacing w:before="60" w:after="60"/>
              <w:jc w:val="center"/>
              <w:rPr>
                <w:rFonts w:ascii="Cambria" w:eastAsia="Calibri" w:hAnsi="Cambria"/>
                <w:lang w:val="pl-PL"/>
              </w:rPr>
            </w:pPr>
            <w:r w:rsidRPr="009F0624">
              <w:rPr>
                <w:rFonts w:ascii="Cambria" w:eastAsia="Times New Roman" w:hAnsi="Cambria"/>
                <w:lang w:val="pl-PL" w:eastAsia="de-DE"/>
              </w:rPr>
              <w:t>W_10 </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D00F4" w14:textId="77777777" w:rsidR="00DC429E" w:rsidRPr="009F0624" w:rsidRDefault="00DC429E" w:rsidP="00DC429E">
            <w:pPr>
              <w:spacing w:before="60" w:after="60"/>
              <w:rPr>
                <w:rFonts w:ascii="Cambria" w:eastAsia="Cambria" w:hAnsi="Cambria" w:cs="Cambria"/>
                <w:lang w:val="pl-PL"/>
              </w:rPr>
            </w:pPr>
            <w:r w:rsidRPr="009F0624">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AA5C05"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Times New Roman" w:hAnsi="Cambria"/>
                <w:lang w:val="pl-PL" w:eastAsia="de-DE"/>
              </w:rPr>
              <w:t>K_W01</w:t>
            </w:r>
          </w:p>
        </w:tc>
      </w:tr>
      <w:tr w:rsidR="00DC429E" w:rsidRPr="009F0624" w14:paraId="33D46BEF"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EE218D" w14:textId="77777777" w:rsidR="00DC429E" w:rsidRPr="009F0624" w:rsidRDefault="00DC429E" w:rsidP="00DC429E">
            <w:pPr>
              <w:spacing w:before="60" w:after="60"/>
              <w:jc w:val="center"/>
              <w:rPr>
                <w:rFonts w:ascii="Cambria" w:eastAsia="Calibri" w:hAnsi="Cambria"/>
                <w:lang w:val="pl-PL"/>
              </w:rPr>
            </w:pPr>
            <w:r w:rsidRPr="009F0624">
              <w:rPr>
                <w:rFonts w:ascii="Cambria" w:eastAsia="Times New Roman" w:hAnsi="Cambria"/>
                <w:lang w:val="pl-PL" w:eastAsia="de-DE"/>
              </w:rPr>
              <w:t>W_11 </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9F0DF" w14:textId="77777777" w:rsidR="00DC429E" w:rsidRPr="009F0624" w:rsidRDefault="00DC429E" w:rsidP="00DC429E">
            <w:pPr>
              <w:spacing w:before="60" w:after="60"/>
              <w:rPr>
                <w:rFonts w:ascii="Cambria" w:eastAsia="Cambria" w:hAnsi="Cambria" w:cs="Cambria"/>
                <w:lang w:val="pl-PL"/>
              </w:rPr>
            </w:pPr>
            <w:r w:rsidRPr="009F0624">
              <w:rPr>
                <w:rFonts w:ascii="Cambria" w:eastAsia="Times New Roman" w:hAnsi="Cambria"/>
                <w:lang w:val="pl-PL" w:eastAsia="de-DE"/>
              </w:rPr>
              <w:t>w zaawansowanym stopniu terminologię nauk filologicznych, w tym teorie i metodologię z zakresu językoznawstwa</w:t>
            </w:r>
            <w:r w:rsidRPr="009F0624">
              <w:rPr>
                <w:rFonts w:ascii="Cambria" w:eastAsia="Times New Roman" w:hAnsi="Cambria"/>
                <w:strike/>
                <w:lang w:val="pl-PL" w:eastAsia="de-DE"/>
              </w:rPr>
              <w:t xml:space="preserve"> </w:t>
            </w:r>
            <w:r w:rsidRPr="009F0624">
              <w:rPr>
                <w:rFonts w:ascii="Cambria" w:eastAsia="Times New Roman" w:hAnsi="Cambria"/>
                <w:lang w:val="pl-PL" w:eastAsia="de-DE"/>
              </w:rPr>
              <w:t>związaną z działalnością zawodową nauczyciela/ tłumacza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A5BE6"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Times New Roman" w:hAnsi="Cambria"/>
                <w:lang w:val="pl-PL" w:eastAsia="de-DE"/>
              </w:rPr>
              <w:t>K_W02</w:t>
            </w:r>
          </w:p>
        </w:tc>
      </w:tr>
      <w:tr w:rsidR="00DC429E" w:rsidRPr="009F0624" w14:paraId="176412DB"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D8072" w14:textId="77777777" w:rsidR="00DC429E" w:rsidRPr="009F0624" w:rsidRDefault="00DC429E" w:rsidP="00DC429E">
            <w:pPr>
              <w:spacing w:before="60" w:after="60"/>
              <w:jc w:val="center"/>
              <w:rPr>
                <w:rFonts w:ascii="Cambria" w:eastAsia="Calibri" w:hAnsi="Cambria"/>
                <w:lang w:val="pl-PL"/>
              </w:rPr>
            </w:pPr>
            <w:r w:rsidRPr="009F0624">
              <w:rPr>
                <w:rFonts w:ascii="Cambria" w:eastAsia="Times New Roman" w:hAnsi="Cambria"/>
                <w:lang w:val="pl-PL" w:eastAsia="de-DE"/>
              </w:rPr>
              <w:t>W_12 </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58057" w14:textId="77777777" w:rsidR="00DC429E" w:rsidRPr="009F0624" w:rsidRDefault="00DC429E" w:rsidP="00DC429E">
            <w:pPr>
              <w:spacing w:before="60" w:after="60"/>
              <w:rPr>
                <w:rFonts w:ascii="Cambria" w:eastAsia="Cambria" w:hAnsi="Cambria" w:cs="Cambria"/>
                <w:lang w:val="pl-PL"/>
              </w:rPr>
            </w:pPr>
            <w:r w:rsidRPr="009F0624">
              <w:rPr>
                <w:rFonts w:ascii="Cambria" w:eastAsia="Times New Roman" w:hAnsi="Cambria"/>
                <w:lang w:val="pl-PL" w:eastAsia="de-DE"/>
              </w:rPr>
              <w:t>główne kierunki rozwoju i najnowsze osiągnięcia w zakresie wiedzy o języku obranej specjalności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944DF"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Times New Roman" w:hAnsi="Cambria"/>
                <w:lang w:val="pl-PL" w:eastAsia="de-DE"/>
              </w:rPr>
              <w:t>K_W04</w:t>
            </w:r>
          </w:p>
        </w:tc>
      </w:tr>
      <w:tr w:rsidR="00DC429E" w:rsidRPr="009F0624" w14:paraId="6CF47BDC"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40823"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W_13</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929D6" w14:textId="77777777" w:rsidR="00DC429E" w:rsidRPr="009F0624" w:rsidRDefault="00DC429E" w:rsidP="00DC429E">
            <w:pPr>
              <w:spacing w:before="60" w:after="60"/>
              <w:rPr>
                <w:rFonts w:ascii="Cambria" w:eastAsia="Cambria" w:hAnsi="Cambria" w:cs="Cambria"/>
                <w:lang w:val="pl-PL"/>
              </w:rPr>
            </w:pPr>
            <w:r w:rsidRPr="009F0624">
              <w:rPr>
                <w:rFonts w:ascii="Cambria" w:eastAsia="Calibri" w:hAnsi="Cambria"/>
                <w:lang w:val="pl-PL"/>
              </w:rPr>
              <w:t>podstawowe pojęcia i teorie akwizycji języków pierwszego, drugiego i kolejnych  oraz ich powiązanie z innymi dziedzinami pokrewnymi (np. psychologia, socjologia, pedagogika).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36F227"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Calibri" w:hAnsi="Cambria"/>
                <w:lang w:val="pl-PL"/>
              </w:rPr>
              <w:t>K_W04</w:t>
            </w:r>
          </w:p>
        </w:tc>
      </w:tr>
      <w:tr w:rsidR="00DC429E" w:rsidRPr="009F0624" w14:paraId="02CCDACC"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0A1E0"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W_14</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F116D" w14:textId="77777777" w:rsidR="00DC429E" w:rsidRPr="009F0624" w:rsidRDefault="00DC429E" w:rsidP="00DC429E">
            <w:pPr>
              <w:spacing w:before="60" w:after="60"/>
              <w:rPr>
                <w:rFonts w:ascii="Cambria" w:eastAsia="Cambria" w:hAnsi="Cambria" w:cs="Cambria"/>
                <w:lang w:val="pl-PL"/>
              </w:rPr>
            </w:pPr>
            <w:r w:rsidRPr="009F0624">
              <w:rPr>
                <w:rFonts w:ascii="Cambria" w:eastAsia="Calibri" w:hAnsi="Cambria"/>
                <w:lang w:val="pl-PL"/>
              </w:rPr>
              <w:t>czynniki determinujące proces przyswajania języka ojczystego i  języków obcych.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C5099"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Calibri" w:hAnsi="Cambria"/>
                <w:lang w:val="pl-PL"/>
              </w:rPr>
              <w:t>K_W04</w:t>
            </w:r>
          </w:p>
        </w:tc>
      </w:tr>
      <w:tr w:rsidR="00DC429E" w:rsidRPr="009F0624" w14:paraId="7BA909C0" w14:textId="77777777" w:rsidTr="001D6DDC">
        <w:trPr>
          <w:trHeight w:val="270"/>
          <w:jc w:val="center"/>
        </w:trPr>
        <w:tc>
          <w:tcPr>
            <w:tcW w:w="100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F27617" w14:textId="77777777" w:rsidR="00DC429E" w:rsidRPr="009F0624" w:rsidRDefault="00DC429E" w:rsidP="00DC429E">
            <w:pPr>
              <w:suppressAutoHyphens/>
              <w:spacing w:after="160" w:line="259" w:lineRule="auto"/>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b/>
                <w:bCs/>
                <w:sz w:val="24"/>
                <w:szCs w:val="24"/>
                <w:lang w:val="pl-PL"/>
              </w:rPr>
              <w:t>Umiejętności: absolwent potrafi </w:t>
            </w:r>
          </w:p>
        </w:tc>
      </w:tr>
      <w:tr w:rsidR="00DC429E" w:rsidRPr="009F0624" w14:paraId="55EAA90A"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800D4"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U_01</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499E9"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wykorzystać wiedzę o teoriach przyswajania języków do uczenia się języka obcego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4151C5"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 xml:space="preserve">K_U04 </w:t>
            </w:r>
          </w:p>
        </w:tc>
      </w:tr>
      <w:tr w:rsidR="00DC429E" w:rsidRPr="009F0624" w14:paraId="05B5F171"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3C07F"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U_02</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C9623" w14:textId="77777777" w:rsidR="00DC429E" w:rsidRPr="009F0624" w:rsidRDefault="00DC429E" w:rsidP="00DC429E">
            <w:pPr>
              <w:suppressAutoHyphens/>
              <w:jc w:val="both"/>
              <w:rPr>
                <w:rFonts w:ascii="Cambria" w:eastAsia="Calibri" w:hAnsi="Cambria" w:cs="Calibri"/>
                <w:lang w:val="pl-PL" w:eastAsia="ar-SA"/>
              </w:rPr>
            </w:pPr>
            <w:r w:rsidRPr="009F0624">
              <w:rPr>
                <w:rFonts w:ascii="Cambria" w:eastAsia="Calibri" w:hAnsi="Cambria"/>
                <w:lang w:val="pl-PL"/>
              </w:rPr>
              <w:t xml:space="preserve">potrafi dokonać analizy, oceny i selekcji struktur językowych posługując się terminologią naukową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899ED"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K_U05</w:t>
            </w:r>
          </w:p>
        </w:tc>
      </w:tr>
      <w:tr w:rsidR="00DC429E" w:rsidRPr="009F0624" w14:paraId="2C58E311"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C3572"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U_03</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B357F"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stosować i wyjaśniać (przy rozwiązywaniu problemów zawodowych, lub w kontaktach ze specjalistami) zaawansowaną terminologię dot. opisu metodologicznych aspektów językoznawstwa kontrastywnego i obszarów zastosowania tego działu językoznawstwa w pracy nauczyciela/ tłumacza na przykładzie pary językowej polsko-angielskiej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60363B" w14:textId="77777777" w:rsidR="00DC429E" w:rsidRPr="009F0624" w:rsidRDefault="00DC429E" w:rsidP="00DC429E">
            <w:pPr>
              <w:jc w:val="center"/>
              <w:rPr>
                <w:rFonts w:ascii="Cambria" w:eastAsia="Calibri" w:hAnsi="Cambria"/>
                <w:lang w:val="pl-PL"/>
              </w:rPr>
            </w:pPr>
            <w:r w:rsidRPr="009F0624">
              <w:rPr>
                <w:rFonts w:ascii="Cambria" w:eastAsia="Calibri" w:hAnsi="Cambria"/>
                <w:lang w:val="pl-PL"/>
              </w:rPr>
              <w:t>K_U01</w:t>
            </w:r>
          </w:p>
          <w:p w14:paraId="500D6141" w14:textId="77777777" w:rsidR="00DC429E" w:rsidRPr="009F0624" w:rsidRDefault="00DC429E" w:rsidP="00DC429E">
            <w:pPr>
              <w:spacing w:before="60" w:after="60"/>
              <w:jc w:val="center"/>
              <w:rPr>
                <w:rFonts w:ascii="Cambria" w:eastAsia="Calibri" w:hAnsi="Cambria"/>
                <w:lang w:val="pl-PL"/>
              </w:rPr>
            </w:pPr>
          </w:p>
        </w:tc>
      </w:tr>
      <w:tr w:rsidR="00DC429E" w:rsidRPr="009F0624" w14:paraId="285AE228"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0BBE97"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U_04</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BA8A3"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korzystać ze słowników, gramatyk, tezaurusów, zaawansowanych technik informacyjno-komunikacyjnych i innych pomocy w celach samokształceniowych i do rozwiązywania problemów zawodowych w kontekście zagadnień wynikających </w:t>
            </w:r>
            <w:r w:rsidRPr="009F0624">
              <w:rPr>
                <w:rFonts w:ascii="Cambria" w:eastAsia="Calibri" w:hAnsi="Cambria"/>
                <w:lang w:val="pl-PL"/>
              </w:rPr>
              <w:lastRenderedPageBreak/>
              <w:t xml:space="preserve">z różnic pomiędzy językiem polskim i angielskim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11968" w14:textId="77777777" w:rsidR="00DC429E" w:rsidRPr="009F0624" w:rsidRDefault="00DC429E" w:rsidP="00DC429E">
            <w:pPr>
              <w:jc w:val="center"/>
              <w:rPr>
                <w:rFonts w:ascii="Cambria" w:eastAsia="Calibri" w:hAnsi="Cambria"/>
                <w:lang w:val="pl-PL"/>
              </w:rPr>
            </w:pPr>
            <w:r w:rsidRPr="009F0624">
              <w:rPr>
                <w:rFonts w:ascii="Cambria" w:eastAsia="Calibri" w:hAnsi="Cambria"/>
                <w:lang w:val="pl-PL"/>
              </w:rPr>
              <w:lastRenderedPageBreak/>
              <w:t>K_U02</w:t>
            </w:r>
          </w:p>
          <w:p w14:paraId="47587A5B" w14:textId="77777777" w:rsidR="00DC429E" w:rsidRPr="009F0624" w:rsidRDefault="00DC429E" w:rsidP="00DC429E">
            <w:pPr>
              <w:spacing w:before="60" w:after="60"/>
              <w:jc w:val="center"/>
              <w:rPr>
                <w:rFonts w:ascii="Cambria" w:eastAsia="Calibri" w:hAnsi="Cambria"/>
                <w:lang w:val="pl-PL"/>
              </w:rPr>
            </w:pPr>
          </w:p>
        </w:tc>
      </w:tr>
      <w:tr w:rsidR="00DC429E" w:rsidRPr="009F0624" w14:paraId="22EDF84E"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2DDFD"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U_05</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B1B5D"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wyszukiwać, analizować, oceniać, selekcjonować i użytkować informacje z wykorzystaniem różnych źródeł w języku angielskim i polskim, a także dokonywać syntezy tych informacji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57A34"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K_U05</w:t>
            </w:r>
          </w:p>
        </w:tc>
      </w:tr>
      <w:tr w:rsidR="00DC429E" w:rsidRPr="009F0624" w14:paraId="1358312A"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B92E4"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U_06</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F0467"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rozpoznawać i charakteryzować różnice i podobieństwa pomiędzy językiem polskim i angielskim, odnosząc się do zakresu ich wykorzystania w praktyce zawodowej nauczyciela/ tłumacza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8B982" w14:textId="77777777" w:rsidR="00DC429E" w:rsidRPr="009F0624" w:rsidRDefault="00DC429E" w:rsidP="00DC429E">
            <w:pPr>
              <w:jc w:val="center"/>
              <w:rPr>
                <w:rFonts w:ascii="Cambria" w:eastAsia="Calibri" w:hAnsi="Cambria"/>
                <w:lang w:val="pl-PL"/>
              </w:rPr>
            </w:pPr>
          </w:p>
          <w:p w14:paraId="2AF1A51E"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K_U13</w:t>
            </w:r>
          </w:p>
        </w:tc>
      </w:tr>
      <w:tr w:rsidR="00DC429E" w:rsidRPr="009F0624" w14:paraId="74AF4BA9"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2D3C0"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 xml:space="preserve">U_07 </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24F22"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wykorzystać wiedzę w zakresie podobieństw i różnic pomiędzy językiem angielskim i polskim w doskonaleniu własnej kompetencji lingwistycznej, wykazując wrażliwość w doborze struktur, form i środków językowych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291C9" w14:textId="77777777" w:rsidR="00DC429E" w:rsidRPr="009F0624" w:rsidRDefault="00DC429E" w:rsidP="00DC429E">
            <w:pPr>
              <w:jc w:val="center"/>
              <w:rPr>
                <w:rFonts w:ascii="Cambria" w:eastAsia="Calibri" w:hAnsi="Cambria"/>
                <w:lang w:val="pl-PL"/>
              </w:rPr>
            </w:pPr>
            <w:r w:rsidRPr="009F0624">
              <w:rPr>
                <w:rFonts w:ascii="Cambria" w:eastAsia="Calibri" w:hAnsi="Cambria"/>
                <w:lang w:val="pl-PL"/>
              </w:rPr>
              <w:t>K_U26</w:t>
            </w:r>
          </w:p>
          <w:p w14:paraId="411F9BF8" w14:textId="77777777" w:rsidR="00DC429E" w:rsidRPr="009F0624" w:rsidRDefault="00DC429E" w:rsidP="00DC429E">
            <w:pPr>
              <w:spacing w:before="60" w:after="60"/>
              <w:jc w:val="center"/>
              <w:rPr>
                <w:rFonts w:ascii="Cambria" w:eastAsia="Calibri" w:hAnsi="Cambria"/>
                <w:lang w:val="pl-PL"/>
              </w:rPr>
            </w:pPr>
          </w:p>
        </w:tc>
      </w:tr>
      <w:tr w:rsidR="00DC429E" w:rsidRPr="009F0624" w14:paraId="1689FBEB"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F6990B"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U_08</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9FE35"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zastosować najważniejsze pojęcia językoznawcze do analizy różnych typów dyskursu, a także oceniać wybrane zjawiska językowe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A0E78" w14:textId="77777777" w:rsidR="00DC429E" w:rsidRPr="009F0624" w:rsidRDefault="00DC429E" w:rsidP="00DC429E">
            <w:pPr>
              <w:jc w:val="center"/>
              <w:rPr>
                <w:rFonts w:ascii="Cambria" w:eastAsia="Calibri" w:hAnsi="Cambria"/>
                <w:lang w:val="pl-PL"/>
              </w:rPr>
            </w:pPr>
            <w:r w:rsidRPr="009F0624">
              <w:rPr>
                <w:rFonts w:ascii="Cambria" w:eastAsia="Cambria" w:hAnsi="Cambria" w:cs="Cambria"/>
                <w:lang w:val="pl-PL"/>
              </w:rPr>
              <w:t>K_U12</w:t>
            </w:r>
          </w:p>
        </w:tc>
      </w:tr>
      <w:tr w:rsidR="00DC429E" w:rsidRPr="009F0624" w14:paraId="4440427F"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2368B"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U_09</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359F8"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aplikować pojęcia i teorie językoznawcze do praktycznych zadań wykonywanych przez nauczyciela/tłumacza</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DF7961" w14:textId="77777777" w:rsidR="00DC429E" w:rsidRPr="009F0624" w:rsidRDefault="00DC429E" w:rsidP="00DC429E">
            <w:pPr>
              <w:jc w:val="center"/>
              <w:rPr>
                <w:rFonts w:ascii="Cambria" w:eastAsia="Calibri" w:hAnsi="Cambria"/>
                <w:lang w:val="pl-PL"/>
              </w:rPr>
            </w:pPr>
            <w:r w:rsidRPr="009F0624">
              <w:rPr>
                <w:rFonts w:ascii="Cambria" w:eastAsia="Cambria" w:hAnsi="Cambria" w:cs="Cambria"/>
                <w:lang w:val="pl-PL"/>
              </w:rPr>
              <w:t>K_U13</w:t>
            </w:r>
          </w:p>
        </w:tc>
      </w:tr>
      <w:tr w:rsidR="00DC429E" w:rsidRPr="009F0624" w14:paraId="33DCD8B4"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3EE2E"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U_10</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5810" w14:textId="77777777" w:rsidR="00DC429E" w:rsidRPr="009F0624" w:rsidRDefault="00DC429E" w:rsidP="00DC429E">
            <w:pPr>
              <w:spacing w:before="60" w:after="60"/>
              <w:rPr>
                <w:rFonts w:ascii="Cambria" w:eastAsia="Calibri" w:hAnsi="Cambria"/>
                <w:lang w:val="pl-PL"/>
              </w:rPr>
            </w:pPr>
            <w:r w:rsidRPr="009F0624">
              <w:rPr>
                <w:rFonts w:ascii="Cambria" w:eastAsia="Cambria" w:hAnsi="Cambria" w:cs="Cambria"/>
                <w:lang w:val="pl-PL"/>
              </w:rPr>
              <w:t>uczestniczyć w interdyscyplinarnej debacie o języku w języku polskim, w tym przedstawiać i oceniać różne opinie i stanowiska oraz dyskutować o nich</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E059AB"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K_U14</w:t>
            </w:r>
          </w:p>
        </w:tc>
      </w:tr>
      <w:tr w:rsidR="00DC429E" w:rsidRPr="009F0624" w14:paraId="164B9D82"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72343A" w14:textId="77777777" w:rsidR="00DC429E" w:rsidRPr="009F0624" w:rsidRDefault="00DC429E" w:rsidP="00DC429E">
            <w:pPr>
              <w:spacing w:before="60" w:after="60"/>
              <w:rPr>
                <w:rFonts w:ascii="Cambria" w:eastAsia="Cambria" w:hAnsi="Cambria" w:cs="Cambria"/>
                <w:lang w:val="pl-PL"/>
              </w:rPr>
            </w:pPr>
            <w:r w:rsidRPr="009F0624">
              <w:rPr>
                <w:rFonts w:ascii="Cambria" w:eastAsia="Times New Roman" w:hAnsi="Cambria"/>
                <w:lang w:val="pl-PL" w:eastAsia="de-DE"/>
              </w:rPr>
              <w:t xml:space="preserve">   U_11 </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A6FCF" w14:textId="77777777" w:rsidR="00DC429E" w:rsidRPr="009F0624" w:rsidRDefault="00DC429E" w:rsidP="00DC429E">
            <w:pPr>
              <w:spacing w:before="60" w:after="60"/>
              <w:rPr>
                <w:rFonts w:ascii="Cambria" w:eastAsia="Cambria" w:hAnsi="Cambria" w:cs="Cambria"/>
                <w:lang w:val="pl-PL"/>
              </w:rPr>
            </w:pPr>
            <w:r w:rsidRPr="009F0624">
              <w:rPr>
                <w:rFonts w:ascii="Cambria" w:eastAsia="Times New Roman" w:hAnsi="Cambria"/>
                <w:lang w:val="pl-PL" w:eastAsia="de-D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030C4" w14:textId="77777777" w:rsidR="00DC429E" w:rsidRPr="009F0624" w:rsidRDefault="00DC429E" w:rsidP="00DC429E">
            <w:pPr>
              <w:spacing w:before="60" w:after="60"/>
              <w:jc w:val="center"/>
              <w:rPr>
                <w:rFonts w:ascii="Cambria" w:eastAsia="Cambria" w:hAnsi="Cambria" w:cs="Cambria"/>
                <w:lang w:val="pl-PL"/>
              </w:rPr>
            </w:pPr>
            <w:r w:rsidRPr="009F0624">
              <w:rPr>
                <w:rFonts w:ascii="Cambria" w:eastAsia="Times New Roman" w:hAnsi="Cambria"/>
                <w:lang w:val="pl-PL" w:eastAsia="de-DE"/>
              </w:rPr>
              <w:t>K_U01</w:t>
            </w:r>
          </w:p>
        </w:tc>
      </w:tr>
      <w:tr w:rsidR="00DC429E" w:rsidRPr="009F0624" w14:paraId="773E0EB8"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63095"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U_12</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2B259"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cs="Calibri"/>
                <w:lang w:val="pl-PL" w:eastAsia="ar-SA"/>
              </w:rPr>
              <w:t>porównać procesy przyswajania języka pierwszego i drugiego, potrafi aplikować pojęcia i teorie językoznawcze w praktyce.</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0E1AA"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K_U04</w:t>
            </w:r>
          </w:p>
        </w:tc>
      </w:tr>
      <w:tr w:rsidR="00DC429E" w:rsidRPr="009F0624" w14:paraId="72DECC45" w14:textId="77777777" w:rsidTr="001D6DDC">
        <w:trPr>
          <w:trHeight w:val="300"/>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7B27D"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U_13</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732CF"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bCs/>
                <w:lang w:val="pl-PL"/>
              </w:rPr>
              <w:t>wykorzystać posiadaną wiedzę do analizy różnych przypadków akwizycji języka drugiego, w tym także własnego procesu uczenia się języka obcego.</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52164"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K_U04</w:t>
            </w:r>
          </w:p>
        </w:tc>
      </w:tr>
      <w:tr w:rsidR="00DC429E" w:rsidRPr="005E2635" w14:paraId="4B760AD8" w14:textId="77777777" w:rsidTr="001D6DDC">
        <w:trPr>
          <w:trHeight w:val="500"/>
          <w:jc w:val="center"/>
        </w:trPr>
        <w:tc>
          <w:tcPr>
            <w:tcW w:w="100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4F7630" w14:textId="77777777" w:rsidR="00DC429E" w:rsidRPr="009F0624" w:rsidRDefault="00DC429E" w:rsidP="00DC429E">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b/>
                <w:bCs/>
                <w:sz w:val="24"/>
                <w:szCs w:val="24"/>
                <w:lang w:val="pl-PL"/>
              </w:rPr>
              <w:t>Kompetencje społeczne:</w:t>
            </w:r>
            <w:r w:rsidRPr="009F0624">
              <w:rPr>
                <w:rFonts w:ascii="Cambria" w:eastAsia="Times New Roman" w:hAnsi="Cambria"/>
                <w:b/>
                <w:bCs/>
                <w:lang w:val="pl-PL" w:eastAsia="de-DE"/>
              </w:rPr>
              <w:t xml:space="preserve"> </w:t>
            </w:r>
            <w:r w:rsidRPr="009F0624">
              <w:rPr>
                <w:rFonts w:ascii="Cambria" w:eastAsia="Times New Roman" w:hAnsi="Cambria"/>
                <w:b/>
                <w:bCs/>
                <w:sz w:val="24"/>
                <w:szCs w:val="24"/>
                <w:lang w:val="pl-PL"/>
              </w:rPr>
              <w:t>absolwent jest gotów do </w:t>
            </w:r>
          </w:p>
        </w:tc>
      </w:tr>
      <w:tr w:rsidR="00DC429E" w:rsidRPr="009F0624" w14:paraId="3A4C37F9"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AE088"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K_01</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46FA4"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krytycznej oceny posiadanej wiedzy i odbieranych treści </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B9CD3" w14:textId="77777777" w:rsidR="00DC429E" w:rsidRPr="009F0624" w:rsidRDefault="00DC429E" w:rsidP="00DC429E">
            <w:pPr>
              <w:spacing w:before="60" w:after="60"/>
              <w:jc w:val="center"/>
              <w:rPr>
                <w:rFonts w:ascii="Cambria" w:eastAsia="Calibri" w:hAnsi="Cambria"/>
                <w:lang w:val="pl-PL"/>
              </w:rPr>
            </w:pPr>
            <w:r w:rsidRPr="009F0624">
              <w:rPr>
                <w:rFonts w:ascii="Cambria" w:eastAsia="Cambria" w:hAnsi="Cambria" w:cs="Cambria"/>
                <w:lang w:val="pl-PL"/>
              </w:rPr>
              <w:t>K_K01</w:t>
            </w:r>
          </w:p>
        </w:tc>
      </w:tr>
      <w:tr w:rsidR="00DC429E" w:rsidRPr="009F0624" w14:paraId="35478782"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C25D3"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K_02</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3C561"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 xml:space="preserve"> wykazania bezstronność w podejściu do różnorodności językowej</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7D6C8"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K_K07</w:t>
            </w:r>
          </w:p>
        </w:tc>
      </w:tr>
      <w:tr w:rsidR="00DC429E" w:rsidRPr="009F0624" w14:paraId="7B639959"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65055"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K_03</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49902" w14:textId="77777777" w:rsidR="00DC429E" w:rsidRPr="009F0624" w:rsidRDefault="00DC429E" w:rsidP="00DC429E">
            <w:pPr>
              <w:spacing w:before="60" w:after="60"/>
              <w:rPr>
                <w:rFonts w:ascii="Cambria" w:eastAsia="Calibri" w:hAnsi="Cambria"/>
                <w:lang w:val="pl-PL"/>
              </w:rPr>
            </w:pPr>
            <w:r w:rsidRPr="009F0624">
              <w:rPr>
                <w:rFonts w:ascii="Cambria" w:eastAsia="Calibri" w:hAnsi="Cambria"/>
                <w:lang w:val="pl-PL"/>
              </w:rPr>
              <w:t>doceniania wagi językoznawstwa jako istotnego elementu rzetelnego przygotowania merytorycznego do przyszłej pracy zawodowej; akceptowania zmiany językowej jako naturalnego procesu w rozwoju języka (semestry 2. i 3.)</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EAA30" w14:textId="77777777" w:rsidR="00DC429E" w:rsidRPr="009F0624" w:rsidRDefault="00DC429E" w:rsidP="00DC429E">
            <w:pPr>
              <w:spacing w:before="60" w:after="60"/>
              <w:jc w:val="center"/>
              <w:rPr>
                <w:rFonts w:ascii="Cambria" w:eastAsia="Calibri" w:hAnsi="Cambria"/>
                <w:lang w:val="pl-PL"/>
              </w:rPr>
            </w:pPr>
            <w:r w:rsidRPr="009F0624">
              <w:rPr>
                <w:rFonts w:ascii="Cambria" w:eastAsia="Calibri" w:hAnsi="Cambria"/>
                <w:lang w:val="pl-PL"/>
              </w:rPr>
              <w:t>K_K08</w:t>
            </w:r>
          </w:p>
        </w:tc>
      </w:tr>
      <w:tr w:rsidR="00DC429E" w:rsidRPr="009F0624" w14:paraId="75A5DDD6" w14:textId="77777777" w:rsidTr="001D6DDC">
        <w:trPr>
          <w:jc w:val="center"/>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FEE817" w14:textId="77777777" w:rsidR="00DC429E" w:rsidRPr="009F0624" w:rsidRDefault="00DC429E" w:rsidP="00DC429E">
            <w:pPr>
              <w:spacing w:before="60" w:after="60"/>
              <w:jc w:val="center"/>
              <w:rPr>
                <w:rFonts w:ascii="Cambria" w:eastAsia="Calibri" w:hAnsi="Cambria"/>
                <w:lang w:val="pl-PL"/>
              </w:rPr>
            </w:pPr>
            <w:r w:rsidRPr="009F0624">
              <w:rPr>
                <w:rFonts w:ascii="Cambria" w:hAnsi="Cambria"/>
                <w:lang w:val="pl-PL"/>
              </w:rPr>
              <w:t>K_04</w:t>
            </w:r>
          </w:p>
        </w:tc>
        <w:tc>
          <w:tcPr>
            <w:tcW w:w="7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1A7E77" w14:textId="77777777" w:rsidR="00DC429E" w:rsidRPr="009F0624" w:rsidRDefault="00DC429E" w:rsidP="00DC429E">
            <w:pPr>
              <w:spacing w:before="60" w:after="60"/>
              <w:rPr>
                <w:rFonts w:ascii="Cambria" w:eastAsia="Calibri" w:hAnsi="Cambria"/>
                <w:lang w:val="pl-PL"/>
              </w:rPr>
            </w:pPr>
            <w:r w:rsidRPr="009F0624">
              <w:rPr>
                <w:rFonts w:ascii="Cambria" w:hAnsi="Cambria"/>
                <w:lang w:val="pl-PL"/>
              </w:rPr>
              <w:t>Absolwent jest gotów do krytycznej oceny posiadanej wiedzy i odbieranych treści z zakresu akwizycji.</w:t>
            </w:r>
          </w:p>
        </w:tc>
        <w:tc>
          <w:tcPr>
            <w:tcW w:w="16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27957" w14:textId="77777777" w:rsidR="00DC429E" w:rsidRPr="009F0624" w:rsidRDefault="00DC429E" w:rsidP="00DC429E">
            <w:pPr>
              <w:spacing w:before="60" w:after="60"/>
              <w:jc w:val="center"/>
              <w:rPr>
                <w:rFonts w:ascii="Cambria" w:eastAsia="Calibri" w:hAnsi="Cambria"/>
                <w:lang w:val="pl-PL"/>
              </w:rPr>
            </w:pPr>
            <w:r w:rsidRPr="009F0624">
              <w:rPr>
                <w:rFonts w:ascii="Cambria" w:hAnsi="Cambria"/>
                <w:lang w:val="pl-PL"/>
              </w:rPr>
              <w:t>K_K01</w:t>
            </w:r>
          </w:p>
        </w:tc>
      </w:tr>
    </w:tbl>
    <w:p w14:paraId="773C55C5"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101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0"/>
      </w:tblGrid>
      <w:tr w:rsidR="0054021F" w:rsidRPr="005E2635" w14:paraId="44085092" w14:textId="77777777" w:rsidTr="00CC7BCE">
        <w:trPr>
          <w:trHeight w:val="804"/>
        </w:trPr>
        <w:tc>
          <w:tcPr>
            <w:tcW w:w="10140" w:type="dxa"/>
          </w:tcPr>
          <w:p w14:paraId="60B370A8"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p w14:paraId="5EF5D43E" w14:textId="77777777" w:rsidR="0054021F" w:rsidRPr="009F0624" w:rsidRDefault="0054021F" w:rsidP="00C74EEA">
            <w:pPr>
              <w:jc w:val="both"/>
              <w:rPr>
                <w:rFonts w:ascii="Cambria" w:eastAsia="Cambria" w:hAnsi="Cambria" w:cs="Cambria"/>
                <w:b/>
                <w:bCs/>
                <w:lang w:val="pl-PL"/>
              </w:rPr>
            </w:pPr>
            <w:r w:rsidRPr="009F0624">
              <w:rPr>
                <w:rFonts w:ascii="Cambria" w:eastAsia="Cambria" w:hAnsi="Cambria" w:cs="Cambria"/>
                <w:b/>
                <w:bCs/>
                <w:lang w:val="pl-PL"/>
              </w:rPr>
              <w:t xml:space="preserve">Teoretyczne podstawy uczenia się języków obcych </w:t>
            </w:r>
          </w:p>
          <w:p w14:paraId="17DC27FE" w14:textId="77777777" w:rsidR="0054021F" w:rsidRPr="009F0624" w:rsidRDefault="0054021F" w:rsidP="00C74EEA">
            <w:pPr>
              <w:jc w:val="both"/>
              <w:rPr>
                <w:rFonts w:ascii="Cambria" w:eastAsia="Cambria" w:hAnsi="Cambria" w:cs="Cambria"/>
                <w:b/>
                <w:bCs/>
                <w:lang w:val="pl-PL"/>
              </w:rPr>
            </w:pPr>
            <w:r w:rsidRPr="009F0624">
              <w:rPr>
                <w:rFonts w:ascii="Cambria" w:eastAsia="Cambria" w:hAnsi="Cambria" w:cs="Cambria"/>
                <w:b/>
                <w:bCs/>
                <w:lang w:val="pl-PL"/>
              </w:rPr>
              <w:t xml:space="preserve">Gramatyka opisowa </w:t>
            </w:r>
          </w:p>
          <w:p w14:paraId="73F6EA1A"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b/>
                <w:bCs/>
                <w:lang w:val="pl-PL"/>
              </w:rPr>
              <w:t>Gramatyka kontrastywna</w:t>
            </w:r>
          </w:p>
          <w:p w14:paraId="627FD570"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b/>
                <w:bCs/>
                <w:lang w:val="pl-PL"/>
              </w:rPr>
              <w:t xml:space="preserve">Wstęp do językoznawstwa </w:t>
            </w:r>
          </w:p>
          <w:p w14:paraId="5D2C1C67"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b/>
                <w:bCs/>
                <w:lang w:val="pl-PL"/>
              </w:rPr>
              <w:t>Wstęp do językoznawstwa angielskiego</w:t>
            </w:r>
          </w:p>
          <w:p w14:paraId="004A78C8"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b/>
                <w:bCs/>
                <w:lang w:val="pl-PL"/>
              </w:rPr>
              <w:t xml:space="preserve">Wiedza o akwizycji i nauce języków 1 </w:t>
            </w:r>
          </w:p>
        </w:tc>
      </w:tr>
    </w:tbl>
    <w:p w14:paraId="0E07C88F"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7. Informacje dodatkowe</w:t>
      </w:r>
    </w:p>
    <w:tbl>
      <w:tblPr>
        <w:tblW w:w="1031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5901"/>
      </w:tblGrid>
      <w:tr w:rsidR="0054021F" w:rsidRPr="009F0624" w14:paraId="44D8AEB7" w14:textId="77777777" w:rsidTr="00CC7BCE">
        <w:tc>
          <w:tcPr>
            <w:tcW w:w="4418" w:type="dxa"/>
          </w:tcPr>
          <w:p w14:paraId="5BA5DDC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901" w:type="dxa"/>
          </w:tcPr>
          <w:p w14:paraId="053B091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Paulina Kłos-Czerwińska</w:t>
            </w:r>
          </w:p>
        </w:tc>
      </w:tr>
      <w:tr w:rsidR="0054021F" w:rsidRPr="009F0624" w14:paraId="77809177" w14:textId="77777777" w:rsidTr="00CC7BCE">
        <w:tc>
          <w:tcPr>
            <w:tcW w:w="4418" w:type="dxa"/>
          </w:tcPr>
          <w:p w14:paraId="47B389E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lastRenderedPageBreak/>
              <w:t>data sporządzenia / aktualizacji</w:t>
            </w:r>
          </w:p>
        </w:tc>
        <w:tc>
          <w:tcPr>
            <w:tcW w:w="5901" w:type="dxa"/>
          </w:tcPr>
          <w:p w14:paraId="4DBD700D" w14:textId="353FFF56" w:rsidR="0054021F" w:rsidRPr="009F0624" w:rsidRDefault="001D6DDC" w:rsidP="00C74EEA">
            <w:pPr>
              <w:spacing w:before="60" w:after="60"/>
              <w:rPr>
                <w:rFonts w:ascii="Cambria" w:eastAsia="Cambria" w:hAnsi="Cambria" w:cs="Cambria"/>
                <w:lang w:val="pl-PL"/>
              </w:rPr>
            </w:pPr>
            <w:r w:rsidRPr="009F0624">
              <w:rPr>
                <w:rFonts w:ascii="Cambria" w:eastAsia="Cambria" w:hAnsi="Cambria" w:cs="Cambria"/>
                <w:lang w:val="pl-PL"/>
              </w:rPr>
              <w:t>10.06.2025</w:t>
            </w:r>
          </w:p>
        </w:tc>
      </w:tr>
      <w:tr w:rsidR="0054021F" w:rsidRPr="005E2635" w14:paraId="0FDE72DC" w14:textId="77777777" w:rsidTr="00CC7BCE">
        <w:tc>
          <w:tcPr>
            <w:tcW w:w="4418" w:type="dxa"/>
          </w:tcPr>
          <w:p w14:paraId="1A596DE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901" w:type="dxa"/>
          </w:tcPr>
          <w:p w14:paraId="73DA118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pklos-czerwinska@ajp.edu.pl</w:t>
            </w:r>
          </w:p>
        </w:tc>
      </w:tr>
      <w:tr w:rsidR="0054021F" w:rsidRPr="009F0624" w14:paraId="5DA274C5" w14:textId="77777777" w:rsidTr="00CC7BCE">
        <w:tc>
          <w:tcPr>
            <w:tcW w:w="4418" w:type="dxa"/>
            <w:tcBorders>
              <w:bottom w:val="single" w:sz="4" w:space="0" w:color="000000" w:themeColor="text1"/>
            </w:tcBorders>
          </w:tcPr>
          <w:p w14:paraId="63E9121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901" w:type="dxa"/>
            <w:tcBorders>
              <w:bottom w:val="single" w:sz="4" w:space="0" w:color="000000" w:themeColor="text1"/>
            </w:tcBorders>
          </w:tcPr>
          <w:p w14:paraId="7F68416A" w14:textId="77777777" w:rsidR="0054021F" w:rsidRPr="009F0624" w:rsidRDefault="0054021F" w:rsidP="00C74EEA">
            <w:pPr>
              <w:spacing w:before="60" w:after="60"/>
              <w:rPr>
                <w:rFonts w:ascii="Cambria" w:eastAsia="Cambria" w:hAnsi="Cambria" w:cs="Cambria"/>
                <w:lang w:val="pl-PL"/>
              </w:rPr>
            </w:pPr>
          </w:p>
        </w:tc>
      </w:tr>
    </w:tbl>
    <w:p w14:paraId="3C668DBF" w14:textId="77777777" w:rsidR="0054021F" w:rsidRPr="009F0624" w:rsidRDefault="0054021F">
      <w:pPr>
        <w:rPr>
          <w:rFonts w:ascii="Cambria" w:eastAsia="Calibri" w:hAnsi="Cambria" w:cs="Calibri"/>
          <w:lang w:val="pl-PL"/>
        </w:rPr>
      </w:pPr>
      <w:r w:rsidRPr="009F0624">
        <w:rPr>
          <w:rFonts w:ascii="Cambria" w:eastAsia="Calibri" w:hAnsi="Cambria" w:cs="Calibri"/>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229887AD" w14:textId="77777777" w:rsidTr="00C74EEA">
        <w:trPr>
          <w:trHeight w:val="269"/>
        </w:trPr>
        <w:tc>
          <w:tcPr>
            <w:tcW w:w="1968" w:type="dxa"/>
            <w:vMerge w:val="restart"/>
          </w:tcPr>
          <w:p w14:paraId="4558AC9B"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779FA395" wp14:editId="425383B0">
                  <wp:extent cx="1066800" cy="1066800"/>
                  <wp:effectExtent l="0" t="0" r="0" b="0"/>
                  <wp:docPr id="1106305695" name="Obraz 1106305695"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5E2967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hemeColor="text1"/>
            </w:tcBorders>
            <w:vAlign w:val="center"/>
          </w:tcPr>
          <w:p w14:paraId="10B2489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5FE0B7AB" w14:textId="77777777" w:rsidTr="00C74EEA">
        <w:trPr>
          <w:trHeight w:val="275"/>
        </w:trPr>
        <w:tc>
          <w:tcPr>
            <w:tcW w:w="1968" w:type="dxa"/>
            <w:vMerge/>
          </w:tcPr>
          <w:p w14:paraId="5099CD1E"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hemeColor="text1"/>
            </w:tcBorders>
            <w:vAlign w:val="center"/>
          </w:tcPr>
          <w:p w14:paraId="375EC68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hemeColor="text1"/>
            </w:tcBorders>
            <w:vAlign w:val="center"/>
          </w:tcPr>
          <w:p w14:paraId="49F1E4B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13877C89" w14:textId="77777777" w:rsidTr="00C74EEA">
        <w:trPr>
          <w:trHeight w:val="139"/>
        </w:trPr>
        <w:tc>
          <w:tcPr>
            <w:tcW w:w="1968" w:type="dxa"/>
            <w:vMerge/>
          </w:tcPr>
          <w:p w14:paraId="4AF2FDE0"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hemeColor="text1"/>
            </w:tcBorders>
            <w:vAlign w:val="center"/>
          </w:tcPr>
          <w:p w14:paraId="670263A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hemeColor="text1"/>
            </w:tcBorders>
            <w:vAlign w:val="center"/>
          </w:tcPr>
          <w:p w14:paraId="61B5B90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3EBF916F" w14:textId="77777777" w:rsidTr="00C74EEA">
        <w:trPr>
          <w:trHeight w:val="139"/>
        </w:trPr>
        <w:tc>
          <w:tcPr>
            <w:tcW w:w="1968" w:type="dxa"/>
            <w:vMerge/>
          </w:tcPr>
          <w:p w14:paraId="4FC16272"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hemeColor="text1"/>
            </w:tcBorders>
            <w:vAlign w:val="center"/>
          </w:tcPr>
          <w:p w14:paraId="48EA7E9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hemeColor="text1"/>
            </w:tcBorders>
            <w:vAlign w:val="center"/>
          </w:tcPr>
          <w:p w14:paraId="670826A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2F81A9A9" w14:textId="77777777" w:rsidTr="00C74EEA">
        <w:trPr>
          <w:trHeight w:val="139"/>
        </w:trPr>
        <w:tc>
          <w:tcPr>
            <w:tcW w:w="1968" w:type="dxa"/>
            <w:vMerge/>
          </w:tcPr>
          <w:p w14:paraId="563B351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38700D5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3DBDA57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75C185E7" w14:textId="77777777" w:rsidTr="00C74EEA">
        <w:trPr>
          <w:trHeight w:val="139"/>
        </w:trPr>
        <w:tc>
          <w:tcPr>
            <w:tcW w:w="5070" w:type="dxa"/>
            <w:gridSpan w:val="3"/>
            <w:tcBorders>
              <w:bottom w:val="single" w:sz="4" w:space="0" w:color="000000" w:themeColor="text1"/>
            </w:tcBorders>
            <w:vAlign w:val="center"/>
          </w:tcPr>
          <w:p w14:paraId="1C5693A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hemeColor="text1"/>
            </w:tcBorders>
            <w:vAlign w:val="center"/>
          </w:tcPr>
          <w:p w14:paraId="406B770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14/13</w:t>
            </w:r>
          </w:p>
        </w:tc>
      </w:tr>
    </w:tbl>
    <w:p w14:paraId="1B47D1C5"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2D473DA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5E2635" w14:paraId="2E81CBEA" w14:textId="77777777" w:rsidTr="00C74EEA">
        <w:trPr>
          <w:trHeight w:val="328"/>
        </w:trPr>
        <w:tc>
          <w:tcPr>
            <w:tcW w:w="4219" w:type="dxa"/>
            <w:vAlign w:val="center"/>
          </w:tcPr>
          <w:p w14:paraId="2114BCE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3C4141B0" w14:textId="7335C7FB"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Teoretyczne podstawy uczenia się języków obcych</w:t>
            </w:r>
          </w:p>
        </w:tc>
      </w:tr>
      <w:tr w:rsidR="0054021F" w:rsidRPr="009F0624" w14:paraId="2A4D7816" w14:textId="77777777" w:rsidTr="00C74EEA">
        <w:tc>
          <w:tcPr>
            <w:tcW w:w="4219" w:type="dxa"/>
            <w:vAlign w:val="center"/>
          </w:tcPr>
          <w:p w14:paraId="447894B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60EE1FF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1</w:t>
            </w:r>
          </w:p>
        </w:tc>
      </w:tr>
      <w:tr w:rsidR="0054021F" w:rsidRPr="009F0624" w14:paraId="27A4DB5C" w14:textId="77777777" w:rsidTr="00C74EEA">
        <w:tc>
          <w:tcPr>
            <w:tcW w:w="4219" w:type="dxa"/>
            <w:vAlign w:val="center"/>
          </w:tcPr>
          <w:p w14:paraId="7904BBA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45A009C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4DA4DB30" w14:textId="77777777" w:rsidTr="00C74EEA">
        <w:tc>
          <w:tcPr>
            <w:tcW w:w="4219" w:type="dxa"/>
            <w:vAlign w:val="center"/>
          </w:tcPr>
          <w:p w14:paraId="7A8022B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20C200C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1019E79B" w14:textId="77777777" w:rsidTr="00C74EEA">
        <w:tc>
          <w:tcPr>
            <w:tcW w:w="4219" w:type="dxa"/>
            <w:vAlign w:val="center"/>
          </w:tcPr>
          <w:p w14:paraId="487994C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7B4E90E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angielski, polski</w:t>
            </w:r>
          </w:p>
        </w:tc>
      </w:tr>
      <w:tr w:rsidR="0054021F" w:rsidRPr="009F0624" w14:paraId="0154D892" w14:textId="77777777" w:rsidTr="00C74EEA">
        <w:tc>
          <w:tcPr>
            <w:tcW w:w="4219" w:type="dxa"/>
            <w:vAlign w:val="center"/>
          </w:tcPr>
          <w:p w14:paraId="4CD6D82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693069B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5E2635" w14:paraId="3271BED3" w14:textId="77777777" w:rsidTr="00C74EEA">
        <w:tc>
          <w:tcPr>
            <w:tcW w:w="4219" w:type="dxa"/>
            <w:vAlign w:val="center"/>
          </w:tcPr>
          <w:p w14:paraId="2F04FDE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6D8D6ED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65E2375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prowadząca: dr Magdalena Witkowska</w:t>
            </w:r>
          </w:p>
        </w:tc>
      </w:tr>
    </w:tbl>
    <w:p w14:paraId="50B283A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66AE2DB0" w14:textId="77777777" w:rsidTr="00C74EEA">
        <w:tc>
          <w:tcPr>
            <w:tcW w:w="1953" w:type="dxa"/>
            <w:vAlign w:val="center"/>
          </w:tcPr>
          <w:p w14:paraId="6B71D08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08596E4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9E7C23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7B1211C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7F4073F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6FD7A679" w14:textId="77777777" w:rsidTr="00C74EEA">
        <w:tc>
          <w:tcPr>
            <w:tcW w:w="1953" w:type="dxa"/>
          </w:tcPr>
          <w:p w14:paraId="431B9A1F"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14F4614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20/12</w:t>
            </w:r>
          </w:p>
        </w:tc>
        <w:tc>
          <w:tcPr>
            <w:tcW w:w="2263" w:type="dxa"/>
            <w:vAlign w:val="center"/>
          </w:tcPr>
          <w:p w14:paraId="7E453F6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w:t>
            </w:r>
          </w:p>
        </w:tc>
        <w:tc>
          <w:tcPr>
            <w:tcW w:w="2556" w:type="dxa"/>
            <w:vAlign w:val="center"/>
          </w:tcPr>
          <w:p w14:paraId="419E455C" w14:textId="77777777" w:rsidR="0054021F" w:rsidRPr="009F0624" w:rsidRDefault="0054021F" w:rsidP="00C74EEA">
            <w:pPr>
              <w:widowControl w:val="0"/>
              <w:pBdr>
                <w:top w:val="nil"/>
                <w:left w:val="nil"/>
                <w:bottom w:val="nil"/>
                <w:right w:val="nil"/>
                <w:between w:val="nil"/>
              </w:pBdr>
              <w:spacing w:line="259" w:lineRule="auto"/>
              <w:jc w:val="center"/>
              <w:rPr>
                <w:rFonts w:ascii="Cambria" w:eastAsia="Cambria" w:hAnsi="Cambria" w:cs="Cambria"/>
                <w:b/>
                <w:lang w:val="pl-PL"/>
              </w:rPr>
            </w:pPr>
            <w:r w:rsidRPr="009F0624">
              <w:rPr>
                <w:rFonts w:ascii="Cambria" w:eastAsia="Cambria" w:hAnsi="Cambria" w:cs="Cambria"/>
                <w:b/>
                <w:lang w:val="pl-PL"/>
              </w:rPr>
              <w:t>1</w:t>
            </w:r>
          </w:p>
        </w:tc>
      </w:tr>
    </w:tbl>
    <w:p w14:paraId="3F1A57C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6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9"/>
      </w:tblGrid>
      <w:tr w:rsidR="0054021F" w:rsidRPr="009F0624" w14:paraId="43C7766F" w14:textId="77777777" w:rsidTr="00C71F90">
        <w:trPr>
          <w:trHeight w:val="301"/>
          <w:jc w:val="center"/>
        </w:trPr>
        <w:tc>
          <w:tcPr>
            <w:tcW w:w="9619" w:type="dxa"/>
            <w:tcMar>
              <w:top w:w="0" w:type="dxa"/>
              <w:bottom w:w="0" w:type="dxa"/>
            </w:tcMar>
          </w:tcPr>
          <w:p w14:paraId="70A770B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629D3357" w14:textId="77777777" w:rsidR="0054021F" w:rsidRPr="009F0624" w:rsidRDefault="0054021F" w:rsidP="00C74EEA">
            <w:pPr>
              <w:spacing w:before="20" w:after="20"/>
              <w:rPr>
                <w:rFonts w:ascii="Cambria" w:eastAsia="Cambria" w:hAnsi="Cambria" w:cs="Cambria"/>
                <w:lang w:val="pl-PL"/>
              </w:rPr>
            </w:pPr>
          </w:p>
        </w:tc>
      </w:tr>
    </w:tbl>
    <w:p w14:paraId="5617546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6176CA67" w14:textId="77777777" w:rsidTr="00C74EEA">
        <w:tc>
          <w:tcPr>
            <w:tcW w:w="9889" w:type="dxa"/>
          </w:tcPr>
          <w:p w14:paraId="580D78E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w:t>
            </w:r>
            <w:r w:rsidRPr="009F0624">
              <w:rPr>
                <w:rFonts w:ascii="Cambria" w:eastAsia="Times New Roman" w:hAnsi="Cambria"/>
                <w:lang w:val="pl-PL"/>
              </w:rPr>
              <w:t xml:space="preserve"> </w:t>
            </w:r>
            <w:r w:rsidRPr="009F0624">
              <w:rPr>
                <w:rFonts w:ascii="Cambria" w:eastAsia="Cambria" w:hAnsi="Cambria" w:cs="Cambria"/>
                <w:lang w:val="pl-PL"/>
              </w:rPr>
              <w:t>zapoznanie studentów z koncepcjami w zakresie autonomii uczenia się języków obcych</w:t>
            </w:r>
          </w:p>
          <w:p w14:paraId="17E3804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w:t>
            </w:r>
            <w:r w:rsidRPr="009F0624">
              <w:rPr>
                <w:rFonts w:ascii="Cambria" w:eastAsia="Times New Roman" w:hAnsi="Cambria"/>
                <w:lang w:val="pl-PL"/>
              </w:rPr>
              <w:t xml:space="preserve"> </w:t>
            </w:r>
            <w:r w:rsidRPr="009F0624">
              <w:rPr>
                <w:rFonts w:ascii="Cambria" w:eastAsia="Cambria" w:hAnsi="Cambria" w:cs="Cambria"/>
                <w:lang w:val="pl-PL"/>
              </w:rPr>
              <w:t>zapoznanie studentów z Europejskim Systemem Opisu Kształcenia Językowego</w:t>
            </w:r>
          </w:p>
          <w:p w14:paraId="0DBCAED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rozwijanie strategii metakognitywnych: planowania, monitorowania i ewaluacji stosowanych technik uczeniowych</w:t>
            </w:r>
          </w:p>
          <w:p w14:paraId="1A8B099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C4 – diagnozowanie własnych potrzeb językowych, określanie swoich mocnych i słabych stron, opracowywanie wyników obserwacji, formułowanie wniosków i wdrażanie odpowiednich działań</w:t>
            </w:r>
          </w:p>
          <w:p w14:paraId="62FB261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C5 – rozwijanie umiejętności kierowania procesem uczenia się języka</w:t>
            </w:r>
          </w:p>
          <w:p w14:paraId="57F12A7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C6 – rozwijanie umiejętności dobierania materiałów, środków i technik ćwiczeń językowych</w:t>
            </w:r>
          </w:p>
          <w:p w14:paraId="59F685C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C7 – promowanie autonomii uczenia się języka</w:t>
            </w:r>
          </w:p>
        </w:tc>
      </w:tr>
    </w:tbl>
    <w:p w14:paraId="253FCA94" w14:textId="77777777" w:rsidR="0054021F" w:rsidRPr="009F0624" w:rsidRDefault="0054021F" w:rsidP="00C74EEA">
      <w:pPr>
        <w:spacing w:before="60" w:after="60"/>
        <w:rPr>
          <w:rFonts w:ascii="Cambria" w:eastAsia="Cambria" w:hAnsi="Cambria" w:cs="Cambria"/>
          <w:b/>
          <w:sz w:val="8"/>
          <w:szCs w:val="8"/>
          <w:lang w:val="pl-PL"/>
        </w:rPr>
      </w:pPr>
    </w:p>
    <w:p w14:paraId="1B4B5E98"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021F" w:rsidRPr="009F0624" w14:paraId="7AE73812" w14:textId="77777777" w:rsidTr="00C74EEA">
        <w:trPr>
          <w:jc w:val="center"/>
        </w:trPr>
        <w:tc>
          <w:tcPr>
            <w:tcW w:w="1526" w:type="dxa"/>
            <w:vAlign w:val="center"/>
          </w:tcPr>
          <w:p w14:paraId="3578A3F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703818A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331655D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3EE15B91" w14:textId="77777777" w:rsidTr="00C74EEA">
        <w:trPr>
          <w:jc w:val="center"/>
        </w:trPr>
        <w:tc>
          <w:tcPr>
            <w:tcW w:w="9931" w:type="dxa"/>
            <w:gridSpan w:val="3"/>
          </w:tcPr>
          <w:p w14:paraId="135F022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w:t>
            </w:r>
            <w:r w:rsidRPr="009F0624">
              <w:rPr>
                <w:rFonts w:ascii="Cambria" w:eastAsia="Calibri" w:hAnsi="Cambria" w:cs="Calibri"/>
                <w:b/>
                <w:lang w:val="pl-PL"/>
              </w:rPr>
              <w:t xml:space="preserve"> absolwent zna i rozumie</w:t>
            </w:r>
          </w:p>
        </w:tc>
      </w:tr>
      <w:tr w:rsidR="0054021F" w:rsidRPr="009F0624" w14:paraId="1D7060AA" w14:textId="77777777" w:rsidTr="00C74EEA">
        <w:trPr>
          <w:jc w:val="center"/>
        </w:trPr>
        <w:tc>
          <w:tcPr>
            <w:tcW w:w="1526" w:type="dxa"/>
            <w:vAlign w:val="center"/>
          </w:tcPr>
          <w:p w14:paraId="6682B0A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W_01</w:t>
            </w:r>
          </w:p>
        </w:tc>
        <w:tc>
          <w:tcPr>
            <w:tcW w:w="6662" w:type="dxa"/>
          </w:tcPr>
          <w:p w14:paraId="3EBED9FE" w14:textId="77777777" w:rsidR="0054021F" w:rsidRPr="009F0624" w:rsidRDefault="0054021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w zaawansowanym stopniu terminologię z zakresu </w:t>
            </w:r>
            <w:r w:rsidRPr="009F0624">
              <w:rPr>
                <w:rFonts w:ascii="Cambria" w:eastAsia="Cambria" w:hAnsi="Cambria" w:cs="Cambria"/>
                <w:lang w:val="pl-PL"/>
              </w:rPr>
              <w:t>uczenia się języków obcych</w:t>
            </w:r>
            <w:r w:rsidRPr="009F0624">
              <w:rPr>
                <w:rFonts w:ascii="Cambria" w:eastAsia="Times New Roman" w:hAnsi="Cambria"/>
                <w:lang w:val="pl-PL" w:eastAsia="de-DE"/>
              </w:rPr>
              <w:t xml:space="preserve">, w tym </w:t>
            </w:r>
            <w:r w:rsidRPr="009F0624">
              <w:rPr>
                <w:rFonts w:ascii="Cambria" w:eastAsia="Cambria" w:hAnsi="Cambria" w:cs="Cambria"/>
                <w:lang w:val="pl-PL"/>
              </w:rPr>
              <w:t>metody i techniki uczenia się języków obcych</w:t>
            </w:r>
          </w:p>
        </w:tc>
        <w:tc>
          <w:tcPr>
            <w:tcW w:w="1743" w:type="dxa"/>
            <w:vAlign w:val="center"/>
          </w:tcPr>
          <w:p w14:paraId="3ABDC662"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mbria" w:hAnsi="Cambria" w:cs="Cambria"/>
                <w:color w:val="3B3838"/>
                <w:lang w:val="pl-PL"/>
              </w:rPr>
              <w:t>K_W02</w:t>
            </w:r>
          </w:p>
        </w:tc>
      </w:tr>
      <w:tr w:rsidR="0054021F" w:rsidRPr="009F0624" w14:paraId="0AD67AF4" w14:textId="77777777" w:rsidTr="00C74EEA">
        <w:trPr>
          <w:jc w:val="center"/>
        </w:trPr>
        <w:tc>
          <w:tcPr>
            <w:tcW w:w="1526" w:type="dxa"/>
            <w:vAlign w:val="center"/>
          </w:tcPr>
          <w:p w14:paraId="7B39230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5A0202D5" w14:textId="77777777" w:rsidR="0054021F" w:rsidRPr="009F0624" w:rsidRDefault="0054021F" w:rsidP="00C74EEA">
            <w:pPr>
              <w:spacing w:before="60" w:after="60"/>
              <w:rPr>
                <w:rFonts w:ascii="Cambria" w:eastAsia="Calibri" w:hAnsi="Cambria" w:cs="Calibri"/>
                <w:lang w:val="pl-PL"/>
              </w:rPr>
            </w:pPr>
            <w:r w:rsidRPr="009F0624">
              <w:rPr>
                <w:rFonts w:ascii="Cambria" w:eastAsia="Calibri" w:hAnsi="Cambria" w:cs="Calibri"/>
                <w:lang w:val="pl-PL"/>
              </w:rPr>
              <w:t xml:space="preserve">pojęcia i wiedzę teoretyczną o przebiegu oraz </w:t>
            </w:r>
            <w:r w:rsidRPr="009F0624">
              <w:rPr>
                <w:rFonts w:ascii="Cambria" w:eastAsia="Times New Roman" w:hAnsi="Cambria"/>
                <w:lang w:val="pl-PL" w:eastAsia="de-DE"/>
              </w:rPr>
              <w:t>czynniki wpływające na sukces w przyswajaniu języka obcego</w:t>
            </w:r>
          </w:p>
        </w:tc>
        <w:tc>
          <w:tcPr>
            <w:tcW w:w="1743" w:type="dxa"/>
            <w:vAlign w:val="center"/>
          </w:tcPr>
          <w:p w14:paraId="1A339B3E"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K_W04</w:t>
            </w:r>
          </w:p>
          <w:p w14:paraId="48D768A6"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 xml:space="preserve"> </w:t>
            </w:r>
          </w:p>
        </w:tc>
      </w:tr>
      <w:tr w:rsidR="0054021F" w:rsidRPr="009F0624" w14:paraId="1AA0AE7C" w14:textId="77777777" w:rsidTr="00C74EEA">
        <w:trPr>
          <w:jc w:val="center"/>
        </w:trPr>
        <w:tc>
          <w:tcPr>
            <w:tcW w:w="1526" w:type="dxa"/>
            <w:vAlign w:val="center"/>
          </w:tcPr>
          <w:p w14:paraId="6137A38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662" w:type="dxa"/>
          </w:tcPr>
          <w:p w14:paraId="2E89576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podstawowe formy, funkcje i umiejętności językowe</w:t>
            </w:r>
          </w:p>
        </w:tc>
        <w:tc>
          <w:tcPr>
            <w:tcW w:w="1743" w:type="dxa"/>
            <w:vAlign w:val="center"/>
          </w:tcPr>
          <w:p w14:paraId="65EB9ADB" w14:textId="19E250E2" w:rsidR="0054021F" w:rsidRPr="009F0624" w:rsidRDefault="00E24D4E" w:rsidP="00C74EEA">
            <w:pPr>
              <w:spacing w:before="60" w:after="60"/>
              <w:jc w:val="center"/>
              <w:rPr>
                <w:rFonts w:ascii="Cambria" w:eastAsia="Cambria" w:hAnsi="Cambria" w:cs="Cambria"/>
                <w:color w:val="3B3838"/>
                <w:lang w:val="pl-PL"/>
              </w:rPr>
            </w:pPr>
            <w:r w:rsidRPr="009F0624">
              <w:rPr>
                <w:rFonts w:ascii="Cambria" w:eastAsia="Calibri" w:hAnsi="Cambria" w:cs="Calibri"/>
                <w:color w:val="3B3838"/>
                <w:lang w:val="pl-PL"/>
              </w:rPr>
              <w:t>K_W13</w:t>
            </w:r>
          </w:p>
        </w:tc>
      </w:tr>
      <w:tr w:rsidR="0054021F" w:rsidRPr="009F0624" w14:paraId="75F4BF07" w14:textId="77777777" w:rsidTr="00C74EEA">
        <w:trPr>
          <w:jc w:val="center"/>
        </w:trPr>
        <w:tc>
          <w:tcPr>
            <w:tcW w:w="9931" w:type="dxa"/>
            <w:gridSpan w:val="3"/>
            <w:vAlign w:val="center"/>
          </w:tcPr>
          <w:p w14:paraId="2152863E" w14:textId="77777777" w:rsidR="0054021F" w:rsidRPr="009F0624" w:rsidRDefault="0054021F" w:rsidP="00C74EEA">
            <w:pPr>
              <w:spacing w:before="60" w:after="60"/>
              <w:jc w:val="center"/>
              <w:rPr>
                <w:rFonts w:ascii="Cambria" w:eastAsia="Cambria" w:hAnsi="Cambria" w:cs="Cambria"/>
                <w:b/>
                <w:color w:val="3B3838"/>
                <w:lang w:val="pl-PL"/>
              </w:rPr>
            </w:pPr>
            <w:r w:rsidRPr="009F0624">
              <w:rPr>
                <w:rFonts w:ascii="Cambria" w:eastAsia="Cambria" w:hAnsi="Cambria" w:cs="Cambria"/>
                <w:b/>
                <w:color w:val="3B3838"/>
                <w:lang w:val="pl-PL"/>
              </w:rPr>
              <w:t>UMIEJĘTNOŚCI</w:t>
            </w:r>
            <w:r w:rsidRPr="009F0624">
              <w:rPr>
                <w:rFonts w:ascii="Cambria" w:eastAsia="Calibri" w:hAnsi="Cambria" w:cs="Calibri"/>
                <w:color w:val="3B3838"/>
                <w:lang w:val="pl-PL"/>
              </w:rPr>
              <w:t xml:space="preserve">: absolwent </w:t>
            </w:r>
            <w:r w:rsidRPr="009F0624">
              <w:rPr>
                <w:rFonts w:ascii="Cambria" w:eastAsia="Cambria" w:hAnsi="Cambria" w:cs="Cambria"/>
                <w:color w:val="3B3838"/>
                <w:lang w:val="pl-PL"/>
              </w:rPr>
              <w:t>potrafi</w:t>
            </w:r>
          </w:p>
        </w:tc>
      </w:tr>
      <w:tr w:rsidR="0054021F" w:rsidRPr="009F0624" w14:paraId="71DE6A6C" w14:textId="77777777" w:rsidTr="00C74EEA">
        <w:trPr>
          <w:jc w:val="center"/>
        </w:trPr>
        <w:tc>
          <w:tcPr>
            <w:tcW w:w="1526" w:type="dxa"/>
            <w:vAlign w:val="center"/>
          </w:tcPr>
          <w:p w14:paraId="49516CD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53C8A91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wykorzystać wiedzę teoretyczną </w:t>
            </w:r>
            <w:r w:rsidRPr="009F0624">
              <w:rPr>
                <w:rFonts w:ascii="Cambria" w:eastAsia="Calibri" w:hAnsi="Cambria" w:cs="Calibri"/>
                <w:lang w:val="pl-PL"/>
              </w:rPr>
              <w:t>o przyswajania języków do analizy i efektywizacji procesu uczenia się języków obcych</w:t>
            </w:r>
            <w:r w:rsidRPr="009F0624">
              <w:rPr>
                <w:rFonts w:ascii="Cambria" w:eastAsia="Cambria" w:hAnsi="Cambria" w:cs="Cambria"/>
                <w:lang w:val="pl-PL"/>
              </w:rPr>
              <w:t xml:space="preserve"> oraz </w:t>
            </w:r>
            <w:r w:rsidRPr="009F0624">
              <w:rPr>
                <w:rFonts w:ascii="Cambria" w:eastAsia="Cambria" w:hAnsi="Cambria" w:cs="Cambria"/>
                <w:color w:val="3B3838"/>
                <w:lang w:val="pl-PL"/>
              </w:rPr>
              <w:t>z zakresu autonomii</w:t>
            </w:r>
            <w:r w:rsidRPr="009F0624">
              <w:rPr>
                <w:rFonts w:ascii="Cambria" w:eastAsia="Cambria" w:hAnsi="Cambria" w:cs="Cambria"/>
                <w:lang w:val="pl-PL"/>
              </w:rPr>
              <w:t xml:space="preserve"> w praktyce</w:t>
            </w:r>
          </w:p>
        </w:tc>
        <w:tc>
          <w:tcPr>
            <w:tcW w:w="1743" w:type="dxa"/>
            <w:vAlign w:val="center"/>
          </w:tcPr>
          <w:p w14:paraId="540C2B1A"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 xml:space="preserve">K_U04 </w:t>
            </w:r>
          </w:p>
        </w:tc>
      </w:tr>
      <w:tr w:rsidR="0054021F" w:rsidRPr="009F0624" w14:paraId="0639D106" w14:textId="77777777" w:rsidTr="00C74EEA">
        <w:trPr>
          <w:jc w:val="center"/>
        </w:trPr>
        <w:tc>
          <w:tcPr>
            <w:tcW w:w="1526" w:type="dxa"/>
            <w:vAlign w:val="center"/>
          </w:tcPr>
          <w:p w14:paraId="7CA5933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770E7B7A" w14:textId="77777777" w:rsidR="0054021F" w:rsidRPr="009F0624" w:rsidRDefault="0054021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planować i organizować własny </w:t>
            </w:r>
            <w:r w:rsidRPr="009F0624">
              <w:rPr>
                <w:rFonts w:ascii="Cambria" w:eastAsia="Cambria" w:hAnsi="Cambria" w:cs="Cambria"/>
                <w:lang w:val="pl-PL"/>
              </w:rPr>
              <w:t>proces uczenia się języka angielskiego</w:t>
            </w:r>
          </w:p>
        </w:tc>
        <w:tc>
          <w:tcPr>
            <w:tcW w:w="1743" w:type="dxa"/>
            <w:vAlign w:val="center"/>
          </w:tcPr>
          <w:p w14:paraId="01A3DBF4"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K_U15</w:t>
            </w:r>
          </w:p>
        </w:tc>
      </w:tr>
      <w:tr w:rsidR="0054021F" w:rsidRPr="009F0624" w14:paraId="1AFB0B5D" w14:textId="77777777" w:rsidTr="00C74EEA">
        <w:trPr>
          <w:jc w:val="center"/>
        </w:trPr>
        <w:tc>
          <w:tcPr>
            <w:tcW w:w="1526" w:type="dxa"/>
            <w:vAlign w:val="center"/>
          </w:tcPr>
          <w:p w14:paraId="73147B3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2" w:type="dxa"/>
          </w:tcPr>
          <w:p w14:paraId="73C6EBFC" w14:textId="77777777" w:rsidR="0054021F" w:rsidRPr="009F0624" w:rsidRDefault="0054021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korzystać ze słowników, gramatyk, tezaurusów, zaawansowanych technik informacyjno-komunikacyjnych i innych pomocy </w:t>
            </w:r>
            <w:r w:rsidRPr="009F0624">
              <w:rPr>
                <w:rFonts w:ascii="Cambria" w:eastAsia="Cambria" w:hAnsi="Cambria" w:cs="Cambria"/>
                <w:lang w:val="pl-PL"/>
              </w:rPr>
              <w:t>do rozwoju własnych umiejętności językowych</w:t>
            </w:r>
          </w:p>
        </w:tc>
        <w:tc>
          <w:tcPr>
            <w:tcW w:w="1743" w:type="dxa"/>
            <w:vAlign w:val="center"/>
          </w:tcPr>
          <w:p w14:paraId="315813C4"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K_U02</w:t>
            </w:r>
          </w:p>
        </w:tc>
      </w:tr>
      <w:tr w:rsidR="0054021F" w:rsidRPr="009F0624" w14:paraId="1AB5B2D7" w14:textId="77777777" w:rsidTr="00C74EEA">
        <w:trPr>
          <w:jc w:val="center"/>
        </w:trPr>
        <w:tc>
          <w:tcPr>
            <w:tcW w:w="1526" w:type="dxa"/>
            <w:vAlign w:val="center"/>
          </w:tcPr>
          <w:p w14:paraId="2BEFBB5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662" w:type="dxa"/>
          </w:tcPr>
          <w:p w14:paraId="26F3AAB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analizować efektywność stosowanych technik i wypróbowywać nowe</w:t>
            </w:r>
          </w:p>
        </w:tc>
        <w:tc>
          <w:tcPr>
            <w:tcW w:w="1743" w:type="dxa"/>
            <w:vAlign w:val="center"/>
          </w:tcPr>
          <w:p w14:paraId="6CE7FBD9"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K_U023</w:t>
            </w:r>
          </w:p>
        </w:tc>
      </w:tr>
      <w:tr w:rsidR="0054021F" w:rsidRPr="005E2635" w14:paraId="0FBCCE90" w14:textId="77777777" w:rsidTr="00C74EEA">
        <w:trPr>
          <w:jc w:val="center"/>
        </w:trPr>
        <w:tc>
          <w:tcPr>
            <w:tcW w:w="9931" w:type="dxa"/>
            <w:gridSpan w:val="3"/>
            <w:vAlign w:val="center"/>
          </w:tcPr>
          <w:p w14:paraId="479A911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w:t>
            </w:r>
            <w:r w:rsidRPr="009F0624">
              <w:rPr>
                <w:rFonts w:ascii="Cambria" w:eastAsia="Calibri" w:hAnsi="Cambria" w:cs="Calibri"/>
                <w:b/>
                <w:lang w:val="pl-PL"/>
              </w:rPr>
              <w:t xml:space="preserve"> : absolwent jest gotów do</w:t>
            </w:r>
          </w:p>
        </w:tc>
      </w:tr>
      <w:tr w:rsidR="0054021F" w:rsidRPr="009F0624" w14:paraId="35A02D90" w14:textId="77777777" w:rsidTr="00C74EEA">
        <w:trPr>
          <w:jc w:val="center"/>
        </w:trPr>
        <w:tc>
          <w:tcPr>
            <w:tcW w:w="1526" w:type="dxa"/>
            <w:vAlign w:val="center"/>
          </w:tcPr>
          <w:p w14:paraId="594D2E6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00FAC35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krytycznej oceny posiadanej wiedzy o  swoich umiejętnościach językowych,</w:t>
            </w:r>
          </w:p>
        </w:tc>
        <w:tc>
          <w:tcPr>
            <w:tcW w:w="1743" w:type="dxa"/>
            <w:vAlign w:val="center"/>
          </w:tcPr>
          <w:p w14:paraId="2F24E634"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K_K01</w:t>
            </w:r>
          </w:p>
        </w:tc>
      </w:tr>
      <w:tr w:rsidR="0054021F" w:rsidRPr="009F0624" w14:paraId="4172360D" w14:textId="77777777" w:rsidTr="00C74EEA">
        <w:trPr>
          <w:jc w:val="center"/>
        </w:trPr>
        <w:tc>
          <w:tcPr>
            <w:tcW w:w="1526" w:type="dxa"/>
            <w:vAlign w:val="center"/>
          </w:tcPr>
          <w:p w14:paraId="5D00B60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662" w:type="dxa"/>
          </w:tcPr>
          <w:p w14:paraId="7F54226D" w14:textId="77777777" w:rsidR="0054021F" w:rsidRPr="009F0624" w:rsidRDefault="0054021F" w:rsidP="00C74EEA">
            <w:pPr>
              <w:spacing w:before="60" w:after="60"/>
              <w:rPr>
                <w:rFonts w:ascii="Cambria" w:eastAsia="Calibri" w:hAnsi="Cambria" w:cs="Calibri"/>
                <w:lang w:val="pl-PL"/>
              </w:rPr>
            </w:pPr>
            <w:r w:rsidRPr="009F0624">
              <w:rPr>
                <w:rFonts w:ascii="Cambria" w:eastAsia="Times New Roman" w:hAnsi="Cambria"/>
                <w:lang w:val="pl-PL" w:eastAsia="de-DE"/>
              </w:rPr>
              <w:t>uznawania znaczenia wiedzy w rozwiązywaniu problemów poznawczych i praktycznych</w:t>
            </w:r>
          </w:p>
        </w:tc>
        <w:tc>
          <w:tcPr>
            <w:tcW w:w="1743" w:type="dxa"/>
            <w:vAlign w:val="center"/>
          </w:tcPr>
          <w:p w14:paraId="59B9A16A" w14:textId="77777777" w:rsidR="0054021F" w:rsidRPr="009F0624" w:rsidRDefault="0054021F" w:rsidP="00C74EEA">
            <w:pPr>
              <w:spacing w:before="60" w:after="60"/>
              <w:jc w:val="center"/>
              <w:rPr>
                <w:rFonts w:ascii="Cambria" w:eastAsia="Cambria" w:hAnsi="Cambria" w:cs="Cambria"/>
                <w:color w:val="3B3838"/>
                <w:lang w:val="pl-PL"/>
              </w:rPr>
            </w:pPr>
            <w:r w:rsidRPr="009F0624">
              <w:rPr>
                <w:rFonts w:ascii="Cambria" w:eastAsia="Cambria" w:hAnsi="Cambria" w:cs="Cambria"/>
                <w:color w:val="3B3838"/>
                <w:lang w:val="pl-PL"/>
              </w:rPr>
              <w:t>K_K02</w:t>
            </w:r>
          </w:p>
        </w:tc>
      </w:tr>
    </w:tbl>
    <w:p w14:paraId="559062B1"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021F" w:rsidRPr="009F0624" w14:paraId="7822E883" w14:textId="77777777" w:rsidTr="00C74EEA">
        <w:trPr>
          <w:trHeight w:val="340"/>
          <w:jc w:val="center"/>
        </w:trPr>
        <w:tc>
          <w:tcPr>
            <w:tcW w:w="660" w:type="dxa"/>
            <w:vMerge w:val="restart"/>
            <w:vAlign w:val="center"/>
          </w:tcPr>
          <w:p w14:paraId="1F271591"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6536" w:type="dxa"/>
            <w:vMerge w:val="restart"/>
            <w:vAlign w:val="center"/>
          </w:tcPr>
          <w:p w14:paraId="3973196B"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0FA2EB20"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186991D" w14:textId="77777777" w:rsidTr="00C74EEA">
        <w:trPr>
          <w:trHeight w:val="196"/>
          <w:jc w:val="center"/>
        </w:trPr>
        <w:tc>
          <w:tcPr>
            <w:tcW w:w="660" w:type="dxa"/>
            <w:vMerge/>
            <w:vAlign w:val="center"/>
          </w:tcPr>
          <w:p w14:paraId="6E3EEB2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6" w:type="dxa"/>
            <w:vMerge/>
            <w:vAlign w:val="center"/>
          </w:tcPr>
          <w:p w14:paraId="7ECFA029"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7E404E3C"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0406520E"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40347964" w14:textId="77777777" w:rsidTr="00C74EEA">
        <w:trPr>
          <w:trHeight w:val="225"/>
          <w:jc w:val="center"/>
        </w:trPr>
        <w:tc>
          <w:tcPr>
            <w:tcW w:w="660" w:type="dxa"/>
          </w:tcPr>
          <w:p w14:paraId="23AC9F9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w:t>
            </w:r>
          </w:p>
        </w:tc>
        <w:tc>
          <w:tcPr>
            <w:tcW w:w="6536" w:type="dxa"/>
          </w:tcPr>
          <w:p w14:paraId="3073243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Język obcy jako przedmiot uczenia się według Europejskiego Systemu Opisu Kształcenia Językowego</w:t>
            </w:r>
          </w:p>
        </w:tc>
        <w:tc>
          <w:tcPr>
            <w:tcW w:w="1256" w:type="dxa"/>
            <w:vAlign w:val="center"/>
          </w:tcPr>
          <w:p w14:paraId="4C415EC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c>
          <w:tcPr>
            <w:tcW w:w="1488" w:type="dxa"/>
            <w:vAlign w:val="center"/>
          </w:tcPr>
          <w:p w14:paraId="02DF00F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2B12483" w14:textId="77777777" w:rsidTr="00C74EEA">
        <w:trPr>
          <w:trHeight w:val="285"/>
          <w:jc w:val="center"/>
        </w:trPr>
        <w:tc>
          <w:tcPr>
            <w:tcW w:w="660" w:type="dxa"/>
          </w:tcPr>
          <w:p w14:paraId="3821C89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C2</w:t>
            </w:r>
          </w:p>
        </w:tc>
        <w:tc>
          <w:tcPr>
            <w:tcW w:w="6536" w:type="dxa"/>
          </w:tcPr>
          <w:p w14:paraId="031A5DB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Style kognitywne uczenia się</w:t>
            </w:r>
          </w:p>
        </w:tc>
        <w:tc>
          <w:tcPr>
            <w:tcW w:w="1256" w:type="dxa"/>
            <w:vAlign w:val="center"/>
          </w:tcPr>
          <w:p w14:paraId="258938A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c>
          <w:tcPr>
            <w:tcW w:w="1488" w:type="dxa"/>
            <w:vAlign w:val="center"/>
          </w:tcPr>
          <w:p w14:paraId="1C4F20F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DEAF4FB" w14:textId="77777777" w:rsidTr="00C74EEA">
        <w:trPr>
          <w:trHeight w:val="345"/>
          <w:jc w:val="center"/>
        </w:trPr>
        <w:tc>
          <w:tcPr>
            <w:tcW w:w="660" w:type="dxa"/>
          </w:tcPr>
          <w:p w14:paraId="00D27B9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C3</w:t>
            </w:r>
          </w:p>
        </w:tc>
        <w:tc>
          <w:tcPr>
            <w:tcW w:w="6536" w:type="dxa"/>
          </w:tcPr>
          <w:p w14:paraId="25DB82E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Zarządzanie procesem samokształcenia (czas, zasoby, środowisko, pamięć, strategia)</w:t>
            </w:r>
          </w:p>
        </w:tc>
        <w:tc>
          <w:tcPr>
            <w:tcW w:w="1256" w:type="dxa"/>
            <w:vAlign w:val="center"/>
          </w:tcPr>
          <w:p w14:paraId="7139C33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c>
          <w:tcPr>
            <w:tcW w:w="1488" w:type="dxa"/>
            <w:vAlign w:val="center"/>
          </w:tcPr>
          <w:p w14:paraId="5002FE8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F559F78" w14:textId="77777777" w:rsidTr="00C74EEA">
        <w:trPr>
          <w:trHeight w:val="345"/>
          <w:jc w:val="center"/>
        </w:trPr>
        <w:tc>
          <w:tcPr>
            <w:tcW w:w="660" w:type="dxa"/>
          </w:tcPr>
          <w:p w14:paraId="59C511A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C4</w:t>
            </w:r>
          </w:p>
        </w:tc>
        <w:tc>
          <w:tcPr>
            <w:tcW w:w="6536" w:type="dxa"/>
          </w:tcPr>
          <w:p w14:paraId="7843370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Podejścia, metody, techniki, środki i materiały pomocne w przyswajaniu języka obcego</w:t>
            </w:r>
          </w:p>
        </w:tc>
        <w:tc>
          <w:tcPr>
            <w:tcW w:w="1256" w:type="dxa"/>
            <w:vAlign w:val="center"/>
          </w:tcPr>
          <w:p w14:paraId="45A27E4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05D2496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0238F62" w14:textId="77777777" w:rsidTr="00C74EEA">
        <w:trPr>
          <w:trHeight w:val="345"/>
          <w:jc w:val="center"/>
        </w:trPr>
        <w:tc>
          <w:tcPr>
            <w:tcW w:w="660" w:type="dxa"/>
          </w:tcPr>
          <w:p w14:paraId="42D3B64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C5</w:t>
            </w:r>
          </w:p>
        </w:tc>
        <w:tc>
          <w:tcPr>
            <w:tcW w:w="6536" w:type="dxa"/>
          </w:tcPr>
          <w:p w14:paraId="4F03B89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Wybrane strategie uczenia się stosowane do rozwoju sprawności rozumienia ze słuchu, mówienia, czytania, pisania oraz do uczenia się wymowy, gramatyki i słownictwa</w:t>
            </w:r>
          </w:p>
        </w:tc>
        <w:tc>
          <w:tcPr>
            <w:tcW w:w="1256" w:type="dxa"/>
            <w:vAlign w:val="center"/>
          </w:tcPr>
          <w:p w14:paraId="5CCDAF6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59CE085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10B75E2" w14:textId="77777777" w:rsidTr="00C74EEA">
        <w:trPr>
          <w:trHeight w:val="345"/>
          <w:jc w:val="center"/>
        </w:trPr>
        <w:tc>
          <w:tcPr>
            <w:tcW w:w="660" w:type="dxa"/>
          </w:tcPr>
          <w:p w14:paraId="7F4073E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C6</w:t>
            </w:r>
          </w:p>
        </w:tc>
        <w:tc>
          <w:tcPr>
            <w:tcW w:w="6536" w:type="dxa"/>
          </w:tcPr>
          <w:p w14:paraId="66AB1B7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Autonomia w uczeniu się języka</w:t>
            </w:r>
          </w:p>
        </w:tc>
        <w:tc>
          <w:tcPr>
            <w:tcW w:w="1256" w:type="dxa"/>
            <w:vAlign w:val="center"/>
          </w:tcPr>
          <w:p w14:paraId="4D49870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c>
          <w:tcPr>
            <w:tcW w:w="1488" w:type="dxa"/>
            <w:vAlign w:val="center"/>
          </w:tcPr>
          <w:p w14:paraId="18CF3AB2"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93821A7" w14:textId="77777777" w:rsidTr="00C74EEA">
        <w:trPr>
          <w:jc w:val="center"/>
        </w:trPr>
        <w:tc>
          <w:tcPr>
            <w:tcW w:w="660" w:type="dxa"/>
          </w:tcPr>
          <w:p w14:paraId="0FB65A49" w14:textId="77777777" w:rsidR="0054021F" w:rsidRPr="009F0624" w:rsidRDefault="0054021F" w:rsidP="00C74EEA">
            <w:pPr>
              <w:spacing w:before="20" w:after="20" w:line="259" w:lineRule="auto"/>
              <w:rPr>
                <w:rFonts w:ascii="Cambria" w:eastAsia="Cambria" w:hAnsi="Cambria" w:cs="Cambria"/>
                <w:b/>
                <w:lang w:val="pl-PL"/>
              </w:rPr>
            </w:pPr>
          </w:p>
        </w:tc>
        <w:tc>
          <w:tcPr>
            <w:tcW w:w="6536" w:type="dxa"/>
          </w:tcPr>
          <w:p w14:paraId="61B26DAC"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vAlign w:val="center"/>
          </w:tcPr>
          <w:p w14:paraId="15264072"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20</w:t>
            </w:r>
          </w:p>
        </w:tc>
        <w:tc>
          <w:tcPr>
            <w:tcW w:w="1488" w:type="dxa"/>
            <w:vAlign w:val="center"/>
          </w:tcPr>
          <w:p w14:paraId="77830A8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12</w:t>
            </w:r>
          </w:p>
        </w:tc>
      </w:tr>
    </w:tbl>
    <w:p w14:paraId="796FF57B"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3858"/>
        <w:gridCol w:w="4365"/>
      </w:tblGrid>
      <w:tr w:rsidR="0054021F" w:rsidRPr="009F0624" w14:paraId="22A76428" w14:textId="77777777" w:rsidTr="00C74EEA">
        <w:trPr>
          <w:jc w:val="center"/>
        </w:trPr>
        <w:tc>
          <w:tcPr>
            <w:tcW w:w="1666" w:type="dxa"/>
          </w:tcPr>
          <w:p w14:paraId="57296C9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3858" w:type="dxa"/>
          </w:tcPr>
          <w:p w14:paraId="6B37AEE6"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4365" w:type="dxa"/>
          </w:tcPr>
          <w:p w14:paraId="523DA9C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3475D2CE" w14:textId="77777777" w:rsidTr="00C74EEA">
        <w:trPr>
          <w:jc w:val="center"/>
        </w:trPr>
        <w:tc>
          <w:tcPr>
            <w:tcW w:w="1666" w:type="dxa"/>
          </w:tcPr>
          <w:p w14:paraId="0ABA07B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3858" w:type="dxa"/>
          </w:tcPr>
          <w:p w14:paraId="1DC7696D" w14:textId="77777777" w:rsidR="0054021F" w:rsidRPr="009F0624" w:rsidRDefault="0054021F" w:rsidP="00C74EEA">
            <w:pPr>
              <w:suppressAutoHyphens/>
              <w:ind w:left="2" w:hangingChars="1" w:hanging="2"/>
              <w:jc w:val="both"/>
              <w:outlineLvl w:val="0"/>
              <w:rPr>
                <w:rFonts w:ascii="Cambria" w:eastAsia="Times New Roman" w:hAnsi="Cambria"/>
                <w:b/>
                <w:lang w:val="pl-PL"/>
              </w:rPr>
            </w:pPr>
            <w:r w:rsidRPr="009F0624">
              <w:rPr>
                <w:rFonts w:ascii="Cambria" w:eastAsia="Times New Roman" w:hAnsi="Cambria"/>
                <w:b/>
                <w:lang w:val="pl-PL"/>
              </w:rPr>
              <w:t xml:space="preserve">M1 </w:t>
            </w:r>
            <w:r w:rsidRPr="009F0624">
              <w:rPr>
                <w:rFonts w:ascii="Cambria" w:eastAsia="Times New Roman" w:hAnsi="Cambria"/>
                <w:bCs/>
                <w:lang w:val="pl-PL"/>
              </w:rPr>
              <w:t>– elementy wykładu, objaśnienie</w:t>
            </w:r>
          </w:p>
          <w:p w14:paraId="062441EF" w14:textId="77777777" w:rsidR="0054021F" w:rsidRPr="009F0624" w:rsidRDefault="0054021F" w:rsidP="00C74EEA">
            <w:pPr>
              <w:suppressAutoHyphens/>
              <w:ind w:left="2" w:hangingChars="1" w:hanging="2"/>
              <w:jc w:val="both"/>
              <w:outlineLvl w:val="0"/>
              <w:rPr>
                <w:rFonts w:ascii="Cambria" w:eastAsia="Times New Roman" w:hAnsi="Cambria"/>
                <w:lang w:val="pl-PL"/>
              </w:rPr>
            </w:pPr>
            <w:r w:rsidRPr="009F0624">
              <w:rPr>
                <w:rFonts w:ascii="Cambria" w:eastAsia="Times New Roman" w:hAnsi="Cambria"/>
                <w:b/>
                <w:lang w:val="pl-PL"/>
              </w:rPr>
              <w:t>M2</w:t>
            </w:r>
            <w:r w:rsidRPr="009F0624">
              <w:rPr>
                <w:rFonts w:ascii="Cambria" w:eastAsia="Times New Roman" w:hAnsi="Cambria"/>
                <w:lang w:val="pl-PL"/>
              </w:rPr>
              <w:t xml:space="preserve"> – rozwiązywanie problemu, dyskusja,  </w:t>
            </w:r>
          </w:p>
          <w:p w14:paraId="38021E4E" w14:textId="77777777" w:rsidR="0054021F" w:rsidRPr="009F0624" w:rsidRDefault="0054021F" w:rsidP="00C74EEA">
            <w:pPr>
              <w:suppressAutoHyphens/>
              <w:ind w:left="2" w:hangingChars="1" w:hanging="2"/>
              <w:jc w:val="both"/>
              <w:outlineLvl w:val="0"/>
              <w:rPr>
                <w:rFonts w:ascii="Cambria" w:eastAsia="Times New Roman" w:hAnsi="Cambria"/>
                <w:lang w:val="pl-PL"/>
              </w:rPr>
            </w:pPr>
            <w:r w:rsidRPr="009F0624">
              <w:rPr>
                <w:rFonts w:ascii="Cambria" w:eastAsia="Times New Roman" w:hAnsi="Cambria"/>
                <w:b/>
                <w:lang w:val="pl-PL"/>
              </w:rPr>
              <w:t>M3</w:t>
            </w:r>
            <w:r w:rsidRPr="009F0624">
              <w:rPr>
                <w:rFonts w:ascii="Cambria" w:eastAsia="Times New Roman" w:hAnsi="Cambria"/>
                <w:lang w:val="pl-PL"/>
              </w:rPr>
              <w:t xml:space="preserve"> – pokaz prezentacji multimedialnych</w:t>
            </w:r>
          </w:p>
          <w:p w14:paraId="44515DD1" w14:textId="77777777" w:rsidR="0054021F" w:rsidRPr="009F0624" w:rsidRDefault="0054021F" w:rsidP="00C74EEA">
            <w:pPr>
              <w:suppressAutoHyphens/>
              <w:ind w:left="2" w:hangingChars="1" w:hanging="2"/>
              <w:jc w:val="both"/>
              <w:outlineLvl w:val="0"/>
              <w:rPr>
                <w:rFonts w:ascii="Cambria" w:eastAsia="Times New Roman" w:hAnsi="Cambria"/>
                <w:lang w:val="pl-PL"/>
              </w:rPr>
            </w:pPr>
            <w:r w:rsidRPr="009F0624">
              <w:rPr>
                <w:rFonts w:ascii="Cambria" w:eastAsia="Times New Roman" w:hAnsi="Cambria"/>
                <w:b/>
                <w:lang w:val="pl-PL"/>
              </w:rPr>
              <w:t xml:space="preserve">M4 </w:t>
            </w:r>
            <w:r w:rsidRPr="009F0624">
              <w:rPr>
                <w:rFonts w:ascii="Cambria" w:eastAsia="Times New Roman" w:hAnsi="Cambria"/>
                <w:lang w:val="pl-PL"/>
              </w:rPr>
              <w:t>– praca na materiale medialnym</w:t>
            </w:r>
          </w:p>
          <w:p w14:paraId="0088FFB5" w14:textId="77777777" w:rsidR="0054021F" w:rsidRPr="009F0624" w:rsidRDefault="0054021F" w:rsidP="00C74EEA">
            <w:pPr>
              <w:suppressAutoHyphens/>
              <w:ind w:left="2" w:hangingChars="1" w:hanging="2"/>
              <w:jc w:val="both"/>
              <w:outlineLvl w:val="0"/>
              <w:rPr>
                <w:rFonts w:ascii="Cambria" w:eastAsia="Times New Roman" w:hAnsi="Cambria"/>
                <w:position w:val="-1"/>
                <w:lang w:val="pl-PL"/>
              </w:rPr>
            </w:pPr>
            <w:r w:rsidRPr="009F0624">
              <w:rPr>
                <w:rFonts w:ascii="Cambria" w:eastAsia="Times New Roman" w:hAnsi="Cambria"/>
                <w:b/>
                <w:lang w:val="pl-PL"/>
              </w:rPr>
              <w:t>M5</w:t>
            </w:r>
            <w:r w:rsidRPr="009F0624">
              <w:rPr>
                <w:rFonts w:ascii="Cambria" w:eastAsia="Times New Roman" w:hAnsi="Cambria"/>
                <w:lang w:val="pl-PL"/>
              </w:rPr>
              <w:t xml:space="preserve"> – analiza tekstu źródłowego, projekt</w:t>
            </w:r>
          </w:p>
        </w:tc>
        <w:tc>
          <w:tcPr>
            <w:tcW w:w="4365" w:type="dxa"/>
          </w:tcPr>
          <w:p w14:paraId="22C681FF" w14:textId="77777777" w:rsidR="0054021F" w:rsidRPr="009F0624" w:rsidRDefault="0054021F" w:rsidP="00C74EEA">
            <w:pPr>
              <w:suppressAutoHyphens/>
              <w:spacing w:after="160"/>
              <w:ind w:left="2" w:hangingChars="1" w:hanging="2"/>
              <w:jc w:val="both"/>
              <w:outlineLvl w:val="0"/>
              <w:rPr>
                <w:rFonts w:ascii="Cambria" w:eastAsia="Times New Roman" w:hAnsi="Cambria"/>
                <w:position w:val="-1"/>
                <w:lang w:val="pl-PL"/>
              </w:rPr>
            </w:pPr>
            <w:r w:rsidRPr="009F0624">
              <w:rPr>
                <w:rFonts w:ascii="Cambria" w:eastAsia="Times New Roman" w:hAnsi="Cambria"/>
                <w:lang w:val="pl-PL"/>
              </w:rPr>
              <w:t xml:space="preserve">tekst, prezentacja multimedialna, film, nagranie audio, rekwizyt/realia, próbki materiałów samokształceniowych, interaktywne karty pracy (worksheets), CALL, sprzęt multimedialny, projekt/praca pisemna </w:t>
            </w:r>
          </w:p>
        </w:tc>
      </w:tr>
    </w:tbl>
    <w:p w14:paraId="2724EC8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4E930EB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lastRenderedPageBreak/>
        <w:t xml:space="preserve">8.1. Sposoby (metody) oceniania osiągnięcia efektów uczenia się na poszczególnych formach zajęć </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3657"/>
      </w:tblGrid>
      <w:tr w:rsidR="0054021F" w:rsidRPr="005E2635" w14:paraId="58F0B92D" w14:textId="77777777" w:rsidTr="00C74EEA">
        <w:tc>
          <w:tcPr>
            <w:tcW w:w="1459" w:type="dxa"/>
            <w:vAlign w:val="center"/>
          </w:tcPr>
          <w:p w14:paraId="7AA92503"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321" w:type="dxa"/>
            <w:vAlign w:val="center"/>
          </w:tcPr>
          <w:p w14:paraId="45FDDD06"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37150F9D"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657" w:type="dxa"/>
            <w:vAlign w:val="center"/>
          </w:tcPr>
          <w:p w14:paraId="3E04CB1C"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60B6E409" w14:textId="77777777" w:rsidTr="00C74EEA">
        <w:tc>
          <w:tcPr>
            <w:tcW w:w="1459" w:type="dxa"/>
          </w:tcPr>
          <w:p w14:paraId="25FCE28B"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321" w:type="dxa"/>
          </w:tcPr>
          <w:p w14:paraId="718BB740"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lang w:val="pl-PL"/>
              </w:rPr>
              <w:t>F1 – sprawdziany (testy),</w:t>
            </w:r>
          </w:p>
          <w:p w14:paraId="1801FA67" w14:textId="77777777" w:rsidR="0054021F" w:rsidRPr="009F0624" w:rsidRDefault="0054021F" w:rsidP="00C74EEA">
            <w:pPr>
              <w:rPr>
                <w:rFonts w:ascii="Cambria" w:eastAsia="Times New Roman" w:hAnsi="Cambria"/>
                <w:lang w:val="pl-PL"/>
              </w:rPr>
            </w:pPr>
            <w:r w:rsidRPr="009F0624">
              <w:rPr>
                <w:rFonts w:ascii="Cambria" w:eastAsia="Times New Roman" w:hAnsi="Cambria"/>
                <w:lang w:val="pl-PL"/>
              </w:rPr>
              <w:t>F2 – obserwacja/aktywność (udział w dyskusji, przygotowanie do zajęć)</w:t>
            </w:r>
          </w:p>
          <w:p w14:paraId="1EF0077A" w14:textId="77777777" w:rsidR="0054021F" w:rsidRPr="009F0624" w:rsidRDefault="0054021F" w:rsidP="00C74EEA">
            <w:pPr>
              <w:rPr>
                <w:rFonts w:ascii="Cambria" w:eastAsia="Times New Roman" w:hAnsi="Cambria"/>
                <w:lang w:val="pl-PL"/>
              </w:rPr>
            </w:pPr>
            <w:r w:rsidRPr="009F0624">
              <w:rPr>
                <w:rFonts w:ascii="Cambria" w:eastAsia="Times New Roman" w:hAnsi="Cambria"/>
                <w:lang w:val="pl-PL"/>
              </w:rPr>
              <w:t xml:space="preserve">F3 – praca pisemna/projekt </w:t>
            </w:r>
          </w:p>
          <w:p w14:paraId="4C1A7A8F" w14:textId="73336459" w:rsidR="0054021F" w:rsidRPr="009F0624" w:rsidRDefault="0054021F" w:rsidP="001D6DDC">
            <w:pPr>
              <w:rPr>
                <w:rFonts w:ascii="Cambria" w:eastAsia="Times New Roman" w:hAnsi="Cambria"/>
                <w:lang w:val="pl-PL"/>
              </w:rPr>
            </w:pPr>
            <w:r w:rsidRPr="009F0624">
              <w:rPr>
                <w:rFonts w:ascii="Cambria" w:eastAsia="Times New Roman" w:hAnsi="Cambria"/>
                <w:lang w:val="pl-PL"/>
              </w:rPr>
              <w:t>F4 – wypowiedź ustna, dyskusja</w:t>
            </w:r>
          </w:p>
        </w:tc>
        <w:tc>
          <w:tcPr>
            <w:tcW w:w="3657" w:type="dxa"/>
          </w:tcPr>
          <w:p w14:paraId="2EDC9E6F" w14:textId="77777777" w:rsidR="0054021F" w:rsidRPr="009F0624" w:rsidRDefault="0054021F" w:rsidP="00C74EEA">
            <w:pPr>
              <w:suppressAutoHyphens/>
              <w:spacing w:after="160"/>
              <w:ind w:left="2" w:hangingChars="1" w:hanging="2"/>
              <w:outlineLvl w:val="0"/>
              <w:rPr>
                <w:rFonts w:ascii="Cambria" w:eastAsia="Times New Roman" w:hAnsi="Cambria"/>
                <w:position w:val="-1"/>
                <w:lang w:val="pl-PL"/>
              </w:rPr>
            </w:pPr>
            <w:r w:rsidRPr="009F0624">
              <w:rPr>
                <w:rFonts w:ascii="Cambria" w:eastAsia="Times New Roman" w:hAnsi="Cambria"/>
                <w:lang w:val="pl-PL"/>
              </w:rPr>
              <w:t>P3 – ocena podsumowująca powstała na podstawie ocen formujących, uzyskanych w semestrze.</w:t>
            </w:r>
          </w:p>
        </w:tc>
      </w:tr>
    </w:tbl>
    <w:p w14:paraId="635713B2"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lang w:val="pl-PL"/>
        </w:rPr>
        <w:t>8.2. Sposoby (metody) weryfikacji osiągnięcia przedmiotowych efektów uczenia się (wstawić „x”)</w:t>
      </w:r>
    </w:p>
    <w:tbl>
      <w:tblPr>
        <w:tblW w:w="933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1681"/>
        <w:gridCol w:w="1708"/>
        <w:gridCol w:w="1850"/>
        <w:gridCol w:w="1708"/>
        <w:gridCol w:w="1424"/>
      </w:tblGrid>
      <w:tr w:rsidR="0054021F" w:rsidRPr="009F0624" w14:paraId="1A96E137" w14:textId="77777777" w:rsidTr="00C74EEA">
        <w:trPr>
          <w:trHeight w:val="94"/>
        </w:trPr>
        <w:tc>
          <w:tcPr>
            <w:tcW w:w="960" w:type="dxa"/>
            <w:vMerge w:val="restart"/>
            <w:tcBorders>
              <w:left w:val="single" w:sz="4" w:space="0" w:color="000000"/>
              <w:right w:val="single" w:sz="4" w:space="0" w:color="000000"/>
            </w:tcBorders>
            <w:vAlign w:val="center"/>
          </w:tcPr>
          <w:p w14:paraId="1E9B791F"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b/>
                <w:lang w:val="pl-PL"/>
              </w:rPr>
              <w:t>Symbol efektu</w:t>
            </w:r>
          </w:p>
        </w:tc>
        <w:tc>
          <w:tcPr>
            <w:tcW w:w="8371" w:type="dxa"/>
            <w:gridSpan w:val="5"/>
            <w:tcBorders>
              <w:top w:val="single" w:sz="4" w:space="0" w:color="000000"/>
              <w:left w:val="single" w:sz="4" w:space="0" w:color="000000"/>
              <w:bottom w:val="single" w:sz="4" w:space="0" w:color="000000"/>
              <w:right w:val="single" w:sz="4" w:space="0" w:color="000000"/>
            </w:tcBorders>
            <w:vAlign w:val="center"/>
          </w:tcPr>
          <w:p w14:paraId="4D824B7D"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 xml:space="preserve">Ćwiczenia </w:t>
            </w:r>
          </w:p>
        </w:tc>
      </w:tr>
      <w:tr w:rsidR="0054021F" w:rsidRPr="009F0624" w14:paraId="2D67325B" w14:textId="77777777" w:rsidTr="00C74EEA">
        <w:trPr>
          <w:trHeight w:val="204"/>
        </w:trPr>
        <w:tc>
          <w:tcPr>
            <w:tcW w:w="960" w:type="dxa"/>
            <w:vMerge/>
            <w:tcBorders>
              <w:left w:val="single" w:sz="4" w:space="0" w:color="000000"/>
              <w:right w:val="single" w:sz="4" w:space="0" w:color="000000"/>
            </w:tcBorders>
            <w:vAlign w:val="center"/>
          </w:tcPr>
          <w:p w14:paraId="294AB68D"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lang w:val="pl-PL"/>
              </w:rPr>
            </w:pPr>
          </w:p>
        </w:tc>
        <w:tc>
          <w:tcPr>
            <w:tcW w:w="1681" w:type="dxa"/>
            <w:tcBorders>
              <w:top w:val="single" w:sz="4" w:space="0" w:color="000000"/>
              <w:left w:val="single" w:sz="4" w:space="0" w:color="000000"/>
              <w:bottom w:val="single" w:sz="4" w:space="0" w:color="000000"/>
              <w:right w:val="single" w:sz="4" w:space="0" w:color="000000"/>
            </w:tcBorders>
            <w:vAlign w:val="center"/>
          </w:tcPr>
          <w:p w14:paraId="324A0236"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F1</w:t>
            </w:r>
          </w:p>
        </w:tc>
        <w:tc>
          <w:tcPr>
            <w:tcW w:w="1708" w:type="dxa"/>
            <w:tcBorders>
              <w:top w:val="single" w:sz="4" w:space="0" w:color="000000"/>
              <w:left w:val="single" w:sz="4" w:space="0" w:color="000000"/>
              <w:bottom w:val="single" w:sz="4" w:space="0" w:color="000000"/>
              <w:right w:val="single" w:sz="4" w:space="0" w:color="000000"/>
            </w:tcBorders>
            <w:vAlign w:val="center"/>
          </w:tcPr>
          <w:p w14:paraId="5C4393ED" w14:textId="77777777" w:rsidR="0054021F" w:rsidRPr="009F0624" w:rsidRDefault="0054021F" w:rsidP="00C74EEA">
            <w:pPr>
              <w:jc w:val="center"/>
              <w:rPr>
                <w:rFonts w:ascii="Cambria" w:eastAsia="Cambria" w:hAnsi="Cambria" w:cs="Cambria"/>
                <w:color w:val="3B3838"/>
                <w:lang w:val="pl-PL"/>
              </w:rPr>
            </w:pPr>
            <w:r w:rsidRPr="009F0624">
              <w:rPr>
                <w:rFonts w:ascii="Cambria" w:eastAsia="Cambria" w:hAnsi="Cambria" w:cs="Cambria"/>
                <w:color w:val="3B3838"/>
                <w:lang w:val="pl-PL"/>
              </w:rPr>
              <w:t>F2</w:t>
            </w:r>
          </w:p>
        </w:tc>
        <w:tc>
          <w:tcPr>
            <w:tcW w:w="1850" w:type="dxa"/>
            <w:tcBorders>
              <w:top w:val="single" w:sz="4" w:space="0" w:color="000000"/>
              <w:left w:val="single" w:sz="4" w:space="0" w:color="000000"/>
              <w:bottom w:val="single" w:sz="4" w:space="0" w:color="000000"/>
              <w:right w:val="single" w:sz="4" w:space="0" w:color="000000"/>
            </w:tcBorders>
            <w:vAlign w:val="center"/>
          </w:tcPr>
          <w:p w14:paraId="278EE1C9" w14:textId="77777777" w:rsidR="0054021F" w:rsidRPr="009F0624" w:rsidRDefault="0054021F" w:rsidP="00C74EEA">
            <w:pPr>
              <w:jc w:val="center"/>
              <w:rPr>
                <w:rFonts w:ascii="Cambria" w:eastAsia="Cambria" w:hAnsi="Cambria" w:cs="Cambria"/>
                <w:color w:val="3B3838"/>
                <w:lang w:val="pl-PL"/>
              </w:rPr>
            </w:pPr>
            <w:r w:rsidRPr="009F0624">
              <w:rPr>
                <w:rFonts w:ascii="Cambria" w:eastAsia="Cambria" w:hAnsi="Cambria" w:cs="Cambria"/>
                <w:color w:val="3B3838"/>
                <w:lang w:val="pl-PL"/>
              </w:rPr>
              <w:t>F3</w:t>
            </w:r>
          </w:p>
        </w:tc>
        <w:tc>
          <w:tcPr>
            <w:tcW w:w="1708" w:type="dxa"/>
            <w:tcBorders>
              <w:top w:val="single" w:sz="4" w:space="0" w:color="000000"/>
              <w:left w:val="single" w:sz="4" w:space="0" w:color="000000"/>
              <w:bottom w:val="single" w:sz="4" w:space="0" w:color="000000"/>
              <w:right w:val="single" w:sz="4" w:space="0" w:color="000000"/>
            </w:tcBorders>
            <w:vAlign w:val="center"/>
          </w:tcPr>
          <w:p w14:paraId="2F78AB12" w14:textId="77777777" w:rsidR="0054021F" w:rsidRPr="009F0624" w:rsidRDefault="0054021F" w:rsidP="00C74EEA">
            <w:pPr>
              <w:jc w:val="center"/>
              <w:rPr>
                <w:rFonts w:ascii="Cambria" w:eastAsia="Cambria" w:hAnsi="Cambria" w:cs="Cambria"/>
                <w:color w:val="3B3838"/>
                <w:lang w:val="pl-PL"/>
              </w:rPr>
            </w:pPr>
            <w:r w:rsidRPr="009F0624">
              <w:rPr>
                <w:rFonts w:ascii="Cambria" w:eastAsia="Cambria" w:hAnsi="Cambria" w:cs="Cambria"/>
                <w:color w:val="3B3838"/>
                <w:lang w:val="pl-PL"/>
              </w:rPr>
              <w:t>F4</w:t>
            </w:r>
          </w:p>
        </w:tc>
        <w:tc>
          <w:tcPr>
            <w:tcW w:w="1423" w:type="dxa"/>
            <w:tcBorders>
              <w:top w:val="single" w:sz="4" w:space="0" w:color="000000"/>
              <w:left w:val="single" w:sz="4" w:space="0" w:color="000000"/>
              <w:right w:val="single" w:sz="4" w:space="0" w:color="000000"/>
            </w:tcBorders>
          </w:tcPr>
          <w:p w14:paraId="43479D37"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P3</w:t>
            </w:r>
          </w:p>
        </w:tc>
      </w:tr>
      <w:tr w:rsidR="0054021F" w:rsidRPr="009F0624" w14:paraId="52EC9071"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6B038BB2" w14:textId="77777777" w:rsidR="0054021F" w:rsidRPr="009F0624" w:rsidRDefault="0054021F" w:rsidP="00C74EEA">
            <w:pPr>
              <w:ind w:right="-108"/>
              <w:jc w:val="center"/>
              <w:rPr>
                <w:rFonts w:ascii="Cambria" w:eastAsia="Cambria" w:hAnsi="Cambria" w:cs="Cambria"/>
                <w:lang w:val="pl-PL"/>
              </w:rPr>
            </w:pPr>
            <w:r w:rsidRPr="009F0624">
              <w:rPr>
                <w:rFonts w:ascii="Cambria" w:eastAsia="Cambria" w:hAnsi="Cambria" w:cs="Cambria"/>
                <w:lang w:val="pl-PL"/>
              </w:rPr>
              <w:t>W_01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0213262D"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33AC3F3A"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7202545C"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5E6B386B"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52604965"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r>
      <w:tr w:rsidR="0054021F" w:rsidRPr="009F0624" w14:paraId="650C050A"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586E1657"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W_02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125BF8E6"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6D685B9B"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578F3128"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2B5DC272"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46F94D01"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r>
      <w:tr w:rsidR="0054021F" w:rsidRPr="009F0624" w14:paraId="177F6499"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192A3D22"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W_03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0477F56E"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090F39A8"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28239A74"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78E9255C"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234B36BB"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r>
      <w:tr w:rsidR="0054021F" w:rsidRPr="009F0624" w14:paraId="33A2A290" w14:textId="77777777" w:rsidTr="00C74EEA">
        <w:trPr>
          <w:trHeight w:val="294"/>
        </w:trPr>
        <w:tc>
          <w:tcPr>
            <w:tcW w:w="960" w:type="dxa"/>
            <w:tcBorders>
              <w:top w:val="single" w:sz="4" w:space="0" w:color="000000"/>
              <w:left w:val="single" w:sz="4" w:space="0" w:color="000000"/>
              <w:bottom w:val="single" w:sz="4" w:space="0" w:color="000000"/>
              <w:right w:val="single" w:sz="4" w:space="0" w:color="000000"/>
            </w:tcBorders>
            <w:vAlign w:val="center"/>
          </w:tcPr>
          <w:p w14:paraId="0D43120F"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U_01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61188012"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03F61C58"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13A9FB5E"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7B1CFCBE"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2218FCB0"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r>
      <w:tr w:rsidR="0054021F" w:rsidRPr="009F0624" w14:paraId="3670A1F1"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014331C1"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U_02</w:t>
            </w:r>
          </w:p>
        </w:tc>
        <w:tc>
          <w:tcPr>
            <w:tcW w:w="1681" w:type="dxa"/>
            <w:tcBorders>
              <w:top w:val="single" w:sz="4" w:space="0" w:color="000000"/>
              <w:left w:val="single" w:sz="4" w:space="0" w:color="000000"/>
              <w:bottom w:val="single" w:sz="4" w:space="0" w:color="000000"/>
              <w:right w:val="single" w:sz="4" w:space="0" w:color="000000"/>
            </w:tcBorders>
            <w:vAlign w:val="center"/>
          </w:tcPr>
          <w:p w14:paraId="09D85883"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BC85130"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5EDF7B3C"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3E879865"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72EE2E3C"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r>
      <w:tr w:rsidR="0054021F" w:rsidRPr="009F0624" w14:paraId="6522A73F"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1A0174FE"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U_03</w:t>
            </w:r>
          </w:p>
        </w:tc>
        <w:tc>
          <w:tcPr>
            <w:tcW w:w="1681" w:type="dxa"/>
            <w:tcBorders>
              <w:top w:val="single" w:sz="4" w:space="0" w:color="000000"/>
              <w:left w:val="single" w:sz="4" w:space="0" w:color="000000"/>
              <w:bottom w:val="single" w:sz="4" w:space="0" w:color="000000"/>
              <w:right w:val="single" w:sz="4" w:space="0" w:color="000000"/>
            </w:tcBorders>
            <w:vAlign w:val="center"/>
          </w:tcPr>
          <w:p w14:paraId="44F1F0F7"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10B61285"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33F1232D"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44DF4B4A"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45583CD6"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r>
      <w:tr w:rsidR="0054021F" w:rsidRPr="009F0624" w14:paraId="7BC4A18A"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7D76FCFE"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U_04</w:t>
            </w:r>
          </w:p>
        </w:tc>
        <w:tc>
          <w:tcPr>
            <w:tcW w:w="1681" w:type="dxa"/>
            <w:tcBorders>
              <w:top w:val="single" w:sz="4" w:space="0" w:color="000000"/>
              <w:left w:val="single" w:sz="4" w:space="0" w:color="000000"/>
              <w:bottom w:val="single" w:sz="4" w:space="0" w:color="000000"/>
              <w:right w:val="single" w:sz="4" w:space="0" w:color="000000"/>
            </w:tcBorders>
            <w:vAlign w:val="center"/>
          </w:tcPr>
          <w:p w14:paraId="58D485B2"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C19ED61"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39B49BC6"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708" w:type="dxa"/>
            <w:tcBorders>
              <w:top w:val="single" w:sz="4" w:space="0" w:color="000000"/>
              <w:left w:val="single" w:sz="4" w:space="0" w:color="000000"/>
              <w:bottom w:val="single" w:sz="4" w:space="0" w:color="000000"/>
              <w:right w:val="single" w:sz="4" w:space="0" w:color="000000"/>
            </w:tcBorders>
            <w:vAlign w:val="center"/>
          </w:tcPr>
          <w:p w14:paraId="60C8C661"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c>
          <w:tcPr>
            <w:tcW w:w="1423" w:type="dxa"/>
            <w:tcBorders>
              <w:left w:val="single" w:sz="4" w:space="0" w:color="000000"/>
              <w:right w:val="single" w:sz="4" w:space="0" w:color="000000"/>
            </w:tcBorders>
          </w:tcPr>
          <w:p w14:paraId="116F7412" w14:textId="77777777" w:rsidR="0054021F" w:rsidRPr="009F0624" w:rsidRDefault="0054021F" w:rsidP="00C74EEA">
            <w:pPr>
              <w:suppressAutoHyphens/>
              <w:ind w:left="2" w:hangingChars="1" w:hanging="2"/>
              <w:jc w:val="center"/>
              <w:outlineLvl w:val="0"/>
              <w:rPr>
                <w:rFonts w:ascii="Cambria" w:eastAsia="Times New Roman" w:hAnsi="Cambria"/>
                <w:lang w:val="pl-PL"/>
              </w:rPr>
            </w:pPr>
            <w:r w:rsidRPr="009F0624">
              <w:rPr>
                <w:rFonts w:ascii="Cambria" w:eastAsia="Times New Roman" w:hAnsi="Cambria"/>
                <w:lang w:val="pl-PL"/>
              </w:rPr>
              <w:t>x</w:t>
            </w:r>
          </w:p>
        </w:tc>
      </w:tr>
      <w:tr w:rsidR="0054021F" w:rsidRPr="009F0624" w14:paraId="65798CFF" w14:textId="77777777" w:rsidTr="00C74EEA">
        <w:trPr>
          <w:trHeight w:val="302"/>
        </w:trPr>
        <w:tc>
          <w:tcPr>
            <w:tcW w:w="960" w:type="dxa"/>
            <w:tcBorders>
              <w:top w:val="single" w:sz="4" w:space="0" w:color="000000"/>
              <w:left w:val="single" w:sz="4" w:space="0" w:color="000000"/>
              <w:bottom w:val="single" w:sz="4" w:space="0" w:color="000000"/>
              <w:right w:val="single" w:sz="4" w:space="0" w:color="000000"/>
            </w:tcBorders>
            <w:vAlign w:val="center"/>
          </w:tcPr>
          <w:p w14:paraId="41762484" w14:textId="77777777" w:rsidR="0054021F" w:rsidRPr="009F0624" w:rsidRDefault="0054021F" w:rsidP="00C74EEA">
            <w:pPr>
              <w:ind w:right="-108"/>
              <w:jc w:val="center"/>
              <w:rPr>
                <w:rFonts w:ascii="Cambria" w:eastAsia="Cambria" w:hAnsi="Cambria" w:cs="Cambria"/>
                <w:lang w:val="pl-PL"/>
              </w:rPr>
            </w:pPr>
            <w:r w:rsidRPr="009F0624">
              <w:rPr>
                <w:rFonts w:ascii="Cambria" w:eastAsia="Cambria" w:hAnsi="Cambria" w:cs="Cambria"/>
                <w:lang w:val="pl-PL"/>
              </w:rPr>
              <w:t>K_01</w:t>
            </w:r>
          </w:p>
        </w:tc>
        <w:tc>
          <w:tcPr>
            <w:tcW w:w="1681" w:type="dxa"/>
            <w:tcBorders>
              <w:top w:val="single" w:sz="4" w:space="0" w:color="000000"/>
              <w:left w:val="single" w:sz="4" w:space="0" w:color="000000"/>
              <w:bottom w:val="single" w:sz="4" w:space="0" w:color="000000"/>
              <w:right w:val="single" w:sz="4" w:space="0" w:color="000000"/>
            </w:tcBorders>
            <w:vAlign w:val="center"/>
          </w:tcPr>
          <w:p w14:paraId="6C63BFAE"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49BD6D59"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position w:val="-1"/>
                <w:lang w:val="pl-PL"/>
              </w:rPr>
              <w:t>x</w:t>
            </w:r>
          </w:p>
        </w:tc>
        <w:tc>
          <w:tcPr>
            <w:tcW w:w="1850" w:type="dxa"/>
            <w:tcBorders>
              <w:top w:val="single" w:sz="4" w:space="0" w:color="000000"/>
              <w:left w:val="single" w:sz="4" w:space="0" w:color="000000"/>
              <w:bottom w:val="single" w:sz="4" w:space="0" w:color="000000"/>
              <w:right w:val="single" w:sz="4" w:space="0" w:color="000000"/>
            </w:tcBorders>
            <w:vAlign w:val="center"/>
          </w:tcPr>
          <w:p w14:paraId="0318C1FB"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p>
        </w:tc>
        <w:tc>
          <w:tcPr>
            <w:tcW w:w="1708" w:type="dxa"/>
            <w:tcBorders>
              <w:top w:val="single" w:sz="4" w:space="0" w:color="000000"/>
              <w:left w:val="single" w:sz="4" w:space="0" w:color="000000"/>
              <w:bottom w:val="single" w:sz="4" w:space="0" w:color="000000"/>
              <w:right w:val="single" w:sz="4" w:space="0" w:color="000000"/>
            </w:tcBorders>
            <w:vAlign w:val="center"/>
          </w:tcPr>
          <w:p w14:paraId="67D67B12"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position w:val="-1"/>
                <w:lang w:val="pl-PL"/>
              </w:rPr>
              <w:t>x</w:t>
            </w:r>
          </w:p>
        </w:tc>
        <w:tc>
          <w:tcPr>
            <w:tcW w:w="1423" w:type="dxa"/>
            <w:tcBorders>
              <w:left w:val="single" w:sz="4" w:space="0" w:color="000000"/>
              <w:right w:val="single" w:sz="4" w:space="0" w:color="000000"/>
            </w:tcBorders>
          </w:tcPr>
          <w:p w14:paraId="2A3C46EC" w14:textId="77777777" w:rsidR="0054021F" w:rsidRPr="009F0624" w:rsidRDefault="0054021F" w:rsidP="00C74EEA">
            <w:pPr>
              <w:suppressAutoHyphens/>
              <w:ind w:left="2" w:hangingChars="1" w:hanging="2"/>
              <w:jc w:val="center"/>
              <w:outlineLvl w:val="0"/>
              <w:rPr>
                <w:rFonts w:ascii="Cambria" w:eastAsia="Times New Roman" w:hAnsi="Cambria"/>
                <w:position w:val="-1"/>
                <w:lang w:val="pl-PL"/>
              </w:rPr>
            </w:pPr>
            <w:r w:rsidRPr="009F0624">
              <w:rPr>
                <w:rFonts w:ascii="Cambria" w:eastAsia="Times New Roman" w:hAnsi="Cambria"/>
                <w:lang w:val="pl-PL"/>
              </w:rPr>
              <w:t>x</w:t>
            </w:r>
          </w:p>
        </w:tc>
      </w:tr>
    </w:tbl>
    <w:p w14:paraId="0322F47F"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 xml:space="preserve">(zasady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 </w:t>
      </w:r>
    </w:p>
    <w:tbl>
      <w:tblPr>
        <w:tblW w:w="100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5"/>
      </w:tblGrid>
      <w:tr w:rsidR="0054021F" w:rsidRPr="009F0624" w14:paraId="2B6FD013" w14:textId="77777777" w:rsidTr="00C74EEA">
        <w:trPr>
          <w:trHeight w:val="239"/>
        </w:trPr>
        <w:tc>
          <w:tcPr>
            <w:tcW w:w="10005" w:type="dxa"/>
            <w:tcBorders>
              <w:top w:val="single" w:sz="4" w:space="0" w:color="000000"/>
              <w:left w:val="single" w:sz="4" w:space="0" w:color="000000"/>
              <w:bottom w:val="single" w:sz="4" w:space="0" w:color="000000"/>
              <w:right w:val="single" w:sz="4" w:space="0" w:color="000000"/>
            </w:tcBorders>
            <w:hideMark/>
          </w:tcPr>
          <w:p w14:paraId="6F0A6827" w14:textId="77777777" w:rsidR="0054021F" w:rsidRPr="009F0624" w:rsidRDefault="0054021F" w:rsidP="00C74EEA">
            <w:pPr>
              <w:rPr>
                <w:rFonts w:ascii="Cambria" w:eastAsia="Times New Roman" w:hAnsi="Cambria" w:cs="Calibri"/>
                <w:sz w:val="24"/>
                <w:szCs w:val="24"/>
                <w:lang w:val="pl-PL"/>
              </w:rPr>
            </w:pPr>
            <w:r w:rsidRPr="009F0624">
              <w:rPr>
                <w:rFonts w:ascii="Cambria" w:eastAsia="Calibri" w:hAnsi="Cambria" w:cs="Calibri"/>
                <w:b/>
                <w:bCs/>
                <w:lang w:val="pl-PL"/>
              </w:rPr>
              <w:t>Zastosowanie systemu punktowego – oceny według następującej skali (wyrażone w %):</w:t>
            </w:r>
          </w:p>
          <w:p w14:paraId="7D4A8CF6"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100 – 90 – 5</w:t>
            </w:r>
          </w:p>
          <w:p w14:paraId="300EC6C2"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89 – 80 – 4.5</w:t>
            </w:r>
          </w:p>
          <w:p w14:paraId="41EBD106"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79 – 70 – 4.0</w:t>
            </w:r>
          </w:p>
          <w:p w14:paraId="0EBEB723"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69– 60 – 3.5</w:t>
            </w:r>
          </w:p>
          <w:p w14:paraId="45847907"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59– 50 – 3.0</w:t>
            </w:r>
          </w:p>
          <w:p w14:paraId="0623EE0B"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49 – 0 – 2.0</w:t>
            </w:r>
          </w:p>
        </w:tc>
      </w:tr>
    </w:tbl>
    <w:p w14:paraId="7B8E259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509052A9" w14:textId="77777777" w:rsidTr="00C74EEA">
        <w:trPr>
          <w:trHeight w:val="540"/>
          <w:jc w:val="center"/>
        </w:trPr>
        <w:tc>
          <w:tcPr>
            <w:tcW w:w="9923" w:type="dxa"/>
            <w:tcMar>
              <w:top w:w="0" w:type="dxa"/>
              <w:bottom w:w="0" w:type="dxa"/>
            </w:tcMar>
          </w:tcPr>
          <w:p w14:paraId="17451701" w14:textId="77777777" w:rsidR="0054021F" w:rsidRPr="009F0624" w:rsidRDefault="0054021F" w:rsidP="00C74EEA">
            <w:pPr>
              <w:spacing w:before="120" w:after="120" w:line="259" w:lineRule="auto"/>
              <w:rPr>
                <w:rFonts w:ascii="Cambria" w:eastAsia="Cambria" w:hAnsi="Cambria" w:cs="Cambria"/>
                <w:b/>
                <w:sz w:val="24"/>
                <w:szCs w:val="24"/>
                <w:lang w:val="pl-PL"/>
              </w:rPr>
            </w:pPr>
            <w:r w:rsidRPr="009F0624">
              <w:rPr>
                <w:rFonts w:ascii="Cambria" w:eastAsia="Cambria" w:hAnsi="Cambria" w:cs="Cambria"/>
                <w:b/>
                <w:sz w:val="24"/>
                <w:szCs w:val="24"/>
                <w:lang w:val="pl-PL"/>
              </w:rPr>
              <w:t>zaliczenie z oceną</w:t>
            </w:r>
          </w:p>
        </w:tc>
      </w:tr>
    </w:tbl>
    <w:p w14:paraId="4BBFFA4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059"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62"/>
        <w:gridCol w:w="1693"/>
      </w:tblGrid>
      <w:tr w:rsidR="0054021F" w:rsidRPr="009F0624" w14:paraId="67C0C815" w14:textId="77777777" w:rsidTr="001D6DDC">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EF265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2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41FEC8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0D7DAB2E" w14:textId="77777777" w:rsidTr="001D6DDC">
        <w:trPr>
          <w:trHeight w:val="285"/>
        </w:trPr>
        <w:tc>
          <w:tcPr>
            <w:tcW w:w="5804" w:type="dxa"/>
            <w:vMerge/>
            <w:tcBorders>
              <w:left w:val="single" w:sz="0" w:space="0" w:color="000000" w:themeColor="text1"/>
              <w:bottom w:val="single" w:sz="0" w:space="0" w:color="000000" w:themeColor="text1"/>
              <w:right w:val="single" w:sz="0" w:space="0" w:color="000000" w:themeColor="text1"/>
            </w:tcBorders>
            <w:vAlign w:val="center"/>
          </w:tcPr>
          <w:p w14:paraId="69C8C8CF" w14:textId="77777777" w:rsidR="0054021F" w:rsidRPr="009F0624" w:rsidRDefault="0054021F" w:rsidP="00C74EEA">
            <w:pPr>
              <w:spacing w:after="160" w:line="259" w:lineRule="auto"/>
              <w:rPr>
                <w:rFonts w:ascii="Cambria" w:eastAsia="Calibri" w:hAnsi="Cambria"/>
                <w:lang w:val="pl-PL"/>
              </w:rPr>
            </w:pP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6CC9EB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2F1B37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4C6D8378" w14:textId="77777777" w:rsidTr="00C74EEA">
        <w:trPr>
          <w:trHeight w:val="435"/>
        </w:trPr>
        <w:tc>
          <w:tcPr>
            <w:tcW w:w="90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91CAEE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44A4101C" w14:textId="77777777" w:rsidTr="001D6DDC">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595FF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62"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FC4857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20</w:t>
            </w:r>
          </w:p>
        </w:tc>
        <w:tc>
          <w:tcPr>
            <w:tcW w:w="169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5140F92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12</w:t>
            </w:r>
          </w:p>
        </w:tc>
      </w:tr>
      <w:tr w:rsidR="0054021F" w:rsidRPr="005E2635" w14:paraId="6BE9794B" w14:textId="77777777" w:rsidTr="00C74EEA">
        <w:trPr>
          <w:trHeight w:val="435"/>
        </w:trPr>
        <w:tc>
          <w:tcPr>
            <w:tcW w:w="9059"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50AD71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72F1E1CA" w14:textId="77777777" w:rsidTr="001D6DDC">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DF357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kolokwium zaliczeniowych</w:t>
            </w: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12325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227BB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r>
      <w:tr w:rsidR="0054021F" w:rsidRPr="009F0624" w14:paraId="006C80FB"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70044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lastRenderedPageBreak/>
              <w:t xml:space="preserve">Przygotowanie </w:t>
            </w:r>
            <w:r w:rsidRPr="009F0624">
              <w:rPr>
                <w:rFonts w:ascii="Cambria" w:eastAsia="Cambria" w:hAnsi="Cambria" w:cs="Cambria"/>
                <w:color w:val="3B3838"/>
                <w:lang w:val="pl-PL"/>
              </w:rPr>
              <w:t xml:space="preserve">projektu </w:t>
            </w: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622358" w14:textId="77777777" w:rsidR="0054021F" w:rsidRPr="009F0624" w:rsidRDefault="0054021F" w:rsidP="00C74EEA">
            <w:pPr>
              <w:spacing w:before="20" w:after="20"/>
              <w:jc w:val="center"/>
              <w:rPr>
                <w:rFonts w:ascii="Cambria" w:eastAsia="Cambria" w:hAnsi="Cambria" w:cs="Cambria"/>
                <w:color w:val="3B3838"/>
                <w:lang w:val="pl-PL"/>
              </w:rPr>
            </w:pPr>
            <w:r w:rsidRPr="009F0624">
              <w:rPr>
                <w:rFonts w:ascii="Cambria" w:eastAsia="Cambria" w:hAnsi="Cambria" w:cs="Cambria"/>
                <w:color w:val="3B3838"/>
                <w:lang w:val="pl-PL"/>
              </w:rPr>
              <w:t>4</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F295E1" w14:textId="77777777" w:rsidR="0054021F" w:rsidRPr="009F0624" w:rsidRDefault="0054021F" w:rsidP="00C74EEA">
            <w:pPr>
              <w:spacing w:before="20" w:after="20"/>
              <w:jc w:val="center"/>
              <w:rPr>
                <w:rFonts w:ascii="Cambria" w:eastAsia="Cambria" w:hAnsi="Cambria" w:cs="Cambria"/>
                <w:color w:val="3B3838"/>
                <w:lang w:val="pl-PL"/>
              </w:rPr>
            </w:pPr>
            <w:r w:rsidRPr="009F0624">
              <w:rPr>
                <w:rFonts w:ascii="Cambria" w:eastAsia="Cambria" w:hAnsi="Cambria" w:cs="Cambria"/>
                <w:color w:val="3B3838"/>
                <w:lang w:val="pl-PL"/>
              </w:rPr>
              <w:t>7</w:t>
            </w:r>
          </w:p>
        </w:tc>
      </w:tr>
      <w:tr w:rsidR="0054021F" w:rsidRPr="009F0624" w14:paraId="0F368378" w14:textId="77777777" w:rsidTr="001D6DDC">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9CBF0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5A337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74FDB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2F6BB21A" w14:textId="77777777" w:rsidTr="001D6DDC">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5E3D3B"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5FC17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8E0BE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r>
      <w:tr w:rsidR="0054021F" w:rsidRPr="009F0624" w14:paraId="7EB29D52"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9C5BB9"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6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79E9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0C3DF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w:t>
            </w:r>
          </w:p>
        </w:tc>
      </w:tr>
    </w:tbl>
    <w:p w14:paraId="254A5C8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54021F" w:rsidRPr="009F0624" w14:paraId="59915C8E" w14:textId="77777777" w:rsidTr="00C74EEA">
        <w:tc>
          <w:tcPr>
            <w:tcW w:w="10065" w:type="dxa"/>
            <w:tcBorders>
              <w:top w:val="single" w:sz="4" w:space="0" w:color="000000"/>
              <w:left w:val="single" w:sz="4" w:space="0" w:color="000000"/>
              <w:bottom w:val="single" w:sz="4" w:space="0" w:color="000000"/>
              <w:right w:val="single" w:sz="4" w:space="0" w:color="000000"/>
            </w:tcBorders>
            <w:hideMark/>
          </w:tcPr>
          <w:p w14:paraId="30CBBBAC" w14:textId="77777777" w:rsidR="0054021F" w:rsidRPr="009F0624" w:rsidRDefault="0054021F" w:rsidP="00C74EEA">
            <w:pPr>
              <w:suppressAutoHyphens/>
              <w:ind w:left="2" w:hangingChars="1" w:hanging="2"/>
              <w:outlineLvl w:val="0"/>
              <w:rPr>
                <w:rFonts w:ascii="Cambria" w:eastAsia="Times New Roman" w:hAnsi="Cambria"/>
                <w:position w:val="-1"/>
                <w:lang w:val="pl-PL"/>
              </w:rPr>
            </w:pPr>
            <w:r w:rsidRPr="009F0624">
              <w:rPr>
                <w:rFonts w:ascii="Cambria" w:eastAsia="Times New Roman" w:hAnsi="Cambria"/>
                <w:b/>
                <w:position w:val="-1"/>
                <w:lang w:val="pl-PL"/>
              </w:rPr>
              <w:t>Literatura obowiązkowa:</w:t>
            </w:r>
          </w:p>
          <w:p w14:paraId="12EB842A" w14:textId="77777777" w:rsidR="0054021F" w:rsidRPr="009F0624" w:rsidRDefault="0054021F" w:rsidP="0054021F">
            <w:pPr>
              <w:numPr>
                <w:ilvl w:val="0"/>
                <w:numId w:val="21"/>
              </w:numPr>
              <w:tabs>
                <w:tab w:val="left" w:pos="67"/>
              </w:tabs>
              <w:suppressAutoHyphens/>
              <w:outlineLvl w:val="0"/>
              <w:rPr>
                <w:rFonts w:ascii="Cambria" w:eastAsia="Times New Roman" w:hAnsi="Cambria"/>
                <w:position w:val="-1"/>
                <w:lang w:val="pl-PL"/>
              </w:rPr>
            </w:pPr>
            <w:r w:rsidRPr="009F0624">
              <w:rPr>
                <w:rFonts w:ascii="Cambria" w:eastAsia="Times New Roman" w:hAnsi="Cambria"/>
                <w:position w:val="-1"/>
              </w:rPr>
              <w:t xml:space="preserve">Neuburg, Renate, Vee Harris. </w:t>
            </w:r>
            <w:r w:rsidRPr="009F0624">
              <w:rPr>
                <w:rFonts w:ascii="Cambria" w:eastAsia="Times New Roman" w:hAnsi="Cambria"/>
                <w:i/>
                <w:position w:val="-1"/>
              </w:rPr>
              <w:t>Learning my way. A handbook on language learning strategies</w:t>
            </w:r>
            <w:r w:rsidRPr="009F0624">
              <w:rPr>
                <w:rFonts w:ascii="Cambria" w:eastAsia="Times New Roman" w:hAnsi="Cambria"/>
                <w:position w:val="-1"/>
              </w:rPr>
              <w:t xml:space="preserve">. </w:t>
            </w:r>
            <w:r w:rsidRPr="009F0624">
              <w:rPr>
                <w:rFonts w:ascii="Cambria" w:eastAsia="Times New Roman" w:hAnsi="Cambria"/>
                <w:position w:val="-1"/>
                <w:lang w:val="pl-PL"/>
              </w:rPr>
              <w:t>Kowno 2003.</w:t>
            </w:r>
          </w:p>
          <w:p w14:paraId="7039E817" w14:textId="77777777" w:rsidR="0054021F" w:rsidRPr="009F0624" w:rsidRDefault="0054021F" w:rsidP="0054021F">
            <w:pPr>
              <w:numPr>
                <w:ilvl w:val="0"/>
                <w:numId w:val="21"/>
              </w:numPr>
              <w:tabs>
                <w:tab w:val="left" w:pos="67"/>
              </w:tabs>
              <w:suppressAutoHyphens/>
              <w:contextualSpacing/>
              <w:outlineLvl w:val="0"/>
              <w:rPr>
                <w:rFonts w:ascii="Cambria" w:eastAsia="Times New Roman" w:hAnsi="Cambria"/>
                <w:position w:val="-1"/>
                <w:lang w:val="pl-PL"/>
              </w:rPr>
            </w:pPr>
            <w:r w:rsidRPr="009F0624">
              <w:rPr>
                <w:rFonts w:ascii="Cambria" w:eastAsia="Times New Roman" w:hAnsi="Cambria"/>
                <w:i/>
                <w:position w:val="-1"/>
                <w:lang w:val="pl-PL"/>
              </w:rPr>
              <w:t>Europejski system opisu kształcenia językowego</w:t>
            </w:r>
            <w:r w:rsidRPr="009F0624">
              <w:rPr>
                <w:rFonts w:ascii="Cambria" w:eastAsia="Times New Roman" w:hAnsi="Cambria"/>
                <w:position w:val="-1"/>
                <w:lang w:val="pl-PL"/>
              </w:rPr>
              <w:t xml:space="preserve">. Warszawa 2003. </w:t>
            </w:r>
          </w:p>
          <w:p w14:paraId="7889BA54" w14:textId="77777777" w:rsidR="0054021F" w:rsidRPr="009F0624" w:rsidRDefault="0054021F" w:rsidP="0054021F">
            <w:pPr>
              <w:numPr>
                <w:ilvl w:val="0"/>
                <w:numId w:val="21"/>
              </w:numPr>
              <w:tabs>
                <w:tab w:val="left" w:pos="67"/>
              </w:tabs>
              <w:suppressAutoHyphens/>
              <w:outlineLvl w:val="0"/>
              <w:rPr>
                <w:rFonts w:ascii="Cambria" w:eastAsia="Times New Roman" w:hAnsi="Cambria"/>
                <w:position w:val="-1"/>
                <w:lang w:val="pl-PL"/>
              </w:rPr>
            </w:pPr>
            <w:r w:rsidRPr="009F0624">
              <w:rPr>
                <w:rFonts w:ascii="Cambria" w:eastAsia="Times New Roman" w:hAnsi="Cambria"/>
                <w:position w:val="-1"/>
              </w:rPr>
              <w:t xml:space="preserve">Dryden, Gordon i Jeannette Vos. </w:t>
            </w:r>
            <w:r w:rsidRPr="009F0624">
              <w:rPr>
                <w:rFonts w:ascii="Cambria" w:eastAsia="Times New Roman" w:hAnsi="Cambria"/>
                <w:i/>
                <w:position w:val="-1"/>
                <w:lang w:val="pl-PL"/>
              </w:rPr>
              <w:t>Rewolucja w uczeniu</w:t>
            </w:r>
            <w:r w:rsidRPr="009F0624">
              <w:rPr>
                <w:rFonts w:ascii="Cambria" w:eastAsia="Times New Roman" w:hAnsi="Cambria"/>
                <w:position w:val="-1"/>
                <w:lang w:val="pl-PL"/>
              </w:rPr>
              <w:t>. Poznań 2003 (wybrane zagadnienia).</w:t>
            </w:r>
          </w:p>
          <w:p w14:paraId="56BE3202" w14:textId="77777777" w:rsidR="0054021F" w:rsidRPr="009F0624" w:rsidRDefault="0054021F" w:rsidP="0054021F">
            <w:pPr>
              <w:numPr>
                <w:ilvl w:val="0"/>
                <w:numId w:val="21"/>
              </w:numPr>
              <w:ind w:left="714" w:hanging="357"/>
              <w:contextualSpacing/>
              <w:rPr>
                <w:rFonts w:ascii="Cambria" w:eastAsia="Times New Roman" w:hAnsi="Cambria"/>
                <w:position w:val="-1"/>
              </w:rPr>
            </w:pPr>
            <w:r w:rsidRPr="009F0624">
              <w:rPr>
                <w:rFonts w:ascii="Cambria" w:eastAsia="Times New Roman" w:hAnsi="Cambria"/>
                <w:position w:val="-1"/>
              </w:rPr>
              <w:t>Dryden, Gordon i Jeannette Vos. The Learning Revolution, Stafford 2003 (wybrane zagadnienia).</w:t>
            </w:r>
          </w:p>
        </w:tc>
      </w:tr>
      <w:tr w:rsidR="0054021F" w:rsidRPr="009F0624" w14:paraId="29E16745" w14:textId="77777777" w:rsidTr="00C74EEA">
        <w:tc>
          <w:tcPr>
            <w:tcW w:w="10065" w:type="dxa"/>
            <w:tcBorders>
              <w:top w:val="single" w:sz="4" w:space="0" w:color="000000"/>
              <w:left w:val="single" w:sz="4" w:space="0" w:color="000000"/>
              <w:bottom w:val="single" w:sz="4" w:space="0" w:color="000000"/>
              <w:right w:val="single" w:sz="4" w:space="0" w:color="000000"/>
            </w:tcBorders>
            <w:hideMark/>
          </w:tcPr>
          <w:p w14:paraId="389887A8" w14:textId="77777777" w:rsidR="0054021F" w:rsidRPr="009F0624" w:rsidRDefault="0054021F" w:rsidP="00C74EEA">
            <w:pPr>
              <w:suppressAutoHyphens/>
              <w:ind w:left="2" w:right="-567" w:hangingChars="1" w:hanging="2"/>
              <w:outlineLvl w:val="0"/>
              <w:rPr>
                <w:rFonts w:ascii="Cambria" w:eastAsia="Times New Roman" w:hAnsi="Cambria"/>
                <w:position w:val="-1"/>
                <w:lang w:val="pl-PL"/>
              </w:rPr>
            </w:pPr>
            <w:r w:rsidRPr="009F0624">
              <w:rPr>
                <w:rFonts w:ascii="Cambria" w:eastAsia="Times New Roman" w:hAnsi="Cambria"/>
                <w:b/>
                <w:position w:val="-1"/>
                <w:lang w:val="pl-PL"/>
              </w:rPr>
              <w:t>Literatura zalecana / fakultatywna:</w:t>
            </w:r>
          </w:p>
          <w:p w14:paraId="4E990A3A" w14:textId="77777777" w:rsidR="0054021F" w:rsidRPr="009F0624" w:rsidRDefault="0054021F" w:rsidP="00B30581">
            <w:pPr>
              <w:numPr>
                <w:ilvl w:val="0"/>
                <w:numId w:val="41"/>
              </w:numPr>
              <w:suppressAutoHyphens/>
              <w:ind w:left="672" w:hanging="283"/>
              <w:contextualSpacing/>
              <w:outlineLvl w:val="0"/>
              <w:rPr>
                <w:rFonts w:ascii="Cambria" w:eastAsia="Times New Roman" w:hAnsi="Cambria"/>
                <w:position w:val="-1"/>
                <w:lang w:val="pl-PL"/>
              </w:rPr>
            </w:pPr>
            <w:r w:rsidRPr="009F0624">
              <w:rPr>
                <w:rFonts w:ascii="Cambria" w:eastAsia="Times New Roman" w:hAnsi="Cambria"/>
                <w:position w:val="-1"/>
              </w:rPr>
              <w:t xml:space="preserve">Benson, Phil. </w:t>
            </w:r>
            <w:r w:rsidRPr="009F0624">
              <w:rPr>
                <w:rFonts w:ascii="Cambria" w:eastAsia="Times New Roman" w:hAnsi="Cambria"/>
                <w:i/>
                <w:iCs/>
                <w:position w:val="-1"/>
              </w:rPr>
              <w:t xml:space="preserve">Teaching and researching autonomy in language learning. </w:t>
            </w:r>
            <w:r w:rsidRPr="009F0624">
              <w:rPr>
                <w:rFonts w:ascii="Cambria" w:eastAsia="Times New Roman" w:hAnsi="Cambria"/>
                <w:position w:val="-1"/>
                <w:lang w:val="pl-PL"/>
              </w:rPr>
              <w:t>Harlow 2001.</w:t>
            </w:r>
          </w:p>
          <w:p w14:paraId="602A36E0" w14:textId="77777777" w:rsidR="0054021F" w:rsidRPr="009F0624" w:rsidRDefault="0054021F" w:rsidP="00B30581">
            <w:pPr>
              <w:numPr>
                <w:ilvl w:val="0"/>
                <w:numId w:val="41"/>
              </w:numPr>
              <w:suppressAutoHyphens/>
              <w:ind w:left="672" w:hanging="283"/>
              <w:contextualSpacing/>
              <w:outlineLvl w:val="0"/>
              <w:rPr>
                <w:rFonts w:ascii="Cambria" w:eastAsia="Times New Roman" w:hAnsi="Cambria"/>
                <w:position w:val="-1"/>
                <w:lang w:val="pl-PL"/>
              </w:rPr>
            </w:pPr>
            <w:r w:rsidRPr="009F0624">
              <w:rPr>
                <w:rFonts w:ascii="Cambria" w:eastAsia="Times New Roman" w:hAnsi="Cambria"/>
                <w:position w:val="-1"/>
                <w:lang w:val="pl-PL"/>
              </w:rPr>
              <w:t xml:space="preserve">Filipiak, Ewa. </w:t>
            </w:r>
            <w:r w:rsidRPr="009F0624">
              <w:rPr>
                <w:rFonts w:ascii="Cambria" w:eastAsia="Times New Roman" w:hAnsi="Cambria"/>
                <w:i/>
                <w:iCs/>
                <w:position w:val="-1"/>
                <w:lang w:val="pl-PL"/>
              </w:rPr>
              <w:t>Rozwijanie zdolności uczenia się: z Wygotskim i Brunerem w tle</w:t>
            </w:r>
            <w:r w:rsidRPr="009F0624">
              <w:rPr>
                <w:rFonts w:ascii="Cambria" w:eastAsia="Times New Roman" w:hAnsi="Cambria"/>
                <w:position w:val="-1"/>
                <w:lang w:val="pl-PL"/>
              </w:rPr>
              <w:t>. Sopot 2012.</w:t>
            </w:r>
          </w:p>
          <w:p w14:paraId="4E88071E" w14:textId="77777777" w:rsidR="0054021F" w:rsidRPr="009F0624" w:rsidRDefault="0054021F" w:rsidP="00B30581">
            <w:pPr>
              <w:numPr>
                <w:ilvl w:val="0"/>
                <w:numId w:val="41"/>
              </w:numPr>
              <w:suppressAutoHyphens/>
              <w:ind w:left="672" w:hanging="283"/>
              <w:outlineLvl w:val="0"/>
              <w:rPr>
                <w:rFonts w:ascii="Cambria" w:eastAsia="Times New Roman" w:hAnsi="Cambria"/>
                <w:position w:val="-1"/>
                <w:lang w:val="pl-PL"/>
              </w:rPr>
            </w:pPr>
            <w:r w:rsidRPr="009F0624">
              <w:rPr>
                <w:rFonts w:ascii="Cambria" w:eastAsia="Times New Roman" w:hAnsi="Cambria"/>
                <w:position w:val="-1"/>
              </w:rPr>
              <w:t xml:space="preserve">Fried-Booth, Diana. </w:t>
            </w:r>
            <w:r w:rsidRPr="009F0624">
              <w:rPr>
                <w:rFonts w:ascii="Cambria" w:eastAsia="Times New Roman" w:hAnsi="Cambria"/>
                <w:i/>
                <w:iCs/>
                <w:position w:val="-1"/>
              </w:rPr>
              <w:t>Project wo</w:t>
            </w:r>
            <w:r w:rsidRPr="009F0624">
              <w:rPr>
                <w:rFonts w:ascii="Cambria" w:eastAsia="Times New Roman" w:hAnsi="Cambria"/>
                <w:position w:val="-1"/>
              </w:rPr>
              <w:t xml:space="preserve">rk. </w:t>
            </w:r>
            <w:r w:rsidRPr="009F0624">
              <w:rPr>
                <w:rFonts w:ascii="Cambria" w:eastAsia="Times New Roman" w:hAnsi="Cambria"/>
                <w:position w:val="-1"/>
                <w:lang w:val="pl-PL"/>
              </w:rPr>
              <w:t>Oxford 2003.</w:t>
            </w:r>
          </w:p>
          <w:p w14:paraId="5385D846" w14:textId="77777777" w:rsidR="0054021F" w:rsidRPr="009F0624" w:rsidRDefault="0054021F" w:rsidP="00B30581">
            <w:pPr>
              <w:numPr>
                <w:ilvl w:val="0"/>
                <w:numId w:val="41"/>
              </w:numPr>
              <w:suppressAutoHyphens/>
              <w:ind w:left="672" w:hanging="283"/>
              <w:outlineLvl w:val="0"/>
              <w:rPr>
                <w:rFonts w:ascii="Cambria" w:eastAsia="Times New Roman" w:hAnsi="Cambria"/>
                <w:position w:val="-1"/>
                <w:lang w:val="pl-PL"/>
              </w:rPr>
            </w:pPr>
            <w:r w:rsidRPr="009F0624">
              <w:rPr>
                <w:rFonts w:ascii="Cambria" w:eastAsia="Times New Roman" w:hAnsi="Cambria"/>
                <w:position w:val="-1"/>
              </w:rPr>
              <w:t xml:space="preserve">Harmer, Jeremy.. </w:t>
            </w:r>
            <w:r w:rsidRPr="009F0624">
              <w:rPr>
                <w:rFonts w:ascii="Cambria" w:eastAsia="Times New Roman" w:hAnsi="Cambria"/>
                <w:i/>
                <w:position w:val="-1"/>
              </w:rPr>
              <w:t>The practice  of English language teaching</w:t>
            </w:r>
            <w:r w:rsidRPr="009F0624">
              <w:rPr>
                <w:rFonts w:ascii="Cambria" w:eastAsia="Times New Roman" w:hAnsi="Cambria"/>
                <w:position w:val="-1"/>
              </w:rPr>
              <w:t xml:space="preserve">. </w:t>
            </w:r>
            <w:r w:rsidRPr="009F0624">
              <w:rPr>
                <w:rFonts w:ascii="Cambria" w:eastAsia="Times New Roman" w:hAnsi="Cambria"/>
                <w:position w:val="-1"/>
                <w:lang w:val="pl-PL"/>
              </w:rPr>
              <w:t>Fourth edition. Harlow 2007.</w:t>
            </w:r>
          </w:p>
          <w:p w14:paraId="50C6CF1E" w14:textId="77777777" w:rsidR="0054021F" w:rsidRPr="009F0624" w:rsidRDefault="0054021F" w:rsidP="00B30581">
            <w:pPr>
              <w:numPr>
                <w:ilvl w:val="0"/>
                <w:numId w:val="41"/>
              </w:numPr>
              <w:suppressAutoHyphens/>
              <w:ind w:left="672" w:hanging="283"/>
              <w:outlineLvl w:val="0"/>
              <w:rPr>
                <w:rFonts w:ascii="Cambria" w:eastAsia="Times New Roman" w:hAnsi="Cambria"/>
                <w:position w:val="-1"/>
                <w:lang w:val="pl-PL"/>
              </w:rPr>
            </w:pPr>
            <w:r w:rsidRPr="009F0624">
              <w:rPr>
                <w:rFonts w:ascii="Cambria" w:eastAsia="Times New Roman" w:hAnsi="Cambria"/>
                <w:position w:val="-1"/>
                <w:lang w:val="pl-PL"/>
              </w:rPr>
              <w:t xml:space="preserve">Spitzer, Manfred. 2012. </w:t>
            </w:r>
            <w:r w:rsidRPr="009F0624">
              <w:rPr>
                <w:rFonts w:ascii="Cambria" w:eastAsia="Times New Roman" w:hAnsi="Cambria"/>
                <w:i/>
                <w:iCs/>
                <w:position w:val="-1"/>
                <w:lang w:val="pl-PL"/>
              </w:rPr>
              <w:t>Jak uczy się mózg</w:t>
            </w:r>
            <w:r w:rsidRPr="009F0624">
              <w:rPr>
                <w:rFonts w:ascii="Cambria" w:eastAsia="Times New Roman" w:hAnsi="Cambria"/>
                <w:position w:val="-1"/>
                <w:lang w:val="pl-PL"/>
              </w:rPr>
              <w:t>. Warszawa: Wydawnictwo Naukowe PWN</w:t>
            </w:r>
          </w:p>
          <w:p w14:paraId="76049BFE" w14:textId="77777777" w:rsidR="0054021F" w:rsidRPr="009F0624" w:rsidRDefault="0054021F" w:rsidP="00B30581">
            <w:pPr>
              <w:numPr>
                <w:ilvl w:val="0"/>
                <w:numId w:val="41"/>
              </w:numPr>
              <w:suppressAutoHyphens/>
              <w:ind w:left="672" w:hanging="283"/>
              <w:contextualSpacing/>
              <w:outlineLvl w:val="0"/>
              <w:rPr>
                <w:rFonts w:ascii="Cambria" w:eastAsia="Times New Roman" w:hAnsi="Cambria"/>
                <w:position w:val="-1"/>
                <w:lang w:val="pl-PL"/>
              </w:rPr>
            </w:pPr>
            <w:r w:rsidRPr="009F0624">
              <w:rPr>
                <w:rFonts w:ascii="Cambria" w:eastAsia="Times New Roman" w:hAnsi="Cambria"/>
                <w:position w:val="-1"/>
                <w:lang w:val="pl-PL"/>
              </w:rPr>
              <w:t xml:space="preserve">Wilczyńska, Weronika. 1999. </w:t>
            </w:r>
            <w:r w:rsidRPr="009F0624">
              <w:rPr>
                <w:rFonts w:ascii="Cambria" w:eastAsia="Times New Roman" w:hAnsi="Cambria"/>
                <w:i/>
                <w:position w:val="-1"/>
                <w:lang w:val="pl-PL"/>
              </w:rPr>
              <w:t>Uczyć się czy być nauczanym?</w:t>
            </w:r>
            <w:r w:rsidRPr="009F0624">
              <w:rPr>
                <w:rFonts w:ascii="Cambria" w:eastAsia="Times New Roman" w:hAnsi="Cambria"/>
                <w:position w:val="-1"/>
                <w:lang w:val="pl-PL"/>
              </w:rPr>
              <w:t xml:space="preserve"> Warszawa: PWN.</w:t>
            </w:r>
          </w:p>
        </w:tc>
      </w:tr>
    </w:tbl>
    <w:p w14:paraId="47438F9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4FA125E1" w14:textId="77777777" w:rsidTr="001D6DDC">
        <w:tc>
          <w:tcPr>
            <w:tcW w:w="3846" w:type="dxa"/>
          </w:tcPr>
          <w:p w14:paraId="05E97A2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690067F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dr Magdalena Witkowska </w:t>
            </w:r>
          </w:p>
        </w:tc>
      </w:tr>
      <w:tr w:rsidR="0054021F" w:rsidRPr="009F0624" w14:paraId="1656A8B9" w14:textId="77777777" w:rsidTr="001D6DDC">
        <w:tc>
          <w:tcPr>
            <w:tcW w:w="3846" w:type="dxa"/>
          </w:tcPr>
          <w:p w14:paraId="7436F69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7B9ECE20" w14:textId="1F6006A7" w:rsidR="0054021F" w:rsidRPr="009F0624" w:rsidRDefault="001D6DDC" w:rsidP="00C74EEA">
            <w:pPr>
              <w:spacing w:before="60" w:after="60"/>
              <w:rPr>
                <w:rFonts w:ascii="Cambria" w:eastAsia="Cambria" w:hAnsi="Cambria" w:cs="Cambria"/>
                <w:lang w:val="pl-PL"/>
              </w:rPr>
            </w:pPr>
            <w:r w:rsidRPr="009F0624">
              <w:rPr>
                <w:rFonts w:ascii="Cambria" w:eastAsia="Cambria" w:hAnsi="Cambria" w:cs="Cambria"/>
                <w:lang w:val="pl-PL"/>
              </w:rPr>
              <w:t>10</w:t>
            </w:r>
            <w:r w:rsidR="0054021F" w:rsidRPr="009F0624">
              <w:rPr>
                <w:rFonts w:ascii="Cambria" w:eastAsia="Cambria" w:hAnsi="Cambria" w:cs="Cambria"/>
                <w:lang w:val="pl-PL"/>
              </w:rPr>
              <w:t>.0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63BB4149" w14:textId="77777777" w:rsidTr="001D6DDC">
        <w:tc>
          <w:tcPr>
            <w:tcW w:w="3846" w:type="dxa"/>
          </w:tcPr>
          <w:p w14:paraId="159387D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57D00E23" w14:textId="77777777" w:rsidR="0054021F" w:rsidRPr="009F0624" w:rsidRDefault="0054021F" w:rsidP="00C74EEA">
            <w:pPr>
              <w:spacing w:before="60" w:after="60"/>
              <w:rPr>
                <w:rFonts w:ascii="Cambria" w:eastAsia="Cambria" w:hAnsi="Cambria" w:cs="Cambria"/>
                <w:lang w:val="pl-PL"/>
              </w:rPr>
            </w:pPr>
            <w:hyperlink r:id="rId21">
              <w:r w:rsidRPr="009F0624">
                <w:rPr>
                  <w:rFonts w:ascii="Cambria" w:eastAsia="Cambria" w:hAnsi="Cambria" w:cs="Cambria"/>
                  <w:u w:val="single"/>
                  <w:lang w:val="pl-PL"/>
                </w:rPr>
                <w:t>mwitkowska@ajp.edu.pl</w:t>
              </w:r>
            </w:hyperlink>
            <w:r w:rsidRPr="009F0624">
              <w:rPr>
                <w:rFonts w:ascii="Cambria" w:eastAsia="Cambria" w:hAnsi="Cambria" w:cs="Cambria"/>
                <w:lang w:val="pl-PL"/>
              </w:rPr>
              <w:t xml:space="preserve"> </w:t>
            </w:r>
          </w:p>
        </w:tc>
      </w:tr>
      <w:tr w:rsidR="0054021F" w:rsidRPr="009F0624" w14:paraId="44C46711" w14:textId="77777777" w:rsidTr="001D6DDC">
        <w:tc>
          <w:tcPr>
            <w:tcW w:w="3846" w:type="dxa"/>
            <w:tcBorders>
              <w:bottom w:val="single" w:sz="4" w:space="0" w:color="000000" w:themeColor="text1"/>
            </w:tcBorders>
          </w:tcPr>
          <w:p w14:paraId="21C46EE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hemeColor="text1"/>
            </w:tcBorders>
          </w:tcPr>
          <w:p w14:paraId="07E05909" w14:textId="77777777" w:rsidR="0054021F" w:rsidRPr="009F0624" w:rsidRDefault="0054021F" w:rsidP="00C74EEA">
            <w:pPr>
              <w:spacing w:before="60" w:after="60"/>
              <w:rPr>
                <w:rFonts w:ascii="Cambria" w:eastAsia="Cambria" w:hAnsi="Cambria" w:cs="Cambria"/>
                <w:lang w:val="pl-PL"/>
              </w:rPr>
            </w:pPr>
          </w:p>
        </w:tc>
      </w:tr>
    </w:tbl>
    <w:p w14:paraId="3DB2C4E0" w14:textId="77777777" w:rsidR="0054021F" w:rsidRPr="009F0624" w:rsidRDefault="0054021F" w:rsidP="00C74EEA">
      <w:pPr>
        <w:spacing w:after="160" w:line="259" w:lineRule="auto"/>
        <w:rPr>
          <w:rFonts w:ascii="Cambria" w:eastAsia="Calibri" w:hAnsi="Cambria" w:cs="Calibri"/>
          <w:lang w:val="pl-PL"/>
        </w:rPr>
      </w:pPr>
    </w:p>
    <w:p w14:paraId="0E37AD14" w14:textId="77777777" w:rsidR="0054021F" w:rsidRPr="009F0624" w:rsidRDefault="0054021F" w:rsidP="00C74EEA">
      <w:pPr>
        <w:spacing w:before="60" w:after="60" w:line="259" w:lineRule="auto"/>
        <w:rPr>
          <w:rFonts w:ascii="Cambria" w:eastAsia="Cambria" w:hAnsi="Cambria" w:cs="Cambria"/>
          <w:lang w:val="pl-PL"/>
        </w:rPr>
      </w:pPr>
    </w:p>
    <w:p w14:paraId="08F79ABB" w14:textId="77777777" w:rsidR="0054021F" w:rsidRPr="009F0624" w:rsidRDefault="0054021F">
      <w:pPr>
        <w:rPr>
          <w:rFonts w:ascii="Cambria" w:eastAsia="Calibri" w:hAnsi="Cambria" w:cs="Calibri"/>
          <w:lang w:val="pl-PL"/>
        </w:rPr>
      </w:pPr>
      <w:r w:rsidRPr="009F0624">
        <w:rPr>
          <w:rFonts w:ascii="Cambria" w:eastAsia="Calibri" w:hAnsi="Cambria" w:cs="Calibri"/>
          <w:lang w:val="pl-PL"/>
        </w:rPr>
        <w:br w:type="page"/>
      </w:r>
    </w:p>
    <w:p w14:paraId="1DF7AFD5" w14:textId="77777777" w:rsidR="0054021F" w:rsidRPr="009F0624" w:rsidRDefault="0054021F">
      <w:pPr>
        <w:rPr>
          <w:rFonts w:ascii="Cambria" w:eastAsia="Calibri" w:hAnsi="Cambria" w:cs="Calibri"/>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57762CB1" w14:textId="77777777" w:rsidTr="00C74EEA">
        <w:trPr>
          <w:trHeight w:val="269"/>
        </w:trPr>
        <w:tc>
          <w:tcPr>
            <w:tcW w:w="1968" w:type="dxa"/>
            <w:vMerge w:val="restart"/>
          </w:tcPr>
          <w:p w14:paraId="11680EDE"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18EFDAD2" wp14:editId="44AA62A3">
                  <wp:extent cx="1066800" cy="1066800"/>
                  <wp:effectExtent l="0" t="0" r="0" b="0"/>
                  <wp:docPr id="1981678975" name="Obraz 1981678975"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00F189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3E30213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6EC15EDD" w14:textId="77777777" w:rsidTr="00C74EEA">
        <w:trPr>
          <w:trHeight w:val="275"/>
        </w:trPr>
        <w:tc>
          <w:tcPr>
            <w:tcW w:w="1968" w:type="dxa"/>
            <w:vMerge/>
          </w:tcPr>
          <w:p w14:paraId="6B9D5E9C"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0F437E7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2B581F9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76F9CF9E" w14:textId="77777777" w:rsidTr="00C74EEA">
        <w:trPr>
          <w:trHeight w:val="139"/>
        </w:trPr>
        <w:tc>
          <w:tcPr>
            <w:tcW w:w="1968" w:type="dxa"/>
            <w:vMerge/>
          </w:tcPr>
          <w:p w14:paraId="0B613129"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2AA7A28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7C12C41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576892BF" w14:textId="77777777" w:rsidTr="00C74EEA">
        <w:trPr>
          <w:trHeight w:val="139"/>
        </w:trPr>
        <w:tc>
          <w:tcPr>
            <w:tcW w:w="1968" w:type="dxa"/>
            <w:vMerge/>
          </w:tcPr>
          <w:p w14:paraId="689EC6D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2E3E722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2CAF2D4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0B4C82A6" w14:textId="77777777" w:rsidTr="00C74EEA">
        <w:trPr>
          <w:trHeight w:val="139"/>
        </w:trPr>
        <w:tc>
          <w:tcPr>
            <w:tcW w:w="1968" w:type="dxa"/>
            <w:vMerge/>
          </w:tcPr>
          <w:p w14:paraId="61D28BB1"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6545EB2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465A250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7D4BCA5C" w14:textId="77777777" w:rsidTr="00C74EEA">
        <w:trPr>
          <w:trHeight w:val="139"/>
        </w:trPr>
        <w:tc>
          <w:tcPr>
            <w:tcW w:w="5070" w:type="dxa"/>
            <w:gridSpan w:val="3"/>
            <w:tcBorders>
              <w:bottom w:val="single" w:sz="4" w:space="0" w:color="000000"/>
            </w:tcBorders>
            <w:vAlign w:val="center"/>
          </w:tcPr>
          <w:p w14:paraId="113CD7C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662D922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15/14</w:t>
            </w:r>
          </w:p>
        </w:tc>
      </w:tr>
    </w:tbl>
    <w:p w14:paraId="5F9F2B79"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7853AB2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75DEEDC9" w14:textId="77777777" w:rsidTr="00C74EEA">
        <w:trPr>
          <w:trHeight w:val="328"/>
        </w:trPr>
        <w:tc>
          <w:tcPr>
            <w:tcW w:w="4219" w:type="dxa"/>
            <w:vAlign w:val="center"/>
          </w:tcPr>
          <w:p w14:paraId="3CD8F99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6AEBDF3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Gramatyka opisowa</w:t>
            </w:r>
          </w:p>
        </w:tc>
      </w:tr>
      <w:tr w:rsidR="0054021F" w:rsidRPr="009F0624" w14:paraId="01FA3B7F" w14:textId="77777777" w:rsidTr="00C74EEA">
        <w:tc>
          <w:tcPr>
            <w:tcW w:w="4219" w:type="dxa"/>
            <w:vAlign w:val="center"/>
          </w:tcPr>
          <w:p w14:paraId="045529D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5232CD4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5</w:t>
            </w:r>
          </w:p>
        </w:tc>
      </w:tr>
      <w:tr w:rsidR="0054021F" w:rsidRPr="009F0624" w14:paraId="5F379E2F" w14:textId="77777777" w:rsidTr="00C74EEA">
        <w:tc>
          <w:tcPr>
            <w:tcW w:w="4219" w:type="dxa"/>
            <w:vAlign w:val="center"/>
          </w:tcPr>
          <w:p w14:paraId="77C91FA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79D0ED9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6D5E7481" w14:textId="77777777" w:rsidTr="00C74EEA">
        <w:tc>
          <w:tcPr>
            <w:tcW w:w="4219" w:type="dxa"/>
            <w:vAlign w:val="center"/>
          </w:tcPr>
          <w:p w14:paraId="73BC534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1AD4B63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5218CD4E" w14:textId="77777777" w:rsidTr="00C74EEA">
        <w:tc>
          <w:tcPr>
            <w:tcW w:w="4219" w:type="dxa"/>
            <w:vAlign w:val="center"/>
          </w:tcPr>
          <w:p w14:paraId="5BA8589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645CAAF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angielski/polski</w:t>
            </w:r>
          </w:p>
        </w:tc>
      </w:tr>
      <w:tr w:rsidR="0054021F" w:rsidRPr="009F0624" w14:paraId="241509FE" w14:textId="77777777" w:rsidTr="00C74EEA">
        <w:tc>
          <w:tcPr>
            <w:tcW w:w="4219" w:type="dxa"/>
            <w:vAlign w:val="center"/>
          </w:tcPr>
          <w:p w14:paraId="1C890CE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50C1563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w:t>
            </w:r>
          </w:p>
        </w:tc>
      </w:tr>
      <w:tr w:rsidR="0054021F" w:rsidRPr="005E2635" w14:paraId="4AB37BB8" w14:textId="77777777" w:rsidTr="00C74EEA">
        <w:tc>
          <w:tcPr>
            <w:tcW w:w="4219" w:type="dxa"/>
            <w:vAlign w:val="center"/>
          </w:tcPr>
          <w:p w14:paraId="562D2DD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1E445F6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400CEB8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dr Paulina Kłos-Czerwińska, mgr Grzegorz Surma</w:t>
            </w:r>
          </w:p>
        </w:tc>
      </w:tr>
    </w:tbl>
    <w:p w14:paraId="629E231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32B33BA1" w14:textId="77777777" w:rsidTr="00C74EEA">
        <w:tc>
          <w:tcPr>
            <w:tcW w:w="1953" w:type="dxa"/>
            <w:vAlign w:val="center"/>
          </w:tcPr>
          <w:p w14:paraId="67B56D7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36346F7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14A4821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061F9B1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058DF9C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0D6601E1" w14:textId="77777777" w:rsidTr="00C74EEA">
        <w:tc>
          <w:tcPr>
            <w:tcW w:w="1953" w:type="dxa"/>
          </w:tcPr>
          <w:p w14:paraId="21035327"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1799B37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p w14:paraId="7E86D43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p w14:paraId="15872E3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7E05130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w:t>
            </w:r>
          </w:p>
          <w:p w14:paraId="23B8CB7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p w14:paraId="036263E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w:t>
            </w:r>
          </w:p>
        </w:tc>
        <w:tc>
          <w:tcPr>
            <w:tcW w:w="2556" w:type="dxa"/>
            <w:vAlign w:val="center"/>
          </w:tcPr>
          <w:p w14:paraId="709E8BCC" w14:textId="77777777" w:rsidR="0054021F" w:rsidRPr="009F0624" w:rsidRDefault="0054021F" w:rsidP="00C74EEA">
            <w:pPr>
              <w:widowControl w:val="0"/>
              <w:pBdr>
                <w:top w:val="nil"/>
                <w:left w:val="nil"/>
                <w:bottom w:val="nil"/>
                <w:right w:val="nil"/>
                <w:between w:val="nil"/>
              </w:pBdr>
              <w:spacing w:line="259" w:lineRule="auto"/>
              <w:jc w:val="center"/>
              <w:rPr>
                <w:rFonts w:ascii="Cambria" w:eastAsia="Cambria" w:hAnsi="Cambria" w:cs="Cambria"/>
                <w:b/>
                <w:lang w:val="pl-PL"/>
              </w:rPr>
            </w:pPr>
            <w:r w:rsidRPr="009F0624">
              <w:rPr>
                <w:rFonts w:ascii="Cambria" w:eastAsia="Cambria" w:hAnsi="Cambria" w:cs="Cambria"/>
                <w:b/>
                <w:lang w:val="pl-PL"/>
              </w:rPr>
              <w:t>5</w:t>
            </w:r>
          </w:p>
        </w:tc>
      </w:tr>
    </w:tbl>
    <w:p w14:paraId="1D62D67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217EA347" w14:textId="77777777" w:rsidTr="00C74EEA">
        <w:trPr>
          <w:trHeight w:val="301"/>
          <w:jc w:val="center"/>
        </w:trPr>
        <w:tc>
          <w:tcPr>
            <w:tcW w:w="9898" w:type="dxa"/>
            <w:tcMar>
              <w:top w:w="0" w:type="dxa"/>
              <w:bottom w:w="0" w:type="dxa"/>
            </w:tcMar>
          </w:tcPr>
          <w:p w14:paraId="73C9DF14" w14:textId="77777777" w:rsidR="0054021F" w:rsidRPr="009F0624" w:rsidRDefault="0054021F" w:rsidP="00C74EEA">
            <w:pPr>
              <w:spacing w:before="20" w:after="20"/>
              <w:rPr>
                <w:rFonts w:ascii="Cambria" w:eastAsia="Cambria" w:hAnsi="Cambria" w:cs="Cambria"/>
                <w:lang w:val="pl-PL"/>
              </w:rPr>
            </w:pPr>
          </w:p>
          <w:p w14:paraId="227FF24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124A9C9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4679D2C8" w14:textId="77777777" w:rsidTr="00C74EEA">
        <w:tc>
          <w:tcPr>
            <w:tcW w:w="9889" w:type="dxa"/>
          </w:tcPr>
          <w:p w14:paraId="5365C60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 zapoznanie studentów z podstawowymi pojęciami z zakresu fonetyki, fonologii, morfologii i składni na przykładzie języka angielskiego</w:t>
            </w:r>
          </w:p>
          <w:p w14:paraId="026B332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rozwijanie umiejętności analizy i opisu struktury języka na poziomie fonetyki, fonologii, morfologii i składni na przykładzie języka angielskiego</w:t>
            </w:r>
          </w:p>
          <w:p w14:paraId="6596C1A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nabycie umiejętności planowania i monitorowania własnego rozwoju</w:t>
            </w:r>
          </w:p>
          <w:p w14:paraId="6390E78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C4 – uwrażliwienie na różnorodność językową</w:t>
            </w:r>
          </w:p>
          <w:p w14:paraId="490E590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C5 – rozwinięcie postawy akceptacji zmiany językowej</w:t>
            </w:r>
          </w:p>
        </w:tc>
      </w:tr>
    </w:tbl>
    <w:p w14:paraId="4A9824D0"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54021F" w:rsidRPr="009F0624" w14:paraId="51180D57" w14:textId="77777777" w:rsidTr="00C74EEA">
        <w:trPr>
          <w:jc w:val="center"/>
        </w:trPr>
        <w:tc>
          <w:tcPr>
            <w:tcW w:w="1526" w:type="dxa"/>
            <w:vAlign w:val="center"/>
          </w:tcPr>
          <w:p w14:paraId="49C9177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4295997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002CC89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6BCF602D" w14:textId="77777777" w:rsidTr="00C74EEA">
        <w:trPr>
          <w:jc w:val="center"/>
        </w:trPr>
        <w:tc>
          <w:tcPr>
            <w:tcW w:w="9931" w:type="dxa"/>
            <w:gridSpan w:val="3"/>
          </w:tcPr>
          <w:p w14:paraId="22C49D3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WIEDZA:</w:t>
            </w:r>
            <w:r w:rsidRPr="009F0624">
              <w:rPr>
                <w:rFonts w:ascii="Cambria" w:eastAsia="Cambria" w:hAnsi="Cambria" w:cs="Cambria"/>
                <w:b/>
                <w:bCs/>
                <w:lang w:val="pl-PL"/>
              </w:rPr>
              <w:t xml:space="preserve"> absolwent zna i rozumie</w:t>
            </w:r>
          </w:p>
        </w:tc>
      </w:tr>
      <w:tr w:rsidR="0054021F" w:rsidRPr="009F0624" w14:paraId="72A71058" w14:textId="77777777" w:rsidTr="00C74EEA">
        <w:trPr>
          <w:jc w:val="center"/>
        </w:trPr>
        <w:tc>
          <w:tcPr>
            <w:tcW w:w="1526" w:type="dxa"/>
            <w:vAlign w:val="center"/>
          </w:tcPr>
          <w:p w14:paraId="0DA9967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3DFDE6F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tematykę z zakresu fonetyki, fonologii, morfologii i składni języka angielskiego</w:t>
            </w:r>
          </w:p>
        </w:tc>
        <w:tc>
          <w:tcPr>
            <w:tcW w:w="1743" w:type="dxa"/>
            <w:vAlign w:val="center"/>
          </w:tcPr>
          <w:p w14:paraId="5091564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K_W02</w:t>
            </w:r>
          </w:p>
        </w:tc>
      </w:tr>
      <w:tr w:rsidR="0054021F" w:rsidRPr="009F0624" w14:paraId="59622DDB" w14:textId="77777777" w:rsidTr="00C74EEA">
        <w:trPr>
          <w:trHeight w:val="300"/>
          <w:jc w:val="center"/>
        </w:trPr>
        <w:tc>
          <w:tcPr>
            <w:tcW w:w="1526" w:type="dxa"/>
            <w:vAlign w:val="center"/>
          </w:tcPr>
          <w:p w14:paraId="0E2AEF2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p w14:paraId="2025E704" w14:textId="77777777" w:rsidR="0054021F" w:rsidRPr="009F0624" w:rsidRDefault="0054021F" w:rsidP="00C74EEA">
            <w:pPr>
              <w:spacing w:after="160"/>
              <w:jc w:val="center"/>
              <w:rPr>
                <w:rFonts w:ascii="Cambria" w:eastAsia="Cambria" w:hAnsi="Cambria" w:cs="Cambria"/>
                <w:lang w:val="pl-PL"/>
              </w:rPr>
            </w:pPr>
          </w:p>
        </w:tc>
        <w:tc>
          <w:tcPr>
            <w:tcW w:w="6662" w:type="dxa"/>
          </w:tcPr>
          <w:p w14:paraId="691C463D" w14:textId="77777777" w:rsidR="0054021F" w:rsidRPr="009F0624" w:rsidRDefault="0054021F" w:rsidP="00C74EEA">
            <w:pPr>
              <w:spacing w:after="160" w:line="259" w:lineRule="auto"/>
              <w:jc w:val="both"/>
              <w:rPr>
                <w:rFonts w:ascii="Cambria" w:eastAsia="Cambria" w:hAnsi="Cambria" w:cs="Cambria"/>
                <w:sz w:val="19"/>
                <w:szCs w:val="19"/>
                <w:lang w:val="pl-PL"/>
              </w:rPr>
            </w:pPr>
            <w:r w:rsidRPr="009F0624">
              <w:rPr>
                <w:rFonts w:ascii="Cambria" w:eastAsia="Cambria" w:hAnsi="Cambria" w:cs="Cambria"/>
                <w:sz w:val="19"/>
                <w:szCs w:val="19"/>
                <w:lang w:val="pl-PL"/>
              </w:rPr>
              <w:t>jednostki językowe i kategorie gramatyczne języka obcego, ich funkcje i normy umożliwiające odpowiednie użycie języka</w:t>
            </w:r>
          </w:p>
        </w:tc>
        <w:tc>
          <w:tcPr>
            <w:tcW w:w="1743" w:type="dxa"/>
            <w:vAlign w:val="center"/>
          </w:tcPr>
          <w:p w14:paraId="7CBF7E6E" w14:textId="316162AD" w:rsidR="0054021F" w:rsidRPr="009F0624" w:rsidRDefault="00E24D4E" w:rsidP="00C74EEA">
            <w:pPr>
              <w:spacing w:after="160"/>
              <w:jc w:val="center"/>
              <w:rPr>
                <w:rFonts w:ascii="Cambria" w:eastAsia="Cambria" w:hAnsi="Cambria" w:cs="Cambria"/>
                <w:lang w:val="pl-PL"/>
              </w:rPr>
            </w:pPr>
            <w:r w:rsidRPr="009F0624">
              <w:rPr>
                <w:rFonts w:ascii="Cambria" w:eastAsia="Cambria" w:hAnsi="Cambria" w:cs="Cambria"/>
                <w:lang w:val="pl-PL"/>
              </w:rPr>
              <w:t>K_W</w:t>
            </w:r>
            <w:r w:rsidR="00984EF0" w:rsidRPr="009F0624">
              <w:rPr>
                <w:rFonts w:ascii="Cambria" w:eastAsia="Cambria" w:hAnsi="Cambria" w:cs="Cambria"/>
                <w:lang w:val="pl-PL"/>
              </w:rPr>
              <w:t>13</w:t>
            </w:r>
          </w:p>
        </w:tc>
      </w:tr>
      <w:tr w:rsidR="0054021F" w:rsidRPr="009F0624" w14:paraId="019F697C" w14:textId="77777777" w:rsidTr="00C74EEA">
        <w:trPr>
          <w:jc w:val="center"/>
        </w:trPr>
        <w:tc>
          <w:tcPr>
            <w:tcW w:w="9931" w:type="dxa"/>
            <w:gridSpan w:val="3"/>
            <w:vAlign w:val="center"/>
          </w:tcPr>
          <w:p w14:paraId="268619F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UMIEJĘTNOŚCI:</w:t>
            </w:r>
            <w:r w:rsidRPr="009F0624">
              <w:rPr>
                <w:rFonts w:ascii="Cambria" w:eastAsia="Cambria" w:hAnsi="Cambria" w:cs="Cambria"/>
                <w:b/>
                <w:bCs/>
                <w:lang w:val="pl-PL"/>
              </w:rPr>
              <w:t xml:space="preserve"> absolwent potrafi</w:t>
            </w:r>
          </w:p>
        </w:tc>
      </w:tr>
      <w:tr w:rsidR="0054021F" w:rsidRPr="009F0624" w14:paraId="4AC000B4" w14:textId="77777777" w:rsidTr="00C74EEA">
        <w:trPr>
          <w:jc w:val="center"/>
        </w:trPr>
        <w:tc>
          <w:tcPr>
            <w:tcW w:w="1526" w:type="dxa"/>
            <w:vAlign w:val="center"/>
          </w:tcPr>
          <w:p w14:paraId="5B9E6F7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68273BF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dokonać analizy, oceny i selekcji struktur językowych posługując się terminologią naukową</w:t>
            </w:r>
          </w:p>
        </w:tc>
        <w:tc>
          <w:tcPr>
            <w:tcW w:w="1743" w:type="dxa"/>
            <w:vAlign w:val="center"/>
          </w:tcPr>
          <w:p w14:paraId="443545B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K_U05</w:t>
            </w:r>
          </w:p>
        </w:tc>
      </w:tr>
      <w:tr w:rsidR="0054021F" w:rsidRPr="005E2635" w14:paraId="51887CA6" w14:textId="77777777" w:rsidTr="00C74EEA">
        <w:trPr>
          <w:jc w:val="center"/>
        </w:trPr>
        <w:tc>
          <w:tcPr>
            <w:tcW w:w="9931" w:type="dxa"/>
            <w:gridSpan w:val="3"/>
            <w:vAlign w:val="center"/>
          </w:tcPr>
          <w:p w14:paraId="42E7CBF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w:t>
            </w:r>
            <w:r w:rsidRPr="009F0624">
              <w:rPr>
                <w:rFonts w:ascii="Cambria" w:eastAsia="Cambria" w:hAnsi="Cambria" w:cs="Cambria"/>
                <w:b/>
                <w:bCs/>
                <w:lang w:val="pl-PL"/>
              </w:rPr>
              <w:t xml:space="preserve"> absolwent jest gotów do</w:t>
            </w:r>
          </w:p>
        </w:tc>
      </w:tr>
      <w:tr w:rsidR="0054021F" w:rsidRPr="009F0624" w14:paraId="2B775C93" w14:textId="77777777" w:rsidTr="00C74EEA">
        <w:trPr>
          <w:jc w:val="center"/>
        </w:trPr>
        <w:tc>
          <w:tcPr>
            <w:tcW w:w="1526" w:type="dxa"/>
            <w:vAlign w:val="center"/>
          </w:tcPr>
          <w:p w14:paraId="7C22D5C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5F71101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do okazania bezstronności w podejściu do różnorodności językowej</w:t>
            </w:r>
          </w:p>
        </w:tc>
        <w:tc>
          <w:tcPr>
            <w:tcW w:w="1743" w:type="dxa"/>
            <w:vAlign w:val="center"/>
          </w:tcPr>
          <w:p w14:paraId="0F82E42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K_K07</w:t>
            </w:r>
          </w:p>
        </w:tc>
      </w:tr>
    </w:tbl>
    <w:p w14:paraId="1D2733EB"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021F" w:rsidRPr="009F0624" w14:paraId="13E1F5BF" w14:textId="77777777" w:rsidTr="00C74EEA">
        <w:trPr>
          <w:trHeight w:val="340"/>
          <w:jc w:val="center"/>
        </w:trPr>
        <w:tc>
          <w:tcPr>
            <w:tcW w:w="660" w:type="dxa"/>
            <w:vMerge w:val="restart"/>
            <w:vAlign w:val="center"/>
          </w:tcPr>
          <w:p w14:paraId="03FF80E9"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6536" w:type="dxa"/>
            <w:vMerge w:val="restart"/>
            <w:vAlign w:val="center"/>
          </w:tcPr>
          <w:p w14:paraId="7C012982"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53A24946"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6EE6914" w14:textId="77777777" w:rsidTr="00C74EEA">
        <w:trPr>
          <w:trHeight w:val="196"/>
          <w:jc w:val="center"/>
        </w:trPr>
        <w:tc>
          <w:tcPr>
            <w:tcW w:w="660" w:type="dxa"/>
            <w:vMerge/>
            <w:vAlign w:val="center"/>
          </w:tcPr>
          <w:p w14:paraId="5E9D68C4"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6" w:type="dxa"/>
            <w:vMerge/>
            <w:vAlign w:val="center"/>
          </w:tcPr>
          <w:p w14:paraId="57C912E0"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57E5F5E3"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2C16EF7D"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17F8D086" w14:textId="77777777" w:rsidTr="00C74EEA">
        <w:trPr>
          <w:trHeight w:val="225"/>
          <w:jc w:val="center"/>
        </w:trPr>
        <w:tc>
          <w:tcPr>
            <w:tcW w:w="660" w:type="dxa"/>
          </w:tcPr>
          <w:p w14:paraId="0341CF81"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0EC233ED"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Semestr 1</w:t>
            </w:r>
          </w:p>
        </w:tc>
        <w:tc>
          <w:tcPr>
            <w:tcW w:w="1256" w:type="dxa"/>
            <w:vAlign w:val="center"/>
          </w:tcPr>
          <w:p w14:paraId="4B4EB715" w14:textId="77777777" w:rsidR="0054021F" w:rsidRPr="009F0624" w:rsidRDefault="0054021F" w:rsidP="00C74EEA">
            <w:pPr>
              <w:spacing w:before="20" w:after="20" w:line="259" w:lineRule="auto"/>
              <w:jc w:val="center"/>
              <w:rPr>
                <w:rFonts w:ascii="Cambria" w:eastAsia="Cambria" w:hAnsi="Cambria" w:cs="Cambria"/>
                <w:lang w:val="pl-PL"/>
              </w:rPr>
            </w:pPr>
          </w:p>
        </w:tc>
        <w:tc>
          <w:tcPr>
            <w:tcW w:w="1488" w:type="dxa"/>
            <w:vAlign w:val="center"/>
          </w:tcPr>
          <w:p w14:paraId="25D28303" w14:textId="77777777" w:rsidR="0054021F" w:rsidRPr="009F0624" w:rsidRDefault="0054021F" w:rsidP="00C74EEA">
            <w:pPr>
              <w:spacing w:before="20" w:after="20" w:line="259" w:lineRule="auto"/>
              <w:jc w:val="center"/>
              <w:rPr>
                <w:rFonts w:ascii="Cambria" w:eastAsia="Cambria" w:hAnsi="Cambria" w:cs="Cambria"/>
                <w:lang w:val="pl-PL"/>
              </w:rPr>
            </w:pPr>
          </w:p>
        </w:tc>
      </w:tr>
      <w:tr w:rsidR="0054021F" w:rsidRPr="009F0624" w14:paraId="70780F92" w14:textId="77777777" w:rsidTr="00C74EEA">
        <w:trPr>
          <w:trHeight w:val="225"/>
          <w:jc w:val="center"/>
        </w:trPr>
        <w:tc>
          <w:tcPr>
            <w:tcW w:w="660" w:type="dxa"/>
          </w:tcPr>
          <w:p w14:paraId="3F6474A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w:t>
            </w:r>
          </w:p>
        </w:tc>
        <w:tc>
          <w:tcPr>
            <w:tcW w:w="6536" w:type="dxa"/>
          </w:tcPr>
          <w:p w14:paraId="0BDB171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Standardy językowe, gramatyka preskryptywna i deskryptywna, metajęzyk i leksemy</w:t>
            </w:r>
          </w:p>
        </w:tc>
        <w:tc>
          <w:tcPr>
            <w:tcW w:w="1256" w:type="dxa"/>
            <w:vAlign w:val="center"/>
          </w:tcPr>
          <w:p w14:paraId="6F107AB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6641416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47094558" w14:textId="77777777" w:rsidTr="00C74EEA">
        <w:trPr>
          <w:trHeight w:val="285"/>
          <w:jc w:val="center"/>
        </w:trPr>
        <w:tc>
          <w:tcPr>
            <w:tcW w:w="660" w:type="dxa"/>
          </w:tcPr>
          <w:p w14:paraId="48FA427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C2</w:t>
            </w:r>
          </w:p>
        </w:tc>
        <w:tc>
          <w:tcPr>
            <w:tcW w:w="6536" w:type="dxa"/>
          </w:tcPr>
          <w:p w14:paraId="43D55EF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Kompetencje i wykonanie językowe, głębokie i powierzchniowe struktury językowe</w:t>
            </w:r>
          </w:p>
        </w:tc>
        <w:tc>
          <w:tcPr>
            <w:tcW w:w="1256" w:type="dxa"/>
            <w:vAlign w:val="center"/>
          </w:tcPr>
          <w:p w14:paraId="6BAA2F3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7AE1E48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5ACCE026" w14:textId="77777777" w:rsidTr="00C74EEA">
        <w:trPr>
          <w:trHeight w:val="285"/>
          <w:jc w:val="center"/>
        </w:trPr>
        <w:tc>
          <w:tcPr>
            <w:tcW w:w="660" w:type="dxa"/>
          </w:tcPr>
          <w:p w14:paraId="49B6184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C3</w:t>
            </w:r>
          </w:p>
        </w:tc>
        <w:tc>
          <w:tcPr>
            <w:tcW w:w="6536" w:type="dxa"/>
          </w:tcPr>
          <w:p w14:paraId="69CD8D4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Morfologia: podstawowe pojęcia, klasyfikacja morfemów, morfy i alomorfy, problemy z klasyfikacją morfemów</w:t>
            </w:r>
          </w:p>
        </w:tc>
        <w:tc>
          <w:tcPr>
            <w:tcW w:w="1256" w:type="dxa"/>
            <w:vAlign w:val="center"/>
          </w:tcPr>
          <w:p w14:paraId="0DB15C1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8</w:t>
            </w:r>
          </w:p>
        </w:tc>
        <w:tc>
          <w:tcPr>
            <w:tcW w:w="1488" w:type="dxa"/>
            <w:vAlign w:val="center"/>
          </w:tcPr>
          <w:p w14:paraId="6827D2B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639FF7CC" w14:textId="77777777" w:rsidTr="00C74EEA">
        <w:trPr>
          <w:trHeight w:val="345"/>
          <w:jc w:val="center"/>
        </w:trPr>
        <w:tc>
          <w:tcPr>
            <w:tcW w:w="660" w:type="dxa"/>
          </w:tcPr>
          <w:p w14:paraId="00BFE7D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C4</w:t>
            </w:r>
          </w:p>
        </w:tc>
        <w:tc>
          <w:tcPr>
            <w:tcW w:w="6536" w:type="dxa"/>
          </w:tcPr>
          <w:p w14:paraId="5D2D513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Fonetyka: rodzaje, podziały i artykulacja samogłosek i spółgłosek j. angielskiego</w:t>
            </w:r>
          </w:p>
        </w:tc>
        <w:tc>
          <w:tcPr>
            <w:tcW w:w="1256" w:type="dxa"/>
            <w:vAlign w:val="center"/>
          </w:tcPr>
          <w:p w14:paraId="2E914A0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8</w:t>
            </w:r>
          </w:p>
        </w:tc>
        <w:tc>
          <w:tcPr>
            <w:tcW w:w="1488" w:type="dxa"/>
            <w:vAlign w:val="center"/>
          </w:tcPr>
          <w:p w14:paraId="16D0CEF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033277A2" w14:textId="77777777" w:rsidTr="00C74EEA">
        <w:trPr>
          <w:trHeight w:val="345"/>
          <w:jc w:val="center"/>
        </w:trPr>
        <w:tc>
          <w:tcPr>
            <w:tcW w:w="660" w:type="dxa"/>
          </w:tcPr>
          <w:p w14:paraId="0AF23DC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C5</w:t>
            </w:r>
          </w:p>
        </w:tc>
        <w:tc>
          <w:tcPr>
            <w:tcW w:w="6536" w:type="dxa"/>
          </w:tcPr>
          <w:p w14:paraId="0A39C28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Fonologia: fonemy i alofony, procesy fonologiczne</w:t>
            </w:r>
          </w:p>
        </w:tc>
        <w:tc>
          <w:tcPr>
            <w:tcW w:w="1256" w:type="dxa"/>
            <w:vAlign w:val="center"/>
          </w:tcPr>
          <w:p w14:paraId="64E7B15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278A643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427C463A" w14:textId="77777777" w:rsidTr="00C74EEA">
        <w:trPr>
          <w:trHeight w:val="345"/>
          <w:jc w:val="center"/>
        </w:trPr>
        <w:tc>
          <w:tcPr>
            <w:tcW w:w="660" w:type="dxa"/>
          </w:tcPr>
          <w:p w14:paraId="42242E6F"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01163518"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Suma godzin w semestrze 1</w:t>
            </w:r>
          </w:p>
        </w:tc>
        <w:tc>
          <w:tcPr>
            <w:tcW w:w="1256" w:type="dxa"/>
            <w:vAlign w:val="center"/>
          </w:tcPr>
          <w:p w14:paraId="4BFF78E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488" w:type="dxa"/>
            <w:vAlign w:val="center"/>
          </w:tcPr>
          <w:p w14:paraId="22CD8BE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r w:rsidR="0054021F" w:rsidRPr="009F0624" w14:paraId="5CFF1F08" w14:textId="77777777" w:rsidTr="00C74EEA">
        <w:trPr>
          <w:trHeight w:val="345"/>
          <w:jc w:val="center"/>
        </w:trPr>
        <w:tc>
          <w:tcPr>
            <w:tcW w:w="660" w:type="dxa"/>
          </w:tcPr>
          <w:p w14:paraId="349EF2D7"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50D6FECB"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Semestr 2</w:t>
            </w:r>
          </w:p>
        </w:tc>
        <w:tc>
          <w:tcPr>
            <w:tcW w:w="1256" w:type="dxa"/>
            <w:vAlign w:val="center"/>
          </w:tcPr>
          <w:p w14:paraId="62F97FAB" w14:textId="77777777" w:rsidR="0054021F" w:rsidRPr="009F0624" w:rsidRDefault="0054021F" w:rsidP="00C74EEA">
            <w:pPr>
              <w:spacing w:before="20" w:after="20" w:line="259" w:lineRule="auto"/>
              <w:jc w:val="center"/>
              <w:rPr>
                <w:rFonts w:ascii="Cambria" w:eastAsia="Cambria" w:hAnsi="Cambria" w:cs="Cambria"/>
                <w:lang w:val="pl-PL"/>
              </w:rPr>
            </w:pPr>
          </w:p>
        </w:tc>
        <w:tc>
          <w:tcPr>
            <w:tcW w:w="1488" w:type="dxa"/>
            <w:vAlign w:val="center"/>
          </w:tcPr>
          <w:p w14:paraId="18A3BFBB" w14:textId="77777777" w:rsidR="0054021F" w:rsidRPr="009F0624" w:rsidRDefault="0054021F" w:rsidP="00C74EEA">
            <w:pPr>
              <w:spacing w:before="20" w:after="20" w:line="259" w:lineRule="auto"/>
              <w:jc w:val="center"/>
              <w:rPr>
                <w:rFonts w:ascii="Cambria" w:eastAsia="Cambria" w:hAnsi="Cambria" w:cs="Cambria"/>
                <w:lang w:val="pl-PL"/>
              </w:rPr>
            </w:pPr>
          </w:p>
        </w:tc>
      </w:tr>
      <w:tr w:rsidR="0054021F" w:rsidRPr="009F0624" w14:paraId="2CBF83F0" w14:textId="77777777" w:rsidTr="00C74EEA">
        <w:trPr>
          <w:trHeight w:val="345"/>
          <w:jc w:val="center"/>
        </w:trPr>
        <w:tc>
          <w:tcPr>
            <w:tcW w:w="660" w:type="dxa"/>
          </w:tcPr>
          <w:p w14:paraId="4256554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C6</w:t>
            </w:r>
          </w:p>
        </w:tc>
        <w:tc>
          <w:tcPr>
            <w:tcW w:w="6536" w:type="dxa"/>
          </w:tcPr>
          <w:p w14:paraId="0512DA7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Cechy prozodyczne języka: akcent wyrazowy, rytm i intonacja</w:t>
            </w:r>
          </w:p>
        </w:tc>
        <w:tc>
          <w:tcPr>
            <w:tcW w:w="1256" w:type="dxa"/>
            <w:vAlign w:val="center"/>
          </w:tcPr>
          <w:p w14:paraId="3F54C8C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32A6315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72A087DB" w14:textId="77777777" w:rsidTr="00C74EEA">
        <w:trPr>
          <w:trHeight w:val="345"/>
          <w:jc w:val="center"/>
        </w:trPr>
        <w:tc>
          <w:tcPr>
            <w:tcW w:w="660" w:type="dxa"/>
          </w:tcPr>
          <w:p w14:paraId="4A3563E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C7</w:t>
            </w:r>
          </w:p>
        </w:tc>
        <w:tc>
          <w:tcPr>
            <w:tcW w:w="6536" w:type="dxa"/>
          </w:tcPr>
          <w:p w14:paraId="7D468D5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Klasyczne podejście do kategoryzacji i teoria prototypów</w:t>
            </w:r>
          </w:p>
        </w:tc>
        <w:tc>
          <w:tcPr>
            <w:tcW w:w="1256" w:type="dxa"/>
            <w:vAlign w:val="center"/>
          </w:tcPr>
          <w:p w14:paraId="16A8A56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5EDD80B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71C02A88" w14:textId="77777777" w:rsidTr="00C74EEA">
        <w:trPr>
          <w:trHeight w:val="345"/>
          <w:jc w:val="center"/>
        </w:trPr>
        <w:tc>
          <w:tcPr>
            <w:tcW w:w="660" w:type="dxa"/>
          </w:tcPr>
          <w:p w14:paraId="1388DB6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C8</w:t>
            </w:r>
          </w:p>
        </w:tc>
        <w:tc>
          <w:tcPr>
            <w:tcW w:w="6536" w:type="dxa"/>
          </w:tcPr>
          <w:p w14:paraId="045638E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Podstawowe pojęcia semantyki i pragmatyki, role semantyczne i relacje leksykalne</w:t>
            </w:r>
          </w:p>
        </w:tc>
        <w:tc>
          <w:tcPr>
            <w:tcW w:w="1256" w:type="dxa"/>
            <w:vAlign w:val="center"/>
          </w:tcPr>
          <w:p w14:paraId="7AD246D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6FF3A9A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482C2172" w14:textId="77777777" w:rsidTr="00C74EEA">
        <w:trPr>
          <w:trHeight w:val="345"/>
          <w:jc w:val="center"/>
        </w:trPr>
        <w:tc>
          <w:tcPr>
            <w:tcW w:w="660" w:type="dxa"/>
          </w:tcPr>
          <w:p w14:paraId="742C8C8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C9</w:t>
            </w:r>
          </w:p>
        </w:tc>
        <w:tc>
          <w:tcPr>
            <w:tcW w:w="6536" w:type="dxa"/>
          </w:tcPr>
          <w:p w14:paraId="6C18114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Kategorie gramatyczne rzeczownika, czasownika i przymiotnika oraz kategorie nominalne i werbalne</w:t>
            </w:r>
          </w:p>
        </w:tc>
        <w:tc>
          <w:tcPr>
            <w:tcW w:w="1256" w:type="dxa"/>
            <w:vAlign w:val="center"/>
          </w:tcPr>
          <w:p w14:paraId="725AA7F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1AEB190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64386B47" w14:textId="77777777" w:rsidTr="00C74EEA">
        <w:trPr>
          <w:trHeight w:val="345"/>
          <w:jc w:val="center"/>
        </w:trPr>
        <w:tc>
          <w:tcPr>
            <w:tcW w:w="660" w:type="dxa"/>
          </w:tcPr>
          <w:p w14:paraId="600BEE9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C10</w:t>
            </w:r>
          </w:p>
        </w:tc>
        <w:tc>
          <w:tcPr>
            <w:tcW w:w="6536" w:type="dxa"/>
          </w:tcPr>
          <w:p w14:paraId="44CC674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Wstęp do składni: założenia Gramatyki Generatywnej</w:t>
            </w:r>
          </w:p>
        </w:tc>
        <w:tc>
          <w:tcPr>
            <w:tcW w:w="1256" w:type="dxa"/>
            <w:vAlign w:val="center"/>
          </w:tcPr>
          <w:p w14:paraId="70A2DB8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32CC572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18C64E10" w14:textId="77777777" w:rsidTr="00C74EEA">
        <w:trPr>
          <w:trHeight w:val="345"/>
          <w:jc w:val="center"/>
        </w:trPr>
        <w:tc>
          <w:tcPr>
            <w:tcW w:w="660" w:type="dxa"/>
          </w:tcPr>
          <w:p w14:paraId="63786326"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1C809946"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Suma godzin w semestrze 2</w:t>
            </w:r>
          </w:p>
        </w:tc>
        <w:tc>
          <w:tcPr>
            <w:tcW w:w="1256" w:type="dxa"/>
            <w:vAlign w:val="center"/>
          </w:tcPr>
          <w:p w14:paraId="0C84DE8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488" w:type="dxa"/>
            <w:vAlign w:val="center"/>
          </w:tcPr>
          <w:p w14:paraId="605ADC6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r w:rsidR="0054021F" w:rsidRPr="009F0624" w14:paraId="6D0C3D49" w14:textId="77777777" w:rsidTr="00C74EEA">
        <w:trPr>
          <w:trHeight w:val="345"/>
          <w:jc w:val="center"/>
        </w:trPr>
        <w:tc>
          <w:tcPr>
            <w:tcW w:w="660" w:type="dxa"/>
          </w:tcPr>
          <w:p w14:paraId="0AAD6BD8"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3A0F0181"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Semestr 3</w:t>
            </w:r>
          </w:p>
        </w:tc>
        <w:tc>
          <w:tcPr>
            <w:tcW w:w="1256" w:type="dxa"/>
            <w:vAlign w:val="center"/>
          </w:tcPr>
          <w:p w14:paraId="6CB98901" w14:textId="77777777" w:rsidR="0054021F" w:rsidRPr="009F0624" w:rsidRDefault="0054021F" w:rsidP="00C74EEA">
            <w:pPr>
              <w:spacing w:before="20" w:after="20" w:line="259" w:lineRule="auto"/>
              <w:jc w:val="center"/>
              <w:rPr>
                <w:rFonts w:ascii="Cambria" w:eastAsia="Cambria" w:hAnsi="Cambria" w:cs="Cambria"/>
                <w:lang w:val="pl-PL"/>
              </w:rPr>
            </w:pPr>
          </w:p>
        </w:tc>
        <w:tc>
          <w:tcPr>
            <w:tcW w:w="1488" w:type="dxa"/>
            <w:vAlign w:val="center"/>
          </w:tcPr>
          <w:p w14:paraId="24C9CEB8" w14:textId="77777777" w:rsidR="0054021F" w:rsidRPr="009F0624" w:rsidRDefault="0054021F" w:rsidP="00C74EEA">
            <w:pPr>
              <w:spacing w:before="20" w:after="20" w:line="259" w:lineRule="auto"/>
              <w:jc w:val="center"/>
              <w:rPr>
                <w:rFonts w:ascii="Cambria" w:eastAsia="Cambria" w:hAnsi="Cambria" w:cs="Cambria"/>
                <w:lang w:val="pl-PL"/>
              </w:rPr>
            </w:pPr>
          </w:p>
        </w:tc>
      </w:tr>
      <w:tr w:rsidR="0054021F" w:rsidRPr="009F0624" w14:paraId="3E760429" w14:textId="77777777" w:rsidTr="00C74EEA">
        <w:trPr>
          <w:trHeight w:val="345"/>
          <w:jc w:val="center"/>
        </w:trPr>
        <w:tc>
          <w:tcPr>
            <w:tcW w:w="660" w:type="dxa"/>
          </w:tcPr>
          <w:p w14:paraId="09980E9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C11</w:t>
            </w:r>
          </w:p>
        </w:tc>
        <w:tc>
          <w:tcPr>
            <w:tcW w:w="6536" w:type="dxa"/>
          </w:tcPr>
          <w:p w14:paraId="2973534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Struktura frazy rzeczownikowej: szyk składników, rodzaje modyfikacji przymiotnikowej</w:t>
            </w:r>
          </w:p>
        </w:tc>
        <w:tc>
          <w:tcPr>
            <w:tcW w:w="1256" w:type="dxa"/>
            <w:vAlign w:val="center"/>
          </w:tcPr>
          <w:p w14:paraId="484F722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8</w:t>
            </w:r>
          </w:p>
        </w:tc>
        <w:tc>
          <w:tcPr>
            <w:tcW w:w="1488" w:type="dxa"/>
            <w:vAlign w:val="center"/>
          </w:tcPr>
          <w:p w14:paraId="2ADB69C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152784C5" w14:textId="77777777" w:rsidTr="00C74EEA">
        <w:trPr>
          <w:trHeight w:val="345"/>
          <w:jc w:val="center"/>
        </w:trPr>
        <w:tc>
          <w:tcPr>
            <w:tcW w:w="660" w:type="dxa"/>
          </w:tcPr>
          <w:p w14:paraId="508A5EF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C12</w:t>
            </w:r>
          </w:p>
        </w:tc>
        <w:tc>
          <w:tcPr>
            <w:tcW w:w="6536" w:type="dxa"/>
          </w:tcPr>
          <w:p w14:paraId="67698A1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Analiza struktury zdania prostego</w:t>
            </w:r>
          </w:p>
        </w:tc>
        <w:tc>
          <w:tcPr>
            <w:tcW w:w="1256" w:type="dxa"/>
            <w:vAlign w:val="center"/>
          </w:tcPr>
          <w:p w14:paraId="56E43B5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8</w:t>
            </w:r>
          </w:p>
        </w:tc>
        <w:tc>
          <w:tcPr>
            <w:tcW w:w="1488" w:type="dxa"/>
            <w:vAlign w:val="center"/>
          </w:tcPr>
          <w:p w14:paraId="0CC5A3B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12411CF8" w14:textId="77777777" w:rsidTr="00C74EEA">
        <w:trPr>
          <w:trHeight w:val="345"/>
          <w:jc w:val="center"/>
        </w:trPr>
        <w:tc>
          <w:tcPr>
            <w:tcW w:w="660" w:type="dxa"/>
          </w:tcPr>
          <w:p w14:paraId="281D3DC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C13</w:t>
            </w:r>
          </w:p>
        </w:tc>
        <w:tc>
          <w:tcPr>
            <w:tcW w:w="6536" w:type="dxa"/>
          </w:tcPr>
          <w:p w14:paraId="04D6D3D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Analiza strukturalna, analiza składnikowa, diagramy i konstrukcje składniowe, reguły i transformacje</w:t>
            </w:r>
          </w:p>
        </w:tc>
        <w:tc>
          <w:tcPr>
            <w:tcW w:w="1256" w:type="dxa"/>
            <w:vAlign w:val="center"/>
          </w:tcPr>
          <w:p w14:paraId="4089472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10</w:t>
            </w:r>
          </w:p>
        </w:tc>
        <w:tc>
          <w:tcPr>
            <w:tcW w:w="1488" w:type="dxa"/>
            <w:vAlign w:val="center"/>
          </w:tcPr>
          <w:p w14:paraId="6D7A920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r>
      <w:tr w:rsidR="0054021F" w:rsidRPr="009F0624" w14:paraId="0B8DA7CE" w14:textId="77777777" w:rsidTr="00C74EEA">
        <w:trPr>
          <w:trHeight w:val="345"/>
          <w:jc w:val="center"/>
        </w:trPr>
        <w:tc>
          <w:tcPr>
            <w:tcW w:w="660" w:type="dxa"/>
          </w:tcPr>
          <w:p w14:paraId="6701047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C14</w:t>
            </w:r>
          </w:p>
        </w:tc>
        <w:tc>
          <w:tcPr>
            <w:tcW w:w="6536" w:type="dxa"/>
          </w:tcPr>
          <w:p w14:paraId="2D15808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Języki kontaktowe: kreolizacja, dwujęzyczność, dialekty, Lingua Franca</w:t>
            </w:r>
          </w:p>
        </w:tc>
        <w:tc>
          <w:tcPr>
            <w:tcW w:w="1256" w:type="dxa"/>
            <w:vAlign w:val="center"/>
          </w:tcPr>
          <w:p w14:paraId="2CEFB9F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03BD2DA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9B260A3" w14:textId="77777777" w:rsidTr="00C74EEA">
        <w:trPr>
          <w:jc w:val="center"/>
        </w:trPr>
        <w:tc>
          <w:tcPr>
            <w:tcW w:w="660" w:type="dxa"/>
          </w:tcPr>
          <w:p w14:paraId="546B4388" w14:textId="77777777" w:rsidR="0054021F" w:rsidRPr="009F0624" w:rsidRDefault="0054021F" w:rsidP="00C74EEA">
            <w:pPr>
              <w:spacing w:before="20" w:after="20" w:line="259" w:lineRule="auto"/>
              <w:rPr>
                <w:rFonts w:ascii="Cambria" w:eastAsia="Cambria" w:hAnsi="Cambria" w:cs="Cambria"/>
                <w:b/>
                <w:lang w:val="pl-PL"/>
              </w:rPr>
            </w:pPr>
          </w:p>
        </w:tc>
        <w:tc>
          <w:tcPr>
            <w:tcW w:w="6536" w:type="dxa"/>
          </w:tcPr>
          <w:p w14:paraId="320A8D00"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Suma godzin w semestrze 3</w:t>
            </w:r>
          </w:p>
        </w:tc>
        <w:tc>
          <w:tcPr>
            <w:tcW w:w="1256" w:type="dxa"/>
            <w:vAlign w:val="center"/>
          </w:tcPr>
          <w:p w14:paraId="59D0159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488" w:type="dxa"/>
            <w:vAlign w:val="center"/>
          </w:tcPr>
          <w:p w14:paraId="1ED9EEF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r w:rsidR="0054021F" w:rsidRPr="009F0624" w14:paraId="21961033" w14:textId="77777777" w:rsidTr="00C74EEA">
        <w:trPr>
          <w:jc w:val="center"/>
        </w:trPr>
        <w:tc>
          <w:tcPr>
            <w:tcW w:w="660" w:type="dxa"/>
          </w:tcPr>
          <w:p w14:paraId="3B32294D" w14:textId="77777777" w:rsidR="0054021F" w:rsidRPr="009F0624" w:rsidRDefault="0054021F" w:rsidP="00C74EEA">
            <w:pPr>
              <w:spacing w:before="20" w:after="20" w:line="259" w:lineRule="auto"/>
              <w:rPr>
                <w:rFonts w:ascii="Cambria" w:eastAsia="Cambria" w:hAnsi="Cambria" w:cs="Cambria"/>
                <w:b/>
                <w:lang w:val="pl-PL"/>
              </w:rPr>
            </w:pPr>
          </w:p>
        </w:tc>
        <w:tc>
          <w:tcPr>
            <w:tcW w:w="6536" w:type="dxa"/>
          </w:tcPr>
          <w:p w14:paraId="0E6751E2"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vAlign w:val="center"/>
          </w:tcPr>
          <w:p w14:paraId="2CBCF59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90</w:t>
            </w:r>
          </w:p>
        </w:tc>
        <w:tc>
          <w:tcPr>
            <w:tcW w:w="1488" w:type="dxa"/>
            <w:vAlign w:val="center"/>
          </w:tcPr>
          <w:p w14:paraId="682654F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54</w:t>
            </w:r>
          </w:p>
        </w:tc>
      </w:tr>
    </w:tbl>
    <w:p w14:paraId="14F83C29" w14:textId="77777777" w:rsidR="0054021F" w:rsidRPr="009F0624" w:rsidRDefault="0054021F" w:rsidP="00C74EEA">
      <w:pPr>
        <w:spacing w:before="60" w:after="60" w:line="259" w:lineRule="auto"/>
        <w:rPr>
          <w:rFonts w:ascii="Cambria" w:eastAsia="Cambria" w:hAnsi="Cambria" w:cs="Cambria"/>
          <w:b/>
          <w:sz w:val="8"/>
          <w:szCs w:val="8"/>
          <w:lang w:val="pl-PL"/>
        </w:rPr>
      </w:pPr>
    </w:p>
    <w:p w14:paraId="1228BD40"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099C07C4" w14:textId="77777777" w:rsidTr="00C74EEA">
        <w:trPr>
          <w:jc w:val="center"/>
        </w:trPr>
        <w:tc>
          <w:tcPr>
            <w:tcW w:w="1666" w:type="dxa"/>
          </w:tcPr>
          <w:p w14:paraId="3FF0F73F"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1A4A122B"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26A7ACC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62CB510C" w14:textId="77777777" w:rsidTr="00C74EEA">
        <w:trPr>
          <w:jc w:val="center"/>
        </w:trPr>
        <w:tc>
          <w:tcPr>
            <w:tcW w:w="1666" w:type="dxa"/>
          </w:tcPr>
          <w:p w14:paraId="41E2A9E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2F9C78C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M5 analiza tekstu źródłowego, ćwiczenia przedmiotowe;</w:t>
            </w:r>
            <w:r w:rsidRPr="009F0624">
              <w:rPr>
                <w:rFonts w:ascii="Cambria" w:eastAsia="Times New Roman" w:hAnsi="Cambria"/>
                <w:lang w:val="pl-PL"/>
              </w:rPr>
              <w:t xml:space="preserve"> M3 </w:t>
            </w:r>
            <w:r w:rsidRPr="009F0624">
              <w:rPr>
                <w:rFonts w:ascii="Cambria" w:eastAsia="Cambria" w:hAnsi="Cambria" w:cs="Cambria"/>
                <w:lang w:val="pl-PL"/>
              </w:rPr>
              <w:t>pokaz prezentacji multimedialnych; M1 wykład informacyjny, objaśnienie; M2 dyskusja, rozwiązywanie problemu i ćwiczeń</w:t>
            </w:r>
          </w:p>
        </w:tc>
        <w:tc>
          <w:tcPr>
            <w:tcW w:w="3260" w:type="dxa"/>
          </w:tcPr>
          <w:p w14:paraId="20D33CA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Tekst, film, nagranie audio, projektor multimedialny; prezentacje multimedialne</w:t>
            </w:r>
          </w:p>
        </w:tc>
      </w:tr>
    </w:tbl>
    <w:p w14:paraId="2CF12CE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3B5450D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718"/>
        <w:gridCol w:w="3260"/>
      </w:tblGrid>
      <w:tr w:rsidR="0054021F" w:rsidRPr="005E2635" w14:paraId="7543CD47" w14:textId="77777777" w:rsidTr="00C74EEA">
        <w:tc>
          <w:tcPr>
            <w:tcW w:w="1459" w:type="dxa"/>
            <w:vAlign w:val="center"/>
          </w:tcPr>
          <w:p w14:paraId="2CAE276A"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718" w:type="dxa"/>
            <w:vAlign w:val="center"/>
          </w:tcPr>
          <w:p w14:paraId="302AE925"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793F0FE6"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260" w:type="dxa"/>
            <w:vAlign w:val="center"/>
          </w:tcPr>
          <w:p w14:paraId="0351D42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40679358" w14:textId="77777777" w:rsidTr="00C74EEA">
        <w:tc>
          <w:tcPr>
            <w:tcW w:w="1459" w:type="dxa"/>
          </w:tcPr>
          <w:p w14:paraId="45270E16"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718" w:type="dxa"/>
            <w:vAlign w:val="center"/>
          </w:tcPr>
          <w:p w14:paraId="0654452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F1 – sprawdziany pisemne, </w:t>
            </w:r>
          </w:p>
          <w:p w14:paraId="69EC9C0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F2 – obserwacja/aktywność (przygotowanie do zajęć, </w:t>
            </w:r>
          </w:p>
          <w:p w14:paraId="352A128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udział w dyskusji)</w:t>
            </w:r>
          </w:p>
          <w:p w14:paraId="2A16A7E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F4 – wypowiedź/wystąpienie (pokaz i omówienie prezentacji multimedialnej)</w:t>
            </w:r>
          </w:p>
        </w:tc>
        <w:tc>
          <w:tcPr>
            <w:tcW w:w="3260" w:type="dxa"/>
            <w:vAlign w:val="center"/>
          </w:tcPr>
          <w:p w14:paraId="42342C5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P3 ocena podsumowująca powstała na podstawie ocen formujących, uzyskanych w semestrze,</w:t>
            </w:r>
          </w:p>
          <w:p w14:paraId="66962D9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oraz</w:t>
            </w:r>
          </w:p>
          <w:p w14:paraId="2A60033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P1 egzamin</w:t>
            </w:r>
          </w:p>
        </w:tc>
      </w:tr>
    </w:tbl>
    <w:p w14:paraId="608C6C4F"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54021F" w:rsidRPr="009F0624" w14:paraId="59C75B7A" w14:textId="77777777" w:rsidTr="00C74EEA">
        <w:trPr>
          <w:trHeight w:val="150"/>
        </w:trPr>
        <w:tc>
          <w:tcPr>
            <w:tcW w:w="2090" w:type="dxa"/>
            <w:vMerge w:val="restart"/>
            <w:tcBorders>
              <w:left w:val="single" w:sz="4" w:space="0" w:color="000000" w:themeColor="text1"/>
              <w:right w:val="single" w:sz="4" w:space="0" w:color="000000" w:themeColor="text1"/>
            </w:tcBorders>
            <w:vAlign w:val="center"/>
          </w:tcPr>
          <w:p w14:paraId="06240EA2"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05220F6" w14:textId="77777777" w:rsidR="0054021F" w:rsidRPr="009F0624" w:rsidRDefault="0054021F" w:rsidP="00C74EEA">
            <w:pPr>
              <w:spacing w:before="20" w:after="20"/>
              <w:jc w:val="center"/>
              <w:rPr>
                <w:rFonts w:ascii="Cambria" w:eastAsia="Calibri" w:hAnsi="Cambria"/>
                <w:bCs/>
                <w:sz w:val="16"/>
                <w:szCs w:val="10"/>
                <w:lang w:val="pl-PL"/>
              </w:rPr>
            </w:pPr>
            <w:r w:rsidRPr="009F0624">
              <w:rPr>
                <w:rFonts w:ascii="Cambria" w:eastAsia="Calibri" w:hAnsi="Cambria"/>
                <w:bCs/>
                <w:sz w:val="16"/>
                <w:szCs w:val="10"/>
                <w:lang w:val="pl-PL"/>
              </w:rPr>
              <w:t xml:space="preserve">Ćwiczenia </w:t>
            </w:r>
          </w:p>
        </w:tc>
      </w:tr>
      <w:tr w:rsidR="0054021F" w:rsidRPr="009F0624" w14:paraId="09313060" w14:textId="77777777" w:rsidTr="00C74EEA">
        <w:trPr>
          <w:trHeight w:val="325"/>
        </w:trPr>
        <w:tc>
          <w:tcPr>
            <w:tcW w:w="2090" w:type="dxa"/>
            <w:vMerge/>
            <w:vAlign w:val="center"/>
          </w:tcPr>
          <w:p w14:paraId="500D368E" w14:textId="77777777" w:rsidR="0054021F" w:rsidRPr="009F0624" w:rsidRDefault="0054021F" w:rsidP="00C74EEA">
            <w:pPr>
              <w:spacing w:before="20" w:after="20"/>
              <w:jc w:val="center"/>
              <w:rPr>
                <w:rFonts w:ascii="Cambria" w:eastAsia="Calibri" w:hAnsi="Cambria"/>
                <w:sz w:val="28"/>
                <w:szCs w:val="28"/>
                <w:lang w:val="pl-PL"/>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25F2BA42" w14:textId="77777777" w:rsidR="0054021F" w:rsidRPr="009F0624" w:rsidRDefault="0054021F" w:rsidP="00C74EEA">
            <w:pPr>
              <w:spacing w:before="20" w:after="20"/>
              <w:jc w:val="center"/>
              <w:rPr>
                <w:rFonts w:ascii="Cambria" w:eastAsia="Calibri" w:hAnsi="Cambria"/>
                <w:sz w:val="16"/>
                <w:szCs w:val="16"/>
                <w:lang w:val="pl-PL"/>
              </w:rPr>
            </w:pPr>
            <w:r w:rsidRPr="009F0624">
              <w:rPr>
                <w:rFonts w:ascii="Cambria" w:eastAsia="Cambria" w:hAnsi="Cambria" w:cs="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BE03331"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318C801"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38BD82BD"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594D6539"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P1</w:t>
            </w:r>
          </w:p>
        </w:tc>
      </w:tr>
      <w:tr w:rsidR="0054021F" w:rsidRPr="009F0624" w14:paraId="6A88F85C"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197F3C"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mbria" w:hAnsi="Cambria" w:cs="Cambria"/>
                <w:lang w:val="pl-PL"/>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32E8A7"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42FE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F681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C9481E"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53E09A3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r>
      <w:tr w:rsidR="0054021F" w:rsidRPr="009F0624" w14:paraId="1AF1668D" w14:textId="77777777" w:rsidTr="00C74EEA">
        <w:trPr>
          <w:trHeight w:val="300"/>
        </w:trPr>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CCD19"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mbria" w:hAnsi="Cambria" w:cs="Cambria"/>
                <w:lang w:val="pl-PL"/>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44EC3C" w14:textId="77777777" w:rsidR="0054021F" w:rsidRPr="009F0624" w:rsidRDefault="0054021F" w:rsidP="00C74EEA">
            <w:pPr>
              <w:spacing w:after="16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77D74" w14:textId="77777777" w:rsidR="0054021F" w:rsidRPr="009F0624" w:rsidRDefault="0054021F" w:rsidP="00C74EEA">
            <w:pPr>
              <w:spacing w:after="16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4CC2C" w14:textId="77777777" w:rsidR="0054021F" w:rsidRPr="009F0624" w:rsidRDefault="0054021F" w:rsidP="00C74EEA">
            <w:pPr>
              <w:spacing w:after="16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B195F38" w14:textId="77777777" w:rsidR="0054021F" w:rsidRPr="009F0624" w:rsidRDefault="0054021F" w:rsidP="00C74EEA">
            <w:pPr>
              <w:spacing w:after="16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5766B9C4" w14:textId="77777777" w:rsidR="0054021F" w:rsidRPr="009F0624" w:rsidRDefault="0054021F" w:rsidP="00C74EEA">
            <w:pPr>
              <w:spacing w:after="16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0719CCBE"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7FA9A"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mbria" w:hAnsi="Cambria" w:cs="Cambria"/>
                <w:lang w:val="pl-PL"/>
              </w:rPr>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55B57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EA589"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C171C7"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A36C68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526BA80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r>
      <w:tr w:rsidR="0054021F" w:rsidRPr="009F0624" w14:paraId="2C22AEF9"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05158"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mbria" w:hAnsi="Cambria" w:cs="Cambria"/>
                <w:lang w:val="pl-PL"/>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CD58E9" w14:textId="77777777" w:rsidR="0054021F" w:rsidRPr="009F0624" w:rsidRDefault="0054021F" w:rsidP="00C74EEA">
            <w:pPr>
              <w:spacing w:before="20" w:after="20"/>
              <w:jc w:val="center"/>
              <w:rPr>
                <w:rFonts w:ascii="Cambria" w:eastAsia="Calibri" w:hAnsi="Cambria"/>
                <w:bCs/>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D8C87A"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F9E0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8AE44BD" w14:textId="77777777" w:rsidR="0054021F" w:rsidRPr="009F0624" w:rsidRDefault="0054021F" w:rsidP="00C74EEA">
            <w:pPr>
              <w:spacing w:before="20" w:after="20"/>
              <w:jc w:val="center"/>
              <w:rPr>
                <w:rFonts w:ascii="Cambria" w:eastAsia="Calibri" w:hAnsi="Cambria"/>
                <w:bCs/>
                <w:sz w:val="24"/>
                <w:szCs w:val="24"/>
                <w:lang w:val="pl-PL"/>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08FEA78" w14:textId="77777777" w:rsidR="0054021F" w:rsidRPr="009F0624" w:rsidRDefault="0054021F" w:rsidP="00C74EEA">
            <w:pPr>
              <w:spacing w:before="20" w:after="20"/>
              <w:jc w:val="center"/>
              <w:rPr>
                <w:rFonts w:ascii="Cambria" w:eastAsia="Calibri" w:hAnsi="Cambria"/>
                <w:bCs/>
                <w:sz w:val="24"/>
                <w:szCs w:val="24"/>
                <w:lang w:val="pl-PL"/>
              </w:rPr>
            </w:pPr>
          </w:p>
        </w:tc>
      </w:tr>
    </w:tbl>
    <w:p w14:paraId="499F54D5"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5"/>
        <w:gridCol w:w="2709"/>
        <w:gridCol w:w="2589"/>
      </w:tblGrid>
      <w:tr w:rsidR="0054021F" w:rsidRPr="005E2635" w14:paraId="3C673776" w14:textId="77777777" w:rsidTr="001D6DDC">
        <w:trPr>
          <w:trHeight w:val="239"/>
        </w:trPr>
        <w:tc>
          <w:tcPr>
            <w:tcW w:w="9262" w:type="dxa"/>
            <w:gridSpan w:val="4"/>
            <w:tcBorders>
              <w:top w:val="single" w:sz="4" w:space="0" w:color="auto"/>
              <w:left w:val="single" w:sz="4" w:space="0" w:color="auto"/>
              <w:bottom w:val="single" w:sz="4" w:space="0" w:color="auto"/>
              <w:right w:val="single" w:sz="4" w:space="0" w:color="auto"/>
            </w:tcBorders>
            <w:hideMark/>
          </w:tcPr>
          <w:p w14:paraId="00865493"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Wymagania określające kryteria uzyskania oceny w danym efekcie</w:t>
            </w:r>
          </w:p>
        </w:tc>
      </w:tr>
      <w:tr w:rsidR="0054021F" w:rsidRPr="009F0624" w14:paraId="25F520D3" w14:textId="77777777" w:rsidTr="001D6DDC">
        <w:trPr>
          <w:trHeight w:val="93"/>
        </w:trPr>
        <w:tc>
          <w:tcPr>
            <w:tcW w:w="9262" w:type="dxa"/>
            <w:gridSpan w:val="4"/>
            <w:tcBorders>
              <w:top w:val="single" w:sz="4" w:space="0" w:color="auto"/>
              <w:left w:val="single" w:sz="4" w:space="0" w:color="auto"/>
              <w:bottom w:val="single" w:sz="4" w:space="0" w:color="auto"/>
              <w:right w:val="single" w:sz="4" w:space="0" w:color="auto"/>
            </w:tcBorders>
            <w:hideMark/>
          </w:tcPr>
          <w:p w14:paraId="5EC77C37"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Ocena</w:t>
            </w:r>
          </w:p>
        </w:tc>
      </w:tr>
      <w:tr w:rsidR="0054021F" w:rsidRPr="009F0624" w14:paraId="2A3FACA2" w14:textId="77777777" w:rsidTr="001D6DDC">
        <w:trPr>
          <w:trHeight w:val="322"/>
        </w:trPr>
        <w:tc>
          <w:tcPr>
            <w:tcW w:w="1129" w:type="dxa"/>
            <w:tcBorders>
              <w:top w:val="single" w:sz="4" w:space="0" w:color="auto"/>
              <w:left w:val="single" w:sz="4" w:space="0" w:color="auto"/>
              <w:bottom w:val="single" w:sz="4" w:space="0" w:color="auto"/>
              <w:right w:val="single" w:sz="4" w:space="0" w:color="auto"/>
            </w:tcBorders>
            <w:hideMark/>
          </w:tcPr>
          <w:p w14:paraId="47F9062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efekt </w:t>
            </w:r>
            <w:r w:rsidRPr="009F0624">
              <w:rPr>
                <w:rFonts w:ascii="Cambria" w:eastAsia="Calibri" w:hAnsi="Cambria"/>
                <w:lang w:val="pl-PL"/>
              </w:rPr>
              <w:t>uczenia się</w:t>
            </w:r>
            <w:r w:rsidRPr="009F0624">
              <w:rPr>
                <w:rFonts w:ascii="Cambria" w:eastAsia="Calibri" w:hAnsi="Cambria"/>
                <w:b/>
                <w:lang w:val="pl-PL"/>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376D2B2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w:t>
            </w:r>
          </w:p>
          <w:p w14:paraId="721C7697"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plus </w:t>
            </w:r>
          </w:p>
          <w:p w14:paraId="48FE646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3/3,5</w:t>
            </w:r>
          </w:p>
        </w:tc>
        <w:tc>
          <w:tcPr>
            <w:tcW w:w="2709" w:type="dxa"/>
            <w:tcBorders>
              <w:top w:val="single" w:sz="4" w:space="0" w:color="auto"/>
              <w:left w:val="single" w:sz="4" w:space="0" w:color="auto"/>
              <w:bottom w:val="single" w:sz="4" w:space="0" w:color="auto"/>
              <w:right w:val="single" w:sz="4" w:space="0" w:color="auto"/>
            </w:tcBorders>
            <w:hideMark/>
          </w:tcPr>
          <w:p w14:paraId="625DE23C"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w:t>
            </w:r>
          </w:p>
          <w:p w14:paraId="46BD017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 plus</w:t>
            </w:r>
          </w:p>
          <w:p w14:paraId="5BED5099"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4/4,5</w:t>
            </w:r>
          </w:p>
        </w:tc>
        <w:tc>
          <w:tcPr>
            <w:tcW w:w="2586" w:type="dxa"/>
            <w:tcBorders>
              <w:top w:val="single" w:sz="4" w:space="0" w:color="auto"/>
              <w:left w:val="single" w:sz="4" w:space="0" w:color="auto"/>
              <w:bottom w:val="single" w:sz="4" w:space="0" w:color="auto"/>
              <w:right w:val="single" w:sz="4" w:space="0" w:color="auto"/>
            </w:tcBorders>
            <w:hideMark/>
          </w:tcPr>
          <w:p w14:paraId="3A39E3C9"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bardzo dobry</w:t>
            </w:r>
          </w:p>
          <w:p w14:paraId="59E46691"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5</w:t>
            </w:r>
          </w:p>
        </w:tc>
      </w:tr>
      <w:tr w:rsidR="0054021F" w:rsidRPr="005E2635" w14:paraId="5D468172" w14:textId="77777777" w:rsidTr="001D6DDC">
        <w:trPr>
          <w:trHeight w:val="323"/>
        </w:trPr>
        <w:tc>
          <w:tcPr>
            <w:tcW w:w="1129" w:type="dxa"/>
            <w:tcBorders>
              <w:top w:val="single" w:sz="4" w:space="0" w:color="auto"/>
              <w:left w:val="single" w:sz="4" w:space="0" w:color="auto"/>
              <w:bottom w:val="single" w:sz="4" w:space="0" w:color="auto"/>
              <w:right w:val="single" w:sz="4" w:space="0" w:color="auto"/>
            </w:tcBorders>
            <w:hideMark/>
          </w:tcPr>
          <w:p w14:paraId="67CE822A"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W_01</w:t>
            </w:r>
          </w:p>
        </w:tc>
        <w:tc>
          <w:tcPr>
            <w:tcW w:w="2835" w:type="dxa"/>
            <w:tcBorders>
              <w:top w:val="single" w:sz="4" w:space="0" w:color="auto"/>
              <w:left w:val="single" w:sz="4" w:space="0" w:color="auto"/>
              <w:bottom w:val="single" w:sz="4" w:space="0" w:color="auto"/>
              <w:right w:val="single" w:sz="4" w:space="0" w:color="auto"/>
            </w:tcBorders>
            <w:hideMark/>
          </w:tcPr>
          <w:p w14:paraId="786471C0"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posiada wstępnie uporządkowaną wiedzę z zakresu fonetyki, fonologii, morfologii i składni języka angielskiego</w:t>
            </w:r>
          </w:p>
        </w:tc>
        <w:tc>
          <w:tcPr>
            <w:tcW w:w="2709" w:type="dxa"/>
            <w:tcBorders>
              <w:top w:val="single" w:sz="4" w:space="0" w:color="auto"/>
              <w:left w:val="single" w:sz="4" w:space="0" w:color="auto"/>
              <w:bottom w:val="single" w:sz="4" w:space="0" w:color="auto"/>
              <w:right w:val="single" w:sz="4" w:space="0" w:color="auto"/>
            </w:tcBorders>
            <w:hideMark/>
          </w:tcPr>
          <w:p w14:paraId="406CD38D"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posiada uporządkowaną wiedzę z zakresu fonetyki, fonologii, morfologii i składni języka angielskiego</w:t>
            </w:r>
          </w:p>
        </w:tc>
        <w:tc>
          <w:tcPr>
            <w:tcW w:w="2586" w:type="dxa"/>
            <w:tcBorders>
              <w:top w:val="single" w:sz="4" w:space="0" w:color="auto"/>
              <w:left w:val="single" w:sz="4" w:space="0" w:color="auto"/>
              <w:bottom w:val="single" w:sz="4" w:space="0" w:color="auto"/>
              <w:right w:val="single" w:sz="4" w:space="0" w:color="auto"/>
            </w:tcBorders>
            <w:hideMark/>
          </w:tcPr>
          <w:p w14:paraId="29FCAB5B"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ma pogłębioną i rozbudowaną wiedzę z zakresu fonetyki, fonologii, morfologii i składni języka angielskiego</w:t>
            </w:r>
          </w:p>
        </w:tc>
      </w:tr>
      <w:tr w:rsidR="0054021F" w:rsidRPr="005E2635" w14:paraId="267AD8CF" w14:textId="77777777" w:rsidTr="001D6DDC">
        <w:trPr>
          <w:trHeight w:val="323"/>
        </w:trPr>
        <w:tc>
          <w:tcPr>
            <w:tcW w:w="1129" w:type="dxa"/>
            <w:tcBorders>
              <w:top w:val="single" w:sz="4" w:space="0" w:color="auto"/>
              <w:left w:val="single" w:sz="4" w:space="0" w:color="auto"/>
              <w:bottom w:val="single" w:sz="4" w:space="0" w:color="auto"/>
              <w:right w:val="single" w:sz="4" w:space="0" w:color="auto"/>
            </w:tcBorders>
            <w:hideMark/>
          </w:tcPr>
          <w:p w14:paraId="74E0E5E0" w14:textId="77777777" w:rsidR="0054021F" w:rsidRPr="009F0624" w:rsidRDefault="0054021F" w:rsidP="00C74EEA">
            <w:pPr>
              <w:spacing w:after="160"/>
              <w:jc w:val="both"/>
              <w:rPr>
                <w:rFonts w:ascii="Cambria" w:eastAsia="Calibri" w:hAnsi="Cambria"/>
                <w:lang w:val="pl-PL"/>
              </w:rPr>
            </w:pPr>
            <w:r w:rsidRPr="009F0624">
              <w:rPr>
                <w:rFonts w:ascii="Cambria" w:eastAsia="Calibri" w:hAnsi="Cambria"/>
                <w:lang w:val="pl-PL"/>
              </w:rPr>
              <w:t>W_02</w:t>
            </w:r>
          </w:p>
        </w:tc>
        <w:tc>
          <w:tcPr>
            <w:tcW w:w="2835" w:type="dxa"/>
            <w:tcBorders>
              <w:top w:val="single" w:sz="4" w:space="0" w:color="auto"/>
              <w:left w:val="single" w:sz="4" w:space="0" w:color="auto"/>
              <w:bottom w:val="single" w:sz="4" w:space="0" w:color="auto"/>
              <w:right w:val="single" w:sz="4" w:space="0" w:color="auto"/>
            </w:tcBorders>
            <w:hideMark/>
          </w:tcPr>
          <w:p w14:paraId="72DFBF0E" w14:textId="77777777" w:rsidR="0054021F" w:rsidRPr="009F0624" w:rsidRDefault="0054021F" w:rsidP="00C74EEA">
            <w:pPr>
              <w:spacing w:after="160" w:line="259" w:lineRule="auto"/>
              <w:jc w:val="both"/>
              <w:rPr>
                <w:rFonts w:ascii="Cambria" w:eastAsia="Cambria" w:hAnsi="Cambria" w:cs="Cambria"/>
                <w:sz w:val="19"/>
                <w:szCs w:val="19"/>
                <w:lang w:val="pl-PL"/>
              </w:rPr>
            </w:pPr>
            <w:r w:rsidRPr="009F0624">
              <w:rPr>
                <w:rFonts w:ascii="Cambria" w:eastAsia="Cambria" w:hAnsi="Cambria" w:cs="Cambria"/>
                <w:sz w:val="19"/>
                <w:szCs w:val="19"/>
                <w:lang w:val="pl-PL"/>
              </w:rPr>
              <w:t xml:space="preserve">zna niektóre jednostki językowe i kategorie gramatyczne języka obcego, ich funkcje i normy umożliwiające odpowiednie </w:t>
            </w:r>
            <w:r w:rsidRPr="009F0624">
              <w:rPr>
                <w:rFonts w:ascii="Cambria" w:eastAsia="Cambria" w:hAnsi="Cambria" w:cs="Cambria"/>
                <w:sz w:val="19"/>
                <w:szCs w:val="19"/>
                <w:lang w:val="pl-PL"/>
              </w:rPr>
              <w:lastRenderedPageBreak/>
              <w:t>użycie języka</w:t>
            </w:r>
          </w:p>
          <w:p w14:paraId="0CB15F85" w14:textId="77777777" w:rsidR="0054021F" w:rsidRPr="009F0624" w:rsidRDefault="0054021F" w:rsidP="00C74EEA">
            <w:pPr>
              <w:spacing w:after="160"/>
              <w:jc w:val="both"/>
              <w:rPr>
                <w:rFonts w:ascii="Cambria" w:eastAsia="Calibri" w:hAnsi="Cambria"/>
                <w:lang w:val="pl-PL"/>
              </w:rPr>
            </w:pPr>
          </w:p>
        </w:tc>
        <w:tc>
          <w:tcPr>
            <w:tcW w:w="2709" w:type="dxa"/>
            <w:tcBorders>
              <w:top w:val="single" w:sz="4" w:space="0" w:color="auto"/>
              <w:left w:val="single" w:sz="4" w:space="0" w:color="auto"/>
              <w:bottom w:val="single" w:sz="4" w:space="0" w:color="auto"/>
              <w:right w:val="single" w:sz="4" w:space="0" w:color="auto"/>
            </w:tcBorders>
            <w:hideMark/>
          </w:tcPr>
          <w:p w14:paraId="0BAA264B" w14:textId="77777777" w:rsidR="0054021F" w:rsidRPr="009F0624" w:rsidRDefault="0054021F" w:rsidP="00C74EEA">
            <w:pPr>
              <w:spacing w:after="160" w:line="259" w:lineRule="auto"/>
              <w:jc w:val="both"/>
              <w:rPr>
                <w:rFonts w:ascii="Cambria" w:eastAsia="Cambria" w:hAnsi="Cambria" w:cs="Cambria"/>
                <w:sz w:val="19"/>
                <w:szCs w:val="19"/>
                <w:lang w:val="pl-PL"/>
              </w:rPr>
            </w:pPr>
            <w:r w:rsidRPr="009F0624">
              <w:rPr>
                <w:rFonts w:ascii="Cambria" w:eastAsia="Cambria" w:hAnsi="Cambria" w:cs="Cambria"/>
                <w:sz w:val="19"/>
                <w:szCs w:val="19"/>
                <w:lang w:val="pl-PL"/>
              </w:rPr>
              <w:lastRenderedPageBreak/>
              <w:t xml:space="preserve">zna większość jednostek językowych i kategorii gramatycznych języka obcego, ich funkcje i normy umożliwiające odpowiednie </w:t>
            </w:r>
            <w:r w:rsidRPr="009F0624">
              <w:rPr>
                <w:rFonts w:ascii="Cambria" w:eastAsia="Cambria" w:hAnsi="Cambria" w:cs="Cambria"/>
                <w:sz w:val="19"/>
                <w:szCs w:val="19"/>
                <w:lang w:val="pl-PL"/>
              </w:rPr>
              <w:lastRenderedPageBreak/>
              <w:t>użycie języka</w:t>
            </w:r>
          </w:p>
          <w:p w14:paraId="198BCED6" w14:textId="77777777" w:rsidR="0054021F" w:rsidRPr="009F0624" w:rsidRDefault="0054021F" w:rsidP="00C74EEA">
            <w:pPr>
              <w:spacing w:after="160"/>
              <w:jc w:val="both"/>
              <w:rPr>
                <w:rFonts w:ascii="Cambria" w:eastAsia="Calibri" w:hAnsi="Cambria"/>
                <w:lang w:val="pl-PL"/>
              </w:rPr>
            </w:pPr>
          </w:p>
        </w:tc>
        <w:tc>
          <w:tcPr>
            <w:tcW w:w="2586" w:type="dxa"/>
            <w:tcBorders>
              <w:top w:val="single" w:sz="4" w:space="0" w:color="auto"/>
              <w:left w:val="single" w:sz="4" w:space="0" w:color="auto"/>
              <w:bottom w:val="single" w:sz="4" w:space="0" w:color="auto"/>
              <w:right w:val="single" w:sz="4" w:space="0" w:color="auto"/>
            </w:tcBorders>
            <w:hideMark/>
          </w:tcPr>
          <w:p w14:paraId="238A9513" w14:textId="77777777" w:rsidR="0054021F" w:rsidRPr="009F0624" w:rsidRDefault="0054021F" w:rsidP="00C74EEA">
            <w:pPr>
              <w:spacing w:after="160" w:line="259" w:lineRule="auto"/>
              <w:jc w:val="both"/>
              <w:rPr>
                <w:rFonts w:ascii="Cambria" w:eastAsia="Cambria" w:hAnsi="Cambria" w:cs="Cambria"/>
                <w:sz w:val="19"/>
                <w:szCs w:val="19"/>
                <w:lang w:val="pl-PL"/>
              </w:rPr>
            </w:pPr>
            <w:r w:rsidRPr="009F0624">
              <w:rPr>
                <w:rFonts w:ascii="Cambria" w:eastAsia="Cambria" w:hAnsi="Cambria" w:cs="Cambria"/>
                <w:sz w:val="19"/>
                <w:szCs w:val="19"/>
                <w:lang w:val="pl-PL"/>
              </w:rPr>
              <w:lastRenderedPageBreak/>
              <w:t xml:space="preserve">zna wszystkie jednostki językowe i kategorie gramatyczne języka obcego, ich funkcje i normy umożliwiające odpowiednie </w:t>
            </w:r>
            <w:r w:rsidRPr="009F0624">
              <w:rPr>
                <w:rFonts w:ascii="Cambria" w:eastAsia="Cambria" w:hAnsi="Cambria" w:cs="Cambria"/>
                <w:sz w:val="19"/>
                <w:szCs w:val="19"/>
                <w:lang w:val="pl-PL"/>
              </w:rPr>
              <w:lastRenderedPageBreak/>
              <w:t>użycie języka</w:t>
            </w:r>
          </w:p>
          <w:p w14:paraId="1685CFA0" w14:textId="77777777" w:rsidR="0054021F" w:rsidRPr="009F0624" w:rsidRDefault="0054021F" w:rsidP="00C74EEA">
            <w:pPr>
              <w:spacing w:after="160"/>
              <w:jc w:val="both"/>
              <w:rPr>
                <w:rFonts w:ascii="Cambria" w:eastAsia="Calibri" w:hAnsi="Cambria"/>
                <w:lang w:val="pl-PL"/>
              </w:rPr>
            </w:pPr>
          </w:p>
        </w:tc>
      </w:tr>
      <w:tr w:rsidR="0054021F" w:rsidRPr="005E2635" w14:paraId="132FCD4F" w14:textId="77777777" w:rsidTr="001D6DDC">
        <w:trPr>
          <w:trHeight w:val="323"/>
        </w:trPr>
        <w:tc>
          <w:tcPr>
            <w:tcW w:w="1129" w:type="dxa"/>
            <w:tcBorders>
              <w:top w:val="single" w:sz="4" w:space="0" w:color="auto"/>
              <w:left w:val="single" w:sz="4" w:space="0" w:color="auto"/>
              <w:bottom w:val="single" w:sz="4" w:space="0" w:color="auto"/>
              <w:right w:val="single" w:sz="4" w:space="0" w:color="auto"/>
            </w:tcBorders>
            <w:hideMark/>
          </w:tcPr>
          <w:p w14:paraId="51DC5311"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U_01</w:t>
            </w:r>
          </w:p>
        </w:tc>
        <w:tc>
          <w:tcPr>
            <w:tcW w:w="2835" w:type="dxa"/>
            <w:tcBorders>
              <w:top w:val="single" w:sz="4" w:space="0" w:color="auto"/>
              <w:left w:val="single" w:sz="4" w:space="0" w:color="auto"/>
              <w:bottom w:val="single" w:sz="4" w:space="0" w:color="auto"/>
              <w:right w:val="single" w:sz="4" w:space="0" w:color="auto"/>
            </w:tcBorders>
            <w:hideMark/>
          </w:tcPr>
          <w:p w14:paraId="0C6B932A"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potrafi analizować, oceniać, selekcjonować i wykorzystywać struktury morfologiczne i syntaktyczne pochodzące z różnych źródeł popełniając nieznaczne błędy </w:t>
            </w:r>
          </w:p>
        </w:tc>
        <w:tc>
          <w:tcPr>
            <w:tcW w:w="2709" w:type="dxa"/>
            <w:tcBorders>
              <w:top w:val="single" w:sz="4" w:space="0" w:color="auto"/>
              <w:left w:val="single" w:sz="4" w:space="0" w:color="auto"/>
              <w:bottom w:val="single" w:sz="4" w:space="0" w:color="auto"/>
              <w:right w:val="single" w:sz="4" w:space="0" w:color="auto"/>
            </w:tcBorders>
            <w:hideMark/>
          </w:tcPr>
          <w:p w14:paraId="15F95986"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potrafi analizować, oceniać, selekcjonować i wykorzystywać struktury morfologiczne i syntaktyczne pochodzące z różnych źródeł popełniając minimalne błędy</w:t>
            </w:r>
          </w:p>
        </w:tc>
        <w:tc>
          <w:tcPr>
            <w:tcW w:w="2586" w:type="dxa"/>
            <w:tcBorders>
              <w:top w:val="single" w:sz="4" w:space="0" w:color="auto"/>
              <w:left w:val="single" w:sz="4" w:space="0" w:color="auto"/>
              <w:bottom w:val="single" w:sz="4" w:space="0" w:color="auto"/>
              <w:right w:val="single" w:sz="4" w:space="0" w:color="auto"/>
            </w:tcBorders>
            <w:hideMark/>
          </w:tcPr>
          <w:p w14:paraId="19EC240D"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potrafi analizować, oceniać, selekcjonować i wykorzystywać struktury morfologiczne i syntaktyczne pochodzące z różnych źródeł nie popełniając błędów</w:t>
            </w:r>
          </w:p>
        </w:tc>
      </w:tr>
      <w:tr w:rsidR="0054021F" w:rsidRPr="005E2635" w14:paraId="4CCF6F5D" w14:textId="77777777" w:rsidTr="001D6DDC">
        <w:trPr>
          <w:trHeight w:val="507"/>
        </w:trPr>
        <w:tc>
          <w:tcPr>
            <w:tcW w:w="1129" w:type="dxa"/>
            <w:tcBorders>
              <w:top w:val="single" w:sz="4" w:space="0" w:color="auto"/>
              <w:left w:val="single" w:sz="4" w:space="0" w:color="auto"/>
              <w:bottom w:val="single" w:sz="4" w:space="0" w:color="auto"/>
              <w:right w:val="single" w:sz="4" w:space="0" w:color="auto"/>
            </w:tcBorders>
          </w:tcPr>
          <w:p w14:paraId="2BE4073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K_01</w:t>
            </w:r>
          </w:p>
        </w:tc>
        <w:tc>
          <w:tcPr>
            <w:tcW w:w="2835" w:type="dxa"/>
            <w:tcBorders>
              <w:top w:val="single" w:sz="4" w:space="0" w:color="auto"/>
              <w:left w:val="single" w:sz="4" w:space="0" w:color="auto"/>
              <w:bottom w:val="single" w:sz="4" w:space="0" w:color="auto"/>
              <w:right w:val="single" w:sz="4" w:space="0" w:color="auto"/>
            </w:tcBorders>
          </w:tcPr>
          <w:p w14:paraId="65F5E00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próbuje zrozumieć wagę bezstronności w podejściu do różnorodności językowej.</w:t>
            </w:r>
          </w:p>
        </w:tc>
        <w:tc>
          <w:tcPr>
            <w:tcW w:w="2709" w:type="dxa"/>
            <w:tcBorders>
              <w:top w:val="single" w:sz="4" w:space="0" w:color="auto"/>
              <w:left w:val="single" w:sz="4" w:space="0" w:color="auto"/>
              <w:bottom w:val="single" w:sz="4" w:space="0" w:color="auto"/>
              <w:right w:val="single" w:sz="4" w:space="0" w:color="auto"/>
            </w:tcBorders>
          </w:tcPr>
          <w:p w14:paraId="24A09A4E"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próbuje być bezstronnym w podejściu do różnorodności językowej.</w:t>
            </w:r>
          </w:p>
        </w:tc>
        <w:tc>
          <w:tcPr>
            <w:tcW w:w="2586" w:type="dxa"/>
            <w:tcBorders>
              <w:top w:val="single" w:sz="4" w:space="0" w:color="auto"/>
              <w:left w:val="single" w:sz="4" w:space="0" w:color="auto"/>
              <w:bottom w:val="single" w:sz="4" w:space="0" w:color="auto"/>
              <w:right w:val="single" w:sz="4" w:space="0" w:color="auto"/>
            </w:tcBorders>
          </w:tcPr>
          <w:p w14:paraId="404C5E6E"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jest bezstronny w podejściu do różnorodności językowej.</w:t>
            </w:r>
          </w:p>
        </w:tc>
      </w:tr>
    </w:tbl>
    <w:p w14:paraId="4CF00E9D" w14:textId="77777777" w:rsidR="0054021F" w:rsidRPr="009F0624" w:rsidRDefault="0054021F" w:rsidP="00C74EEA">
      <w:pPr>
        <w:keepNext/>
        <w:spacing w:before="120" w:after="120"/>
        <w:outlineLvl w:val="0"/>
        <w:rPr>
          <w:rFonts w:ascii="Cambria" w:eastAsia="Cambria" w:hAnsi="Cambria" w:cs="Cambria"/>
          <w:b/>
          <w:bCs/>
          <w:kern w:val="32"/>
          <w:lang w:val="pl-PL"/>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30"/>
      </w:tblGrid>
      <w:tr w:rsidR="0054021F" w:rsidRPr="009F0624" w14:paraId="3A1334CE" w14:textId="77777777" w:rsidTr="00C74EEA">
        <w:trPr>
          <w:trHeight w:val="239"/>
        </w:trPr>
        <w:tc>
          <w:tcPr>
            <w:tcW w:w="9430" w:type="dxa"/>
            <w:tcBorders>
              <w:top w:val="single" w:sz="4" w:space="0" w:color="000000"/>
              <w:left w:val="single" w:sz="4" w:space="0" w:color="000000"/>
              <w:bottom w:val="single" w:sz="4" w:space="0" w:color="000000"/>
              <w:right w:val="single" w:sz="4" w:space="0" w:color="000000"/>
            </w:tcBorders>
            <w:hideMark/>
          </w:tcPr>
          <w:p w14:paraId="306D6FFB" w14:textId="77777777" w:rsidR="0054021F" w:rsidRPr="009F0624" w:rsidRDefault="0054021F" w:rsidP="00C74EEA">
            <w:pPr>
              <w:rPr>
                <w:rFonts w:ascii="Cambria" w:eastAsia="Calibri" w:hAnsi="Cambria" w:cs="Calibri"/>
                <w:b/>
                <w:bCs/>
                <w:lang w:val="pl-PL"/>
              </w:rPr>
            </w:pPr>
            <w:r w:rsidRPr="009F0624">
              <w:rPr>
                <w:rFonts w:ascii="Cambria" w:eastAsia="Calibri" w:hAnsi="Cambria" w:cs="Calibri"/>
                <w:b/>
                <w:bCs/>
                <w:lang w:val="pl-PL"/>
              </w:rPr>
              <w:t>Podejście do egzaminu następuje po zaliczeniu przedmiotu na co najmniej 50% oceny P3.</w:t>
            </w:r>
          </w:p>
          <w:p w14:paraId="716DCCF1" w14:textId="77777777" w:rsidR="0054021F" w:rsidRPr="009F0624" w:rsidRDefault="0054021F" w:rsidP="00C74EEA">
            <w:pPr>
              <w:rPr>
                <w:rFonts w:ascii="Cambria" w:eastAsia="Times New Roman" w:hAnsi="Cambria" w:cs="Calibri"/>
                <w:lang w:val="pl-PL"/>
              </w:rPr>
            </w:pPr>
            <w:r w:rsidRPr="009F0624">
              <w:rPr>
                <w:rFonts w:ascii="Cambria" w:eastAsia="Calibri" w:hAnsi="Cambria" w:cs="Calibri"/>
                <w:b/>
                <w:bCs/>
                <w:lang w:val="pl-PL"/>
              </w:rPr>
              <w:t>Zastosowanie systemu punktowego – oceny według następującej skali (wyrażone w %):</w:t>
            </w:r>
          </w:p>
          <w:p w14:paraId="1C5C34CF"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100 – 90 – 5</w:t>
            </w:r>
          </w:p>
          <w:p w14:paraId="1862BB66"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89 – 80 – 4.5</w:t>
            </w:r>
          </w:p>
          <w:p w14:paraId="1EBBF580"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79 – 70 – 4.0</w:t>
            </w:r>
          </w:p>
          <w:p w14:paraId="2BC5E0E1"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69– 60 – 3.5</w:t>
            </w:r>
          </w:p>
          <w:p w14:paraId="6150E61D"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59– 50 – 3.0</w:t>
            </w:r>
          </w:p>
          <w:p w14:paraId="7798C039"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position w:val="-1"/>
                <w:lang w:val="pl-PL"/>
              </w:rPr>
              <w:t>49 – 0 – 2.0</w:t>
            </w:r>
          </w:p>
        </w:tc>
      </w:tr>
    </w:tbl>
    <w:p w14:paraId="0DDDA479"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0"/>
      </w:tblGrid>
      <w:tr w:rsidR="0054021F" w:rsidRPr="005E2635" w14:paraId="682E4E55" w14:textId="77777777" w:rsidTr="00C74EEA">
        <w:trPr>
          <w:trHeight w:val="540"/>
          <w:jc w:val="center"/>
        </w:trPr>
        <w:tc>
          <w:tcPr>
            <w:tcW w:w="9640" w:type="dxa"/>
            <w:tcMar>
              <w:top w:w="0" w:type="dxa"/>
              <w:bottom w:w="0" w:type="dxa"/>
            </w:tcMar>
          </w:tcPr>
          <w:p w14:paraId="0AFB5D13" w14:textId="77777777" w:rsidR="0054021F" w:rsidRPr="009F0624" w:rsidRDefault="0054021F" w:rsidP="00C74EEA">
            <w:pPr>
              <w:spacing w:before="120" w:after="120" w:line="259" w:lineRule="auto"/>
              <w:rPr>
                <w:rFonts w:ascii="Cambria" w:eastAsia="Cambria" w:hAnsi="Cambria" w:cs="Cambria"/>
                <w:sz w:val="24"/>
                <w:szCs w:val="24"/>
                <w:lang w:val="pl-PL"/>
              </w:rPr>
            </w:pPr>
            <w:r w:rsidRPr="009F0624">
              <w:rPr>
                <w:rFonts w:ascii="Cambria" w:eastAsia="Cambria" w:hAnsi="Cambria" w:cs="Cambria"/>
                <w:sz w:val="24"/>
                <w:szCs w:val="24"/>
                <w:lang w:val="pl-PL"/>
              </w:rPr>
              <w:t>Zaliczenie z oceną – sem. 1, zaliczenie z oceną – sem. 2, egzamin – sem. 3.</w:t>
            </w:r>
          </w:p>
        </w:tc>
      </w:tr>
    </w:tbl>
    <w:p w14:paraId="5380081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061"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96"/>
        <w:gridCol w:w="1661"/>
      </w:tblGrid>
      <w:tr w:rsidR="0054021F" w:rsidRPr="009F0624" w14:paraId="5812F55A" w14:textId="77777777" w:rsidTr="001D6DDC">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1C2514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25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6B63B6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14169C2C" w14:textId="77777777" w:rsidTr="001D6DDC">
        <w:trPr>
          <w:trHeight w:val="285"/>
        </w:trPr>
        <w:tc>
          <w:tcPr>
            <w:tcW w:w="5804" w:type="dxa"/>
            <w:vMerge/>
            <w:vAlign w:val="center"/>
          </w:tcPr>
          <w:p w14:paraId="6A5B6A57" w14:textId="77777777" w:rsidR="0054021F" w:rsidRPr="009F0624" w:rsidRDefault="0054021F" w:rsidP="00C74EEA">
            <w:pPr>
              <w:spacing w:after="160" w:line="259" w:lineRule="auto"/>
              <w:rPr>
                <w:rFonts w:ascii="Cambria" w:eastAsia="Calibri" w:hAnsi="Cambria"/>
                <w:lang w:val="pl-PL"/>
              </w:rPr>
            </w:pP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00B73F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26D3EF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2C96345B" w14:textId="77777777" w:rsidTr="001D6DDC">
        <w:trPr>
          <w:trHeight w:val="435"/>
        </w:trPr>
        <w:tc>
          <w:tcPr>
            <w:tcW w:w="906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42720E2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6BD5E5E5" w14:textId="77777777" w:rsidTr="001D6DDC">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634B6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96"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1502E5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90</w:t>
            </w:r>
          </w:p>
        </w:tc>
        <w:tc>
          <w:tcPr>
            <w:tcW w:w="1661"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C0EB8D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54</w:t>
            </w:r>
          </w:p>
        </w:tc>
      </w:tr>
      <w:tr w:rsidR="0054021F" w:rsidRPr="005E2635" w14:paraId="71348FC8" w14:textId="77777777" w:rsidTr="001D6DDC">
        <w:trPr>
          <w:trHeight w:val="435"/>
        </w:trPr>
        <w:tc>
          <w:tcPr>
            <w:tcW w:w="9061"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07E1819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4AB1CC52" w14:textId="77777777" w:rsidTr="001D6DDC">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7CF26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kolokwium zaliczeniowych</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C6B3D7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22E4D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r>
      <w:tr w:rsidR="0054021F" w:rsidRPr="009F0624" w14:paraId="3EC1FF46" w14:textId="77777777" w:rsidTr="001D6DDC">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F832E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C52B2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150DD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00073FB1"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6B036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realizacji zajęć, wykonanie ćwiczeń</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6EAAF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A174B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r>
      <w:tr w:rsidR="0054021F" w:rsidRPr="009F0624" w14:paraId="0BF59127" w14:textId="77777777" w:rsidTr="001D6DDC">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23070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D2357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5A297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r>
      <w:tr w:rsidR="0054021F" w:rsidRPr="009F0624" w14:paraId="6B24A000" w14:textId="77777777" w:rsidTr="001D6DDC">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2D41"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AAF74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150</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DCF80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150</w:t>
            </w:r>
          </w:p>
        </w:tc>
      </w:tr>
      <w:tr w:rsidR="001D6DDC" w:rsidRPr="009F0624" w14:paraId="08D05B65"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1B1051" w14:textId="16590D41" w:rsidR="001D6DDC" w:rsidRPr="009F0624" w:rsidRDefault="001D6DDC" w:rsidP="001D6DDC">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9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4DD80D" w14:textId="77777777" w:rsidR="001D6DDC" w:rsidRPr="009F0624" w:rsidRDefault="001D6DDC" w:rsidP="001D6DDC">
            <w:pPr>
              <w:spacing w:before="20" w:after="20"/>
              <w:jc w:val="center"/>
              <w:rPr>
                <w:rFonts w:ascii="Cambria" w:eastAsia="Cambria" w:hAnsi="Cambria" w:cs="Cambria"/>
                <w:lang w:val="pl-PL"/>
              </w:rPr>
            </w:pPr>
            <w:r w:rsidRPr="009F0624">
              <w:rPr>
                <w:rFonts w:ascii="Cambria" w:eastAsia="Cambria" w:hAnsi="Cambria" w:cs="Cambria"/>
                <w:b/>
                <w:bCs/>
                <w:lang w:val="pl-PL"/>
              </w:rPr>
              <w:t>5</w:t>
            </w:r>
          </w:p>
        </w:tc>
        <w:tc>
          <w:tcPr>
            <w:tcW w:w="16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6668D4" w14:textId="77777777" w:rsidR="001D6DDC" w:rsidRPr="009F0624" w:rsidRDefault="001D6DDC" w:rsidP="001D6DDC">
            <w:pPr>
              <w:spacing w:before="20" w:after="20"/>
              <w:jc w:val="center"/>
              <w:rPr>
                <w:rFonts w:ascii="Cambria" w:eastAsia="Cambria" w:hAnsi="Cambria" w:cs="Cambria"/>
                <w:lang w:val="pl-PL"/>
              </w:rPr>
            </w:pPr>
            <w:r w:rsidRPr="009F0624">
              <w:rPr>
                <w:rFonts w:ascii="Cambria" w:eastAsia="Cambria" w:hAnsi="Cambria" w:cs="Cambria"/>
                <w:b/>
                <w:bCs/>
                <w:lang w:val="pl-PL"/>
              </w:rPr>
              <w:t>5</w:t>
            </w:r>
          </w:p>
        </w:tc>
      </w:tr>
    </w:tbl>
    <w:p w14:paraId="3C4EE50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75"/>
      </w:tblGrid>
      <w:tr w:rsidR="0054021F" w:rsidRPr="009F0624" w14:paraId="7D1729B8" w14:textId="77777777" w:rsidTr="00C74EEA">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4B48D" w14:textId="77777777" w:rsidR="0054021F" w:rsidRPr="009F0624" w:rsidRDefault="0054021F" w:rsidP="00C74EEA">
            <w:pPr>
              <w:suppressAutoHyphens/>
              <w:ind w:left="2" w:hangingChars="1" w:hanging="2"/>
              <w:outlineLvl w:val="0"/>
              <w:rPr>
                <w:rFonts w:ascii="Cambria" w:eastAsia="Times New Roman" w:hAnsi="Cambria"/>
                <w:position w:val="-1"/>
              </w:rPr>
            </w:pPr>
            <w:r w:rsidRPr="009F0624">
              <w:rPr>
                <w:rFonts w:ascii="Cambria" w:eastAsia="Times New Roman" w:hAnsi="Cambria"/>
                <w:b/>
                <w:position w:val="-1"/>
              </w:rPr>
              <w:t>Literatura obowiązkowa:</w:t>
            </w:r>
          </w:p>
          <w:p w14:paraId="647F66DA"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rPr>
              <w:t>1.Yule, G. 2010. The study of language. Fourth edition. Cambridge: CUP.</w:t>
            </w:r>
          </w:p>
          <w:p w14:paraId="0699AD0A" w14:textId="77777777" w:rsidR="0054021F" w:rsidRPr="009F0624" w:rsidRDefault="0054021F" w:rsidP="00C74EEA">
            <w:pPr>
              <w:suppressAutoHyphens/>
              <w:outlineLvl w:val="0"/>
              <w:rPr>
                <w:rFonts w:ascii="Cambria" w:eastAsia="Times New Roman" w:hAnsi="Cambria"/>
              </w:rPr>
            </w:pPr>
            <w:r w:rsidRPr="009F0624">
              <w:rPr>
                <w:rFonts w:ascii="Cambria" w:eastAsia="Times New Roman" w:hAnsi="Cambria"/>
                <w:position w:val="-1"/>
              </w:rPr>
              <w:t xml:space="preserve">2.Brinton, L. 2000. The linguistic structure of modern English. Amsterdam: John Benjamins Publishing Company. </w:t>
            </w:r>
          </w:p>
          <w:p w14:paraId="50900511"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rPr>
              <w:lastRenderedPageBreak/>
              <w:t>3.Fromkin, V. &amp; Rodman, R. 2010. An introduction to language. Fort Worth: Harcourt Brace College Publishers. 6th edition.</w:t>
            </w:r>
          </w:p>
          <w:p w14:paraId="401F2C00" w14:textId="77777777" w:rsidR="0054021F" w:rsidRPr="009F0624" w:rsidRDefault="0054021F" w:rsidP="00C74EEA">
            <w:pPr>
              <w:suppressAutoHyphens/>
              <w:ind w:left="2" w:hangingChars="1" w:hanging="2"/>
              <w:outlineLvl w:val="0"/>
              <w:rPr>
                <w:rFonts w:ascii="Cambria" w:eastAsia="Times New Roman" w:hAnsi="Cambria"/>
                <w:position w:val="-1"/>
              </w:rPr>
            </w:pPr>
            <w:r w:rsidRPr="009F0624">
              <w:rPr>
                <w:rFonts w:ascii="Cambria" w:eastAsia="Times New Roman" w:hAnsi="Cambria"/>
                <w:position w:val="-1"/>
              </w:rPr>
              <w:t xml:space="preserve">4. Collins, B &amp; M. Mees. 2008. Practical phonetics and phonology. London: Routledge. </w:t>
            </w:r>
          </w:p>
          <w:p w14:paraId="06E7D924" w14:textId="77777777" w:rsidR="0054021F" w:rsidRPr="009F0624" w:rsidRDefault="0054021F" w:rsidP="00C74EEA">
            <w:pPr>
              <w:suppressAutoHyphens/>
              <w:ind w:left="2" w:hangingChars="1" w:hanging="2"/>
              <w:outlineLvl w:val="0"/>
              <w:rPr>
                <w:rFonts w:ascii="Cambria" w:eastAsia="Times New Roman" w:hAnsi="Cambria"/>
                <w:position w:val="-1"/>
              </w:rPr>
            </w:pPr>
            <w:r w:rsidRPr="009F0624">
              <w:rPr>
                <w:rFonts w:ascii="Cambria" w:eastAsia="Times New Roman" w:hAnsi="Cambria"/>
                <w:position w:val="-1"/>
              </w:rPr>
              <w:t xml:space="preserve">5. Cruttenden, A. 2001. Gimson’s pronunciation of English. London: Arnold. </w:t>
            </w:r>
          </w:p>
          <w:p w14:paraId="0781E517" w14:textId="77777777" w:rsidR="0054021F" w:rsidRPr="009F0624" w:rsidRDefault="0054021F" w:rsidP="00C74EEA">
            <w:pPr>
              <w:suppressAutoHyphens/>
              <w:ind w:left="2" w:hangingChars="1" w:hanging="2"/>
              <w:outlineLvl w:val="0"/>
              <w:rPr>
                <w:rFonts w:ascii="Cambria" w:eastAsia="Times New Roman" w:hAnsi="Cambria"/>
                <w:position w:val="-1"/>
              </w:rPr>
            </w:pPr>
            <w:r w:rsidRPr="009F0624">
              <w:rPr>
                <w:rFonts w:ascii="Cambria" w:eastAsia="Times New Roman" w:hAnsi="Cambria"/>
                <w:position w:val="-1"/>
              </w:rPr>
              <w:t xml:space="preserve">6. Crystal, D. 2008. The Cambridge encyclopedia of language. Cambridge: CUP. </w:t>
            </w:r>
          </w:p>
          <w:p w14:paraId="1D3E60E0" w14:textId="77777777" w:rsidR="0054021F" w:rsidRPr="009F0624" w:rsidRDefault="0054021F" w:rsidP="00C74EEA">
            <w:pPr>
              <w:suppressAutoHyphens/>
              <w:ind w:left="2" w:hangingChars="1" w:hanging="2"/>
              <w:outlineLvl w:val="0"/>
              <w:rPr>
                <w:rFonts w:ascii="Cambria" w:eastAsia="Times New Roman" w:hAnsi="Cambria"/>
                <w:position w:val="-1"/>
                <w:lang w:val="pl-PL"/>
              </w:rPr>
            </w:pPr>
            <w:r w:rsidRPr="009F0624">
              <w:rPr>
                <w:rFonts w:ascii="Cambria" w:eastAsia="Times New Roman" w:hAnsi="Cambria"/>
                <w:position w:val="-1"/>
              </w:rPr>
              <w:t xml:space="preserve">7. Roach, P. 2000. English phonetics and phonology. </w:t>
            </w:r>
            <w:r w:rsidRPr="009F0624">
              <w:rPr>
                <w:rFonts w:ascii="Cambria" w:eastAsia="Times New Roman" w:hAnsi="Cambria"/>
                <w:position w:val="-1"/>
                <w:lang w:val="pl-PL"/>
              </w:rPr>
              <w:t>Cambridge: CUP.</w:t>
            </w:r>
          </w:p>
        </w:tc>
      </w:tr>
      <w:tr w:rsidR="0054021F" w:rsidRPr="009F0624" w14:paraId="648EE1D6" w14:textId="77777777" w:rsidTr="00C74EEA">
        <w:tc>
          <w:tcPr>
            <w:tcW w:w="9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86875" w14:textId="77777777" w:rsidR="0054021F" w:rsidRPr="009F0624" w:rsidRDefault="0054021F" w:rsidP="00C74EEA">
            <w:pPr>
              <w:suppressAutoHyphens/>
              <w:ind w:left="2" w:right="-567" w:hangingChars="1" w:hanging="2"/>
              <w:outlineLvl w:val="0"/>
              <w:rPr>
                <w:rFonts w:ascii="Cambria" w:eastAsia="Times New Roman" w:hAnsi="Cambria"/>
                <w:position w:val="-1"/>
                <w:lang w:val="pl-PL"/>
              </w:rPr>
            </w:pPr>
            <w:r w:rsidRPr="009F0624">
              <w:rPr>
                <w:rFonts w:ascii="Cambria" w:eastAsia="Times New Roman" w:hAnsi="Cambria"/>
                <w:b/>
                <w:position w:val="-1"/>
                <w:lang w:val="pl-PL"/>
              </w:rPr>
              <w:lastRenderedPageBreak/>
              <w:t>Literatura zalecana / fakultatywna:</w:t>
            </w:r>
          </w:p>
          <w:p w14:paraId="63BC5101"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lang w:val="pl-PL"/>
              </w:rPr>
              <w:t xml:space="preserve">1. Ladefoged, P. 2006. </w:t>
            </w:r>
            <w:r w:rsidRPr="009F0624">
              <w:rPr>
                <w:rFonts w:ascii="Cambria" w:eastAsia="Times New Roman" w:hAnsi="Cambria"/>
                <w:position w:val="-1"/>
              </w:rPr>
              <w:t xml:space="preserve">A course in phonetics. Thomson Wadsworth. </w:t>
            </w:r>
          </w:p>
          <w:p w14:paraId="4A7C80FC" w14:textId="77777777" w:rsidR="0054021F" w:rsidRPr="009F0624" w:rsidRDefault="0054021F" w:rsidP="00C74EEA">
            <w:pPr>
              <w:suppressAutoHyphens/>
              <w:ind w:left="2" w:right="-567" w:hangingChars="1" w:hanging="2"/>
              <w:outlineLvl w:val="0"/>
              <w:rPr>
                <w:rFonts w:ascii="Cambria" w:eastAsia="Times New Roman" w:hAnsi="Cambria"/>
                <w:position w:val="-1"/>
                <w:lang w:val="pl-PL"/>
              </w:rPr>
            </w:pPr>
            <w:r w:rsidRPr="009F0624">
              <w:rPr>
                <w:rFonts w:ascii="Cambria" w:eastAsia="Times New Roman" w:hAnsi="Cambria"/>
                <w:position w:val="-1"/>
              </w:rPr>
              <w:t xml:space="preserve">2. Sobkowiak, W. 2004. English phonetics for Poles. </w:t>
            </w:r>
            <w:r w:rsidRPr="009F0624">
              <w:rPr>
                <w:rFonts w:ascii="Cambria" w:eastAsia="Times New Roman" w:hAnsi="Cambria"/>
                <w:position w:val="-1"/>
                <w:lang w:val="pl-PL"/>
              </w:rPr>
              <w:t xml:space="preserve">Poznań: Wydawnictwo Poznańskie </w:t>
            </w:r>
          </w:p>
          <w:p w14:paraId="256D136C"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lang w:val="pl-PL"/>
              </w:rPr>
              <w:t xml:space="preserve">3. Szpyra-Kozłowska, J &amp; W. Sobkowiak. </w:t>
            </w:r>
            <w:r w:rsidRPr="009F0624">
              <w:rPr>
                <w:rFonts w:ascii="Cambria" w:eastAsia="Times New Roman" w:hAnsi="Cambria"/>
                <w:position w:val="-1"/>
              </w:rPr>
              <w:t>2002. Workbook in English phonetics. Lublin: Wydawnictwo UMCS.</w:t>
            </w:r>
          </w:p>
        </w:tc>
      </w:tr>
    </w:tbl>
    <w:p w14:paraId="587AB32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241E1B41" w14:textId="77777777" w:rsidTr="00C74EEA">
        <w:trPr>
          <w:jc w:val="center"/>
        </w:trPr>
        <w:tc>
          <w:tcPr>
            <w:tcW w:w="3846" w:type="dxa"/>
          </w:tcPr>
          <w:p w14:paraId="76377B9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498C3D7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Paulina Kłos-Czerwińska</w:t>
            </w:r>
          </w:p>
        </w:tc>
      </w:tr>
      <w:tr w:rsidR="0054021F" w:rsidRPr="009F0624" w14:paraId="1B3604FC" w14:textId="77777777" w:rsidTr="00C74EEA">
        <w:trPr>
          <w:jc w:val="center"/>
        </w:trPr>
        <w:tc>
          <w:tcPr>
            <w:tcW w:w="3846" w:type="dxa"/>
          </w:tcPr>
          <w:p w14:paraId="3208421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01DD208A" w14:textId="50C121EC" w:rsidR="0054021F" w:rsidRPr="009F0624" w:rsidRDefault="001D6DDC" w:rsidP="00C74EEA">
            <w:pPr>
              <w:spacing w:before="60" w:after="60"/>
              <w:rPr>
                <w:rFonts w:ascii="Cambria" w:eastAsia="Cambria" w:hAnsi="Cambria" w:cs="Cambria"/>
                <w:lang w:val="pl-PL"/>
              </w:rPr>
            </w:pPr>
            <w:r w:rsidRPr="009F0624">
              <w:rPr>
                <w:rFonts w:ascii="Cambria" w:eastAsia="Cambria" w:hAnsi="Cambria" w:cs="Cambria"/>
                <w:lang w:val="pl-PL"/>
              </w:rPr>
              <w:t>10.06.2025</w:t>
            </w:r>
          </w:p>
        </w:tc>
      </w:tr>
      <w:tr w:rsidR="0054021F" w:rsidRPr="005E2635" w14:paraId="4AEDB512" w14:textId="77777777" w:rsidTr="00C74EEA">
        <w:trPr>
          <w:jc w:val="center"/>
        </w:trPr>
        <w:tc>
          <w:tcPr>
            <w:tcW w:w="3846" w:type="dxa"/>
          </w:tcPr>
          <w:p w14:paraId="0269E98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3430B07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pklos-czerwinska@ajp.edu.pl</w:t>
            </w:r>
          </w:p>
        </w:tc>
      </w:tr>
      <w:tr w:rsidR="0054021F" w:rsidRPr="009F0624" w14:paraId="2F6CFA26" w14:textId="77777777" w:rsidTr="00C74EEA">
        <w:trPr>
          <w:jc w:val="center"/>
        </w:trPr>
        <w:tc>
          <w:tcPr>
            <w:tcW w:w="3846" w:type="dxa"/>
            <w:tcBorders>
              <w:bottom w:val="single" w:sz="4" w:space="0" w:color="000000" w:themeColor="text1"/>
            </w:tcBorders>
          </w:tcPr>
          <w:p w14:paraId="1C48521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hemeColor="text1"/>
            </w:tcBorders>
          </w:tcPr>
          <w:p w14:paraId="1D826BC4" w14:textId="77777777" w:rsidR="0054021F" w:rsidRPr="009F0624" w:rsidRDefault="0054021F" w:rsidP="00C74EEA">
            <w:pPr>
              <w:spacing w:before="60" w:after="60"/>
              <w:rPr>
                <w:rFonts w:ascii="Cambria" w:eastAsia="Cambria" w:hAnsi="Cambria" w:cs="Cambria"/>
                <w:lang w:val="pl-PL"/>
              </w:rPr>
            </w:pPr>
          </w:p>
        </w:tc>
      </w:tr>
    </w:tbl>
    <w:p w14:paraId="02C54346" w14:textId="77777777" w:rsidR="0054021F" w:rsidRPr="009F0624" w:rsidRDefault="0054021F" w:rsidP="00C74EEA">
      <w:pPr>
        <w:spacing w:before="60" w:after="60" w:line="259" w:lineRule="auto"/>
        <w:rPr>
          <w:rFonts w:ascii="Cambria" w:eastAsia="Cambria" w:hAnsi="Cambria" w:cs="Cambria"/>
          <w:lang w:val="pl-PL"/>
        </w:rPr>
      </w:pPr>
    </w:p>
    <w:p w14:paraId="64B28222" w14:textId="77777777" w:rsidR="0054021F" w:rsidRPr="009F0624" w:rsidRDefault="0054021F" w:rsidP="00C74EEA">
      <w:pPr>
        <w:spacing w:before="60" w:after="60" w:line="259" w:lineRule="auto"/>
        <w:rPr>
          <w:rFonts w:ascii="Cambria" w:eastAsia="Cambria" w:hAnsi="Cambria" w:cs="Cambria"/>
          <w:lang w:val="pl-PL"/>
        </w:rPr>
      </w:pPr>
    </w:p>
    <w:p w14:paraId="2F374AEA" w14:textId="77777777" w:rsidR="0054021F" w:rsidRPr="009F0624" w:rsidRDefault="0054021F">
      <w:pPr>
        <w:rPr>
          <w:rFonts w:ascii="Cambria" w:eastAsia="Calibri" w:hAnsi="Cambria" w:cs="Calibri"/>
          <w:lang w:val="pl-PL"/>
        </w:rPr>
      </w:pPr>
      <w:r w:rsidRPr="009F0624">
        <w:rPr>
          <w:rFonts w:ascii="Cambria" w:eastAsia="Calibri" w:hAnsi="Cambria" w:cs="Calibri"/>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27E9F4FB" w14:textId="77777777" w:rsidTr="00C74EEA">
        <w:trPr>
          <w:trHeight w:val="269"/>
        </w:trPr>
        <w:tc>
          <w:tcPr>
            <w:tcW w:w="1968" w:type="dxa"/>
            <w:vMerge w:val="restart"/>
          </w:tcPr>
          <w:p w14:paraId="7741C773"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5796D178" wp14:editId="4FEEC2A8">
                  <wp:extent cx="1066800" cy="1066800"/>
                  <wp:effectExtent l="0" t="0" r="0" b="0"/>
                  <wp:docPr id="1305667607" name="Obraz 1305667607"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318D7BD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1BD3D04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1270D58F" w14:textId="77777777" w:rsidTr="00C74EEA">
        <w:trPr>
          <w:trHeight w:val="275"/>
        </w:trPr>
        <w:tc>
          <w:tcPr>
            <w:tcW w:w="1968" w:type="dxa"/>
            <w:vMerge/>
          </w:tcPr>
          <w:p w14:paraId="55681C12"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609C50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0FD8FD0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0FACB3D3" w14:textId="77777777" w:rsidTr="00C74EEA">
        <w:trPr>
          <w:trHeight w:val="139"/>
        </w:trPr>
        <w:tc>
          <w:tcPr>
            <w:tcW w:w="1968" w:type="dxa"/>
            <w:vMerge/>
          </w:tcPr>
          <w:p w14:paraId="0DBD8FC4"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3C410A4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26330DF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5221BFBC" w14:textId="77777777" w:rsidTr="00C74EEA">
        <w:trPr>
          <w:trHeight w:val="139"/>
        </w:trPr>
        <w:tc>
          <w:tcPr>
            <w:tcW w:w="1968" w:type="dxa"/>
            <w:vMerge/>
          </w:tcPr>
          <w:p w14:paraId="6F7B645D"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BC6454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305BF06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6AE2B5E4" w14:textId="77777777" w:rsidTr="00C74EEA">
        <w:trPr>
          <w:trHeight w:val="139"/>
        </w:trPr>
        <w:tc>
          <w:tcPr>
            <w:tcW w:w="1968" w:type="dxa"/>
            <w:vMerge/>
          </w:tcPr>
          <w:p w14:paraId="73C56ADB"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77A1526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02E373E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7EF57FF4" w14:textId="77777777" w:rsidTr="00C74EEA">
        <w:trPr>
          <w:trHeight w:val="139"/>
        </w:trPr>
        <w:tc>
          <w:tcPr>
            <w:tcW w:w="5070" w:type="dxa"/>
            <w:gridSpan w:val="3"/>
            <w:tcBorders>
              <w:bottom w:val="single" w:sz="4" w:space="0" w:color="000000"/>
            </w:tcBorders>
            <w:vAlign w:val="center"/>
          </w:tcPr>
          <w:p w14:paraId="1668DC8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4FE0D26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16/15</w:t>
            </w:r>
          </w:p>
        </w:tc>
      </w:tr>
    </w:tbl>
    <w:p w14:paraId="2B3AA41C"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03B6926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43F8AEC1" w14:textId="77777777" w:rsidTr="00C74EEA">
        <w:trPr>
          <w:trHeight w:val="328"/>
        </w:trPr>
        <w:tc>
          <w:tcPr>
            <w:tcW w:w="4219" w:type="dxa"/>
            <w:vAlign w:val="center"/>
          </w:tcPr>
          <w:p w14:paraId="0E1A3C4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1F881E2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Gramatyka kontrastywna</w:t>
            </w:r>
          </w:p>
        </w:tc>
      </w:tr>
      <w:tr w:rsidR="0054021F" w:rsidRPr="009F0624" w14:paraId="6F797C6D" w14:textId="77777777" w:rsidTr="00C74EEA">
        <w:tc>
          <w:tcPr>
            <w:tcW w:w="4219" w:type="dxa"/>
            <w:vAlign w:val="center"/>
          </w:tcPr>
          <w:p w14:paraId="365508F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7746BAC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3</w:t>
            </w:r>
          </w:p>
        </w:tc>
      </w:tr>
      <w:tr w:rsidR="0054021F" w:rsidRPr="009F0624" w14:paraId="6AB32960" w14:textId="77777777" w:rsidTr="00C74EEA">
        <w:tc>
          <w:tcPr>
            <w:tcW w:w="4219" w:type="dxa"/>
            <w:vAlign w:val="center"/>
          </w:tcPr>
          <w:p w14:paraId="22A74AB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06EA6F0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501263F9" w14:textId="77777777" w:rsidTr="00C74EEA">
        <w:tc>
          <w:tcPr>
            <w:tcW w:w="4219" w:type="dxa"/>
            <w:vAlign w:val="center"/>
          </w:tcPr>
          <w:p w14:paraId="7647380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253DD49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4264719E" w14:textId="77777777" w:rsidTr="00C74EEA">
        <w:tc>
          <w:tcPr>
            <w:tcW w:w="4219" w:type="dxa"/>
            <w:vAlign w:val="center"/>
          </w:tcPr>
          <w:p w14:paraId="6C92389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40922A1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angielski/polski</w:t>
            </w:r>
          </w:p>
        </w:tc>
      </w:tr>
      <w:tr w:rsidR="0054021F" w:rsidRPr="009F0624" w14:paraId="16483079" w14:textId="77777777" w:rsidTr="00C74EEA">
        <w:tc>
          <w:tcPr>
            <w:tcW w:w="4219" w:type="dxa"/>
            <w:vAlign w:val="center"/>
          </w:tcPr>
          <w:p w14:paraId="2267910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7A331F6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w:t>
            </w:r>
          </w:p>
        </w:tc>
      </w:tr>
      <w:tr w:rsidR="0054021F" w:rsidRPr="005E2635" w14:paraId="2A2F6BF8" w14:textId="77777777" w:rsidTr="00C74EEA">
        <w:tc>
          <w:tcPr>
            <w:tcW w:w="4219" w:type="dxa"/>
            <w:vAlign w:val="center"/>
          </w:tcPr>
          <w:p w14:paraId="6A78503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24AA726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39F2944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prowadząca: dr Paulina Kłos-Czerwińska</w:t>
            </w:r>
          </w:p>
        </w:tc>
      </w:tr>
    </w:tbl>
    <w:p w14:paraId="784DCC7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5EEBE1FC" w14:textId="77777777" w:rsidTr="00C74EEA">
        <w:tc>
          <w:tcPr>
            <w:tcW w:w="1953" w:type="dxa"/>
            <w:vAlign w:val="center"/>
          </w:tcPr>
          <w:p w14:paraId="5BA9634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0C53167B"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A92252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03A92DE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0C52C8B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70E771CE" w14:textId="77777777" w:rsidTr="00C74EEA">
        <w:tc>
          <w:tcPr>
            <w:tcW w:w="1953" w:type="dxa"/>
          </w:tcPr>
          <w:p w14:paraId="1A496CE5"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0DE359B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p w14:paraId="65F4C69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7A73B99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p w14:paraId="44A4BAA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w:t>
            </w:r>
          </w:p>
        </w:tc>
        <w:tc>
          <w:tcPr>
            <w:tcW w:w="2556" w:type="dxa"/>
            <w:vAlign w:val="center"/>
          </w:tcPr>
          <w:p w14:paraId="7E99E4B2" w14:textId="77777777" w:rsidR="0054021F" w:rsidRPr="009F0624" w:rsidRDefault="0054021F" w:rsidP="00C74EEA">
            <w:pPr>
              <w:widowControl w:val="0"/>
              <w:pBdr>
                <w:top w:val="nil"/>
                <w:left w:val="nil"/>
                <w:bottom w:val="nil"/>
                <w:right w:val="nil"/>
                <w:between w:val="nil"/>
              </w:pBdr>
              <w:spacing w:line="259" w:lineRule="auto"/>
              <w:jc w:val="center"/>
              <w:rPr>
                <w:rFonts w:ascii="Cambria" w:eastAsia="Cambria" w:hAnsi="Cambria" w:cs="Cambria"/>
                <w:b/>
                <w:lang w:val="pl-PL"/>
              </w:rPr>
            </w:pPr>
            <w:r w:rsidRPr="009F0624">
              <w:rPr>
                <w:rFonts w:ascii="Cambria" w:eastAsia="Cambria" w:hAnsi="Cambria" w:cs="Cambria"/>
                <w:b/>
                <w:lang w:val="pl-PL"/>
              </w:rPr>
              <w:t>3</w:t>
            </w:r>
          </w:p>
        </w:tc>
      </w:tr>
    </w:tbl>
    <w:p w14:paraId="7A05D07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1"/>
      </w:tblGrid>
      <w:tr w:rsidR="0054021F" w:rsidRPr="009F0624" w14:paraId="0D86A6F1" w14:textId="77777777" w:rsidTr="00B00010">
        <w:trPr>
          <w:trHeight w:val="301"/>
          <w:jc w:val="center"/>
        </w:trPr>
        <w:tc>
          <w:tcPr>
            <w:tcW w:w="10201" w:type="dxa"/>
            <w:tcMar>
              <w:top w:w="0" w:type="dxa"/>
              <w:bottom w:w="0" w:type="dxa"/>
            </w:tcMar>
          </w:tcPr>
          <w:p w14:paraId="4C1B3CF9" w14:textId="77777777" w:rsidR="0054021F" w:rsidRPr="009F0624" w:rsidRDefault="0054021F" w:rsidP="00C74EEA">
            <w:pPr>
              <w:spacing w:before="20" w:after="20"/>
              <w:rPr>
                <w:rFonts w:ascii="Cambria" w:eastAsia="Cambria" w:hAnsi="Cambria" w:cs="Cambria"/>
                <w:lang w:val="pl-PL"/>
              </w:rPr>
            </w:pPr>
          </w:p>
          <w:p w14:paraId="4BFEEAE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01BF2B2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42FE25C3" w14:textId="77777777" w:rsidTr="00C74EEA">
        <w:tc>
          <w:tcPr>
            <w:tcW w:w="9889" w:type="dxa"/>
          </w:tcPr>
          <w:p w14:paraId="1DE7CC4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w:t>
            </w:r>
            <w:r w:rsidRPr="009F0624">
              <w:rPr>
                <w:rFonts w:ascii="Cambria" w:eastAsia="Times New Roman" w:hAnsi="Cambria"/>
                <w:lang w:val="pl-PL"/>
              </w:rPr>
              <w:t xml:space="preserve"> </w:t>
            </w:r>
            <w:r w:rsidRPr="009F0624">
              <w:rPr>
                <w:rFonts w:ascii="Cambria" w:eastAsia="Cambria" w:hAnsi="Cambria" w:cs="Cambria"/>
                <w:lang w:val="pl-PL"/>
              </w:rPr>
              <w:t>zapoznanie studentów ze specyfiką językoznawstwa konfrontatywnego i przedstawienie wybranych podobieństw i różnic w zakresie leksyki i gramatyki języka angielskiego na tle języka polskiego</w:t>
            </w:r>
          </w:p>
          <w:p w14:paraId="609416A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w:t>
            </w:r>
            <w:r w:rsidRPr="009F0624">
              <w:rPr>
                <w:rFonts w:ascii="Cambria" w:eastAsia="Times New Roman" w:hAnsi="Cambria"/>
                <w:lang w:val="pl-PL"/>
              </w:rPr>
              <w:t xml:space="preserve"> </w:t>
            </w:r>
            <w:r w:rsidRPr="009F0624">
              <w:rPr>
                <w:rFonts w:ascii="Cambria" w:eastAsia="Cambria" w:hAnsi="Cambria" w:cs="Cambria"/>
                <w:lang w:val="pl-PL"/>
              </w:rPr>
              <w:t>nabycie umiejętności dokonywania obserwacji zjawisk językowych natury kontrastywnej, ich analizy oraz opisu, rozwijanie umiejętności operowania metajęzykiem w odniesieniu do zjawisk językowych</w:t>
            </w:r>
          </w:p>
          <w:p w14:paraId="2C36269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nabycie umiejętności planowania i monitorowania własnego rozwoju</w:t>
            </w:r>
          </w:p>
          <w:p w14:paraId="3473367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C4 – rozwinięcie postawy akceptacji zmiany językowej</w:t>
            </w:r>
          </w:p>
        </w:tc>
      </w:tr>
    </w:tbl>
    <w:p w14:paraId="2AFB8734" w14:textId="77777777" w:rsidR="0054021F" w:rsidRPr="009F0624" w:rsidRDefault="0054021F" w:rsidP="00C74EEA">
      <w:pPr>
        <w:spacing w:before="60" w:after="60"/>
        <w:rPr>
          <w:rFonts w:ascii="Cambria" w:eastAsia="Cambria" w:hAnsi="Cambria" w:cs="Cambria"/>
          <w:b/>
          <w:sz w:val="8"/>
          <w:szCs w:val="8"/>
          <w:lang w:val="pl-PL"/>
        </w:rPr>
      </w:pPr>
    </w:p>
    <w:p w14:paraId="0E7E95CF"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54021F" w:rsidRPr="009F0624" w14:paraId="55F2EDD8" w14:textId="77777777" w:rsidTr="00C74EEA">
        <w:trPr>
          <w:jc w:val="center"/>
        </w:trPr>
        <w:tc>
          <w:tcPr>
            <w:tcW w:w="1526" w:type="dxa"/>
            <w:vAlign w:val="center"/>
          </w:tcPr>
          <w:p w14:paraId="2945D75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7763778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3DED5C1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57A23FD8" w14:textId="77777777" w:rsidTr="00C74EEA">
        <w:trPr>
          <w:jc w:val="center"/>
        </w:trPr>
        <w:tc>
          <w:tcPr>
            <w:tcW w:w="9931" w:type="dxa"/>
            <w:gridSpan w:val="3"/>
          </w:tcPr>
          <w:p w14:paraId="639B4B3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w:t>
            </w:r>
            <w:r w:rsidRPr="009F0624">
              <w:rPr>
                <w:rFonts w:ascii="Cambria" w:eastAsia="Calibri" w:hAnsi="Cambria"/>
                <w:b/>
                <w:bCs/>
                <w:lang w:val="pl-PL"/>
              </w:rPr>
              <w:t xml:space="preserve"> </w:t>
            </w:r>
            <w:r w:rsidRPr="009F0624">
              <w:rPr>
                <w:rFonts w:ascii="Cambria" w:eastAsia="Cambria" w:hAnsi="Cambria" w:cs="Cambria"/>
                <w:b/>
                <w:bCs/>
                <w:lang w:val="pl-PL"/>
              </w:rPr>
              <w:t>absolwent zna i rozumie</w:t>
            </w:r>
          </w:p>
        </w:tc>
      </w:tr>
      <w:tr w:rsidR="0054021F" w:rsidRPr="009F0624" w14:paraId="0E3313B9" w14:textId="77777777" w:rsidTr="00C74EEA">
        <w:trPr>
          <w:jc w:val="center"/>
        </w:trPr>
        <w:tc>
          <w:tcPr>
            <w:tcW w:w="1526" w:type="dxa"/>
            <w:vAlign w:val="center"/>
          </w:tcPr>
          <w:p w14:paraId="067835C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W_01</w:t>
            </w:r>
          </w:p>
        </w:tc>
        <w:tc>
          <w:tcPr>
            <w:tcW w:w="6662" w:type="dxa"/>
          </w:tcPr>
          <w:p w14:paraId="4CB329B8"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terminologię w zakresie językoznawstwa kontrastywnego (semestr 2 i 3)</w:t>
            </w:r>
          </w:p>
        </w:tc>
        <w:tc>
          <w:tcPr>
            <w:tcW w:w="1743" w:type="dxa"/>
            <w:vAlign w:val="center"/>
          </w:tcPr>
          <w:p w14:paraId="1054544F"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K_W02</w:t>
            </w:r>
          </w:p>
        </w:tc>
      </w:tr>
      <w:tr w:rsidR="0054021F" w:rsidRPr="009F0624" w14:paraId="7E2E8EBE" w14:textId="77777777" w:rsidTr="00C74EEA">
        <w:trPr>
          <w:jc w:val="center"/>
        </w:trPr>
        <w:tc>
          <w:tcPr>
            <w:tcW w:w="1526" w:type="dxa"/>
            <w:vAlign w:val="center"/>
          </w:tcPr>
          <w:p w14:paraId="58885C7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W_02</w:t>
            </w:r>
          </w:p>
        </w:tc>
        <w:tc>
          <w:tcPr>
            <w:tcW w:w="6662" w:type="dxa"/>
          </w:tcPr>
          <w:p w14:paraId="024F831E"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zna główne obszary badań porównawczych dla pary językowej angielsko-polskiej oraz ich praktyczne zastosowanie, w tym w translatoryce, nauczaniu/uczeniu się języka (semestr 2 i 3)</w:t>
            </w:r>
          </w:p>
        </w:tc>
        <w:tc>
          <w:tcPr>
            <w:tcW w:w="1743" w:type="dxa"/>
            <w:vAlign w:val="center"/>
          </w:tcPr>
          <w:p w14:paraId="3F65D97C"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K_W04</w:t>
            </w:r>
          </w:p>
          <w:p w14:paraId="41553DBF" w14:textId="77777777" w:rsidR="0054021F" w:rsidRPr="009F0624" w:rsidRDefault="0054021F" w:rsidP="00C74EEA">
            <w:pPr>
              <w:jc w:val="center"/>
              <w:rPr>
                <w:rFonts w:ascii="Cambria" w:eastAsia="Calibri" w:hAnsi="Cambria"/>
                <w:lang w:val="pl-PL"/>
              </w:rPr>
            </w:pPr>
          </w:p>
        </w:tc>
      </w:tr>
      <w:tr w:rsidR="0054021F" w:rsidRPr="009F0624" w14:paraId="5D1E2DE5" w14:textId="77777777" w:rsidTr="00C74EEA">
        <w:trPr>
          <w:jc w:val="center"/>
        </w:trPr>
        <w:tc>
          <w:tcPr>
            <w:tcW w:w="1526" w:type="dxa"/>
            <w:vAlign w:val="center"/>
          </w:tcPr>
          <w:p w14:paraId="5B26FE5E"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W_03</w:t>
            </w:r>
          </w:p>
        </w:tc>
        <w:tc>
          <w:tcPr>
            <w:tcW w:w="6662" w:type="dxa"/>
          </w:tcPr>
          <w:p w14:paraId="01F932FF"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powiązania systemu języka polskiego i języka angielskiego (w zakresie podobieństw i różnic między obydwoma językami) oraz sposoby praktycznego stosowania tej wiedzy w działalności dydaktycznej lub translatorskiej (semestr 2 i 3)</w:t>
            </w:r>
          </w:p>
        </w:tc>
        <w:tc>
          <w:tcPr>
            <w:tcW w:w="1743" w:type="dxa"/>
            <w:vAlign w:val="center"/>
          </w:tcPr>
          <w:p w14:paraId="502601C1" w14:textId="5BF31B48" w:rsidR="0054021F" w:rsidRPr="009F0624" w:rsidRDefault="00E24D4E" w:rsidP="00C74EEA">
            <w:pPr>
              <w:jc w:val="center"/>
              <w:rPr>
                <w:rFonts w:ascii="Cambria" w:eastAsia="Calibri" w:hAnsi="Cambria"/>
                <w:lang w:val="pl-PL"/>
              </w:rPr>
            </w:pPr>
            <w:r w:rsidRPr="009F0624">
              <w:rPr>
                <w:rFonts w:ascii="Cambria" w:eastAsia="Calibri" w:hAnsi="Cambria"/>
                <w:lang w:val="pl-PL"/>
              </w:rPr>
              <w:t>K_W14</w:t>
            </w:r>
          </w:p>
        </w:tc>
      </w:tr>
      <w:tr w:rsidR="0054021F" w:rsidRPr="009F0624" w14:paraId="71F2FEC8" w14:textId="77777777" w:rsidTr="00C74EEA">
        <w:trPr>
          <w:jc w:val="center"/>
        </w:trPr>
        <w:tc>
          <w:tcPr>
            <w:tcW w:w="9931" w:type="dxa"/>
            <w:gridSpan w:val="3"/>
            <w:vAlign w:val="center"/>
          </w:tcPr>
          <w:p w14:paraId="69D3806F"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UMIEJĘTNOŚCI:</w:t>
            </w:r>
            <w:r w:rsidRPr="009F0624">
              <w:rPr>
                <w:rFonts w:ascii="Cambria" w:eastAsia="Calibri" w:hAnsi="Cambria"/>
                <w:b/>
                <w:bCs/>
                <w:lang w:val="pl-PL"/>
              </w:rPr>
              <w:t xml:space="preserve"> </w:t>
            </w:r>
            <w:r w:rsidRPr="009F0624">
              <w:rPr>
                <w:rFonts w:ascii="Cambria" w:eastAsia="Cambria" w:hAnsi="Cambria" w:cs="Cambria"/>
                <w:b/>
                <w:bCs/>
                <w:lang w:val="pl-PL"/>
              </w:rPr>
              <w:t>absolwent potrafi</w:t>
            </w:r>
          </w:p>
        </w:tc>
      </w:tr>
      <w:tr w:rsidR="0054021F" w:rsidRPr="009F0624" w14:paraId="4451B5D1" w14:textId="77777777" w:rsidTr="00C74EEA">
        <w:trPr>
          <w:jc w:val="center"/>
        </w:trPr>
        <w:tc>
          <w:tcPr>
            <w:tcW w:w="1526" w:type="dxa"/>
            <w:vAlign w:val="center"/>
          </w:tcPr>
          <w:p w14:paraId="12254468"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U_01</w:t>
            </w:r>
          </w:p>
        </w:tc>
        <w:tc>
          <w:tcPr>
            <w:tcW w:w="6662" w:type="dxa"/>
          </w:tcPr>
          <w:p w14:paraId="3ABE0619"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stosować i wyjaśniać (przy rozwiązywaniu problemów zawodowych, lub w kontaktach ze specjalistami) zaawansowaną terminologię dot. opisu metodologicznych aspektów językoznawstwa kontrastywnego i obszarów zastosowania tego działu językoznawstwa na przykładzie pary językowej polsko-angielskiej (semestr 2 i 3)</w:t>
            </w:r>
          </w:p>
        </w:tc>
        <w:tc>
          <w:tcPr>
            <w:tcW w:w="1743" w:type="dxa"/>
            <w:vAlign w:val="center"/>
          </w:tcPr>
          <w:p w14:paraId="26FCCF64"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K_U01</w:t>
            </w:r>
          </w:p>
          <w:p w14:paraId="4BACEECB" w14:textId="77777777" w:rsidR="0054021F" w:rsidRPr="009F0624" w:rsidRDefault="0054021F" w:rsidP="00C74EEA">
            <w:pPr>
              <w:jc w:val="center"/>
              <w:rPr>
                <w:rFonts w:ascii="Cambria" w:eastAsia="Calibri" w:hAnsi="Cambria"/>
                <w:strike/>
                <w:lang w:val="pl-PL"/>
              </w:rPr>
            </w:pPr>
          </w:p>
        </w:tc>
      </w:tr>
      <w:tr w:rsidR="0054021F" w:rsidRPr="009F0624" w14:paraId="6AD0D7A1" w14:textId="77777777" w:rsidTr="00C74EEA">
        <w:trPr>
          <w:jc w:val="center"/>
        </w:trPr>
        <w:tc>
          <w:tcPr>
            <w:tcW w:w="1526" w:type="dxa"/>
            <w:vAlign w:val="center"/>
          </w:tcPr>
          <w:p w14:paraId="0DB8E520"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U_02</w:t>
            </w:r>
          </w:p>
        </w:tc>
        <w:tc>
          <w:tcPr>
            <w:tcW w:w="6662" w:type="dxa"/>
          </w:tcPr>
          <w:p w14:paraId="093ABA12"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korzystać ze słowników, gramatyk, tezaurusów, zaawansowanych technik informacyjno-komunikacyjnych i innych pomocy w celach samokształceniowych i do rozwiązywania problemów zawodowych w kontekście zagadnień wynikających z różnic pomiędzy językiem polskim i angielskim (semestry 2. i 3.) </w:t>
            </w:r>
          </w:p>
        </w:tc>
        <w:tc>
          <w:tcPr>
            <w:tcW w:w="1743" w:type="dxa"/>
            <w:vAlign w:val="center"/>
          </w:tcPr>
          <w:p w14:paraId="2D00F5EB" w14:textId="77777777" w:rsidR="0054021F" w:rsidRPr="009F0624" w:rsidRDefault="0054021F" w:rsidP="00C74EEA">
            <w:pPr>
              <w:jc w:val="center"/>
              <w:rPr>
                <w:rFonts w:ascii="Cambria" w:eastAsia="Calibri" w:hAnsi="Cambria"/>
                <w:lang w:val="pl-PL"/>
              </w:rPr>
            </w:pPr>
          </w:p>
          <w:p w14:paraId="18E706C0" w14:textId="77777777" w:rsidR="0054021F" w:rsidRPr="009F0624" w:rsidRDefault="0054021F" w:rsidP="00C74EEA">
            <w:pPr>
              <w:jc w:val="center"/>
              <w:rPr>
                <w:rFonts w:ascii="Cambria" w:eastAsia="Calibri" w:hAnsi="Cambria"/>
                <w:lang w:val="pl-PL"/>
              </w:rPr>
            </w:pPr>
          </w:p>
          <w:p w14:paraId="71FAA713"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K_U02</w:t>
            </w:r>
          </w:p>
          <w:p w14:paraId="37E86E00" w14:textId="77777777" w:rsidR="0054021F" w:rsidRPr="009F0624" w:rsidRDefault="0054021F" w:rsidP="00C74EEA">
            <w:pPr>
              <w:jc w:val="center"/>
              <w:rPr>
                <w:rFonts w:ascii="Cambria" w:eastAsia="Calibri" w:hAnsi="Cambria"/>
                <w:lang w:val="pl-PL"/>
              </w:rPr>
            </w:pPr>
          </w:p>
        </w:tc>
      </w:tr>
      <w:tr w:rsidR="0054021F" w:rsidRPr="009F0624" w14:paraId="74B1D087" w14:textId="77777777" w:rsidTr="00C74EEA">
        <w:trPr>
          <w:trHeight w:val="300"/>
          <w:jc w:val="center"/>
        </w:trPr>
        <w:tc>
          <w:tcPr>
            <w:tcW w:w="1526" w:type="dxa"/>
            <w:vAlign w:val="center"/>
          </w:tcPr>
          <w:p w14:paraId="68ED2F5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U_03</w:t>
            </w:r>
          </w:p>
        </w:tc>
        <w:tc>
          <w:tcPr>
            <w:tcW w:w="6662" w:type="dxa"/>
          </w:tcPr>
          <w:p w14:paraId="6E3D7C75"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wyszukiwać, analizować, oceniać, selekcjonować i użytkować informacje z wykorzystaniem różnych źródeł (m.in. artykułów naukowych, gramatyk, słowników) w języku angielskim i polskim  (semestr 2 i 3) </w:t>
            </w:r>
          </w:p>
        </w:tc>
        <w:tc>
          <w:tcPr>
            <w:tcW w:w="1743" w:type="dxa"/>
            <w:vAlign w:val="center"/>
          </w:tcPr>
          <w:p w14:paraId="47DC97A1"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K_U05</w:t>
            </w:r>
          </w:p>
        </w:tc>
      </w:tr>
      <w:tr w:rsidR="0054021F" w:rsidRPr="009F0624" w14:paraId="3ECDC9FB" w14:textId="77777777" w:rsidTr="00C74EEA">
        <w:trPr>
          <w:trHeight w:val="300"/>
          <w:jc w:val="center"/>
        </w:trPr>
        <w:tc>
          <w:tcPr>
            <w:tcW w:w="1526" w:type="dxa"/>
            <w:vAlign w:val="center"/>
          </w:tcPr>
          <w:p w14:paraId="6499D17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U_04</w:t>
            </w:r>
          </w:p>
        </w:tc>
        <w:tc>
          <w:tcPr>
            <w:tcW w:w="6662" w:type="dxa"/>
          </w:tcPr>
          <w:p w14:paraId="7C0596F9"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rozpoznawać różnice i podobieństwa pomiędzy językiem polskim i angielskim, charakteryzując zakres ich wykorzystania w praktyce zawodowej nauczyciela lub tłumacza (semestr 2 i 3) </w:t>
            </w:r>
          </w:p>
        </w:tc>
        <w:tc>
          <w:tcPr>
            <w:tcW w:w="1743" w:type="dxa"/>
            <w:vAlign w:val="center"/>
          </w:tcPr>
          <w:p w14:paraId="7D7DB900" w14:textId="77777777" w:rsidR="0054021F" w:rsidRPr="009F0624" w:rsidRDefault="0054021F" w:rsidP="00C74EEA">
            <w:pPr>
              <w:jc w:val="center"/>
              <w:rPr>
                <w:rFonts w:ascii="Cambria" w:eastAsia="Calibri" w:hAnsi="Cambria"/>
                <w:lang w:val="pl-PL"/>
              </w:rPr>
            </w:pPr>
          </w:p>
          <w:p w14:paraId="5B2F4097"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K_U13</w:t>
            </w:r>
          </w:p>
        </w:tc>
      </w:tr>
      <w:tr w:rsidR="0054021F" w:rsidRPr="009F0624" w14:paraId="4DAC3E99" w14:textId="77777777" w:rsidTr="00C74EEA">
        <w:trPr>
          <w:trHeight w:val="300"/>
          <w:jc w:val="center"/>
        </w:trPr>
        <w:tc>
          <w:tcPr>
            <w:tcW w:w="1526" w:type="dxa"/>
            <w:vAlign w:val="center"/>
          </w:tcPr>
          <w:p w14:paraId="77CA75F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 xml:space="preserve">U_05 </w:t>
            </w:r>
          </w:p>
        </w:tc>
        <w:tc>
          <w:tcPr>
            <w:tcW w:w="6662" w:type="dxa"/>
          </w:tcPr>
          <w:p w14:paraId="2D1BEE54"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wykorzystać wiedzę w zakresie podobieństw i różnic pomiędzy językiem angielskim i polskim w doskonaleniu własnej kompetencji lingwistycznej, wykazując wrażliwość w doborze struktur, form i środków językowych (semestr 2. i 3.)</w:t>
            </w:r>
          </w:p>
        </w:tc>
        <w:tc>
          <w:tcPr>
            <w:tcW w:w="1743" w:type="dxa"/>
            <w:vAlign w:val="center"/>
          </w:tcPr>
          <w:p w14:paraId="2392DA85"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K_U26</w:t>
            </w:r>
          </w:p>
          <w:p w14:paraId="53D5D72A" w14:textId="77777777" w:rsidR="0054021F" w:rsidRPr="009F0624" w:rsidRDefault="0054021F" w:rsidP="00C74EEA">
            <w:pPr>
              <w:jc w:val="center"/>
              <w:rPr>
                <w:rFonts w:ascii="Cambria" w:eastAsia="Calibri" w:hAnsi="Cambria"/>
                <w:lang w:val="pl-PL"/>
              </w:rPr>
            </w:pPr>
          </w:p>
        </w:tc>
      </w:tr>
      <w:tr w:rsidR="0054021F" w:rsidRPr="005E2635" w14:paraId="2F8C0FB1" w14:textId="77777777" w:rsidTr="00C74EEA">
        <w:trPr>
          <w:jc w:val="center"/>
        </w:trPr>
        <w:tc>
          <w:tcPr>
            <w:tcW w:w="9931" w:type="dxa"/>
            <w:gridSpan w:val="3"/>
            <w:vAlign w:val="center"/>
          </w:tcPr>
          <w:p w14:paraId="63EA5357"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KOMPETENCJE SPOŁECZNE:</w:t>
            </w:r>
            <w:r w:rsidRPr="009F0624">
              <w:rPr>
                <w:rFonts w:ascii="Cambria" w:eastAsia="Calibri" w:hAnsi="Cambria"/>
                <w:b/>
                <w:bCs/>
                <w:lang w:val="pl-PL"/>
              </w:rPr>
              <w:t xml:space="preserve"> </w:t>
            </w:r>
            <w:r w:rsidRPr="009F0624">
              <w:rPr>
                <w:rFonts w:ascii="Cambria" w:eastAsia="Cambria" w:hAnsi="Cambria" w:cs="Cambria"/>
                <w:b/>
                <w:bCs/>
                <w:lang w:val="pl-PL"/>
              </w:rPr>
              <w:t>absolwent jest gotów do</w:t>
            </w:r>
          </w:p>
        </w:tc>
      </w:tr>
      <w:tr w:rsidR="0054021F" w:rsidRPr="009F0624" w14:paraId="111FA3FF" w14:textId="77777777" w:rsidTr="00C74EEA">
        <w:trPr>
          <w:jc w:val="center"/>
        </w:trPr>
        <w:tc>
          <w:tcPr>
            <w:tcW w:w="1526" w:type="dxa"/>
            <w:vAlign w:val="center"/>
          </w:tcPr>
          <w:p w14:paraId="2B42C009"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K_K01</w:t>
            </w:r>
          </w:p>
        </w:tc>
        <w:tc>
          <w:tcPr>
            <w:tcW w:w="6662" w:type="dxa"/>
          </w:tcPr>
          <w:p w14:paraId="3ACDDEBB"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diagnozy posiadanej przez siebie wiedzy i przyswojonych umiejętności (semestr 2 i 3)</w:t>
            </w:r>
          </w:p>
        </w:tc>
        <w:tc>
          <w:tcPr>
            <w:tcW w:w="1743" w:type="dxa"/>
            <w:vAlign w:val="center"/>
          </w:tcPr>
          <w:p w14:paraId="06E66E06"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K_K01</w:t>
            </w:r>
          </w:p>
          <w:p w14:paraId="51179799" w14:textId="77777777" w:rsidR="0054021F" w:rsidRPr="009F0624" w:rsidRDefault="0054021F" w:rsidP="00C74EEA">
            <w:pPr>
              <w:jc w:val="center"/>
              <w:rPr>
                <w:rFonts w:ascii="Cambria" w:eastAsia="Calibri" w:hAnsi="Cambria"/>
                <w:lang w:val="pl-PL"/>
              </w:rPr>
            </w:pPr>
          </w:p>
        </w:tc>
      </w:tr>
      <w:tr w:rsidR="0054021F" w:rsidRPr="009F0624" w14:paraId="34BAFFE5" w14:textId="77777777" w:rsidTr="00C74EEA">
        <w:trPr>
          <w:jc w:val="center"/>
        </w:trPr>
        <w:tc>
          <w:tcPr>
            <w:tcW w:w="1526" w:type="dxa"/>
            <w:vAlign w:val="center"/>
          </w:tcPr>
          <w:p w14:paraId="05E33832"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K_K02</w:t>
            </w:r>
          </w:p>
        </w:tc>
        <w:tc>
          <w:tcPr>
            <w:tcW w:w="6662" w:type="dxa"/>
          </w:tcPr>
          <w:p w14:paraId="78EF7F5F" w14:textId="77777777" w:rsidR="0054021F" w:rsidRPr="009F0624" w:rsidRDefault="0054021F" w:rsidP="00C74EEA">
            <w:pPr>
              <w:rPr>
                <w:rFonts w:ascii="Cambria" w:eastAsia="Calibri" w:hAnsi="Cambria"/>
                <w:lang w:val="pl-PL"/>
              </w:rPr>
            </w:pPr>
            <w:r w:rsidRPr="009F0624">
              <w:rPr>
                <w:rFonts w:ascii="Cambria" w:eastAsia="Calibri" w:hAnsi="Cambria"/>
                <w:lang w:val="pl-PL"/>
              </w:rPr>
              <w:t>wykazania bezstronności w podejściu do różnorodności językowej  (semestr 2 i 3)</w:t>
            </w:r>
          </w:p>
        </w:tc>
        <w:tc>
          <w:tcPr>
            <w:tcW w:w="1743" w:type="dxa"/>
            <w:vAlign w:val="center"/>
          </w:tcPr>
          <w:p w14:paraId="16F65BF8"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 xml:space="preserve">K_K07 </w:t>
            </w:r>
          </w:p>
          <w:p w14:paraId="043307B3" w14:textId="77777777" w:rsidR="0054021F" w:rsidRPr="009F0624" w:rsidRDefault="0054021F" w:rsidP="00C74EEA">
            <w:pPr>
              <w:jc w:val="center"/>
              <w:rPr>
                <w:rFonts w:ascii="Cambria" w:eastAsia="Calibri" w:hAnsi="Cambria"/>
                <w:lang w:val="pl-PL"/>
              </w:rPr>
            </w:pPr>
          </w:p>
        </w:tc>
      </w:tr>
      <w:tr w:rsidR="0054021F" w:rsidRPr="009F0624" w14:paraId="6412CC4C" w14:textId="77777777" w:rsidTr="00C74EEA">
        <w:trPr>
          <w:jc w:val="center"/>
        </w:trPr>
        <w:tc>
          <w:tcPr>
            <w:tcW w:w="1526" w:type="dxa"/>
            <w:vAlign w:val="center"/>
          </w:tcPr>
          <w:p w14:paraId="04F7D1EE"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K_K03</w:t>
            </w:r>
          </w:p>
        </w:tc>
        <w:tc>
          <w:tcPr>
            <w:tcW w:w="6662" w:type="dxa"/>
          </w:tcPr>
          <w:p w14:paraId="323D53DB" w14:textId="77777777" w:rsidR="0054021F" w:rsidRPr="009F0624" w:rsidRDefault="0054021F" w:rsidP="00C74EEA">
            <w:pPr>
              <w:spacing w:after="120"/>
              <w:rPr>
                <w:rFonts w:ascii="Cambria" w:eastAsia="Calibri" w:hAnsi="Cambria"/>
                <w:lang w:val="pl-PL"/>
              </w:rPr>
            </w:pPr>
            <w:r w:rsidRPr="009F0624">
              <w:rPr>
                <w:rFonts w:ascii="Cambria" w:eastAsia="Calibri" w:hAnsi="Cambria"/>
                <w:lang w:val="pl-PL"/>
              </w:rPr>
              <w:t>doceniania wagi językoznawstwa jako istotnego elementu rzetelnego przygotowania merytorycznego do przyszłej pracy zawodowej; akceptowania zmiany językowej jako naturalnego procesu w rozwoju języka (semestr 2 i 3)</w:t>
            </w:r>
          </w:p>
        </w:tc>
        <w:tc>
          <w:tcPr>
            <w:tcW w:w="1743" w:type="dxa"/>
            <w:vAlign w:val="center"/>
          </w:tcPr>
          <w:p w14:paraId="75C6BB77" w14:textId="77777777" w:rsidR="0054021F" w:rsidRPr="009F0624" w:rsidRDefault="0054021F" w:rsidP="00C74EEA">
            <w:pPr>
              <w:jc w:val="center"/>
              <w:rPr>
                <w:rFonts w:ascii="Cambria" w:eastAsia="Calibri" w:hAnsi="Cambria"/>
                <w:lang w:val="pl-PL"/>
              </w:rPr>
            </w:pPr>
            <w:r w:rsidRPr="009F0624">
              <w:rPr>
                <w:rFonts w:ascii="Cambria" w:eastAsia="Calibri" w:hAnsi="Cambria"/>
                <w:lang w:val="pl-PL"/>
              </w:rPr>
              <w:t>K_K08</w:t>
            </w:r>
          </w:p>
        </w:tc>
      </w:tr>
    </w:tbl>
    <w:p w14:paraId="40347A6B"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021F" w:rsidRPr="009F0624" w14:paraId="2F60C4F2" w14:textId="77777777" w:rsidTr="00C74EEA">
        <w:trPr>
          <w:trHeight w:val="340"/>
          <w:jc w:val="center"/>
        </w:trPr>
        <w:tc>
          <w:tcPr>
            <w:tcW w:w="660" w:type="dxa"/>
            <w:vMerge w:val="restart"/>
            <w:vAlign w:val="center"/>
          </w:tcPr>
          <w:p w14:paraId="3849298C"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6536" w:type="dxa"/>
            <w:vMerge w:val="restart"/>
            <w:vAlign w:val="center"/>
          </w:tcPr>
          <w:p w14:paraId="69CBAF0E"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4607AC10"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47C2BB15" w14:textId="77777777" w:rsidTr="00C74EEA">
        <w:trPr>
          <w:trHeight w:val="196"/>
          <w:jc w:val="center"/>
        </w:trPr>
        <w:tc>
          <w:tcPr>
            <w:tcW w:w="660" w:type="dxa"/>
            <w:vMerge/>
            <w:vAlign w:val="center"/>
          </w:tcPr>
          <w:p w14:paraId="2E70374E"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6" w:type="dxa"/>
            <w:vMerge/>
            <w:vAlign w:val="center"/>
          </w:tcPr>
          <w:p w14:paraId="22067870"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6D473701"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601604CB"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2EDD2701" w14:textId="77777777" w:rsidTr="00C74EEA">
        <w:trPr>
          <w:trHeight w:val="225"/>
          <w:jc w:val="center"/>
        </w:trPr>
        <w:tc>
          <w:tcPr>
            <w:tcW w:w="660" w:type="dxa"/>
          </w:tcPr>
          <w:p w14:paraId="148FFE95"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73264775"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Semestr 2</w:t>
            </w:r>
          </w:p>
        </w:tc>
        <w:tc>
          <w:tcPr>
            <w:tcW w:w="1256" w:type="dxa"/>
            <w:vAlign w:val="center"/>
          </w:tcPr>
          <w:p w14:paraId="1E904F96" w14:textId="77777777" w:rsidR="0054021F" w:rsidRPr="009F0624" w:rsidRDefault="0054021F" w:rsidP="00C74EEA">
            <w:pPr>
              <w:spacing w:before="20" w:after="20" w:line="259" w:lineRule="auto"/>
              <w:jc w:val="center"/>
              <w:rPr>
                <w:rFonts w:ascii="Cambria" w:eastAsia="Cambria" w:hAnsi="Cambria" w:cs="Cambria"/>
                <w:lang w:val="pl-PL"/>
              </w:rPr>
            </w:pPr>
          </w:p>
        </w:tc>
        <w:tc>
          <w:tcPr>
            <w:tcW w:w="1488" w:type="dxa"/>
            <w:vAlign w:val="center"/>
          </w:tcPr>
          <w:p w14:paraId="2149FF8A" w14:textId="77777777" w:rsidR="0054021F" w:rsidRPr="009F0624" w:rsidRDefault="0054021F" w:rsidP="00C74EEA">
            <w:pPr>
              <w:spacing w:before="20" w:after="20" w:line="259" w:lineRule="auto"/>
              <w:jc w:val="center"/>
              <w:rPr>
                <w:rFonts w:ascii="Cambria" w:eastAsia="Cambria" w:hAnsi="Cambria" w:cs="Cambria"/>
                <w:lang w:val="pl-PL"/>
              </w:rPr>
            </w:pPr>
          </w:p>
        </w:tc>
      </w:tr>
      <w:tr w:rsidR="0054021F" w:rsidRPr="009F0624" w14:paraId="1CBDD690" w14:textId="77777777" w:rsidTr="00C74EEA">
        <w:trPr>
          <w:trHeight w:val="225"/>
          <w:jc w:val="center"/>
        </w:trPr>
        <w:tc>
          <w:tcPr>
            <w:tcW w:w="660" w:type="dxa"/>
          </w:tcPr>
          <w:p w14:paraId="752E0AF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w:t>
            </w:r>
          </w:p>
        </w:tc>
        <w:tc>
          <w:tcPr>
            <w:tcW w:w="6536" w:type="dxa"/>
          </w:tcPr>
          <w:p w14:paraId="0268332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Podstawy językoznawstwa konfrontatywnego, językoznawstwo konfrontatywne teoretyczne i stosowane, ekwiwalencja, kongruencja i typy kontrastów</w:t>
            </w:r>
          </w:p>
        </w:tc>
        <w:tc>
          <w:tcPr>
            <w:tcW w:w="1256" w:type="dxa"/>
            <w:vAlign w:val="center"/>
          </w:tcPr>
          <w:p w14:paraId="727FFFB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3381FC6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5691792" w14:textId="77777777" w:rsidTr="00C74EEA">
        <w:trPr>
          <w:trHeight w:val="285"/>
          <w:jc w:val="center"/>
        </w:trPr>
        <w:tc>
          <w:tcPr>
            <w:tcW w:w="660" w:type="dxa"/>
          </w:tcPr>
          <w:p w14:paraId="39DD1A8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C2</w:t>
            </w:r>
          </w:p>
        </w:tc>
        <w:tc>
          <w:tcPr>
            <w:tcW w:w="6536" w:type="dxa"/>
          </w:tcPr>
          <w:p w14:paraId="7250243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Kategorie morfologiczne j. angielskiego i polskiego oraz klasyfikacja leksemów</w:t>
            </w:r>
          </w:p>
        </w:tc>
        <w:tc>
          <w:tcPr>
            <w:tcW w:w="1256" w:type="dxa"/>
            <w:vAlign w:val="center"/>
          </w:tcPr>
          <w:p w14:paraId="078ACE3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314F0D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BE7870C" w14:textId="77777777" w:rsidTr="00C74EEA">
        <w:trPr>
          <w:trHeight w:val="345"/>
          <w:jc w:val="center"/>
        </w:trPr>
        <w:tc>
          <w:tcPr>
            <w:tcW w:w="660" w:type="dxa"/>
          </w:tcPr>
          <w:p w14:paraId="2BB9E20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lastRenderedPageBreak/>
              <w:t>C3</w:t>
            </w:r>
          </w:p>
        </w:tc>
        <w:tc>
          <w:tcPr>
            <w:tcW w:w="6536" w:type="dxa"/>
          </w:tcPr>
          <w:p w14:paraId="152103E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Słowotwórstwo j. angielskiego i polskiego: podobieństwa i różnice</w:t>
            </w:r>
          </w:p>
        </w:tc>
        <w:tc>
          <w:tcPr>
            <w:tcW w:w="1256" w:type="dxa"/>
            <w:vAlign w:val="center"/>
          </w:tcPr>
          <w:p w14:paraId="2E9F9B32"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3C11A4A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093EE2A2" w14:textId="77777777" w:rsidTr="00C74EEA">
        <w:trPr>
          <w:trHeight w:val="345"/>
          <w:jc w:val="center"/>
        </w:trPr>
        <w:tc>
          <w:tcPr>
            <w:tcW w:w="660" w:type="dxa"/>
          </w:tcPr>
          <w:p w14:paraId="4C34970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C4</w:t>
            </w:r>
          </w:p>
        </w:tc>
        <w:tc>
          <w:tcPr>
            <w:tcW w:w="6536" w:type="dxa"/>
          </w:tcPr>
          <w:p w14:paraId="1893905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Kontrast leksykalny: analiza pól semantycznych</w:t>
            </w:r>
          </w:p>
        </w:tc>
        <w:tc>
          <w:tcPr>
            <w:tcW w:w="1256" w:type="dxa"/>
            <w:vAlign w:val="center"/>
          </w:tcPr>
          <w:p w14:paraId="7014F91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7</w:t>
            </w:r>
          </w:p>
        </w:tc>
        <w:tc>
          <w:tcPr>
            <w:tcW w:w="1488" w:type="dxa"/>
            <w:vAlign w:val="center"/>
          </w:tcPr>
          <w:p w14:paraId="6FA432D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77E17AEF" w14:textId="77777777" w:rsidTr="00C74EEA">
        <w:trPr>
          <w:trHeight w:val="345"/>
          <w:jc w:val="center"/>
        </w:trPr>
        <w:tc>
          <w:tcPr>
            <w:tcW w:w="660" w:type="dxa"/>
          </w:tcPr>
          <w:p w14:paraId="4C891ED1"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43701A15"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Suma godzin w semestrze 2</w:t>
            </w:r>
          </w:p>
        </w:tc>
        <w:tc>
          <w:tcPr>
            <w:tcW w:w="1256" w:type="dxa"/>
            <w:vAlign w:val="center"/>
          </w:tcPr>
          <w:p w14:paraId="3EA56F85"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15</w:t>
            </w:r>
          </w:p>
        </w:tc>
        <w:tc>
          <w:tcPr>
            <w:tcW w:w="1488" w:type="dxa"/>
            <w:vAlign w:val="center"/>
          </w:tcPr>
          <w:p w14:paraId="6BB41DA0"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9</w:t>
            </w:r>
          </w:p>
        </w:tc>
      </w:tr>
      <w:tr w:rsidR="0054021F" w:rsidRPr="009F0624" w14:paraId="69DC1BD2" w14:textId="77777777" w:rsidTr="00C74EEA">
        <w:trPr>
          <w:trHeight w:val="345"/>
          <w:jc w:val="center"/>
        </w:trPr>
        <w:tc>
          <w:tcPr>
            <w:tcW w:w="660" w:type="dxa"/>
          </w:tcPr>
          <w:p w14:paraId="20360DC0"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54BA3A04"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Semestr 3</w:t>
            </w:r>
          </w:p>
        </w:tc>
        <w:tc>
          <w:tcPr>
            <w:tcW w:w="1256" w:type="dxa"/>
            <w:vAlign w:val="center"/>
          </w:tcPr>
          <w:p w14:paraId="07509F4C" w14:textId="77777777" w:rsidR="0054021F" w:rsidRPr="009F0624" w:rsidRDefault="0054021F" w:rsidP="00C74EEA">
            <w:pPr>
              <w:spacing w:before="20" w:after="20" w:line="259" w:lineRule="auto"/>
              <w:jc w:val="center"/>
              <w:rPr>
                <w:rFonts w:ascii="Cambria" w:eastAsia="Cambria" w:hAnsi="Cambria" w:cs="Cambria"/>
                <w:lang w:val="pl-PL"/>
              </w:rPr>
            </w:pPr>
          </w:p>
        </w:tc>
        <w:tc>
          <w:tcPr>
            <w:tcW w:w="1488" w:type="dxa"/>
            <w:vAlign w:val="center"/>
          </w:tcPr>
          <w:p w14:paraId="3AFBD30B" w14:textId="77777777" w:rsidR="0054021F" w:rsidRPr="009F0624" w:rsidRDefault="0054021F" w:rsidP="00C74EEA">
            <w:pPr>
              <w:spacing w:before="20" w:after="20" w:line="259" w:lineRule="auto"/>
              <w:jc w:val="center"/>
              <w:rPr>
                <w:rFonts w:ascii="Cambria" w:eastAsia="Cambria" w:hAnsi="Cambria" w:cs="Cambria"/>
                <w:lang w:val="pl-PL"/>
              </w:rPr>
            </w:pPr>
          </w:p>
        </w:tc>
      </w:tr>
      <w:tr w:rsidR="0054021F" w:rsidRPr="009F0624" w14:paraId="336CA5E0" w14:textId="77777777" w:rsidTr="00C74EEA">
        <w:trPr>
          <w:trHeight w:val="345"/>
          <w:jc w:val="center"/>
        </w:trPr>
        <w:tc>
          <w:tcPr>
            <w:tcW w:w="660" w:type="dxa"/>
          </w:tcPr>
          <w:p w14:paraId="3C24246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C5</w:t>
            </w:r>
          </w:p>
        </w:tc>
        <w:tc>
          <w:tcPr>
            <w:tcW w:w="6536" w:type="dxa"/>
          </w:tcPr>
          <w:p w14:paraId="51963AF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Kontrast leksykalny: analiza pól semantycznych</w:t>
            </w:r>
          </w:p>
        </w:tc>
        <w:tc>
          <w:tcPr>
            <w:tcW w:w="1256" w:type="dxa"/>
            <w:vAlign w:val="center"/>
          </w:tcPr>
          <w:p w14:paraId="0B611FF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7</w:t>
            </w:r>
          </w:p>
        </w:tc>
        <w:tc>
          <w:tcPr>
            <w:tcW w:w="1488" w:type="dxa"/>
            <w:vAlign w:val="center"/>
          </w:tcPr>
          <w:p w14:paraId="2814722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47603EB5" w14:textId="77777777" w:rsidTr="00C74EEA">
        <w:trPr>
          <w:trHeight w:val="345"/>
          <w:jc w:val="center"/>
        </w:trPr>
        <w:tc>
          <w:tcPr>
            <w:tcW w:w="660" w:type="dxa"/>
          </w:tcPr>
          <w:p w14:paraId="6A245C7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C6</w:t>
            </w:r>
          </w:p>
        </w:tc>
        <w:tc>
          <w:tcPr>
            <w:tcW w:w="6536" w:type="dxa"/>
          </w:tcPr>
          <w:p w14:paraId="0FFB1B4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Morfologia fleksyjna angielsko-polska</w:t>
            </w:r>
          </w:p>
        </w:tc>
        <w:tc>
          <w:tcPr>
            <w:tcW w:w="1256" w:type="dxa"/>
            <w:vAlign w:val="center"/>
          </w:tcPr>
          <w:p w14:paraId="2F51CCB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027F14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01217B1" w14:textId="77777777" w:rsidTr="00C74EEA">
        <w:trPr>
          <w:trHeight w:val="345"/>
          <w:jc w:val="center"/>
        </w:trPr>
        <w:tc>
          <w:tcPr>
            <w:tcW w:w="660" w:type="dxa"/>
          </w:tcPr>
          <w:p w14:paraId="525280C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C7</w:t>
            </w:r>
          </w:p>
        </w:tc>
        <w:tc>
          <w:tcPr>
            <w:tcW w:w="6536" w:type="dxa"/>
          </w:tcPr>
          <w:p w14:paraId="4223B9D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Angielsko-polskie kontakty językowe, zapożyczenia angielskie w polszczyźnie i ich adaptacja</w:t>
            </w:r>
          </w:p>
        </w:tc>
        <w:tc>
          <w:tcPr>
            <w:tcW w:w="1256" w:type="dxa"/>
            <w:vAlign w:val="center"/>
          </w:tcPr>
          <w:p w14:paraId="6F9C917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64857CD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7BE161F" w14:textId="77777777" w:rsidTr="00C74EEA">
        <w:trPr>
          <w:trHeight w:val="345"/>
          <w:jc w:val="center"/>
        </w:trPr>
        <w:tc>
          <w:tcPr>
            <w:tcW w:w="660" w:type="dxa"/>
          </w:tcPr>
          <w:p w14:paraId="0123E33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C8</w:t>
            </w:r>
          </w:p>
        </w:tc>
        <w:tc>
          <w:tcPr>
            <w:tcW w:w="6536" w:type="dxa"/>
          </w:tcPr>
          <w:p w14:paraId="58D100B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Wybrane zagadnienia leksykalne: false friends</w:t>
            </w:r>
          </w:p>
        </w:tc>
        <w:tc>
          <w:tcPr>
            <w:tcW w:w="1256" w:type="dxa"/>
            <w:vAlign w:val="center"/>
          </w:tcPr>
          <w:p w14:paraId="65151B6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5C87F0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456C212" w14:textId="77777777" w:rsidTr="00C74EEA">
        <w:trPr>
          <w:trHeight w:val="345"/>
          <w:jc w:val="center"/>
        </w:trPr>
        <w:tc>
          <w:tcPr>
            <w:tcW w:w="660" w:type="dxa"/>
          </w:tcPr>
          <w:p w14:paraId="4263705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C9</w:t>
            </w:r>
          </w:p>
        </w:tc>
        <w:tc>
          <w:tcPr>
            <w:tcW w:w="6536" w:type="dxa"/>
          </w:tcPr>
          <w:p w14:paraId="7BDA761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Wybrane konstrukcje składniowe w ujęciu porównawczym</w:t>
            </w:r>
          </w:p>
        </w:tc>
        <w:tc>
          <w:tcPr>
            <w:tcW w:w="1256" w:type="dxa"/>
            <w:vAlign w:val="center"/>
          </w:tcPr>
          <w:p w14:paraId="06F1A6E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c>
          <w:tcPr>
            <w:tcW w:w="1488" w:type="dxa"/>
            <w:vAlign w:val="center"/>
          </w:tcPr>
          <w:p w14:paraId="7F9BBAB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60FB6050" w14:textId="77777777" w:rsidTr="00C74EEA">
        <w:trPr>
          <w:trHeight w:val="345"/>
          <w:jc w:val="center"/>
        </w:trPr>
        <w:tc>
          <w:tcPr>
            <w:tcW w:w="660" w:type="dxa"/>
          </w:tcPr>
          <w:p w14:paraId="5F5FDA0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C10</w:t>
            </w:r>
          </w:p>
        </w:tc>
        <w:tc>
          <w:tcPr>
            <w:tcW w:w="6536" w:type="dxa"/>
          </w:tcPr>
          <w:p w14:paraId="7B3BD57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Swoiste konstrukcje językowe i związki frazeologiczne: idiomy i kolokacje w j. angielskim i polskim</w:t>
            </w:r>
          </w:p>
        </w:tc>
        <w:tc>
          <w:tcPr>
            <w:tcW w:w="1256" w:type="dxa"/>
            <w:vAlign w:val="center"/>
          </w:tcPr>
          <w:p w14:paraId="41794CC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10</w:t>
            </w:r>
          </w:p>
        </w:tc>
        <w:tc>
          <w:tcPr>
            <w:tcW w:w="1488" w:type="dxa"/>
            <w:vAlign w:val="center"/>
          </w:tcPr>
          <w:p w14:paraId="6582AB8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7A81FC49" w14:textId="77777777" w:rsidTr="00C74EEA">
        <w:trPr>
          <w:trHeight w:val="345"/>
          <w:jc w:val="center"/>
        </w:trPr>
        <w:tc>
          <w:tcPr>
            <w:tcW w:w="660" w:type="dxa"/>
          </w:tcPr>
          <w:p w14:paraId="26AACA16" w14:textId="77777777" w:rsidR="0054021F" w:rsidRPr="009F0624" w:rsidRDefault="0054021F" w:rsidP="00C74EEA">
            <w:pPr>
              <w:spacing w:before="20" w:after="20" w:line="259" w:lineRule="auto"/>
              <w:rPr>
                <w:rFonts w:ascii="Cambria" w:eastAsia="Cambria" w:hAnsi="Cambria" w:cs="Cambria"/>
                <w:lang w:val="pl-PL"/>
              </w:rPr>
            </w:pPr>
          </w:p>
        </w:tc>
        <w:tc>
          <w:tcPr>
            <w:tcW w:w="6536" w:type="dxa"/>
          </w:tcPr>
          <w:p w14:paraId="01176C7D"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Suma godzin w semestrze 3</w:t>
            </w:r>
          </w:p>
        </w:tc>
        <w:tc>
          <w:tcPr>
            <w:tcW w:w="1256" w:type="dxa"/>
            <w:vAlign w:val="center"/>
          </w:tcPr>
          <w:p w14:paraId="7AA99740"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30</w:t>
            </w:r>
          </w:p>
        </w:tc>
        <w:tc>
          <w:tcPr>
            <w:tcW w:w="1488" w:type="dxa"/>
            <w:vAlign w:val="center"/>
          </w:tcPr>
          <w:p w14:paraId="571C7A05"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18</w:t>
            </w:r>
          </w:p>
        </w:tc>
      </w:tr>
      <w:tr w:rsidR="0054021F" w:rsidRPr="009F0624" w14:paraId="4D9084C4" w14:textId="77777777" w:rsidTr="00C74EEA">
        <w:trPr>
          <w:jc w:val="center"/>
        </w:trPr>
        <w:tc>
          <w:tcPr>
            <w:tcW w:w="660" w:type="dxa"/>
          </w:tcPr>
          <w:p w14:paraId="67B880FE" w14:textId="77777777" w:rsidR="0054021F" w:rsidRPr="009F0624" w:rsidRDefault="0054021F" w:rsidP="00C74EEA">
            <w:pPr>
              <w:spacing w:before="20" w:after="20" w:line="259" w:lineRule="auto"/>
              <w:rPr>
                <w:rFonts w:ascii="Cambria" w:eastAsia="Cambria" w:hAnsi="Cambria" w:cs="Cambria"/>
                <w:b/>
                <w:lang w:val="pl-PL"/>
              </w:rPr>
            </w:pPr>
          </w:p>
        </w:tc>
        <w:tc>
          <w:tcPr>
            <w:tcW w:w="6536" w:type="dxa"/>
          </w:tcPr>
          <w:p w14:paraId="2C396F82"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vAlign w:val="center"/>
          </w:tcPr>
          <w:p w14:paraId="3277A2E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45</w:t>
            </w:r>
          </w:p>
        </w:tc>
        <w:tc>
          <w:tcPr>
            <w:tcW w:w="1488" w:type="dxa"/>
            <w:vAlign w:val="center"/>
          </w:tcPr>
          <w:p w14:paraId="32B10EC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27</w:t>
            </w:r>
          </w:p>
        </w:tc>
      </w:tr>
    </w:tbl>
    <w:p w14:paraId="3C422DF1"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70E49A1B" w14:textId="77777777" w:rsidTr="00C74EEA">
        <w:trPr>
          <w:jc w:val="center"/>
        </w:trPr>
        <w:tc>
          <w:tcPr>
            <w:tcW w:w="1666" w:type="dxa"/>
          </w:tcPr>
          <w:p w14:paraId="51E94F1E"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7E8D003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024D7741"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788F8C3D" w14:textId="77777777" w:rsidTr="00C74EEA">
        <w:trPr>
          <w:jc w:val="center"/>
        </w:trPr>
        <w:tc>
          <w:tcPr>
            <w:tcW w:w="1666" w:type="dxa"/>
          </w:tcPr>
          <w:p w14:paraId="0CF8DF1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42927740"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M3 pokaz prezentacji multimedialnych; M5 analiza tekstu, ćwiczenia przedmiotowe; M2 dyskusja, rozwiązywanie problemu i ćwiczeń</w:t>
            </w:r>
          </w:p>
        </w:tc>
        <w:tc>
          <w:tcPr>
            <w:tcW w:w="3260" w:type="dxa"/>
          </w:tcPr>
          <w:p w14:paraId="07F5B78F"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Tekst, projektor multimedialny; prezentacje multimedialne</w:t>
            </w:r>
          </w:p>
        </w:tc>
      </w:tr>
    </w:tbl>
    <w:p w14:paraId="3603EF3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4FFC7F3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54021F" w:rsidRPr="005E2635" w14:paraId="761043C4" w14:textId="77777777" w:rsidTr="00C74EEA">
        <w:tc>
          <w:tcPr>
            <w:tcW w:w="1459" w:type="dxa"/>
            <w:vAlign w:val="center"/>
          </w:tcPr>
          <w:p w14:paraId="24A985AD"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63" w:type="dxa"/>
            <w:vAlign w:val="center"/>
          </w:tcPr>
          <w:p w14:paraId="1679FAC4"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6095FE87"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967" w:type="dxa"/>
            <w:vAlign w:val="center"/>
          </w:tcPr>
          <w:p w14:paraId="75526C4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75816AD4" w14:textId="77777777" w:rsidTr="00C74EEA">
        <w:tc>
          <w:tcPr>
            <w:tcW w:w="1459" w:type="dxa"/>
          </w:tcPr>
          <w:p w14:paraId="6904B91A"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63" w:type="dxa"/>
          </w:tcPr>
          <w:p w14:paraId="753E00DF" w14:textId="77777777" w:rsidR="0054021F" w:rsidRPr="009F0624" w:rsidRDefault="0054021F" w:rsidP="00C74EEA">
            <w:pPr>
              <w:rPr>
                <w:rFonts w:ascii="Cambria" w:eastAsia="Times New Roman" w:hAnsi="Cambria"/>
                <w:position w:val="-1"/>
                <w:lang w:val="pl-PL"/>
              </w:rPr>
            </w:pPr>
            <w:r w:rsidRPr="009F0624">
              <w:rPr>
                <w:rFonts w:ascii="Cambria" w:eastAsia="Times New Roman" w:hAnsi="Cambria"/>
                <w:lang w:val="pl-PL"/>
              </w:rPr>
              <w:t xml:space="preserve">F1 – sprawdziany pisemne, </w:t>
            </w:r>
          </w:p>
          <w:p w14:paraId="66B45076" w14:textId="77777777" w:rsidR="0054021F" w:rsidRPr="009F0624" w:rsidRDefault="0054021F" w:rsidP="00C74EEA">
            <w:pPr>
              <w:rPr>
                <w:rFonts w:ascii="Cambria" w:eastAsia="Times New Roman" w:hAnsi="Cambria"/>
                <w:lang w:val="pl-PL"/>
              </w:rPr>
            </w:pPr>
            <w:r w:rsidRPr="009F0624">
              <w:rPr>
                <w:rFonts w:ascii="Cambria" w:eastAsia="Times New Roman" w:hAnsi="Cambria"/>
                <w:lang w:val="pl-PL"/>
              </w:rPr>
              <w:t>F2 – obserwacja/aktywność (przygotowanie do zajęć, ocena ćwiczeń wykonywanych podczas zajęć, udział w dyskusji)</w:t>
            </w:r>
          </w:p>
        </w:tc>
        <w:tc>
          <w:tcPr>
            <w:tcW w:w="3967" w:type="dxa"/>
          </w:tcPr>
          <w:p w14:paraId="2E7FBCF9" w14:textId="77777777" w:rsidR="0054021F" w:rsidRPr="009F0624" w:rsidRDefault="0054021F" w:rsidP="00C74EEA">
            <w:pPr>
              <w:suppressAutoHyphens/>
              <w:outlineLvl w:val="0"/>
              <w:rPr>
                <w:rFonts w:ascii="Cambria" w:eastAsia="Times New Roman" w:hAnsi="Cambria"/>
                <w:position w:val="-1"/>
                <w:lang w:val="pl-PL"/>
              </w:rPr>
            </w:pPr>
            <w:r w:rsidRPr="009F0624">
              <w:rPr>
                <w:rFonts w:ascii="Cambria" w:eastAsia="Times New Roman" w:hAnsi="Cambria"/>
                <w:lang w:val="pl-PL"/>
              </w:rPr>
              <w:t>P3 – ocena podsumowująca powstała na podstawie ocen formujących</w:t>
            </w:r>
          </w:p>
        </w:tc>
      </w:tr>
    </w:tbl>
    <w:p w14:paraId="00EC4712"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lang w:val="pl-PL"/>
        </w:rPr>
        <w:t>8.2. Sposoby (metody) weryfikacji osiągnięcia przedmiotowych efektów uczenia się (wstawić „x”)</w:t>
      </w:r>
    </w:p>
    <w:tbl>
      <w:tblPr>
        <w:tblW w:w="9859"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772"/>
        <w:gridCol w:w="2551"/>
        <w:gridCol w:w="2268"/>
        <w:gridCol w:w="2268"/>
      </w:tblGrid>
      <w:tr w:rsidR="0054021F" w:rsidRPr="009F0624" w14:paraId="2D4434AD" w14:textId="77777777" w:rsidTr="00C74EEA">
        <w:trPr>
          <w:trHeight w:val="150"/>
        </w:trPr>
        <w:tc>
          <w:tcPr>
            <w:tcW w:w="2772" w:type="dxa"/>
            <w:vMerge w:val="restart"/>
            <w:tcBorders>
              <w:left w:val="single" w:sz="4" w:space="0" w:color="000000" w:themeColor="text1"/>
              <w:right w:val="single" w:sz="4" w:space="0" w:color="000000" w:themeColor="text1"/>
            </w:tcBorders>
            <w:vAlign w:val="center"/>
          </w:tcPr>
          <w:p w14:paraId="036F415A" w14:textId="77777777" w:rsidR="0054021F" w:rsidRPr="009F0624" w:rsidRDefault="0054021F" w:rsidP="00C74EEA">
            <w:pPr>
              <w:spacing w:before="20" w:after="20"/>
              <w:jc w:val="center"/>
              <w:rPr>
                <w:rFonts w:ascii="Cambria" w:eastAsia="Cambria" w:hAnsi="Cambria" w:cs="Cambria"/>
                <w:sz w:val="28"/>
                <w:szCs w:val="28"/>
                <w:lang w:val="pl-PL"/>
              </w:rPr>
            </w:pPr>
            <w:r w:rsidRPr="009F0624">
              <w:rPr>
                <w:rFonts w:ascii="Cambria" w:eastAsia="Cambria" w:hAnsi="Cambria" w:cs="Cambria"/>
                <w:b/>
                <w:lang w:val="pl-PL"/>
              </w:rPr>
              <w:t>Symbol efektu</w:t>
            </w:r>
          </w:p>
        </w:tc>
        <w:tc>
          <w:tcPr>
            <w:tcW w:w="708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2ADBEE"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Ćwiczenia</w:t>
            </w:r>
          </w:p>
        </w:tc>
      </w:tr>
      <w:tr w:rsidR="0054021F" w:rsidRPr="009F0624" w14:paraId="0A65AD3C" w14:textId="77777777" w:rsidTr="00C74EEA">
        <w:trPr>
          <w:trHeight w:val="325"/>
        </w:trPr>
        <w:tc>
          <w:tcPr>
            <w:tcW w:w="2772" w:type="dxa"/>
            <w:vMerge/>
            <w:vAlign w:val="center"/>
          </w:tcPr>
          <w:p w14:paraId="2CA5AB10"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A052F6"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16"/>
                <w:szCs w:val="16"/>
                <w:lang w:val="pl-PL"/>
              </w:rPr>
            </w:pPr>
            <w:r w:rsidRPr="009F0624">
              <w:rPr>
                <w:rFonts w:ascii="Cambria" w:eastAsia="Times New Roman" w:hAnsi="Cambria"/>
                <w:sz w:val="16"/>
                <w:szCs w:val="16"/>
                <w:lang w:val="pl-PL"/>
              </w:rPr>
              <w:t>F1</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9B9284"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16"/>
                <w:szCs w:val="16"/>
                <w:lang w:val="pl-PL"/>
              </w:rPr>
            </w:pPr>
            <w:r w:rsidRPr="009F0624">
              <w:rPr>
                <w:rFonts w:ascii="Cambria" w:eastAsia="Times New Roman" w:hAnsi="Cambria"/>
                <w:sz w:val="16"/>
                <w:szCs w:val="16"/>
                <w:lang w:val="pl-PL"/>
              </w:rPr>
              <w:t>F2</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0A20E"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16"/>
                <w:szCs w:val="16"/>
                <w:lang w:val="pl-PL"/>
              </w:rPr>
            </w:pPr>
            <w:r w:rsidRPr="009F0624">
              <w:rPr>
                <w:rFonts w:ascii="Cambria" w:eastAsia="Times New Roman" w:hAnsi="Cambria"/>
                <w:sz w:val="16"/>
                <w:szCs w:val="16"/>
                <w:lang w:val="pl-PL"/>
              </w:rPr>
              <w:t>P3</w:t>
            </w:r>
          </w:p>
        </w:tc>
      </w:tr>
      <w:tr w:rsidR="0054021F" w:rsidRPr="009F0624" w14:paraId="71C5DEA4"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B38879"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77434"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1DE9C"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5D9EA"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r>
      <w:tr w:rsidR="0054021F" w:rsidRPr="009F0624" w14:paraId="358B5664"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B2480"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42422" w14:textId="77777777" w:rsidR="0054021F" w:rsidRPr="009F0624" w:rsidRDefault="0054021F" w:rsidP="00C74EEA">
            <w:pPr>
              <w:suppressAutoHyphens/>
              <w:spacing w:after="160"/>
              <w:ind w:left="2" w:hangingChars="1" w:hanging="2"/>
              <w:jc w:val="center"/>
              <w:outlineLvl w:val="0"/>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AF9D5" w14:textId="77777777" w:rsidR="0054021F" w:rsidRPr="009F0624" w:rsidRDefault="0054021F" w:rsidP="00C74EEA">
            <w:pPr>
              <w:suppressAutoHyphens/>
              <w:spacing w:after="160"/>
              <w:ind w:left="2" w:hangingChars="1" w:hanging="2"/>
              <w:jc w:val="center"/>
              <w:outlineLvl w:val="0"/>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F0CCF" w14:textId="77777777" w:rsidR="0054021F" w:rsidRPr="009F0624" w:rsidRDefault="0054021F" w:rsidP="00C74EEA">
            <w:pPr>
              <w:suppressAutoHyphens/>
              <w:spacing w:after="160"/>
              <w:ind w:left="2" w:hangingChars="1" w:hanging="2"/>
              <w:jc w:val="center"/>
              <w:outlineLvl w:val="0"/>
              <w:rPr>
                <w:rFonts w:ascii="Cambria" w:eastAsia="Times New Roman" w:hAnsi="Cambria"/>
                <w:sz w:val="24"/>
                <w:szCs w:val="24"/>
                <w:lang w:val="pl-PL"/>
              </w:rPr>
            </w:pPr>
            <w:r w:rsidRPr="009F0624">
              <w:rPr>
                <w:rFonts w:ascii="Cambria" w:eastAsia="Times New Roman" w:hAnsi="Cambria"/>
                <w:sz w:val="24"/>
                <w:szCs w:val="24"/>
                <w:lang w:val="pl-PL"/>
              </w:rPr>
              <w:t>x</w:t>
            </w:r>
          </w:p>
        </w:tc>
      </w:tr>
      <w:tr w:rsidR="0054021F" w:rsidRPr="009F0624" w14:paraId="0FF7E8F1"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7DFCA4"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1EFE7"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6D3FF7"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BD8C6"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r>
      <w:tr w:rsidR="0054021F" w:rsidRPr="009F0624" w14:paraId="2627E865"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02431"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93FF1"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position w:val="-1"/>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70014"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ADEF3"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r>
      <w:tr w:rsidR="0054021F" w:rsidRPr="009F0624" w14:paraId="3D71B7EE"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B358B"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1200F2"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B0985"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6929B4"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position w:val="-1"/>
                <w:sz w:val="24"/>
                <w:szCs w:val="24"/>
                <w:lang w:val="pl-PL"/>
              </w:rPr>
              <w:t>x</w:t>
            </w:r>
          </w:p>
        </w:tc>
      </w:tr>
      <w:tr w:rsidR="0054021F" w:rsidRPr="009F0624" w14:paraId="546FCC13" w14:textId="77777777" w:rsidTr="00C74EEA">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A019F"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D1AA2"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3ABF0"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81664"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r>
      <w:tr w:rsidR="0054021F" w:rsidRPr="009F0624" w14:paraId="3DC8BAEB" w14:textId="77777777" w:rsidTr="00C74EEA">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4D542"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U_04</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63571"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D228A"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2F6F3" w14:textId="77777777" w:rsidR="0054021F" w:rsidRPr="009F0624" w:rsidRDefault="0054021F" w:rsidP="00C74EEA">
            <w:pPr>
              <w:spacing w:after="160"/>
              <w:jc w:val="center"/>
              <w:rPr>
                <w:rFonts w:ascii="Cambria" w:eastAsia="Times New Roman" w:hAnsi="Cambria"/>
                <w:sz w:val="24"/>
                <w:szCs w:val="24"/>
                <w:lang w:val="pl-PL"/>
              </w:rPr>
            </w:pPr>
            <w:r w:rsidRPr="009F0624">
              <w:rPr>
                <w:rFonts w:ascii="Cambria" w:eastAsia="Times New Roman" w:hAnsi="Cambria"/>
                <w:sz w:val="24"/>
                <w:szCs w:val="24"/>
                <w:lang w:val="pl-PL"/>
              </w:rPr>
              <w:t>x</w:t>
            </w:r>
          </w:p>
        </w:tc>
      </w:tr>
      <w:tr w:rsidR="0054021F" w:rsidRPr="009F0624" w14:paraId="51C494CF" w14:textId="77777777" w:rsidTr="00C74EEA">
        <w:trPr>
          <w:trHeight w:val="300"/>
        </w:trPr>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B79FC3"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lastRenderedPageBreak/>
              <w:t>U_05</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78E63E"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5894E"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1325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0FA52FB2"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8DB05F"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B43149"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D39243"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r w:rsidRPr="009F0624">
              <w:rPr>
                <w:rFonts w:ascii="Cambria" w:eastAsia="Times New Roman" w:hAnsi="Cambria"/>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EFEE4" w14:textId="77777777" w:rsidR="0054021F" w:rsidRPr="009F0624" w:rsidRDefault="0054021F" w:rsidP="00C74EEA">
            <w:pPr>
              <w:suppressAutoHyphens/>
              <w:spacing w:after="160"/>
              <w:ind w:left="2" w:hangingChars="1" w:hanging="2"/>
              <w:jc w:val="center"/>
              <w:outlineLvl w:val="0"/>
              <w:rPr>
                <w:rFonts w:ascii="Cambria" w:eastAsia="Times New Roman" w:hAnsi="Cambria"/>
                <w:position w:val="-1"/>
                <w:sz w:val="24"/>
                <w:szCs w:val="24"/>
                <w:lang w:val="pl-PL"/>
              </w:rPr>
            </w:pPr>
          </w:p>
        </w:tc>
      </w:tr>
      <w:tr w:rsidR="0054021F" w:rsidRPr="009F0624" w14:paraId="17A392FF"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23825A" w14:textId="77777777" w:rsidR="0054021F" w:rsidRPr="009F0624" w:rsidRDefault="0054021F" w:rsidP="00C74EEA">
            <w:pPr>
              <w:pBdr>
                <w:top w:val="nil"/>
                <w:left w:val="nil"/>
                <w:bottom w:val="nil"/>
                <w:right w:val="nil"/>
                <w:between w:val="nil"/>
              </w:pBdr>
              <w:spacing w:before="20" w:after="20"/>
              <w:ind w:right="-108"/>
              <w:jc w:val="center"/>
              <w:rPr>
                <w:rFonts w:ascii="Cambria" w:eastAsia="Cambria" w:hAnsi="Cambria" w:cs="Cambria"/>
                <w:lang w:val="pl-PL"/>
              </w:rPr>
            </w:pPr>
            <w:r w:rsidRPr="009F0624">
              <w:rPr>
                <w:rFonts w:ascii="Cambria" w:eastAsia="Cambria" w:hAnsi="Cambria" w:cs="Cambria"/>
                <w:lang w:val="pl-PL"/>
              </w:rPr>
              <w:t>K_02</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4C8380" w14:textId="77777777" w:rsidR="0054021F" w:rsidRPr="009F0624" w:rsidRDefault="0054021F" w:rsidP="00C74EEA">
            <w:pPr>
              <w:spacing w:before="20" w:after="20"/>
              <w:jc w:val="center"/>
              <w:rPr>
                <w:rFonts w:ascii="Cambria" w:eastAsia="Cambria" w:hAnsi="Cambria" w:cs="Cambria"/>
                <w:b/>
                <w:sz w:val="24"/>
                <w:szCs w:val="24"/>
                <w:lang w:val="pl-P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D7FF2" w14:textId="77777777" w:rsidR="0054021F" w:rsidRPr="009F0624" w:rsidRDefault="0054021F" w:rsidP="00C74EEA">
            <w:pPr>
              <w:spacing w:before="20" w:after="20"/>
              <w:jc w:val="center"/>
              <w:rPr>
                <w:rFonts w:ascii="Cambria" w:eastAsia="Cambria" w:hAnsi="Cambria" w:cs="Cambria"/>
                <w:bCs/>
                <w:sz w:val="24"/>
                <w:szCs w:val="24"/>
                <w:lang w:val="pl-PL"/>
              </w:rPr>
            </w:pPr>
            <w:r w:rsidRPr="009F0624">
              <w:rPr>
                <w:rFonts w:ascii="Cambria" w:eastAsia="Cambria" w:hAnsi="Cambria" w:cs="Cambria"/>
                <w:bCs/>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23477" w14:textId="77777777" w:rsidR="0054021F" w:rsidRPr="009F0624" w:rsidRDefault="0054021F" w:rsidP="00C74EEA">
            <w:pPr>
              <w:spacing w:before="20" w:after="20"/>
              <w:jc w:val="center"/>
              <w:rPr>
                <w:rFonts w:ascii="Cambria" w:eastAsia="Cambria" w:hAnsi="Cambria" w:cs="Cambria"/>
                <w:b/>
                <w:sz w:val="24"/>
                <w:szCs w:val="24"/>
                <w:lang w:val="pl-PL"/>
              </w:rPr>
            </w:pPr>
          </w:p>
        </w:tc>
      </w:tr>
      <w:tr w:rsidR="0054021F" w:rsidRPr="009F0624" w14:paraId="1FA211C4" w14:textId="77777777" w:rsidTr="00C74EEA">
        <w:tc>
          <w:tcPr>
            <w:tcW w:w="27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B0B56" w14:textId="77777777" w:rsidR="0054021F" w:rsidRPr="009F0624" w:rsidRDefault="0054021F" w:rsidP="00C74EEA">
            <w:pPr>
              <w:pBdr>
                <w:top w:val="nil"/>
                <w:left w:val="nil"/>
                <w:bottom w:val="nil"/>
                <w:right w:val="nil"/>
                <w:between w:val="nil"/>
              </w:pBdr>
              <w:spacing w:before="20" w:after="20"/>
              <w:ind w:right="-108"/>
              <w:jc w:val="center"/>
              <w:rPr>
                <w:rFonts w:ascii="Cambria" w:eastAsia="Cambria" w:hAnsi="Cambria" w:cs="Cambria"/>
                <w:lang w:val="pl-PL"/>
              </w:rPr>
            </w:pPr>
            <w:r w:rsidRPr="009F0624">
              <w:rPr>
                <w:rFonts w:ascii="Cambria" w:eastAsia="Cambria" w:hAnsi="Cambria" w:cs="Cambria"/>
                <w:lang w:val="pl-PL"/>
              </w:rPr>
              <w:t>K_03</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FEE61E" w14:textId="77777777" w:rsidR="0054021F" w:rsidRPr="009F0624" w:rsidRDefault="0054021F" w:rsidP="00C74EEA">
            <w:pPr>
              <w:spacing w:before="20" w:after="20"/>
              <w:jc w:val="center"/>
              <w:rPr>
                <w:rFonts w:ascii="Cambria" w:eastAsia="Cambria" w:hAnsi="Cambria" w:cs="Cambria"/>
                <w:b/>
                <w:sz w:val="24"/>
                <w:szCs w:val="24"/>
                <w:lang w:val="pl-P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EDAC0" w14:textId="77777777" w:rsidR="0054021F" w:rsidRPr="009F0624" w:rsidRDefault="0054021F" w:rsidP="00C74EEA">
            <w:pPr>
              <w:spacing w:before="20" w:after="20"/>
              <w:jc w:val="center"/>
              <w:rPr>
                <w:rFonts w:ascii="Cambria" w:eastAsia="Cambria" w:hAnsi="Cambria" w:cs="Cambria"/>
                <w:bCs/>
                <w:sz w:val="24"/>
                <w:szCs w:val="24"/>
                <w:lang w:val="pl-PL"/>
              </w:rPr>
            </w:pPr>
            <w:r w:rsidRPr="009F0624">
              <w:rPr>
                <w:rFonts w:ascii="Cambria" w:eastAsia="Cambria" w:hAnsi="Cambria" w:cs="Cambria"/>
                <w:bCs/>
                <w:sz w:val="24"/>
                <w:szCs w:val="24"/>
                <w:lang w:val="pl-PL"/>
              </w:rPr>
              <w:t>x</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AAC706" w14:textId="77777777" w:rsidR="0054021F" w:rsidRPr="009F0624" w:rsidRDefault="0054021F" w:rsidP="00C74EEA">
            <w:pPr>
              <w:spacing w:before="20" w:after="20"/>
              <w:jc w:val="center"/>
              <w:rPr>
                <w:rFonts w:ascii="Cambria" w:eastAsia="Cambria" w:hAnsi="Cambria" w:cs="Cambria"/>
                <w:b/>
                <w:sz w:val="24"/>
                <w:szCs w:val="24"/>
                <w:lang w:val="pl-PL"/>
              </w:rPr>
            </w:pPr>
          </w:p>
        </w:tc>
      </w:tr>
    </w:tbl>
    <w:p w14:paraId="1A1AD0FF" w14:textId="77777777" w:rsidR="00B30581" w:rsidRPr="009F0624" w:rsidRDefault="00B30581" w:rsidP="00B30581">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 xml:space="preserve">(zasady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54021F" w:rsidRPr="005E2635" w14:paraId="55BA07FD" w14:textId="77777777" w:rsidTr="00C74EEA">
        <w:trPr>
          <w:trHeight w:val="239"/>
        </w:trPr>
        <w:tc>
          <w:tcPr>
            <w:tcW w:w="9747" w:type="dxa"/>
            <w:tcBorders>
              <w:top w:val="single" w:sz="4" w:space="0" w:color="auto"/>
              <w:left w:val="single" w:sz="4" w:space="0" w:color="auto"/>
              <w:bottom w:val="single" w:sz="4" w:space="0" w:color="auto"/>
              <w:right w:val="single" w:sz="4" w:space="0" w:color="auto"/>
            </w:tcBorders>
            <w:hideMark/>
          </w:tcPr>
          <w:p w14:paraId="64AE1EF5" w14:textId="77777777" w:rsidR="0054021F" w:rsidRPr="009F0624" w:rsidRDefault="0054021F" w:rsidP="00C74EEA">
            <w:pPr>
              <w:jc w:val="both"/>
              <w:rPr>
                <w:rFonts w:ascii="Cambria" w:eastAsia="Calibri" w:hAnsi="Cambria"/>
                <w:b/>
                <w:bCs/>
                <w:lang w:val="pl-PL"/>
              </w:rPr>
            </w:pPr>
            <w:r w:rsidRPr="009F0624">
              <w:rPr>
                <w:rFonts w:ascii="Cambria" w:eastAsia="Calibri" w:hAnsi="Cambria"/>
                <w:b/>
                <w:bCs/>
                <w:lang w:val="pl-PL"/>
              </w:rPr>
              <w:t>Zastosowanie systemu punktowego – oceny według następującej skali (wyrażone w %):</w:t>
            </w:r>
          </w:p>
          <w:p w14:paraId="06E68CF3"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90%– 100% ocena 5.0; 80%– 89% ocena  4.5; 70% – 79% ocena 4.0; 60%– 69% ocena 3.5; 50%– 59%  ocena 3.0; 0%– 49% ocena 2.0</w:t>
            </w:r>
          </w:p>
        </w:tc>
      </w:tr>
    </w:tbl>
    <w:p w14:paraId="667EB9A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 xml:space="preserve"> 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5E2635" w14:paraId="0CA5B460" w14:textId="77777777" w:rsidTr="00C74EEA">
        <w:trPr>
          <w:trHeight w:val="540"/>
          <w:jc w:val="center"/>
        </w:trPr>
        <w:tc>
          <w:tcPr>
            <w:tcW w:w="9923" w:type="dxa"/>
            <w:tcMar>
              <w:top w:w="0" w:type="dxa"/>
              <w:bottom w:w="0" w:type="dxa"/>
            </w:tcMar>
          </w:tcPr>
          <w:p w14:paraId="26A46AE6" w14:textId="77777777" w:rsidR="0054021F" w:rsidRPr="009F0624" w:rsidRDefault="0054021F" w:rsidP="00C74EEA">
            <w:pPr>
              <w:spacing w:before="120" w:after="120" w:line="259" w:lineRule="auto"/>
              <w:rPr>
                <w:rFonts w:ascii="Cambria" w:eastAsia="Cambria" w:hAnsi="Cambria" w:cs="Cambria"/>
                <w:sz w:val="24"/>
                <w:szCs w:val="24"/>
                <w:lang w:val="pl-PL"/>
              </w:rPr>
            </w:pPr>
            <w:r w:rsidRPr="009F0624">
              <w:rPr>
                <w:rFonts w:ascii="Cambria" w:eastAsia="Cambria" w:hAnsi="Cambria" w:cs="Cambria"/>
                <w:sz w:val="24"/>
                <w:szCs w:val="24"/>
                <w:lang w:val="pl-PL"/>
              </w:rPr>
              <w:t>zaliczenie z oceną – sem. 1, zaliczenie z oceną – sem. 2.</w:t>
            </w:r>
          </w:p>
        </w:tc>
      </w:tr>
    </w:tbl>
    <w:p w14:paraId="4C0590E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060"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680"/>
        <w:gridCol w:w="1576"/>
      </w:tblGrid>
      <w:tr w:rsidR="0054021F" w:rsidRPr="009F0624" w14:paraId="0AC73C65" w14:textId="77777777" w:rsidTr="001D6DDC">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C94D97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25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56690A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1F934EA5" w14:textId="77777777" w:rsidTr="001D6DDC">
        <w:trPr>
          <w:trHeight w:val="285"/>
        </w:trPr>
        <w:tc>
          <w:tcPr>
            <w:tcW w:w="5804" w:type="dxa"/>
            <w:vMerge/>
            <w:vAlign w:val="center"/>
          </w:tcPr>
          <w:p w14:paraId="1864A23F" w14:textId="77777777" w:rsidR="0054021F" w:rsidRPr="009F0624" w:rsidRDefault="0054021F" w:rsidP="00C74EEA">
            <w:pPr>
              <w:spacing w:after="160" w:line="259" w:lineRule="auto"/>
              <w:rPr>
                <w:rFonts w:ascii="Cambria" w:eastAsia="Calibri" w:hAnsi="Cambria"/>
                <w:lang w:val="pl-PL"/>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7B0FD2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BED098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463DEDB8" w14:textId="77777777" w:rsidTr="001D6DDC">
        <w:trPr>
          <w:trHeight w:val="435"/>
        </w:trPr>
        <w:tc>
          <w:tcPr>
            <w:tcW w:w="90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713CD8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29CC285A" w14:textId="77777777" w:rsidTr="001D6DDC">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D58EA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680"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BCF4C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45</w:t>
            </w:r>
          </w:p>
        </w:tc>
        <w:tc>
          <w:tcPr>
            <w:tcW w:w="1576"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ABF592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27</w:t>
            </w:r>
          </w:p>
        </w:tc>
      </w:tr>
      <w:tr w:rsidR="0054021F" w:rsidRPr="005E2635" w14:paraId="3D1698CA" w14:textId="77777777" w:rsidTr="001D6DDC">
        <w:trPr>
          <w:trHeight w:val="435"/>
        </w:trPr>
        <w:tc>
          <w:tcPr>
            <w:tcW w:w="9060"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834CFD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B18D53A" w14:textId="77777777" w:rsidTr="001D6DDC">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F058D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p w14:paraId="6D8E3488" w14:textId="77777777" w:rsidR="0054021F" w:rsidRPr="009F0624" w:rsidRDefault="0054021F" w:rsidP="00C74EEA">
            <w:pPr>
              <w:spacing w:before="20" w:after="20"/>
              <w:rPr>
                <w:rFonts w:ascii="Cambria" w:eastAsia="Cambria" w:hAnsi="Cambria" w:cs="Cambria"/>
                <w:lang w:val="pl-PL"/>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82373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11</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8D5C4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22</w:t>
            </w:r>
          </w:p>
        </w:tc>
      </w:tr>
      <w:tr w:rsidR="0054021F" w:rsidRPr="009F0624" w14:paraId="506E1645"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B8BA9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Realizacja ćwiczeń</w:t>
            </w:r>
          </w:p>
          <w:p w14:paraId="13DBB06A" w14:textId="77777777" w:rsidR="0054021F" w:rsidRPr="009F0624" w:rsidRDefault="0054021F" w:rsidP="00C74EEA">
            <w:pPr>
              <w:spacing w:before="20" w:after="20"/>
              <w:rPr>
                <w:rFonts w:ascii="Cambria" w:eastAsia="Cambria" w:hAnsi="Cambria" w:cs="Cambria"/>
                <w:lang w:val="pl-PL"/>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0B9FC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14</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FCB9B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21</w:t>
            </w:r>
          </w:p>
        </w:tc>
      </w:tr>
      <w:tr w:rsidR="0054021F" w:rsidRPr="009F0624" w14:paraId="3717D270" w14:textId="77777777" w:rsidTr="001D6DDC">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593F0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sprawdzianów</w:t>
            </w:r>
          </w:p>
          <w:p w14:paraId="3CD35026" w14:textId="77777777" w:rsidR="0054021F" w:rsidRPr="009F0624" w:rsidRDefault="0054021F" w:rsidP="00C74EEA">
            <w:pPr>
              <w:spacing w:before="20" w:after="20"/>
              <w:rPr>
                <w:rFonts w:ascii="Cambria" w:eastAsia="Cambria" w:hAnsi="Cambria" w:cs="Cambria"/>
                <w:lang w:val="pl-PL"/>
              </w:rPr>
            </w:pP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B6978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DFC1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2C6202DE" w14:textId="77777777" w:rsidTr="001D6DDC">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F0F2AC"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9A7E1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75</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E4D8E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75</w:t>
            </w:r>
          </w:p>
        </w:tc>
      </w:tr>
      <w:tr w:rsidR="001D6DDC" w:rsidRPr="009F0624" w14:paraId="6DCF4194"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14B652" w14:textId="1EF52B0F" w:rsidR="001D6DDC" w:rsidRPr="009F0624" w:rsidRDefault="001D6DDC" w:rsidP="001D6DDC">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A3400F" w14:textId="77777777" w:rsidR="001D6DDC" w:rsidRPr="009F0624" w:rsidRDefault="001D6DDC" w:rsidP="001D6DDC">
            <w:pPr>
              <w:spacing w:before="20" w:after="20"/>
              <w:jc w:val="center"/>
              <w:rPr>
                <w:rFonts w:ascii="Cambria" w:eastAsia="Cambria" w:hAnsi="Cambria" w:cs="Cambria"/>
                <w:lang w:val="pl-PL"/>
              </w:rPr>
            </w:pPr>
            <w:r w:rsidRPr="009F0624">
              <w:rPr>
                <w:rFonts w:ascii="Cambria" w:eastAsia="Cambria" w:hAnsi="Cambria" w:cs="Cambria"/>
                <w:b/>
                <w:bCs/>
                <w:lang w:val="pl-PL"/>
              </w:rPr>
              <w:t>3</w:t>
            </w:r>
          </w:p>
        </w:tc>
        <w:tc>
          <w:tcPr>
            <w:tcW w:w="157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D31E1" w14:textId="77777777" w:rsidR="001D6DDC" w:rsidRPr="009F0624" w:rsidRDefault="001D6DDC" w:rsidP="001D6DDC">
            <w:pPr>
              <w:spacing w:before="20" w:after="20"/>
              <w:jc w:val="center"/>
              <w:rPr>
                <w:rFonts w:ascii="Cambria" w:eastAsia="Cambria" w:hAnsi="Cambria" w:cs="Cambria"/>
                <w:lang w:val="pl-PL"/>
              </w:rPr>
            </w:pPr>
            <w:r w:rsidRPr="009F0624">
              <w:rPr>
                <w:rFonts w:ascii="Cambria" w:eastAsia="Cambria" w:hAnsi="Cambria" w:cs="Cambria"/>
                <w:b/>
                <w:bCs/>
                <w:lang w:val="pl-PL"/>
              </w:rPr>
              <w:t>3</w:t>
            </w:r>
          </w:p>
        </w:tc>
      </w:tr>
    </w:tbl>
    <w:p w14:paraId="4313C2F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1"/>
      </w:tblGrid>
      <w:tr w:rsidR="0054021F" w:rsidRPr="009F0624" w14:paraId="18FACE74" w14:textId="77777777" w:rsidTr="001D6DDC">
        <w:tc>
          <w:tcPr>
            <w:tcW w:w="9601" w:type="dxa"/>
            <w:tcBorders>
              <w:top w:val="single" w:sz="4" w:space="0" w:color="000000"/>
              <w:left w:val="single" w:sz="4" w:space="0" w:color="000000"/>
              <w:bottom w:val="single" w:sz="4" w:space="0" w:color="000000"/>
              <w:right w:val="single" w:sz="4" w:space="0" w:color="000000"/>
            </w:tcBorders>
            <w:hideMark/>
          </w:tcPr>
          <w:p w14:paraId="682C3BA6"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b/>
                <w:position w:val="-1"/>
              </w:rPr>
              <w:t>Literatura obowiązkowa</w:t>
            </w:r>
            <w:r w:rsidRPr="009F0624">
              <w:rPr>
                <w:rFonts w:ascii="Cambria" w:eastAsia="Times New Roman" w:hAnsi="Cambria"/>
                <w:position w:val="-1"/>
              </w:rPr>
              <w:t>:</w:t>
            </w:r>
          </w:p>
          <w:p w14:paraId="03F9440C"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rPr>
              <w:t>1. James, C. 2008. Contrastive analysis. London: Longman.</w:t>
            </w:r>
          </w:p>
          <w:p w14:paraId="0CB433B0" w14:textId="77777777" w:rsidR="0054021F" w:rsidRPr="009F0624" w:rsidRDefault="0054021F" w:rsidP="00C74EEA">
            <w:pPr>
              <w:suppressAutoHyphens/>
              <w:outlineLvl w:val="0"/>
              <w:rPr>
                <w:rFonts w:ascii="Cambria" w:eastAsia="Times New Roman" w:hAnsi="Cambria"/>
                <w:position w:val="-1"/>
                <w:lang w:val="pl-PL"/>
              </w:rPr>
            </w:pPr>
            <w:r w:rsidRPr="009F0624">
              <w:rPr>
                <w:rFonts w:ascii="Cambria" w:eastAsia="Times New Roman" w:hAnsi="Cambria"/>
                <w:position w:val="-1"/>
                <w:lang w:val="pl-PL"/>
              </w:rPr>
              <w:t>2. Krzeszowski, T. 1980. Gramatyka angielska dla Polaków. Warszawa: PWN.</w:t>
            </w:r>
          </w:p>
          <w:p w14:paraId="782FAAAB"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lang w:val="pl-PL"/>
              </w:rPr>
              <w:t xml:space="preserve">3. Krzeszowski, T. 1990. Contrasting languages. </w:t>
            </w:r>
            <w:r w:rsidRPr="009F0624">
              <w:rPr>
                <w:rFonts w:ascii="Cambria" w:eastAsia="Times New Roman" w:hAnsi="Cambria"/>
                <w:position w:val="-1"/>
              </w:rPr>
              <w:t>The scope of contrastive linguistics. Berlin: Mouton de Gruyter</w:t>
            </w:r>
          </w:p>
          <w:p w14:paraId="57B36A1D" w14:textId="77777777" w:rsidR="0054021F" w:rsidRPr="009F0624" w:rsidRDefault="0054021F" w:rsidP="00C74EEA">
            <w:pPr>
              <w:suppressAutoHyphens/>
              <w:outlineLvl w:val="0"/>
              <w:rPr>
                <w:rFonts w:ascii="Cambria" w:eastAsia="Calibri" w:hAnsi="Cambria" w:cs="Calibri"/>
                <w:position w:val="-1"/>
              </w:rPr>
            </w:pPr>
            <w:r w:rsidRPr="009F0624">
              <w:rPr>
                <w:rFonts w:ascii="Cambria" w:eastAsia="Times New Roman" w:hAnsi="Cambria"/>
                <w:position w:val="-1"/>
              </w:rPr>
              <w:t>4. Willim E., E. Mańczak-Wohlfeld.  1997. A contrastive approach to problems with English. Warszawa: PWN.</w:t>
            </w:r>
          </w:p>
        </w:tc>
      </w:tr>
      <w:tr w:rsidR="0054021F" w:rsidRPr="009F0624" w14:paraId="50D1C6E2" w14:textId="77777777" w:rsidTr="001D6DDC">
        <w:tc>
          <w:tcPr>
            <w:tcW w:w="9601" w:type="dxa"/>
            <w:tcBorders>
              <w:top w:val="single" w:sz="4" w:space="0" w:color="000000"/>
              <w:left w:val="single" w:sz="4" w:space="0" w:color="000000"/>
              <w:bottom w:val="single" w:sz="4" w:space="0" w:color="000000"/>
              <w:right w:val="single" w:sz="4" w:space="0" w:color="000000"/>
            </w:tcBorders>
            <w:hideMark/>
          </w:tcPr>
          <w:p w14:paraId="68CEEB8A" w14:textId="77777777" w:rsidR="0054021F" w:rsidRPr="009F0624" w:rsidRDefault="0054021F" w:rsidP="00C74EEA">
            <w:pPr>
              <w:suppressAutoHyphens/>
              <w:ind w:right="-567"/>
              <w:outlineLvl w:val="0"/>
              <w:rPr>
                <w:rFonts w:ascii="Cambria" w:eastAsia="Times New Roman" w:hAnsi="Cambria"/>
                <w:position w:val="-1"/>
                <w:lang w:val="pl-PL"/>
              </w:rPr>
            </w:pPr>
            <w:r w:rsidRPr="009F0624">
              <w:rPr>
                <w:rFonts w:ascii="Cambria" w:eastAsia="Times New Roman" w:hAnsi="Cambria"/>
                <w:b/>
                <w:position w:val="-1"/>
                <w:lang w:val="pl-PL"/>
              </w:rPr>
              <w:t>Literatura zalecana / fakultatywna:</w:t>
            </w:r>
            <w:r w:rsidRPr="009F0624">
              <w:rPr>
                <w:rFonts w:ascii="Cambria" w:eastAsia="Times New Roman" w:hAnsi="Cambria"/>
                <w:position w:val="-1"/>
                <w:lang w:val="pl-PL"/>
              </w:rPr>
              <w:t xml:space="preserve"> </w:t>
            </w:r>
          </w:p>
          <w:p w14:paraId="652EFE33"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lang w:val="pl-PL"/>
              </w:rPr>
              <w:t xml:space="preserve">1. Crystal, D. 2008. </w:t>
            </w:r>
            <w:r w:rsidRPr="009F0624">
              <w:rPr>
                <w:rFonts w:ascii="Cambria" w:eastAsia="Times New Roman" w:hAnsi="Cambria"/>
                <w:position w:val="-1"/>
              </w:rPr>
              <w:t>The Cambridge encyclopedia of language. Cambridge: Cambridge University Press.</w:t>
            </w:r>
          </w:p>
          <w:p w14:paraId="56DAC809" w14:textId="77777777" w:rsidR="0054021F" w:rsidRPr="009F0624" w:rsidRDefault="0054021F" w:rsidP="00C74EEA">
            <w:pPr>
              <w:suppressAutoHyphens/>
              <w:outlineLvl w:val="0"/>
              <w:rPr>
                <w:rFonts w:ascii="Cambria" w:eastAsia="Times New Roman" w:hAnsi="Cambria"/>
                <w:position w:val="-1"/>
                <w:lang w:val="pl-PL"/>
              </w:rPr>
            </w:pPr>
            <w:r w:rsidRPr="009F0624">
              <w:rPr>
                <w:rFonts w:ascii="Cambria" w:eastAsia="Times New Roman" w:hAnsi="Cambria"/>
                <w:position w:val="-1"/>
              </w:rPr>
              <w:t xml:space="preserve">2. Mańczak-Wohlfeld E. 2006. </w:t>
            </w:r>
            <w:r w:rsidRPr="009F0624">
              <w:rPr>
                <w:rFonts w:ascii="Cambria" w:eastAsia="Times New Roman" w:hAnsi="Cambria"/>
                <w:position w:val="-1"/>
                <w:lang w:val="pl-PL"/>
              </w:rPr>
              <w:t>Angielsko-polskie kontakty językowe. Kraków: Wydawnictwo Uniwersytetu Jagiellońskiego.</w:t>
            </w:r>
          </w:p>
          <w:p w14:paraId="2238F57C"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lang w:val="pl-PL"/>
              </w:rPr>
              <w:t xml:space="preserve">3. Nagórko A.  2003. Zarys gramatyki języka polskiego. </w:t>
            </w:r>
            <w:r w:rsidRPr="009F0624">
              <w:rPr>
                <w:rFonts w:ascii="Cambria" w:eastAsia="Times New Roman" w:hAnsi="Cambria"/>
                <w:position w:val="-1"/>
              </w:rPr>
              <w:t>PWN.</w:t>
            </w:r>
          </w:p>
          <w:p w14:paraId="7E2E6551" w14:textId="77777777" w:rsidR="0054021F" w:rsidRPr="009F0624" w:rsidRDefault="0054021F" w:rsidP="00C74EEA">
            <w:pPr>
              <w:suppressAutoHyphens/>
              <w:outlineLvl w:val="0"/>
              <w:rPr>
                <w:rFonts w:ascii="Cambria" w:eastAsia="Times New Roman" w:hAnsi="Cambria"/>
                <w:position w:val="-1"/>
                <w:lang w:val="pl-PL"/>
              </w:rPr>
            </w:pPr>
            <w:r w:rsidRPr="009F0624">
              <w:rPr>
                <w:rFonts w:ascii="Cambria" w:eastAsia="Times New Roman" w:hAnsi="Cambria"/>
                <w:position w:val="-1"/>
              </w:rPr>
              <w:t xml:space="preserve">4. Otwinowska-Kasztelanic A. 2000. A study of the lexico-semantic and grammatical influence of English on the Polish younger generation of Poles. </w:t>
            </w:r>
            <w:r w:rsidRPr="009F0624">
              <w:rPr>
                <w:rFonts w:ascii="Cambria" w:eastAsia="Times New Roman" w:hAnsi="Cambria"/>
                <w:position w:val="-1"/>
                <w:lang w:val="pl-PL"/>
              </w:rPr>
              <w:t>Warszawa: Wydawnictwo Akademickie DIALOG.</w:t>
            </w:r>
          </w:p>
          <w:p w14:paraId="54F1DB5F"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lang w:val="pl-PL"/>
              </w:rPr>
              <w:lastRenderedPageBreak/>
              <w:t xml:space="preserve">5. Tabakowska, E. (red.). 2001 Kognitywne podstawy języka i językoznawstwa. </w:t>
            </w:r>
            <w:r w:rsidRPr="009F0624">
              <w:rPr>
                <w:rFonts w:ascii="Cambria" w:eastAsia="Times New Roman" w:hAnsi="Cambria"/>
                <w:position w:val="-1"/>
              </w:rPr>
              <w:t>Kraków: Universitas.</w:t>
            </w:r>
          </w:p>
          <w:p w14:paraId="5D79AA98" w14:textId="77777777" w:rsidR="0054021F" w:rsidRPr="009F0624" w:rsidRDefault="0054021F" w:rsidP="00C74EEA">
            <w:pPr>
              <w:suppressAutoHyphens/>
              <w:outlineLvl w:val="0"/>
              <w:rPr>
                <w:rFonts w:ascii="Cambria" w:eastAsia="Times New Roman" w:hAnsi="Cambria"/>
                <w:position w:val="-1"/>
              </w:rPr>
            </w:pPr>
            <w:r w:rsidRPr="009F0624">
              <w:rPr>
                <w:rFonts w:ascii="Cambria" w:eastAsia="Times New Roman" w:hAnsi="Cambria"/>
                <w:position w:val="-1"/>
              </w:rPr>
              <w:t xml:space="preserve">6. Fisiak J., M. Lipińska-Grzegorek, T. Zabrocki.  1978. An introductory English-Polish contrastive grammar. Warszawa: PWN. </w:t>
            </w:r>
          </w:p>
          <w:p w14:paraId="1F927651" w14:textId="77777777" w:rsidR="0054021F" w:rsidRPr="009F0624" w:rsidRDefault="0054021F" w:rsidP="00C74EEA">
            <w:pPr>
              <w:suppressAutoHyphens/>
              <w:outlineLvl w:val="0"/>
              <w:rPr>
                <w:rFonts w:ascii="Cambria" w:eastAsia="Times New Roman" w:hAnsi="Cambria"/>
                <w:position w:val="-1"/>
              </w:rPr>
            </w:pPr>
          </w:p>
        </w:tc>
      </w:tr>
    </w:tbl>
    <w:p w14:paraId="1AC7B48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6A7BD8D8" w14:textId="77777777" w:rsidTr="00C74EEA">
        <w:trPr>
          <w:jc w:val="center"/>
        </w:trPr>
        <w:tc>
          <w:tcPr>
            <w:tcW w:w="3846" w:type="dxa"/>
          </w:tcPr>
          <w:p w14:paraId="7A66670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458A6CC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Paulina Kłos-Czerwińska</w:t>
            </w:r>
          </w:p>
        </w:tc>
      </w:tr>
      <w:tr w:rsidR="0054021F" w:rsidRPr="009F0624" w14:paraId="03296AE7" w14:textId="77777777" w:rsidTr="00C74EEA">
        <w:trPr>
          <w:jc w:val="center"/>
        </w:trPr>
        <w:tc>
          <w:tcPr>
            <w:tcW w:w="3846" w:type="dxa"/>
          </w:tcPr>
          <w:p w14:paraId="2C3ACC6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66C087D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16.06.2023, 31.05.2025</w:t>
            </w:r>
          </w:p>
        </w:tc>
      </w:tr>
      <w:tr w:rsidR="0054021F" w:rsidRPr="005E2635" w14:paraId="5BA94B0F" w14:textId="77777777" w:rsidTr="00C74EEA">
        <w:trPr>
          <w:jc w:val="center"/>
        </w:trPr>
        <w:tc>
          <w:tcPr>
            <w:tcW w:w="3846" w:type="dxa"/>
          </w:tcPr>
          <w:p w14:paraId="66F6E12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2829839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pklos-czerwinska@ajp.edu.pl</w:t>
            </w:r>
          </w:p>
        </w:tc>
      </w:tr>
      <w:tr w:rsidR="0054021F" w:rsidRPr="009F0624" w14:paraId="44C61A8B" w14:textId="77777777" w:rsidTr="00C74EEA">
        <w:trPr>
          <w:jc w:val="center"/>
        </w:trPr>
        <w:tc>
          <w:tcPr>
            <w:tcW w:w="3846" w:type="dxa"/>
            <w:tcBorders>
              <w:bottom w:val="single" w:sz="4" w:space="0" w:color="000000" w:themeColor="text1"/>
            </w:tcBorders>
          </w:tcPr>
          <w:p w14:paraId="08B1622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hemeColor="text1"/>
            </w:tcBorders>
          </w:tcPr>
          <w:p w14:paraId="18104F7D" w14:textId="77777777" w:rsidR="0054021F" w:rsidRPr="009F0624" w:rsidRDefault="0054021F" w:rsidP="00C74EEA">
            <w:pPr>
              <w:spacing w:before="60" w:after="60"/>
              <w:rPr>
                <w:rFonts w:ascii="Cambria" w:eastAsia="Cambria" w:hAnsi="Cambria" w:cs="Cambria"/>
                <w:lang w:val="pl-PL"/>
              </w:rPr>
            </w:pPr>
          </w:p>
        </w:tc>
      </w:tr>
    </w:tbl>
    <w:p w14:paraId="4767893D" w14:textId="4FCAD2CE" w:rsidR="005713F3" w:rsidRPr="009F0624" w:rsidRDefault="005713F3" w:rsidP="00C74EEA">
      <w:pPr>
        <w:rPr>
          <w:rFonts w:ascii="Cambria" w:eastAsia="Calibri" w:hAnsi="Cambria" w:cs="Calibri"/>
          <w:lang w:val="pl-PL"/>
        </w:rPr>
      </w:pPr>
    </w:p>
    <w:p w14:paraId="330606A6" w14:textId="77777777" w:rsidR="005713F3" w:rsidRPr="009F0624" w:rsidRDefault="005713F3">
      <w:pPr>
        <w:rPr>
          <w:rFonts w:ascii="Cambria" w:eastAsia="Calibri" w:hAnsi="Cambria" w:cs="Calibri"/>
          <w:lang w:val="pl-PL"/>
        </w:rPr>
      </w:pPr>
      <w:r w:rsidRPr="009F0624">
        <w:rPr>
          <w:rFonts w:ascii="Cambria" w:eastAsia="Calibri" w:hAnsi="Cambria" w:cs="Calibri"/>
          <w:lang w:val="pl-PL"/>
        </w:rPr>
        <w:br w:type="page"/>
      </w:r>
    </w:p>
    <w:p w14:paraId="205DF69E" w14:textId="77777777" w:rsidR="0054021F" w:rsidRPr="009F0624" w:rsidRDefault="0054021F" w:rsidP="00C74EEA">
      <w:pPr>
        <w:rPr>
          <w:rFonts w:ascii="Cambria" w:eastAsia="Calibri" w:hAnsi="Cambria" w:cs="Calibri"/>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39C6A6EF" w14:textId="77777777" w:rsidTr="00C74EEA">
        <w:trPr>
          <w:trHeight w:val="269"/>
        </w:trPr>
        <w:tc>
          <w:tcPr>
            <w:tcW w:w="1968" w:type="dxa"/>
            <w:vMerge w:val="restart"/>
          </w:tcPr>
          <w:p w14:paraId="6A08BBBB"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15AE8D9C" wp14:editId="647B66B2">
                  <wp:extent cx="1066800" cy="1066800"/>
                  <wp:effectExtent l="0" t="0" r="0" b="0"/>
                  <wp:docPr id="1826884695" name="Obraz 1826884695"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ademia_logo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6C16D53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42FE887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4FE4A6DD" w14:textId="77777777" w:rsidTr="00C74EEA">
        <w:trPr>
          <w:trHeight w:val="275"/>
        </w:trPr>
        <w:tc>
          <w:tcPr>
            <w:tcW w:w="1968" w:type="dxa"/>
            <w:vMerge/>
          </w:tcPr>
          <w:p w14:paraId="14FEE6E8"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11ED2215"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5141444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313F293" w14:textId="77777777" w:rsidTr="00C74EEA">
        <w:trPr>
          <w:trHeight w:val="139"/>
        </w:trPr>
        <w:tc>
          <w:tcPr>
            <w:tcW w:w="1968" w:type="dxa"/>
            <w:vMerge/>
          </w:tcPr>
          <w:p w14:paraId="11E2550A"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32E5119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18DF8C3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2E5339BB" w14:textId="77777777" w:rsidTr="00C74EEA">
        <w:trPr>
          <w:trHeight w:val="139"/>
        </w:trPr>
        <w:tc>
          <w:tcPr>
            <w:tcW w:w="1968" w:type="dxa"/>
            <w:vMerge/>
          </w:tcPr>
          <w:p w14:paraId="3F4DD941"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2894630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5FA7401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6E7D4C1C" w14:textId="77777777" w:rsidTr="00C74EEA">
        <w:trPr>
          <w:trHeight w:val="139"/>
        </w:trPr>
        <w:tc>
          <w:tcPr>
            <w:tcW w:w="1968" w:type="dxa"/>
            <w:vMerge/>
          </w:tcPr>
          <w:p w14:paraId="49DA8051"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5E7984E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76EC9E2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B12CF2D" w14:textId="77777777" w:rsidTr="00C74EEA">
        <w:trPr>
          <w:trHeight w:val="139"/>
        </w:trPr>
        <w:tc>
          <w:tcPr>
            <w:tcW w:w="5070" w:type="dxa"/>
            <w:gridSpan w:val="3"/>
            <w:tcBorders>
              <w:bottom w:val="single" w:sz="4" w:space="0" w:color="000000"/>
            </w:tcBorders>
            <w:vAlign w:val="center"/>
          </w:tcPr>
          <w:p w14:paraId="57DDC2A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71829EC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17/16</w:t>
            </w:r>
          </w:p>
        </w:tc>
      </w:tr>
    </w:tbl>
    <w:p w14:paraId="0FC13D75"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035F69A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394AB926" w14:textId="77777777" w:rsidTr="00C74EEA">
        <w:trPr>
          <w:trHeight w:val="328"/>
        </w:trPr>
        <w:tc>
          <w:tcPr>
            <w:tcW w:w="4219" w:type="dxa"/>
            <w:vAlign w:val="center"/>
          </w:tcPr>
          <w:p w14:paraId="7E63FAD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5C9ACA2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Wstęp do językoznawstwa</w:t>
            </w:r>
          </w:p>
        </w:tc>
      </w:tr>
      <w:tr w:rsidR="0054021F" w:rsidRPr="009F0624" w14:paraId="4EE9AE8A" w14:textId="77777777" w:rsidTr="00C74EEA">
        <w:tc>
          <w:tcPr>
            <w:tcW w:w="4219" w:type="dxa"/>
            <w:vAlign w:val="center"/>
          </w:tcPr>
          <w:p w14:paraId="02ADC55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5F79637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2</w:t>
            </w:r>
          </w:p>
        </w:tc>
      </w:tr>
      <w:tr w:rsidR="0054021F" w:rsidRPr="009F0624" w14:paraId="5671ED5F" w14:textId="77777777" w:rsidTr="00C74EEA">
        <w:tc>
          <w:tcPr>
            <w:tcW w:w="4219" w:type="dxa"/>
            <w:vAlign w:val="center"/>
          </w:tcPr>
          <w:p w14:paraId="75D9BA9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3CD870F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01043E04" w14:textId="77777777" w:rsidTr="00C74EEA">
        <w:tc>
          <w:tcPr>
            <w:tcW w:w="4219" w:type="dxa"/>
            <w:vAlign w:val="center"/>
          </w:tcPr>
          <w:p w14:paraId="6BAC403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4A28244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2CE30CFB" w14:textId="77777777" w:rsidTr="00C74EEA">
        <w:tc>
          <w:tcPr>
            <w:tcW w:w="4219" w:type="dxa"/>
            <w:vAlign w:val="center"/>
          </w:tcPr>
          <w:p w14:paraId="1ACBD5D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18D7E11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688F4BD0" w14:textId="77777777" w:rsidTr="00C74EEA">
        <w:tc>
          <w:tcPr>
            <w:tcW w:w="4219" w:type="dxa"/>
            <w:vAlign w:val="center"/>
          </w:tcPr>
          <w:p w14:paraId="1D75BE4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4912929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9F0624" w14:paraId="03A4213B" w14:textId="77777777" w:rsidTr="00C74EEA">
        <w:tc>
          <w:tcPr>
            <w:tcW w:w="4219" w:type="dxa"/>
            <w:vAlign w:val="center"/>
          </w:tcPr>
          <w:p w14:paraId="5C5C6AB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6075D30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232CAAE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prof. AJP dr hab. Igor Panasiuk</w:t>
            </w:r>
          </w:p>
        </w:tc>
      </w:tr>
    </w:tbl>
    <w:p w14:paraId="4A9B7D5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3F5911FC" w14:textId="77777777" w:rsidTr="00C74EEA">
        <w:tc>
          <w:tcPr>
            <w:tcW w:w="1953" w:type="dxa"/>
            <w:vAlign w:val="center"/>
          </w:tcPr>
          <w:p w14:paraId="4A24798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7457F53B"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D67BE8F"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400663F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5035E9D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10AA965F" w14:textId="77777777" w:rsidTr="00C74EEA">
        <w:tc>
          <w:tcPr>
            <w:tcW w:w="1953" w:type="dxa"/>
          </w:tcPr>
          <w:p w14:paraId="5713B674"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wykład</w:t>
            </w:r>
          </w:p>
        </w:tc>
        <w:tc>
          <w:tcPr>
            <w:tcW w:w="3117" w:type="dxa"/>
            <w:vAlign w:val="center"/>
          </w:tcPr>
          <w:p w14:paraId="2A4B6C0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2A7C84B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tc>
        <w:tc>
          <w:tcPr>
            <w:tcW w:w="2556" w:type="dxa"/>
            <w:vAlign w:val="center"/>
          </w:tcPr>
          <w:p w14:paraId="05FB319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w:t>
            </w:r>
          </w:p>
        </w:tc>
      </w:tr>
    </w:tbl>
    <w:p w14:paraId="7B57818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9"/>
      </w:tblGrid>
      <w:tr w:rsidR="0054021F" w:rsidRPr="009F0624" w14:paraId="6D27AE55" w14:textId="77777777" w:rsidTr="00C74EEA">
        <w:trPr>
          <w:trHeight w:val="301"/>
          <w:jc w:val="center"/>
        </w:trPr>
        <w:tc>
          <w:tcPr>
            <w:tcW w:w="9769" w:type="dxa"/>
            <w:tcMar>
              <w:top w:w="0" w:type="dxa"/>
              <w:bottom w:w="0" w:type="dxa"/>
            </w:tcMar>
          </w:tcPr>
          <w:p w14:paraId="671192D3" w14:textId="77777777" w:rsidR="0054021F" w:rsidRPr="009F0624" w:rsidRDefault="0054021F" w:rsidP="00C74EEA">
            <w:pPr>
              <w:spacing w:before="20" w:after="20"/>
              <w:rPr>
                <w:rFonts w:ascii="Cambria" w:eastAsia="Cambria" w:hAnsi="Cambria" w:cs="Cambria"/>
                <w:lang w:val="pl-PL"/>
              </w:rPr>
            </w:pPr>
          </w:p>
          <w:p w14:paraId="283AA70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2657E27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79E0C220" w14:textId="77777777" w:rsidTr="00C74EEA">
        <w:tc>
          <w:tcPr>
            <w:tcW w:w="9889" w:type="dxa"/>
          </w:tcPr>
          <w:p w14:paraId="3A47D5DC"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C1 – Poznanie w zaawansowanym stopniu zagadnień językoznawczych i terminologii z zakresu językoznawstwa oraz najważniejszych zjawisk językowych.</w:t>
            </w:r>
          </w:p>
          <w:p w14:paraId="70E42A4B"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C2 – Określenie metod badawczych i relacji między językoznawstwem a innymi dyscyplinami naukowymi.</w:t>
            </w:r>
          </w:p>
          <w:p w14:paraId="7C37631F"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C3 – Przedstawienie struktury języka: fonetyki, fonologii, morfologii i składni.</w:t>
            </w:r>
          </w:p>
          <w:p w14:paraId="73E2A168"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C4 – Rozwijanie umiejętności analizy zjawisk językowych.</w:t>
            </w:r>
          </w:p>
          <w:p w14:paraId="58570A71"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C5 – Rozwijanie umiejętności korzystania ze źródeł językoznawczych.</w:t>
            </w:r>
          </w:p>
          <w:p w14:paraId="1E386E0A" w14:textId="77777777" w:rsidR="00B00010" w:rsidRPr="009F0624" w:rsidRDefault="00B00010" w:rsidP="00B00010">
            <w:pPr>
              <w:spacing w:before="60" w:after="60"/>
              <w:rPr>
                <w:rFonts w:ascii="Cambria" w:eastAsia="Cambria" w:hAnsi="Cambria" w:cs="Cambria"/>
                <w:lang w:val="pl-PL"/>
                <w14:ligatures w14:val="none"/>
              </w:rPr>
            </w:pPr>
            <w:r w:rsidRPr="009F0624">
              <w:rPr>
                <w:rFonts w:ascii="Cambria" w:eastAsia="Cambria" w:hAnsi="Cambria" w:cs="Cambria"/>
                <w:lang w:val="pl-PL"/>
                <w14:ligatures w14:val="none"/>
              </w:rPr>
              <w:t>C6 – Wskazanie praktycznych zastosowań wiedzy językoznawczej.</w:t>
            </w:r>
          </w:p>
          <w:p w14:paraId="14971B17" w14:textId="75E23911" w:rsidR="00B00010" w:rsidRPr="009F0624" w:rsidRDefault="00B00010" w:rsidP="00B00010">
            <w:pPr>
              <w:spacing w:before="60" w:after="60"/>
              <w:rPr>
                <w:rFonts w:ascii="Cambria" w:eastAsia="Cambria" w:hAnsi="Cambria" w:cs="Cambria"/>
                <w:lang w:val="pl-PL"/>
              </w:rPr>
            </w:pPr>
            <w:r w:rsidRPr="009F0624">
              <w:rPr>
                <w:rFonts w:ascii="Cambria" w:eastAsia="Cambria" w:hAnsi="Cambria" w:cs="Cambria"/>
                <w:lang w:val="pl-PL"/>
                <w14:ligatures w14:val="none"/>
              </w:rPr>
              <w:t>C7 – Wzbudzenie świadomości konieczności uczenia się przez całe życie.</w:t>
            </w:r>
          </w:p>
          <w:p w14:paraId="34353FE3" w14:textId="54278AA5" w:rsidR="0054021F" w:rsidRPr="009F0624" w:rsidRDefault="0054021F" w:rsidP="00C74EEA">
            <w:pPr>
              <w:spacing w:before="60" w:after="60"/>
              <w:rPr>
                <w:rFonts w:ascii="Cambria" w:eastAsia="Cambria" w:hAnsi="Cambria" w:cs="Cambria"/>
                <w:lang w:val="pl-PL"/>
              </w:rPr>
            </w:pPr>
          </w:p>
        </w:tc>
      </w:tr>
    </w:tbl>
    <w:p w14:paraId="3E843D96" w14:textId="77777777" w:rsidR="0054021F" w:rsidRPr="009F0624" w:rsidRDefault="0054021F" w:rsidP="00C74EEA">
      <w:pPr>
        <w:spacing w:before="60" w:after="60"/>
        <w:rPr>
          <w:rFonts w:ascii="Cambria" w:eastAsia="Cambria" w:hAnsi="Cambria" w:cs="Cambria"/>
          <w:b/>
          <w:sz w:val="8"/>
          <w:szCs w:val="8"/>
          <w:lang w:val="pl-PL"/>
        </w:rPr>
      </w:pPr>
    </w:p>
    <w:p w14:paraId="723B75FC"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021F" w:rsidRPr="009F0624" w14:paraId="15E341CE" w14:textId="77777777" w:rsidTr="00C74EEA">
        <w:trPr>
          <w:jc w:val="center"/>
        </w:trPr>
        <w:tc>
          <w:tcPr>
            <w:tcW w:w="1526" w:type="dxa"/>
            <w:vAlign w:val="center"/>
          </w:tcPr>
          <w:p w14:paraId="6E2A443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66882C5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1119627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67FB169C" w14:textId="77777777" w:rsidTr="00C74EEA">
        <w:trPr>
          <w:jc w:val="center"/>
        </w:trPr>
        <w:tc>
          <w:tcPr>
            <w:tcW w:w="9931" w:type="dxa"/>
            <w:gridSpan w:val="3"/>
          </w:tcPr>
          <w:p w14:paraId="4A6035C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WIEDZA</w:t>
            </w:r>
            <w:r w:rsidRPr="009F0624">
              <w:rPr>
                <w:rFonts w:ascii="Cambria" w:eastAsia="Times New Roman" w:hAnsi="Cambria"/>
                <w:b/>
                <w:bCs/>
                <w:lang w:val="pl-PL" w:eastAsia="de-DE"/>
              </w:rPr>
              <w:t xml:space="preserve"> </w:t>
            </w:r>
            <w:r w:rsidRPr="009F0624">
              <w:rPr>
                <w:rFonts w:ascii="Cambria" w:eastAsia="Cambria" w:hAnsi="Cambria" w:cs="Cambria"/>
                <w:b/>
                <w:bCs/>
                <w:lang w:val="pl-PL"/>
              </w:rPr>
              <w:t>absolwent zna i rozumie</w:t>
            </w:r>
            <w:r w:rsidRPr="009F0624">
              <w:rPr>
                <w:rFonts w:ascii="Cambria" w:eastAsia="Cambria" w:hAnsi="Cambria" w:cs="Cambria"/>
                <w:b/>
                <w:lang w:val="pl-PL"/>
              </w:rPr>
              <w:t> </w:t>
            </w:r>
          </w:p>
        </w:tc>
      </w:tr>
      <w:tr w:rsidR="0054021F" w:rsidRPr="009F0624" w14:paraId="25E0FC06" w14:textId="77777777" w:rsidTr="00C74EEA">
        <w:trPr>
          <w:jc w:val="center"/>
        </w:trPr>
        <w:tc>
          <w:tcPr>
            <w:tcW w:w="1526" w:type="dxa"/>
            <w:vAlign w:val="center"/>
          </w:tcPr>
          <w:p w14:paraId="269F554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4997999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 zaawansowanym stopniu terminologię i metodologię z zakresu językoznawstwa związaną z działalnością zawodową nauczyciela/ tłumacza</w:t>
            </w:r>
          </w:p>
        </w:tc>
        <w:tc>
          <w:tcPr>
            <w:tcW w:w="1743" w:type="dxa"/>
            <w:vAlign w:val="center"/>
          </w:tcPr>
          <w:p w14:paraId="57EC78B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K_W02</w:t>
            </w:r>
          </w:p>
        </w:tc>
      </w:tr>
      <w:tr w:rsidR="0054021F" w:rsidRPr="009F0624" w14:paraId="7B739F9F" w14:textId="77777777" w:rsidTr="00C74EEA">
        <w:trPr>
          <w:jc w:val="center"/>
        </w:trPr>
        <w:tc>
          <w:tcPr>
            <w:tcW w:w="1526" w:type="dxa"/>
            <w:vAlign w:val="center"/>
          </w:tcPr>
          <w:p w14:paraId="4331345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51B1D65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główne kierunki rozwoju i najnowsze osiągnięcia w zakresie wiedzy o języku, w tym hierarchiczną budowę języka, zróżnicowanie języków i tendencje rozwojowe języka</w:t>
            </w:r>
          </w:p>
        </w:tc>
        <w:tc>
          <w:tcPr>
            <w:tcW w:w="1743" w:type="dxa"/>
            <w:vAlign w:val="center"/>
          </w:tcPr>
          <w:p w14:paraId="2E79385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K_W04</w:t>
            </w:r>
          </w:p>
        </w:tc>
      </w:tr>
      <w:tr w:rsidR="0054021F" w:rsidRPr="009F0624" w14:paraId="29DDEB02" w14:textId="77777777" w:rsidTr="00C74EEA">
        <w:trPr>
          <w:jc w:val="center"/>
        </w:trPr>
        <w:tc>
          <w:tcPr>
            <w:tcW w:w="1526" w:type="dxa"/>
            <w:vAlign w:val="center"/>
          </w:tcPr>
          <w:p w14:paraId="1DBF892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662" w:type="dxa"/>
          </w:tcPr>
          <w:p w14:paraId="57FE6B4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funkcje języka, role komunikacji językowej </w:t>
            </w:r>
          </w:p>
        </w:tc>
        <w:tc>
          <w:tcPr>
            <w:tcW w:w="1743" w:type="dxa"/>
            <w:vAlign w:val="center"/>
          </w:tcPr>
          <w:p w14:paraId="566633CC" w14:textId="160785C6"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K_W09</w:t>
            </w:r>
          </w:p>
        </w:tc>
      </w:tr>
      <w:tr w:rsidR="0054021F" w:rsidRPr="009F0624" w14:paraId="6A9ADC41" w14:textId="77777777" w:rsidTr="00C74EEA">
        <w:trPr>
          <w:jc w:val="center"/>
        </w:trPr>
        <w:tc>
          <w:tcPr>
            <w:tcW w:w="9931" w:type="dxa"/>
            <w:gridSpan w:val="3"/>
            <w:vAlign w:val="center"/>
          </w:tcPr>
          <w:p w14:paraId="418D73A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UMIEJĘTNOŚCI</w:t>
            </w:r>
            <w:r w:rsidRPr="009F0624">
              <w:rPr>
                <w:rFonts w:ascii="Cambria" w:eastAsia="Times New Roman" w:hAnsi="Cambria"/>
                <w:b/>
                <w:bCs/>
                <w:lang w:val="pl-PL" w:eastAsia="de-DE"/>
              </w:rPr>
              <w:t xml:space="preserve"> </w:t>
            </w:r>
            <w:r w:rsidRPr="009F0624">
              <w:rPr>
                <w:rFonts w:ascii="Cambria" w:eastAsia="Cambria" w:hAnsi="Cambria" w:cs="Cambria"/>
                <w:b/>
                <w:bCs/>
                <w:lang w:val="pl-PL"/>
              </w:rPr>
              <w:t>absolwent potrafi</w:t>
            </w:r>
            <w:r w:rsidRPr="009F0624">
              <w:rPr>
                <w:rFonts w:ascii="Cambria" w:eastAsia="Cambria" w:hAnsi="Cambria" w:cs="Cambria"/>
                <w:b/>
                <w:lang w:val="pl-PL"/>
              </w:rPr>
              <w:t> </w:t>
            </w:r>
          </w:p>
        </w:tc>
      </w:tr>
      <w:tr w:rsidR="0054021F" w:rsidRPr="009F0624" w14:paraId="7D8CA19A" w14:textId="77777777" w:rsidTr="00C74EEA">
        <w:trPr>
          <w:jc w:val="center"/>
        </w:trPr>
        <w:tc>
          <w:tcPr>
            <w:tcW w:w="1526" w:type="dxa"/>
            <w:vAlign w:val="center"/>
          </w:tcPr>
          <w:p w14:paraId="52009CD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7C8E3EF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zastosować najważniejsze pojęcia językoznawcze do analizy różnych typów dyskursu, a także oceniać wybrane zjawiska językowe</w:t>
            </w:r>
          </w:p>
        </w:tc>
        <w:tc>
          <w:tcPr>
            <w:tcW w:w="1743" w:type="dxa"/>
            <w:vAlign w:val="center"/>
          </w:tcPr>
          <w:p w14:paraId="78129FE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K_U12</w:t>
            </w:r>
          </w:p>
        </w:tc>
      </w:tr>
      <w:tr w:rsidR="0054021F" w:rsidRPr="009F0624" w14:paraId="61E078F2" w14:textId="77777777" w:rsidTr="00C74EEA">
        <w:trPr>
          <w:jc w:val="center"/>
        </w:trPr>
        <w:tc>
          <w:tcPr>
            <w:tcW w:w="1526" w:type="dxa"/>
            <w:vAlign w:val="center"/>
          </w:tcPr>
          <w:p w14:paraId="17207E9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54A450A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aplikować pojęcia i teorie językoznawcze do praktycznych zadań wykonywanych przez nauczyciela/tłumacza</w:t>
            </w:r>
          </w:p>
        </w:tc>
        <w:tc>
          <w:tcPr>
            <w:tcW w:w="1743" w:type="dxa"/>
            <w:vAlign w:val="center"/>
          </w:tcPr>
          <w:p w14:paraId="3EB5DCB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K_U13</w:t>
            </w:r>
          </w:p>
        </w:tc>
      </w:tr>
      <w:tr w:rsidR="0054021F" w:rsidRPr="009F0624" w14:paraId="394EEA9F" w14:textId="77777777" w:rsidTr="00C74EEA">
        <w:trPr>
          <w:jc w:val="center"/>
        </w:trPr>
        <w:tc>
          <w:tcPr>
            <w:tcW w:w="1526" w:type="dxa"/>
            <w:vAlign w:val="center"/>
          </w:tcPr>
          <w:p w14:paraId="7B8CC56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2" w:type="dxa"/>
          </w:tcPr>
          <w:p w14:paraId="627E43C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uczestniczyć w interdyscyplinarnej debacie o języku w języku polskim, w tym przedstawiać i oceniać różne opinie i stanowiska oraz dyskutować o nich</w:t>
            </w:r>
          </w:p>
        </w:tc>
        <w:tc>
          <w:tcPr>
            <w:tcW w:w="1743" w:type="dxa"/>
            <w:vAlign w:val="center"/>
          </w:tcPr>
          <w:p w14:paraId="20FA31A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K_U14</w:t>
            </w:r>
          </w:p>
        </w:tc>
      </w:tr>
      <w:tr w:rsidR="0054021F" w:rsidRPr="005E2635" w14:paraId="3D10E454" w14:textId="77777777" w:rsidTr="00C74EEA">
        <w:trPr>
          <w:jc w:val="center"/>
        </w:trPr>
        <w:tc>
          <w:tcPr>
            <w:tcW w:w="9931" w:type="dxa"/>
            <w:gridSpan w:val="3"/>
            <w:vAlign w:val="center"/>
          </w:tcPr>
          <w:p w14:paraId="238B964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w:t>
            </w:r>
            <w:r w:rsidRPr="009F0624">
              <w:rPr>
                <w:rFonts w:ascii="Cambria" w:eastAsia="Times New Roman" w:hAnsi="Cambria"/>
                <w:b/>
                <w:bCs/>
                <w:lang w:val="pl-PL" w:eastAsia="de-DE"/>
              </w:rPr>
              <w:t xml:space="preserve"> </w:t>
            </w:r>
            <w:r w:rsidRPr="009F0624">
              <w:rPr>
                <w:rFonts w:ascii="Cambria" w:eastAsia="Cambria" w:hAnsi="Cambria" w:cs="Cambria"/>
                <w:b/>
                <w:bCs/>
                <w:lang w:val="pl-PL"/>
              </w:rPr>
              <w:t>absolwent jest gotów do</w:t>
            </w:r>
            <w:r w:rsidRPr="009F0624">
              <w:rPr>
                <w:rFonts w:ascii="Cambria" w:eastAsia="Cambria" w:hAnsi="Cambria" w:cs="Cambria"/>
                <w:b/>
                <w:lang w:val="pl-PL"/>
              </w:rPr>
              <w:t> </w:t>
            </w:r>
          </w:p>
        </w:tc>
      </w:tr>
      <w:tr w:rsidR="0054021F" w:rsidRPr="009F0624" w14:paraId="384A4833" w14:textId="77777777" w:rsidTr="00C74EEA">
        <w:trPr>
          <w:jc w:val="center"/>
        </w:trPr>
        <w:tc>
          <w:tcPr>
            <w:tcW w:w="1526" w:type="dxa"/>
            <w:vAlign w:val="center"/>
          </w:tcPr>
          <w:p w14:paraId="4C144FB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4244151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krytycznej oceny posiadanej wiedzy i odbieranych treści </w:t>
            </w:r>
          </w:p>
        </w:tc>
        <w:tc>
          <w:tcPr>
            <w:tcW w:w="1743" w:type="dxa"/>
            <w:vAlign w:val="center"/>
          </w:tcPr>
          <w:p w14:paraId="48E946B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K_K01</w:t>
            </w:r>
          </w:p>
        </w:tc>
      </w:tr>
      <w:tr w:rsidR="0054021F" w:rsidRPr="009F0624" w14:paraId="2A808A2F" w14:textId="77777777" w:rsidTr="00C74EEA">
        <w:trPr>
          <w:jc w:val="center"/>
        </w:trPr>
        <w:tc>
          <w:tcPr>
            <w:tcW w:w="1526" w:type="dxa"/>
            <w:vAlign w:val="center"/>
          </w:tcPr>
          <w:p w14:paraId="14C09A1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K_K02</w:t>
            </w:r>
          </w:p>
        </w:tc>
        <w:tc>
          <w:tcPr>
            <w:tcW w:w="6662" w:type="dxa"/>
          </w:tcPr>
          <w:p w14:paraId="3BE3CB0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doceniania wagi językoznawstwa jako istotnego elementu rzetelnego przygotowania merytorycznego do przyszłej pracy zawodowej; akceptowania zmiany językowej jako naturalnego procesu w rozwoju języka</w:t>
            </w:r>
          </w:p>
        </w:tc>
        <w:tc>
          <w:tcPr>
            <w:tcW w:w="1743" w:type="dxa"/>
            <w:vAlign w:val="center"/>
          </w:tcPr>
          <w:p w14:paraId="2CF0BC9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K_K08</w:t>
            </w:r>
          </w:p>
        </w:tc>
      </w:tr>
    </w:tbl>
    <w:p w14:paraId="2041FAED"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54021F" w:rsidRPr="009F0624" w14:paraId="24BD7EB3" w14:textId="77777777" w:rsidTr="00C74EEA">
        <w:trPr>
          <w:trHeight w:val="340"/>
          <w:jc w:val="center"/>
        </w:trPr>
        <w:tc>
          <w:tcPr>
            <w:tcW w:w="659" w:type="dxa"/>
            <w:vMerge w:val="restart"/>
            <w:vAlign w:val="center"/>
          </w:tcPr>
          <w:p w14:paraId="1E442560"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6537" w:type="dxa"/>
            <w:vMerge w:val="restart"/>
            <w:vAlign w:val="center"/>
          </w:tcPr>
          <w:p w14:paraId="375A8E18"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Treści wykładów </w:t>
            </w:r>
          </w:p>
        </w:tc>
        <w:tc>
          <w:tcPr>
            <w:tcW w:w="2744" w:type="dxa"/>
            <w:gridSpan w:val="2"/>
            <w:vAlign w:val="center"/>
          </w:tcPr>
          <w:p w14:paraId="280A0DBB"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4EA4D8DE" w14:textId="77777777" w:rsidTr="00C74EEA">
        <w:trPr>
          <w:trHeight w:val="196"/>
          <w:jc w:val="center"/>
        </w:trPr>
        <w:tc>
          <w:tcPr>
            <w:tcW w:w="659" w:type="dxa"/>
            <w:vMerge/>
            <w:vAlign w:val="center"/>
          </w:tcPr>
          <w:p w14:paraId="14B2629C"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7" w:type="dxa"/>
            <w:vMerge/>
            <w:vAlign w:val="center"/>
          </w:tcPr>
          <w:p w14:paraId="1A7DBC6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64B0E0E7"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70B0EDEF"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69727684" w14:textId="77777777" w:rsidTr="00C74EEA">
        <w:trPr>
          <w:trHeight w:val="225"/>
          <w:jc w:val="center"/>
        </w:trPr>
        <w:tc>
          <w:tcPr>
            <w:tcW w:w="659" w:type="dxa"/>
          </w:tcPr>
          <w:p w14:paraId="25209DF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w:t>
            </w:r>
          </w:p>
        </w:tc>
        <w:tc>
          <w:tcPr>
            <w:tcW w:w="6537" w:type="dxa"/>
          </w:tcPr>
          <w:p w14:paraId="6F597E2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Przedmiot i zadania językoznawstwa. Rodzaje językoznawstwa.</w:t>
            </w:r>
          </w:p>
        </w:tc>
        <w:tc>
          <w:tcPr>
            <w:tcW w:w="1256" w:type="dxa"/>
            <w:vAlign w:val="center"/>
          </w:tcPr>
          <w:p w14:paraId="57495B1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3438286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F71A768" w14:textId="77777777" w:rsidTr="00C74EEA">
        <w:trPr>
          <w:trHeight w:val="285"/>
          <w:jc w:val="center"/>
        </w:trPr>
        <w:tc>
          <w:tcPr>
            <w:tcW w:w="659" w:type="dxa"/>
          </w:tcPr>
          <w:p w14:paraId="67399F4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W2</w:t>
            </w:r>
          </w:p>
        </w:tc>
        <w:tc>
          <w:tcPr>
            <w:tcW w:w="6537" w:type="dxa"/>
          </w:tcPr>
          <w:p w14:paraId="289FAA1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Związki językoznawstwa z innymi dyscyplinami.</w:t>
            </w:r>
          </w:p>
        </w:tc>
        <w:tc>
          <w:tcPr>
            <w:tcW w:w="1256" w:type="dxa"/>
            <w:vAlign w:val="center"/>
          </w:tcPr>
          <w:p w14:paraId="104D7C5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07A7E7B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6A6BA79" w14:textId="77777777" w:rsidTr="00C74EEA">
        <w:trPr>
          <w:trHeight w:val="345"/>
          <w:jc w:val="center"/>
        </w:trPr>
        <w:tc>
          <w:tcPr>
            <w:tcW w:w="659" w:type="dxa"/>
          </w:tcPr>
          <w:p w14:paraId="56301CA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W3</w:t>
            </w:r>
          </w:p>
        </w:tc>
        <w:tc>
          <w:tcPr>
            <w:tcW w:w="6537" w:type="dxa"/>
          </w:tcPr>
          <w:p w14:paraId="0EC7B3F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Język jako narzędzie porozumiewania. Funkcje języka i wypowiedzi.</w:t>
            </w:r>
          </w:p>
        </w:tc>
        <w:tc>
          <w:tcPr>
            <w:tcW w:w="1256" w:type="dxa"/>
            <w:vAlign w:val="center"/>
          </w:tcPr>
          <w:p w14:paraId="1E4F01C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58036E2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EAD4D4D" w14:textId="77777777" w:rsidTr="00C74EEA">
        <w:trPr>
          <w:trHeight w:val="345"/>
          <w:jc w:val="center"/>
        </w:trPr>
        <w:tc>
          <w:tcPr>
            <w:tcW w:w="659" w:type="dxa"/>
          </w:tcPr>
          <w:p w14:paraId="154C6CA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W4</w:t>
            </w:r>
          </w:p>
        </w:tc>
        <w:tc>
          <w:tcPr>
            <w:tcW w:w="6537" w:type="dxa"/>
          </w:tcPr>
          <w:p w14:paraId="2FF215F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Hierarchiczna budowa języka. Podsystem fonologiczny języka. Fonologia a fonetyka.</w:t>
            </w:r>
          </w:p>
        </w:tc>
        <w:tc>
          <w:tcPr>
            <w:tcW w:w="1256" w:type="dxa"/>
            <w:vAlign w:val="center"/>
          </w:tcPr>
          <w:p w14:paraId="7540AA5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4CD4E6F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B0896DB" w14:textId="77777777" w:rsidTr="00C74EEA">
        <w:trPr>
          <w:trHeight w:val="345"/>
          <w:jc w:val="center"/>
        </w:trPr>
        <w:tc>
          <w:tcPr>
            <w:tcW w:w="659" w:type="dxa"/>
          </w:tcPr>
          <w:p w14:paraId="797B45F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W5</w:t>
            </w:r>
          </w:p>
        </w:tc>
        <w:tc>
          <w:tcPr>
            <w:tcW w:w="6537" w:type="dxa"/>
          </w:tcPr>
          <w:p w14:paraId="0937B0A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Podsystem morfologiczny języka. </w:t>
            </w:r>
          </w:p>
        </w:tc>
        <w:tc>
          <w:tcPr>
            <w:tcW w:w="1256" w:type="dxa"/>
            <w:vAlign w:val="center"/>
          </w:tcPr>
          <w:p w14:paraId="3881D39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679FDDB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02FD6A4" w14:textId="77777777" w:rsidTr="00C74EEA">
        <w:trPr>
          <w:trHeight w:val="345"/>
          <w:jc w:val="center"/>
        </w:trPr>
        <w:tc>
          <w:tcPr>
            <w:tcW w:w="659" w:type="dxa"/>
          </w:tcPr>
          <w:p w14:paraId="13903B4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W6</w:t>
            </w:r>
          </w:p>
        </w:tc>
        <w:tc>
          <w:tcPr>
            <w:tcW w:w="6537" w:type="dxa"/>
          </w:tcPr>
          <w:p w14:paraId="1F4000F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Pomnażanie słownictwa. Tworzenie członów wypowiedzi.</w:t>
            </w:r>
          </w:p>
        </w:tc>
        <w:tc>
          <w:tcPr>
            <w:tcW w:w="1256" w:type="dxa"/>
            <w:vAlign w:val="center"/>
          </w:tcPr>
          <w:p w14:paraId="7571F79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30336ED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14D0F9B" w14:textId="77777777" w:rsidTr="00C74EEA">
        <w:trPr>
          <w:trHeight w:val="345"/>
          <w:jc w:val="center"/>
        </w:trPr>
        <w:tc>
          <w:tcPr>
            <w:tcW w:w="659" w:type="dxa"/>
          </w:tcPr>
          <w:p w14:paraId="064A35B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W7</w:t>
            </w:r>
          </w:p>
        </w:tc>
        <w:tc>
          <w:tcPr>
            <w:tcW w:w="6537" w:type="dxa"/>
          </w:tcPr>
          <w:p w14:paraId="67FA47D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Podsystem składniowy języka.</w:t>
            </w:r>
          </w:p>
        </w:tc>
        <w:tc>
          <w:tcPr>
            <w:tcW w:w="1256" w:type="dxa"/>
            <w:vAlign w:val="center"/>
          </w:tcPr>
          <w:p w14:paraId="07A24DE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893987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B967D0E" w14:textId="77777777" w:rsidTr="00C74EEA">
        <w:trPr>
          <w:trHeight w:val="345"/>
          <w:jc w:val="center"/>
        </w:trPr>
        <w:tc>
          <w:tcPr>
            <w:tcW w:w="659" w:type="dxa"/>
          </w:tcPr>
          <w:p w14:paraId="145C894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W8</w:t>
            </w:r>
          </w:p>
        </w:tc>
        <w:tc>
          <w:tcPr>
            <w:tcW w:w="6537" w:type="dxa"/>
          </w:tcPr>
          <w:p w14:paraId="3D0A0AD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Słownictwo jako system. Klasy funkcjonalne leksemów.</w:t>
            </w:r>
          </w:p>
        </w:tc>
        <w:tc>
          <w:tcPr>
            <w:tcW w:w="1256" w:type="dxa"/>
            <w:vAlign w:val="center"/>
          </w:tcPr>
          <w:p w14:paraId="454F4CA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0E3C550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CB73F9F" w14:textId="77777777" w:rsidTr="00C74EEA">
        <w:trPr>
          <w:trHeight w:val="345"/>
          <w:jc w:val="center"/>
        </w:trPr>
        <w:tc>
          <w:tcPr>
            <w:tcW w:w="659" w:type="dxa"/>
          </w:tcPr>
          <w:p w14:paraId="17484C9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W9</w:t>
            </w:r>
          </w:p>
        </w:tc>
        <w:tc>
          <w:tcPr>
            <w:tcW w:w="6537" w:type="dxa"/>
          </w:tcPr>
          <w:p w14:paraId="4BAE1F4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Struktura semantyczna słownictwa. Pojęcie pola semantycznego.</w:t>
            </w:r>
          </w:p>
        </w:tc>
        <w:tc>
          <w:tcPr>
            <w:tcW w:w="1256" w:type="dxa"/>
            <w:vAlign w:val="center"/>
          </w:tcPr>
          <w:p w14:paraId="71F2E75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0EA2F5A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3E5A74D9" w14:textId="77777777" w:rsidTr="00C74EEA">
        <w:trPr>
          <w:trHeight w:val="345"/>
          <w:jc w:val="center"/>
        </w:trPr>
        <w:tc>
          <w:tcPr>
            <w:tcW w:w="659" w:type="dxa"/>
          </w:tcPr>
          <w:p w14:paraId="3D10677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W10</w:t>
            </w:r>
          </w:p>
        </w:tc>
        <w:tc>
          <w:tcPr>
            <w:tcW w:w="6537" w:type="dxa"/>
          </w:tcPr>
          <w:p w14:paraId="395E1C9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Słownictwo jako magazyn pojęć opisujących świat. Antropocentryczna interpretacja nazywanych zjawisk. Mechanizmy nazwotwórcze.</w:t>
            </w:r>
          </w:p>
        </w:tc>
        <w:tc>
          <w:tcPr>
            <w:tcW w:w="1256" w:type="dxa"/>
            <w:vAlign w:val="center"/>
          </w:tcPr>
          <w:p w14:paraId="6A7CB1D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4CBE5F4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2D3BED1" w14:textId="77777777" w:rsidTr="00C74EEA">
        <w:trPr>
          <w:trHeight w:val="345"/>
          <w:jc w:val="center"/>
        </w:trPr>
        <w:tc>
          <w:tcPr>
            <w:tcW w:w="659" w:type="dxa"/>
          </w:tcPr>
          <w:p w14:paraId="2F416FF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W11</w:t>
            </w:r>
          </w:p>
        </w:tc>
        <w:tc>
          <w:tcPr>
            <w:tcW w:w="6537" w:type="dxa"/>
          </w:tcPr>
          <w:p w14:paraId="7C70327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Typy relacji semantycznych między leksemami (homonimia, polisemia, synonimia, antonimia, hiperonimia, hiponimia …).</w:t>
            </w:r>
          </w:p>
        </w:tc>
        <w:tc>
          <w:tcPr>
            <w:tcW w:w="1256" w:type="dxa"/>
            <w:vAlign w:val="center"/>
          </w:tcPr>
          <w:p w14:paraId="774DB94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BC8D65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318422B" w14:textId="77777777" w:rsidTr="00C74EEA">
        <w:trPr>
          <w:trHeight w:val="345"/>
          <w:jc w:val="center"/>
        </w:trPr>
        <w:tc>
          <w:tcPr>
            <w:tcW w:w="659" w:type="dxa"/>
          </w:tcPr>
          <w:p w14:paraId="704C317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W12</w:t>
            </w:r>
          </w:p>
        </w:tc>
        <w:tc>
          <w:tcPr>
            <w:tcW w:w="6537" w:type="dxa"/>
          </w:tcPr>
          <w:p w14:paraId="36127E6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Frazeologia języka polskiego –wybrane zagadnienia.</w:t>
            </w:r>
          </w:p>
        </w:tc>
        <w:tc>
          <w:tcPr>
            <w:tcW w:w="1256" w:type="dxa"/>
            <w:vAlign w:val="center"/>
          </w:tcPr>
          <w:p w14:paraId="7E87AC5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35EBD35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2C7AF22" w14:textId="77777777" w:rsidTr="00C74EEA">
        <w:trPr>
          <w:trHeight w:val="345"/>
          <w:jc w:val="center"/>
        </w:trPr>
        <w:tc>
          <w:tcPr>
            <w:tcW w:w="659" w:type="dxa"/>
          </w:tcPr>
          <w:p w14:paraId="44AF4BF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W13</w:t>
            </w:r>
          </w:p>
        </w:tc>
        <w:tc>
          <w:tcPr>
            <w:tcW w:w="6537" w:type="dxa"/>
          </w:tcPr>
          <w:p w14:paraId="1402A64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Zróżnicowanie współczesnej polszczyzny.</w:t>
            </w:r>
          </w:p>
        </w:tc>
        <w:tc>
          <w:tcPr>
            <w:tcW w:w="1256" w:type="dxa"/>
            <w:vAlign w:val="center"/>
          </w:tcPr>
          <w:p w14:paraId="44B2310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030F088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60064CB" w14:textId="77777777" w:rsidTr="00C74EEA">
        <w:trPr>
          <w:trHeight w:val="345"/>
          <w:jc w:val="center"/>
        </w:trPr>
        <w:tc>
          <w:tcPr>
            <w:tcW w:w="659" w:type="dxa"/>
          </w:tcPr>
          <w:p w14:paraId="7196A81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W14</w:t>
            </w:r>
          </w:p>
        </w:tc>
        <w:tc>
          <w:tcPr>
            <w:tcW w:w="6537" w:type="dxa"/>
          </w:tcPr>
          <w:p w14:paraId="3BBC153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Tendencje rozwojowe języka polskiego. XXI w.</w:t>
            </w:r>
          </w:p>
        </w:tc>
        <w:tc>
          <w:tcPr>
            <w:tcW w:w="1256" w:type="dxa"/>
            <w:vAlign w:val="center"/>
          </w:tcPr>
          <w:p w14:paraId="398686C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8ECF85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9BFC35F" w14:textId="77777777" w:rsidTr="00C74EEA">
        <w:trPr>
          <w:trHeight w:val="345"/>
          <w:jc w:val="center"/>
        </w:trPr>
        <w:tc>
          <w:tcPr>
            <w:tcW w:w="659" w:type="dxa"/>
          </w:tcPr>
          <w:p w14:paraId="4827A05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lastRenderedPageBreak/>
              <w:t>W15</w:t>
            </w:r>
          </w:p>
        </w:tc>
        <w:tc>
          <w:tcPr>
            <w:tcW w:w="6537" w:type="dxa"/>
          </w:tcPr>
          <w:p w14:paraId="333E958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Wybrane problemy metodologiczne językoznawstwa.</w:t>
            </w:r>
          </w:p>
        </w:tc>
        <w:tc>
          <w:tcPr>
            <w:tcW w:w="1256" w:type="dxa"/>
            <w:vAlign w:val="center"/>
          </w:tcPr>
          <w:p w14:paraId="02FB1BD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76669DC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ABF9A60" w14:textId="77777777" w:rsidTr="00C74EEA">
        <w:trPr>
          <w:jc w:val="center"/>
        </w:trPr>
        <w:tc>
          <w:tcPr>
            <w:tcW w:w="659" w:type="dxa"/>
          </w:tcPr>
          <w:p w14:paraId="2CB6E975" w14:textId="77777777" w:rsidR="0054021F" w:rsidRPr="009F0624" w:rsidRDefault="0054021F" w:rsidP="00C74EEA">
            <w:pPr>
              <w:spacing w:before="20" w:after="20" w:line="259" w:lineRule="auto"/>
              <w:rPr>
                <w:rFonts w:ascii="Cambria" w:eastAsia="Cambria" w:hAnsi="Cambria" w:cs="Cambria"/>
                <w:b/>
                <w:lang w:val="pl-PL"/>
              </w:rPr>
            </w:pPr>
          </w:p>
        </w:tc>
        <w:tc>
          <w:tcPr>
            <w:tcW w:w="6537" w:type="dxa"/>
          </w:tcPr>
          <w:p w14:paraId="0026EE19"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wykładów </w:t>
            </w:r>
          </w:p>
        </w:tc>
        <w:tc>
          <w:tcPr>
            <w:tcW w:w="1256" w:type="dxa"/>
            <w:vAlign w:val="center"/>
          </w:tcPr>
          <w:p w14:paraId="7088D83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488" w:type="dxa"/>
            <w:vAlign w:val="center"/>
          </w:tcPr>
          <w:p w14:paraId="4CDBE3D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bl>
    <w:p w14:paraId="1392195D"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64C84EEF" w14:textId="77777777" w:rsidTr="00C74EEA">
        <w:trPr>
          <w:jc w:val="center"/>
        </w:trPr>
        <w:tc>
          <w:tcPr>
            <w:tcW w:w="1666" w:type="dxa"/>
          </w:tcPr>
          <w:p w14:paraId="66E3B90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493D72B8"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5566D363"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5B97B935" w14:textId="77777777" w:rsidTr="00C74EEA">
        <w:trPr>
          <w:jc w:val="center"/>
        </w:trPr>
        <w:tc>
          <w:tcPr>
            <w:tcW w:w="1666" w:type="dxa"/>
          </w:tcPr>
          <w:p w14:paraId="73891C16"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963" w:type="dxa"/>
          </w:tcPr>
          <w:p w14:paraId="6E075C18" w14:textId="77777777" w:rsidR="0054021F" w:rsidRPr="009F0624" w:rsidRDefault="0054021F" w:rsidP="00C74EEA">
            <w:pPr>
              <w:spacing w:line="259" w:lineRule="auto"/>
              <w:rPr>
                <w:rFonts w:ascii="Cambria" w:eastAsia="Cambria" w:hAnsi="Cambria" w:cs="Cambria"/>
                <w:lang w:val="pl-PL"/>
              </w:rPr>
            </w:pPr>
            <w:r w:rsidRPr="009F0624">
              <w:rPr>
                <w:rFonts w:ascii="Cambria" w:eastAsia="Cambria" w:hAnsi="Cambria" w:cs="Cambria"/>
                <w:b/>
                <w:lang w:val="pl-PL"/>
              </w:rPr>
              <w:t>M1</w:t>
            </w:r>
            <w:r w:rsidRPr="009F0624">
              <w:rPr>
                <w:rFonts w:ascii="Cambria" w:eastAsia="Cambria" w:hAnsi="Cambria" w:cs="Cambria"/>
                <w:lang w:val="pl-PL"/>
              </w:rPr>
              <w:t xml:space="preserve"> – wykład informacyjny   </w:t>
            </w:r>
            <w:r w:rsidRPr="009F0624">
              <w:rPr>
                <w:rFonts w:ascii="Cambria" w:eastAsia="Cambria" w:hAnsi="Cambria" w:cs="Cambria"/>
                <w:b/>
                <w:lang w:val="pl-PL"/>
              </w:rPr>
              <w:t>M2</w:t>
            </w:r>
            <w:r w:rsidRPr="009F0624">
              <w:rPr>
                <w:rFonts w:ascii="Cambria" w:eastAsia="Cambria" w:hAnsi="Cambria" w:cs="Cambria"/>
                <w:lang w:val="pl-PL"/>
              </w:rPr>
              <w:t xml:space="preserve"> - wykład konwersatoryjny, dyskusja</w:t>
            </w:r>
          </w:p>
        </w:tc>
        <w:tc>
          <w:tcPr>
            <w:tcW w:w="3260" w:type="dxa"/>
          </w:tcPr>
          <w:p w14:paraId="2B64F856" w14:textId="77777777" w:rsidR="0054021F" w:rsidRPr="009F0624" w:rsidRDefault="0054021F" w:rsidP="00C74EEA">
            <w:pPr>
              <w:spacing w:line="259" w:lineRule="auto"/>
              <w:rPr>
                <w:rFonts w:ascii="Cambria" w:eastAsia="Cambria" w:hAnsi="Cambria" w:cs="Cambria"/>
                <w:lang w:val="pl-PL"/>
              </w:rPr>
            </w:pPr>
            <w:r w:rsidRPr="009F0624">
              <w:rPr>
                <w:rFonts w:ascii="Cambria" w:eastAsia="Cambria" w:hAnsi="Cambria" w:cs="Cambria"/>
                <w:lang w:val="pl-PL"/>
              </w:rPr>
              <w:t xml:space="preserve"> projektor </w:t>
            </w:r>
          </w:p>
        </w:tc>
      </w:tr>
    </w:tbl>
    <w:p w14:paraId="66A9086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7DB47C0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54021F" w:rsidRPr="005E2635" w14:paraId="0CDEE73D" w14:textId="77777777" w:rsidTr="00C74EEA">
        <w:tc>
          <w:tcPr>
            <w:tcW w:w="1459" w:type="dxa"/>
            <w:vAlign w:val="center"/>
          </w:tcPr>
          <w:p w14:paraId="10074196"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63" w:type="dxa"/>
            <w:vAlign w:val="center"/>
          </w:tcPr>
          <w:p w14:paraId="016BC295"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1E146C41"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967" w:type="dxa"/>
            <w:vAlign w:val="center"/>
          </w:tcPr>
          <w:p w14:paraId="1089ADD8"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11FE6792" w14:textId="77777777" w:rsidTr="00C74EEA">
        <w:tc>
          <w:tcPr>
            <w:tcW w:w="1459" w:type="dxa"/>
          </w:tcPr>
          <w:p w14:paraId="5E59CDFC"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Wykład</w:t>
            </w:r>
          </w:p>
        </w:tc>
        <w:tc>
          <w:tcPr>
            <w:tcW w:w="4463" w:type="dxa"/>
            <w:vAlign w:val="center"/>
          </w:tcPr>
          <w:p w14:paraId="3640354B"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F 2 – obserwacja / aktywność</w:t>
            </w:r>
          </w:p>
        </w:tc>
        <w:tc>
          <w:tcPr>
            <w:tcW w:w="3967" w:type="dxa"/>
            <w:vAlign w:val="center"/>
          </w:tcPr>
          <w:p w14:paraId="5849604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P2 – rozmowa podsumowująca</w:t>
            </w:r>
          </w:p>
        </w:tc>
      </w:tr>
    </w:tbl>
    <w:p w14:paraId="67D80A3A"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3544"/>
        <w:gridCol w:w="3543"/>
      </w:tblGrid>
      <w:tr w:rsidR="0054021F" w:rsidRPr="009F0624" w14:paraId="3E71262D" w14:textId="77777777" w:rsidTr="00C74EEA">
        <w:trPr>
          <w:trHeight w:val="150"/>
        </w:trPr>
        <w:tc>
          <w:tcPr>
            <w:tcW w:w="2090" w:type="dxa"/>
            <w:vMerge w:val="restart"/>
            <w:tcBorders>
              <w:left w:val="single" w:sz="4" w:space="0" w:color="000000"/>
              <w:right w:val="single" w:sz="4" w:space="0" w:color="000000"/>
            </w:tcBorders>
            <w:vAlign w:val="center"/>
          </w:tcPr>
          <w:p w14:paraId="660D4A21"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t xml:space="preserve">Symbol efektu </w:t>
            </w:r>
          </w:p>
        </w:tc>
        <w:tc>
          <w:tcPr>
            <w:tcW w:w="7087" w:type="dxa"/>
            <w:gridSpan w:val="2"/>
            <w:tcBorders>
              <w:top w:val="single" w:sz="4" w:space="0" w:color="000000"/>
              <w:left w:val="single" w:sz="4" w:space="0" w:color="000000"/>
              <w:bottom w:val="single" w:sz="4" w:space="0" w:color="auto"/>
              <w:right w:val="single" w:sz="4" w:space="0" w:color="auto"/>
            </w:tcBorders>
            <w:vAlign w:val="center"/>
          </w:tcPr>
          <w:p w14:paraId="26E1C5E2" w14:textId="77777777" w:rsidR="0054021F" w:rsidRPr="009F0624" w:rsidRDefault="0054021F" w:rsidP="00C74EEA">
            <w:pPr>
              <w:spacing w:before="20" w:after="20"/>
              <w:jc w:val="center"/>
              <w:rPr>
                <w:rFonts w:ascii="Cambria" w:eastAsia="Calibri" w:hAnsi="Cambria"/>
                <w:sz w:val="16"/>
                <w:szCs w:val="12"/>
                <w:lang w:val="pl-PL"/>
              </w:rPr>
            </w:pPr>
            <w:r w:rsidRPr="009F0624">
              <w:rPr>
                <w:rFonts w:ascii="Cambria" w:eastAsia="Calibri" w:hAnsi="Cambria"/>
                <w:sz w:val="18"/>
                <w:szCs w:val="18"/>
                <w:lang w:val="pl-PL"/>
              </w:rPr>
              <w:t xml:space="preserve">Wykład </w:t>
            </w:r>
          </w:p>
        </w:tc>
      </w:tr>
      <w:tr w:rsidR="0054021F" w:rsidRPr="009F0624" w14:paraId="5A43773D" w14:textId="77777777" w:rsidTr="00C74EEA">
        <w:trPr>
          <w:trHeight w:val="325"/>
        </w:trPr>
        <w:tc>
          <w:tcPr>
            <w:tcW w:w="2090" w:type="dxa"/>
            <w:vMerge/>
            <w:vAlign w:val="center"/>
          </w:tcPr>
          <w:p w14:paraId="15D2533C" w14:textId="77777777" w:rsidR="0054021F" w:rsidRPr="009F0624" w:rsidRDefault="0054021F" w:rsidP="00C74EEA">
            <w:pPr>
              <w:spacing w:before="20" w:after="20"/>
              <w:jc w:val="center"/>
              <w:rPr>
                <w:rFonts w:ascii="Cambria" w:eastAsia="Calibri" w:hAnsi="Cambria"/>
                <w:sz w:val="28"/>
                <w:szCs w:val="28"/>
                <w:lang w:val="pl-PL"/>
              </w:rPr>
            </w:pPr>
          </w:p>
        </w:tc>
        <w:tc>
          <w:tcPr>
            <w:tcW w:w="3544" w:type="dxa"/>
            <w:tcBorders>
              <w:top w:val="single" w:sz="4" w:space="0" w:color="auto"/>
              <w:left w:val="single" w:sz="4" w:space="0" w:color="000000"/>
              <w:bottom w:val="single" w:sz="4" w:space="0" w:color="000000"/>
              <w:right w:val="single" w:sz="4" w:space="0" w:color="000000"/>
            </w:tcBorders>
            <w:vAlign w:val="center"/>
          </w:tcPr>
          <w:p w14:paraId="40CFD1D4" w14:textId="77777777" w:rsidR="0054021F" w:rsidRPr="009F0624" w:rsidRDefault="0054021F" w:rsidP="00C74EEA">
            <w:pPr>
              <w:spacing w:before="20" w:after="20"/>
              <w:jc w:val="center"/>
              <w:rPr>
                <w:rFonts w:ascii="Cambria" w:eastAsia="Calibri" w:hAnsi="Cambria"/>
                <w:sz w:val="16"/>
                <w:szCs w:val="16"/>
                <w:lang w:val="pl-PL"/>
              </w:rPr>
            </w:pPr>
            <w:r w:rsidRPr="009F0624">
              <w:rPr>
                <w:rFonts w:ascii="Cambria" w:eastAsia="Calibri" w:hAnsi="Cambria"/>
                <w:sz w:val="16"/>
                <w:szCs w:val="16"/>
                <w:lang w:val="pl-PL"/>
              </w:rPr>
              <w:t>F2</w:t>
            </w:r>
          </w:p>
        </w:tc>
        <w:tc>
          <w:tcPr>
            <w:tcW w:w="3543" w:type="dxa"/>
            <w:tcBorders>
              <w:top w:val="single" w:sz="4" w:space="0" w:color="auto"/>
              <w:left w:val="single" w:sz="4" w:space="0" w:color="000000"/>
              <w:bottom w:val="single" w:sz="4" w:space="0" w:color="000000"/>
              <w:right w:val="single" w:sz="4" w:space="0" w:color="auto"/>
            </w:tcBorders>
            <w:vAlign w:val="center"/>
          </w:tcPr>
          <w:p w14:paraId="7FB19238" w14:textId="77777777" w:rsidR="0054021F" w:rsidRPr="009F0624" w:rsidRDefault="0054021F" w:rsidP="00C74EEA">
            <w:pPr>
              <w:spacing w:before="20" w:after="20"/>
              <w:jc w:val="center"/>
              <w:rPr>
                <w:rFonts w:ascii="Cambria" w:eastAsia="Calibri" w:hAnsi="Cambria"/>
                <w:sz w:val="16"/>
                <w:szCs w:val="16"/>
                <w:lang w:val="pl-PL"/>
              </w:rPr>
            </w:pPr>
            <w:r w:rsidRPr="009F0624">
              <w:rPr>
                <w:rFonts w:ascii="Cambria" w:eastAsia="Calibri" w:hAnsi="Cambria"/>
                <w:sz w:val="16"/>
                <w:szCs w:val="16"/>
                <w:lang w:val="pl-PL"/>
              </w:rPr>
              <w:t>P2</w:t>
            </w:r>
          </w:p>
        </w:tc>
      </w:tr>
      <w:tr w:rsidR="0054021F" w:rsidRPr="009F0624" w14:paraId="2E89CA01"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942339A"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W_01</w:t>
            </w:r>
          </w:p>
        </w:tc>
        <w:tc>
          <w:tcPr>
            <w:tcW w:w="3544" w:type="dxa"/>
            <w:tcBorders>
              <w:top w:val="single" w:sz="4" w:space="0" w:color="000000"/>
              <w:left w:val="single" w:sz="4" w:space="0" w:color="000000"/>
              <w:bottom w:val="single" w:sz="4" w:space="0" w:color="000000"/>
              <w:right w:val="single" w:sz="4" w:space="0" w:color="000000"/>
            </w:tcBorders>
            <w:vAlign w:val="center"/>
          </w:tcPr>
          <w:p w14:paraId="2BC28FFC" w14:textId="77777777" w:rsidR="0054021F" w:rsidRPr="009F0624" w:rsidRDefault="0054021F" w:rsidP="00C74EEA">
            <w:pPr>
              <w:spacing w:before="20" w:after="20"/>
              <w:jc w:val="center"/>
              <w:rPr>
                <w:rFonts w:ascii="Cambria" w:eastAsia="Calibri" w:hAnsi="Cambria"/>
                <w:sz w:val="24"/>
                <w:szCs w:val="24"/>
                <w:lang w:val="pl-PL"/>
              </w:rPr>
            </w:pPr>
            <w:r w:rsidRPr="009F0624">
              <w:rPr>
                <w:rFonts w:ascii="Cambria" w:eastAsia="Calibri" w:hAnsi="Cambria"/>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621A85BF" w14:textId="77777777" w:rsidR="0054021F" w:rsidRPr="009F0624" w:rsidRDefault="0054021F" w:rsidP="00C74EEA">
            <w:pPr>
              <w:spacing w:before="20" w:after="20"/>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4F92F7AF"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7174521"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W_02</w:t>
            </w:r>
          </w:p>
        </w:tc>
        <w:tc>
          <w:tcPr>
            <w:tcW w:w="3544" w:type="dxa"/>
            <w:tcBorders>
              <w:top w:val="single" w:sz="4" w:space="0" w:color="000000"/>
              <w:left w:val="single" w:sz="4" w:space="0" w:color="000000"/>
              <w:bottom w:val="single" w:sz="4" w:space="0" w:color="000000"/>
              <w:right w:val="single" w:sz="4" w:space="0" w:color="000000"/>
            </w:tcBorders>
          </w:tcPr>
          <w:p w14:paraId="52C3E8B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40C48E4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1133B753"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5434CFC3"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W_03</w:t>
            </w:r>
          </w:p>
        </w:tc>
        <w:tc>
          <w:tcPr>
            <w:tcW w:w="3544" w:type="dxa"/>
            <w:tcBorders>
              <w:top w:val="single" w:sz="4" w:space="0" w:color="000000"/>
              <w:left w:val="single" w:sz="4" w:space="0" w:color="000000"/>
              <w:bottom w:val="single" w:sz="4" w:space="0" w:color="000000"/>
              <w:right w:val="single" w:sz="4" w:space="0" w:color="000000"/>
            </w:tcBorders>
          </w:tcPr>
          <w:p w14:paraId="091347D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43B85222"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0411FAB9"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080C9DE2"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U_01</w:t>
            </w:r>
          </w:p>
        </w:tc>
        <w:tc>
          <w:tcPr>
            <w:tcW w:w="3544" w:type="dxa"/>
            <w:tcBorders>
              <w:top w:val="single" w:sz="4" w:space="0" w:color="000000"/>
              <w:left w:val="single" w:sz="4" w:space="0" w:color="000000"/>
              <w:bottom w:val="single" w:sz="4" w:space="0" w:color="000000"/>
              <w:right w:val="single" w:sz="4" w:space="0" w:color="000000"/>
            </w:tcBorders>
          </w:tcPr>
          <w:p w14:paraId="6711997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2938D36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12D01E76"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40CC2D73"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U_02</w:t>
            </w:r>
          </w:p>
        </w:tc>
        <w:tc>
          <w:tcPr>
            <w:tcW w:w="3544" w:type="dxa"/>
            <w:tcBorders>
              <w:top w:val="single" w:sz="4" w:space="0" w:color="000000"/>
              <w:left w:val="single" w:sz="4" w:space="0" w:color="000000"/>
              <w:bottom w:val="single" w:sz="4" w:space="0" w:color="000000"/>
              <w:right w:val="single" w:sz="4" w:space="0" w:color="000000"/>
            </w:tcBorders>
          </w:tcPr>
          <w:p w14:paraId="73F86EF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1CC6D46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2714CDD2"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552D4592"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U_03</w:t>
            </w:r>
          </w:p>
        </w:tc>
        <w:tc>
          <w:tcPr>
            <w:tcW w:w="3544" w:type="dxa"/>
            <w:tcBorders>
              <w:top w:val="single" w:sz="4" w:space="0" w:color="000000"/>
              <w:left w:val="single" w:sz="4" w:space="0" w:color="000000"/>
              <w:bottom w:val="single" w:sz="4" w:space="0" w:color="000000"/>
              <w:right w:val="single" w:sz="4" w:space="0" w:color="000000"/>
            </w:tcBorders>
          </w:tcPr>
          <w:p w14:paraId="44D2CE6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tcPr>
          <w:p w14:paraId="6646040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r w:rsidR="0054021F" w:rsidRPr="009F0624" w14:paraId="3AB64678"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428A5E3"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K_01</w:t>
            </w:r>
          </w:p>
        </w:tc>
        <w:tc>
          <w:tcPr>
            <w:tcW w:w="3544" w:type="dxa"/>
            <w:tcBorders>
              <w:top w:val="single" w:sz="4" w:space="0" w:color="000000"/>
              <w:left w:val="single" w:sz="4" w:space="0" w:color="000000"/>
              <w:bottom w:val="single" w:sz="4" w:space="0" w:color="000000"/>
              <w:right w:val="single" w:sz="4" w:space="0" w:color="000000"/>
            </w:tcBorders>
          </w:tcPr>
          <w:p w14:paraId="0670E2F0"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vAlign w:val="center"/>
          </w:tcPr>
          <w:p w14:paraId="33BED320"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480C2F47"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DBA4D3F"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K_02</w:t>
            </w:r>
          </w:p>
        </w:tc>
        <w:tc>
          <w:tcPr>
            <w:tcW w:w="3544" w:type="dxa"/>
            <w:tcBorders>
              <w:top w:val="single" w:sz="4" w:space="0" w:color="000000"/>
              <w:left w:val="single" w:sz="4" w:space="0" w:color="000000"/>
              <w:bottom w:val="single" w:sz="4" w:space="0" w:color="000000"/>
              <w:right w:val="single" w:sz="4" w:space="0" w:color="000000"/>
            </w:tcBorders>
          </w:tcPr>
          <w:p w14:paraId="6F325A0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3543" w:type="dxa"/>
            <w:tcBorders>
              <w:top w:val="single" w:sz="4" w:space="0" w:color="000000"/>
              <w:left w:val="single" w:sz="4" w:space="0" w:color="000000"/>
              <w:bottom w:val="single" w:sz="4" w:space="0" w:color="000000"/>
              <w:right w:val="single" w:sz="4" w:space="0" w:color="auto"/>
            </w:tcBorders>
            <w:vAlign w:val="center"/>
          </w:tcPr>
          <w:p w14:paraId="79B5A1C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r>
    </w:tbl>
    <w:p w14:paraId="167E847F" w14:textId="77777777" w:rsidR="0054021F" w:rsidRPr="009F0624" w:rsidRDefault="0054021F" w:rsidP="00C74EEA">
      <w:pPr>
        <w:keepNext/>
        <w:spacing w:before="120" w:after="120"/>
        <w:jc w:val="both"/>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22"/>
      </w:tblGrid>
      <w:tr w:rsidR="0054021F" w:rsidRPr="005E2635" w14:paraId="0CBB2F0C" w14:textId="77777777" w:rsidTr="00C74EEA">
        <w:trPr>
          <w:trHeight w:val="239"/>
        </w:trPr>
        <w:tc>
          <w:tcPr>
            <w:tcW w:w="9322" w:type="dxa"/>
            <w:tcBorders>
              <w:top w:val="single" w:sz="4" w:space="0" w:color="000000"/>
              <w:left w:val="single" w:sz="4" w:space="0" w:color="000000"/>
              <w:bottom w:val="single" w:sz="4" w:space="0" w:color="000000"/>
              <w:right w:val="single" w:sz="4" w:space="0" w:color="000000"/>
            </w:tcBorders>
            <w:hideMark/>
          </w:tcPr>
          <w:p w14:paraId="0EADBD7A" w14:textId="77777777" w:rsidR="0054021F" w:rsidRPr="009F0624" w:rsidRDefault="0054021F" w:rsidP="00C74EEA">
            <w:pPr>
              <w:spacing w:after="120"/>
              <w:rPr>
                <w:rFonts w:ascii="Cambria" w:eastAsia="Calibri" w:hAnsi="Cambria" w:cs="Calibri"/>
                <w:b/>
                <w:bCs/>
                <w:lang w:val="pl-PL"/>
              </w:rPr>
            </w:pPr>
            <w:r w:rsidRPr="009F0624">
              <w:rPr>
                <w:rFonts w:ascii="Cambria" w:eastAsia="Calibri" w:hAnsi="Cambria" w:cs="Calibri"/>
                <w:b/>
                <w:bCs/>
                <w:lang w:val="pl-PL"/>
              </w:rPr>
              <w:t>Zastosowanie systemu punktowego – oceny według następującej skali (wyrażone w %):</w:t>
            </w:r>
          </w:p>
          <w:p w14:paraId="3A4AB3C8" w14:textId="77777777" w:rsidR="0054021F" w:rsidRPr="009F0624" w:rsidRDefault="0054021F" w:rsidP="00C74EEA">
            <w:pPr>
              <w:spacing w:after="120"/>
              <w:rPr>
                <w:rFonts w:ascii="Cambria" w:eastAsia="Calibri" w:hAnsi="Cambria"/>
                <w:lang w:val="pl-PL"/>
              </w:rPr>
            </w:pPr>
            <w:r w:rsidRPr="009F0624">
              <w:rPr>
                <w:rFonts w:ascii="Cambria" w:eastAsia="Calibri" w:hAnsi="Cambria"/>
                <w:lang w:val="pl-PL"/>
              </w:rPr>
              <w:t>90%– 100% ocena 5.0; 80%– 89% ocena 4.5; 70% – 79% ocena 4.0; 60%– 69% ocena 3.5; 50%– 59% ocena 3.0; 0%– 49% ocena 2.0</w:t>
            </w:r>
          </w:p>
          <w:p w14:paraId="5EDFDDEA" w14:textId="77777777" w:rsidR="0054021F" w:rsidRPr="009F0624" w:rsidRDefault="0054021F" w:rsidP="00C74EEA">
            <w:pPr>
              <w:spacing w:after="120"/>
              <w:jc w:val="both"/>
              <w:rPr>
                <w:rFonts w:ascii="Cambria" w:eastAsia="Aptos" w:hAnsi="Cambria" w:cs="Calibri"/>
                <w:lang w:val="pl-PL"/>
              </w:rPr>
            </w:pPr>
            <w:r w:rsidRPr="009F0624">
              <w:rPr>
                <w:rFonts w:ascii="Cambria" w:eastAsia="Aptos" w:hAnsi="Cambria" w:cs="Calibri"/>
                <w:b/>
                <w:lang w:val="pl-PL"/>
              </w:rPr>
              <w:t xml:space="preserve">Bardzo dobry (5,0): </w:t>
            </w:r>
            <w:r w:rsidRPr="009F0624">
              <w:rPr>
                <w:rFonts w:ascii="Cambria" w:eastAsia="Aptos" w:hAnsi="Cambria" w:cs="Calibri"/>
                <w:lang w:val="pl-PL"/>
              </w:rPr>
              <w:t>Student w pełni lub w wysokim stopniu opanował treści wykładów we wskazanych obszarach wiedzy, umiejętności i kompetencji społecznych.</w:t>
            </w:r>
          </w:p>
          <w:p w14:paraId="4D51472E" w14:textId="77777777" w:rsidR="0054021F" w:rsidRPr="009F0624" w:rsidRDefault="0054021F" w:rsidP="00C74EEA">
            <w:pPr>
              <w:spacing w:after="120"/>
              <w:jc w:val="both"/>
              <w:rPr>
                <w:rFonts w:ascii="Cambria" w:eastAsia="Aptos" w:hAnsi="Cambria" w:cs="Calibri"/>
                <w:lang w:val="pl-PL"/>
              </w:rPr>
            </w:pPr>
            <w:r w:rsidRPr="009F0624">
              <w:rPr>
                <w:rFonts w:ascii="Cambria" w:eastAsia="Aptos" w:hAnsi="Cambria" w:cs="Calibri"/>
                <w:b/>
                <w:lang w:val="pl-PL"/>
              </w:rPr>
              <w:t xml:space="preserve">Dobry/dobry plus (4/4,5): </w:t>
            </w:r>
            <w:r w:rsidRPr="009F0624">
              <w:rPr>
                <w:rFonts w:ascii="Cambria" w:eastAsia="Aptos" w:hAnsi="Cambria" w:cs="Calibri"/>
                <w:lang w:val="pl-PL"/>
              </w:rPr>
              <w:t>Student w dobrym stopniu opanował treści wykładów we wskazanych obszarach wiedzy, umiejętności i kompetencji społecznych.</w:t>
            </w:r>
          </w:p>
          <w:p w14:paraId="42247C23" w14:textId="77777777" w:rsidR="0054021F" w:rsidRPr="009F0624" w:rsidRDefault="0054021F" w:rsidP="00C74EEA">
            <w:pPr>
              <w:rPr>
                <w:rFonts w:ascii="Cambria" w:eastAsia="Times New Roman" w:hAnsi="Cambria" w:cs="Calibri"/>
                <w:sz w:val="24"/>
                <w:szCs w:val="24"/>
                <w:lang w:val="pl-PL"/>
              </w:rPr>
            </w:pPr>
            <w:r w:rsidRPr="009F0624">
              <w:rPr>
                <w:rFonts w:ascii="Cambria" w:eastAsia="Aptos" w:hAnsi="Cambria" w:cs="Calibri"/>
                <w:b/>
                <w:lang w:val="pl-PL"/>
              </w:rPr>
              <w:t xml:space="preserve">Dostateczny /dostateczny plus (3/3,5): </w:t>
            </w:r>
            <w:r w:rsidRPr="009F0624">
              <w:rPr>
                <w:rFonts w:ascii="Cambria" w:eastAsia="Aptos" w:hAnsi="Cambria" w:cs="Calibri"/>
                <w:lang w:val="pl-PL"/>
              </w:rPr>
              <w:t>Student opanował w dostatecznym stopniu treści wykładów we wskazanych obszarach wiedzy, umiejętności i kompetencji społecznych.</w:t>
            </w:r>
          </w:p>
        </w:tc>
      </w:tr>
    </w:tbl>
    <w:p w14:paraId="5934FF0F"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1988104A" w14:textId="77777777" w:rsidTr="00C74EEA">
        <w:trPr>
          <w:trHeight w:val="540"/>
          <w:jc w:val="center"/>
        </w:trPr>
        <w:tc>
          <w:tcPr>
            <w:tcW w:w="9923" w:type="dxa"/>
            <w:tcMar>
              <w:top w:w="0" w:type="dxa"/>
              <w:bottom w:w="0" w:type="dxa"/>
            </w:tcMar>
          </w:tcPr>
          <w:p w14:paraId="6129BEC2" w14:textId="77777777" w:rsidR="0054021F" w:rsidRPr="009F0624" w:rsidRDefault="0054021F" w:rsidP="00C74EEA">
            <w:pPr>
              <w:spacing w:before="120" w:after="120" w:line="259" w:lineRule="auto"/>
              <w:rPr>
                <w:rFonts w:ascii="Cambria" w:eastAsia="Cambria" w:hAnsi="Cambria" w:cs="Cambria"/>
                <w:b/>
                <w:sz w:val="24"/>
                <w:szCs w:val="24"/>
                <w:lang w:val="pl-PL"/>
              </w:rPr>
            </w:pPr>
            <w:r w:rsidRPr="009F0624">
              <w:rPr>
                <w:rFonts w:ascii="Cambria" w:eastAsia="Cambria" w:hAnsi="Cambria" w:cs="Cambria"/>
                <w:b/>
                <w:sz w:val="24"/>
                <w:szCs w:val="24"/>
                <w:lang w:val="pl-PL"/>
              </w:rPr>
              <w:t>Zaliczenie z oceną</w:t>
            </w:r>
          </w:p>
        </w:tc>
      </w:tr>
    </w:tbl>
    <w:p w14:paraId="13E5AB5F"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021F" w:rsidRPr="009F0624" w14:paraId="10C03D6E" w14:textId="77777777" w:rsidTr="00C74EEA">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CEC0FBC"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lastRenderedPageBreak/>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3724904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4F4E907F" w14:textId="77777777" w:rsidTr="00C74EEA">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3A015092"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CBFF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FDC3E4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5E2635" w14:paraId="67BBA384" w14:textId="77777777" w:rsidTr="00C74EEA">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140A3C6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28F22572" w14:textId="77777777" w:rsidTr="00C74EEA">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47CDAF8"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64E911A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5C57A21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18</w:t>
            </w:r>
          </w:p>
        </w:tc>
      </w:tr>
      <w:tr w:rsidR="0054021F" w:rsidRPr="005E2635" w14:paraId="6CB55139" w14:textId="77777777" w:rsidTr="00C74EEA">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C935F2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3D3EB2AE"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2F9E8A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kolokwium zaliczeniowego</w:t>
            </w:r>
          </w:p>
        </w:tc>
        <w:tc>
          <w:tcPr>
            <w:tcW w:w="1984" w:type="dxa"/>
            <w:tcBorders>
              <w:top w:val="single" w:sz="4" w:space="0" w:color="000000"/>
              <w:left w:val="single" w:sz="4" w:space="0" w:color="000000"/>
              <w:bottom w:val="single" w:sz="4" w:space="0" w:color="000000"/>
              <w:right w:val="single" w:sz="4" w:space="0" w:color="000000"/>
            </w:tcBorders>
            <w:vAlign w:val="center"/>
          </w:tcPr>
          <w:p w14:paraId="485E11C6"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lang w:val="pl-PL"/>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5BDCB5FE"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lang w:val="pl-PL"/>
              </w:rPr>
              <w:t>10</w:t>
            </w:r>
          </w:p>
        </w:tc>
      </w:tr>
      <w:tr w:rsidR="0054021F" w:rsidRPr="009F0624" w14:paraId="1EEBA4B8" w14:textId="77777777" w:rsidTr="00C74EEA">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29599C2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6DC81699"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lang w:val="pl-PL"/>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3017DFA6"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lang w:val="pl-PL"/>
              </w:rPr>
              <w:t>32</w:t>
            </w:r>
          </w:p>
        </w:tc>
      </w:tr>
      <w:tr w:rsidR="0054021F" w:rsidRPr="009F0624" w14:paraId="76315A9C" w14:textId="77777777" w:rsidTr="00C74EEA">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11AF046"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1808792"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b/>
                <w:lang w:val="pl-PL"/>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0ADDB339"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b/>
                <w:lang w:val="pl-PL"/>
              </w:rPr>
              <w:t>60</w:t>
            </w:r>
          </w:p>
        </w:tc>
      </w:tr>
      <w:tr w:rsidR="0054021F" w:rsidRPr="009F0624" w14:paraId="7E744E99" w14:textId="77777777" w:rsidTr="00C74EEA">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5E6E08C2"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3E52DE82"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b/>
                <w:lang w:val="pl-PL"/>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0C2EE783" w14:textId="77777777" w:rsidR="0054021F" w:rsidRPr="009F0624" w:rsidRDefault="0054021F" w:rsidP="00C74EEA">
            <w:pPr>
              <w:suppressAutoHyphens/>
              <w:ind w:left="2" w:hangingChars="1" w:hanging="2"/>
              <w:jc w:val="center"/>
              <w:outlineLvl w:val="0"/>
              <w:rPr>
                <w:rFonts w:ascii="Cambria" w:eastAsia="Cambria" w:hAnsi="Cambria" w:cs="Cambria"/>
                <w:position w:val="-1"/>
                <w:lang w:val="pl-PL"/>
              </w:rPr>
            </w:pPr>
            <w:r w:rsidRPr="009F0624">
              <w:rPr>
                <w:rFonts w:ascii="Cambria" w:eastAsia="Cambria" w:hAnsi="Cambria" w:cs="Cambria"/>
                <w:b/>
                <w:lang w:val="pl-PL"/>
              </w:rPr>
              <w:t>2</w:t>
            </w:r>
          </w:p>
        </w:tc>
      </w:tr>
    </w:tbl>
    <w:p w14:paraId="4EF844C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7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14"/>
      </w:tblGrid>
      <w:tr w:rsidR="0054021F" w:rsidRPr="005E2635" w14:paraId="792327FF" w14:textId="77777777" w:rsidTr="00C74EEA">
        <w:tc>
          <w:tcPr>
            <w:tcW w:w="9714" w:type="dxa"/>
            <w:tcBorders>
              <w:top w:val="single" w:sz="4" w:space="0" w:color="000000"/>
              <w:left w:val="single" w:sz="4" w:space="0" w:color="000000"/>
              <w:bottom w:val="single" w:sz="4" w:space="0" w:color="000000"/>
              <w:right w:val="single" w:sz="4" w:space="0" w:color="000000"/>
            </w:tcBorders>
            <w:hideMark/>
          </w:tcPr>
          <w:p w14:paraId="2572A603" w14:textId="77777777" w:rsidR="0054021F" w:rsidRPr="009F0624" w:rsidRDefault="0054021F" w:rsidP="00C74EEA">
            <w:pPr>
              <w:suppressAutoHyphens/>
              <w:ind w:left="2" w:hangingChars="1" w:hanging="2"/>
              <w:outlineLvl w:val="0"/>
              <w:rPr>
                <w:rFonts w:ascii="Cambria" w:eastAsia="Cambria" w:hAnsi="Cambria" w:cs="Cambria"/>
                <w:position w:val="-1"/>
                <w:lang w:val="pl-PL"/>
              </w:rPr>
            </w:pPr>
            <w:r w:rsidRPr="009F0624">
              <w:rPr>
                <w:rFonts w:ascii="Cambria" w:eastAsia="Cambria" w:hAnsi="Cambria" w:cs="Cambria"/>
                <w:b/>
                <w:position w:val="-1"/>
                <w:lang w:val="pl-PL"/>
              </w:rPr>
              <w:t>Literatura obowiązkowa:</w:t>
            </w:r>
          </w:p>
          <w:p w14:paraId="3A578B45" w14:textId="77777777" w:rsidR="0054021F" w:rsidRPr="009F0624" w:rsidRDefault="0054021F" w:rsidP="00C74EEA">
            <w:pPr>
              <w:tabs>
                <w:tab w:val="left" w:pos="3420"/>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position w:val="-1"/>
                <w:lang w:val="pl-PL"/>
              </w:rPr>
              <w:t xml:space="preserve">1. </w:t>
            </w:r>
            <w:r w:rsidRPr="009F0624">
              <w:rPr>
                <w:rFonts w:ascii="Cambria" w:eastAsia="Cambria" w:hAnsi="Cambria" w:cs="Cambria"/>
                <w:i/>
                <w:position w:val="-1"/>
                <w:lang w:val="pl-PL"/>
              </w:rPr>
              <w:t>Encyklopedia językoznawstwa ogólnego</w:t>
            </w:r>
            <w:r w:rsidRPr="009F0624">
              <w:rPr>
                <w:rFonts w:ascii="Cambria" w:eastAsia="Cambria" w:hAnsi="Cambria" w:cs="Cambria"/>
                <w:position w:val="-1"/>
                <w:lang w:val="pl-PL"/>
              </w:rPr>
              <w:t>, red. K. Polański, Wrocław 1999.</w:t>
            </w:r>
          </w:p>
          <w:p w14:paraId="4B86A929" w14:textId="77777777" w:rsidR="0054021F" w:rsidRPr="009F0624" w:rsidRDefault="0054021F" w:rsidP="00C74EEA">
            <w:pPr>
              <w:tabs>
                <w:tab w:val="left" w:pos="3420"/>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position w:val="-1"/>
                <w:lang w:val="pl-PL"/>
              </w:rPr>
              <w:t xml:space="preserve">2. A. Furdal, </w:t>
            </w:r>
            <w:r w:rsidRPr="009F0624">
              <w:rPr>
                <w:rFonts w:ascii="Cambria" w:eastAsia="Cambria" w:hAnsi="Cambria" w:cs="Cambria"/>
                <w:i/>
                <w:position w:val="-1"/>
                <w:lang w:val="pl-PL"/>
              </w:rPr>
              <w:t>Językoznawstwo otwarte</w:t>
            </w:r>
            <w:r w:rsidRPr="009F0624">
              <w:rPr>
                <w:rFonts w:ascii="Cambria" w:eastAsia="Cambria" w:hAnsi="Cambria" w:cs="Cambria"/>
                <w:position w:val="-1"/>
                <w:lang w:val="pl-PL"/>
              </w:rPr>
              <w:t>, Wrocław 2000.</w:t>
            </w:r>
          </w:p>
          <w:p w14:paraId="08147499" w14:textId="77777777" w:rsidR="0054021F" w:rsidRPr="009F0624" w:rsidRDefault="0054021F" w:rsidP="00C74EEA">
            <w:pPr>
              <w:tabs>
                <w:tab w:val="left" w:pos="3420"/>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position w:val="-1"/>
                <w:lang w:val="pl-PL"/>
              </w:rPr>
              <w:t xml:space="preserve">3. R. Grzegorczykowa, </w:t>
            </w:r>
            <w:r w:rsidRPr="009F0624">
              <w:rPr>
                <w:rFonts w:ascii="Cambria" w:eastAsia="Cambria" w:hAnsi="Cambria" w:cs="Cambria"/>
                <w:i/>
                <w:position w:val="-1"/>
                <w:lang w:val="pl-PL"/>
              </w:rPr>
              <w:t>Wstęp do językoznawstwa</w:t>
            </w:r>
            <w:r w:rsidRPr="009F0624">
              <w:rPr>
                <w:rFonts w:ascii="Cambria" w:eastAsia="Cambria" w:hAnsi="Cambria" w:cs="Cambria"/>
                <w:position w:val="-1"/>
                <w:lang w:val="pl-PL"/>
              </w:rPr>
              <w:t>, PWN, Warszawa 2007.</w:t>
            </w:r>
          </w:p>
          <w:p w14:paraId="13C9B7E0" w14:textId="77777777" w:rsidR="0054021F" w:rsidRPr="009F0624" w:rsidRDefault="0054021F" w:rsidP="00C74EEA">
            <w:pPr>
              <w:tabs>
                <w:tab w:val="left" w:pos="3420"/>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i/>
                <w:iCs/>
                <w:position w:val="-1"/>
                <w:lang w:val="pl-PL"/>
              </w:rPr>
              <w:t>3</w:t>
            </w:r>
            <w:r w:rsidRPr="009F0624">
              <w:rPr>
                <w:rFonts w:ascii="Cambria" w:eastAsia="Cambria" w:hAnsi="Cambria" w:cs="Cambria"/>
                <w:b/>
                <w:bCs/>
                <w:i/>
                <w:iCs/>
                <w:position w:val="-1"/>
                <w:lang w:val="pl-PL"/>
              </w:rPr>
              <w:t xml:space="preserve">.  </w:t>
            </w:r>
            <w:r w:rsidRPr="009F0624">
              <w:rPr>
                <w:rFonts w:ascii="Cambria" w:eastAsia="Cambria" w:hAnsi="Cambria" w:cs="Cambria"/>
                <w:position w:val="-1"/>
                <w:lang w:val="pl-PL"/>
              </w:rPr>
              <w:t xml:space="preserve">E. Łuczyński, J. Maćkiewicz, </w:t>
            </w:r>
            <w:r w:rsidRPr="009F0624">
              <w:rPr>
                <w:rFonts w:ascii="Cambria" w:eastAsia="Cambria" w:hAnsi="Cambria" w:cs="Cambria"/>
                <w:i/>
                <w:iCs/>
                <w:position w:val="-1"/>
                <w:lang w:val="pl-PL"/>
              </w:rPr>
              <w:t>Językoznawstwo ogólne</w:t>
            </w:r>
            <w:r w:rsidRPr="009F0624">
              <w:rPr>
                <w:rFonts w:ascii="Cambria" w:eastAsia="Cambria" w:hAnsi="Cambria" w:cs="Cambria"/>
                <w:position w:val="-1"/>
                <w:lang w:val="pl-PL"/>
              </w:rPr>
              <w:t>, Gdańsk 2002;</w:t>
            </w:r>
          </w:p>
          <w:p w14:paraId="3C9FB8E2" w14:textId="77777777" w:rsidR="0054021F" w:rsidRPr="009F0624" w:rsidRDefault="0054021F" w:rsidP="00C74EEA">
            <w:pPr>
              <w:tabs>
                <w:tab w:val="left" w:pos="3420"/>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i/>
                <w:iCs/>
                <w:position w:val="-1"/>
                <w:lang w:val="pl-PL"/>
              </w:rPr>
              <w:t xml:space="preserve">4.  </w:t>
            </w:r>
            <w:r w:rsidRPr="009F0624">
              <w:rPr>
                <w:rFonts w:ascii="Cambria" w:eastAsia="Cambria" w:hAnsi="Cambria" w:cs="Cambria"/>
                <w:position w:val="-1"/>
                <w:lang w:val="pl-PL"/>
              </w:rPr>
              <w:t>R. Przybylska</w:t>
            </w:r>
            <w:r w:rsidRPr="009F0624">
              <w:rPr>
                <w:rFonts w:ascii="Cambria" w:eastAsia="Cambria" w:hAnsi="Cambria" w:cs="Cambria"/>
                <w:i/>
                <w:iCs/>
                <w:position w:val="-1"/>
                <w:lang w:val="pl-PL"/>
              </w:rPr>
              <w:t xml:space="preserve">, Wstęp do nauki o języku polskim, </w:t>
            </w:r>
            <w:r w:rsidRPr="009F0624">
              <w:rPr>
                <w:rFonts w:ascii="Cambria" w:eastAsia="Cambria" w:hAnsi="Cambria" w:cs="Cambria"/>
                <w:position w:val="-1"/>
                <w:lang w:val="pl-PL"/>
              </w:rPr>
              <w:t>Kraków 2003.</w:t>
            </w:r>
          </w:p>
          <w:p w14:paraId="56848BE5" w14:textId="77777777" w:rsidR="0054021F" w:rsidRPr="009F0624" w:rsidRDefault="0054021F" w:rsidP="00C74EEA">
            <w:pPr>
              <w:tabs>
                <w:tab w:val="left" w:pos="3420"/>
                <w:tab w:val="left" w:pos="6615"/>
              </w:tabs>
              <w:suppressAutoHyphens/>
              <w:ind w:left="2" w:hangingChars="1" w:hanging="2"/>
              <w:outlineLvl w:val="0"/>
              <w:rPr>
                <w:rFonts w:ascii="Cambria" w:eastAsia="Cambria" w:hAnsi="Cambria" w:cs="Cambria"/>
                <w:position w:val="-1"/>
                <w:lang w:val="pl-PL"/>
              </w:rPr>
            </w:pPr>
            <w:r w:rsidRPr="009F0624">
              <w:rPr>
                <w:rFonts w:ascii="Cambria" w:eastAsia="Cambria" w:hAnsi="Cambria" w:cs="Cambria"/>
                <w:position w:val="-1"/>
                <w:lang w:val="pl-PL"/>
              </w:rPr>
              <w:t xml:space="preserve">5.. Cz. Lachur, </w:t>
            </w:r>
            <w:r w:rsidRPr="009F0624">
              <w:rPr>
                <w:rFonts w:ascii="Cambria" w:eastAsia="Cambria" w:hAnsi="Cambria" w:cs="Cambria"/>
                <w:i/>
                <w:position w:val="-1"/>
                <w:lang w:val="pl-PL"/>
              </w:rPr>
              <w:t>Zarys językoznawstwa ogólnego</w:t>
            </w:r>
            <w:r w:rsidRPr="009F0624">
              <w:rPr>
                <w:rFonts w:ascii="Cambria" w:eastAsia="Cambria" w:hAnsi="Cambria" w:cs="Cambria"/>
                <w:position w:val="-1"/>
                <w:lang w:val="pl-PL"/>
              </w:rPr>
              <w:t>, Opole 2004.</w:t>
            </w:r>
            <w:r w:rsidRPr="009F0624">
              <w:rPr>
                <w:rFonts w:ascii="Cambria" w:eastAsia="Cambria" w:hAnsi="Cambria" w:cs="Cambria"/>
                <w:position w:val="-1"/>
                <w:lang w:val="pl-PL"/>
              </w:rPr>
              <w:tab/>
            </w:r>
          </w:p>
          <w:p w14:paraId="35F7A935" w14:textId="77777777" w:rsidR="0054021F" w:rsidRPr="009F0624" w:rsidRDefault="0054021F" w:rsidP="00C74EEA">
            <w:pPr>
              <w:tabs>
                <w:tab w:val="left" w:pos="252"/>
              </w:tabs>
              <w:suppressAutoHyphens/>
              <w:ind w:left="2" w:hangingChars="1" w:hanging="2"/>
              <w:jc w:val="both"/>
              <w:outlineLvl w:val="0"/>
              <w:rPr>
                <w:rFonts w:ascii="Cambria" w:eastAsia="Cambria" w:hAnsi="Cambria" w:cs="Cambria"/>
                <w:position w:val="-1"/>
                <w:lang w:val="pl-PL"/>
              </w:rPr>
            </w:pPr>
          </w:p>
        </w:tc>
      </w:tr>
      <w:tr w:rsidR="0054021F" w:rsidRPr="005E2635" w14:paraId="500BEB7C" w14:textId="77777777" w:rsidTr="00C74EEA">
        <w:tc>
          <w:tcPr>
            <w:tcW w:w="9714" w:type="dxa"/>
            <w:tcBorders>
              <w:top w:val="single" w:sz="4" w:space="0" w:color="000000"/>
              <w:left w:val="single" w:sz="4" w:space="0" w:color="000000"/>
              <w:bottom w:val="single" w:sz="4" w:space="0" w:color="000000"/>
              <w:right w:val="single" w:sz="4" w:space="0" w:color="000000"/>
            </w:tcBorders>
            <w:hideMark/>
          </w:tcPr>
          <w:p w14:paraId="54C2685B" w14:textId="77777777" w:rsidR="0054021F" w:rsidRPr="009F0624" w:rsidRDefault="0054021F" w:rsidP="00C74EEA">
            <w:pPr>
              <w:suppressAutoHyphens/>
              <w:ind w:left="2" w:right="-567" w:hangingChars="1" w:hanging="2"/>
              <w:outlineLvl w:val="0"/>
              <w:rPr>
                <w:rFonts w:ascii="Cambria" w:eastAsia="Cambria" w:hAnsi="Cambria" w:cs="Cambria"/>
                <w:position w:val="-1"/>
                <w:lang w:val="pl-PL"/>
              </w:rPr>
            </w:pPr>
            <w:r w:rsidRPr="009F0624">
              <w:rPr>
                <w:rFonts w:ascii="Cambria" w:eastAsia="Cambria" w:hAnsi="Cambria" w:cs="Cambria"/>
                <w:b/>
                <w:position w:val="-1"/>
                <w:lang w:val="pl-PL"/>
              </w:rPr>
              <w:t>Literatura zalecana / fakultatywna:</w:t>
            </w:r>
          </w:p>
          <w:p w14:paraId="412A5BAD" w14:textId="77777777" w:rsidR="0054021F" w:rsidRPr="009F0624" w:rsidRDefault="0054021F" w:rsidP="00C74EEA">
            <w:pPr>
              <w:suppressAutoHyphens/>
              <w:ind w:left="2" w:hangingChars="1" w:hanging="2"/>
              <w:jc w:val="both"/>
              <w:outlineLvl w:val="0"/>
              <w:rPr>
                <w:rFonts w:ascii="Cambria" w:eastAsia="Cambria" w:hAnsi="Cambria" w:cs="Cambria"/>
                <w:position w:val="-1"/>
                <w:lang w:val="pl-PL"/>
              </w:rPr>
            </w:pPr>
            <w:r w:rsidRPr="009F0624">
              <w:rPr>
                <w:rFonts w:ascii="Cambria" w:eastAsia="Cambria" w:hAnsi="Cambria" w:cs="Cambria"/>
                <w:position w:val="-1"/>
                <w:lang w:val="pl-PL"/>
              </w:rPr>
              <w:t xml:space="preserve">1. </w:t>
            </w:r>
            <w:r w:rsidRPr="009F0624">
              <w:rPr>
                <w:rFonts w:ascii="Cambria" w:eastAsia="Cambria" w:hAnsi="Cambria" w:cs="Cambria"/>
                <w:i/>
                <w:position w:val="-1"/>
                <w:lang w:val="pl-PL"/>
              </w:rPr>
              <w:t>Encyklopedia języka polskiego</w:t>
            </w:r>
            <w:r w:rsidRPr="009F0624">
              <w:rPr>
                <w:rFonts w:ascii="Cambria" w:eastAsia="Cambria" w:hAnsi="Cambria" w:cs="Cambria"/>
                <w:position w:val="-1"/>
                <w:lang w:val="pl-PL"/>
              </w:rPr>
              <w:t>, pod red. S. Urbańczyka, Wrocław 1993.</w:t>
            </w:r>
          </w:p>
          <w:p w14:paraId="110BD5EA" w14:textId="77777777" w:rsidR="0054021F" w:rsidRPr="009F0624" w:rsidRDefault="0054021F" w:rsidP="00C74EEA">
            <w:pPr>
              <w:suppressAutoHyphens/>
              <w:ind w:left="2" w:hangingChars="1" w:hanging="2"/>
              <w:jc w:val="both"/>
              <w:outlineLvl w:val="0"/>
              <w:rPr>
                <w:rFonts w:ascii="Cambria" w:eastAsia="Cambria" w:hAnsi="Cambria" w:cs="Cambria"/>
                <w:position w:val="-1"/>
                <w:lang w:val="pl-PL"/>
              </w:rPr>
            </w:pPr>
            <w:r w:rsidRPr="009F0624">
              <w:rPr>
                <w:rFonts w:ascii="Cambria" w:eastAsia="Cambria" w:hAnsi="Cambria" w:cs="Cambria"/>
                <w:position w:val="-1"/>
                <w:lang w:val="pl-PL"/>
              </w:rPr>
              <w:t xml:space="preserve">2. J. Fisiak, </w:t>
            </w:r>
            <w:r w:rsidRPr="009F0624">
              <w:rPr>
                <w:rFonts w:ascii="Cambria" w:eastAsia="Cambria" w:hAnsi="Cambria" w:cs="Cambria"/>
                <w:i/>
                <w:position w:val="-1"/>
                <w:lang w:val="pl-PL"/>
              </w:rPr>
              <w:t>Wstęp do współczesnych teorii lingwistycznych</w:t>
            </w:r>
            <w:r w:rsidRPr="009F0624">
              <w:rPr>
                <w:rFonts w:ascii="Cambria" w:eastAsia="Cambria" w:hAnsi="Cambria" w:cs="Cambria"/>
                <w:position w:val="-1"/>
                <w:lang w:val="pl-PL"/>
              </w:rPr>
              <w:t>, WSiP, Warszawa 1985.</w:t>
            </w:r>
          </w:p>
          <w:p w14:paraId="0E1A323A" w14:textId="77777777" w:rsidR="0054021F" w:rsidRPr="009F0624" w:rsidRDefault="0054021F" w:rsidP="00C74EEA">
            <w:pPr>
              <w:suppressAutoHyphens/>
              <w:ind w:left="2" w:hangingChars="1" w:hanging="2"/>
              <w:jc w:val="both"/>
              <w:outlineLvl w:val="0"/>
              <w:rPr>
                <w:rFonts w:ascii="Cambria" w:eastAsia="Cambria" w:hAnsi="Cambria" w:cs="Cambria"/>
                <w:position w:val="-1"/>
                <w:lang w:val="en-US"/>
              </w:rPr>
            </w:pPr>
            <w:r w:rsidRPr="009F0624">
              <w:rPr>
                <w:rFonts w:ascii="Cambria" w:eastAsia="Cambria" w:hAnsi="Cambria" w:cs="Cambria"/>
                <w:position w:val="-1"/>
                <w:lang w:val="pl-PL"/>
              </w:rPr>
              <w:t xml:space="preserve">3. </w:t>
            </w:r>
            <w:r w:rsidRPr="009F0624">
              <w:rPr>
                <w:rFonts w:ascii="Cambria" w:eastAsia="Cambria" w:hAnsi="Cambria" w:cs="Cambria"/>
                <w:i/>
                <w:position w:val="-1"/>
                <w:lang w:val="pl-PL"/>
              </w:rPr>
              <w:t>Kurs edynburski językoznawstwa stosowanego</w:t>
            </w:r>
            <w:r w:rsidRPr="009F0624">
              <w:rPr>
                <w:rFonts w:ascii="Cambria" w:eastAsia="Cambria" w:hAnsi="Cambria" w:cs="Cambria"/>
                <w:position w:val="-1"/>
                <w:lang w:val="pl-PL"/>
              </w:rPr>
              <w:t xml:space="preserve">, t. I-II, red. </w:t>
            </w:r>
            <w:r w:rsidRPr="009F0624">
              <w:rPr>
                <w:rFonts w:ascii="Cambria" w:eastAsia="Cambria" w:hAnsi="Cambria" w:cs="Cambria"/>
                <w:position w:val="-1"/>
                <w:lang w:val="en-US"/>
              </w:rPr>
              <w:t>S. Pit. Order i J. P. B. Allen, Warszawa 1983.</w:t>
            </w:r>
          </w:p>
          <w:p w14:paraId="1E0581BC" w14:textId="77777777" w:rsidR="0054021F" w:rsidRPr="009F0624" w:rsidRDefault="0054021F" w:rsidP="00C74EEA">
            <w:pPr>
              <w:suppressAutoHyphens/>
              <w:ind w:left="2" w:hangingChars="1" w:hanging="2"/>
              <w:jc w:val="both"/>
              <w:outlineLvl w:val="0"/>
              <w:rPr>
                <w:rFonts w:ascii="Cambria" w:eastAsia="Cambria" w:hAnsi="Cambria" w:cs="Cambria"/>
                <w:position w:val="-1"/>
                <w:lang w:val="pl-PL"/>
              </w:rPr>
            </w:pPr>
            <w:r w:rsidRPr="009F0624">
              <w:rPr>
                <w:rFonts w:ascii="Cambria" w:eastAsia="Cambria" w:hAnsi="Cambria" w:cs="Cambria"/>
                <w:position w:val="-1"/>
                <w:lang w:val="pl-PL"/>
              </w:rPr>
              <w:t xml:space="preserve">4. . J. Lyons, </w:t>
            </w:r>
            <w:r w:rsidRPr="009F0624">
              <w:rPr>
                <w:rFonts w:ascii="Cambria" w:eastAsia="Cambria" w:hAnsi="Cambria" w:cs="Cambria"/>
                <w:i/>
                <w:position w:val="-1"/>
                <w:lang w:val="pl-PL"/>
              </w:rPr>
              <w:t>Wstęp do językoznawstwa</w:t>
            </w:r>
            <w:r w:rsidRPr="009F0624">
              <w:rPr>
                <w:rFonts w:ascii="Cambria" w:eastAsia="Cambria" w:hAnsi="Cambria" w:cs="Cambria"/>
                <w:position w:val="-1"/>
                <w:lang w:val="pl-PL"/>
              </w:rPr>
              <w:t>, Warszawa 1976.</w:t>
            </w:r>
          </w:p>
          <w:p w14:paraId="544ED8A5" w14:textId="77777777" w:rsidR="0054021F" w:rsidRPr="009F0624" w:rsidRDefault="0054021F" w:rsidP="00C74EEA">
            <w:pPr>
              <w:tabs>
                <w:tab w:val="left" w:pos="252"/>
              </w:tabs>
              <w:suppressAutoHyphens/>
              <w:spacing w:line="259" w:lineRule="auto"/>
              <w:ind w:left="2" w:hangingChars="1" w:hanging="2"/>
              <w:jc w:val="both"/>
              <w:outlineLvl w:val="0"/>
              <w:rPr>
                <w:rFonts w:ascii="Cambria" w:eastAsia="Cambria" w:hAnsi="Cambria" w:cs="Cambria"/>
                <w:position w:val="-1"/>
                <w:lang w:val="pl-PL"/>
              </w:rPr>
            </w:pPr>
            <w:r w:rsidRPr="009F0624">
              <w:rPr>
                <w:rFonts w:ascii="Cambria" w:eastAsia="Cambria" w:hAnsi="Cambria" w:cs="Cambria"/>
                <w:position w:val="-1"/>
                <w:lang w:val="pl-PL"/>
              </w:rPr>
              <w:t xml:space="preserve">5.. T. Milewski, </w:t>
            </w:r>
            <w:r w:rsidRPr="009F0624">
              <w:rPr>
                <w:rFonts w:ascii="Cambria" w:eastAsia="Cambria" w:hAnsi="Cambria" w:cs="Cambria"/>
                <w:i/>
                <w:position w:val="-1"/>
                <w:lang w:val="pl-PL"/>
              </w:rPr>
              <w:t>Językoznawstwo</w:t>
            </w:r>
            <w:r w:rsidRPr="009F0624">
              <w:rPr>
                <w:rFonts w:ascii="Cambria" w:eastAsia="Cambria" w:hAnsi="Cambria" w:cs="Cambria"/>
                <w:position w:val="-1"/>
                <w:lang w:val="pl-PL"/>
              </w:rPr>
              <w:t>, Warszawa 1975.</w:t>
            </w:r>
          </w:p>
          <w:p w14:paraId="6FDA197D" w14:textId="77777777" w:rsidR="0054021F" w:rsidRPr="009F0624" w:rsidRDefault="0054021F" w:rsidP="00C74EEA">
            <w:pPr>
              <w:tabs>
                <w:tab w:val="left" w:pos="252"/>
              </w:tabs>
              <w:suppressAutoHyphens/>
              <w:spacing w:line="259" w:lineRule="auto"/>
              <w:ind w:left="2" w:hangingChars="1" w:hanging="2"/>
              <w:jc w:val="both"/>
              <w:outlineLvl w:val="0"/>
              <w:rPr>
                <w:rFonts w:ascii="Cambria" w:eastAsia="Calibri" w:hAnsi="Cambria"/>
                <w:lang w:val="pl-PL"/>
              </w:rPr>
            </w:pPr>
            <w:r w:rsidRPr="009F0624">
              <w:rPr>
                <w:rFonts w:ascii="Cambria" w:eastAsia="Calibri" w:hAnsi="Cambria"/>
                <w:lang w:val="pl-PL"/>
              </w:rPr>
              <w:t xml:space="preserve">6. M. Kočerhan, </w:t>
            </w:r>
            <w:r w:rsidRPr="009F0624">
              <w:rPr>
                <w:rFonts w:ascii="Cambria" w:eastAsia="Calibri" w:hAnsi="Cambria"/>
                <w:i/>
                <w:lang w:val="pl-PL"/>
              </w:rPr>
              <w:t>Vstup do movoznavstva</w:t>
            </w:r>
            <w:r w:rsidRPr="009F0624">
              <w:rPr>
                <w:rFonts w:ascii="Cambria" w:eastAsia="Calibri" w:hAnsi="Cambria"/>
                <w:lang w:val="pl-PL"/>
              </w:rPr>
              <w:t>, Kyїv 2004.</w:t>
            </w:r>
          </w:p>
          <w:p w14:paraId="1D10D1AA" w14:textId="77777777" w:rsidR="0054021F" w:rsidRPr="009F0624" w:rsidRDefault="0054021F" w:rsidP="00C74EEA">
            <w:pPr>
              <w:tabs>
                <w:tab w:val="left" w:pos="252"/>
              </w:tabs>
              <w:suppressAutoHyphens/>
              <w:spacing w:line="259" w:lineRule="auto"/>
              <w:ind w:left="2" w:hangingChars="1" w:hanging="2"/>
              <w:jc w:val="both"/>
              <w:outlineLvl w:val="0"/>
              <w:rPr>
                <w:rFonts w:ascii="Cambria" w:eastAsia="Cambria" w:hAnsi="Cambria" w:cs="Cambria"/>
                <w:position w:val="-1"/>
                <w:lang w:val="pl-PL"/>
              </w:rPr>
            </w:pPr>
            <w:r w:rsidRPr="009F0624">
              <w:rPr>
                <w:rFonts w:ascii="Cambria" w:eastAsia="Calibri" w:hAnsi="Cambria"/>
                <w:lang w:val="pl-PL"/>
              </w:rPr>
              <w:t xml:space="preserve">7. M. Kočerhan, </w:t>
            </w:r>
            <w:r w:rsidRPr="009F0624">
              <w:rPr>
                <w:rFonts w:ascii="Cambria" w:eastAsia="Calibri" w:hAnsi="Cambria"/>
                <w:i/>
                <w:lang w:val="pl-PL"/>
              </w:rPr>
              <w:t>Zahal’ne movoznavstvo</w:t>
            </w:r>
            <w:r w:rsidRPr="009F0624">
              <w:rPr>
                <w:rFonts w:ascii="Cambria" w:eastAsia="Calibri" w:hAnsi="Cambria"/>
                <w:lang w:val="pl-PL"/>
              </w:rPr>
              <w:t>, Kyїv 2003.</w:t>
            </w:r>
          </w:p>
          <w:p w14:paraId="294826F9" w14:textId="77777777" w:rsidR="0054021F" w:rsidRPr="009F0624" w:rsidRDefault="0054021F" w:rsidP="00C74EEA">
            <w:pPr>
              <w:tabs>
                <w:tab w:val="left" w:pos="252"/>
              </w:tabs>
              <w:suppressAutoHyphens/>
              <w:spacing w:line="259" w:lineRule="auto"/>
              <w:ind w:left="2" w:hangingChars="1" w:hanging="2"/>
              <w:jc w:val="both"/>
              <w:outlineLvl w:val="0"/>
              <w:rPr>
                <w:rFonts w:ascii="Cambria" w:eastAsia="Cambria" w:hAnsi="Cambria" w:cs="Cambria"/>
                <w:position w:val="-1"/>
                <w:lang w:val="pl-PL"/>
              </w:rPr>
            </w:pPr>
          </w:p>
        </w:tc>
      </w:tr>
    </w:tbl>
    <w:p w14:paraId="7455C36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F8411D" w14:paraId="2D167C64" w14:textId="77777777" w:rsidTr="00C74EEA">
        <w:trPr>
          <w:jc w:val="center"/>
        </w:trPr>
        <w:tc>
          <w:tcPr>
            <w:tcW w:w="3846" w:type="dxa"/>
          </w:tcPr>
          <w:p w14:paraId="1935E13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430EE290" w14:textId="77777777" w:rsidR="0054021F" w:rsidRPr="009F0624" w:rsidRDefault="0054021F" w:rsidP="00C74EEA">
            <w:pPr>
              <w:spacing w:before="60" w:after="60"/>
              <w:rPr>
                <w:rFonts w:ascii="Cambria" w:eastAsia="Cambria" w:hAnsi="Cambria" w:cs="Cambria"/>
                <w:lang w:val="es-ES"/>
              </w:rPr>
            </w:pPr>
            <w:r w:rsidRPr="009F0624">
              <w:rPr>
                <w:rFonts w:ascii="Cambria" w:eastAsia="Cambria" w:hAnsi="Cambria" w:cs="Cambria"/>
                <w:lang w:val="es-ES"/>
              </w:rPr>
              <w:t xml:space="preserve">prof. AJP dr hab. Igor Panasiuk </w:t>
            </w:r>
          </w:p>
        </w:tc>
      </w:tr>
      <w:tr w:rsidR="0054021F" w:rsidRPr="009F0624" w14:paraId="58542C87" w14:textId="77777777" w:rsidTr="00C74EEA">
        <w:trPr>
          <w:jc w:val="center"/>
        </w:trPr>
        <w:tc>
          <w:tcPr>
            <w:tcW w:w="3846" w:type="dxa"/>
          </w:tcPr>
          <w:p w14:paraId="52AEC62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15F44DAA" w14:textId="5CDBF34A" w:rsidR="0054021F" w:rsidRPr="009F0624" w:rsidRDefault="001D6DDC" w:rsidP="00C74EEA">
            <w:pPr>
              <w:spacing w:before="60" w:after="60"/>
              <w:rPr>
                <w:rFonts w:ascii="Cambria" w:eastAsia="Cambria" w:hAnsi="Cambria" w:cs="Cambria"/>
                <w:lang w:val="pl-PL"/>
              </w:rPr>
            </w:pPr>
            <w:r w:rsidRPr="009F0624">
              <w:rPr>
                <w:rFonts w:ascii="Cambria" w:eastAsia="Cambria" w:hAnsi="Cambria" w:cs="Cambria"/>
                <w:lang w:val="pl-PL"/>
              </w:rPr>
              <w:t>10.06.</w:t>
            </w:r>
            <w:r w:rsidR="0054021F" w:rsidRPr="009F0624">
              <w:rPr>
                <w:rFonts w:ascii="Cambria" w:eastAsia="Cambria" w:hAnsi="Cambria" w:cs="Cambria"/>
                <w:lang w:val="pl-PL"/>
              </w:rPr>
              <w:t>2025</w:t>
            </w:r>
          </w:p>
        </w:tc>
      </w:tr>
      <w:tr w:rsidR="0054021F" w:rsidRPr="009F0624" w14:paraId="362F2BCE" w14:textId="77777777" w:rsidTr="00C74EEA">
        <w:trPr>
          <w:jc w:val="center"/>
        </w:trPr>
        <w:tc>
          <w:tcPr>
            <w:tcW w:w="3846" w:type="dxa"/>
          </w:tcPr>
          <w:p w14:paraId="303D129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31FF9CCD" w14:textId="77777777" w:rsidR="0054021F" w:rsidRPr="009F0624" w:rsidRDefault="0054021F" w:rsidP="00C74EEA">
            <w:pPr>
              <w:spacing w:before="60" w:after="60"/>
              <w:rPr>
                <w:rFonts w:ascii="Cambria" w:eastAsia="Cambria" w:hAnsi="Cambria" w:cs="Cambria"/>
                <w:lang w:val="pl-PL"/>
              </w:rPr>
            </w:pPr>
            <w:hyperlink r:id="rId23" w:history="1">
              <w:r w:rsidRPr="009F0624">
                <w:rPr>
                  <w:rFonts w:ascii="Cambria" w:eastAsia="Cambria" w:hAnsi="Cambria" w:cs="Cambria"/>
                  <w:color w:val="0000FF"/>
                  <w:u w:val="single"/>
                  <w:lang w:val="pl-PL"/>
                </w:rPr>
                <w:t>ipanasiuk@ajp.edu.pl</w:t>
              </w:r>
            </w:hyperlink>
            <w:r w:rsidRPr="009F0624">
              <w:rPr>
                <w:rFonts w:ascii="Cambria" w:eastAsia="Cambria" w:hAnsi="Cambria" w:cs="Cambria"/>
                <w:lang w:val="pl-PL"/>
              </w:rPr>
              <w:t xml:space="preserve"> </w:t>
            </w:r>
          </w:p>
        </w:tc>
      </w:tr>
      <w:tr w:rsidR="0054021F" w:rsidRPr="009F0624" w14:paraId="3B169114" w14:textId="77777777" w:rsidTr="00C74EEA">
        <w:trPr>
          <w:jc w:val="center"/>
        </w:trPr>
        <w:tc>
          <w:tcPr>
            <w:tcW w:w="3846" w:type="dxa"/>
            <w:tcBorders>
              <w:bottom w:val="single" w:sz="4" w:space="0" w:color="000000"/>
            </w:tcBorders>
          </w:tcPr>
          <w:p w14:paraId="4AB054A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69AD5EB1" w14:textId="77777777" w:rsidR="0054021F" w:rsidRPr="009F0624" w:rsidRDefault="0054021F" w:rsidP="00C74EEA">
            <w:pPr>
              <w:spacing w:before="60" w:after="60"/>
              <w:rPr>
                <w:rFonts w:ascii="Cambria" w:eastAsia="Cambria" w:hAnsi="Cambria" w:cs="Cambria"/>
                <w:lang w:val="pl-PL"/>
              </w:rPr>
            </w:pPr>
          </w:p>
        </w:tc>
      </w:tr>
    </w:tbl>
    <w:p w14:paraId="6BC891DE" w14:textId="77777777" w:rsidR="0054021F" w:rsidRPr="009F0624" w:rsidRDefault="0054021F">
      <w:pPr>
        <w:rPr>
          <w:rFonts w:ascii="Cambria" w:eastAsia="Cambria" w:hAnsi="Cambria" w:cs="Cambria"/>
          <w:lang w:val="pl-PL"/>
        </w:rPr>
      </w:pPr>
      <w:r w:rsidRPr="009F0624">
        <w:rPr>
          <w:rFonts w:ascii="Cambria" w:eastAsia="Cambria" w:hAnsi="Cambria" w:cs="Cambria"/>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328F3C59" w14:textId="77777777" w:rsidTr="00C74EEA">
        <w:trPr>
          <w:trHeight w:val="269"/>
        </w:trPr>
        <w:tc>
          <w:tcPr>
            <w:tcW w:w="1968" w:type="dxa"/>
            <w:vMerge w:val="restart"/>
          </w:tcPr>
          <w:p w14:paraId="24C92691"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6D1FB060" wp14:editId="73BE3A6C">
                  <wp:extent cx="1066800" cy="1066800"/>
                  <wp:effectExtent l="0" t="0" r="0" b="0"/>
                  <wp:docPr id="560416551" name="Obraz 560416551"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ademia_logo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53D9489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51C2A05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00A131B3" w14:textId="77777777" w:rsidTr="00C74EEA">
        <w:trPr>
          <w:trHeight w:val="275"/>
        </w:trPr>
        <w:tc>
          <w:tcPr>
            <w:tcW w:w="1968" w:type="dxa"/>
            <w:vMerge/>
          </w:tcPr>
          <w:p w14:paraId="3C0AE206"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088DC2C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4176AB9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7A017F10" w14:textId="77777777" w:rsidTr="00C74EEA">
        <w:trPr>
          <w:trHeight w:val="139"/>
        </w:trPr>
        <w:tc>
          <w:tcPr>
            <w:tcW w:w="1968" w:type="dxa"/>
            <w:vMerge/>
          </w:tcPr>
          <w:p w14:paraId="42FC46D7"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6336836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3D5B7E1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5F3148F" w14:textId="77777777" w:rsidTr="00C74EEA">
        <w:trPr>
          <w:trHeight w:val="139"/>
        </w:trPr>
        <w:tc>
          <w:tcPr>
            <w:tcW w:w="1968" w:type="dxa"/>
            <w:vMerge/>
          </w:tcPr>
          <w:p w14:paraId="26747DED"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5E0FC35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1DC5BD1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33CC6E45" w14:textId="77777777" w:rsidTr="00C74EEA">
        <w:trPr>
          <w:trHeight w:val="139"/>
        </w:trPr>
        <w:tc>
          <w:tcPr>
            <w:tcW w:w="1968" w:type="dxa"/>
            <w:vMerge/>
          </w:tcPr>
          <w:p w14:paraId="1968948F"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5C17E6E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1C02D5A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710AA10A" w14:textId="77777777" w:rsidTr="00C74EEA">
        <w:trPr>
          <w:trHeight w:val="139"/>
        </w:trPr>
        <w:tc>
          <w:tcPr>
            <w:tcW w:w="5070" w:type="dxa"/>
            <w:gridSpan w:val="3"/>
            <w:tcBorders>
              <w:bottom w:val="single" w:sz="4" w:space="0" w:color="000000"/>
            </w:tcBorders>
            <w:vAlign w:val="center"/>
          </w:tcPr>
          <w:p w14:paraId="44AF22C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0DD64B1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18/17</w:t>
            </w:r>
          </w:p>
        </w:tc>
      </w:tr>
    </w:tbl>
    <w:p w14:paraId="3FD102FB"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506C24E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083E1FDF" w14:textId="77777777" w:rsidTr="00C74EEA">
        <w:trPr>
          <w:trHeight w:val="328"/>
        </w:trPr>
        <w:tc>
          <w:tcPr>
            <w:tcW w:w="4219" w:type="dxa"/>
            <w:vAlign w:val="center"/>
          </w:tcPr>
          <w:p w14:paraId="5FCFD9C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43E3764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Wstęp do językoznawstwa angielskiego</w:t>
            </w:r>
          </w:p>
        </w:tc>
      </w:tr>
      <w:tr w:rsidR="0054021F" w:rsidRPr="009F0624" w14:paraId="4B3518CF" w14:textId="77777777" w:rsidTr="00C74EEA">
        <w:tc>
          <w:tcPr>
            <w:tcW w:w="4219" w:type="dxa"/>
            <w:vAlign w:val="center"/>
          </w:tcPr>
          <w:p w14:paraId="525974D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4CE368B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2</w:t>
            </w:r>
          </w:p>
        </w:tc>
      </w:tr>
      <w:tr w:rsidR="0054021F" w:rsidRPr="009F0624" w14:paraId="34B86F97" w14:textId="77777777" w:rsidTr="00C74EEA">
        <w:tc>
          <w:tcPr>
            <w:tcW w:w="4219" w:type="dxa"/>
            <w:vAlign w:val="center"/>
          </w:tcPr>
          <w:p w14:paraId="4F059F5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25BF3DF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379723E1" w14:textId="77777777" w:rsidTr="00C74EEA">
        <w:tc>
          <w:tcPr>
            <w:tcW w:w="4219" w:type="dxa"/>
            <w:vAlign w:val="center"/>
          </w:tcPr>
          <w:p w14:paraId="229DC54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19A705D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języku i komunikacji / nauczycielska i translatorska</w:t>
            </w:r>
          </w:p>
        </w:tc>
      </w:tr>
      <w:tr w:rsidR="0054021F" w:rsidRPr="009F0624" w14:paraId="20C0D546" w14:textId="77777777" w:rsidTr="00C74EEA">
        <w:tc>
          <w:tcPr>
            <w:tcW w:w="4219" w:type="dxa"/>
            <w:vAlign w:val="center"/>
          </w:tcPr>
          <w:p w14:paraId="3C48395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39CDA1B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4114C803" w14:textId="77777777" w:rsidTr="00C74EEA">
        <w:tc>
          <w:tcPr>
            <w:tcW w:w="4219" w:type="dxa"/>
            <w:vAlign w:val="center"/>
          </w:tcPr>
          <w:p w14:paraId="20C2AD5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6780539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5E2635" w14:paraId="1A928070" w14:textId="77777777" w:rsidTr="00C74EEA">
        <w:tc>
          <w:tcPr>
            <w:tcW w:w="4219" w:type="dxa"/>
            <w:vAlign w:val="center"/>
          </w:tcPr>
          <w:p w14:paraId="5549FF5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12D5AE2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Paulina Kłos-Czerwińska</w:t>
            </w:r>
          </w:p>
          <w:p w14:paraId="2A87108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dr Paulina Kłos-Czerwińska, dr Joanna Bobin</w:t>
            </w:r>
          </w:p>
        </w:tc>
      </w:tr>
    </w:tbl>
    <w:p w14:paraId="0155F74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5C440455" w14:textId="77777777" w:rsidTr="00C74EEA">
        <w:tc>
          <w:tcPr>
            <w:tcW w:w="1953" w:type="dxa"/>
            <w:vAlign w:val="center"/>
          </w:tcPr>
          <w:p w14:paraId="59FCD15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52F7A8F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0219A6B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2D1D303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53CF8C3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11F67126" w14:textId="77777777" w:rsidTr="00C74EEA">
        <w:tc>
          <w:tcPr>
            <w:tcW w:w="1953" w:type="dxa"/>
          </w:tcPr>
          <w:p w14:paraId="38671A9A"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66746B1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1B3D802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tc>
        <w:tc>
          <w:tcPr>
            <w:tcW w:w="2556" w:type="dxa"/>
            <w:vAlign w:val="center"/>
          </w:tcPr>
          <w:p w14:paraId="216A9C2F" w14:textId="77777777" w:rsidR="0054021F" w:rsidRPr="009F0624" w:rsidRDefault="0054021F" w:rsidP="001D6DDC">
            <w:pPr>
              <w:widowControl w:val="0"/>
              <w:pBdr>
                <w:top w:val="nil"/>
                <w:left w:val="nil"/>
                <w:bottom w:val="nil"/>
                <w:right w:val="nil"/>
                <w:between w:val="nil"/>
              </w:pBdr>
              <w:spacing w:line="259" w:lineRule="auto"/>
              <w:jc w:val="center"/>
              <w:rPr>
                <w:rFonts w:ascii="Cambria" w:eastAsia="Cambria" w:hAnsi="Cambria" w:cs="Cambria"/>
                <w:b/>
                <w:lang w:val="pl-PL"/>
              </w:rPr>
            </w:pPr>
            <w:r w:rsidRPr="009F0624">
              <w:rPr>
                <w:rFonts w:ascii="Cambria" w:eastAsia="Cambria" w:hAnsi="Cambria" w:cs="Cambria"/>
                <w:b/>
                <w:lang w:val="pl-PL"/>
              </w:rPr>
              <w:t>2</w:t>
            </w:r>
          </w:p>
        </w:tc>
      </w:tr>
    </w:tbl>
    <w:p w14:paraId="365F698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06CA0F49" w14:textId="77777777" w:rsidTr="00C74EEA">
        <w:trPr>
          <w:trHeight w:val="301"/>
          <w:jc w:val="center"/>
        </w:trPr>
        <w:tc>
          <w:tcPr>
            <w:tcW w:w="9898" w:type="dxa"/>
            <w:tcMar>
              <w:top w:w="0" w:type="dxa"/>
              <w:bottom w:w="0" w:type="dxa"/>
            </w:tcMar>
          </w:tcPr>
          <w:p w14:paraId="055FB4F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43AE0A33" w14:textId="77777777" w:rsidR="0054021F" w:rsidRPr="009F0624" w:rsidRDefault="0054021F" w:rsidP="00C74EEA">
            <w:pPr>
              <w:spacing w:before="20" w:after="20"/>
              <w:rPr>
                <w:rFonts w:ascii="Cambria" w:eastAsia="Cambria" w:hAnsi="Cambria" w:cs="Cambria"/>
                <w:lang w:val="pl-PL"/>
              </w:rPr>
            </w:pPr>
          </w:p>
        </w:tc>
      </w:tr>
    </w:tbl>
    <w:p w14:paraId="10B9254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2A376E36" w14:textId="77777777" w:rsidTr="00C74EEA">
        <w:tc>
          <w:tcPr>
            <w:tcW w:w="9889" w:type="dxa"/>
          </w:tcPr>
          <w:p w14:paraId="29D90D9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 zapoznanie studentów z podstawowymi pojęciami z zakresu językoznawstwa oraz kierunkami rozwoju</w:t>
            </w:r>
          </w:p>
          <w:p w14:paraId="06EBDF3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rozwijanie umiejętności analizy językoznawczej języka angielskiego oraz opisu zjawisk zachodzących w języku</w:t>
            </w:r>
          </w:p>
          <w:p w14:paraId="21DEBD5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nabycie umiejętności planowania i monitorowania własnego rozwoju.</w:t>
            </w:r>
          </w:p>
          <w:p w14:paraId="79115D5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C4 – rozwinięcie postawy akceptacji zmiany językowej.</w:t>
            </w:r>
          </w:p>
        </w:tc>
      </w:tr>
    </w:tbl>
    <w:p w14:paraId="2B8BD4BA" w14:textId="77777777" w:rsidR="0054021F" w:rsidRPr="009F0624" w:rsidRDefault="0054021F" w:rsidP="00C74EEA">
      <w:pPr>
        <w:spacing w:before="60" w:after="60"/>
        <w:rPr>
          <w:rFonts w:ascii="Cambria" w:eastAsia="Cambria" w:hAnsi="Cambria" w:cs="Cambria"/>
          <w:b/>
          <w:sz w:val="8"/>
          <w:szCs w:val="8"/>
          <w:lang w:val="pl-PL"/>
        </w:rPr>
      </w:pPr>
    </w:p>
    <w:p w14:paraId="2E6CA582"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2"/>
        <w:gridCol w:w="1743"/>
      </w:tblGrid>
      <w:tr w:rsidR="0054021F" w:rsidRPr="009F0624" w14:paraId="3E83D1B6" w14:textId="77777777" w:rsidTr="00C74EEA">
        <w:trPr>
          <w:jc w:val="center"/>
        </w:trPr>
        <w:tc>
          <w:tcPr>
            <w:tcW w:w="1526" w:type="dxa"/>
            <w:vAlign w:val="center"/>
          </w:tcPr>
          <w:p w14:paraId="1916401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05A4D63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1FBA05F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4308663A" w14:textId="77777777" w:rsidTr="00C74EEA">
        <w:trPr>
          <w:jc w:val="center"/>
        </w:trPr>
        <w:tc>
          <w:tcPr>
            <w:tcW w:w="9931" w:type="dxa"/>
            <w:gridSpan w:val="3"/>
          </w:tcPr>
          <w:p w14:paraId="62110C0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w:t>
            </w:r>
            <w:r w:rsidRPr="009F0624">
              <w:rPr>
                <w:rFonts w:ascii="Cambria" w:eastAsia="Cambria" w:hAnsi="Cambria" w:cs="Cambria"/>
                <w:b/>
                <w:bCs/>
                <w:lang w:val="pl-PL"/>
              </w:rPr>
              <w:t xml:space="preserve"> absolwent zna i rozumie</w:t>
            </w:r>
            <w:r w:rsidRPr="009F0624">
              <w:rPr>
                <w:rFonts w:ascii="Cambria" w:eastAsia="Cambria" w:hAnsi="Cambria" w:cs="Cambria"/>
                <w:b/>
                <w:lang w:val="pl-PL"/>
              </w:rPr>
              <w:t> </w:t>
            </w:r>
          </w:p>
        </w:tc>
      </w:tr>
      <w:tr w:rsidR="0054021F" w:rsidRPr="009F0624" w14:paraId="4B63BCF2" w14:textId="77777777" w:rsidTr="00C74EEA">
        <w:trPr>
          <w:jc w:val="center"/>
        </w:trPr>
        <w:tc>
          <w:tcPr>
            <w:tcW w:w="1526" w:type="dxa"/>
            <w:vAlign w:val="center"/>
          </w:tcPr>
          <w:p w14:paraId="3446A38D"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W_01 </w:t>
            </w:r>
          </w:p>
        </w:tc>
        <w:tc>
          <w:tcPr>
            <w:tcW w:w="6662" w:type="dxa"/>
            <w:vAlign w:val="center"/>
          </w:tcPr>
          <w:p w14:paraId="14FD21F4" w14:textId="77777777" w:rsidR="0054021F" w:rsidRPr="009F0624" w:rsidRDefault="0054021F" w:rsidP="00C74EEA">
            <w:pPr>
              <w:ind w:left="137" w:right="172"/>
              <w:textAlignment w:val="baseline"/>
              <w:rPr>
                <w:rFonts w:ascii="Cambria" w:eastAsia="Times New Roman" w:hAnsi="Cambria"/>
                <w:lang w:val="pl-PL" w:eastAsia="de-DE"/>
              </w:rPr>
            </w:pPr>
            <w:r w:rsidRPr="009F0624">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743" w:type="dxa"/>
            <w:vAlign w:val="center"/>
          </w:tcPr>
          <w:p w14:paraId="4E0C5D4A"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K_W01</w:t>
            </w:r>
          </w:p>
        </w:tc>
      </w:tr>
      <w:tr w:rsidR="0054021F" w:rsidRPr="009F0624" w14:paraId="551C8A99" w14:textId="77777777" w:rsidTr="00C74EEA">
        <w:trPr>
          <w:jc w:val="center"/>
        </w:trPr>
        <w:tc>
          <w:tcPr>
            <w:tcW w:w="1526" w:type="dxa"/>
            <w:vAlign w:val="center"/>
          </w:tcPr>
          <w:p w14:paraId="4C545A51"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W_02 </w:t>
            </w:r>
          </w:p>
        </w:tc>
        <w:tc>
          <w:tcPr>
            <w:tcW w:w="6662" w:type="dxa"/>
            <w:vAlign w:val="center"/>
          </w:tcPr>
          <w:p w14:paraId="5B19BD6D" w14:textId="77777777" w:rsidR="0054021F" w:rsidRPr="009F0624" w:rsidRDefault="0054021F" w:rsidP="00C74EEA">
            <w:pPr>
              <w:ind w:left="137" w:right="172"/>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w zaawansowanym stopniu terminologię nauk filologicznych, w tym teorie i metodologię z zakresu językoznawstwa</w:t>
            </w:r>
            <w:r w:rsidRPr="009F0624">
              <w:rPr>
                <w:rFonts w:ascii="Cambria" w:eastAsia="Times New Roman" w:hAnsi="Cambria"/>
                <w:strike/>
                <w:lang w:val="pl-PL" w:eastAsia="de-DE"/>
              </w:rPr>
              <w:t xml:space="preserve"> </w:t>
            </w:r>
            <w:r w:rsidRPr="009F0624">
              <w:rPr>
                <w:rFonts w:ascii="Cambria" w:eastAsia="Times New Roman" w:hAnsi="Cambria"/>
                <w:lang w:val="pl-PL" w:eastAsia="de-DE"/>
              </w:rPr>
              <w:t xml:space="preserve">związaną z </w:t>
            </w:r>
            <w:r w:rsidRPr="009F0624">
              <w:rPr>
                <w:rFonts w:ascii="Cambria" w:eastAsia="Times New Roman" w:hAnsi="Cambria"/>
                <w:lang w:val="pl-PL" w:eastAsia="de-DE"/>
              </w:rPr>
              <w:lastRenderedPageBreak/>
              <w:t>działalnością zawodową nauczyciela/ tłumacza</w:t>
            </w:r>
          </w:p>
        </w:tc>
        <w:tc>
          <w:tcPr>
            <w:tcW w:w="1743" w:type="dxa"/>
            <w:vAlign w:val="center"/>
          </w:tcPr>
          <w:p w14:paraId="0584DCF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K_W02</w:t>
            </w:r>
          </w:p>
        </w:tc>
      </w:tr>
      <w:tr w:rsidR="0054021F" w:rsidRPr="009F0624" w14:paraId="0C624315" w14:textId="77777777" w:rsidTr="00C74EEA">
        <w:trPr>
          <w:jc w:val="center"/>
        </w:trPr>
        <w:tc>
          <w:tcPr>
            <w:tcW w:w="1526" w:type="dxa"/>
            <w:vAlign w:val="center"/>
          </w:tcPr>
          <w:p w14:paraId="42FDFE40"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W_03 </w:t>
            </w:r>
          </w:p>
        </w:tc>
        <w:tc>
          <w:tcPr>
            <w:tcW w:w="6662" w:type="dxa"/>
            <w:vAlign w:val="center"/>
          </w:tcPr>
          <w:p w14:paraId="250FC1F5" w14:textId="77777777" w:rsidR="0054021F" w:rsidRPr="009F0624" w:rsidRDefault="0054021F" w:rsidP="00C74EEA">
            <w:pPr>
              <w:spacing w:line="225" w:lineRule="atLeast"/>
              <w:ind w:left="137" w:right="172"/>
              <w:textAlignment w:val="baseline"/>
              <w:rPr>
                <w:rFonts w:ascii="Cambria" w:eastAsia="Times New Roman" w:hAnsi="Cambria"/>
                <w:lang w:val="pl-PL" w:eastAsia="de-DE"/>
              </w:rPr>
            </w:pPr>
            <w:r w:rsidRPr="009F0624">
              <w:rPr>
                <w:rFonts w:ascii="Cambria" w:eastAsia="Times New Roman" w:hAnsi="Cambria"/>
                <w:lang w:val="pl-PL" w:eastAsia="de-DE"/>
              </w:rPr>
              <w:t>główne kierunki rozwoju i najnowsze osiągnięcia w zakresie wiedzy o języku obranej specjalności</w:t>
            </w:r>
          </w:p>
        </w:tc>
        <w:tc>
          <w:tcPr>
            <w:tcW w:w="1743" w:type="dxa"/>
            <w:vAlign w:val="center"/>
          </w:tcPr>
          <w:p w14:paraId="68908C4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K_W04</w:t>
            </w:r>
          </w:p>
        </w:tc>
      </w:tr>
      <w:tr w:rsidR="0054021F" w:rsidRPr="009F0624" w14:paraId="0C4D05FC" w14:textId="77777777" w:rsidTr="00C74EEA">
        <w:trPr>
          <w:jc w:val="center"/>
        </w:trPr>
        <w:tc>
          <w:tcPr>
            <w:tcW w:w="9931" w:type="dxa"/>
            <w:gridSpan w:val="3"/>
            <w:vAlign w:val="center"/>
          </w:tcPr>
          <w:p w14:paraId="30B4347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UMIEJĘTNOŚCI</w:t>
            </w:r>
            <w:r w:rsidRPr="009F0624">
              <w:rPr>
                <w:rFonts w:ascii="Cambria" w:eastAsia="Cambria" w:hAnsi="Cambria" w:cs="Cambria"/>
                <w:b/>
                <w:bCs/>
                <w:lang w:val="pl-PL"/>
              </w:rPr>
              <w:t xml:space="preserve"> absolwent potrafi</w:t>
            </w:r>
            <w:r w:rsidRPr="009F0624">
              <w:rPr>
                <w:rFonts w:ascii="Cambria" w:eastAsia="Cambria" w:hAnsi="Cambria" w:cs="Cambria"/>
                <w:b/>
                <w:lang w:val="pl-PL"/>
              </w:rPr>
              <w:t> </w:t>
            </w:r>
          </w:p>
        </w:tc>
      </w:tr>
      <w:tr w:rsidR="0054021F" w:rsidRPr="009F0624" w14:paraId="3C059194" w14:textId="77777777" w:rsidTr="00C74EEA">
        <w:trPr>
          <w:jc w:val="center"/>
        </w:trPr>
        <w:tc>
          <w:tcPr>
            <w:tcW w:w="1526" w:type="dxa"/>
            <w:vAlign w:val="center"/>
          </w:tcPr>
          <w:p w14:paraId="01EB3EBC"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U_01 </w:t>
            </w:r>
          </w:p>
        </w:tc>
        <w:tc>
          <w:tcPr>
            <w:tcW w:w="6662" w:type="dxa"/>
            <w:vAlign w:val="center"/>
          </w:tcPr>
          <w:p w14:paraId="38D26FE4" w14:textId="77777777" w:rsidR="0054021F" w:rsidRPr="009F0624" w:rsidRDefault="0054021F" w:rsidP="00C74EEA">
            <w:pPr>
              <w:spacing w:line="60" w:lineRule="atLeast"/>
              <w:ind w:right="30"/>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wykorzystać język swojej specjalności jako narzędzie rozumienia, ekspresji, komunikacji ze zróżnicowanymi kręgami odbiorców, w tym ze specjalistami w zakresie dyscyplin filologicznych z użyciem specjalistycznej terminologii; uzasadnić swoje stanowisko, przekonać do własnej racji</w:t>
            </w:r>
          </w:p>
        </w:tc>
        <w:tc>
          <w:tcPr>
            <w:tcW w:w="1743" w:type="dxa"/>
            <w:vAlign w:val="center"/>
          </w:tcPr>
          <w:p w14:paraId="7C1B3D2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K_U01</w:t>
            </w:r>
          </w:p>
        </w:tc>
      </w:tr>
      <w:tr w:rsidR="0054021F" w:rsidRPr="005E2635" w14:paraId="14117E78" w14:textId="77777777" w:rsidTr="00C74EEA">
        <w:trPr>
          <w:jc w:val="center"/>
        </w:trPr>
        <w:tc>
          <w:tcPr>
            <w:tcW w:w="9931" w:type="dxa"/>
            <w:gridSpan w:val="3"/>
            <w:vAlign w:val="center"/>
          </w:tcPr>
          <w:p w14:paraId="3CAEAC3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w:t>
            </w:r>
            <w:r w:rsidRPr="009F0624">
              <w:rPr>
                <w:rFonts w:ascii="Cambria" w:eastAsia="Cambria" w:hAnsi="Cambria" w:cs="Cambria"/>
                <w:b/>
                <w:bCs/>
                <w:lang w:val="pl-PL"/>
              </w:rPr>
              <w:t xml:space="preserve"> absolwent jest gotów do</w:t>
            </w:r>
            <w:r w:rsidRPr="009F0624">
              <w:rPr>
                <w:rFonts w:ascii="Cambria" w:eastAsia="Cambria" w:hAnsi="Cambria" w:cs="Cambria"/>
                <w:b/>
                <w:lang w:val="pl-PL"/>
              </w:rPr>
              <w:t> </w:t>
            </w:r>
          </w:p>
        </w:tc>
      </w:tr>
      <w:tr w:rsidR="0054021F" w:rsidRPr="009F0624" w14:paraId="4757B6FB" w14:textId="77777777" w:rsidTr="00C74EEA">
        <w:trPr>
          <w:jc w:val="center"/>
        </w:trPr>
        <w:tc>
          <w:tcPr>
            <w:tcW w:w="1526" w:type="dxa"/>
            <w:vAlign w:val="center"/>
          </w:tcPr>
          <w:p w14:paraId="7E2D75D1"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K_01 </w:t>
            </w:r>
          </w:p>
        </w:tc>
        <w:tc>
          <w:tcPr>
            <w:tcW w:w="6662" w:type="dxa"/>
            <w:vAlign w:val="center"/>
          </w:tcPr>
          <w:p w14:paraId="310DC3EB" w14:textId="77777777" w:rsidR="0054021F" w:rsidRPr="009F0624" w:rsidRDefault="0054021F" w:rsidP="00C74EEA">
            <w:pPr>
              <w:ind w:right="30"/>
              <w:textAlignment w:val="baseline"/>
              <w:rPr>
                <w:rFonts w:ascii="Cambria" w:eastAsia="Times New Roman" w:hAnsi="Cambria"/>
                <w:lang w:val="pl-PL" w:eastAsia="de-DE"/>
              </w:rPr>
            </w:pPr>
            <w:r w:rsidRPr="009F0624">
              <w:rPr>
                <w:rFonts w:ascii="Cambria" w:eastAsia="Times New Roman" w:hAnsi="Cambria"/>
                <w:lang w:val="pl-PL" w:eastAsia="de-DE"/>
              </w:rPr>
              <w:t>krytycznej oceny posiadanej wiedzy i odbieranych treści</w:t>
            </w:r>
          </w:p>
        </w:tc>
        <w:tc>
          <w:tcPr>
            <w:tcW w:w="1743" w:type="dxa"/>
            <w:vAlign w:val="center"/>
          </w:tcPr>
          <w:p w14:paraId="7821E4E9"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K_K01</w:t>
            </w:r>
          </w:p>
        </w:tc>
      </w:tr>
    </w:tbl>
    <w:p w14:paraId="0B138A3D" w14:textId="2AA764BA"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021F" w:rsidRPr="009F0624" w14:paraId="058D3D77" w14:textId="77777777" w:rsidTr="00C74EEA">
        <w:trPr>
          <w:trHeight w:val="340"/>
          <w:jc w:val="center"/>
        </w:trPr>
        <w:tc>
          <w:tcPr>
            <w:tcW w:w="660" w:type="dxa"/>
            <w:vMerge w:val="restart"/>
            <w:vAlign w:val="center"/>
          </w:tcPr>
          <w:p w14:paraId="07AAEB7A"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6536" w:type="dxa"/>
            <w:vMerge w:val="restart"/>
            <w:vAlign w:val="center"/>
          </w:tcPr>
          <w:p w14:paraId="43186C54"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1B00B786"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D48A426" w14:textId="77777777" w:rsidTr="00C74EEA">
        <w:trPr>
          <w:trHeight w:val="196"/>
          <w:jc w:val="center"/>
        </w:trPr>
        <w:tc>
          <w:tcPr>
            <w:tcW w:w="660" w:type="dxa"/>
            <w:vMerge/>
            <w:vAlign w:val="center"/>
          </w:tcPr>
          <w:p w14:paraId="167BB109"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6536" w:type="dxa"/>
            <w:vMerge/>
            <w:vAlign w:val="center"/>
          </w:tcPr>
          <w:p w14:paraId="22435F98"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56" w:type="dxa"/>
          </w:tcPr>
          <w:p w14:paraId="0DB6FBF9"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3FED4A50"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0ED461C8" w14:textId="77777777" w:rsidTr="00C74EEA">
        <w:trPr>
          <w:trHeight w:val="225"/>
          <w:jc w:val="center"/>
        </w:trPr>
        <w:tc>
          <w:tcPr>
            <w:tcW w:w="660" w:type="dxa"/>
          </w:tcPr>
          <w:p w14:paraId="36CE0B6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C1</w:t>
            </w:r>
          </w:p>
        </w:tc>
        <w:tc>
          <w:tcPr>
            <w:tcW w:w="6536" w:type="dxa"/>
          </w:tcPr>
          <w:p w14:paraId="1998B18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Językoznawstwo teoretyczne, uniwersalizm i relatywizm językowy</w:t>
            </w:r>
          </w:p>
        </w:tc>
        <w:tc>
          <w:tcPr>
            <w:tcW w:w="1256" w:type="dxa"/>
            <w:vAlign w:val="center"/>
          </w:tcPr>
          <w:p w14:paraId="11DF87F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476F2B1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569317E1" w14:textId="77777777" w:rsidTr="00C74EEA">
        <w:trPr>
          <w:trHeight w:val="285"/>
          <w:jc w:val="center"/>
        </w:trPr>
        <w:tc>
          <w:tcPr>
            <w:tcW w:w="660" w:type="dxa"/>
          </w:tcPr>
          <w:p w14:paraId="04B7DC0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C2</w:t>
            </w:r>
          </w:p>
        </w:tc>
        <w:tc>
          <w:tcPr>
            <w:tcW w:w="6536" w:type="dxa"/>
          </w:tcPr>
          <w:p w14:paraId="1C8085A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Semantyka: uniwersalia językowe i zróżnicowanie języków, konfiguracje specyficzne kulturowo</w:t>
            </w:r>
          </w:p>
        </w:tc>
        <w:tc>
          <w:tcPr>
            <w:tcW w:w="1256" w:type="dxa"/>
            <w:vAlign w:val="center"/>
          </w:tcPr>
          <w:p w14:paraId="09944FB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c>
          <w:tcPr>
            <w:tcW w:w="1488" w:type="dxa"/>
            <w:vAlign w:val="center"/>
          </w:tcPr>
          <w:p w14:paraId="19C285C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B0C9315" w14:textId="77777777" w:rsidTr="00C74EEA">
        <w:trPr>
          <w:trHeight w:val="345"/>
          <w:jc w:val="center"/>
        </w:trPr>
        <w:tc>
          <w:tcPr>
            <w:tcW w:w="660" w:type="dxa"/>
          </w:tcPr>
          <w:p w14:paraId="640804D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C3</w:t>
            </w:r>
          </w:p>
        </w:tc>
        <w:tc>
          <w:tcPr>
            <w:tcW w:w="6536" w:type="dxa"/>
          </w:tcPr>
          <w:p w14:paraId="22AF118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Pragmatyka: problematyka interpretacji i rozumienia, analiza dyskursu</w:t>
            </w:r>
          </w:p>
        </w:tc>
        <w:tc>
          <w:tcPr>
            <w:tcW w:w="1256" w:type="dxa"/>
            <w:vAlign w:val="center"/>
          </w:tcPr>
          <w:p w14:paraId="314095A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7</w:t>
            </w:r>
          </w:p>
        </w:tc>
        <w:tc>
          <w:tcPr>
            <w:tcW w:w="1488" w:type="dxa"/>
            <w:vAlign w:val="center"/>
          </w:tcPr>
          <w:p w14:paraId="15B9FC3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29FF830D" w14:textId="77777777" w:rsidTr="00C74EEA">
        <w:trPr>
          <w:trHeight w:val="345"/>
          <w:jc w:val="center"/>
        </w:trPr>
        <w:tc>
          <w:tcPr>
            <w:tcW w:w="660" w:type="dxa"/>
          </w:tcPr>
          <w:p w14:paraId="4C7357B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C4</w:t>
            </w:r>
          </w:p>
        </w:tc>
        <w:tc>
          <w:tcPr>
            <w:tcW w:w="6536" w:type="dxa"/>
          </w:tcPr>
          <w:p w14:paraId="7FF894B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Psycholingwistyka i językoznawstwo kognitywne</w:t>
            </w:r>
          </w:p>
        </w:tc>
        <w:tc>
          <w:tcPr>
            <w:tcW w:w="1256" w:type="dxa"/>
            <w:vAlign w:val="center"/>
          </w:tcPr>
          <w:p w14:paraId="7E6F1CA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6</w:t>
            </w:r>
          </w:p>
        </w:tc>
        <w:tc>
          <w:tcPr>
            <w:tcW w:w="1488" w:type="dxa"/>
            <w:vAlign w:val="center"/>
          </w:tcPr>
          <w:p w14:paraId="07AA440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30B88699" w14:textId="77777777" w:rsidTr="00C74EEA">
        <w:trPr>
          <w:trHeight w:val="345"/>
          <w:jc w:val="center"/>
        </w:trPr>
        <w:tc>
          <w:tcPr>
            <w:tcW w:w="660" w:type="dxa"/>
          </w:tcPr>
          <w:p w14:paraId="4A53556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C5</w:t>
            </w:r>
          </w:p>
        </w:tc>
        <w:tc>
          <w:tcPr>
            <w:tcW w:w="6536" w:type="dxa"/>
          </w:tcPr>
          <w:p w14:paraId="7A00156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Socjolingwistyka</w:t>
            </w:r>
          </w:p>
        </w:tc>
        <w:tc>
          <w:tcPr>
            <w:tcW w:w="1256" w:type="dxa"/>
            <w:vAlign w:val="center"/>
          </w:tcPr>
          <w:p w14:paraId="7042DB9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488" w:type="dxa"/>
            <w:vAlign w:val="center"/>
          </w:tcPr>
          <w:p w14:paraId="4FEF771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E43BF0B" w14:textId="77777777" w:rsidTr="00C74EEA">
        <w:trPr>
          <w:trHeight w:val="345"/>
          <w:jc w:val="center"/>
        </w:trPr>
        <w:tc>
          <w:tcPr>
            <w:tcW w:w="660" w:type="dxa"/>
          </w:tcPr>
          <w:p w14:paraId="32105BD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C6</w:t>
            </w:r>
          </w:p>
        </w:tc>
        <w:tc>
          <w:tcPr>
            <w:tcW w:w="6536" w:type="dxa"/>
          </w:tcPr>
          <w:p w14:paraId="38A14E0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Historia języka angielskiego i zmiany językowe</w:t>
            </w:r>
          </w:p>
        </w:tc>
        <w:tc>
          <w:tcPr>
            <w:tcW w:w="1256" w:type="dxa"/>
            <w:vAlign w:val="center"/>
          </w:tcPr>
          <w:p w14:paraId="1F3A6DF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5</w:t>
            </w:r>
          </w:p>
        </w:tc>
        <w:tc>
          <w:tcPr>
            <w:tcW w:w="1488" w:type="dxa"/>
            <w:vAlign w:val="center"/>
          </w:tcPr>
          <w:p w14:paraId="1F991192"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4ABC6C4B" w14:textId="77777777" w:rsidTr="00C74EEA">
        <w:trPr>
          <w:jc w:val="center"/>
        </w:trPr>
        <w:tc>
          <w:tcPr>
            <w:tcW w:w="660" w:type="dxa"/>
          </w:tcPr>
          <w:p w14:paraId="1804DAE5" w14:textId="77777777" w:rsidR="0054021F" w:rsidRPr="009F0624" w:rsidRDefault="0054021F" w:rsidP="00C74EEA">
            <w:pPr>
              <w:spacing w:before="20" w:after="20" w:line="259" w:lineRule="auto"/>
              <w:rPr>
                <w:rFonts w:ascii="Cambria" w:eastAsia="Cambria" w:hAnsi="Cambria" w:cs="Cambria"/>
                <w:b/>
                <w:lang w:val="pl-PL"/>
              </w:rPr>
            </w:pPr>
          </w:p>
        </w:tc>
        <w:tc>
          <w:tcPr>
            <w:tcW w:w="6536" w:type="dxa"/>
          </w:tcPr>
          <w:p w14:paraId="0D4E4B20"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vAlign w:val="center"/>
          </w:tcPr>
          <w:p w14:paraId="0FA4CC7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488" w:type="dxa"/>
            <w:vAlign w:val="center"/>
          </w:tcPr>
          <w:p w14:paraId="4045A44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bl>
    <w:p w14:paraId="67317EC5"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47C57BD4" w14:textId="77777777" w:rsidTr="00C74EEA">
        <w:trPr>
          <w:jc w:val="center"/>
        </w:trPr>
        <w:tc>
          <w:tcPr>
            <w:tcW w:w="1666" w:type="dxa"/>
          </w:tcPr>
          <w:p w14:paraId="70D9391C"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5870D670"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7BDF7CD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5E2635" w14:paraId="5FD2005C" w14:textId="77777777" w:rsidTr="00C74EEA">
        <w:trPr>
          <w:jc w:val="center"/>
        </w:trPr>
        <w:tc>
          <w:tcPr>
            <w:tcW w:w="1666" w:type="dxa"/>
          </w:tcPr>
          <w:p w14:paraId="7E2C5C8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06E702E3"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M3 pokaz prezentacji multimedialnych; M2 dyskusja; M5 analiza tekstu źródłowego; M1 wykład informacyjny, objaśnienie</w:t>
            </w:r>
          </w:p>
        </w:tc>
        <w:tc>
          <w:tcPr>
            <w:tcW w:w="3260" w:type="dxa"/>
          </w:tcPr>
          <w:p w14:paraId="67666F8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Tekst, film, nagranie audio, projektor multimedialny; prezentacje multimedialne</w:t>
            </w:r>
          </w:p>
        </w:tc>
      </w:tr>
    </w:tbl>
    <w:p w14:paraId="304AB6D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3D545FA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888"/>
        <w:gridCol w:w="3542"/>
      </w:tblGrid>
      <w:tr w:rsidR="0054021F" w:rsidRPr="005E2635" w14:paraId="066C8024" w14:textId="77777777" w:rsidTr="00C74EEA">
        <w:tc>
          <w:tcPr>
            <w:tcW w:w="1459" w:type="dxa"/>
            <w:vAlign w:val="center"/>
          </w:tcPr>
          <w:p w14:paraId="68E6101C"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888" w:type="dxa"/>
            <w:vAlign w:val="center"/>
          </w:tcPr>
          <w:p w14:paraId="5D04F3D6"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220B47A3"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542" w:type="dxa"/>
            <w:vAlign w:val="center"/>
          </w:tcPr>
          <w:p w14:paraId="25C80B7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07132BAE" w14:textId="77777777" w:rsidTr="00C74EEA">
        <w:tc>
          <w:tcPr>
            <w:tcW w:w="1459" w:type="dxa"/>
          </w:tcPr>
          <w:p w14:paraId="0B7CA97E"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888" w:type="dxa"/>
            <w:vAlign w:val="center"/>
          </w:tcPr>
          <w:p w14:paraId="487EF40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F1 – sprawdziany pisemne </w:t>
            </w:r>
          </w:p>
          <w:p w14:paraId="4964A5A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F2 – obserwacja/aktywność (przygotowanie do zajęć, </w:t>
            </w:r>
          </w:p>
          <w:p w14:paraId="3533F43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udział w dyskusji)</w:t>
            </w:r>
          </w:p>
          <w:p w14:paraId="252C1E0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F4 – wypowiedź/wystąpienie </w:t>
            </w:r>
          </w:p>
        </w:tc>
        <w:tc>
          <w:tcPr>
            <w:tcW w:w="3542" w:type="dxa"/>
            <w:vAlign w:val="center"/>
          </w:tcPr>
          <w:p w14:paraId="2888895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P3 – ocena podsumowująca powstała na podstawie ocen formujących</w:t>
            </w:r>
          </w:p>
          <w:p w14:paraId="1908F10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P1 - egzamin</w:t>
            </w:r>
          </w:p>
        </w:tc>
      </w:tr>
    </w:tbl>
    <w:p w14:paraId="057F640B"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177" w:type="dxa"/>
        <w:tblInd w:w="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090"/>
        <w:gridCol w:w="1559"/>
        <w:gridCol w:w="1418"/>
        <w:gridCol w:w="1559"/>
        <w:gridCol w:w="1134"/>
        <w:gridCol w:w="1417"/>
      </w:tblGrid>
      <w:tr w:rsidR="0054021F" w:rsidRPr="009F0624" w14:paraId="409CD394" w14:textId="77777777" w:rsidTr="00C74EEA">
        <w:trPr>
          <w:trHeight w:val="150"/>
        </w:trPr>
        <w:tc>
          <w:tcPr>
            <w:tcW w:w="2090" w:type="dxa"/>
            <w:vMerge w:val="restart"/>
            <w:tcBorders>
              <w:left w:val="single" w:sz="4" w:space="0" w:color="000000" w:themeColor="text1"/>
              <w:right w:val="single" w:sz="4" w:space="0" w:color="000000" w:themeColor="text1"/>
            </w:tcBorders>
            <w:vAlign w:val="center"/>
          </w:tcPr>
          <w:p w14:paraId="032DA575"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t>Symbol efektu</w:t>
            </w:r>
          </w:p>
        </w:tc>
        <w:tc>
          <w:tcPr>
            <w:tcW w:w="7087" w:type="dxa"/>
            <w:gridSpan w:val="5"/>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9313A78" w14:textId="77777777" w:rsidR="0054021F" w:rsidRPr="009F0624" w:rsidRDefault="0054021F" w:rsidP="00C74EEA">
            <w:pPr>
              <w:spacing w:before="20" w:after="20"/>
              <w:jc w:val="center"/>
              <w:rPr>
                <w:rFonts w:ascii="Cambria" w:eastAsia="Calibri" w:hAnsi="Cambria"/>
                <w:bCs/>
                <w:sz w:val="16"/>
                <w:szCs w:val="10"/>
                <w:lang w:val="pl-PL"/>
              </w:rPr>
            </w:pPr>
            <w:r w:rsidRPr="009F0624">
              <w:rPr>
                <w:rFonts w:ascii="Cambria" w:eastAsia="Calibri" w:hAnsi="Cambria"/>
                <w:bCs/>
                <w:sz w:val="16"/>
                <w:szCs w:val="10"/>
                <w:lang w:val="pl-PL"/>
              </w:rPr>
              <w:t xml:space="preserve">Ćwiczenia </w:t>
            </w:r>
          </w:p>
        </w:tc>
      </w:tr>
      <w:tr w:rsidR="0054021F" w:rsidRPr="009F0624" w14:paraId="2CD9E833" w14:textId="77777777" w:rsidTr="00C74EEA">
        <w:trPr>
          <w:trHeight w:val="325"/>
        </w:trPr>
        <w:tc>
          <w:tcPr>
            <w:tcW w:w="2090" w:type="dxa"/>
            <w:vMerge/>
            <w:vAlign w:val="center"/>
          </w:tcPr>
          <w:p w14:paraId="5B6DB842" w14:textId="77777777" w:rsidR="0054021F" w:rsidRPr="009F0624" w:rsidRDefault="0054021F" w:rsidP="00C74EEA">
            <w:pPr>
              <w:spacing w:before="20" w:after="20"/>
              <w:jc w:val="center"/>
              <w:rPr>
                <w:rFonts w:ascii="Cambria" w:eastAsia="Calibri" w:hAnsi="Cambria"/>
                <w:sz w:val="28"/>
                <w:szCs w:val="28"/>
                <w:lang w:val="pl-PL"/>
              </w:rPr>
            </w:pPr>
          </w:p>
        </w:tc>
        <w:tc>
          <w:tcPr>
            <w:tcW w:w="1559" w:type="dxa"/>
            <w:tcBorders>
              <w:top w:val="single" w:sz="4" w:space="0" w:color="auto"/>
              <w:left w:val="single" w:sz="4" w:space="0" w:color="auto"/>
              <w:bottom w:val="single" w:sz="4" w:space="0" w:color="000000" w:themeColor="text1"/>
              <w:right w:val="single" w:sz="4" w:space="0" w:color="000000" w:themeColor="text1"/>
            </w:tcBorders>
            <w:vAlign w:val="center"/>
          </w:tcPr>
          <w:p w14:paraId="1B42B54A" w14:textId="77777777" w:rsidR="0054021F" w:rsidRPr="009F0624" w:rsidRDefault="0054021F" w:rsidP="00C74EEA">
            <w:pPr>
              <w:spacing w:before="20" w:after="20"/>
              <w:jc w:val="center"/>
              <w:rPr>
                <w:rFonts w:ascii="Cambria" w:eastAsia="Calibri" w:hAnsi="Cambria"/>
                <w:sz w:val="16"/>
                <w:szCs w:val="16"/>
                <w:lang w:val="pl-PL"/>
              </w:rPr>
            </w:pPr>
            <w:r w:rsidRPr="009F0624">
              <w:rPr>
                <w:rFonts w:ascii="Cambria" w:eastAsia="Cambria" w:hAnsi="Cambria" w:cs="Cambria"/>
                <w:sz w:val="16"/>
                <w:szCs w:val="16"/>
                <w:lang w:val="pl-PL"/>
              </w:rPr>
              <w:t>F1</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69318E47"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F2</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D2C350D"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F4</w:t>
            </w:r>
          </w:p>
        </w:tc>
        <w:tc>
          <w:tcPr>
            <w:tcW w:w="1134" w:type="dxa"/>
            <w:tcBorders>
              <w:top w:val="single" w:sz="4" w:space="0" w:color="auto"/>
              <w:left w:val="single" w:sz="4" w:space="0" w:color="000000" w:themeColor="text1"/>
              <w:bottom w:val="single" w:sz="4" w:space="0" w:color="000000" w:themeColor="text1"/>
              <w:right w:val="single" w:sz="4" w:space="0" w:color="auto"/>
            </w:tcBorders>
            <w:vAlign w:val="center"/>
          </w:tcPr>
          <w:p w14:paraId="13FC05D9"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P3</w:t>
            </w:r>
          </w:p>
        </w:tc>
        <w:tc>
          <w:tcPr>
            <w:tcW w:w="1417" w:type="dxa"/>
            <w:tcBorders>
              <w:top w:val="single" w:sz="4" w:space="0" w:color="auto"/>
              <w:left w:val="single" w:sz="4" w:space="0" w:color="auto"/>
              <w:bottom w:val="single" w:sz="4" w:space="0" w:color="000000" w:themeColor="text1"/>
              <w:right w:val="single" w:sz="4" w:space="0" w:color="000000" w:themeColor="text1"/>
            </w:tcBorders>
          </w:tcPr>
          <w:p w14:paraId="46790C4E"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mbria" w:hAnsi="Cambria" w:cs="Cambria"/>
                <w:sz w:val="16"/>
                <w:szCs w:val="16"/>
                <w:lang w:val="pl-PL"/>
              </w:rPr>
              <w:t>P1</w:t>
            </w:r>
          </w:p>
        </w:tc>
      </w:tr>
      <w:tr w:rsidR="0054021F" w:rsidRPr="009F0624" w14:paraId="7BFF2F05"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ADBA87"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mbria" w:hAnsi="Cambria" w:cs="Cambria"/>
                <w:lang w:val="pl-PL"/>
              </w:rPr>
              <w:t>W_01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9D9AA4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557F5"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C0B6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6A7E272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4B056D0"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r>
      <w:tr w:rsidR="0054021F" w:rsidRPr="009F0624" w14:paraId="4E524895"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BBB45"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mbria" w:hAnsi="Cambria" w:cs="Cambria"/>
                <w:lang w:val="pl-PL"/>
              </w:rPr>
              <w:t>W_02</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480C01A2"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78D3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0C63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2F208937"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0E3CD20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r>
      <w:tr w:rsidR="0054021F" w:rsidRPr="009F0624" w14:paraId="3B66717B"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76780"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mbria" w:hAnsi="Cambria" w:cs="Cambria"/>
                <w:lang w:val="pl-PL"/>
              </w:rPr>
              <w:t>W_03</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80A7E8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3EF02"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4F8E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589D228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F41D3C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r>
      <w:tr w:rsidR="0054021F" w:rsidRPr="009F0624" w14:paraId="0FCBEEED"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1C3CA5"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mbria" w:hAnsi="Cambria" w:cs="Cambria"/>
                <w:lang w:val="pl-PL"/>
              </w:rPr>
              <w:lastRenderedPageBreak/>
              <w:t>U_01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tcPr>
          <w:p w14:paraId="2A4F724A" w14:textId="77777777" w:rsidR="0054021F" w:rsidRPr="009F0624" w:rsidRDefault="0054021F" w:rsidP="00C74EEA">
            <w:pPr>
              <w:spacing w:before="20" w:after="20"/>
              <w:jc w:val="center"/>
              <w:rPr>
                <w:rFonts w:ascii="Cambria" w:eastAsia="Calibri" w:hAnsi="Cambria"/>
                <w:bCs/>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04D62"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0593E6" w14:textId="77777777" w:rsidR="0054021F" w:rsidRPr="009F0624" w:rsidRDefault="0054021F" w:rsidP="00C74EEA">
            <w:pPr>
              <w:spacing w:before="20" w:after="20"/>
              <w:jc w:val="center"/>
              <w:rPr>
                <w:rFonts w:ascii="Cambria" w:eastAsia="Calibri" w:hAnsi="Cambria"/>
                <w:bCs/>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tcPr>
          <w:p w14:paraId="2D07BC97" w14:textId="77777777" w:rsidR="0054021F" w:rsidRPr="009F0624" w:rsidRDefault="0054021F" w:rsidP="00C74EEA">
            <w:pPr>
              <w:spacing w:before="20" w:after="20"/>
              <w:jc w:val="center"/>
              <w:rPr>
                <w:rFonts w:ascii="Cambria" w:eastAsia="Calibri" w:hAnsi="Cambria"/>
                <w:bCs/>
                <w:sz w:val="24"/>
                <w:szCs w:val="24"/>
                <w:lang w:val="pl-PL"/>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1CDAC533"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65E7F669" w14:textId="77777777" w:rsidTr="00C74EEA">
        <w:tc>
          <w:tcPr>
            <w:tcW w:w="2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9B2D2"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mbria" w:hAnsi="Cambria" w:cs="Cambria"/>
                <w:lang w:val="pl-PL"/>
              </w:rPr>
              <w:t>K_01</w:t>
            </w:r>
          </w:p>
        </w:tc>
        <w:tc>
          <w:tcPr>
            <w:tcW w:w="1559"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6DE906" w14:textId="77777777" w:rsidR="0054021F" w:rsidRPr="009F0624" w:rsidRDefault="0054021F" w:rsidP="00C74EEA">
            <w:pPr>
              <w:spacing w:before="20" w:after="20"/>
              <w:jc w:val="center"/>
              <w:rPr>
                <w:rFonts w:ascii="Cambria" w:eastAsia="Calibri" w:hAnsi="Cambria"/>
                <w:bCs/>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150A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mbria" w:hAnsi="Cambria" w:cs="Cambria"/>
                <w:b/>
                <w:sz w:val="24"/>
                <w:szCs w:val="24"/>
                <w:lang w:val="pl-PL"/>
              </w:rPr>
              <w:t>x</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F65AA" w14:textId="77777777" w:rsidR="0054021F" w:rsidRPr="009F0624" w:rsidRDefault="0054021F" w:rsidP="00C74EEA">
            <w:pPr>
              <w:spacing w:before="20" w:after="20"/>
              <w:jc w:val="center"/>
              <w:rPr>
                <w:rFonts w:ascii="Cambria" w:eastAsia="Calibri" w:hAnsi="Cambria"/>
                <w:bCs/>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37C0C8A" w14:textId="77777777" w:rsidR="0054021F" w:rsidRPr="009F0624" w:rsidRDefault="0054021F" w:rsidP="00C74EEA">
            <w:pPr>
              <w:spacing w:before="20" w:after="20"/>
              <w:jc w:val="center"/>
              <w:rPr>
                <w:rFonts w:ascii="Cambria" w:eastAsia="Calibri" w:hAnsi="Cambria"/>
                <w:bCs/>
                <w:sz w:val="24"/>
                <w:szCs w:val="24"/>
                <w:lang w:val="pl-PL"/>
              </w:rPr>
            </w:pPr>
          </w:p>
        </w:tc>
        <w:tc>
          <w:tcPr>
            <w:tcW w:w="1417" w:type="dxa"/>
            <w:tcBorders>
              <w:top w:val="single" w:sz="4" w:space="0" w:color="000000" w:themeColor="text1"/>
              <w:left w:val="single" w:sz="4" w:space="0" w:color="auto"/>
              <w:bottom w:val="single" w:sz="4" w:space="0" w:color="000000" w:themeColor="text1"/>
              <w:right w:val="single" w:sz="4" w:space="0" w:color="000000" w:themeColor="text1"/>
            </w:tcBorders>
          </w:tcPr>
          <w:p w14:paraId="38F9E58C" w14:textId="77777777" w:rsidR="0054021F" w:rsidRPr="009F0624" w:rsidRDefault="0054021F" w:rsidP="00C74EEA">
            <w:pPr>
              <w:spacing w:before="20" w:after="20"/>
              <w:jc w:val="center"/>
              <w:rPr>
                <w:rFonts w:ascii="Cambria" w:eastAsia="Calibri" w:hAnsi="Cambria"/>
                <w:bCs/>
                <w:sz w:val="24"/>
                <w:szCs w:val="24"/>
                <w:lang w:val="pl-PL"/>
              </w:rPr>
            </w:pPr>
          </w:p>
        </w:tc>
      </w:tr>
    </w:tbl>
    <w:p w14:paraId="0EE51016"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4021F" w:rsidRPr="009F0624" w14:paraId="2992E738" w14:textId="77777777" w:rsidTr="001D6DDC">
        <w:tc>
          <w:tcPr>
            <w:tcW w:w="9180" w:type="dxa"/>
          </w:tcPr>
          <w:p w14:paraId="0DE246BC"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Bardzo dobry (5,0): </w:t>
            </w:r>
            <w:r w:rsidRPr="009F0624">
              <w:rPr>
                <w:rFonts w:ascii="Cambria" w:eastAsia="Cambria" w:hAnsi="Cambria" w:cs="Cambria"/>
                <w:bCs/>
                <w:kern w:val="32"/>
                <w:lang w:val="pl-PL"/>
              </w:rPr>
              <w:t>Student w pełni lub w wysokim stopniu opanował treści we wskazanych obszarach wiedzy, umiejętności i kompetencji społecznych.</w:t>
            </w:r>
          </w:p>
          <w:p w14:paraId="3CC05B8F"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Dobry/dobry plus (4/4,5): </w:t>
            </w:r>
            <w:r w:rsidRPr="009F0624">
              <w:rPr>
                <w:rFonts w:ascii="Cambria" w:eastAsia="Cambria" w:hAnsi="Cambria" w:cs="Cambria"/>
                <w:bCs/>
                <w:kern w:val="32"/>
                <w:lang w:val="pl-PL"/>
              </w:rPr>
              <w:t>Student w dobrym stopniu opanował treści we wskazanych obszarach wiedzy, umiejętności i kompetencji społecznych.</w:t>
            </w:r>
          </w:p>
          <w:p w14:paraId="52BE3D70"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Dostateczny /dostateczny plus (3/3,5): </w:t>
            </w:r>
            <w:r w:rsidRPr="009F0624">
              <w:rPr>
                <w:rFonts w:ascii="Cambria" w:eastAsia="Cambria" w:hAnsi="Cambria" w:cs="Cambria"/>
                <w:bCs/>
                <w:kern w:val="32"/>
                <w:lang w:val="pl-PL"/>
              </w:rPr>
              <w:t>Student opanował w dostatecznym stopniu treści we wskazanych obszarach wiedzy, umiejętności i kompetencji społecznych.</w:t>
            </w:r>
          </w:p>
          <w:p w14:paraId="6747E4A0" w14:textId="77777777" w:rsidR="001D6DDC" w:rsidRPr="009F0624" w:rsidRDefault="001D6DDC" w:rsidP="001D6DDC">
            <w:pPr>
              <w:rPr>
                <w:rFonts w:ascii="Cambria" w:eastAsia="Times New Roman" w:hAnsi="Cambria" w:cs="Calibri"/>
                <w:sz w:val="24"/>
                <w:szCs w:val="24"/>
                <w:lang w:val="pl-PL"/>
              </w:rPr>
            </w:pPr>
            <w:r w:rsidRPr="009F0624">
              <w:rPr>
                <w:rFonts w:ascii="Cambria" w:eastAsia="Calibri" w:hAnsi="Cambria" w:cs="Calibri"/>
                <w:b/>
                <w:bCs/>
                <w:lang w:val="pl-PL"/>
              </w:rPr>
              <w:t>Zastosowanie systemu punktowego – oceny według następującej skali (wyrażone w %):</w:t>
            </w:r>
          </w:p>
          <w:p w14:paraId="4C1AC064" w14:textId="77777777" w:rsidR="001D6DDC" w:rsidRPr="009F0624" w:rsidRDefault="001D6DDC" w:rsidP="001D6DDC">
            <w:pPr>
              <w:rPr>
                <w:rFonts w:ascii="Cambria" w:eastAsia="Calibri" w:hAnsi="Cambria" w:cs="Calibri"/>
                <w:lang w:val="pl-PL"/>
              </w:rPr>
            </w:pPr>
            <w:r w:rsidRPr="009F0624">
              <w:rPr>
                <w:rFonts w:ascii="Cambria" w:eastAsia="Calibri" w:hAnsi="Cambria" w:cs="Calibri"/>
                <w:lang w:val="pl-PL"/>
              </w:rPr>
              <w:t>100 – 90 – 5</w:t>
            </w:r>
          </w:p>
          <w:p w14:paraId="3953963E" w14:textId="77777777" w:rsidR="001D6DDC" w:rsidRPr="009F0624" w:rsidRDefault="001D6DDC" w:rsidP="001D6DDC">
            <w:pPr>
              <w:rPr>
                <w:rFonts w:ascii="Cambria" w:eastAsia="Calibri" w:hAnsi="Cambria" w:cs="Calibri"/>
                <w:lang w:val="pl-PL"/>
              </w:rPr>
            </w:pPr>
            <w:r w:rsidRPr="009F0624">
              <w:rPr>
                <w:rFonts w:ascii="Cambria" w:eastAsia="Calibri" w:hAnsi="Cambria" w:cs="Calibri"/>
                <w:lang w:val="pl-PL"/>
              </w:rPr>
              <w:t>89 – 80 – 4.5</w:t>
            </w:r>
          </w:p>
          <w:p w14:paraId="56B7A12A" w14:textId="77777777" w:rsidR="001D6DDC" w:rsidRPr="009F0624" w:rsidRDefault="001D6DDC" w:rsidP="001D6DDC">
            <w:pPr>
              <w:rPr>
                <w:rFonts w:ascii="Cambria" w:eastAsia="Calibri" w:hAnsi="Cambria" w:cs="Calibri"/>
                <w:lang w:val="pl-PL"/>
              </w:rPr>
            </w:pPr>
            <w:r w:rsidRPr="009F0624">
              <w:rPr>
                <w:rFonts w:ascii="Cambria" w:eastAsia="Calibri" w:hAnsi="Cambria" w:cs="Calibri"/>
                <w:lang w:val="pl-PL"/>
              </w:rPr>
              <w:t>79 – 70 – 4.0</w:t>
            </w:r>
          </w:p>
          <w:p w14:paraId="5DAE9D86" w14:textId="77777777" w:rsidR="001D6DDC" w:rsidRPr="009F0624" w:rsidRDefault="001D6DDC" w:rsidP="001D6DDC">
            <w:pPr>
              <w:rPr>
                <w:rFonts w:ascii="Cambria" w:eastAsia="Calibri" w:hAnsi="Cambria" w:cs="Calibri"/>
                <w:lang w:val="pl-PL"/>
              </w:rPr>
            </w:pPr>
            <w:r w:rsidRPr="009F0624">
              <w:rPr>
                <w:rFonts w:ascii="Cambria" w:eastAsia="Calibri" w:hAnsi="Cambria" w:cs="Calibri"/>
                <w:lang w:val="pl-PL"/>
              </w:rPr>
              <w:t>69– 60 – 3.5</w:t>
            </w:r>
          </w:p>
          <w:p w14:paraId="0EDE12A5" w14:textId="77777777" w:rsidR="001D6DDC" w:rsidRPr="009F0624" w:rsidRDefault="001D6DDC" w:rsidP="001D6DDC">
            <w:pPr>
              <w:rPr>
                <w:rFonts w:ascii="Cambria" w:eastAsia="Calibri" w:hAnsi="Cambria" w:cs="Calibri"/>
                <w:lang w:val="pl-PL"/>
              </w:rPr>
            </w:pPr>
            <w:r w:rsidRPr="009F0624">
              <w:rPr>
                <w:rFonts w:ascii="Cambria" w:eastAsia="Calibri" w:hAnsi="Cambria" w:cs="Calibri"/>
                <w:lang w:val="pl-PL"/>
              </w:rPr>
              <w:t>59– 50 – 3.0</w:t>
            </w:r>
          </w:p>
          <w:p w14:paraId="3A855ECE" w14:textId="787E0C2B" w:rsidR="001D6DDC" w:rsidRPr="009F0624" w:rsidRDefault="001D6DDC" w:rsidP="001D6DDC">
            <w:pPr>
              <w:keepNext/>
              <w:spacing w:before="120" w:after="120"/>
              <w:outlineLvl w:val="0"/>
              <w:rPr>
                <w:rFonts w:ascii="Cambria" w:eastAsia="Cambria" w:hAnsi="Cambria" w:cs="Cambria"/>
                <w:bCs/>
                <w:kern w:val="32"/>
                <w:lang w:val="pl-PL"/>
              </w:rPr>
            </w:pPr>
            <w:r w:rsidRPr="009F0624">
              <w:rPr>
                <w:rFonts w:ascii="Cambria" w:eastAsia="Calibri" w:hAnsi="Cambria" w:cs="Calibri"/>
                <w:lang w:val="pl-PL"/>
              </w:rPr>
              <w:t>49 – 0 – 2.0</w:t>
            </w:r>
          </w:p>
        </w:tc>
      </w:tr>
    </w:tbl>
    <w:p w14:paraId="5EAE0060"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4EF72318" w14:textId="77777777" w:rsidTr="00C74EEA">
        <w:trPr>
          <w:trHeight w:val="540"/>
          <w:jc w:val="center"/>
        </w:trPr>
        <w:tc>
          <w:tcPr>
            <w:tcW w:w="9923" w:type="dxa"/>
            <w:tcMar>
              <w:top w:w="0" w:type="dxa"/>
              <w:bottom w:w="0" w:type="dxa"/>
            </w:tcMar>
          </w:tcPr>
          <w:p w14:paraId="54515357" w14:textId="77777777" w:rsidR="0054021F" w:rsidRPr="009F0624" w:rsidRDefault="0054021F" w:rsidP="00C74EEA">
            <w:pPr>
              <w:spacing w:before="120" w:after="120" w:line="259" w:lineRule="auto"/>
              <w:rPr>
                <w:rFonts w:ascii="Cambria" w:eastAsia="Cambria" w:hAnsi="Cambria" w:cs="Cambria"/>
                <w:b/>
                <w:sz w:val="24"/>
                <w:szCs w:val="24"/>
                <w:lang w:val="pl-PL"/>
              </w:rPr>
            </w:pPr>
            <w:r w:rsidRPr="009F0624">
              <w:rPr>
                <w:rFonts w:ascii="Cambria" w:eastAsia="Cambria" w:hAnsi="Cambria" w:cs="Cambria"/>
                <w:b/>
                <w:sz w:val="24"/>
                <w:szCs w:val="24"/>
                <w:lang w:val="pl-PL"/>
              </w:rPr>
              <w:t>egzamin</w:t>
            </w:r>
          </w:p>
        </w:tc>
      </w:tr>
    </w:tbl>
    <w:p w14:paraId="7A0A3E89"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021F" w:rsidRPr="009F0624" w14:paraId="39323BFC" w14:textId="77777777" w:rsidTr="00C74EEA">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60E0068"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123292B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5EAB36CA" w14:textId="77777777" w:rsidTr="00C74EEA">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5734086A"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33AA7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1320716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5E2635" w14:paraId="6634BEE9" w14:textId="77777777" w:rsidTr="00C74EEA">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6961C0F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6D851018" w14:textId="77777777" w:rsidTr="00C74EEA">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08CE22A"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07CD1FD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30</w:t>
            </w:r>
          </w:p>
        </w:tc>
        <w:tc>
          <w:tcPr>
            <w:tcW w:w="1985" w:type="dxa"/>
            <w:tcBorders>
              <w:top w:val="single" w:sz="4" w:space="0" w:color="000000"/>
              <w:left w:val="single" w:sz="4" w:space="0" w:color="000000"/>
              <w:bottom w:val="single" w:sz="4" w:space="0" w:color="000000"/>
              <w:right w:val="single" w:sz="4" w:space="0" w:color="000000"/>
            </w:tcBorders>
            <w:vAlign w:val="center"/>
          </w:tcPr>
          <w:p w14:paraId="634BC9A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18</w:t>
            </w:r>
          </w:p>
        </w:tc>
      </w:tr>
      <w:tr w:rsidR="0054021F" w:rsidRPr="005E2635" w14:paraId="0EE91051" w14:textId="77777777" w:rsidTr="00C74EEA">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4C75A8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515C10D2" w14:textId="77777777" w:rsidTr="00C74EEA">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1E239F0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5798EB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082B4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21</w:t>
            </w:r>
          </w:p>
        </w:tc>
      </w:tr>
      <w:tr w:rsidR="0054021F" w:rsidRPr="009F0624" w14:paraId="7C703A6D" w14:textId="77777777" w:rsidTr="00C74EEA">
        <w:trPr>
          <w:trHeight w:val="453"/>
          <w:jc w:val="center"/>
        </w:trPr>
        <w:tc>
          <w:tcPr>
            <w:tcW w:w="5920" w:type="dxa"/>
            <w:tcBorders>
              <w:top w:val="single" w:sz="4" w:space="0" w:color="000000"/>
              <w:left w:val="single" w:sz="4" w:space="0" w:color="000000"/>
              <w:bottom w:val="single" w:sz="4" w:space="0" w:color="000000"/>
              <w:right w:val="single" w:sz="4" w:space="0" w:color="000000"/>
            </w:tcBorders>
          </w:tcPr>
          <w:p w14:paraId="53FE2C8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58FFABA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636A349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21</w:t>
            </w:r>
          </w:p>
        </w:tc>
      </w:tr>
      <w:tr w:rsidR="0054021F" w:rsidRPr="009F0624" w14:paraId="21E3C114" w14:textId="77777777" w:rsidTr="00C74EEA">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87E62ED"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23A61DB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60</w:t>
            </w:r>
          </w:p>
        </w:tc>
        <w:tc>
          <w:tcPr>
            <w:tcW w:w="1985" w:type="dxa"/>
            <w:tcBorders>
              <w:top w:val="single" w:sz="4" w:space="0" w:color="000000"/>
              <w:left w:val="single" w:sz="4" w:space="0" w:color="000000"/>
              <w:bottom w:val="single" w:sz="4" w:space="0" w:color="000000"/>
              <w:right w:val="single" w:sz="4" w:space="0" w:color="000000"/>
            </w:tcBorders>
            <w:vAlign w:val="center"/>
          </w:tcPr>
          <w:p w14:paraId="36CE42C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60</w:t>
            </w:r>
          </w:p>
        </w:tc>
      </w:tr>
      <w:tr w:rsidR="0054021F" w:rsidRPr="009F0624" w14:paraId="296BCF70" w14:textId="77777777" w:rsidTr="00C74EEA">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972E360"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7899BD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52B4E68"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w:t>
            </w:r>
          </w:p>
        </w:tc>
      </w:tr>
    </w:tbl>
    <w:p w14:paraId="67024963"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54021F" w:rsidRPr="009F0624" w14:paraId="5AA2DD97" w14:textId="77777777" w:rsidTr="00C74EEA">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C65A44"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b/>
                <w:position w:val="-1"/>
              </w:rPr>
              <w:t>Literatura obowiązkowa</w:t>
            </w:r>
          </w:p>
          <w:p w14:paraId="1D81D3D9"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 xml:space="preserve">1. Crystal, D. 2008. The Cambridge encyclopedia of language. Cambridge: CUP. </w:t>
            </w:r>
          </w:p>
          <w:p w14:paraId="18A8E9F3"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 xml:space="preserve">2. Fromkin, V. &amp; Rodman, R. 2010. An introduction to language. Fort Worth: Harcourt Brace College Publishers. 6th edition. </w:t>
            </w:r>
          </w:p>
          <w:p w14:paraId="2323D902"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 xml:space="preserve">3. O’Grady, W. at al. 2005. Contemporary linguistics. An introduction. Boston: Bedford/St.Martin’s. </w:t>
            </w:r>
          </w:p>
          <w:p w14:paraId="3148F160"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 xml:space="preserve">4. Yule, G. 2010. The study of language. Fourth edition. Cambridge: CUP. </w:t>
            </w:r>
          </w:p>
          <w:p w14:paraId="5660CCEF" w14:textId="77777777" w:rsidR="0054021F" w:rsidRPr="009F0624" w:rsidRDefault="0054021F" w:rsidP="00C74EEA">
            <w:pPr>
              <w:suppressAutoHyphens/>
              <w:ind w:left="2" w:right="-567" w:hangingChars="1" w:hanging="2"/>
              <w:outlineLvl w:val="0"/>
              <w:rPr>
                <w:rFonts w:ascii="Cambria" w:eastAsia="Times New Roman" w:hAnsi="Cambria"/>
                <w:position w:val="-1"/>
                <w:lang w:val="pl-PL"/>
              </w:rPr>
            </w:pPr>
            <w:r w:rsidRPr="009F0624">
              <w:rPr>
                <w:rFonts w:ascii="Cambria" w:eastAsia="Times New Roman" w:hAnsi="Cambria"/>
                <w:position w:val="-1"/>
              </w:rPr>
              <w:t xml:space="preserve">5. Wardhaugh, R. 1994. Investigating language. Central problems in linguistics. </w:t>
            </w:r>
            <w:r w:rsidRPr="009F0624">
              <w:rPr>
                <w:rFonts w:ascii="Cambria" w:eastAsia="Times New Roman" w:hAnsi="Cambria"/>
                <w:position w:val="-1"/>
                <w:lang w:val="pl-PL"/>
              </w:rPr>
              <w:t>Oxford: Blackwell Publishers</w:t>
            </w:r>
          </w:p>
        </w:tc>
      </w:tr>
      <w:tr w:rsidR="0054021F" w:rsidRPr="009F0624" w14:paraId="0BBAB1D6" w14:textId="77777777" w:rsidTr="00C74EEA">
        <w:tc>
          <w:tcPr>
            <w:tcW w:w="100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BD1DB" w14:textId="77777777" w:rsidR="0054021F" w:rsidRPr="009F0624" w:rsidRDefault="0054021F" w:rsidP="00C74EEA">
            <w:pPr>
              <w:suppressAutoHyphens/>
              <w:ind w:left="2" w:right="-567" w:hangingChars="1" w:hanging="2"/>
              <w:outlineLvl w:val="0"/>
              <w:rPr>
                <w:rFonts w:ascii="Cambria" w:eastAsia="Times New Roman" w:hAnsi="Cambria"/>
                <w:position w:val="-1"/>
                <w:lang w:val="pl-PL"/>
              </w:rPr>
            </w:pPr>
            <w:r w:rsidRPr="009F0624">
              <w:rPr>
                <w:rFonts w:ascii="Cambria" w:eastAsia="Times New Roman" w:hAnsi="Cambria"/>
                <w:b/>
                <w:position w:val="-1"/>
                <w:lang w:val="pl-PL"/>
              </w:rPr>
              <w:lastRenderedPageBreak/>
              <w:t>Literatura zalecana / fakultatywna:</w:t>
            </w:r>
          </w:p>
          <w:p w14:paraId="074E9CE6"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lang w:val="pl-PL"/>
              </w:rPr>
              <w:t xml:space="preserve">1. Aitchison, J. 2000. </w:t>
            </w:r>
            <w:r w:rsidRPr="009F0624">
              <w:rPr>
                <w:rFonts w:ascii="Cambria" w:eastAsia="Times New Roman" w:hAnsi="Cambria"/>
                <w:position w:val="-1"/>
              </w:rPr>
              <w:t xml:space="preserve">The seeds of speech: Language origin and evolution. Cambridge: CUP. </w:t>
            </w:r>
          </w:p>
          <w:p w14:paraId="6DE5CAF7"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 xml:space="preserve">2. Akmajian, A. at al. 2001. Linguistics. An introduction to language and Communication. Cambridge: CUP. </w:t>
            </w:r>
          </w:p>
          <w:p w14:paraId="23A85467" w14:textId="77777777" w:rsidR="0054021F" w:rsidRPr="009F0624" w:rsidRDefault="0054021F" w:rsidP="00C74EEA">
            <w:pPr>
              <w:suppressAutoHyphens/>
              <w:ind w:left="2" w:right="-567" w:hangingChars="1" w:hanging="2"/>
              <w:outlineLvl w:val="0"/>
              <w:rPr>
                <w:rFonts w:ascii="Cambria" w:eastAsia="Times New Roman" w:hAnsi="Cambria"/>
                <w:position w:val="-1"/>
              </w:rPr>
            </w:pPr>
            <w:r w:rsidRPr="009F0624">
              <w:rPr>
                <w:rFonts w:ascii="Cambria" w:eastAsia="Times New Roman" w:hAnsi="Cambria"/>
                <w:position w:val="-1"/>
              </w:rPr>
              <w:t>3. Lyons, J. 2002. Language and linguistics. London &amp; New York: CUP.</w:t>
            </w:r>
          </w:p>
        </w:tc>
      </w:tr>
    </w:tbl>
    <w:p w14:paraId="14451DFC"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5BB78687" w14:textId="77777777" w:rsidTr="00C74EEA">
        <w:trPr>
          <w:jc w:val="center"/>
        </w:trPr>
        <w:tc>
          <w:tcPr>
            <w:tcW w:w="3846" w:type="dxa"/>
          </w:tcPr>
          <w:p w14:paraId="3A9C0BB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0F7A23A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Paulina Kłos-Czerwińska</w:t>
            </w:r>
          </w:p>
        </w:tc>
      </w:tr>
      <w:tr w:rsidR="0054021F" w:rsidRPr="009F0624" w14:paraId="583127F7" w14:textId="77777777" w:rsidTr="00C74EEA">
        <w:trPr>
          <w:jc w:val="center"/>
        </w:trPr>
        <w:tc>
          <w:tcPr>
            <w:tcW w:w="3846" w:type="dxa"/>
          </w:tcPr>
          <w:p w14:paraId="2AB0CB5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5B75FB29" w14:textId="7B1A3CEF"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1D6DDC" w:rsidRPr="009F0624">
              <w:rPr>
                <w:rFonts w:ascii="Cambria" w:eastAsia="Cambria" w:hAnsi="Cambria" w:cs="Cambria"/>
                <w:lang w:val="pl-PL"/>
              </w:rPr>
              <w:t>0</w:t>
            </w:r>
            <w:r w:rsidRPr="009F0624">
              <w:rPr>
                <w:rFonts w:ascii="Cambria" w:eastAsia="Cambria" w:hAnsi="Cambria" w:cs="Cambria"/>
                <w:lang w:val="pl-PL"/>
              </w:rPr>
              <w:t>.06.</w:t>
            </w:r>
            <w:r w:rsidR="001D6DDC" w:rsidRPr="009F0624">
              <w:rPr>
                <w:rFonts w:ascii="Cambria" w:eastAsia="Cambria" w:hAnsi="Cambria" w:cs="Cambria"/>
                <w:lang w:val="pl-PL"/>
              </w:rPr>
              <w:t>2</w:t>
            </w:r>
            <w:r w:rsidRPr="009F0624">
              <w:rPr>
                <w:rFonts w:ascii="Cambria" w:eastAsia="Cambria" w:hAnsi="Cambria" w:cs="Cambria"/>
                <w:lang w:val="pl-PL"/>
              </w:rPr>
              <w:t>025</w:t>
            </w:r>
          </w:p>
        </w:tc>
      </w:tr>
      <w:tr w:rsidR="0054021F" w:rsidRPr="005E2635" w14:paraId="7EDDE0A8" w14:textId="77777777" w:rsidTr="00C74EEA">
        <w:trPr>
          <w:jc w:val="center"/>
        </w:trPr>
        <w:tc>
          <w:tcPr>
            <w:tcW w:w="3846" w:type="dxa"/>
          </w:tcPr>
          <w:p w14:paraId="70D700E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034B67E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pklos-czerwinska@ajp.edu.pl</w:t>
            </w:r>
          </w:p>
        </w:tc>
      </w:tr>
      <w:tr w:rsidR="0054021F" w:rsidRPr="009F0624" w14:paraId="4EACCBE1" w14:textId="77777777" w:rsidTr="00C74EEA">
        <w:trPr>
          <w:jc w:val="center"/>
        </w:trPr>
        <w:tc>
          <w:tcPr>
            <w:tcW w:w="3846" w:type="dxa"/>
            <w:tcBorders>
              <w:bottom w:val="single" w:sz="4" w:space="0" w:color="000000" w:themeColor="text1"/>
            </w:tcBorders>
          </w:tcPr>
          <w:p w14:paraId="210081C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hemeColor="text1"/>
            </w:tcBorders>
          </w:tcPr>
          <w:p w14:paraId="2B7F5356" w14:textId="77777777" w:rsidR="0054021F" w:rsidRPr="009F0624" w:rsidRDefault="0054021F" w:rsidP="00C74EEA">
            <w:pPr>
              <w:spacing w:before="60" w:after="60"/>
              <w:rPr>
                <w:rFonts w:ascii="Cambria" w:eastAsia="Cambria" w:hAnsi="Cambria" w:cs="Cambria"/>
                <w:lang w:val="pl-PL"/>
              </w:rPr>
            </w:pPr>
          </w:p>
        </w:tc>
      </w:tr>
    </w:tbl>
    <w:p w14:paraId="5616551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br w:type="page"/>
      </w:r>
    </w:p>
    <w:tbl>
      <w:tblPr>
        <w:tblpPr w:leftFromText="141" w:rightFromText="141" w:vertAnchor="page" w:horzAnchor="margin" w:tblpY="188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4021F" w:rsidRPr="009F0624" w14:paraId="43C0EC68" w14:textId="77777777" w:rsidTr="001D6DDC">
        <w:trPr>
          <w:trHeight w:val="269"/>
        </w:trPr>
        <w:tc>
          <w:tcPr>
            <w:tcW w:w="1968" w:type="dxa"/>
            <w:vMerge w:val="restart"/>
          </w:tcPr>
          <w:p w14:paraId="41C3E684" w14:textId="77777777" w:rsidR="0054021F" w:rsidRPr="009F0624" w:rsidRDefault="0054021F" w:rsidP="001D6DDC">
            <w:pPr>
              <w:jc w:val="center"/>
              <w:rPr>
                <w:rFonts w:ascii="Cambria" w:eastAsia="Calibri" w:hAnsi="Cambria"/>
                <w:b/>
                <w:bCs/>
                <w:sz w:val="24"/>
                <w:szCs w:val="24"/>
                <w:lang w:val="pl-PL"/>
              </w:rPr>
            </w:pPr>
            <w:r w:rsidRPr="009F0624">
              <w:rPr>
                <w:rFonts w:ascii="Cambria" w:eastAsia="Calibri" w:hAnsi="Cambria" w:cs="Calibri"/>
                <w:noProof/>
                <w:lang w:val="de-DE" w:eastAsia="de-DE"/>
              </w:rPr>
              <w:lastRenderedPageBreak/>
              <w:drawing>
                <wp:inline distT="0" distB="0" distL="0" distR="0" wp14:anchorId="63D442A2" wp14:editId="610D355D">
                  <wp:extent cx="1066800" cy="1066800"/>
                  <wp:effectExtent l="0" t="0" r="0" b="0"/>
                  <wp:docPr id="1825039182" name="Obraz 182503918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36F3AA9"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b/>
                <w:bCs/>
                <w:sz w:val="28"/>
                <w:szCs w:val="28"/>
                <w:lang w:val="pl-PL"/>
              </w:rPr>
              <w:t>Wydział</w:t>
            </w:r>
          </w:p>
        </w:tc>
        <w:tc>
          <w:tcPr>
            <w:tcW w:w="5103" w:type="dxa"/>
            <w:gridSpan w:val="2"/>
            <w:tcBorders>
              <w:bottom w:val="single" w:sz="4" w:space="0" w:color="000000"/>
            </w:tcBorders>
            <w:vAlign w:val="center"/>
          </w:tcPr>
          <w:p w14:paraId="2D2A1DAB"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24"/>
                <w:szCs w:val="24"/>
                <w:lang w:val="pl-PL"/>
              </w:rPr>
              <w:t>Humanistyczny</w:t>
            </w:r>
          </w:p>
        </w:tc>
      </w:tr>
      <w:tr w:rsidR="0054021F" w:rsidRPr="005E2635" w14:paraId="37BB7978" w14:textId="77777777" w:rsidTr="001D6DDC">
        <w:trPr>
          <w:trHeight w:val="275"/>
        </w:trPr>
        <w:tc>
          <w:tcPr>
            <w:tcW w:w="1968" w:type="dxa"/>
            <w:vMerge/>
          </w:tcPr>
          <w:p w14:paraId="5B3A2FF7" w14:textId="77777777" w:rsidR="0054021F" w:rsidRPr="009F0624" w:rsidRDefault="0054021F" w:rsidP="001D6DDC">
            <w:pPr>
              <w:jc w:val="center"/>
              <w:rPr>
                <w:rFonts w:ascii="Cambria" w:eastAsia="Calibri" w:hAnsi="Cambria"/>
                <w:b/>
                <w:bCs/>
                <w:sz w:val="24"/>
                <w:szCs w:val="24"/>
                <w:lang w:val="pl-PL"/>
              </w:rPr>
            </w:pPr>
          </w:p>
        </w:tc>
        <w:tc>
          <w:tcPr>
            <w:tcW w:w="2818" w:type="dxa"/>
            <w:tcBorders>
              <w:bottom w:val="single" w:sz="4" w:space="0" w:color="000000"/>
            </w:tcBorders>
            <w:vAlign w:val="center"/>
          </w:tcPr>
          <w:p w14:paraId="624EFCEE"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b/>
                <w:bCs/>
                <w:sz w:val="28"/>
                <w:szCs w:val="28"/>
                <w:lang w:val="pl-PL"/>
              </w:rPr>
              <w:t>Kierunek</w:t>
            </w:r>
          </w:p>
        </w:tc>
        <w:tc>
          <w:tcPr>
            <w:tcW w:w="5103" w:type="dxa"/>
            <w:gridSpan w:val="2"/>
            <w:tcBorders>
              <w:bottom w:val="single" w:sz="4" w:space="0" w:color="000000"/>
            </w:tcBorders>
            <w:vAlign w:val="center"/>
          </w:tcPr>
          <w:p w14:paraId="0B4A2D60"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24"/>
                <w:szCs w:val="24"/>
                <w:lang w:val="pl-PL"/>
              </w:rPr>
              <w:t>Filologia w zakresie języka angielskiego</w:t>
            </w:r>
          </w:p>
        </w:tc>
      </w:tr>
      <w:tr w:rsidR="0054021F" w:rsidRPr="009F0624" w14:paraId="11390011" w14:textId="77777777" w:rsidTr="001D6DDC">
        <w:trPr>
          <w:trHeight w:val="139"/>
        </w:trPr>
        <w:tc>
          <w:tcPr>
            <w:tcW w:w="1968" w:type="dxa"/>
            <w:vMerge/>
            <w:tcBorders>
              <w:bottom w:val="single" w:sz="4" w:space="0" w:color="000000"/>
            </w:tcBorders>
          </w:tcPr>
          <w:p w14:paraId="2E2FAFE9" w14:textId="77777777" w:rsidR="0054021F" w:rsidRPr="009F0624" w:rsidRDefault="0054021F" w:rsidP="001D6DDC">
            <w:pPr>
              <w:jc w:val="center"/>
              <w:rPr>
                <w:rFonts w:ascii="Cambria" w:eastAsia="Calibri" w:hAnsi="Cambria"/>
                <w:b/>
                <w:bCs/>
                <w:sz w:val="24"/>
                <w:szCs w:val="24"/>
                <w:lang w:val="pl-PL"/>
              </w:rPr>
            </w:pPr>
          </w:p>
        </w:tc>
        <w:tc>
          <w:tcPr>
            <w:tcW w:w="2818" w:type="dxa"/>
            <w:tcBorders>
              <w:bottom w:val="single" w:sz="4" w:space="0" w:color="000000"/>
            </w:tcBorders>
            <w:vAlign w:val="center"/>
          </w:tcPr>
          <w:p w14:paraId="767C43C6"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b/>
                <w:bCs/>
                <w:sz w:val="28"/>
                <w:szCs w:val="28"/>
                <w:lang w:val="pl-PL"/>
              </w:rPr>
              <w:t>Poziom studiów</w:t>
            </w:r>
          </w:p>
        </w:tc>
        <w:tc>
          <w:tcPr>
            <w:tcW w:w="5103" w:type="dxa"/>
            <w:gridSpan w:val="2"/>
            <w:tcBorders>
              <w:bottom w:val="single" w:sz="4" w:space="0" w:color="000000"/>
            </w:tcBorders>
            <w:vAlign w:val="center"/>
          </w:tcPr>
          <w:p w14:paraId="184103BC"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18"/>
                <w:szCs w:val="18"/>
                <w:lang w:val="pl-PL"/>
              </w:rPr>
              <w:t>pierwszego stopnia</w:t>
            </w:r>
          </w:p>
        </w:tc>
      </w:tr>
      <w:tr w:rsidR="0054021F" w:rsidRPr="009F0624" w14:paraId="1CC7C21B" w14:textId="77777777" w:rsidTr="001D6DDC">
        <w:trPr>
          <w:trHeight w:val="139"/>
        </w:trPr>
        <w:tc>
          <w:tcPr>
            <w:tcW w:w="1968" w:type="dxa"/>
            <w:vMerge/>
            <w:tcBorders>
              <w:bottom w:val="single" w:sz="4" w:space="0" w:color="000000"/>
            </w:tcBorders>
          </w:tcPr>
          <w:p w14:paraId="52C44B90" w14:textId="77777777" w:rsidR="0054021F" w:rsidRPr="009F0624" w:rsidRDefault="0054021F" w:rsidP="001D6DDC">
            <w:pPr>
              <w:jc w:val="center"/>
              <w:rPr>
                <w:rFonts w:ascii="Cambria" w:eastAsia="Calibri" w:hAnsi="Cambria"/>
                <w:b/>
                <w:bCs/>
                <w:sz w:val="24"/>
                <w:szCs w:val="24"/>
                <w:lang w:val="pl-PL"/>
              </w:rPr>
            </w:pPr>
          </w:p>
        </w:tc>
        <w:tc>
          <w:tcPr>
            <w:tcW w:w="2818" w:type="dxa"/>
            <w:tcBorders>
              <w:bottom w:val="single" w:sz="4" w:space="0" w:color="000000"/>
            </w:tcBorders>
            <w:vAlign w:val="center"/>
          </w:tcPr>
          <w:p w14:paraId="4F93C6C7"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b/>
                <w:bCs/>
                <w:sz w:val="28"/>
                <w:szCs w:val="28"/>
                <w:lang w:val="pl-PL"/>
              </w:rPr>
              <w:t>Forma studiów</w:t>
            </w:r>
          </w:p>
        </w:tc>
        <w:tc>
          <w:tcPr>
            <w:tcW w:w="5103" w:type="dxa"/>
            <w:gridSpan w:val="2"/>
            <w:tcBorders>
              <w:bottom w:val="single" w:sz="4" w:space="0" w:color="000000"/>
            </w:tcBorders>
            <w:vAlign w:val="center"/>
          </w:tcPr>
          <w:p w14:paraId="733D969C"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18"/>
                <w:szCs w:val="18"/>
                <w:lang w:val="pl-PL"/>
              </w:rPr>
              <w:t>stacjonarna/niestacjonarna</w:t>
            </w:r>
          </w:p>
        </w:tc>
      </w:tr>
      <w:tr w:rsidR="0054021F" w:rsidRPr="009F0624" w14:paraId="6836A614" w14:textId="77777777" w:rsidTr="001D6DDC">
        <w:trPr>
          <w:trHeight w:val="139"/>
        </w:trPr>
        <w:tc>
          <w:tcPr>
            <w:tcW w:w="1968" w:type="dxa"/>
            <w:vMerge/>
          </w:tcPr>
          <w:p w14:paraId="366E3AC9" w14:textId="77777777" w:rsidR="0054021F" w:rsidRPr="009F0624" w:rsidRDefault="0054021F" w:rsidP="001D6DDC">
            <w:pPr>
              <w:jc w:val="center"/>
              <w:rPr>
                <w:rFonts w:ascii="Cambria" w:eastAsia="Calibri" w:hAnsi="Cambria"/>
                <w:b/>
                <w:bCs/>
                <w:sz w:val="24"/>
                <w:szCs w:val="24"/>
                <w:lang w:val="pl-PL"/>
              </w:rPr>
            </w:pPr>
          </w:p>
        </w:tc>
        <w:tc>
          <w:tcPr>
            <w:tcW w:w="2818" w:type="dxa"/>
            <w:vAlign w:val="center"/>
          </w:tcPr>
          <w:p w14:paraId="3DD1F49B"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b/>
                <w:bCs/>
                <w:sz w:val="28"/>
                <w:szCs w:val="28"/>
                <w:lang w:val="pl-PL"/>
              </w:rPr>
              <w:t>Profil studiów</w:t>
            </w:r>
          </w:p>
        </w:tc>
        <w:tc>
          <w:tcPr>
            <w:tcW w:w="5103" w:type="dxa"/>
            <w:gridSpan w:val="2"/>
            <w:vAlign w:val="center"/>
          </w:tcPr>
          <w:p w14:paraId="3AA1B201"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18"/>
                <w:szCs w:val="18"/>
                <w:lang w:val="pl-PL"/>
              </w:rPr>
              <w:t>praktyczny</w:t>
            </w:r>
          </w:p>
        </w:tc>
      </w:tr>
      <w:tr w:rsidR="0054021F" w:rsidRPr="009F0624" w14:paraId="17ADF377" w14:textId="77777777" w:rsidTr="001D6DDC">
        <w:trPr>
          <w:trHeight w:val="139"/>
        </w:trPr>
        <w:tc>
          <w:tcPr>
            <w:tcW w:w="5070" w:type="dxa"/>
            <w:gridSpan w:val="3"/>
            <w:tcBorders>
              <w:bottom w:val="single" w:sz="4" w:space="0" w:color="000000"/>
            </w:tcBorders>
            <w:vAlign w:val="center"/>
          </w:tcPr>
          <w:p w14:paraId="138E45AE" w14:textId="77777777" w:rsidR="0054021F" w:rsidRPr="009F0624" w:rsidRDefault="0054021F" w:rsidP="001D6DDC">
            <w:pPr>
              <w:rPr>
                <w:rFonts w:ascii="Cambria" w:eastAsia="Calibri" w:hAnsi="Cambria"/>
                <w:b/>
                <w:bCs/>
                <w:sz w:val="28"/>
                <w:szCs w:val="28"/>
                <w:lang w:val="pl-PL"/>
              </w:rPr>
            </w:pPr>
            <w:r w:rsidRPr="009F0624">
              <w:rPr>
                <w:rFonts w:ascii="Cambria" w:eastAsia="Calibri" w:hAnsi="Cambria" w:cs="Calibri"/>
                <w:b/>
                <w:bCs/>
                <w:lang w:val="pl-PL"/>
              </w:rPr>
              <w:t>Pozycja w planie studiów (lub kod przedmiotu)</w:t>
            </w:r>
          </w:p>
        </w:tc>
        <w:tc>
          <w:tcPr>
            <w:tcW w:w="4819" w:type="dxa"/>
            <w:tcBorders>
              <w:bottom w:val="single" w:sz="4" w:space="0" w:color="000000"/>
            </w:tcBorders>
            <w:vAlign w:val="center"/>
          </w:tcPr>
          <w:p w14:paraId="5413D3B7" w14:textId="77777777" w:rsidR="0054021F" w:rsidRPr="009F0624" w:rsidRDefault="0054021F" w:rsidP="001D6DDC">
            <w:pPr>
              <w:rPr>
                <w:rFonts w:ascii="Cambria" w:eastAsia="Calibri" w:hAnsi="Cambria"/>
                <w:bCs/>
                <w:sz w:val="24"/>
                <w:szCs w:val="24"/>
                <w:lang w:val="pl-PL"/>
              </w:rPr>
            </w:pPr>
            <w:r w:rsidRPr="009F0624">
              <w:rPr>
                <w:rFonts w:ascii="Cambria" w:eastAsia="Calibri" w:hAnsi="Cambria"/>
                <w:bCs/>
                <w:sz w:val="24"/>
                <w:szCs w:val="24"/>
                <w:lang w:val="pl-PL"/>
              </w:rPr>
              <w:t>19/18</w:t>
            </w:r>
          </w:p>
        </w:tc>
      </w:tr>
    </w:tbl>
    <w:p w14:paraId="0761E9DC"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5255574A"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4021F" w:rsidRPr="005E2635" w14:paraId="5426503F" w14:textId="77777777" w:rsidTr="00C74EEA">
        <w:trPr>
          <w:trHeight w:val="328"/>
        </w:trPr>
        <w:tc>
          <w:tcPr>
            <w:tcW w:w="4219" w:type="dxa"/>
            <w:vAlign w:val="center"/>
          </w:tcPr>
          <w:p w14:paraId="2F029ED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5670" w:type="dxa"/>
            <w:vAlign w:val="center"/>
          </w:tcPr>
          <w:p w14:paraId="129408E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Wiedza o akwizycji i nauce języków 1</w:t>
            </w:r>
          </w:p>
        </w:tc>
      </w:tr>
      <w:tr w:rsidR="0054021F" w:rsidRPr="009F0624" w14:paraId="4FEDD06A" w14:textId="77777777" w:rsidTr="00C74EEA">
        <w:tc>
          <w:tcPr>
            <w:tcW w:w="4219" w:type="dxa"/>
            <w:vAlign w:val="center"/>
          </w:tcPr>
          <w:p w14:paraId="5CE161E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670" w:type="dxa"/>
            <w:vAlign w:val="center"/>
          </w:tcPr>
          <w:p w14:paraId="4D7656D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2</w:t>
            </w:r>
          </w:p>
        </w:tc>
      </w:tr>
      <w:tr w:rsidR="0054021F" w:rsidRPr="009F0624" w14:paraId="6362A24B" w14:textId="77777777" w:rsidTr="00C74EEA">
        <w:tc>
          <w:tcPr>
            <w:tcW w:w="4219" w:type="dxa"/>
            <w:vAlign w:val="center"/>
          </w:tcPr>
          <w:p w14:paraId="716164B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670" w:type="dxa"/>
            <w:vAlign w:val="center"/>
          </w:tcPr>
          <w:p w14:paraId="4060F9F9"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obowiązkowe</w:t>
            </w:r>
          </w:p>
        </w:tc>
      </w:tr>
      <w:tr w:rsidR="0054021F" w:rsidRPr="005E2635" w14:paraId="331E4032" w14:textId="77777777" w:rsidTr="00C74EEA">
        <w:tc>
          <w:tcPr>
            <w:tcW w:w="4219" w:type="dxa"/>
            <w:vAlign w:val="center"/>
          </w:tcPr>
          <w:p w14:paraId="59F8F31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670" w:type="dxa"/>
            <w:vAlign w:val="center"/>
          </w:tcPr>
          <w:p w14:paraId="3E93472C" w14:textId="77777777" w:rsidR="0054021F" w:rsidRPr="009F0624" w:rsidRDefault="0054021F" w:rsidP="00C74EEA">
            <w:pPr>
              <w:spacing w:before="20" w:after="20"/>
              <w:rPr>
                <w:rFonts w:ascii="Cambria" w:eastAsia="Calibri" w:hAnsi="Cambria"/>
                <w:b/>
                <w:iCs/>
                <w:lang w:val="pl-PL"/>
              </w:rPr>
            </w:pPr>
            <w:r w:rsidRPr="009F0624">
              <w:rPr>
                <w:rFonts w:ascii="Cambria" w:eastAsia="Cambria" w:hAnsi="Cambria" w:cs="Cambria"/>
                <w:b/>
                <w:lang w:val="pl-PL"/>
              </w:rPr>
              <w:t>Wiedza o języku i komunikacji / nauczycielska i translatorska</w:t>
            </w:r>
          </w:p>
        </w:tc>
      </w:tr>
      <w:tr w:rsidR="0054021F" w:rsidRPr="009F0624" w14:paraId="0F9C5CD9" w14:textId="77777777" w:rsidTr="00C74EEA">
        <w:tc>
          <w:tcPr>
            <w:tcW w:w="4219" w:type="dxa"/>
            <w:vAlign w:val="center"/>
          </w:tcPr>
          <w:p w14:paraId="2A91968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670" w:type="dxa"/>
            <w:vAlign w:val="center"/>
          </w:tcPr>
          <w:p w14:paraId="2E47B29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angielski</w:t>
            </w:r>
          </w:p>
        </w:tc>
      </w:tr>
      <w:tr w:rsidR="0054021F" w:rsidRPr="009F0624" w14:paraId="1B772FE1" w14:textId="77777777" w:rsidTr="00C74EEA">
        <w:tc>
          <w:tcPr>
            <w:tcW w:w="4219" w:type="dxa"/>
            <w:vAlign w:val="center"/>
          </w:tcPr>
          <w:p w14:paraId="7CA2B79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670" w:type="dxa"/>
            <w:vAlign w:val="center"/>
          </w:tcPr>
          <w:p w14:paraId="0968FB2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III</w:t>
            </w:r>
          </w:p>
        </w:tc>
      </w:tr>
      <w:tr w:rsidR="0054021F" w:rsidRPr="005E2635" w14:paraId="64B60306" w14:textId="77777777" w:rsidTr="00C74EEA">
        <w:tc>
          <w:tcPr>
            <w:tcW w:w="4219" w:type="dxa"/>
            <w:vAlign w:val="center"/>
          </w:tcPr>
          <w:p w14:paraId="46748D2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5670" w:type="dxa"/>
            <w:vAlign w:val="center"/>
          </w:tcPr>
          <w:p w14:paraId="0056DBE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koordynator: dr Paulina Kłos-Czerwińska</w:t>
            </w:r>
          </w:p>
          <w:p w14:paraId="1F3F914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prowadząca: mgr Julia Nieścioruk</w:t>
            </w:r>
          </w:p>
        </w:tc>
      </w:tr>
    </w:tbl>
    <w:p w14:paraId="359EF36B"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2293"/>
      </w:tblGrid>
      <w:tr w:rsidR="0054021F" w:rsidRPr="005E2635" w14:paraId="4EA1FC50" w14:textId="77777777" w:rsidTr="00C74EEA">
        <w:tc>
          <w:tcPr>
            <w:tcW w:w="2362" w:type="dxa"/>
            <w:vAlign w:val="center"/>
          </w:tcPr>
          <w:p w14:paraId="2DED1B7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3037" w:type="dxa"/>
            <w:vAlign w:val="center"/>
          </w:tcPr>
          <w:p w14:paraId="7C43D55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515D138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stacjonarne/niestacjonarne</w:t>
            </w:r>
          </w:p>
        </w:tc>
        <w:tc>
          <w:tcPr>
            <w:tcW w:w="2197" w:type="dxa"/>
            <w:vAlign w:val="center"/>
          </w:tcPr>
          <w:p w14:paraId="7AC3B5B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2293" w:type="dxa"/>
            <w:vAlign w:val="center"/>
          </w:tcPr>
          <w:p w14:paraId="411E9E0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54021F" w:rsidRPr="009F0624" w14:paraId="73514C0D" w14:textId="77777777" w:rsidTr="00C74EEA">
        <w:tc>
          <w:tcPr>
            <w:tcW w:w="2362" w:type="dxa"/>
          </w:tcPr>
          <w:p w14:paraId="37596D9E"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ćwiczenia</w:t>
            </w:r>
          </w:p>
        </w:tc>
        <w:tc>
          <w:tcPr>
            <w:tcW w:w="3037" w:type="dxa"/>
            <w:vAlign w:val="center"/>
          </w:tcPr>
          <w:p w14:paraId="7CCF171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30/18</w:t>
            </w:r>
          </w:p>
        </w:tc>
        <w:tc>
          <w:tcPr>
            <w:tcW w:w="2197" w:type="dxa"/>
            <w:vAlign w:val="center"/>
          </w:tcPr>
          <w:p w14:paraId="2FB5E59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III/5</w:t>
            </w:r>
          </w:p>
        </w:tc>
        <w:tc>
          <w:tcPr>
            <w:tcW w:w="2293" w:type="dxa"/>
            <w:vAlign w:val="center"/>
          </w:tcPr>
          <w:p w14:paraId="70366F1B"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2</w:t>
            </w:r>
          </w:p>
        </w:tc>
      </w:tr>
    </w:tbl>
    <w:p w14:paraId="10DF88A2" w14:textId="77777777" w:rsidR="0054021F" w:rsidRPr="009F0624" w:rsidRDefault="0054021F" w:rsidP="00C74EEA">
      <w:pPr>
        <w:spacing w:before="12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18"/>
      </w:tblGrid>
      <w:tr w:rsidR="0054021F" w:rsidRPr="009F0624" w14:paraId="14C74717" w14:textId="77777777" w:rsidTr="00C74EEA">
        <w:trPr>
          <w:trHeight w:val="301"/>
          <w:jc w:val="center"/>
        </w:trPr>
        <w:tc>
          <w:tcPr>
            <w:tcW w:w="9918" w:type="dxa"/>
          </w:tcPr>
          <w:p w14:paraId="6A8976B5"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brak</w:t>
            </w:r>
          </w:p>
          <w:p w14:paraId="369BDF03" w14:textId="77777777" w:rsidR="0054021F" w:rsidRPr="009F0624" w:rsidRDefault="0054021F" w:rsidP="00C74EEA">
            <w:pPr>
              <w:spacing w:before="20" w:after="20"/>
              <w:rPr>
                <w:rFonts w:ascii="Cambria" w:eastAsia="Calibri" w:hAnsi="Cambria"/>
                <w:lang w:val="pl-PL"/>
              </w:rPr>
            </w:pPr>
          </w:p>
        </w:tc>
      </w:tr>
    </w:tbl>
    <w:p w14:paraId="3BFEFE65"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4.  Cele kształcenia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845350" w:rsidRPr="005E2635" w14:paraId="77060ACE" w14:textId="77777777" w:rsidTr="00C74EEA">
        <w:tc>
          <w:tcPr>
            <w:tcW w:w="9072" w:type="dxa"/>
          </w:tcPr>
          <w:p w14:paraId="58EB2B53" w14:textId="77777777" w:rsidR="00845350" w:rsidRPr="009F0624" w:rsidRDefault="00845350" w:rsidP="00C74EEA">
            <w:pPr>
              <w:spacing w:before="60" w:after="60"/>
              <w:ind w:left="459" w:hanging="459"/>
              <w:rPr>
                <w:rFonts w:ascii="Cambria" w:eastAsia="Calibri" w:hAnsi="Cambria"/>
                <w:kern w:val="0"/>
                <w:lang w:val="pl-PL"/>
                <w14:ligatures w14:val="none"/>
              </w:rPr>
            </w:pPr>
            <w:r w:rsidRPr="009F0624">
              <w:rPr>
                <w:rFonts w:ascii="Cambria" w:eastAsia="Calibri" w:hAnsi="Cambria"/>
                <w:kern w:val="0"/>
                <w:lang w:val="pl-PL"/>
                <w14:ligatures w14:val="none"/>
              </w:rPr>
              <w:t>C1 –</w:t>
            </w:r>
            <w:r w:rsidRPr="009F0624">
              <w:rPr>
                <w:rFonts w:ascii="Cambria" w:eastAsia="Calibri" w:hAnsi="Cambria"/>
                <w:bCs/>
                <w:kern w:val="0"/>
                <w:lang w:val="pl-PL"/>
                <w14:ligatures w14:val="none"/>
              </w:rPr>
              <w:t xml:space="preserve"> Zdobycie przez studentów wiedzy o teoriach i pojęć w zakresie akwizycji języka pierwszego, drugiego i kolejnych oraz ich powiązanie z dziedzinami pokrewnymi.</w:t>
            </w:r>
          </w:p>
          <w:p w14:paraId="4B35A98D" w14:textId="77777777" w:rsidR="00845350" w:rsidRPr="009F0624" w:rsidRDefault="00845350" w:rsidP="00C74EEA">
            <w:pPr>
              <w:spacing w:before="60" w:after="60"/>
              <w:rPr>
                <w:rFonts w:ascii="Cambria" w:eastAsia="Calibri" w:hAnsi="Cambria"/>
                <w:bCs/>
                <w:kern w:val="0"/>
                <w:lang w:val="pl-PL"/>
                <w14:ligatures w14:val="none"/>
              </w:rPr>
            </w:pPr>
            <w:r w:rsidRPr="009F0624">
              <w:rPr>
                <w:rFonts w:ascii="Cambria" w:eastAsia="Calibri" w:hAnsi="Cambria"/>
                <w:kern w:val="0"/>
                <w:lang w:val="pl-PL"/>
                <w14:ligatures w14:val="none"/>
              </w:rPr>
              <w:t>C2 –</w:t>
            </w:r>
            <w:r w:rsidRPr="009F0624">
              <w:rPr>
                <w:rFonts w:ascii="Cambria" w:eastAsia="Calibri" w:hAnsi="Cambria"/>
                <w:bCs/>
                <w:kern w:val="0"/>
                <w:lang w:val="pl-PL"/>
                <w14:ligatures w14:val="none"/>
              </w:rPr>
              <w:t xml:space="preserve"> Zdobycie przez studentów wiedzy o czynnikach decydujących o przebiegu przyswajania języka </w:t>
            </w:r>
          </w:p>
          <w:p w14:paraId="50EA052A" w14:textId="33FB4FAB" w:rsidR="00845350" w:rsidRPr="009F0624" w:rsidRDefault="00845350" w:rsidP="00C74EEA">
            <w:pPr>
              <w:spacing w:before="60" w:after="60"/>
              <w:rPr>
                <w:rFonts w:ascii="Cambria" w:eastAsia="Calibri" w:hAnsi="Cambria"/>
                <w:kern w:val="0"/>
                <w:lang w:val="pl-PL"/>
                <w14:ligatures w14:val="none"/>
              </w:rPr>
            </w:pPr>
            <w:r w:rsidRPr="009F0624">
              <w:rPr>
                <w:rFonts w:ascii="Cambria" w:eastAsia="Calibri" w:hAnsi="Cambria"/>
                <w:bCs/>
                <w:kern w:val="0"/>
                <w:lang w:val="pl-PL"/>
                <w14:ligatures w14:val="none"/>
              </w:rPr>
              <w:t xml:space="preserve">          ojczystego i języków obcych.</w:t>
            </w:r>
          </w:p>
          <w:p w14:paraId="59AA122C" w14:textId="77777777" w:rsidR="00845350" w:rsidRPr="009F0624" w:rsidRDefault="00845350" w:rsidP="00C74EEA">
            <w:pPr>
              <w:spacing w:before="60" w:after="60"/>
              <w:rPr>
                <w:rFonts w:ascii="Cambria" w:eastAsia="Calibri" w:hAnsi="Cambria"/>
                <w:bCs/>
                <w:kern w:val="0"/>
                <w:lang w:val="pl-PL"/>
                <w14:ligatures w14:val="none"/>
              </w:rPr>
            </w:pPr>
            <w:r w:rsidRPr="009F0624">
              <w:rPr>
                <w:rFonts w:ascii="Cambria" w:eastAsia="Calibri" w:hAnsi="Cambria"/>
                <w:kern w:val="0"/>
                <w:lang w:val="pl-PL"/>
                <w14:ligatures w14:val="none"/>
              </w:rPr>
              <w:t xml:space="preserve">C3 – Rozwój </w:t>
            </w:r>
            <w:r w:rsidRPr="009F0624">
              <w:rPr>
                <w:rFonts w:ascii="Cambria" w:eastAsia="Calibri" w:hAnsi="Cambria"/>
                <w:bCs/>
                <w:kern w:val="0"/>
                <w:lang w:val="pl-PL"/>
                <w14:ligatures w14:val="none"/>
              </w:rPr>
              <w:t xml:space="preserve">umiejętności porównywania procesów przyswajania języka pierwszego, drugiego i </w:t>
            </w:r>
          </w:p>
          <w:p w14:paraId="3CD4F952" w14:textId="023626F6" w:rsidR="00845350" w:rsidRPr="009F0624" w:rsidRDefault="00845350" w:rsidP="00C74EEA">
            <w:pPr>
              <w:spacing w:before="60" w:after="60"/>
              <w:rPr>
                <w:rFonts w:ascii="Cambria" w:eastAsia="Calibri" w:hAnsi="Cambria"/>
                <w:bCs/>
                <w:kern w:val="0"/>
                <w:lang w:val="pl-PL"/>
                <w14:ligatures w14:val="none"/>
              </w:rPr>
            </w:pPr>
            <w:r w:rsidRPr="009F0624">
              <w:rPr>
                <w:rFonts w:ascii="Cambria" w:eastAsia="Calibri" w:hAnsi="Cambria"/>
                <w:bCs/>
                <w:kern w:val="0"/>
                <w:lang w:val="pl-PL"/>
                <w14:ligatures w14:val="none"/>
              </w:rPr>
              <w:t xml:space="preserve">         kolejnych.</w:t>
            </w:r>
          </w:p>
          <w:p w14:paraId="516D8931" w14:textId="72816C2D" w:rsidR="00845350" w:rsidRPr="009F0624" w:rsidRDefault="00845350" w:rsidP="00C74EEA">
            <w:pPr>
              <w:spacing w:before="60" w:after="60"/>
              <w:ind w:left="459" w:hanging="459"/>
              <w:rPr>
                <w:rFonts w:ascii="Cambria" w:eastAsia="Calibri" w:hAnsi="Cambria"/>
                <w:bCs/>
                <w:kern w:val="0"/>
                <w:lang w:val="pl-PL"/>
                <w14:ligatures w14:val="none"/>
              </w:rPr>
            </w:pPr>
            <w:r w:rsidRPr="009F0624">
              <w:rPr>
                <w:rFonts w:ascii="Cambria" w:eastAsia="Calibri" w:hAnsi="Cambria"/>
                <w:bCs/>
                <w:kern w:val="0"/>
                <w:lang w:val="pl-PL"/>
                <w14:ligatures w14:val="none"/>
              </w:rPr>
              <w:t>C4 – Rozwój umiejętności wykorzystywania przez studenta wiedzy do analizy różnych przypadków akwizycji języka drugiego, w tym także własnego procesu uczenia się języka obcego.</w:t>
            </w:r>
          </w:p>
          <w:p w14:paraId="723504CC" w14:textId="77777777" w:rsidR="00845350" w:rsidRPr="009F0624" w:rsidRDefault="00845350" w:rsidP="00C74EEA">
            <w:pPr>
              <w:spacing w:before="60" w:after="60"/>
              <w:rPr>
                <w:rFonts w:ascii="Cambria" w:eastAsia="Calibri" w:hAnsi="Cambria"/>
                <w:kern w:val="0"/>
                <w:lang w:val="pl-PL"/>
                <w14:ligatures w14:val="none"/>
              </w:rPr>
            </w:pPr>
            <w:r w:rsidRPr="009F0624">
              <w:rPr>
                <w:rFonts w:ascii="Cambria" w:eastAsia="Calibri" w:hAnsi="Cambria"/>
                <w:bCs/>
                <w:kern w:val="0"/>
                <w:lang w:val="pl-PL"/>
                <w14:ligatures w14:val="none"/>
              </w:rPr>
              <w:t>C5 – Rozwój świadomości z zakresu posiadanej wiedzy przez studenta i konieczności jej pogłębiania.</w:t>
            </w:r>
          </w:p>
        </w:tc>
      </w:tr>
    </w:tbl>
    <w:p w14:paraId="7A03C2C3" w14:textId="77777777" w:rsidR="0054021F" w:rsidRPr="009F0624" w:rsidRDefault="0054021F" w:rsidP="00C74EEA">
      <w:pPr>
        <w:spacing w:before="60" w:after="60"/>
        <w:rPr>
          <w:rFonts w:ascii="Cambria" w:eastAsia="Calibri" w:hAnsi="Cambria"/>
          <w:b/>
          <w:bCs/>
          <w:sz w:val="8"/>
          <w:szCs w:val="8"/>
          <w:lang w:val="pl-PL"/>
        </w:rPr>
      </w:pPr>
    </w:p>
    <w:p w14:paraId="67F0F0F3" w14:textId="77777777" w:rsidR="0054021F" w:rsidRPr="009F0624" w:rsidRDefault="0054021F" w:rsidP="00C74EEA">
      <w:pPr>
        <w:spacing w:before="120" w:after="120"/>
        <w:rPr>
          <w:rFonts w:ascii="Cambria" w:eastAsia="Calibri" w:hAnsi="Cambria"/>
          <w:b/>
          <w:bCs/>
          <w:strike/>
          <w:lang w:val="pl-PL"/>
        </w:rPr>
      </w:pPr>
      <w:r w:rsidRPr="009F0624">
        <w:rPr>
          <w:rFonts w:ascii="Cambria" w:eastAsia="Calibri" w:hAnsi="Cambria"/>
          <w:b/>
          <w:bCs/>
          <w:lang w:val="pl-PL"/>
        </w:rPr>
        <w:t xml:space="preserve">5. Efekty uczenia się dla zajęć wraz z odniesieniem do efektów kierunkowych </w:t>
      </w:r>
    </w:p>
    <w:tbl>
      <w:tblPr>
        <w:tblW w:w="9380" w:type="dxa"/>
        <w:tblLayout w:type="fixed"/>
        <w:tblLook w:val="04A0" w:firstRow="1" w:lastRow="0" w:firstColumn="1" w:lastColumn="0" w:noHBand="0" w:noVBand="1"/>
      </w:tblPr>
      <w:tblGrid>
        <w:gridCol w:w="1396"/>
        <w:gridCol w:w="6391"/>
        <w:gridCol w:w="1593"/>
      </w:tblGrid>
      <w:tr w:rsidR="0054021F" w:rsidRPr="009F0624" w14:paraId="153E75E3"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587C23"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Symbol efektu uczenia się</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9F06BB"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Opis efektu uczenia się</w:t>
            </w:r>
          </w:p>
        </w:tc>
        <w:tc>
          <w:tcPr>
            <w:tcW w:w="15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D220BB"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Odniesienie do efektu kierunkowego</w:t>
            </w:r>
          </w:p>
        </w:tc>
      </w:tr>
      <w:tr w:rsidR="0054021F" w:rsidRPr="005E2635" w14:paraId="7EA773C4" w14:textId="77777777" w:rsidTr="001D6DDC">
        <w:trPr>
          <w:trHeight w:val="300"/>
        </w:trPr>
        <w:tc>
          <w:tcPr>
            <w:tcW w:w="938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83D31AD"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WIEDZA: absolwent zna i rozumie</w:t>
            </w:r>
          </w:p>
        </w:tc>
      </w:tr>
      <w:tr w:rsidR="0054021F" w:rsidRPr="009F0624" w14:paraId="5F6402D6"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110FB3"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lastRenderedPageBreak/>
              <w:t>W_01</w:t>
            </w:r>
          </w:p>
        </w:tc>
        <w:tc>
          <w:tcPr>
            <w:tcW w:w="6391" w:type="dxa"/>
            <w:tcBorders>
              <w:top w:val="nil"/>
              <w:left w:val="single" w:sz="8" w:space="0" w:color="auto"/>
              <w:bottom w:val="single" w:sz="8" w:space="0" w:color="auto"/>
              <w:right w:val="single" w:sz="8" w:space="0" w:color="auto"/>
            </w:tcBorders>
            <w:tcMar>
              <w:left w:w="108" w:type="dxa"/>
              <w:right w:w="108" w:type="dxa"/>
            </w:tcMar>
          </w:tcPr>
          <w:p w14:paraId="1E943CA4" w14:textId="77777777" w:rsidR="0054021F" w:rsidRPr="009F0624" w:rsidRDefault="0054021F" w:rsidP="00C74EEA">
            <w:pPr>
              <w:spacing w:before="60" w:after="60"/>
              <w:jc w:val="both"/>
              <w:rPr>
                <w:rFonts w:ascii="Cambria" w:hAnsi="Cambria"/>
                <w:lang w:val="pl-PL"/>
              </w:rPr>
            </w:pPr>
            <w:r w:rsidRPr="009F0624">
              <w:rPr>
                <w:rFonts w:ascii="Cambria" w:eastAsia="Times New Roman" w:hAnsi="Cambria"/>
                <w:lang w:val="pl-PL" w:eastAsia="de-DE"/>
              </w:rPr>
              <w:t>główne kierunki rozwoju i najnowsze osiągnięcia w zakresie wiedzy o języku obranej specjalności, w tym teorie przyswajania i uczenia się pierwszego, drugiego i kolejnego języka, a także różnice i wzajemne powiązania między nimi, czynniki wpływające na sukces w przyswajaniu języka obcego</w:t>
            </w:r>
          </w:p>
        </w:tc>
        <w:tc>
          <w:tcPr>
            <w:tcW w:w="1588" w:type="dxa"/>
            <w:tcBorders>
              <w:top w:val="nil"/>
              <w:left w:val="single" w:sz="8" w:space="0" w:color="auto"/>
              <w:bottom w:val="single" w:sz="8" w:space="0" w:color="auto"/>
              <w:right w:val="single" w:sz="8" w:space="0" w:color="auto"/>
            </w:tcBorders>
            <w:tcMar>
              <w:left w:w="108" w:type="dxa"/>
              <w:right w:w="108" w:type="dxa"/>
            </w:tcMar>
            <w:vAlign w:val="center"/>
          </w:tcPr>
          <w:p w14:paraId="37E727BC"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K_W04</w:t>
            </w:r>
          </w:p>
          <w:p w14:paraId="39EC2E11" w14:textId="77777777" w:rsidR="0054021F" w:rsidRPr="009F0624" w:rsidRDefault="0054021F" w:rsidP="00C74EEA">
            <w:pPr>
              <w:spacing w:before="60" w:after="60"/>
              <w:jc w:val="center"/>
              <w:rPr>
                <w:rFonts w:ascii="Cambria" w:eastAsia="Times New Roman" w:hAnsi="Cambria"/>
                <w:lang w:val="pl-PL" w:eastAsia="de-DE"/>
              </w:rPr>
            </w:pPr>
          </w:p>
          <w:p w14:paraId="34B002B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NO_W02</w:t>
            </w:r>
          </w:p>
        </w:tc>
      </w:tr>
      <w:tr w:rsidR="0054021F" w:rsidRPr="009F0624" w14:paraId="70AC7E54"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ACDB0F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391" w:type="dxa"/>
            <w:tcBorders>
              <w:top w:val="nil"/>
              <w:left w:val="single" w:sz="8" w:space="0" w:color="auto"/>
              <w:bottom w:val="single" w:sz="8" w:space="0" w:color="auto"/>
              <w:right w:val="single" w:sz="8" w:space="0" w:color="auto"/>
            </w:tcBorders>
            <w:tcMar>
              <w:left w:w="108" w:type="dxa"/>
              <w:right w:w="108" w:type="dxa"/>
            </w:tcMar>
          </w:tcPr>
          <w:p w14:paraId="600B0324"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sposoby aplikacji teorii językoznawczych w praktyce, w tym w nauczaniu i uczeniu się języka / tłumaczeniu tekstów</w:t>
            </w:r>
          </w:p>
        </w:tc>
        <w:tc>
          <w:tcPr>
            <w:tcW w:w="1588" w:type="dxa"/>
            <w:tcBorders>
              <w:top w:val="nil"/>
              <w:left w:val="single" w:sz="8" w:space="0" w:color="auto"/>
              <w:bottom w:val="single" w:sz="8" w:space="0" w:color="auto"/>
              <w:right w:val="single" w:sz="8" w:space="0" w:color="auto"/>
            </w:tcBorders>
            <w:tcMar>
              <w:left w:w="108" w:type="dxa"/>
              <w:right w:w="108" w:type="dxa"/>
            </w:tcMar>
            <w:vAlign w:val="center"/>
          </w:tcPr>
          <w:p w14:paraId="21846F3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K_W05</w:t>
            </w:r>
          </w:p>
        </w:tc>
      </w:tr>
      <w:tr w:rsidR="0054021F" w:rsidRPr="009F0624" w14:paraId="29FCD3D5"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77506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391" w:type="dxa"/>
            <w:tcBorders>
              <w:top w:val="nil"/>
              <w:left w:val="single" w:sz="8" w:space="0" w:color="auto"/>
              <w:bottom w:val="single" w:sz="8" w:space="0" w:color="auto"/>
              <w:right w:val="single" w:sz="8" w:space="0" w:color="auto"/>
            </w:tcBorders>
            <w:tcMar>
              <w:left w:w="108" w:type="dxa"/>
              <w:right w:w="108" w:type="dxa"/>
            </w:tcMar>
          </w:tcPr>
          <w:p w14:paraId="105565CE"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588" w:type="dxa"/>
            <w:tcBorders>
              <w:top w:val="nil"/>
              <w:left w:val="single" w:sz="8" w:space="0" w:color="auto"/>
              <w:bottom w:val="single" w:sz="8" w:space="0" w:color="auto"/>
              <w:right w:val="single" w:sz="8" w:space="0" w:color="auto"/>
            </w:tcBorders>
            <w:tcMar>
              <w:left w:w="108" w:type="dxa"/>
              <w:right w:w="108" w:type="dxa"/>
            </w:tcMar>
            <w:vAlign w:val="center"/>
          </w:tcPr>
          <w:p w14:paraId="372F3B25"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B.1.W4.</w:t>
            </w:r>
          </w:p>
        </w:tc>
      </w:tr>
      <w:tr w:rsidR="0054021F" w:rsidRPr="009F0624" w14:paraId="2A21E610" w14:textId="77777777" w:rsidTr="001D6DDC">
        <w:trPr>
          <w:trHeight w:val="300"/>
        </w:trPr>
        <w:tc>
          <w:tcPr>
            <w:tcW w:w="93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57609A"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UMIEJĘTNOŚCI: absolwent potrafi</w:t>
            </w:r>
          </w:p>
        </w:tc>
      </w:tr>
      <w:tr w:rsidR="0054021F" w:rsidRPr="009F0624" w14:paraId="78ECA238"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183BFC9"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U_01</w:t>
            </w:r>
          </w:p>
        </w:tc>
        <w:tc>
          <w:tcPr>
            <w:tcW w:w="6391" w:type="dxa"/>
            <w:tcBorders>
              <w:top w:val="nil"/>
              <w:left w:val="single" w:sz="8" w:space="0" w:color="auto"/>
              <w:bottom w:val="single" w:sz="8" w:space="0" w:color="auto"/>
              <w:right w:val="single" w:sz="8" w:space="0" w:color="auto"/>
            </w:tcBorders>
            <w:tcMar>
              <w:left w:w="108" w:type="dxa"/>
              <w:right w:w="108" w:type="dxa"/>
            </w:tcMar>
          </w:tcPr>
          <w:p w14:paraId="66618943" w14:textId="77777777" w:rsidR="0054021F" w:rsidRPr="009F0624" w:rsidRDefault="0054021F" w:rsidP="00C74EEA">
            <w:pPr>
              <w:spacing w:before="60" w:after="60"/>
              <w:jc w:val="both"/>
              <w:rPr>
                <w:rFonts w:ascii="Cambria" w:hAnsi="Cambria"/>
                <w:lang w:val="pl-PL"/>
              </w:rPr>
            </w:pPr>
            <w:r w:rsidRPr="009F0624">
              <w:rPr>
                <w:rFonts w:ascii="Cambria" w:eastAsia="Times New Roman" w:hAnsi="Cambria"/>
                <w:lang w:val="pl-PL" w:eastAsia="de-DE"/>
              </w:rPr>
              <w:t>wykorzystać wiedzę o teoriach przyswajania języków </w:t>
            </w:r>
            <w:r w:rsidRPr="009F0624">
              <w:rPr>
                <w:rFonts w:ascii="Cambria" w:eastAsia="Times New Roman" w:hAnsi="Cambria"/>
                <w:lang w:val="pl-PL" w:eastAsia="de-DE"/>
              </w:rPr>
              <w:br/>
              <w:t>do uczenia się języka wybranej specjalności (angielskiego) oraz drugiego języka obcego (lektorat)</w:t>
            </w:r>
          </w:p>
        </w:tc>
        <w:tc>
          <w:tcPr>
            <w:tcW w:w="1588" w:type="dxa"/>
            <w:tcBorders>
              <w:top w:val="nil"/>
              <w:left w:val="single" w:sz="8" w:space="0" w:color="auto"/>
              <w:bottom w:val="single" w:sz="8" w:space="0" w:color="auto"/>
              <w:right w:val="single" w:sz="8" w:space="0" w:color="auto"/>
            </w:tcBorders>
            <w:tcMar>
              <w:left w:w="108" w:type="dxa"/>
              <w:right w:w="108" w:type="dxa"/>
            </w:tcMar>
            <w:vAlign w:val="center"/>
          </w:tcPr>
          <w:p w14:paraId="46DBCA4C"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K_U04</w:t>
            </w:r>
          </w:p>
        </w:tc>
      </w:tr>
      <w:tr w:rsidR="0054021F" w:rsidRPr="009F0624" w14:paraId="610F4B20"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182BAA"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U_02</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14:paraId="1F4FF333" w14:textId="77777777" w:rsidR="0054021F" w:rsidRPr="009F0624" w:rsidRDefault="0054021F" w:rsidP="00C74EEA">
            <w:pPr>
              <w:spacing w:before="60" w:after="60"/>
              <w:jc w:val="both"/>
              <w:rPr>
                <w:rFonts w:ascii="Cambria" w:hAnsi="Cambria"/>
                <w:lang w:val="pl-PL"/>
              </w:rPr>
            </w:pPr>
            <w:r w:rsidRPr="009F0624">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5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31A838"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K_U05</w:t>
            </w:r>
          </w:p>
        </w:tc>
      </w:tr>
      <w:tr w:rsidR="0054021F" w:rsidRPr="009F0624" w14:paraId="7DE10A6B"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C2023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391" w:type="dxa"/>
            <w:tcBorders>
              <w:top w:val="single" w:sz="8" w:space="0" w:color="auto"/>
              <w:left w:val="single" w:sz="8" w:space="0" w:color="auto"/>
              <w:bottom w:val="single" w:sz="8" w:space="0" w:color="auto"/>
              <w:right w:val="single" w:sz="8" w:space="0" w:color="auto"/>
            </w:tcBorders>
            <w:tcMar>
              <w:left w:w="108" w:type="dxa"/>
              <w:right w:w="108" w:type="dxa"/>
            </w:tcMar>
          </w:tcPr>
          <w:p w14:paraId="07DBA790"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przygotować wystąpienie ustne w języku polskim i języku angielskim, na tematy dotyczące zagadnień szczegółowych z wykorzystaniem ujęć teoretycznych, a także różnych źródeł </w:t>
            </w:r>
          </w:p>
        </w:tc>
        <w:tc>
          <w:tcPr>
            <w:tcW w:w="15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B7FFE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K_U22</w:t>
            </w:r>
          </w:p>
        </w:tc>
      </w:tr>
      <w:tr w:rsidR="0054021F" w:rsidRPr="005E2635" w14:paraId="351B9D08" w14:textId="77777777" w:rsidTr="001D6DDC">
        <w:trPr>
          <w:trHeight w:val="300"/>
        </w:trPr>
        <w:tc>
          <w:tcPr>
            <w:tcW w:w="9380"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D59B258"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KOMPETENCJE SPOŁECZNE: absolwent jest gotów do</w:t>
            </w:r>
          </w:p>
        </w:tc>
      </w:tr>
      <w:tr w:rsidR="0054021F" w:rsidRPr="009F0624" w14:paraId="0BAD8365" w14:textId="77777777" w:rsidTr="001D6DDC">
        <w:trPr>
          <w:trHeight w:val="300"/>
        </w:trPr>
        <w:tc>
          <w:tcPr>
            <w:tcW w:w="139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F64052F"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K_01</w:t>
            </w:r>
          </w:p>
        </w:tc>
        <w:tc>
          <w:tcPr>
            <w:tcW w:w="6391" w:type="dxa"/>
            <w:tcBorders>
              <w:top w:val="nil"/>
              <w:left w:val="single" w:sz="8" w:space="0" w:color="auto"/>
              <w:bottom w:val="single" w:sz="4" w:space="0" w:color="auto"/>
              <w:right w:val="single" w:sz="8" w:space="0" w:color="auto"/>
            </w:tcBorders>
            <w:tcMar>
              <w:left w:w="108" w:type="dxa"/>
              <w:right w:w="108" w:type="dxa"/>
            </w:tcMar>
          </w:tcPr>
          <w:p w14:paraId="3B27CEA4" w14:textId="77777777" w:rsidR="0054021F" w:rsidRPr="009F0624" w:rsidRDefault="0054021F" w:rsidP="00C74EEA">
            <w:pPr>
              <w:spacing w:before="60" w:after="60"/>
              <w:jc w:val="both"/>
              <w:rPr>
                <w:rFonts w:ascii="Cambria" w:hAnsi="Cambria"/>
                <w:lang w:val="pl-PL"/>
              </w:rPr>
            </w:pPr>
            <w:r w:rsidRPr="009F0624">
              <w:rPr>
                <w:rFonts w:ascii="Cambria" w:eastAsia="Times New Roman" w:hAnsi="Cambria"/>
                <w:lang w:val="pl-PL" w:eastAsia="de-DE"/>
              </w:rPr>
              <w:t>krytycznej oceny posiadanej wiedzy i odbieranych treści</w:t>
            </w:r>
          </w:p>
        </w:tc>
        <w:tc>
          <w:tcPr>
            <w:tcW w:w="1588" w:type="dxa"/>
            <w:tcBorders>
              <w:top w:val="nil"/>
              <w:left w:val="single" w:sz="8" w:space="0" w:color="auto"/>
              <w:bottom w:val="single" w:sz="4" w:space="0" w:color="auto"/>
              <w:right w:val="single" w:sz="8" w:space="0" w:color="auto"/>
            </w:tcBorders>
            <w:tcMar>
              <w:left w:w="108" w:type="dxa"/>
              <w:right w:w="108" w:type="dxa"/>
            </w:tcMar>
            <w:vAlign w:val="center"/>
          </w:tcPr>
          <w:p w14:paraId="012F3915"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lang w:val="pl-PL"/>
              </w:rPr>
              <w:t>K_K01</w:t>
            </w:r>
          </w:p>
        </w:tc>
      </w:tr>
    </w:tbl>
    <w:p w14:paraId="1A9665FA" w14:textId="77777777" w:rsidR="0054021F" w:rsidRPr="009F0624" w:rsidRDefault="0054021F" w:rsidP="00C74EEA">
      <w:pPr>
        <w:spacing w:before="120" w:after="120"/>
        <w:rPr>
          <w:rFonts w:ascii="Cambria" w:eastAsia="Calibri" w:hAnsi="Cambria"/>
          <w:b/>
          <w:bCs/>
          <w:lang w:val="pl-PL"/>
        </w:rPr>
      </w:pPr>
    </w:p>
    <w:p w14:paraId="16D2F436"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cs="Calibri"/>
          <w:lang w:val="pl-PL"/>
        </w:rPr>
        <w:t>(zgodnie z programem studiów):</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
        <w:gridCol w:w="6536"/>
        <w:gridCol w:w="1256"/>
        <w:gridCol w:w="1488"/>
      </w:tblGrid>
      <w:tr w:rsidR="0054021F" w:rsidRPr="009F0624" w14:paraId="641B3600" w14:textId="77777777" w:rsidTr="00C74EEA">
        <w:trPr>
          <w:trHeight w:val="340"/>
          <w:jc w:val="center"/>
        </w:trPr>
        <w:tc>
          <w:tcPr>
            <w:tcW w:w="660" w:type="dxa"/>
            <w:vMerge w:val="restart"/>
            <w:vAlign w:val="center"/>
          </w:tcPr>
          <w:p w14:paraId="35EF8948"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Lp.</w:t>
            </w:r>
          </w:p>
        </w:tc>
        <w:tc>
          <w:tcPr>
            <w:tcW w:w="6536" w:type="dxa"/>
            <w:vMerge w:val="restart"/>
            <w:vAlign w:val="center"/>
          </w:tcPr>
          <w:p w14:paraId="41726031"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Treści ćwiczeń</w:t>
            </w:r>
          </w:p>
        </w:tc>
        <w:tc>
          <w:tcPr>
            <w:tcW w:w="2744" w:type="dxa"/>
            <w:gridSpan w:val="2"/>
            <w:vAlign w:val="center"/>
          </w:tcPr>
          <w:p w14:paraId="5BE10F77" w14:textId="77777777" w:rsidR="0054021F" w:rsidRPr="009F0624" w:rsidRDefault="0054021F" w:rsidP="00C74EEA">
            <w:pPr>
              <w:spacing w:before="20" w:after="20"/>
              <w:jc w:val="center"/>
              <w:rPr>
                <w:rFonts w:ascii="Cambria" w:eastAsia="Calibri" w:hAnsi="Cambria"/>
                <w:b/>
                <w:sz w:val="16"/>
                <w:szCs w:val="16"/>
                <w:lang w:val="pl-PL"/>
              </w:rPr>
            </w:pPr>
            <w:r w:rsidRPr="009F0624">
              <w:rPr>
                <w:rFonts w:ascii="Cambria" w:eastAsia="Calibri" w:hAnsi="Cambria"/>
                <w:b/>
                <w:sz w:val="16"/>
                <w:szCs w:val="16"/>
                <w:lang w:val="pl-PL"/>
              </w:rPr>
              <w:t>Liczba godzin na studiach</w:t>
            </w:r>
          </w:p>
        </w:tc>
      </w:tr>
      <w:tr w:rsidR="0054021F" w:rsidRPr="009F0624" w14:paraId="6F6FB514" w14:textId="77777777" w:rsidTr="00C74EEA">
        <w:trPr>
          <w:trHeight w:val="196"/>
          <w:jc w:val="center"/>
        </w:trPr>
        <w:tc>
          <w:tcPr>
            <w:tcW w:w="660" w:type="dxa"/>
            <w:vMerge/>
          </w:tcPr>
          <w:p w14:paraId="02F37BD0" w14:textId="77777777" w:rsidR="0054021F" w:rsidRPr="009F0624" w:rsidRDefault="0054021F" w:rsidP="00C74EEA">
            <w:pPr>
              <w:spacing w:before="20" w:after="20"/>
              <w:rPr>
                <w:rFonts w:ascii="Cambria" w:eastAsia="Calibri" w:hAnsi="Cambria"/>
                <w:b/>
                <w:lang w:val="pl-PL"/>
              </w:rPr>
            </w:pPr>
          </w:p>
        </w:tc>
        <w:tc>
          <w:tcPr>
            <w:tcW w:w="6536" w:type="dxa"/>
            <w:vMerge/>
          </w:tcPr>
          <w:p w14:paraId="51E19DEC" w14:textId="77777777" w:rsidR="0054021F" w:rsidRPr="009F0624" w:rsidRDefault="0054021F" w:rsidP="00C74EEA">
            <w:pPr>
              <w:spacing w:before="20" w:after="20"/>
              <w:rPr>
                <w:rFonts w:ascii="Cambria" w:eastAsia="Calibri" w:hAnsi="Cambria"/>
                <w:b/>
                <w:lang w:val="pl-PL"/>
              </w:rPr>
            </w:pPr>
          </w:p>
        </w:tc>
        <w:tc>
          <w:tcPr>
            <w:tcW w:w="1256" w:type="dxa"/>
          </w:tcPr>
          <w:p w14:paraId="57744BE4" w14:textId="77777777" w:rsidR="0054021F" w:rsidRPr="009F0624" w:rsidRDefault="0054021F" w:rsidP="00C74EEA">
            <w:pPr>
              <w:spacing w:before="20" w:after="20"/>
              <w:jc w:val="center"/>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488" w:type="dxa"/>
          </w:tcPr>
          <w:p w14:paraId="23903C8D" w14:textId="77777777" w:rsidR="0054021F" w:rsidRPr="009F0624" w:rsidRDefault="0054021F" w:rsidP="00C74EEA">
            <w:pPr>
              <w:spacing w:before="20" w:after="20"/>
              <w:jc w:val="center"/>
              <w:rPr>
                <w:rFonts w:ascii="Cambria" w:eastAsia="Calibri" w:hAnsi="Cambria"/>
                <w:b/>
                <w:sz w:val="16"/>
                <w:szCs w:val="16"/>
                <w:lang w:val="pl-PL"/>
              </w:rPr>
            </w:pPr>
            <w:r w:rsidRPr="009F0624">
              <w:rPr>
                <w:rFonts w:ascii="Cambria" w:eastAsia="Calibri" w:hAnsi="Cambria"/>
                <w:b/>
                <w:sz w:val="16"/>
                <w:szCs w:val="16"/>
                <w:lang w:val="pl-PL"/>
              </w:rPr>
              <w:t>niestacjonarnych</w:t>
            </w:r>
          </w:p>
        </w:tc>
      </w:tr>
      <w:tr w:rsidR="0054021F" w:rsidRPr="009F0624" w14:paraId="21A0E5AE" w14:textId="77777777" w:rsidTr="00C74EEA">
        <w:trPr>
          <w:trHeight w:val="225"/>
          <w:jc w:val="center"/>
        </w:trPr>
        <w:tc>
          <w:tcPr>
            <w:tcW w:w="660" w:type="dxa"/>
          </w:tcPr>
          <w:p w14:paraId="2B82A186"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C1</w:t>
            </w:r>
          </w:p>
        </w:tc>
        <w:tc>
          <w:tcPr>
            <w:tcW w:w="6536" w:type="dxa"/>
          </w:tcPr>
          <w:p w14:paraId="4D7B62D4"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Podstawowe terminy w językoznawstwie</w:t>
            </w:r>
          </w:p>
        </w:tc>
        <w:tc>
          <w:tcPr>
            <w:tcW w:w="1256" w:type="dxa"/>
          </w:tcPr>
          <w:p w14:paraId="118B2DFE"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1</w:t>
            </w:r>
          </w:p>
        </w:tc>
        <w:tc>
          <w:tcPr>
            <w:tcW w:w="1488" w:type="dxa"/>
          </w:tcPr>
          <w:p w14:paraId="23702DFC"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3D867A85" w14:textId="77777777" w:rsidTr="00C74EEA">
        <w:trPr>
          <w:trHeight w:val="225"/>
          <w:jc w:val="center"/>
        </w:trPr>
        <w:tc>
          <w:tcPr>
            <w:tcW w:w="660" w:type="dxa"/>
          </w:tcPr>
          <w:p w14:paraId="3498027A"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C2</w:t>
            </w:r>
          </w:p>
        </w:tc>
        <w:tc>
          <w:tcPr>
            <w:tcW w:w="6536" w:type="dxa"/>
          </w:tcPr>
          <w:p w14:paraId="46A3D9FD"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Teorie uczenia się i akwizycji języka ojczystego oraz języka drugiego</w:t>
            </w:r>
          </w:p>
        </w:tc>
        <w:tc>
          <w:tcPr>
            <w:tcW w:w="1256" w:type="dxa"/>
          </w:tcPr>
          <w:p w14:paraId="16EE8652"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7</w:t>
            </w:r>
          </w:p>
        </w:tc>
        <w:tc>
          <w:tcPr>
            <w:tcW w:w="1488" w:type="dxa"/>
          </w:tcPr>
          <w:p w14:paraId="57A3AF3C"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5</w:t>
            </w:r>
          </w:p>
        </w:tc>
      </w:tr>
      <w:tr w:rsidR="0054021F" w:rsidRPr="009F0624" w14:paraId="49DF13D5" w14:textId="77777777" w:rsidTr="00C74EEA">
        <w:trPr>
          <w:trHeight w:val="285"/>
          <w:jc w:val="center"/>
        </w:trPr>
        <w:tc>
          <w:tcPr>
            <w:tcW w:w="660" w:type="dxa"/>
          </w:tcPr>
          <w:p w14:paraId="6B172578"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C3</w:t>
            </w:r>
          </w:p>
        </w:tc>
        <w:tc>
          <w:tcPr>
            <w:tcW w:w="6536" w:type="dxa"/>
          </w:tcPr>
          <w:p w14:paraId="72054EAC"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 xml:space="preserve">Strategie uczenia się; Wiek a akwizycja języka; </w:t>
            </w:r>
          </w:p>
        </w:tc>
        <w:tc>
          <w:tcPr>
            <w:tcW w:w="1256" w:type="dxa"/>
          </w:tcPr>
          <w:p w14:paraId="50A813D8"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6</w:t>
            </w:r>
          </w:p>
        </w:tc>
        <w:tc>
          <w:tcPr>
            <w:tcW w:w="1488" w:type="dxa"/>
          </w:tcPr>
          <w:p w14:paraId="5B0E2CF2"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3</w:t>
            </w:r>
          </w:p>
        </w:tc>
      </w:tr>
      <w:tr w:rsidR="0054021F" w:rsidRPr="009F0624" w14:paraId="426FF175" w14:textId="77777777" w:rsidTr="00C74EEA">
        <w:trPr>
          <w:trHeight w:val="345"/>
          <w:jc w:val="center"/>
        </w:trPr>
        <w:tc>
          <w:tcPr>
            <w:tcW w:w="660" w:type="dxa"/>
          </w:tcPr>
          <w:p w14:paraId="0E08BD01"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C4</w:t>
            </w:r>
          </w:p>
        </w:tc>
        <w:tc>
          <w:tcPr>
            <w:tcW w:w="6536" w:type="dxa"/>
          </w:tcPr>
          <w:p w14:paraId="0047950D"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Różnice indywidualne w przyswajaniu języka obcego - wstęp; Język i mózg</w:t>
            </w:r>
          </w:p>
        </w:tc>
        <w:tc>
          <w:tcPr>
            <w:tcW w:w="1256" w:type="dxa"/>
          </w:tcPr>
          <w:p w14:paraId="552DC45A"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8</w:t>
            </w:r>
          </w:p>
        </w:tc>
        <w:tc>
          <w:tcPr>
            <w:tcW w:w="1488" w:type="dxa"/>
          </w:tcPr>
          <w:p w14:paraId="57D2861D"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5</w:t>
            </w:r>
          </w:p>
        </w:tc>
      </w:tr>
      <w:tr w:rsidR="0054021F" w:rsidRPr="009F0624" w14:paraId="6408C48C" w14:textId="77777777" w:rsidTr="00C74EEA">
        <w:trPr>
          <w:trHeight w:val="345"/>
          <w:jc w:val="center"/>
        </w:trPr>
        <w:tc>
          <w:tcPr>
            <w:tcW w:w="660" w:type="dxa"/>
          </w:tcPr>
          <w:p w14:paraId="5B8EF70F"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C5</w:t>
            </w:r>
          </w:p>
        </w:tc>
        <w:tc>
          <w:tcPr>
            <w:tcW w:w="6536" w:type="dxa"/>
          </w:tcPr>
          <w:p w14:paraId="16A8E753"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Czynniki społeczno-kulturowe w przyswajaniu języka obcego</w:t>
            </w:r>
          </w:p>
        </w:tc>
        <w:tc>
          <w:tcPr>
            <w:tcW w:w="1256" w:type="dxa"/>
          </w:tcPr>
          <w:p w14:paraId="68BF0BB4"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6</w:t>
            </w:r>
          </w:p>
        </w:tc>
        <w:tc>
          <w:tcPr>
            <w:tcW w:w="1488" w:type="dxa"/>
          </w:tcPr>
          <w:p w14:paraId="0430ED35"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3</w:t>
            </w:r>
          </w:p>
        </w:tc>
      </w:tr>
      <w:tr w:rsidR="0054021F" w:rsidRPr="009F0624" w14:paraId="113CB7C4" w14:textId="77777777" w:rsidTr="00C74EEA">
        <w:trPr>
          <w:trHeight w:val="345"/>
          <w:jc w:val="center"/>
        </w:trPr>
        <w:tc>
          <w:tcPr>
            <w:tcW w:w="660" w:type="dxa"/>
          </w:tcPr>
          <w:p w14:paraId="3F6914D6"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C6</w:t>
            </w:r>
          </w:p>
        </w:tc>
        <w:tc>
          <w:tcPr>
            <w:tcW w:w="6536" w:type="dxa"/>
          </w:tcPr>
          <w:p w14:paraId="3D5137C0"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Czynniki lingwistyczne - wpływy międzyjęzykowe i język uczącego się</w:t>
            </w:r>
          </w:p>
        </w:tc>
        <w:tc>
          <w:tcPr>
            <w:tcW w:w="1256" w:type="dxa"/>
          </w:tcPr>
          <w:p w14:paraId="6FD48AB4"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2</w:t>
            </w:r>
          </w:p>
        </w:tc>
        <w:tc>
          <w:tcPr>
            <w:tcW w:w="1488" w:type="dxa"/>
          </w:tcPr>
          <w:p w14:paraId="47D9FFF2" w14:textId="77777777" w:rsidR="0054021F" w:rsidRPr="009F0624" w:rsidRDefault="0054021F" w:rsidP="001D6DDC">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0466C6EA" w14:textId="77777777" w:rsidTr="00C74EEA">
        <w:trPr>
          <w:jc w:val="center"/>
        </w:trPr>
        <w:tc>
          <w:tcPr>
            <w:tcW w:w="660" w:type="dxa"/>
          </w:tcPr>
          <w:p w14:paraId="61628D4D" w14:textId="77777777" w:rsidR="0054021F" w:rsidRPr="009F0624" w:rsidRDefault="0054021F" w:rsidP="00C74EEA">
            <w:pPr>
              <w:spacing w:before="20" w:after="20"/>
              <w:rPr>
                <w:rFonts w:ascii="Cambria" w:eastAsia="Calibri" w:hAnsi="Cambria"/>
                <w:b/>
                <w:lang w:val="pl-PL"/>
              </w:rPr>
            </w:pPr>
          </w:p>
        </w:tc>
        <w:tc>
          <w:tcPr>
            <w:tcW w:w="6536" w:type="dxa"/>
          </w:tcPr>
          <w:p w14:paraId="1CD3BE88"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 xml:space="preserve">Razem liczba godzin ćwiczeń </w:t>
            </w:r>
          </w:p>
        </w:tc>
        <w:tc>
          <w:tcPr>
            <w:tcW w:w="1256" w:type="dxa"/>
          </w:tcPr>
          <w:p w14:paraId="02412F0B" w14:textId="77777777" w:rsidR="0054021F" w:rsidRPr="009F0624" w:rsidRDefault="0054021F" w:rsidP="001D6DDC">
            <w:pPr>
              <w:spacing w:before="20" w:after="20"/>
              <w:jc w:val="center"/>
              <w:rPr>
                <w:rFonts w:ascii="Cambria" w:eastAsia="Calibri" w:hAnsi="Cambria"/>
                <w:b/>
                <w:bCs/>
                <w:lang w:val="pl-PL"/>
              </w:rPr>
            </w:pPr>
            <w:r w:rsidRPr="009F0624">
              <w:rPr>
                <w:rFonts w:ascii="Cambria" w:eastAsia="Calibri" w:hAnsi="Cambria"/>
                <w:b/>
                <w:bCs/>
                <w:lang w:val="pl-PL"/>
              </w:rPr>
              <w:t>30</w:t>
            </w:r>
          </w:p>
        </w:tc>
        <w:tc>
          <w:tcPr>
            <w:tcW w:w="1488" w:type="dxa"/>
          </w:tcPr>
          <w:p w14:paraId="19B65EFD" w14:textId="77777777" w:rsidR="0054021F" w:rsidRPr="009F0624" w:rsidRDefault="0054021F" w:rsidP="001D6DDC">
            <w:pPr>
              <w:spacing w:before="20" w:after="20"/>
              <w:jc w:val="center"/>
              <w:rPr>
                <w:rFonts w:ascii="Cambria" w:eastAsia="Calibri" w:hAnsi="Cambria"/>
                <w:b/>
                <w:bCs/>
                <w:lang w:val="pl-PL"/>
              </w:rPr>
            </w:pPr>
            <w:r w:rsidRPr="009F0624">
              <w:rPr>
                <w:rFonts w:ascii="Cambria" w:eastAsia="Calibri" w:hAnsi="Cambria"/>
                <w:b/>
                <w:bCs/>
                <w:lang w:val="pl-PL"/>
              </w:rPr>
              <w:t>18</w:t>
            </w:r>
          </w:p>
        </w:tc>
      </w:tr>
    </w:tbl>
    <w:p w14:paraId="75E9AF8F" w14:textId="77777777" w:rsidR="0054021F" w:rsidRPr="009F0624" w:rsidRDefault="0054021F" w:rsidP="00C74EEA">
      <w:pPr>
        <w:spacing w:before="120" w:after="120"/>
        <w:jc w:val="both"/>
        <w:rPr>
          <w:rFonts w:ascii="Cambria" w:hAnsi="Cambria"/>
          <w:lang w:val="pl-PL"/>
        </w:rPr>
      </w:pPr>
      <w:r w:rsidRPr="009F0624">
        <w:rPr>
          <w:rFonts w:ascii="Cambria" w:eastAsia="Cambria" w:hAnsi="Cambria" w:cs="Cambria"/>
          <w:b/>
          <w:bCs/>
          <w:lang w:val="pl-PL"/>
        </w:rPr>
        <w:t>7. Metody oraz środki dydaktyczne wykorzystywane w ramach poszczególnych form zajęć</w:t>
      </w:r>
    </w:p>
    <w:tbl>
      <w:tblPr>
        <w:tblW w:w="0" w:type="auto"/>
        <w:tblLayout w:type="fixed"/>
        <w:tblLook w:val="04A0" w:firstRow="1" w:lastRow="0" w:firstColumn="1" w:lastColumn="0" w:noHBand="0" w:noVBand="1"/>
      </w:tblPr>
      <w:tblGrid>
        <w:gridCol w:w="1526"/>
        <w:gridCol w:w="4551"/>
        <w:gridCol w:w="2983"/>
      </w:tblGrid>
      <w:tr w:rsidR="0054021F" w:rsidRPr="009F0624" w14:paraId="04348470" w14:textId="77777777" w:rsidTr="00C74EEA">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2100F5C4" w14:textId="77777777" w:rsidR="0054021F" w:rsidRPr="009F0624" w:rsidRDefault="0054021F" w:rsidP="00C74EEA">
            <w:pPr>
              <w:spacing w:before="60" w:after="60"/>
              <w:jc w:val="both"/>
              <w:rPr>
                <w:rFonts w:ascii="Cambria" w:hAnsi="Cambria"/>
                <w:lang w:val="pl-PL"/>
              </w:rPr>
            </w:pPr>
            <w:r w:rsidRPr="009F0624">
              <w:rPr>
                <w:rFonts w:ascii="Cambria" w:eastAsia="Cambria" w:hAnsi="Cambria" w:cs="Cambria"/>
                <w:b/>
                <w:bCs/>
                <w:lang w:val="pl-PL"/>
              </w:rPr>
              <w:t>Forma zajęć</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3CE11A93" w14:textId="77777777" w:rsidR="0054021F" w:rsidRPr="009F0624" w:rsidRDefault="0054021F" w:rsidP="00C74EEA">
            <w:pPr>
              <w:spacing w:before="60" w:after="60"/>
              <w:jc w:val="both"/>
              <w:rPr>
                <w:rFonts w:ascii="Cambria" w:hAnsi="Cambria"/>
                <w:lang w:val="pl-PL"/>
              </w:rPr>
            </w:pPr>
            <w:r w:rsidRPr="009F0624">
              <w:rPr>
                <w:rFonts w:ascii="Cambria" w:eastAsia="Cambria" w:hAnsi="Cambria" w:cs="Cambria"/>
                <w:b/>
                <w:bCs/>
                <w:lang w:val="pl-PL"/>
              </w:rPr>
              <w:t>Metody dydaktyczne (wybór z listy)</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22C53FFD" w14:textId="77777777" w:rsidR="0054021F" w:rsidRPr="009F0624" w:rsidRDefault="0054021F" w:rsidP="00C74EEA">
            <w:pPr>
              <w:spacing w:before="60" w:after="60"/>
              <w:jc w:val="both"/>
              <w:rPr>
                <w:rFonts w:ascii="Cambria" w:hAnsi="Cambria"/>
                <w:lang w:val="pl-PL"/>
              </w:rPr>
            </w:pPr>
            <w:r w:rsidRPr="009F0624">
              <w:rPr>
                <w:rFonts w:ascii="Cambria" w:eastAsia="Cambria" w:hAnsi="Cambria" w:cs="Cambria"/>
                <w:b/>
                <w:bCs/>
                <w:lang w:val="pl-PL"/>
              </w:rPr>
              <w:t>Środki dydaktyczne</w:t>
            </w:r>
          </w:p>
        </w:tc>
      </w:tr>
      <w:tr w:rsidR="0054021F" w:rsidRPr="005E2635" w14:paraId="1AA94252" w14:textId="77777777" w:rsidTr="00C74EEA">
        <w:trPr>
          <w:trHeight w:val="300"/>
        </w:trPr>
        <w:tc>
          <w:tcPr>
            <w:tcW w:w="1526" w:type="dxa"/>
            <w:tcBorders>
              <w:top w:val="single" w:sz="8" w:space="0" w:color="auto"/>
              <w:left w:val="single" w:sz="8" w:space="0" w:color="auto"/>
              <w:bottom w:val="single" w:sz="8" w:space="0" w:color="auto"/>
              <w:right w:val="single" w:sz="8" w:space="0" w:color="auto"/>
            </w:tcBorders>
            <w:tcMar>
              <w:left w:w="108" w:type="dxa"/>
              <w:right w:w="108" w:type="dxa"/>
            </w:tcMar>
          </w:tcPr>
          <w:p w14:paraId="6DC960A7" w14:textId="77777777" w:rsidR="0054021F" w:rsidRPr="009F0624" w:rsidRDefault="0054021F" w:rsidP="00C74EEA">
            <w:pPr>
              <w:spacing w:before="60" w:after="60"/>
              <w:jc w:val="both"/>
              <w:rPr>
                <w:rFonts w:ascii="Cambria" w:hAnsi="Cambria"/>
                <w:lang w:val="pl-PL"/>
              </w:rPr>
            </w:pPr>
            <w:r w:rsidRPr="009F0624">
              <w:rPr>
                <w:rFonts w:ascii="Cambria" w:eastAsia="Cambria" w:hAnsi="Cambria" w:cs="Cambria"/>
                <w:lang w:val="pl-PL"/>
              </w:rPr>
              <w:t>Ćwiczenia</w:t>
            </w:r>
          </w:p>
        </w:tc>
        <w:tc>
          <w:tcPr>
            <w:tcW w:w="4551" w:type="dxa"/>
            <w:tcBorders>
              <w:top w:val="single" w:sz="8" w:space="0" w:color="auto"/>
              <w:left w:val="single" w:sz="8" w:space="0" w:color="auto"/>
              <w:bottom w:val="single" w:sz="8" w:space="0" w:color="auto"/>
              <w:right w:val="single" w:sz="8" w:space="0" w:color="auto"/>
            </w:tcBorders>
            <w:tcMar>
              <w:left w:w="108" w:type="dxa"/>
              <w:right w:w="108" w:type="dxa"/>
            </w:tcMar>
          </w:tcPr>
          <w:p w14:paraId="618DC7B3" w14:textId="77777777" w:rsidR="0054021F" w:rsidRPr="009F0624" w:rsidRDefault="0054021F" w:rsidP="00C74EEA">
            <w:pPr>
              <w:spacing w:before="60" w:after="60"/>
              <w:rPr>
                <w:rFonts w:ascii="Cambria" w:hAnsi="Cambria"/>
                <w:lang w:val="pl-PL"/>
              </w:rPr>
            </w:pPr>
            <w:r w:rsidRPr="009F0624">
              <w:rPr>
                <w:rFonts w:ascii="Cambria" w:eastAsia="Cambria" w:hAnsi="Cambria" w:cs="Cambria"/>
                <w:b/>
                <w:bCs/>
                <w:lang w:val="pl-PL"/>
              </w:rPr>
              <w:t>M2</w:t>
            </w:r>
            <w:r w:rsidRPr="009F0624">
              <w:rPr>
                <w:rFonts w:ascii="Cambria" w:eastAsia="Cambria" w:hAnsi="Cambria" w:cs="Cambria"/>
                <w:lang w:val="pl-PL"/>
              </w:rPr>
              <w:t xml:space="preserve"> – rozwiązywanie problemu, dyskusja, </w:t>
            </w:r>
            <w:r w:rsidRPr="009F0624">
              <w:rPr>
                <w:rFonts w:ascii="Cambria" w:hAnsi="Cambria"/>
                <w:lang w:val="pl-PL"/>
              </w:rPr>
              <w:br/>
            </w:r>
            <w:r w:rsidRPr="009F0624">
              <w:rPr>
                <w:rFonts w:ascii="Cambria" w:eastAsia="Cambria" w:hAnsi="Cambria" w:cs="Cambria"/>
                <w:b/>
                <w:bCs/>
                <w:lang w:val="pl-PL"/>
              </w:rPr>
              <w:t>M5</w:t>
            </w:r>
            <w:r w:rsidRPr="009F0624">
              <w:rPr>
                <w:rFonts w:ascii="Cambria" w:eastAsia="Cambria" w:hAnsi="Cambria" w:cs="Cambria"/>
                <w:lang w:val="pl-PL"/>
              </w:rPr>
              <w:t xml:space="preserve"> – analiza tekstu źródłowego,</w:t>
            </w:r>
            <w:r w:rsidRPr="009F0624">
              <w:rPr>
                <w:rFonts w:ascii="Cambria" w:hAnsi="Cambria"/>
                <w:lang w:val="pl-PL"/>
              </w:rPr>
              <w:br/>
            </w:r>
            <w:r w:rsidRPr="009F0624">
              <w:rPr>
                <w:rFonts w:ascii="Cambria" w:eastAsia="Cambria" w:hAnsi="Cambria" w:cs="Cambria"/>
                <w:lang w:val="pl-PL"/>
              </w:rPr>
              <w:lastRenderedPageBreak/>
              <w:t xml:space="preserve"> </w:t>
            </w:r>
            <w:r w:rsidRPr="009F0624">
              <w:rPr>
                <w:rFonts w:ascii="Cambria" w:eastAsia="Cambria" w:hAnsi="Cambria" w:cs="Cambria"/>
                <w:b/>
                <w:bCs/>
                <w:lang w:val="pl-PL"/>
              </w:rPr>
              <w:t>M3</w:t>
            </w:r>
            <w:r w:rsidRPr="009F0624">
              <w:rPr>
                <w:rFonts w:ascii="Cambria" w:eastAsia="Cambria" w:hAnsi="Cambria" w:cs="Cambria"/>
                <w:lang w:val="pl-PL"/>
              </w:rPr>
              <w:t xml:space="preserve"> – pokaz prezentacji multimedialnej</w:t>
            </w:r>
          </w:p>
        </w:tc>
        <w:tc>
          <w:tcPr>
            <w:tcW w:w="2983" w:type="dxa"/>
            <w:tcBorders>
              <w:top w:val="single" w:sz="8" w:space="0" w:color="auto"/>
              <w:left w:val="single" w:sz="8" w:space="0" w:color="auto"/>
              <w:bottom w:val="single" w:sz="8" w:space="0" w:color="auto"/>
              <w:right w:val="single" w:sz="8" w:space="0" w:color="auto"/>
            </w:tcBorders>
            <w:tcMar>
              <w:left w:w="108" w:type="dxa"/>
              <w:right w:w="108" w:type="dxa"/>
            </w:tcMar>
          </w:tcPr>
          <w:p w14:paraId="17330090" w14:textId="77777777" w:rsidR="0054021F" w:rsidRPr="009F0624" w:rsidRDefault="0054021F" w:rsidP="00C74EEA">
            <w:pPr>
              <w:spacing w:before="60" w:after="60"/>
              <w:jc w:val="both"/>
              <w:rPr>
                <w:rFonts w:ascii="Cambria" w:hAnsi="Cambria"/>
                <w:lang w:val="pl-PL"/>
              </w:rPr>
            </w:pPr>
            <w:r w:rsidRPr="009F0624">
              <w:rPr>
                <w:rFonts w:ascii="Cambria" w:eastAsia="Cambria" w:hAnsi="Cambria" w:cs="Cambria"/>
                <w:lang w:val="pl-PL"/>
              </w:rPr>
              <w:lastRenderedPageBreak/>
              <w:t xml:space="preserve">teksty źródłowe, prezentacja multimedialna, interaktywne </w:t>
            </w:r>
            <w:r w:rsidRPr="009F0624">
              <w:rPr>
                <w:rFonts w:ascii="Cambria" w:eastAsia="Cambria" w:hAnsi="Cambria" w:cs="Cambria"/>
                <w:lang w:val="pl-PL"/>
              </w:rPr>
              <w:lastRenderedPageBreak/>
              <w:t>karty pracy (worksheets), karty pracy, laptop</w:t>
            </w:r>
          </w:p>
        </w:tc>
      </w:tr>
    </w:tbl>
    <w:p w14:paraId="6A620B7E" w14:textId="77777777" w:rsidR="0054021F" w:rsidRPr="009F0624" w:rsidRDefault="0054021F" w:rsidP="00C74EEA">
      <w:pPr>
        <w:spacing w:before="120" w:after="120"/>
        <w:rPr>
          <w:rFonts w:ascii="Cambria" w:hAnsi="Cambria"/>
          <w:lang w:val="pl-PL"/>
        </w:rPr>
      </w:pPr>
      <w:r w:rsidRPr="009F0624">
        <w:rPr>
          <w:rFonts w:ascii="Cambria" w:eastAsia="Cambria" w:hAnsi="Cambria" w:cs="Cambria"/>
          <w:b/>
          <w:bCs/>
          <w:lang w:val="pl-PL"/>
        </w:rPr>
        <w:lastRenderedPageBreak/>
        <w:t>8. Sposoby (metody) weryfikacji i oceny efektów uczenia się osiągniętych przez studenta</w:t>
      </w:r>
    </w:p>
    <w:p w14:paraId="4E5FDA75" w14:textId="77777777" w:rsidR="0054021F" w:rsidRPr="009F0624" w:rsidRDefault="0054021F" w:rsidP="00C74EEA">
      <w:pPr>
        <w:spacing w:before="120" w:after="120"/>
        <w:rPr>
          <w:rFonts w:ascii="Cambria" w:hAnsi="Cambria"/>
          <w:lang w:val="pl-PL"/>
        </w:rPr>
      </w:pPr>
      <w:r w:rsidRPr="009F0624">
        <w:rPr>
          <w:rFonts w:ascii="Cambria" w:eastAsia="Cambria" w:hAnsi="Cambria" w:cs="Cambria"/>
          <w:b/>
          <w:bCs/>
          <w:lang w:val="pl-PL"/>
        </w:rPr>
        <w:t>8.1. Sposoby (metody) oceniania osiągnięcia efektów uczenia się na poszczególnych formach zajęć</w:t>
      </w:r>
    </w:p>
    <w:tbl>
      <w:tblPr>
        <w:tblW w:w="9060" w:type="dxa"/>
        <w:tblLayout w:type="fixed"/>
        <w:tblLook w:val="04A0" w:firstRow="1" w:lastRow="0" w:firstColumn="1" w:lastColumn="0" w:noHBand="0" w:noVBand="1"/>
      </w:tblPr>
      <w:tblGrid>
        <w:gridCol w:w="1334"/>
        <w:gridCol w:w="4468"/>
        <w:gridCol w:w="3258"/>
      </w:tblGrid>
      <w:tr w:rsidR="0054021F" w:rsidRPr="005E2635" w14:paraId="1E84F776" w14:textId="77777777" w:rsidTr="001D6DDC">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E4C93BE" w14:textId="77777777" w:rsidR="0054021F" w:rsidRPr="009F0624" w:rsidRDefault="0054021F" w:rsidP="00C74EEA">
            <w:pPr>
              <w:spacing w:before="60" w:after="60"/>
              <w:jc w:val="center"/>
              <w:rPr>
                <w:rFonts w:ascii="Cambria" w:hAnsi="Cambria"/>
                <w:lang w:val="pl-PL"/>
              </w:rPr>
            </w:pPr>
            <w:r w:rsidRPr="009F0624">
              <w:rPr>
                <w:rFonts w:ascii="Cambria" w:eastAsia="Cambria" w:hAnsi="Cambria" w:cs="Cambria"/>
                <w:b/>
                <w:bCs/>
                <w:lang w:val="pl-PL"/>
              </w:rPr>
              <w:t>Forma zajęć</w:t>
            </w:r>
          </w:p>
        </w:tc>
        <w:tc>
          <w:tcPr>
            <w:tcW w:w="44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CCC6AC" w14:textId="77777777" w:rsidR="0054021F" w:rsidRPr="009F0624" w:rsidRDefault="0054021F" w:rsidP="00C74EEA">
            <w:pPr>
              <w:jc w:val="center"/>
              <w:rPr>
                <w:rFonts w:ascii="Cambria" w:hAnsi="Cambria"/>
                <w:lang w:val="pl-PL"/>
              </w:rPr>
            </w:pPr>
            <w:r w:rsidRPr="009F0624">
              <w:rPr>
                <w:rFonts w:ascii="Cambria" w:eastAsia="Cambria" w:hAnsi="Cambria" w:cs="Cambria"/>
                <w:b/>
                <w:bCs/>
                <w:lang w:val="pl-PL"/>
              </w:rPr>
              <w:t xml:space="preserve">Ocena formująca (F) </w:t>
            </w:r>
          </w:p>
          <w:p w14:paraId="4CEEAED8" w14:textId="77777777" w:rsidR="0054021F" w:rsidRPr="009F0624" w:rsidRDefault="0054021F" w:rsidP="00C74EEA">
            <w:pPr>
              <w:jc w:val="center"/>
              <w:rPr>
                <w:rFonts w:ascii="Cambria" w:hAnsi="Cambria"/>
                <w:lang w:val="pl-PL"/>
              </w:rPr>
            </w:pPr>
            <w:r w:rsidRPr="009F0624">
              <w:rPr>
                <w:rFonts w:ascii="Cambria" w:eastAsia="Cambria" w:hAnsi="Cambria" w:cs="Cambria"/>
                <w:b/>
                <w:bCs/>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bCs/>
                <w:sz w:val="16"/>
                <w:szCs w:val="16"/>
                <w:lang w:val="pl-PL"/>
              </w:rPr>
              <w:t>(wybór z listy)</w:t>
            </w:r>
          </w:p>
        </w:tc>
        <w:tc>
          <w:tcPr>
            <w:tcW w:w="325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BB65FC5"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b/>
                <w:bCs/>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bCs/>
                <w:sz w:val="16"/>
                <w:szCs w:val="16"/>
                <w:lang w:val="pl-PL"/>
              </w:rPr>
              <w:t>(wybór z listy)</w:t>
            </w:r>
          </w:p>
        </w:tc>
      </w:tr>
      <w:tr w:rsidR="0054021F" w:rsidRPr="005E2635" w14:paraId="3F293036" w14:textId="77777777" w:rsidTr="001D6DDC">
        <w:trPr>
          <w:trHeight w:val="300"/>
        </w:trPr>
        <w:tc>
          <w:tcPr>
            <w:tcW w:w="1334" w:type="dxa"/>
            <w:tcBorders>
              <w:top w:val="single" w:sz="8" w:space="0" w:color="auto"/>
              <w:left w:val="single" w:sz="8" w:space="0" w:color="auto"/>
              <w:bottom w:val="single" w:sz="8" w:space="0" w:color="auto"/>
              <w:right w:val="single" w:sz="8" w:space="0" w:color="auto"/>
            </w:tcBorders>
            <w:tcMar>
              <w:left w:w="108" w:type="dxa"/>
              <w:right w:w="108" w:type="dxa"/>
            </w:tcMar>
          </w:tcPr>
          <w:p w14:paraId="6E163D1C" w14:textId="77777777" w:rsidR="0054021F" w:rsidRPr="009F0624" w:rsidRDefault="0054021F" w:rsidP="00C74EEA">
            <w:pPr>
              <w:spacing w:before="60" w:after="60"/>
              <w:rPr>
                <w:rFonts w:ascii="Cambria" w:hAnsi="Cambria"/>
                <w:lang w:val="pl-PL"/>
              </w:rPr>
            </w:pPr>
            <w:r w:rsidRPr="009F0624">
              <w:rPr>
                <w:rFonts w:ascii="Cambria" w:eastAsia="Cambria" w:hAnsi="Cambria" w:cs="Cambria"/>
                <w:lang w:val="pl-PL"/>
              </w:rPr>
              <w:t>Ćwiczenia</w:t>
            </w:r>
          </w:p>
        </w:tc>
        <w:tc>
          <w:tcPr>
            <w:tcW w:w="4468" w:type="dxa"/>
            <w:tcBorders>
              <w:top w:val="single" w:sz="8" w:space="0" w:color="auto"/>
              <w:left w:val="single" w:sz="8" w:space="0" w:color="auto"/>
              <w:bottom w:val="single" w:sz="8" w:space="0" w:color="auto"/>
              <w:right w:val="single" w:sz="8" w:space="0" w:color="auto"/>
            </w:tcBorders>
            <w:tcMar>
              <w:left w:w="108" w:type="dxa"/>
              <w:right w:w="108" w:type="dxa"/>
            </w:tcMar>
          </w:tcPr>
          <w:p w14:paraId="663353CE" w14:textId="77777777" w:rsidR="0054021F" w:rsidRPr="009F0624" w:rsidRDefault="0054021F" w:rsidP="00C74EEA">
            <w:pPr>
              <w:rPr>
                <w:rFonts w:ascii="Cambria" w:hAnsi="Cambria"/>
                <w:lang w:val="pl-PL"/>
              </w:rPr>
            </w:pPr>
            <w:r w:rsidRPr="009F0624">
              <w:rPr>
                <w:rFonts w:ascii="Cambria" w:eastAsia="Cambria" w:hAnsi="Cambria" w:cs="Cambria"/>
                <w:b/>
                <w:bCs/>
                <w:lang w:val="pl-PL"/>
              </w:rPr>
              <w:t>F1</w:t>
            </w:r>
            <w:r w:rsidRPr="009F0624">
              <w:rPr>
                <w:rFonts w:ascii="Cambria" w:eastAsia="Cambria" w:hAnsi="Cambria" w:cs="Cambria"/>
                <w:lang w:val="pl-PL"/>
              </w:rPr>
              <w:t xml:space="preserve"> – sprawdzian pisemny</w:t>
            </w:r>
          </w:p>
          <w:p w14:paraId="5A22F0C2" w14:textId="77777777" w:rsidR="0054021F" w:rsidRPr="009F0624" w:rsidRDefault="0054021F" w:rsidP="00C74EEA">
            <w:pPr>
              <w:rPr>
                <w:rFonts w:ascii="Cambria" w:hAnsi="Cambria"/>
                <w:lang w:val="pl-PL"/>
              </w:rPr>
            </w:pPr>
            <w:r w:rsidRPr="009F0624">
              <w:rPr>
                <w:rFonts w:ascii="Cambria" w:eastAsia="Cambria" w:hAnsi="Cambria" w:cs="Cambria"/>
                <w:b/>
                <w:bCs/>
                <w:lang w:val="pl-PL"/>
              </w:rPr>
              <w:t>F2</w:t>
            </w:r>
            <w:r w:rsidRPr="009F0624">
              <w:rPr>
                <w:rFonts w:ascii="Cambria" w:eastAsia="Cambria" w:hAnsi="Cambria" w:cs="Cambria"/>
                <w:lang w:val="pl-PL"/>
              </w:rPr>
              <w:t xml:space="preserve"> – obserwacja/aktywność (przygotowanie do zajęć, wkład w przebieg zajęć, udział w dyskusji),</w:t>
            </w:r>
          </w:p>
          <w:p w14:paraId="097B2409" w14:textId="77777777" w:rsidR="0054021F" w:rsidRPr="009F0624" w:rsidRDefault="0054021F" w:rsidP="00C74EEA">
            <w:pPr>
              <w:spacing w:before="20" w:after="20"/>
              <w:rPr>
                <w:rFonts w:ascii="Cambria" w:hAnsi="Cambria"/>
                <w:lang w:val="pl-PL"/>
              </w:rPr>
            </w:pPr>
            <w:r w:rsidRPr="009F0624">
              <w:rPr>
                <w:rFonts w:ascii="Cambria" w:eastAsia="Cambria" w:hAnsi="Cambria" w:cs="Cambria"/>
                <w:b/>
                <w:bCs/>
                <w:lang w:val="pl-PL"/>
              </w:rPr>
              <w:t>F4</w:t>
            </w:r>
            <w:r w:rsidRPr="009F0624">
              <w:rPr>
                <w:rFonts w:ascii="Cambria" w:eastAsia="Cambria" w:hAnsi="Cambria" w:cs="Cambria"/>
                <w:lang w:val="pl-PL"/>
              </w:rPr>
              <w:t xml:space="preserve"> – wypowiedź/wystąpienie</w:t>
            </w:r>
          </w:p>
        </w:tc>
        <w:tc>
          <w:tcPr>
            <w:tcW w:w="3258" w:type="dxa"/>
            <w:tcBorders>
              <w:top w:val="single" w:sz="8" w:space="0" w:color="auto"/>
              <w:left w:val="single" w:sz="8" w:space="0" w:color="auto"/>
              <w:bottom w:val="single" w:sz="8" w:space="0" w:color="auto"/>
              <w:right w:val="single" w:sz="8" w:space="0" w:color="auto"/>
            </w:tcBorders>
            <w:tcMar>
              <w:left w:w="108" w:type="dxa"/>
              <w:right w:w="108" w:type="dxa"/>
            </w:tcMar>
          </w:tcPr>
          <w:p w14:paraId="542233C7" w14:textId="77777777" w:rsidR="0054021F" w:rsidRPr="009F0624" w:rsidRDefault="0054021F" w:rsidP="00C74EEA">
            <w:pPr>
              <w:spacing w:before="20" w:after="20"/>
              <w:rPr>
                <w:rFonts w:ascii="Cambria" w:hAnsi="Cambria"/>
                <w:lang w:val="pl-PL"/>
              </w:rPr>
            </w:pPr>
            <w:r w:rsidRPr="009F0624">
              <w:rPr>
                <w:rFonts w:ascii="Cambria" w:eastAsia="Cambria" w:hAnsi="Cambria" w:cs="Cambria"/>
                <w:b/>
                <w:bCs/>
                <w:lang w:val="pl-PL"/>
              </w:rPr>
              <w:t>P3</w:t>
            </w:r>
            <w:r w:rsidRPr="009F0624">
              <w:rPr>
                <w:rFonts w:ascii="Cambria" w:eastAsia="Cambria" w:hAnsi="Cambria" w:cs="Cambria"/>
                <w:lang w:val="pl-PL"/>
              </w:rPr>
              <w:t xml:space="preserve"> - ocena podsumowująca powstała na podstawie ocen formujących, uzyskanych w semestrze</w:t>
            </w:r>
          </w:p>
        </w:tc>
      </w:tr>
    </w:tbl>
    <w:p w14:paraId="2A2B5612" w14:textId="77777777" w:rsidR="0054021F" w:rsidRPr="009F0624" w:rsidRDefault="0054021F" w:rsidP="00C74EEA">
      <w:pPr>
        <w:spacing w:before="240" w:after="360"/>
        <w:jc w:val="both"/>
        <w:rPr>
          <w:rFonts w:ascii="Cambria" w:hAnsi="Cambria"/>
          <w:lang w:val="pl-PL"/>
        </w:rPr>
      </w:pPr>
      <w:r w:rsidRPr="009F0624">
        <w:rPr>
          <w:rFonts w:ascii="Cambria" w:eastAsia="Cambria" w:hAnsi="Cambria" w:cs="Cambria"/>
          <w:b/>
          <w:bCs/>
          <w:lang w:val="pl-PL"/>
        </w:rPr>
        <w:t>8.2. Sposoby (metody) weryfikacji osiągnięcia przedmiotowych efektów uczenia się (wstawić „x”)</w:t>
      </w:r>
    </w:p>
    <w:tbl>
      <w:tblPr>
        <w:tblW w:w="9062" w:type="dxa"/>
        <w:tblLayout w:type="fixed"/>
        <w:tblLook w:val="00A0" w:firstRow="1" w:lastRow="0" w:firstColumn="1" w:lastColumn="0" w:noHBand="0" w:noVBand="0"/>
      </w:tblPr>
      <w:tblGrid>
        <w:gridCol w:w="1985"/>
        <w:gridCol w:w="1757"/>
        <w:gridCol w:w="1757"/>
        <w:gridCol w:w="1757"/>
        <w:gridCol w:w="1757"/>
        <w:gridCol w:w="49"/>
      </w:tblGrid>
      <w:tr w:rsidR="0054021F" w:rsidRPr="009F0624" w14:paraId="6748EC10" w14:textId="77777777" w:rsidTr="00C74EEA">
        <w:trPr>
          <w:trHeight w:val="150"/>
        </w:trPr>
        <w:tc>
          <w:tcPr>
            <w:tcW w:w="198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91AAD5"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b/>
                <w:bCs/>
                <w:lang w:val="pl-PL"/>
              </w:rPr>
              <w:t>Symbol efektu</w:t>
            </w:r>
          </w:p>
        </w:tc>
        <w:tc>
          <w:tcPr>
            <w:tcW w:w="7077"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53935A"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16"/>
                <w:szCs w:val="16"/>
                <w:lang w:val="pl-PL"/>
              </w:rPr>
              <w:t xml:space="preserve">Ćwiczenia </w:t>
            </w:r>
          </w:p>
        </w:tc>
      </w:tr>
      <w:tr w:rsidR="0054021F" w:rsidRPr="009F0624" w14:paraId="18089AF3" w14:textId="77777777" w:rsidTr="00C74EEA">
        <w:trPr>
          <w:gridAfter w:val="1"/>
          <w:wAfter w:w="49" w:type="dxa"/>
          <w:trHeight w:val="330"/>
        </w:trPr>
        <w:tc>
          <w:tcPr>
            <w:tcW w:w="1985" w:type="dxa"/>
            <w:vMerge/>
            <w:tcBorders>
              <w:left w:val="single" w:sz="0" w:space="0" w:color="000000" w:themeColor="text1"/>
              <w:bottom w:val="single" w:sz="0" w:space="0" w:color="000000" w:themeColor="text1"/>
              <w:right w:val="single" w:sz="0" w:space="0" w:color="000000" w:themeColor="text1"/>
            </w:tcBorders>
            <w:vAlign w:val="center"/>
          </w:tcPr>
          <w:p w14:paraId="73951221" w14:textId="77777777" w:rsidR="0054021F" w:rsidRPr="009F0624" w:rsidRDefault="0054021F" w:rsidP="00C74EEA">
            <w:pPr>
              <w:rPr>
                <w:rFonts w:ascii="Cambria" w:hAnsi="Cambria"/>
                <w:lang w:val="pl-PL"/>
              </w:rPr>
            </w:pPr>
          </w:p>
        </w:tc>
        <w:tc>
          <w:tcPr>
            <w:tcW w:w="1757"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vAlign w:val="center"/>
          </w:tcPr>
          <w:p w14:paraId="38E5608B" w14:textId="77777777" w:rsidR="0054021F" w:rsidRPr="009F0624" w:rsidRDefault="0054021F" w:rsidP="00C74EEA">
            <w:pPr>
              <w:spacing w:before="20" w:after="20"/>
              <w:jc w:val="center"/>
              <w:rPr>
                <w:rFonts w:ascii="Cambria" w:hAnsi="Cambria"/>
                <w:b/>
                <w:bCs/>
                <w:lang w:val="pl-PL"/>
              </w:rPr>
            </w:pPr>
            <w:r w:rsidRPr="009F0624">
              <w:rPr>
                <w:rFonts w:ascii="Cambria" w:eastAsia="Cambria" w:hAnsi="Cambria" w:cs="Cambria"/>
                <w:b/>
                <w:bCs/>
                <w:sz w:val="16"/>
                <w:szCs w:val="16"/>
                <w:lang w:val="pl-PL"/>
              </w:rPr>
              <w:t>F1</w:t>
            </w:r>
          </w:p>
        </w:tc>
        <w:tc>
          <w:tcPr>
            <w:tcW w:w="175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2B58558" w14:textId="77777777" w:rsidR="0054021F" w:rsidRPr="009F0624" w:rsidRDefault="0054021F" w:rsidP="00C74EEA">
            <w:pPr>
              <w:spacing w:before="20" w:after="20"/>
              <w:jc w:val="center"/>
              <w:rPr>
                <w:rFonts w:ascii="Cambria" w:hAnsi="Cambria"/>
                <w:b/>
                <w:bCs/>
                <w:lang w:val="pl-PL"/>
              </w:rPr>
            </w:pPr>
            <w:r w:rsidRPr="009F0624">
              <w:rPr>
                <w:rFonts w:ascii="Cambria" w:eastAsia="Cambria" w:hAnsi="Cambria" w:cs="Cambria"/>
                <w:b/>
                <w:bCs/>
                <w:sz w:val="16"/>
                <w:szCs w:val="16"/>
                <w:lang w:val="pl-PL"/>
              </w:rPr>
              <w:t>F2</w:t>
            </w:r>
          </w:p>
        </w:tc>
        <w:tc>
          <w:tcPr>
            <w:tcW w:w="175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C95A70" w14:textId="77777777" w:rsidR="0054021F" w:rsidRPr="009F0624" w:rsidRDefault="0054021F" w:rsidP="00C74EEA">
            <w:pPr>
              <w:spacing w:before="20" w:after="20"/>
              <w:jc w:val="center"/>
              <w:rPr>
                <w:rFonts w:ascii="Cambria" w:hAnsi="Cambria"/>
                <w:b/>
                <w:bCs/>
                <w:lang w:val="pl-PL"/>
              </w:rPr>
            </w:pPr>
            <w:r w:rsidRPr="009F0624">
              <w:rPr>
                <w:rFonts w:ascii="Cambria" w:eastAsia="Cambria" w:hAnsi="Cambria" w:cs="Cambria"/>
                <w:b/>
                <w:bCs/>
                <w:sz w:val="16"/>
                <w:szCs w:val="16"/>
                <w:lang w:val="pl-PL"/>
              </w:rPr>
              <w:t>F4</w:t>
            </w:r>
          </w:p>
        </w:tc>
        <w:tc>
          <w:tcPr>
            <w:tcW w:w="1757"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9F2984" w14:textId="77777777" w:rsidR="0054021F" w:rsidRPr="009F0624" w:rsidRDefault="0054021F" w:rsidP="00C74EEA">
            <w:pPr>
              <w:spacing w:before="20" w:after="20"/>
              <w:jc w:val="center"/>
              <w:rPr>
                <w:rFonts w:ascii="Cambria" w:hAnsi="Cambria"/>
                <w:b/>
                <w:bCs/>
                <w:lang w:val="pl-PL"/>
              </w:rPr>
            </w:pPr>
            <w:r w:rsidRPr="009F0624">
              <w:rPr>
                <w:rFonts w:ascii="Cambria" w:eastAsia="Cambria" w:hAnsi="Cambria" w:cs="Cambria"/>
                <w:b/>
                <w:bCs/>
                <w:sz w:val="16"/>
                <w:szCs w:val="16"/>
                <w:lang w:val="pl-PL"/>
              </w:rPr>
              <w:t>P3</w:t>
            </w:r>
          </w:p>
        </w:tc>
      </w:tr>
      <w:tr w:rsidR="0054021F" w:rsidRPr="009F0624" w14:paraId="12720BB2" w14:textId="77777777" w:rsidTr="00C74EEA">
        <w:trPr>
          <w:gridAfter w:val="1"/>
          <w:wAfter w:w="49" w:type="dxa"/>
          <w:trHeight w:val="330"/>
        </w:trPr>
        <w:tc>
          <w:tcPr>
            <w:tcW w:w="19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2D28A2"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lang w:val="pl-PL"/>
              </w:rPr>
              <w:t>W_01</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87C85D9"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C27BC1D"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B6855B0"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CAC20C6"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r>
      <w:tr w:rsidR="0054021F" w:rsidRPr="009F0624" w14:paraId="02CC92BD" w14:textId="77777777" w:rsidTr="00C74EEA">
        <w:trPr>
          <w:gridAfter w:val="1"/>
          <w:wAfter w:w="49" w:type="dxa"/>
          <w:trHeight w:val="330"/>
        </w:trPr>
        <w:tc>
          <w:tcPr>
            <w:tcW w:w="19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3775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W_02</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699B39A" w14:textId="77777777" w:rsidR="0054021F" w:rsidRPr="009F0624" w:rsidRDefault="0054021F" w:rsidP="00C74EEA">
            <w:pPr>
              <w:spacing w:before="20" w:after="20"/>
              <w:jc w:val="center"/>
              <w:rPr>
                <w:rFonts w:ascii="Cambria" w:eastAsia="Cambria" w:hAnsi="Cambria" w:cs="Cambria"/>
                <w:sz w:val="24"/>
                <w:szCs w:val="24"/>
                <w:lang w:val="pl-PL"/>
              </w:rPr>
            </w:pP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18BD9E3"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32A31F"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A8A4F2"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5077A266" w14:textId="77777777" w:rsidTr="00C74EEA">
        <w:trPr>
          <w:gridAfter w:val="1"/>
          <w:wAfter w:w="49" w:type="dxa"/>
          <w:trHeight w:val="330"/>
        </w:trPr>
        <w:tc>
          <w:tcPr>
            <w:tcW w:w="1985" w:type="dxa"/>
            <w:tcBorders>
              <w:top w:val="nil"/>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D26005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W_03</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5E75BAD"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B4DF6E"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EC41CC"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A509D9"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16BF6B76" w14:textId="77777777" w:rsidTr="00C74EEA">
        <w:trPr>
          <w:gridAfter w:val="1"/>
          <w:wAfter w:w="49" w:type="dxa"/>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89DF15C"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lang w:val="pl-PL"/>
              </w:rPr>
              <w:t>U_01</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4102C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147A8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ACD4E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47139B3"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r>
      <w:tr w:rsidR="0054021F" w:rsidRPr="009F0624" w14:paraId="2EBE0AD9" w14:textId="77777777" w:rsidTr="00C74EEA">
        <w:trPr>
          <w:gridAfter w:val="1"/>
          <w:wAfter w:w="49" w:type="dxa"/>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8A42C4"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lang w:val="pl-PL"/>
              </w:rPr>
              <w:t>U_02</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303C2E" w14:textId="77777777" w:rsidR="0054021F" w:rsidRPr="009F0624" w:rsidRDefault="0054021F" w:rsidP="00C74EEA">
            <w:pPr>
              <w:spacing w:before="20" w:after="20"/>
              <w:jc w:val="center"/>
              <w:rPr>
                <w:rFonts w:ascii="Cambria" w:hAnsi="Cambria"/>
                <w:lang w:val="pl-PL"/>
              </w:rPr>
            </w:pP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81AEE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1F362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E6E0B8E"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X</w:t>
            </w:r>
          </w:p>
        </w:tc>
      </w:tr>
      <w:tr w:rsidR="0054021F" w:rsidRPr="009F0624" w14:paraId="74059667" w14:textId="77777777" w:rsidTr="00C74EEA">
        <w:trPr>
          <w:gridAfter w:val="1"/>
          <w:wAfter w:w="49" w:type="dxa"/>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B2EC8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U_03</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A285AF2" w14:textId="77777777" w:rsidR="0054021F" w:rsidRPr="009F0624" w:rsidRDefault="0054021F" w:rsidP="00C74EEA">
            <w:pPr>
              <w:spacing w:before="20" w:after="20"/>
              <w:jc w:val="center"/>
              <w:rPr>
                <w:rFonts w:ascii="Cambria" w:eastAsia="Cambria" w:hAnsi="Cambria" w:cs="Cambria"/>
                <w:sz w:val="24"/>
                <w:szCs w:val="24"/>
                <w:lang w:val="pl-PL"/>
              </w:rPr>
            </w:pP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935CB55" w14:textId="77777777" w:rsidR="0054021F" w:rsidRPr="009F0624" w:rsidRDefault="0054021F" w:rsidP="00C74EEA">
            <w:pPr>
              <w:spacing w:before="20" w:after="20"/>
              <w:jc w:val="center"/>
              <w:rPr>
                <w:rFonts w:ascii="Cambria" w:eastAsia="Cambria" w:hAnsi="Cambria" w:cs="Cambria"/>
                <w:sz w:val="24"/>
                <w:szCs w:val="24"/>
                <w:lang w:val="pl-PL"/>
              </w:rPr>
            </w:pP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C6586A"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3AC0DD" w14:textId="77777777" w:rsidR="0054021F" w:rsidRPr="009F0624" w:rsidRDefault="0054021F" w:rsidP="00C74EEA">
            <w:pPr>
              <w:spacing w:before="20" w:after="20"/>
              <w:jc w:val="center"/>
              <w:rPr>
                <w:rFonts w:ascii="Cambria" w:eastAsia="Cambria" w:hAnsi="Cambria" w:cs="Cambria"/>
                <w:sz w:val="24"/>
                <w:szCs w:val="24"/>
                <w:lang w:val="pl-PL"/>
              </w:rPr>
            </w:pPr>
            <w:r w:rsidRPr="009F0624">
              <w:rPr>
                <w:rFonts w:ascii="Cambria" w:eastAsia="Cambria" w:hAnsi="Cambria" w:cs="Cambria"/>
                <w:sz w:val="24"/>
                <w:szCs w:val="24"/>
                <w:lang w:val="pl-PL"/>
              </w:rPr>
              <w:t>X</w:t>
            </w:r>
          </w:p>
        </w:tc>
      </w:tr>
      <w:tr w:rsidR="0054021F" w:rsidRPr="009F0624" w14:paraId="74223DDD" w14:textId="77777777" w:rsidTr="00C74EEA">
        <w:trPr>
          <w:gridAfter w:val="1"/>
          <w:wAfter w:w="49" w:type="dxa"/>
          <w:trHeight w:val="330"/>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67EF7F"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lang w:val="pl-PL"/>
              </w:rPr>
              <w:t>K_01</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5B9B33"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 xml:space="preserve"> </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5DD8FC"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X</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59ECC7"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 xml:space="preserve"> </w:t>
            </w:r>
          </w:p>
        </w:tc>
        <w:tc>
          <w:tcPr>
            <w:tcW w:w="175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DD4EBA" w14:textId="77777777" w:rsidR="0054021F" w:rsidRPr="009F0624" w:rsidRDefault="0054021F" w:rsidP="00C74EEA">
            <w:pPr>
              <w:spacing w:before="20" w:after="20"/>
              <w:jc w:val="center"/>
              <w:rPr>
                <w:rFonts w:ascii="Cambria" w:hAnsi="Cambria"/>
                <w:lang w:val="pl-PL"/>
              </w:rPr>
            </w:pPr>
            <w:r w:rsidRPr="009F0624">
              <w:rPr>
                <w:rFonts w:ascii="Cambria" w:eastAsia="Cambria" w:hAnsi="Cambria" w:cs="Cambria"/>
                <w:sz w:val="24"/>
                <w:szCs w:val="24"/>
                <w:lang w:val="pl-PL"/>
              </w:rPr>
              <w:t xml:space="preserve">X </w:t>
            </w:r>
          </w:p>
        </w:tc>
      </w:tr>
    </w:tbl>
    <w:p w14:paraId="60AC30B5" w14:textId="77777777" w:rsidR="0054021F" w:rsidRPr="009F0624" w:rsidRDefault="0054021F" w:rsidP="00C74EEA">
      <w:pPr>
        <w:spacing w:before="120" w:after="120"/>
        <w:rPr>
          <w:rFonts w:ascii="Cambria" w:hAnsi="Cambria"/>
          <w:lang w:val="pl-PL"/>
        </w:rPr>
      </w:pPr>
      <w:r w:rsidRPr="009F0624">
        <w:rPr>
          <w:rFonts w:ascii="Cambria" w:eastAsia="Cambria" w:hAnsi="Cambria" w:cs="Cambria"/>
          <w:b/>
          <w:bCs/>
          <w:lang w:val="pl-PL"/>
        </w:rPr>
        <w:t xml:space="preserve">9. Opis sposobu ustalania oceny końcowej </w:t>
      </w:r>
      <w:r w:rsidRPr="009F0624">
        <w:rPr>
          <w:rFonts w:ascii="Cambria" w:eastAsia="Cambria" w:hAnsi="Cambria" w:cs="Cambria"/>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tblLayout w:type="fixed"/>
        <w:tblLook w:val="06A0" w:firstRow="1" w:lastRow="0" w:firstColumn="1" w:lastColumn="0" w:noHBand="1" w:noVBand="1"/>
      </w:tblPr>
      <w:tblGrid>
        <w:gridCol w:w="9060"/>
      </w:tblGrid>
      <w:tr w:rsidR="0054021F" w:rsidRPr="009F0624" w14:paraId="70E8FC7E" w14:textId="77777777" w:rsidTr="00C74EEA">
        <w:trPr>
          <w:trHeight w:val="9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48D57F79" w14:textId="77777777" w:rsidR="0054021F" w:rsidRPr="009F0624" w:rsidRDefault="0054021F" w:rsidP="00C74EEA">
            <w:pPr>
              <w:rPr>
                <w:rFonts w:ascii="Cambria" w:hAnsi="Cambria"/>
                <w:lang w:val="pl-PL"/>
              </w:rPr>
            </w:pPr>
            <w:r w:rsidRPr="009F0624">
              <w:rPr>
                <w:rFonts w:ascii="Cambria" w:eastAsia="Cambria" w:hAnsi="Cambria" w:cs="Cambria"/>
                <w:lang w:val="pl-PL"/>
              </w:rPr>
              <w:t>Zastosowano skalę % w przeliczeniu na oceny:</w:t>
            </w:r>
          </w:p>
          <w:p w14:paraId="41881821" w14:textId="77777777" w:rsidR="0054021F" w:rsidRPr="009F0624" w:rsidRDefault="0054021F" w:rsidP="00C74EEA">
            <w:pPr>
              <w:rPr>
                <w:rFonts w:ascii="Cambria" w:hAnsi="Cambria"/>
                <w:lang w:val="pl-PL"/>
              </w:rPr>
            </w:pPr>
            <w:r w:rsidRPr="009F0624">
              <w:rPr>
                <w:rFonts w:ascii="Cambria" w:eastAsia="Cambria" w:hAnsi="Cambria" w:cs="Cambria"/>
                <w:lang w:val="pl-PL"/>
              </w:rPr>
              <w:t>0 – 49%         - 2,0</w:t>
            </w:r>
          </w:p>
          <w:p w14:paraId="1D12754B" w14:textId="77777777" w:rsidR="0054021F" w:rsidRPr="009F0624" w:rsidRDefault="0054021F" w:rsidP="00C74EEA">
            <w:pPr>
              <w:rPr>
                <w:rFonts w:ascii="Cambria" w:hAnsi="Cambria"/>
                <w:lang w:val="pl-PL"/>
              </w:rPr>
            </w:pPr>
            <w:r w:rsidRPr="009F0624">
              <w:rPr>
                <w:rFonts w:ascii="Cambria" w:eastAsia="Cambria" w:hAnsi="Cambria" w:cs="Cambria"/>
                <w:lang w:val="pl-PL"/>
              </w:rPr>
              <w:t>50 – 59 %     - 3,0</w:t>
            </w:r>
          </w:p>
          <w:p w14:paraId="682A86C6" w14:textId="77777777" w:rsidR="0054021F" w:rsidRPr="009F0624" w:rsidRDefault="0054021F" w:rsidP="00C74EEA">
            <w:pPr>
              <w:rPr>
                <w:rFonts w:ascii="Cambria" w:hAnsi="Cambria"/>
                <w:lang w:val="pl-PL"/>
              </w:rPr>
            </w:pPr>
            <w:r w:rsidRPr="009F0624">
              <w:rPr>
                <w:rFonts w:ascii="Cambria" w:eastAsia="Cambria" w:hAnsi="Cambria" w:cs="Cambria"/>
                <w:lang w:val="pl-PL"/>
              </w:rPr>
              <w:t>60 – 69 %     - 3,5</w:t>
            </w:r>
          </w:p>
          <w:p w14:paraId="4281538A" w14:textId="77777777" w:rsidR="0054021F" w:rsidRPr="009F0624" w:rsidRDefault="0054021F" w:rsidP="00C74EEA">
            <w:pPr>
              <w:rPr>
                <w:rFonts w:ascii="Cambria" w:hAnsi="Cambria"/>
                <w:lang w:val="pl-PL"/>
              </w:rPr>
            </w:pPr>
            <w:r w:rsidRPr="009F0624">
              <w:rPr>
                <w:rFonts w:ascii="Cambria" w:eastAsia="Cambria" w:hAnsi="Cambria" w:cs="Cambria"/>
                <w:lang w:val="pl-PL"/>
              </w:rPr>
              <w:t>70 – 79 %     - 4,0</w:t>
            </w:r>
          </w:p>
          <w:p w14:paraId="766EA767" w14:textId="77777777" w:rsidR="0054021F" w:rsidRPr="009F0624" w:rsidRDefault="0054021F" w:rsidP="00C74EEA">
            <w:pPr>
              <w:rPr>
                <w:rFonts w:ascii="Cambria" w:hAnsi="Cambria"/>
                <w:lang w:val="pl-PL"/>
              </w:rPr>
            </w:pPr>
            <w:r w:rsidRPr="009F0624">
              <w:rPr>
                <w:rFonts w:ascii="Cambria" w:eastAsia="Cambria" w:hAnsi="Cambria" w:cs="Cambria"/>
                <w:lang w:val="pl-PL"/>
              </w:rPr>
              <w:t>80 – 89 %     - 4,5</w:t>
            </w:r>
          </w:p>
          <w:p w14:paraId="0E190532" w14:textId="77777777" w:rsidR="0054021F" w:rsidRPr="009F0624" w:rsidRDefault="0054021F" w:rsidP="00C74EEA">
            <w:pPr>
              <w:jc w:val="both"/>
              <w:rPr>
                <w:rFonts w:ascii="Cambria" w:hAnsi="Cambria"/>
                <w:lang w:val="pl-PL"/>
              </w:rPr>
            </w:pPr>
            <w:r w:rsidRPr="009F0624">
              <w:rPr>
                <w:rFonts w:ascii="Cambria" w:eastAsia="Cambria" w:hAnsi="Cambria" w:cs="Cambria"/>
                <w:lang w:val="pl-PL"/>
              </w:rPr>
              <w:t>90 – 100 %   - 5,0</w:t>
            </w:r>
          </w:p>
        </w:tc>
      </w:tr>
    </w:tbl>
    <w:p w14:paraId="5D88C89B"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10. Forma zaliczenia zajęć</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3"/>
      </w:tblGrid>
      <w:tr w:rsidR="0054021F" w:rsidRPr="009F0624" w14:paraId="759A7654" w14:textId="77777777" w:rsidTr="00C74EEA">
        <w:trPr>
          <w:trHeight w:val="540"/>
          <w:jc w:val="center"/>
        </w:trPr>
        <w:tc>
          <w:tcPr>
            <w:tcW w:w="9223" w:type="dxa"/>
          </w:tcPr>
          <w:p w14:paraId="6384B82D" w14:textId="77777777" w:rsidR="0054021F" w:rsidRPr="009F0624" w:rsidRDefault="0054021F" w:rsidP="00C74EEA">
            <w:pPr>
              <w:spacing w:before="120" w:after="120"/>
              <w:rPr>
                <w:rFonts w:ascii="Cambria" w:eastAsia="Calibri" w:hAnsi="Cambria"/>
                <w:b/>
                <w:bCs/>
                <w:sz w:val="24"/>
                <w:szCs w:val="24"/>
                <w:lang w:val="pl-PL"/>
              </w:rPr>
            </w:pPr>
            <w:r w:rsidRPr="009F0624">
              <w:rPr>
                <w:rFonts w:ascii="Cambria" w:eastAsia="Calibri" w:hAnsi="Cambria"/>
                <w:lang w:val="pl-PL"/>
              </w:rPr>
              <w:t>Zaliczenie z oceną</w:t>
            </w:r>
          </w:p>
        </w:tc>
      </w:tr>
    </w:tbl>
    <w:p w14:paraId="41BA6881"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04123226" w14:textId="77777777" w:rsidTr="001D6DDC">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747FD9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FD89D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51456E08" w14:textId="77777777" w:rsidTr="001D6DDC">
        <w:trPr>
          <w:trHeight w:val="285"/>
        </w:trPr>
        <w:tc>
          <w:tcPr>
            <w:tcW w:w="5804" w:type="dxa"/>
            <w:vMerge/>
            <w:vAlign w:val="center"/>
          </w:tcPr>
          <w:p w14:paraId="491A7FC5"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A4899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B3F950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2C6E40E6" w14:textId="77777777" w:rsidTr="001D6DDC">
        <w:trPr>
          <w:trHeight w:val="435"/>
        </w:trPr>
        <w:tc>
          <w:tcPr>
            <w:tcW w:w="92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F9B1B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14ECF755" w14:textId="77777777" w:rsidTr="001D6DDC">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BC903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liczba godzin pracy studenta z bezpośrednim udziałem </w:t>
            </w:r>
            <w:r w:rsidRPr="009F0624">
              <w:rPr>
                <w:rFonts w:ascii="Cambria" w:eastAsia="Cambria" w:hAnsi="Cambria" w:cs="Cambria"/>
                <w:lang w:val="pl-PL"/>
              </w:rPr>
              <w:lastRenderedPageBreak/>
              <w:t>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08F4A37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lastRenderedPageBreak/>
              <w:t>30</w:t>
            </w:r>
          </w:p>
        </w:tc>
        <w:tc>
          <w:tcPr>
            <w:tcW w:w="184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C2EA7E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18</w:t>
            </w:r>
          </w:p>
        </w:tc>
      </w:tr>
      <w:tr w:rsidR="0054021F" w:rsidRPr="005E2635" w14:paraId="63F68D01" w14:textId="77777777" w:rsidTr="001D6DDC">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1D92F4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36DF8363" w14:textId="77777777" w:rsidTr="001D6DDC">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8C48A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 przygotowanie do sprawdzianu</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CB76E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13</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9E102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r>
      <w:tr w:rsidR="0054021F" w:rsidRPr="009F0624" w14:paraId="53B510D4" w14:textId="77777777" w:rsidTr="001D6DDC">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C03C2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projektu/referatu/wystąpienia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D0F0DF" w14:textId="2A7804EA" w:rsidR="0054021F" w:rsidRPr="009F0624" w:rsidRDefault="001A7D6A" w:rsidP="00C74EEA">
            <w:pPr>
              <w:spacing w:before="20" w:after="20"/>
              <w:jc w:val="center"/>
              <w:rPr>
                <w:rFonts w:ascii="Cambria" w:eastAsia="Cambria" w:hAnsi="Cambria" w:cs="Cambria"/>
                <w:lang w:val="pl-PL"/>
              </w:rPr>
            </w:pPr>
            <w:r>
              <w:rPr>
                <w:rFonts w:ascii="Cambria" w:eastAsia="Cambria" w:hAnsi="Cambria" w:cs="Cambria"/>
                <w:lang w:val="pl-PL"/>
              </w:rPr>
              <w:t>4</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B57E24" w14:textId="02F450E3" w:rsidR="0054021F" w:rsidRPr="009F0624" w:rsidRDefault="001A7D6A" w:rsidP="00C74EEA">
            <w:pPr>
              <w:spacing w:before="20" w:after="20"/>
              <w:jc w:val="center"/>
              <w:rPr>
                <w:rFonts w:ascii="Cambria" w:eastAsia="Cambria" w:hAnsi="Cambria" w:cs="Cambria"/>
                <w:lang w:val="pl-PL"/>
              </w:rPr>
            </w:pPr>
            <w:r>
              <w:rPr>
                <w:rFonts w:ascii="Cambria" w:eastAsia="Cambria" w:hAnsi="Cambria" w:cs="Cambria"/>
                <w:lang w:val="pl-PL"/>
              </w:rPr>
              <w:t>5</w:t>
            </w:r>
          </w:p>
        </w:tc>
      </w:tr>
      <w:tr w:rsidR="0054021F" w:rsidRPr="009F0624" w14:paraId="04DDA34D" w14:textId="77777777" w:rsidTr="001D6DDC">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453887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realizacji zajęć, wykonanie ćwiczeń</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7AD0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A4BC6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r>
      <w:tr w:rsidR="0054021F" w:rsidRPr="009F0624" w14:paraId="52B6D0B0" w14:textId="77777777" w:rsidTr="001D6DDC">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CE848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C04CA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48ECF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12</w:t>
            </w:r>
          </w:p>
        </w:tc>
      </w:tr>
      <w:tr w:rsidR="0054021F" w:rsidRPr="009F0624" w14:paraId="49F50845" w14:textId="77777777" w:rsidTr="001D6DDC">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65A901"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11496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60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9DD8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60</w:t>
            </w:r>
          </w:p>
        </w:tc>
      </w:tr>
      <w:tr w:rsidR="0054021F" w:rsidRPr="009F0624" w14:paraId="1093F74E" w14:textId="77777777" w:rsidTr="001D6DDC">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4B12AF"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8B8B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720E1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w:t>
            </w:r>
          </w:p>
        </w:tc>
      </w:tr>
    </w:tbl>
    <w:p w14:paraId="1783288E" w14:textId="77777777" w:rsidR="0054021F" w:rsidRPr="009F0624" w:rsidRDefault="0054021F" w:rsidP="00C74EEA">
      <w:pPr>
        <w:spacing w:before="120" w:after="120"/>
        <w:rPr>
          <w:rFonts w:ascii="Cambria" w:eastAsia="Calibri" w:hAnsi="Cambria" w:cs="Calibri"/>
          <w:lang w:val="pl-PL"/>
        </w:rPr>
      </w:pPr>
    </w:p>
    <w:p w14:paraId="1DB7926D"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9"/>
      </w:tblGrid>
      <w:tr w:rsidR="0054021F" w:rsidRPr="005E2635" w14:paraId="1429B48D" w14:textId="77777777" w:rsidTr="00C74EEA">
        <w:trPr>
          <w:jc w:val="center"/>
        </w:trPr>
        <w:tc>
          <w:tcPr>
            <w:tcW w:w="9889" w:type="dxa"/>
          </w:tcPr>
          <w:p w14:paraId="267913F9" w14:textId="77777777" w:rsidR="0054021F" w:rsidRPr="009F0624" w:rsidRDefault="0054021F" w:rsidP="00C74EEA">
            <w:pPr>
              <w:rPr>
                <w:rFonts w:ascii="Cambria" w:eastAsia="Times New Roman" w:hAnsi="Cambria" w:cs="Calibri"/>
                <w:lang w:eastAsia="pl-PL"/>
              </w:rPr>
            </w:pPr>
            <w:r w:rsidRPr="009F0624">
              <w:rPr>
                <w:rFonts w:ascii="Cambria" w:eastAsia="Calibri" w:hAnsi="Cambria" w:cs="Calibri"/>
              </w:rPr>
              <w:t>Literatura obowiązkowa:</w:t>
            </w:r>
          </w:p>
          <w:p w14:paraId="0E001007" w14:textId="77777777" w:rsidR="0054021F" w:rsidRPr="009F0624" w:rsidRDefault="0054021F" w:rsidP="00C74EEA">
            <w:pPr>
              <w:rPr>
                <w:rFonts w:ascii="Cambria" w:eastAsia="Calibri" w:hAnsi="Cambria" w:cs="Calibri"/>
              </w:rPr>
            </w:pPr>
            <w:r w:rsidRPr="009F0624">
              <w:rPr>
                <w:rFonts w:ascii="Cambria" w:eastAsia="Calibri" w:hAnsi="Cambria" w:cs="Calibri"/>
              </w:rPr>
              <w:t>1. Meisel, Jurgen. 2011.  </w:t>
            </w:r>
            <w:r w:rsidRPr="009F0624">
              <w:rPr>
                <w:rFonts w:ascii="Cambria" w:eastAsia="Calibri" w:hAnsi="Cambria" w:cs="Calibri"/>
                <w:i/>
                <w:iCs/>
              </w:rPr>
              <w:t>First and Second Language Acquisition</w:t>
            </w:r>
            <w:r w:rsidRPr="009F0624">
              <w:rPr>
                <w:rFonts w:ascii="Cambria" w:eastAsia="Calibri" w:hAnsi="Cambria" w:cs="Calibri"/>
              </w:rPr>
              <w:t>. Cambridge: Cambridge University Press.</w:t>
            </w:r>
          </w:p>
          <w:p w14:paraId="3373847B" w14:textId="77777777" w:rsidR="0054021F" w:rsidRPr="009F0624" w:rsidRDefault="0054021F" w:rsidP="00C74EEA">
            <w:pPr>
              <w:rPr>
                <w:rFonts w:ascii="Cambria" w:eastAsia="Calibri" w:hAnsi="Cambria" w:cs="Calibri"/>
              </w:rPr>
            </w:pPr>
            <w:r w:rsidRPr="009F0624">
              <w:rPr>
                <w:rFonts w:ascii="Cambria" w:eastAsia="Calibri" w:hAnsi="Cambria" w:cs="Calibri"/>
              </w:rPr>
              <w:t>2. Tomasello, M. 2003.  </w:t>
            </w:r>
            <w:r w:rsidRPr="009F0624">
              <w:rPr>
                <w:rFonts w:ascii="Cambria" w:eastAsia="Calibri" w:hAnsi="Cambria" w:cs="Calibri"/>
                <w:i/>
                <w:iCs/>
              </w:rPr>
              <w:t>Constructing a Language</w:t>
            </w:r>
            <w:r w:rsidRPr="009F0624">
              <w:rPr>
                <w:rFonts w:ascii="Cambria" w:eastAsia="Calibri" w:hAnsi="Cambria" w:cs="Calibri"/>
              </w:rPr>
              <w:t>. Cambridge (MA.): Harvard University Press.</w:t>
            </w:r>
          </w:p>
          <w:p w14:paraId="71AE3567"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3. Kurcz I., Okuniewska H. 2011, „Język jako przedmiot badań psychologicznych. Psycholingwistyka ogólna i neurolingwistyka”, Warszawa: Wydawnictwo SWPS Academica</w:t>
            </w:r>
          </w:p>
          <w:p w14:paraId="43439EA3"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4. Wybrane aktualne (po 2020 roku) artykuły naukowe</w:t>
            </w:r>
          </w:p>
        </w:tc>
      </w:tr>
      <w:tr w:rsidR="0054021F" w:rsidRPr="005E2635" w14:paraId="24E15E0F" w14:textId="77777777" w:rsidTr="00C74EEA">
        <w:trPr>
          <w:jc w:val="center"/>
        </w:trPr>
        <w:tc>
          <w:tcPr>
            <w:tcW w:w="9889" w:type="dxa"/>
          </w:tcPr>
          <w:p w14:paraId="1F0036D4"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Literatura zalecana / fakultatywna:</w:t>
            </w:r>
          </w:p>
          <w:p w14:paraId="66441FEE" w14:textId="77777777" w:rsidR="0054021F" w:rsidRPr="009F0624" w:rsidRDefault="0054021F" w:rsidP="00C74EEA">
            <w:pPr>
              <w:rPr>
                <w:rFonts w:ascii="Cambria" w:eastAsia="Times New Roman" w:hAnsi="Cambria" w:cs="Calibri"/>
                <w:lang w:eastAsia="pl-PL"/>
              </w:rPr>
            </w:pPr>
            <w:r w:rsidRPr="009F0624">
              <w:rPr>
                <w:rFonts w:ascii="Cambria" w:eastAsia="Calibri" w:hAnsi="Cambria" w:cs="Calibri"/>
                <w:lang w:val="pl-PL"/>
              </w:rPr>
              <w:t>1. Brown, D. 2007. </w:t>
            </w:r>
            <w:r w:rsidRPr="009F0624">
              <w:rPr>
                <w:rFonts w:ascii="Cambria" w:eastAsia="Calibri" w:hAnsi="Cambria" w:cs="Calibri"/>
                <w:i/>
                <w:iCs/>
              </w:rPr>
              <w:t>Principles of Language Learning and Teaching. Fifth Edition</w:t>
            </w:r>
            <w:r w:rsidRPr="009F0624">
              <w:rPr>
                <w:rFonts w:ascii="Cambria" w:eastAsia="Calibri" w:hAnsi="Cambria" w:cs="Calibri"/>
              </w:rPr>
              <w:t>. Pearson.</w:t>
            </w:r>
          </w:p>
          <w:p w14:paraId="5E89E126" w14:textId="77777777" w:rsidR="0054021F" w:rsidRPr="009F0624" w:rsidRDefault="0054021F" w:rsidP="00C74EEA">
            <w:pPr>
              <w:rPr>
                <w:rFonts w:ascii="Cambria" w:eastAsia="Calibri" w:hAnsi="Cambria" w:cs="Calibri"/>
              </w:rPr>
            </w:pPr>
            <w:r w:rsidRPr="009F0624">
              <w:rPr>
                <w:rFonts w:ascii="Cambria" w:eastAsia="Calibri" w:hAnsi="Cambria" w:cs="Calibri"/>
              </w:rPr>
              <w:t>2. Dakowska, M. 2005. </w:t>
            </w:r>
            <w:r w:rsidRPr="009F0624">
              <w:rPr>
                <w:rFonts w:ascii="Cambria" w:eastAsia="Calibri" w:hAnsi="Cambria" w:cs="Calibri"/>
                <w:i/>
                <w:iCs/>
              </w:rPr>
              <w:t xml:space="preserve">Teaching English as a Foreign Language. A guide for Professionals. </w:t>
            </w:r>
            <w:r w:rsidRPr="009F0624">
              <w:rPr>
                <w:rFonts w:ascii="Cambria" w:eastAsia="Calibri" w:hAnsi="Cambria" w:cs="Calibri"/>
              </w:rPr>
              <w:t>Warszawa: PWN.</w:t>
            </w:r>
          </w:p>
          <w:p w14:paraId="6A8F5A06" w14:textId="77777777" w:rsidR="0054021F" w:rsidRPr="009F0624" w:rsidRDefault="0054021F" w:rsidP="00C74EEA">
            <w:pPr>
              <w:rPr>
                <w:rFonts w:ascii="Cambria" w:eastAsia="Calibri" w:hAnsi="Cambria" w:cs="Calibri"/>
              </w:rPr>
            </w:pPr>
            <w:r w:rsidRPr="009F0624">
              <w:rPr>
                <w:rFonts w:ascii="Cambria" w:eastAsia="Calibri" w:hAnsi="Cambria" w:cs="Calibri"/>
              </w:rPr>
              <w:t xml:space="preserve">3. Yule, G., 2010. </w:t>
            </w:r>
            <w:r w:rsidRPr="009F0624">
              <w:rPr>
                <w:rFonts w:ascii="Cambria" w:eastAsia="Calibri" w:hAnsi="Cambria" w:cs="Calibri"/>
                <w:i/>
                <w:iCs/>
              </w:rPr>
              <w:t>The Study of Language.</w:t>
            </w:r>
            <w:r w:rsidRPr="009F0624">
              <w:rPr>
                <w:rFonts w:ascii="Cambria" w:eastAsia="Calibri" w:hAnsi="Cambria" w:cs="Calibri"/>
              </w:rPr>
              <w:t xml:space="preserve"> New York: Cambridge University Press.</w:t>
            </w:r>
          </w:p>
          <w:p w14:paraId="187D959D"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4. Wybrane aktualne artykuły naukowe (po 2020 roku)</w:t>
            </w:r>
          </w:p>
        </w:tc>
      </w:tr>
    </w:tbl>
    <w:p w14:paraId="74E23DDD"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4021F" w:rsidRPr="009F0624" w14:paraId="43613410" w14:textId="77777777" w:rsidTr="00C74EEA">
        <w:trPr>
          <w:jc w:val="center"/>
        </w:trPr>
        <w:tc>
          <w:tcPr>
            <w:tcW w:w="3846" w:type="dxa"/>
          </w:tcPr>
          <w:p w14:paraId="266C2E04"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6043" w:type="dxa"/>
          </w:tcPr>
          <w:p w14:paraId="1F2E042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mgr Julia Nieścioruk</w:t>
            </w:r>
          </w:p>
        </w:tc>
      </w:tr>
      <w:tr w:rsidR="0054021F" w:rsidRPr="009F0624" w14:paraId="26DFEAE9" w14:textId="77777777" w:rsidTr="00C74EEA">
        <w:trPr>
          <w:jc w:val="center"/>
        </w:trPr>
        <w:tc>
          <w:tcPr>
            <w:tcW w:w="3846" w:type="dxa"/>
          </w:tcPr>
          <w:p w14:paraId="03172DFF"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data sporządzenia / aktualizacji</w:t>
            </w:r>
          </w:p>
        </w:tc>
        <w:tc>
          <w:tcPr>
            <w:tcW w:w="6043" w:type="dxa"/>
          </w:tcPr>
          <w:p w14:paraId="2B4C3D7F" w14:textId="62E311A0" w:rsidR="0054021F" w:rsidRPr="009F0624" w:rsidRDefault="001D6DDC" w:rsidP="00C74EEA">
            <w:pPr>
              <w:spacing w:before="60" w:after="60"/>
              <w:rPr>
                <w:rFonts w:ascii="Cambria" w:eastAsia="Calibri" w:hAnsi="Cambria"/>
                <w:lang w:val="pl-PL"/>
              </w:rPr>
            </w:pPr>
            <w:r w:rsidRPr="009F0624">
              <w:rPr>
                <w:rFonts w:ascii="Cambria" w:eastAsia="Calibri" w:hAnsi="Cambria"/>
                <w:lang w:val="pl-PL"/>
              </w:rPr>
              <w:t>10.06.2025</w:t>
            </w:r>
          </w:p>
        </w:tc>
      </w:tr>
      <w:tr w:rsidR="0054021F" w:rsidRPr="009F0624" w14:paraId="2009A823" w14:textId="77777777" w:rsidTr="00C74EEA">
        <w:trPr>
          <w:jc w:val="center"/>
        </w:trPr>
        <w:tc>
          <w:tcPr>
            <w:tcW w:w="3846" w:type="dxa"/>
          </w:tcPr>
          <w:p w14:paraId="7743B8D8"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dane kontaktowe (e-mail)</w:t>
            </w:r>
          </w:p>
        </w:tc>
        <w:tc>
          <w:tcPr>
            <w:tcW w:w="6043" w:type="dxa"/>
          </w:tcPr>
          <w:p w14:paraId="7C172C4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jniescioruk@ajp.edu.pl</w:t>
            </w:r>
          </w:p>
        </w:tc>
      </w:tr>
      <w:tr w:rsidR="0054021F" w:rsidRPr="009F0624" w14:paraId="66B89EB8" w14:textId="77777777" w:rsidTr="00C74EEA">
        <w:trPr>
          <w:jc w:val="center"/>
        </w:trPr>
        <w:tc>
          <w:tcPr>
            <w:tcW w:w="3846" w:type="dxa"/>
            <w:tcBorders>
              <w:bottom w:val="single" w:sz="4" w:space="0" w:color="000000"/>
            </w:tcBorders>
          </w:tcPr>
          <w:p w14:paraId="2D83F732"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podpis</w:t>
            </w:r>
          </w:p>
        </w:tc>
        <w:tc>
          <w:tcPr>
            <w:tcW w:w="6043" w:type="dxa"/>
            <w:tcBorders>
              <w:bottom w:val="single" w:sz="4" w:space="0" w:color="000000"/>
            </w:tcBorders>
          </w:tcPr>
          <w:p w14:paraId="3AAF00A5" w14:textId="77777777" w:rsidR="0054021F" w:rsidRPr="009F0624" w:rsidRDefault="0054021F" w:rsidP="00C74EEA">
            <w:pPr>
              <w:spacing w:before="60" w:after="60"/>
              <w:rPr>
                <w:rFonts w:ascii="Cambria" w:eastAsia="Calibri" w:hAnsi="Cambria"/>
                <w:lang w:val="pl-PL"/>
              </w:rPr>
            </w:pPr>
          </w:p>
        </w:tc>
      </w:tr>
    </w:tbl>
    <w:p w14:paraId="1A9A1C1D" w14:textId="7503985F" w:rsidR="0054021F" w:rsidRPr="009F0624" w:rsidRDefault="0054021F" w:rsidP="0042320D">
      <w:pPr>
        <w:rPr>
          <w:rFonts w:ascii="Cambria" w:eastAsia="Cambria" w:hAnsi="Cambria" w:cs="Cambria"/>
          <w:lang w:val="pl-PL"/>
        </w:rPr>
      </w:pPr>
    </w:p>
    <w:p w14:paraId="253540DB" w14:textId="77777777" w:rsidR="0054021F" w:rsidRPr="009F0624" w:rsidRDefault="0054021F" w:rsidP="00C74EEA">
      <w:pPr>
        <w:rPr>
          <w:rFonts w:ascii="Cambria" w:hAnsi="Cambria"/>
          <w:lang w:val="pl-PL"/>
        </w:rPr>
      </w:pPr>
      <w:r w:rsidRPr="009F0624">
        <w:rPr>
          <w:rFonts w:ascii="Cambria" w:eastAsia="Calibri" w:hAnsi="Cambria"/>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4"/>
        <w:gridCol w:w="4817"/>
      </w:tblGrid>
      <w:tr w:rsidR="0054021F" w:rsidRPr="009F0624" w14:paraId="4FEA5F52" w14:textId="77777777" w:rsidTr="00C74EEA">
        <w:trPr>
          <w:trHeight w:val="269"/>
        </w:trPr>
        <w:tc>
          <w:tcPr>
            <w:tcW w:w="1968" w:type="dxa"/>
            <w:vMerge w:val="restart"/>
          </w:tcPr>
          <w:p w14:paraId="35D6B3BD"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lastRenderedPageBreak/>
              <w:drawing>
                <wp:inline distT="0" distB="0" distL="0" distR="0" wp14:anchorId="5F27BB26" wp14:editId="12437B19">
                  <wp:extent cx="1066800" cy="1066800"/>
                  <wp:effectExtent l="0" t="0" r="0" b="0"/>
                  <wp:docPr id="376450749" name="Obraz 376450749"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Zawartość wygenerowana przez AI może być niepopraw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4" w:type="dxa"/>
            <w:tcBorders>
              <w:bottom w:val="single" w:sz="4" w:space="0" w:color="000000"/>
            </w:tcBorders>
            <w:vAlign w:val="center"/>
          </w:tcPr>
          <w:p w14:paraId="08BA27E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817" w:type="dxa"/>
            <w:tcBorders>
              <w:bottom w:val="single" w:sz="4" w:space="0" w:color="000000"/>
            </w:tcBorders>
            <w:vAlign w:val="center"/>
          </w:tcPr>
          <w:p w14:paraId="6898FB37" w14:textId="77777777" w:rsidR="0054021F" w:rsidRPr="009F0624" w:rsidRDefault="0054021F" w:rsidP="00C74EEA">
            <w:pPr>
              <w:rPr>
                <w:rFonts w:ascii="Cambria" w:eastAsia="Cambria" w:hAnsi="Cambria" w:cs="Cambria"/>
                <w:sz w:val="24"/>
                <w:szCs w:val="24"/>
                <w:lang w:val="pl-PL"/>
              </w:rPr>
            </w:pPr>
            <w:r w:rsidRPr="009F0624">
              <w:rPr>
                <w:rFonts w:ascii="Cambria" w:hAnsi="Cambria"/>
                <w:bCs/>
                <w:sz w:val="24"/>
                <w:szCs w:val="24"/>
                <w:lang w:val="pl-PL"/>
              </w:rPr>
              <w:t>Humanistyczny</w:t>
            </w:r>
          </w:p>
        </w:tc>
      </w:tr>
      <w:tr w:rsidR="0054021F" w:rsidRPr="005E2635" w14:paraId="0BC9B7CF" w14:textId="77777777" w:rsidTr="00C74EEA">
        <w:trPr>
          <w:trHeight w:val="275"/>
        </w:trPr>
        <w:tc>
          <w:tcPr>
            <w:tcW w:w="1968" w:type="dxa"/>
            <w:vMerge/>
          </w:tcPr>
          <w:p w14:paraId="6D57ADAB"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57AE740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817" w:type="dxa"/>
            <w:tcBorders>
              <w:bottom w:val="single" w:sz="4" w:space="0" w:color="000000"/>
            </w:tcBorders>
            <w:vAlign w:val="center"/>
          </w:tcPr>
          <w:p w14:paraId="5AA5200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07CE0663" w14:textId="77777777" w:rsidTr="00C74EEA">
        <w:trPr>
          <w:trHeight w:val="139"/>
        </w:trPr>
        <w:tc>
          <w:tcPr>
            <w:tcW w:w="1968" w:type="dxa"/>
            <w:vMerge/>
          </w:tcPr>
          <w:p w14:paraId="549D33D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2DDA054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817" w:type="dxa"/>
            <w:tcBorders>
              <w:bottom w:val="single" w:sz="4" w:space="0" w:color="000000"/>
            </w:tcBorders>
            <w:vAlign w:val="center"/>
          </w:tcPr>
          <w:p w14:paraId="2008AC7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6F672771" w14:textId="77777777" w:rsidTr="00C74EEA">
        <w:trPr>
          <w:trHeight w:val="139"/>
        </w:trPr>
        <w:tc>
          <w:tcPr>
            <w:tcW w:w="1968" w:type="dxa"/>
            <w:vMerge/>
          </w:tcPr>
          <w:p w14:paraId="05D7C8AE"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tcBorders>
              <w:bottom w:val="single" w:sz="4" w:space="0" w:color="000000"/>
            </w:tcBorders>
            <w:vAlign w:val="center"/>
          </w:tcPr>
          <w:p w14:paraId="423A5DF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817" w:type="dxa"/>
            <w:tcBorders>
              <w:bottom w:val="single" w:sz="4" w:space="0" w:color="000000"/>
            </w:tcBorders>
            <w:vAlign w:val="center"/>
          </w:tcPr>
          <w:p w14:paraId="5434247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1619DEE2" w14:textId="77777777" w:rsidTr="00C74EEA">
        <w:trPr>
          <w:trHeight w:val="139"/>
        </w:trPr>
        <w:tc>
          <w:tcPr>
            <w:tcW w:w="1968" w:type="dxa"/>
            <w:vMerge/>
          </w:tcPr>
          <w:p w14:paraId="636107D2"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4" w:type="dxa"/>
            <w:vAlign w:val="center"/>
          </w:tcPr>
          <w:p w14:paraId="1C75E12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817" w:type="dxa"/>
            <w:vAlign w:val="center"/>
          </w:tcPr>
          <w:p w14:paraId="714C45A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26246F8C" w14:textId="77777777" w:rsidTr="00C74EEA">
        <w:trPr>
          <w:trHeight w:val="139"/>
        </w:trPr>
        <w:tc>
          <w:tcPr>
            <w:tcW w:w="5072" w:type="dxa"/>
            <w:gridSpan w:val="2"/>
            <w:tcBorders>
              <w:bottom w:val="single" w:sz="4" w:space="0" w:color="000000"/>
            </w:tcBorders>
            <w:vAlign w:val="center"/>
          </w:tcPr>
          <w:p w14:paraId="7988404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7" w:type="dxa"/>
            <w:tcBorders>
              <w:bottom w:val="single" w:sz="4" w:space="0" w:color="000000"/>
            </w:tcBorders>
            <w:vAlign w:val="center"/>
          </w:tcPr>
          <w:p w14:paraId="7B166B6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20 -24 /19-23</w:t>
            </w:r>
          </w:p>
        </w:tc>
      </w:tr>
    </w:tbl>
    <w:p w14:paraId="5ED808D4"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MODUŁU</w:t>
      </w:r>
    </w:p>
    <w:p w14:paraId="20D784FC"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WIEDZA O LITERATURZE, KULTURZE I HISTORII</w:t>
      </w:r>
    </w:p>
    <w:p w14:paraId="0715747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668"/>
      </w:tblGrid>
      <w:tr w:rsidR="0054021F" w:rsidRPr="005E2635" w14:paraId="6EE0EC76" w14:textId="77777777" w:rsidTr="00C74EEA">
        <w:trPr>
          <w:trHeight w:val="328"/>
        </w:trPr>
        <w:tc>
          <w:tcPr>
            <w:tcW w:w="4219" w:type="dxa"/>
            <w:tcBorders>
              <w:top w:val="single" w:sz="4" w:space="0" w:color="000000"/>
              <w:left w:val="single" w:sz="4" w:space="0" w:color="000000"/>
              <w:bottom w:val="single" w:sz="4" w:space="0" w:color="000000"/>
              <w:right w:val="single" w:sz="4" w:space="0" w:color="000000"/>
            </w:tcBorders>
            <w:vAlign w:val="center"/>
            <w:hideMark/>
          </w:tcPr>
          <w:p w14:paraId="5D21C68E"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73CB20CE"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Historia krajów angielskiego obszaru językowego</w:t>
            </w:r>
          </w:p>
          <w:p w14:paraId="52B67C44"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Wiedza o krajach angielskiego obszaru językowego</w:t>
            </w:r>
          </w:p>
          <w:p w14:paraId="3DCA193D"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Wstęp do literaturoznawstwa</w:t>
            </w:r>
          </w:p>
          <w:p w14:paraId="0D371F84"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Literatura amerykańska </w:t>
            </w:r>
          </w:p>
          <w:p w14:paraId="16C0C314"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Literatura brytyjska</w:t>
            </w:r>
          </w:p>
          <w:p w14:paraId="7C088B9C" w14:textId="77777777" w:rsidR="0054021F" w:rsidRPr="009F0624" w:rsidRDefault="0054021F">
            <w:pPr>
              <w:spacing w:before="20" w:after="20"/>
              <w:rPr>
                <w:rFonts w:ascii="Cambria" w:eastAsia="Cambria" w:hAnsi="Cambria" w:cs="Cambria"/>
                <w:b/>
                <w:lang w:val="pl-PL"/>
              </w:rPr>
            </w:pPr>
          </w:p>
        </w:tc>
      </w:tr>
      <w:tr w:rsidR="0054021F" w:rsidRPr="009F0624" w14:paraId="4D7686CD"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45DC5065"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0051154"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18</w:t>
            </w:r>
          </w:p>
        </w:tc>
      </w:tr>
      <w:tr w:rsidR="0054021F" w:rsidRPr="009F0624" w14:paraId="19B41959"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571E44A8"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3F3CC73C"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292367A4"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2D3D28ED"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E57CB6A"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Wiedza o literaturze, kulturze i historii / nauczycielska i translatorska</w:t>
            </w:r>
          </w:p>
        </w:tc>
      </w:tr>
      <w:tr w:rsidR="0054021F" w:rsidRPr="009F0624" w14:paraId="4F30C703"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4E4BD904"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4ED15182"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136DFB51"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1D4F8F51"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1039C602"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I-II</w:t>
            </w:r>
          </w:p>
        </w:tc>
      </w:tr>
      <w:tr w:rsidR="0054021F" w:rsidRPr="005E2635" w14:paraId="1C2E079A" w14:textId="77777777" w:rsidTr="00C74EEA">
        <w:tc>
          <w:tcPr>
            <w:tcW w:w="4219" w:type="dxa"/>
            <w:tcBorders>
              <w:top w:val="single" w:sz="4" w:space="0" w:color="000000"/>
              <w:left w:val="single" w:sz="4" w:space="0" w:color="000000"/>
              <w:bottom w:val="single" w:sz="4" w:space="0" w:color="000000"/>
              <w:right w:val="single" w:sz="4" w:space="0" w:color="000000"/>
            </w:tcBorders>
            <w:vAlign w:val="center"/>
            <w:hideMark/>
          </w:tcPr>
          <w:p w14:paraId="7D4F1BED"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tcBorders>
              <w:top w:val="single" w:sz="4" w:space="0" w:color="000000"/>
              <w:left w:val="single" w:sz="4" w:space="0" w:color="000000"/>
              <w:bottom w:val="single" w:sz="4" w:space="0" w:color="000000"/>
              <w:right w:val="single" w:sz="4" w:space="0" w:color="000000"/>
            </w:tcBorders>
            <w:vAlign w:val="center"/>
            <w:hideMark/>
          </w:tcPr>
          <w:p w14:paraId="5EEF5A91"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Wojciech Klepuszewski</w:t>
            </w:r>
          </w:p>
          <w:p w14:paraId="1F72561A"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prowadzący:</w:t>
            </w:r>
          </w:p>
          <w:p w14:paraId="005DECBB"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prof. AJP dr hab. Wojciech Klepuszewski</w:t>
            </w:r>
          </w:p>
          <w:p w14:paraId="2E4F67C6"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dr Joanna Bobin</w:t>
            </w:r>
          </w:p>
          <w:p w14:paraId="374CE65B" w14:textId="77777777" w:rsidR="0054021F" w:rsidRPr="009F0624" w:rsidRDefault="0054021F">
            <w:pPr>
              <w:spacing w:before="20" w:after="20"/>
              <w:rPr>
                <w:rFonts w:ascii="Cambria" w:eastAsia="Cambria" w:hAnsi="Cambria" w:cs="Cambria"/>
                <w:b/>
                <w:lang w:val="pl-PL"/>
              </w:rPr>
            </w:pPr>
            <w:r w:rsidRPr="009F0624">
              <w:rPr>
                <w:rFonts w:ascii="Cambria" w:eastAsia="Cambria" w:hAnsi="Cambria" w:cs="Cambria"/>
                <w:b/>
                <w:lang w:val="pl-PL"/>
              </w:rPr>
              <w:t>mgr Mirosław Kwiatkowski</w:t>
            </w:r>
          </w:p>
        </w:tc>
      </w:tr>
    </w:tbl>
    <w:p w14:paraId="2CE670E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0"/>
        <w:gridCol w:w="3258"/>
        <w:gridCol w:w="2262"/>
        <w:gridCol w:w="2555"/>
      </w:tblGrid>
      <w:tr w:rsidR="0054021F" w:rsidRPr="005E2635" w14:paraId="416253A8" w14:textId="77777777" w:rsidTr="00C74EEA">
        <w:tc>
          <w:tcPr>
            <w:tcW w:w="1811" w:type="dxa"/>
            <w:tcBorders>
              <w:top w:val="single" w:sz="4" w:space="0" w:color="000000"/>
              <w:left w:val="single" w:sz="4" w:space="0" w:color="000000"/>
              <w:bottom w:val="single" w:sz="4" w:space="0" w:color="000000"/>
              <w:right w:val="single" w:sz="4" w:space="0" w:color="000000"/>
            </w:tcBorders>
            <w:vAlign w:val="center"/>
            <w:hideMark/>
          </w:tcPr>
          <w:p w14:paraId="1F86B646"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0E0B592D" w14:textId="77777777" w:rsidR="0054021F" w:rsidRPr="009F0624" w:rsidRDefault="0054021F">
            <w:pPr>
              <w:spacing w:before="60" w:after="60"/>
              <w:jc w:val="center"/>
              <w:rPr>
                <w:rFonts w:ascii="Cambria" w:hAnsi="Cambria"/>
                <w:b/>
                <w:bCs/>
                <w:lang w:val="pl-PL"/>
              </w:rPr>
            </w:pPr>
            <w:r w:rsidRPr="009F0624">
              <w:rPr>
                <w:rFonts w:ascii="Cambria" w:hAnsi="Cambria"/>
                <w:b/>
                <w:bCs/>
                <w:lang w:val="pl-PL"/>
              </w:rPr>
              <w:t>Liczba godzin</w:t>
            </w:r>
          </w:p>
          <w:p w14:paraId="6468BA3C" w14:textId="77777777" w:rsidR="0054021F" w:rsidRPr="009F0624" w:rsidRDefault="0054021F">
            <w:pPr>
              <w:spacing w:before="60" w:after="60"/>
              <w:jc w:val="center"/>
              <w:rPr>
                <w:rFonts w:ascii="Cambria" w:eastAsia="Cambria" w:hAnsi="Cambria" w:cs="Cambria"/>
                <w:b/>
                <w:lang w:val="pl-PL"/>
              </w:rPr>
            </w:pPr>
            <w:r w:rsidRPr="009F0624">
              <w:rPr>
                <w:rFonts w:ascii="Cambria" w:hAnsi="Cambria"/>
                <w:b/>
                <w:bCs/>
                <w:lang w:val="pl-PL"/>
              </w:rPr>
              <w:t>stacjonarne/niestacjonarne</w:t>
            </w:r>
          </w:p>
        </w:tc>
        <w:tc>
          <w:tcPr>
            <w:tcW w:w="2263" w:type="dxa"/>
            <w:tcBorders>
              <w:top w:val="single" w:sz="4" w:space="0" w:color="000000"/>
              <w:left w:val="single" w:sz="4" w:space="0" w:color="000000"/>
              <w:bottom w:val="single" w:sz="4" w:space="0" w:color="000000"/>
              <w:right w:val="single" w:sz="4" w:space="0" w:color="000000"/>
            </w:tcBorders>
            <w:vAlign w:val="center"/>
            <w:hideMark/>
          </w:tcPr>
          <w:p w14:paraId="20BD740E"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tcBorders>
              <w:top w:val="single" w:sz="4" w:space="0" w:color="000000"/>
              <w:left w:val="single" w:sz="4" w:space="0" w:color="000000"/>
              <w:bottom w:val="single" w:sz="4" w:space="0" w:color="000000"/>
              <w:right w:val="single" w:sz="4" w:space="0" w:color="000000"/>
            </w:tcBorders>
            <w:vAlign w:val="center"/>
            <w:hideMark/>
          </w:tcPr>
          <w:p w14:paraId="1F19F1EA"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07A5BCBE" w14:textId="77777777" w:rsidTr="00C74EEA">
        <w:tc>
          <w:tcPr>
            <w:tcW w:w="1811" w:type="dxa"/>
            <w:tcBorders>
              <w:top w:val="single" w:sz="4" w:space="0" w:color="000000"/>
              <w:left w:val="single" w:sz="4" w:space="0" w:color="000000"/>
              <w:bottom w:val="single" w:sz="4" w:space="0" w:color="000000"/>
              <w:right w:val="single" w:sz="4" w:space="0" w:color="000000"/>
            </w:tcBorders>
            <w:hideMark/>
          </w:tcPr>
          <w:p w14:paraId="74302FF7" w14:textId="77777777" w:rsidR="0054021F" w:rsidRPr="009F0624" w:rsidRDefault="0054021F">
            <w:pPr>
              <w:spacing w:before="60" w:after="60"/>
              <w:rPr>
                <w:rFonts w:ascii="Cambria" w:eastAsia="Cambria" w:hAnsi="Cambria" w:cs="Cambria"/>
                <w:b/>
                <w:lang w:val="pl-PL"/>
              </w:rPr>
            </w:pPr>
            <w:r w:rsidRPr="009F0624">
              <w:rPr>
                <w:rFonts w:ascii="Cambria" w:eastAsia="Cambria" w:hAnsi="Cambria" w:cs="Cambria"/>
                <w:b/>
                <w:lang w:val="pl-PL"/>
              </w:rPr>
              <w:t>wykład</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77AD120F"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45/27</w:t>
            </w:r>
          </w:p>
        </w:tc>
        <w:tc>
          <w:tcPr>
            <w:tcW w:w="2263" w:type="dxa"/>
            <w:tcBorders>
              <w:top w:val="single" w:sz="4" w:space="0" w:color="000000"/>
              <w:left w:val="single" w:sz="4" w:space="0" w:color="000000"/>
              <w:bottom w:val="single" w:sz="4" w:space="0" w:color="000000"/>
              <w:right w:val="single" w:sz="4" w:space="0" w:color="000000"/>
            </w:tcBorders>
            <w:vAlign w:val="center"/>
            <w:hideMark/>
          </w:tcPr>
          <w:p w14:paraId="459AC90D"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I/1, 2</w:t>
            </w:r>
          </w:p>
        </w:tc>
        <w:tc>
          <w:tcPr>
            <w:tcW w:w="2556" w:type="dxa"/>
            <w:vMerge w:val="restart"/>
            <w:tcBorders>
              <w:top w:val="single" w:sz="4" w:space="0" w:color="000000"/>
              <w:left w:val="single" w:sz="4" w:space="0" w:color="000000"/>
              <w:bottom w:val="single" w:sz="4" w:space="0" w:color="000000"/>
              <w:right w:val="single" w:sz="4" w:space="0" w:color="000000"/>
            </w:tcBorders>
            <w:vAlign w:val="center"/>
            <w:hideMark/>
          </w:tcPr>
          <w:p w14:paraId="5E1FDE73"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18</w:t>
            </w:r>
          </w:p>
        </w:tc>
      </w:tr>
      <w:tr w:rsidR="0054021F" w:rsidRPr="009F0624" w14:paraId="22598C36" w14:textId="77777777" w:rsidTr="00C74EEA">
        <w:tc>
          <w:tcPr>
            <w:tcW w:w="1811" w:type="dxa"/>
            <w:tcBorders>
              <w:top w:val="single" w:sz="4" w:space="0" w:color="000000"/>
              <w:left w:val="single" w:sz="4" w:space="0" w:color="000000"/>
              <w:bottom w:val="single" w:sz="4" w:space="0" w:color="000000"/>
              <w:right w:val="single" w:sz="4" w:space="0" w:color="000000"/>
            </w:tcBorders>
            <w:hideMark/>
          </w:tcPr>
          <w:p w14:paraId="7C468C21" w14:textId="77777777" w:rsidR="0054021F" w:rsidRPr="009F0624" w:rsidRDefault="0054021F">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259" w:type="dxa"/>
            <w:tcBorders>
              <w:top w:val="single" w:sz="4" w:space="0" w:color="000000"/>
              <w:left w:val="single" w:sz="4" w:space="0" w:color="000000"/>
              <w:bottom w:val="single" w:sz="4" w:space="0" w:color="000000"/>
              <w:right w:val="single" w:sz="4" w:space="0" w:color="000000"/>
            </w:tcBorders>
            <w:vAlign w:val="center"/>
            <w:hideMark/>
          </w:tcPr>
          <w:p w14:paraId="397AB64A"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210/56</w:t>
            </w:r>
          </w:p>
        </w:tc>
        <w:tc>
          <w:tcPr>
            <w:tcW w:w="2263" w:type="dxa"/>
            <w:tcBorders>
              <w:top w:val="single" w:sz="4" w:space="0" w:color="000000"/>
              <w:left w:val="single" w:sz="4" w:space="0" w:color="000000"/>
              <w:bottom w:val="single" w:sz="4" w:space="0" w:color="000000"/>
              <w:right w:val="single" w:sz="4" w:space="0" w:color="000000"/>
            </w:tcBorders>
            <w:vAlign w:val="center"/>
            <w:hideMark/>
          </w:tcPr>
          <w:p w14:paraId="33B008BB"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I/1, 2</w:t>
            </w:r>
          </w:p>
          <w:p w14:paraId="034BAB3B"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II/3, 4</w:t>
            </w:r>
          </w:p>
          <w:p w14:paraId="08F499E1" w14:textId="77777777" w:rsidR="0054021F" w:rsidRPr="009F0624" w:rsidRDefault="0054021F">
            <w:pPr>
              <w:spacing w:before="60" w:after="60"/>
              <w:jc w:val="center"/>
              <w:rPr>
                <w:rFonts w:ascii="Cambria" w:eastAsia="Cambria" w:hAnsi="Cambria" w:cs="Cambria"/>
                <w:b/>
                <w:lang w:val="pl-PL"/>
              </w:rPr>
            </w:pPr>
          </w:p>
        </w:tc>
        <w:tc>
          <w:tcPr>
            <w:tcW w:w="2556" w:type="dxa"/>
            <w:vMerge/>
            <w:tcBorders>
              <w:top w:val="single" w:sz="4" w:space="0" w:color="000000"/>
              <w:left w:val="single" w:sz="4" w:space="0" w:color="000000"/>
              <w:bottom w:val="single" w:sz="4" w:space="0" w:color="000000"/>
              <w:right w:val="single" w:sz="4" w:space="0" w:color="000000"/>
            </w:tcBorders>
            <w:vAlign w:val="center"/>
            <w:hideMark/>
          </w:tcPr>
          <w:p w14:paraId="2ABFFCFF" w14:textId="77777777" w:rsidR="0054021F" w:rsidRPr="009F0624" w:rsidRDefault="0054021F">
            <w:pPr>
              <w:spacing w:line="276" w:lineRule="auto"/>
              <w:rPr>
                <w:rFonts w:ascii="Cambria" w:eastAsia="Cambria" w:hAnsi="Cambria" w:cs="Cambria"/>
                <w:b/>
                <w:lang w:val="pl-PL"/>
              </w:rPr>
            </w:pPr>
          </w:p>
        </w:tc>
      </w:tr>
    </w:tbl>
    <w:p w14:paraId="6064A61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00"/>
      </w:tblGrid>
      <w:tr w:rsidR="0054021F" w:rsidRPr="005E2635" w14:paraId="46F27444" w14:textId="77777777" w:rsidTr="00C74EEA">
        <w:trPr>
          <w:trHeight w:val="301"/>
          <w:jc w:val="center"/>
        </w:trPr>
        <w:tc>
          <w:tcPr>
            <w:tcW w:w="9898" w:type="dxa"/>
            <w:tcBorders>
              <w:top w:val="single" w:sz="4" w:space="0" w:color="000000"/>
              <w:left w:val="single" w:sz="4" w:space="0" w:color="000000"/>
              <w:bottom w:val="single" w:sz="4" w:space="0" w:color="000000"/>
              <w:right w:val="single" w:sz="4" w:space="0" w:color="000000"/>
            </w:tcBorders>
          </w:tcPr>
          <w:p w14:paraId="2669E13C" w14:textId="4D44AC0F" w:rsidR="0054021F" w:rsidRPr="009F0624" w:rsidRDefault="00A30D6B">
            <w:pPr>
              <w:spacing w:before="20" w:after="20"/>
              <w:rPr>
                <w:rFonts w:ascii="Cambria" w:eastAsia="Cambria" w:hAnsi="Cambria" w:cs="Cambria"/>
                <w:lang w:val="pl-PL"/>
              </w:rPr>
            </w:pPr>
            <w:r w:rsidRPr="009F0624">
              <w:rPr>
                <w:rFonts w:ascii="Cambria" w:eastAsia="Calibri" w:hAnsi="Cambria"/>
                <w:kern w:val="0"/>
                <w:lang w:val="pl-PL"/>
                <w14:ligatures w14:val="none"/>
              </w:rPr>
              <w:t>Zgodnie ze wskazaniem w poszczególnych kartach zajęć</w:t>
            </w:r>
          </w:p>
        </w:tc>
      </w:tr>
    </w:tbl>
    <w:p w14:paraId="5E633AC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54021F" w:rsidRPr="005E2635" w14:paraId="06EDDE26" w14:textId="77777777" w:rsidTr="00C74EEA">
        <w:tc>
          <w:tcPr>
            <w:tcW w:w="9889" w:type="dxa"/>
            <w:tcBorders>
              <w:top w:val="single" w:sz="4" w:space="0" w:color="000000"/>
              <w:left w:val="single" w:sz="4" w:space="0" w:color="000000"/>
              <w:bottom w:val="single" w:sz="4" w:space="0" w:color="000000"/>
              <w:right w:val="single" w:sz="4" w:space="0" w:color="000000"/>
            </w:tcBorders>
            <w:hideMark/>
          </w:tcPr>
          <w:p w14:paraId="1FD1E717"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 xml:space="preserve">C1 - </w:t>
            </w:r>
            <w:r w:rsidRPr="009F0624">
              <w:rPr>
                <w:rFonts w:ascii="Cambria" w:hAnsi="Cambria"/>
                <w:bCs/>
                <w:lang w:val="pl-PL"/>
              </w:rPr>
              <w:t>zapoznanie z najważniejszymi pojęciami oraz dziełami literatury angielskiej i amerykańskiej oraz przekazanie wiedzy o wybitnych przedstawicielach z kręgu kultury, literatury oraz historii krajów języka docelowego</w:t>
            </w:r>
          </w:p>
          <w:p w14:paraId="529B2330"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 xml:space="preserve">C2 – </w:t>
            </w:r>
            <w:r w:rsidRPr="009F0624">
              <w:rPr>
                <w:rFonts w:ascii="Cambria" w:hAnsi="Cambria"/>
                <w:bCs/>
                <w:lang w:val="pl-PL"/>
              </w:rPr>
              <w:t>wprowadzenie studentów w powiązania między przemianami w kulturze, procesami historycznymi i twórczością literacką oraz ich znaczenia dla społeczeństw krajów języka docelowego</w:t>
            </w:r>
          </w:p>
          <w:p w14:paraId="24A1CD5E" w14:textId="77777777" w:rsidR="0054021F" w:rsidRPr="009F0624" w:rsidRDefault="0054021F">
            <w:pPr>
              <w:spacing w:before="60" w:after="60"/>
              <w:rPr>
                <w:rFonts w:ascii="Cambria" w:hAnsi="Cambria"/>
                <w:bCs/>
                <w:lang w:val="pl-PL"/>
              </w:rPr>
            </w:pPr>
            <w:r w:rsidRPr="009F0624">
              <w:rPr>
                <w:rFonts w:ascii="Cambria" w:eastAsia="Cambria" w:hAnsi="Cambria" w:cs="Cambria"/>
                <w:lang w:val="pl-PL"/>
              </w:rPr>
              <w:t xml:space="preserve">C3 - </w:t>
            </w:r>
            <w:r w:rsidRPr="009F0624">
              <w:rPr>
                <w:rFonts w:ascii="Cambria" w:hAnsi="Cambria"/>
                <w:bCs/>
                <w:lang w:val="pl-PL"/>
              </w:rPr>
              <w:t xml:space="preserve">rozwinięcie umiejętności czytania ze zrozumieniem tekstów literackich, tekstów źródłowych oraz </w:t>
            </w:r>
            <w:r w:rsidRPr="009F0624">
              <w:rPr>
                <w:rFonts w:ascii="Cambria" w:hAnsi="Cambria"/>
                <w:bCs/>
                <w:lang w:val="pl-PL"/>
              </w:rPr>
              <w:lastRenderedPageBreak/>
              <w:t>samodzielnego poszerzania wiedzy z zakresu kultury i historii krajów języka docelowego</w:t>
            </w:r>
          </w:p>
          <w:p w14:paraId="6E505C52" w14:textId="77777777" w:rsidR="0054021F" w:rsidRPr="009F0624" w:rsidRDefault="0054021F">
            <w:pPr>
              <w:spacing w:before="60" w:after="60"/>
              <w:rPr>
                <w:rFonts w:ascii="Cambria" w:hAnsi="Cambria"/>
                <w:bCs/>
                <w:lang w:val="pl-PL"/>
              </w:rPr>
            </w:pPr>
            <w:r w:rsidRPr="009F0624">
              <w:rPr>
                <w:rFonts w:ascii="Cambria" w:hAnsi="Cambria"/>
                <w:bCs/>
                <w:lang w:val="pl-PL"/>
              </w:rPr>
              <w:t>C4 - rozwinięcie umiejętności wypowiadania się w formie pisemnej i ustnej oraz uczestniczenia w dyskusji na temat literatury, historii i kultury krajów obszaru języka docelowego</w:t>
            </w:r>
          </w:p>
          <w:p w14:paraId="1BF2B971" w14:textId="77777777" w:rsidR="0054021F" w:rsidRPr="009F0624" w:rsidRDefault="0054021F">
            <w:pPr>
              <w:spacing w:before="60" w:after="60"/>
              <w:rPr>
                <w:rFonts w:ascii="Cambria" w:hAnsi="Cambria"/>
                <w:bCs/>
                <w:lang w:val="pl-PL"/>
              </w:rPr>
            </w:pPr>
            <w:r w:rsidRPr="009F0624">
              <w:rPr>
                <w:rFonts w:ascii="Cambria" w:hAnsi="Cambria"/>
                <w:bCs/>
                <w:lang w:val="pl-PL"/>
              </w:rPr>
              <w:t>C5 - rozwinięcie umiejętności komunikacji, dyskusji, wyrażania opinii</w:t>
            </w:r>
          </w:p>
          <w:p w14:paraId="49C0DD12" w14:textId="77777777" w:rsidR="0054021F" w:rsidRPr="009F0624" w:rsidRDefault="0054021F">
            <w:pPr>
              <w:spacing w:before="60" w:after="60"/>
              <w:rPr>
                <w:rFonts w:ascii="Cambria" w:eastAsia="Cambria" w:hAnsi="Cambria" w:cs="Cambria"/>
                <w:lang w:val="pl-PL"/>
              </w:rPr>
            </w:pPr>
            <w:r w:rsidRPr="009F0624">
              <w:rPr>
                <w:rFonts w:ascii="Cambria" w:hAnsi="Cambria"/>
                <w:bCs/>
                <w:lang w:val="pl-PL"/>
              </w:rPr>
              <w:t>C6 - wyrobienie umiejętności organizacyjnych umożliwiających realizację długoterminowych celów, takich jak: planowanie samodzielnego czytania zadanych tekstów, przygotowywanie prezentacji itp.</w:t>
            </w:r>
          </w:p>
        </w:tc>
      </w:tr>
    </w:tbl>
    <w:p w14:paraId="6E700CC7" w14:textId="77777777" w:rsidR="0054021F" w:rsidRPr="009F0624" w:rsidRDefault="0054021F" w:rsidP="00C74EEA">
      <w:pPr>
        <w:spacing w:before="60" w:after="60"/>
        <w:rPr>
          <w:rFonts w:ascii="Cambria" w:eastAsia="Cambria" w:hAnsi="Cambria" w:cs="Cambria"/>
          <w:b/>
          <w:sz w:val="8"/>
          <w:szCs w:val="8"/>
          <w:lang w:val="pl-PL"/>
        </w:rPr>
      </w:pPr>
    </w:p>
    <w:p w14:paraId="5BA7183D"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modułu wraz z odniesieniem do efektów kierunkowych </w:t>
      </w:r>
    </w:p>
    <w:tbl>
      <w:tblPr>
        <w:tblW w:w="993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6661"/>
        <w:gridCol w:w="1743"/>
      </w:tblGrid>
      <w:tr w:rsidR="0054021F" w:rsidRPr="009F0624" w14:paraId="04E52146"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59D65F"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81B7CD"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523A5"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5E2635" w14:paraId="04E8C47B" w14:textId="77777777" w:rsidTr="00C74EEA">
        <w:trPr>
          <w:jc w:val="center"/>
        </w:trPr>
        <w:tc>
          <w:tcPr>
            <w:tcW w:w="99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A33F9"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WIEDZA: absolwent zna i rozumie</w:t>
            </w:r>
          </w:p>
        </w:tc>
      </w:tr>
      <w:tr w:rsidR="0054021F" w:rsidRPr="009F0624" w14:paraId="6D2D3A4D"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C6612C"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AC18F" w14:textId="77777777" w:rsidR="0054021F" w:rsidRPr="009F0624" w:rsidRDefault="0054021F">
            <w:pPr>
              <w:spacing w:before="60" w:after="60"/>
              <w:rPr>
                <w:rFonts w:ascii="Cambria" w:eastAsia="Cambria" w:hAnsi="Cambria" w:cs="Cambria"/>
                <w:lang w:val="pl-PL"/>
              </w:rPr>
            </w:pPr>
            <w:r w:rsidRPr="009F0624">
              <w:rPr>
                <w:rFonts w:ascii="Cambria" w:hAnsi="Cambria"/>
                <w:lang w:val="pl-PL"/>
              </w:rPr>
              <w:t>wybrane zagadnienia z zakresu literaturoznawstwa, literatury brytyjskiej i amerykańskiej oraz m.in. metody analizy i interpretacji tekstu literackiego.</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304612" w14:textId="77777777" w:rsidR="0054021F" w:rsidRPr="009F0624" w:rsidRDefault="0054021F">
            <w:pPr>
              <w:spacing w:before="60" w:after="60"/>
              <w:jc w:val="center"/>
              <w:rPr>
                <w:rFonts w:ascii="Cambria" w:hAnsi="Cambria"/>
                <w:lang w:val="pl-PL"/>
              </w:rPr>
            </w:pPr>
            <w:r w:rsidRPr="009F0624">
              <w:rPr>
                <w:rFonts w:ascii="Cambria" w:hAnsi="Cambria"/>
                <w:lang w:val="pl-PL"/>
              </w:rPr>
              <w:t>K_W07</w:t>
            </w:r>
          </w:p>
          <w:p w14:paraId="51FCE014" w14:textId="77777777" w:rsidR="0054021F" w:rsidRPr="009F0624" w:rsidRDefault="0054021F">
            <w:pPr>
              <w:spacing w:before="60" w:after="60"/>
              <w:jc w:val="center"/>
              <w:rPr>
                <w:rFonts w:ascii="Cambria" w:hAnsi="Cambria"/>
                <w:lang w:val="pl-PL"/>
              </w:rPr>
            </w:pPr>
          </w:p>
        </w:tc>
      </w:tr>
      <w:tr w:rsidR="0054021F" w:rsidRPr="009F0624" w14:paraId="73B6F45E" w14:textId="77777777" w:rsidTr="00C74EEA">
        <w:trPr>
          <w:trHeight w:val="300"/>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29068" w14:textId="77777777" w:rsidR="0054021F" w:rsidRPr="009F0624" w:rsidRDefault="0054021F">
            <w:pPr>
              <w:jc w:val="center"/>
              <w:rPr>
                <w:rFonts w:ascii="Cambria" w:eastAsia="Cambria" w:hAnsi="Cambria" w:cs="Cambria"/>
                <w:lang w:val="pl-PL"/>
              </w:rPr>
            </w:pPr>
            <w:r w:rsidRPr="009F0624">
              <w:rPr>
                <w:rFonts w:ascii="Cambria" w:eastAsia="Cambria" w:hAnsi="Cambria" w:cs="Cambria"/>
                <w:lang w:val="pl-PL"/>
              </w:rPr>
              <w:t>W_02</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AF078" w14:textId="77777777" w:rsidR="0054021F" w:rsidRPr="009F0624" w:rsidRDefault="0054021F">
            <w:pPr>
              <w:rPr>
                <w:rFonts w:ascii="Cambria" w:hAnsi="Cambria"/>
                <w:lang w:val="pl-PL"/>
              </w:rPr>
            </w:pPr>
            <w:r w:rsidRPr="009F0624">
              <w:rPr>
                <w:rFonts w:ascii="Cambria" w:eastAsia="Times New Roman" w:hAnsi="Cambria"/>
                <w:lang w:val="pl-PL" w:eastAsia="de-DE"/>
              </w:rPr>
              <w:t>okresy literackie studiowanego obszaru językowego oraz ich wybranych przedstawicieli; ciągłość i przemiany w literaturze oraz jej powiązania z przemianami w kulturze i znaczenie w życiu społeczeństw </w:t>
            </w:r>
            <w:r w:rsidRPr="009F0624">
              <w:rPr>
                <w:rFonts w:ascii="Cambria" w:hAnsi="Cambria"/>
                <w:lang w:val="pl-PL"/>
              </w:rPr>
              <w:t xml:space="preserve"> </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B83430" w14:textId="77777777" w:rsidR="0054021F" w:rsidRPr="009F0624" w:rsidRDefault="0054021F">
            <w:pPr>
              <w:jc w:val="center"/>
              <w:rPr>
                <w:rFonts w:ascii="Cambria" w:hAnsi="Cambria"/>
                <w:lang w:val="pl-PL"/>
              </w:rPr>
            </w:pPr>
            <w:r w:rsidRPr="009F0624">
              <w:rPr>
                <w:rFonts w:ascii="Cambria" w:hAnsi="Cambria"/>
                <w:lang w:val="pl-PL"/>
              </w:rPr>
              <w:t>K_W08</w:t>
            </w:r>
          </w:p>
        </w:tc>
      </w:tr>
      <w:tr w:rsidR="0054021F" w:rsidRPr="009F0624" w14:paraId="1A518313"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9BFAC"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CAF755" w14:textId="70CD925E" w:rsidR="0054021F" w:rsidRPr="009F0624" w:rsidRDefault="0054021F" w:rsidP="001C5A14">
            <w:pPr>
              <w:spacing w:before="60" w:after="60"/>
              <w:rPr>
                <w:rFonts w:ascii="Cambria" w:hAnsi="Cambria"/>
                <w:lang w:val="pl-PL"/>
              </w:rPr>
            </w:pPr>
            <w:r w:rsidRPr="009F0624">
              <w:rPr>
                <w:rFonts w:ascii="Cambria" w:eastAsia="Times New Roman" w:hAnsi="Cambria"/>
                <w:lang w:val="pl-PL" w:eastAsia="de-DE"/>
              </w:rPr>
              <w:t>historię i kulturę krajów studiowanego obszaru językowego oraz historyczny kontekst kultury</w:t>
            </w:r>
          </w:p>
          <w:p w14:paraId="6F7F6D84" w14:textId="77777777" w:rsidR="0054021F" w:rsidRPr="009F0624" w:rsidRDefault="0054021F">
            <w:pPr>
              <w:spacing w:before="60" w:after="60"/>
              <w:rPr>
                <w:rFonts w:ascii="Cambria" w:eastAsia="Cambria" w:hAnsi="Cambria" w:cs="Cambria"/>
                <w:lang w:val="pl-PL"/>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9941B0" w14:textId="7ECF3521" w:rsidR="0054021F" w:rsidRPr="009F0624" w:rsidRDefault="00E24D4E">
            <w:pPr>
              <w:spacing w:before="60" w:after="60"/>
              <w:jc w:val="center"/>
              <w:rPr>
                <w:rFonts w:ascii="Cambria" w:eastAsia="Cambria" w:hAnsi="Cambria" w:cs="Cambria"/>
                <w:lang w:val="pl-PL"/>
              </w:rPr>
            </w:pPr>
            <w:r w:rsidRPr="009F0624">
              <w:rPr>
                <w:rFonts w:ascii="Cambria" w:hAnsi="Cambria"/>
                <w:lang w:val="pl-PL"/>
              </w:rPr>
              <w:t>K_W12</w:t>
            </w:r>
          </w:p>
          <w:p w14:paraId="4079C398" w14:textId="77777777" w:rsidR="0054021F" w:rsidRPr="009F0624" w:rsidRDefault="0054021F">
            <w:pPr>
              <w:spacing w:before="60" w:after="60"/>
              <w:jc w:val="center"/>
              <w:rPr>
                <w:rFonts w:ascii="Cambria" w:eastAsia="Cambria" w:hAnsi="Cambria" w:cs="Cambria"/>
                <w:lang w:val="pl-PL"/>
              </w:rPr>
            </w:pPr>
          </w:p>
        </w:tc>
      </w:tr>
      <w:tr w:rsidR="0054021F" w:rsidRPr="009F0624" w14:paraId="560EB194" w14:textId="77777777" w:rsidTr="00C74EEA">
        <w:trPr>
          <w:jc w:val="center"/>
        </w:trPr>
        <w:tc>
          <w:tcPr>
            <w:tcW w:w="99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1E361C"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UMIEJĘTNOŚCI: absolwent potrafi</w:t>
            </w:r>
          </w:p>
        </w:tc>
      </w:tr>
      <w:tr w:rsidR="0054021F" w:rsidRPr="009F0624" w14:paraId="2F2BF355"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F59B4"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10730" w14:textId="77777777" w:rsidR="0054021F" w:rsidRPr="009F0624" w:rsidRDefault="0054021F">
            <w:pPr>
              <w:spacing w:before="60" w:after="60"/>
              <w:rPr>
                <w:rFonts w:ascii="Cambria" w:hAnsi="Cambria"/>
                <w:lang w:val="pl-PL"/>
              </w:rPr>
            </w:pPr>
            <w:r w:rsidRPr="009F0624">
              <w:rPr>
                <w:rFonts w:ascii="Cambria" w:eastAsia="Times New Roman" w:hAnsi="Cambria"/>
                <w:lang w:val="pl-PL" w:eastAsia="de-DE"/>
              </w:rPr>
              <w:t>zastosować terminologię współczesnego literaturoznawstwa do odczytania, analizy i interpretacji tekstu literackiego</w:t>
            </w:r>
            <w:r w:rsidRPr="009F0624">
              <w:rPr>
                <w:rFonts w:ascii="Cambria" w:hAnsi="Cambria"/>
                <w:lang w:val="pl-PL"/>
              </w:rPr>
              <w:t xml:space="preserve"> z zakresu literatury angielskiej i amerykańskiej</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D8A24"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t>K_U07</w:t>
            </w:r>
          </w:p>
          <w:p w14:paraId="7009486A"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0C9E1C5D"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22E237"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D25C2" w14:textId="77777777" w:rsidR="0054021F" w:rsidRPr="009F0624" w:rsidRDefault="0054021F">
            <w:pPr>
              <w:spacing w:before="60" w:after="60"/>
              <w:rPr>
                <w:rFonts w:ascii="Cambria" w:hAnsi="Cambria"/>
                <w:lang w:val="pl-PL"/>
              </w:rPr>
            </w:pPr>
            <w:r w:rsidRPr="009F0624">
              <w:rPr>
                <w:rFonts w:ascii="Cambria" w:eastAsia="Times New Roman" w:hAnsi="Cambria"/>
                <w:lang w:val="pl-PL" w:eastAsia="de-DE"/>
              </w:rPr>
              <w:t>rozpoznać – na podstawie tekstu literackiego i innych tekstów kultury – różnice kulturowe i przynależność dzieła do dziedzictwa kulturowego Stanów Zjednoczonych i Wielkiej Brytanii</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E4BC8" w14:textId="77777777" w:rsidR="0054021F" w:rsidRPr="009F0624" w:rsidRDefault="0054021F" w:rsidP="00C74EEA">
            <w:pPr>
              <w:spacing w:before="60" w:after="60"/>
              <w:jc w:val="center"/>
              <w:rPr>
                <w:rFonts w:ascii="Cambria" w:eastAsia="Cambria" w:hAnsi="Cambria" w:cs="Cambria"/>
                <w:lang w:val="pl-PL"/>
              </w:rPr>
            </w:pPr>
            <w:r w:rsidRPr="009F0624">
              <w:rPr>
                <w:rFonts w:ascii="Cambria" w:hAnsi="Cambria"/>
                <w:lang w:val="pl-PL"/>
              </w:rPr>
              <w:t>K_U08</w:t>
            </w:r>
          </w:p>
        </w:tc>
      </w:tr>
      <w:tr w:rsidR="0054021F" w:rsidRPr="009F0624" w14:paraId="457C2DEF"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2D40F"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7E06BB" w14:textId="77777777" w:rsidR="0054021F" w:rsidRPr="009F0624" w:rsidRDefault="0054021F">
            <w:pPr>
              <w:spacing w:before="60" w:after="60"/>
              <w:rPr>
                <w:rFonts w:ascii="Cambria" w:hAnsi="Cambria"/>
                <w:lang w:val="pl-PL"/>
              </w:rPr>
            </w:pPr>
            <w:r w:rsidRPr="009F0624">
              <w:rPr>
                <w:rFonts w:ascii="Cambria" w:hAnsi="Cambria"/>
                <w:lang w:val="pl-PL"/>
              </w:rPr>
              <w:t>rozpoznać różne rodzaje wytworów kultury oraz przeprowadzić ich krytyczną/porównawczą analizę i interpretację, w celu określenia ich znaczeń, miejsca w procesie historyczno-kulturowym oraz wzajemnego oddziaływania pomiędzy kulturą, historią i literaturą krajów obszaru języka angielskiego.</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5387B" w14:textId="77777777" w:rsidR="0054021F" w:rsidRPr="009F0624" w:rsidRDefault="0054021F">
            <w:pPr>
              <w:spacing w:before="60" w:after="60"/>
              <w:jc w:val="center"/>
              <w:rPr>
                <w:rFonts w:ascii="Cambria" w:hAnsi="Cambria"/>
                <w:lang w:val="pl-PL"/>
              </w:rPr>
            </w:pPr>
          </w:p>
          <w:p w14:paraId="1EE4ACF7" w14:textId="77777777" w:rsidR="0054021F" w:rsidRPr="009F0624" w:rsidRDefault="0054021F" w:rsidP="00C74EEA">
            <w:pPr>
              <w:spacing w:before="60" w:after="60"/>
              <w:jc w:val="center"/>
              <w:rPr>
                <w:rFonts w:ascii="Cambria" w:eastAsia="Cambria" w:hAnsi="Cambria" w:cs="Cambria"/>
                <w:lang w:val="pl-PL"/>
              </w:rPr>
            </w:pPr>
            <w:r w:rsidRPr="009F0624">
              <w:rPr>
                <w:rFonts w:ascii="Cambria" w:hAnsi="Cambria"/>
                <w:lang w:val="pl-PL"/>
              </w:rPr>
              <w:t>K_U09</w:t>
            </w:r>
          </w:p>
          <w:p w14:paraId="45CC30E2" w14:textId="77777777" w:rsidR="0054021F" w:rsidRPr="009F0624" w:rsidRDefault="0054021F">
            <w:pPr>
              <w:spacing w:before="60" w:after="60"/>
              <w:jc w:val="center"/>
              <w:rPr>
                <w:rFonts w:ascii="Cambria" w:eastAsia="Cambria" w:hAnsi="Cambria" w:cs="Cambria"/>
                <w:lang w:val="pl-PL"/>
              </w:rPr>
            </w:pPr>
          </w:p>
        </w:tc>
      </w:tr>
      <w:tr w:rsidR="0054021F" w:rsidRPr="009F0624" w14:paraId="5564D3B5"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B0FE0"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CED5A" w14:textId="77777777" w:rsidR="0054021F" w:rsidRPr="009F0624" w:rsidRDefault="0054021F">
            <w:pPr>
              <w:spacing w:before="60" w:after="60"/>
              <w:rPr>
                <w:rFonts w:ascii="Cambria" w:hAnsi="Cambria"/>
                <w:lang w:val="pl-PL"/>
              </w:rPr>
            </w:pPr>
            <w:r w:rsidRPr="009F0624">
              <w:rPr>
                <w:rFonts w:ascii="Cambria" w:eastAsia="Times New Roman" w:hAnsi="Cambria"/>
                <w:spacing w:val="-4"/>
                <w:lang w:val="pl-PL" w:eastAsia="de-DE"/>
              </w:rPr>
              <w:t>uczestniczyć w międzykulturowej i interdyscyplinarnej</w:t>
            </w:r>
            <w:r w:rsidRPr="009F0624">
              <w:rPr>
                <w:rFonts w:ascii="Cambria" w:eastAsia="Times New Roman" w:hAnsi="Cambria"/>
                <w:lang w:val="pl-PL" w:eastAsia="de-DE"/>
              </w:rPr>
              <w:t xml:space="preserve"> debacie literaturze, historii i kulturze krajów angielskiego obszaru językowego</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A5B87" w14:textId="77777777" w:rsidR="0054021F" w:rsidRPr="009F0624" w:rsidRDefault="0054021F" w:rsidP="00C74EEA">
            <w:pPr>
              <w:spacing w:before="60" w:after="60"/>
              <w:jc w:val="center"/>
              <w:rPr>
                <w:rFonts w:ascii="Cambria" w:eastAsia="Cambria" w:hAnsi="Cambria" w:cs="Cambria"/>
                <w:lang w:val="pl-PL"/>
              </w:rPr>
            </w:pPr>
            <w:r w:rsidRPr="009F0624">
              <w:rPr>
                <w:rFonts w:ascii="Cambria" w:hAnsi="Cambria"/>
                <w:lang w:val="pl-PL"/>
              </w:rPr>
              <w:t>K_U14</w:t>
            </w:r>
          </w:p>
          <w:p w14:paraId="6FA62EF8" w14:textId="77777777" w:rsidR="0054021F" w:rsidRPr="009F0624" w:rsidRDefault="0054021F">
            <w:pPr>
              <w:spacing w:before="60" w:after="60"/>
              <w:jc w:val="center"/>
              <w:rPr>
                <w:rFonts w:ascii="Cambria" w:hAnsi="Cambria"/>
                <w:lang w:val="pl-PL"/>
              </w:rPr>
            </w:pPr>
          </w:p>
        </w:tc>
      </w:tr>
      <w:tr w:rsidR="0054021F" w:rsidRPr="005E2635" w14:paraId="522226C9" w14:textId="77777777" w:rsidTr="00C74EEA">
        <w:trPr>
          <w:jc w:val="center"/>
        </w:trPr>
        <w:tc>
          <w:tcPr>
            <w:tcW w:w="993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1AAB16" w14:textId="77777777" w:rsidR="0054021F" w:rsidRPr="009F0624" w:rsidRDefault="0054021F">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 absolwent jest gotów do</w:t>
            </w:r>
          </w:p>
        </w:tc>
      </w:tr>
      <w:tr w:rsidR="0054021F" w:rsidRPr="009F0624" w14:paraId="132EEFA2"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36C4EA"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CFAF4" w14:textId="77777777" w:rsidR="0054021F" w:rsidRPr="009F0624" w:rsidRDefault="0054021F">
            <w:pPr>
              <w:spacing w:before="60" w:after="60"/>
              <w:rPr>
                <w:rFonts w:ascii="Cambria" w:hAnsi="Cambria"/>
                <w:lang w:val="pl-PL"/>
              </w:rPr>
            </w:pPr>
            <w:r w:rsidRPr="009F0624">
              <w:rPr>
                <w:rFonts w:ascii="Cambria" w:hAnsi="Cambria"/>
                <w:lang w:val="pl-PL"/>
              </w:rPr>
              <w:t>wykazania bezstronności w podejściu do różnorodności językowej; doceniania różnorodności kultur; otwartości na odmienność kulturową i dostrzegania potrzeby znajomości dziedzictwa kulturowego danego obszaru i języka, w tym specyfiki środowiska lokalnego</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A45A74" w14:textId="77777777" w:rsidR="0054021F" w:rsidRPr="009F0624" w:rsidRDefault="0054021F">
            <w:pPr>
              <w:spacing w:before="60" w:after="60"/>
              <w:jc w:val="center"/>
              <w:rPr>
                <w:rFonts w:ascii="Cambria" w:eastAsia="Cambria" w:hAnsi="Cambria" w:cs="Cambria"/>
                <w:lang w:val="pl-PL"/>
              </w:rPr>
            </w:pPr>
            <w:r w:rsidRPr="009F0624">
              <w:rPr>
                <w:rFonts w:ascii="Cambria" w:hAnsi="Cambria"/>
                <w:lang w:val="pl-PL"/>
              </w:rPr>
              <w:t>K_K07</w:t>
            </w:r>
          </w:p>
        </w:tc>
      </w:tr>
      <w:tr w:rsidR="0054021F" w:rsidRPr="009F0624" w14:paraId="021717E3" w14:textId="77777777" w:rsidTr="00C74EEA">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BC504" w14:textId="77777777" w:rsidR="0054021F" w:rsidRPr="009F0624" w:rsidRDefault="0054021F">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6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B1CF8A" w14:textId="77777777" w:rsidR="0054021F" w:rsidRPr="009F0624" w:rsidRDefault="0054021F">
            <w:pPr>
              <w:spacing w:before="60" w:after="60"/>
              <w:rPr>
                <w:rFonts w:ascii="Cambria" w:hAnsi="Cambria"/>
                <w:lang w:val="pl-PL"/>
              </w:rPr>
            </w:pPr>
            <w:r w:rsidRPr="009F0624">
              <w:rPr>
                <w:rFonts w:ascii="Cambria" w:hAnsi="Cambria"/>
                <w:lang w:val="pl-PL"/>
              </w:rPr>
              <w:t>refleksji nad wkładem nauk filologicznych w kreowanie pozytywnych relacji międzykulturowych i zachowanie dziedzictwa Polski i innych kultur świata; przyjęcia odpowiedzialności za zachowanie dziedzictwa kulturowego regionu, kraju, Europy; potrafi zabierać głos w dyskusji, brać udział w interpretacji literatury oraz proponuje własną interpretację.</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73DDF7" w14:textId="77777777" w:rsidR="0054021F" w:rsidRPr="009F0624" w:rsidRDefault="0054021F">
            <w:pPr>
              <w:spacing w:before="60" w:after="60"/>
              <w:jc w:val="center"/>
              <w:rPr>
                <w:rFonts w:ascii="Cambria" w:eastAsia="Cambria" w:hAnsi="Cambria" w:cs="Cambria"/>
                <w:lang w:val="pl-PL"/>
              </w:rPr>
            </w:pPr>
            <w:r w:rsidRPr="009F0624">
              <w:rPr>
                <w:rFonts w:ascii="Cambria" w:hAnsi="Cambria"/>
                <w:lang w:val="pl-PL"/>
              </w:rPr>
              <w:t>K_K09</w:t>
            </w:r>
          </w:p>
        </w:tc>
      </w:tr>
    </w:tbl>
    <w:p w14:paraId="4AFC1A0F" w14:textId="77777777" w:rsidR="0054021F" w:rsidRPr="009F0624" w:rsidRDefault="0054021F" w:rsidP="00C74EEA">
      <w:pPr>
        <w:keepNext/>
        <w:spacing w:before="120" w:after="120"/>
        <w:outlineLvl w:val="0"/>
        <w:rPr>
          <w:rFonts w:ascii="Cambria" w:eastAsia="Cambria" w:hAnsi="Cambria" w:cs="Cambria"/>
          <w:bCs/>
          <w:kern w:val="32"/>
          <w:lang w:val="pl-PL"/>
        </w:rPr>
      </w:pPr>
      <w:bookmarkStart w:id="6" w:name="_Hlk207699222"/>
      <w:r w:rsidRPr="009F0624">
        <w:rPr>
          <w:rFonts w:ascii="Cambria" w:eastAsia="Cambria" w:hAnsi="Cambria" w:cs="Cambria"/>
          <w:b/>
          <w:bCs/>
          <w:kern w:val="32"/>
          <w:lang w:val="pl-PL"/>
        </w:rPr>
        <w:lastRenderedPageBreak/>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5E2635" w14:paraId="509F46BC"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4808CF0"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Zastosowanie systemu punktowego – oceny według następującej skali (wyrażone w %):</w:t>
            </w:r>
          </w:p>
          <w:p w14:paraId="12ABBBB7"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614D1DDD"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667FA4F0"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49E77C7B"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bookmarkEnd w:id="6"/>
    <w:p w14:paraId="76EAECE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72"/>
        <w:gridCol w:w="5608"/>
      </w:tblGrid>
      <w:tr w:rsidR="0054021F" w:rsidRPr="005E2635" w14:paraId="3AC5ECC8" w14:textId="77777777" w:rsidTr="00C74EEA">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2D8F6E34"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Borders>
              <w:top w:val="single" w:sz="4" w:space="0" w:color="000000"/>
              <w:left w:val="single" w:sz="4" w:space="0" w:color="000000"/>
              <w:bottom w:val="single" w:sz="4" w:space="0" w:color="000000"/>
              <w:right w:val="single" w:sz="4" w:space="0" w:color="000000"/>
            </w:tcBorders>
            <w:hideMark/>
          </w:tcPr>
          <w:p w14:paraId="72838659"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prof. AJP dr hab. Wojciech Klepuszewski</w:t>
            </w:r>
          </w:p>
        </w:tc>
      </w:tr>
      <w:tr w:rsidR="0054021F" w:rsidRPr="009F0624" w14:paraId="1F8EDDC8" w14:textId="77777777" w:rsidTr="00C74EEA">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56199696"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Borders>
              <w:top w:val="single" w:sz="4" w:space="0" w:color="000000"/>
              <w:left w:val="single" w:sz="4" w:space="0" w:color="000000"/>
              <w:bottom w:val="single" w:sz="4" w:space="0" w:color="000000"/>
              <w:right w:val="single" w:sz="4" w:space="0" w:color="000000"/>
            </w:tcBorders>
            <w:hideMark/>
          </w:tcPr>
          <w:p w14:paraId="2EB2E1D8" w14:textId="644AD33E" w:rsidR="0054021F" w:rsidRPr="009F0624" w:rsidRDefault="001D6DDC">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7C205E79" w14:textId="77777777" w:rsidTr="00C74EEA">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46DF11FB"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Borders>
              <w:top w:val="single" w:sz="4" w:space="0" w:color="000000"/>
              <w:left w:val="single" w:sz="4" w:space="0" w:color="000000"/>
              <w:bottom w:val="single" w:sz="4" w:space="0" w:color="000000"/>
              <w:right w:val="single" w:sz="4" w:space="0" w:color="000000"/>
            </w:tcBorders>
            <w:hideMark/>
          </w:tcPr>
          <w:p w14:paraId="76C1993B"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wklepuszewski@ajp.edu.pl</w:t>
            </w:r>
          </w:p>
        </w:tc>
      </w:tr>
      <w:tr w:rsidR="0054021F" w:rsidRPr="009F0624" w14:paraId="3340301D" w14:textId="77777777" w:rsidTr="00C74EEA">
        <w:trPr>
          <w:jc w:val="center"/>
        </w:trPr>
        <w:tc>
          <w:tcPr>
            <w:tcW w:w="3846" w:type="dxa"/>
            <w:tcBorders>
              <w:top w:val="single" w:sz="4" w:space="0" w:color="000000"/>
              <w:left w:val="single" w:sz="4" w:space="0" w:color="000000"/>
              <w:bottom w:val="single" w:sz="4" w:space="0" w:color="000000"/>
              <w:right w:val="single" w:sz="4" w:space="0" w:color="000000"/>
            </w:tcBorders>
            <w:hideMark/>
          </w:tcPr>
          <w:p w14:paraId="00D5337C" w14:textId="77777777" w:rsidR="0054021F" w:rsidRPr="009F0624" w:rsidRDefault="0054021F">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top w:val="single" w:sz="4" w:space="0" w:color="000000"/>
              <w:left w:val="single" w:sz="4" w:space="0" w:color="000000"/>
              <w:bottom w:val="single" w:sz="4" w:space="0" w:color="000000"/>
              <w:right w:val="single" w:sz="4" w:space="0" w:color="000000"/>
            </w:tcBorders>
          </w:tcPr>
          <w:p w14:paraId="0E24C257" w14:textId="77777777" w:rsidR="0054021F" w:rsidRPr="009F0624" w:rsidRDefault="0054021F">
            <w:pPr>
              <w:spacing w:before="60" w:after="60"/>
              <w:rPr>
                <w:rFonts w:ascii="Cambria" w:eastAsia="Cambria" w:hAnsi="Cambria" w:cs="Cambria"/>
                <w:lang w:val="pl-PL"/>
              </w:rPr>
            </w:pPr>
          </w:p>
        </w:tc>
      </w:tr>
    </w:tbl>
    <w:p w14:paraId="4082A9D4" w14:textId="77777777" w:rsidR="0054021F" w:rsidRPr="009F0624" w:rsidRDefault="0054021F">
      <w:pPr>
        <w:rPr>
          <w:rFonts w:ascii="Cambria" w:hAnsi="Cambria"/>
          <w:lang w:val="pl-PL"/>
        </w:rPr>
      </w:pPr>
    </w:p>
    <w:p w14:paraId="6FBA11AD" w14:textId="77777777" w:rsidR="0054021F" w:rsidRPr="009F0624" w:rsidRDefault="0054021F">
      <w:pPr>
        <w:spacing w:line="278" w:lineRule="auto"/>
        <w:rPr>
          <w:rFonts w:ascii="Cambria" w:hAnsi="Cambria"/>
          <w:lang w:val="pl-PL"/>
        </w:rPr>
      </w:pPr>
      <w:r w:rsidRPr="009F0624">
        <w:rPr>
          <w:rFonts w:ascii="Cambria" w:hAnsi="Cambria"/>
          <w:lang w:val="pl-PL"/>
        </w:rPr>
        <w:br w:type="page"/>
      </w:r>
    </w:p>
    <w:p w14:paraId="50451255" w14:textId="77777777" w:rsidR="0054021F" w:rsidRPr="009F0624" w:rsidRDefault="0054021F" w:rsidP="00C74EEA">
      <w:pPr>
        <w:rPr>
          <w:rFonts w:ascii="Cambria" w:eastAsia="Calibri" w:hAnsi="Cambria"/>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4BA3274E" w14:textId="77777777" w:rsidTr="00C74EEA">
        <w:trPr>
          <w:trHeight w:val="269"/>
        </w:trPr>
        <w:tc>
          <w:tcPr>
            <w:tcW w:w="1968" w:type="dxa"/>
            <w:vMerge w:val="restart"/>
          </w:tcPr>
          <w:p w14:paraId="04DD23B8"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lang w:val="pl-PL"/>
              </w:rPr>
              <w:br w:type="page"/>
            </w:r>
            <w:r w:rsidRPr="009F0624">
              <w:rPr>
                <w:rFonts w:ascii="Cambria" w:eastAsia="Calibri" w:hAnsi="Cambria"/>
                <w:lang w:val="pl-PL"/>
              </w:rPr>
              <w:br w:type="page"/>
            </w:r>
            <w:r w:rsidRPr="009F0624">
              <w:rPr>
                <w:rFonts w:ascii="Cambria" w:eastAsia="Calibri" w:hAnsi="Cambria"/>
                <w:noProof/>
                <w:lang w:val="de-DE" w:eastAsia="de-DE"/>
              </w:rPr>
              <w:drawing>
                <wp:inline distT="0" distB="0" distL="0" distR="0" wp14:anchorId="41D61CD6" wp14:editId="4E1D24C5">
                  <wp:extent cx="1069340" cy="1069340"/>
                  <wp:effectExtent l="0" t="0" r="0" b="0"/>
                  <wp:docPr id="1989994531" name="Obraz 1989994531"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kademia_logo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vAlign w:val="center"/>
          </w:tcPr>
          <w:p w14:paraId="32AFFF5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24E3A0F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0B9FA96D" w14:textId="77777777" w:rsidTr="00C74EEA">
        <w:trPr>
          <w:trHeight w:val="275"/>
        </w:trPr>
        <w:tc>
          <w:tcPr>
            <w:tcW w:w="1968" w:type="dxa"/>
            <w:vMerge/>
          </w:tcPr>
          <w:p w14:paraId="4D27B3AD"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0724D39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2AD6C06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D616AA2" w14:textId="77777777" w:rsidTr="00C74EEA">
        <w:trPr>
          <w:trHeight w:val="139"/>
        </w:trPr>
        <w:tc>
          <w:tcPr>
            <w:tcW w:w="1968" w:type="dxa"/>
            <w:vMerge/>
          </w:tcPr>
          <w:p w14:paraId="0733800F"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DC4818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56AA468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357EF40" w14:textId="77777777" w:rsidTr="00C74EEA">
        <w:trPr>
          <w:trHeight w:val="139"/>
        </w:trPr>
        <w:tc>
          <w:tcPr>
            <w:tcW w:w="1968" w:type="dxa"/>
            <w:vMerge/>
          </w:tcPr>
          <w:p w14:paraId="7D44B9C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0978A2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609B5D5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5FEEB70D" w14:textId="77777777" w:rsidTr="00C74EEA">
        <w:trPr>
          <w:trHeight w:val="139"/>
        </w:trPr>
        <w:tc>
          <w:tcPr>
            <w:tcW w:w="1968" w:type="dxa"/>
            <w:vMerge/>
          </w:tcPr>
          <w:p w14:paraId="1F8249A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644FAE75"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5FE499D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5ED0E9EC" w14:textId="77777777" w:rsidTr="00C74EEA">
        <w:trPr>
          <w:trHeight w:val="139"/>
        </w:trPr>
        <w:tc>
          <w:tcPr>
            <w:tcW w:w="5070" w:type="dxa"/>
            <w:gridSpan w:val="3"/>
            <w:tcBorders>
              <w:bottom w:val="single" w:sz="4" w:space="0" w:color="000000"/>
            </w:tcBorders>
            <w:vAlign w:val="center"/>
          </w:tcPr>
          <w:p w14:paraId="63F167C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3F27396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20/19</w:t>
            </w:r>
          </w:p>
        </w:tc>
      </w:tr>
    </w:tbl>
    <w:p w14:paraId="0FAAD89B" w14:textId="77777777" w:rsidR="0054021F" w:rsidRPr="009F0624" w:rsidRDefault="0054021F" w:rsidP="00C74EEA">
      <w:pPr>
        <w:spacing w:before="240" w:after="240"/>
        <w:ind w:left="3540"/>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28446BE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5E2635" w14:paraId="6E24F126" w14:textId="77777777" w:rsidTr="00C74EEA">
        <w:trPr>
          <w:trHeight w:val="328"/>
        </w:trPr>
        <w:tc>
          <w:tcPr>
            <w:tcW w:w="4219" w:type="dxa"/>
            <w:vAlign w:val="center"/>
          </w:tcPr>
          <w:p w14:paraId="63ED571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2332C7B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Historia krajów angielskiego obszaru językowego</w:t>
            </w:r>
          </w:p>
        </w:tc>
      </w:tr>
      <w:tr w:rsidR="0054021F" w:rsidRPr="009F0624" w14:paraId="2749B56A" w14:textId="77777777" w:rsidTr="00C74EEA">
        <w:tc>
          <w:tcPr>
            <w:tcW w:w="4219" w:type="dxa"/>
            <w:vAlign w:val="center"/>
          </w:tcPr>
          <w:p w14:paraId="1A44430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47CD3A7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3</w:t>
            </w:r>
          </w:p>
        </w:tc>
      </w:tr>
      <w:tr w:rsidR="0054021F" w:rsidRPr="009F0624" w14:paraId="6E5EB62C" w14:textId="77777777" w:rsidTr="00C74EEA">
        <w:tc>
          <w:tcPr>
            <w:tcW w:w="4219" w:type="dxa"/>
            <w:vAlign w:val="center"/>
          </w:tcPr>
          <w:p w14:paraId="51C15B7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01DF4B7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1FEF92DC" w14:textId="77777777" w:rsidTr="00C74EEA">
        <w:tc>
          <w:tcPr>
            <w:tcW w:w="4219" w:type="dxa"/>
            <w:vAlign w:val="center"/>
          </w:tcPr>
          <w:p w14:paraId="427F9AB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345E47A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literaturze, kulturze i historii / nauczycielska         i translatorska</w:t>
            </w:r>
          </w:p>
        </w:tc>
      </w:tr>
      <w:tr w:rsidR="0054021F" w:rsidRPr="009F0624" w14:paraId="6AEC126D" w14:textId="77777777" w:rsidTr="00C74EEA">
        <w:tc>
          <w:tcPr>
            <w:tcW w:w="4219" w:type="dxa"/>
            <w:vAlign w:val="center"/>
          </w:tcPr>
          <w:p w14:paraId="44E1B67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222119E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0A7934F2" w14:textId="77777777" w:rsidTr="00C74EEA">
        <w:tc>
          <w:tcPr>
            <w:tcW w:w="4219" w:type="dxa"/>
            <w:vAlign w:val="center"/>
          </w:tcPr>
          <w:p w14:paraId="7D8BD96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7921384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5E2635" w14:paraId="72A95385" w14:textId="77777777" w:rsidTr="00C74EEA">
        <w:tc>
          <w:tcPr>
            <w:tcW w:w="4219" w:type="dxa"/>
            <w:vAlign w:val="center"/>
          </w:tcPr>
          <w:p w14:paraId="66F0D51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402BE7D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Wojciech Klepuszewski</w:t>
            </w:r>
          </w:p>
          <w:p w14:paraId="6F6AE39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mgr Mirosław Kwiatkowski</w:t>
            </w:r>
          </w:p>
        </w:tc>
      </w:tr>
    </w:tbl>
    <w:p w14:paraId="64F5FC5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609A413E" w14:textId="77777777" w:rsidTr="00C74EEA">
        <w:tc>
          <w:tcPr>
            <w:tcW w:w="1953" w:type="dxa"/>
            <w:vAlign w:val="center"/>
          </w:tcPr>
          <w:p w14:paraId="4BDE8C8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33C187E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2287B4F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4B36078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72CA93F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731F832C" w14:textId="77777777" w:rsidTr="00C74EEA">
        <w:tc>
          <w:tcPr>
            <w:tcW w:w="1953" w:type="dxa"/>
          </w:tcPr>
          <w:p w14:paraId="18C5C676" w14:textId="5F92A1FD"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 xml:space="preserve">Wykłady </w:t>
            </w:r>
          </w:p>
        </w:tc>
        <w:tc>
          <w:tcPr>
            <w:tcW w:w="3117" w:type="dxa"/>
            <w:vAlign w:val="center"/>
          </w:tcPr>
          <w:p w14:paraId="6D06F847" w14:textId="175D5CB4" w:rsidR="0054021F" w:rsidRPr="009F0624" w:rsidRDefault="0054021F" w:rsidP="00C343FF">
            <w:pPr>
              <w:spacing w:before="60" w:after="60"/>
              <w:jc w:val="center"/>
              <w:rPr>
                <w:rFonts w:ascii="Cambria" w:eastAsia="Cambria" w:hAnsi="Cambria" w:cs="Cambria"/>
                <w:b/>
                <w:lang w:val="pl-PL"/>
              </w:rPr>
            </w:pPr>
            <w:r w:rsidRPr="009F0624">
              <w:rPr>
                <w:rFonts w:ascii="Cambria" w:eastAsia="Cambria" w:hAnsi="Cambria" w:cs="Cambria"/>
                <w:b/>
                <w:lang w:val="pl-PL"/>
              </w:rPr>
              <w:t>15/9</w:t>
            </w:r>
          </w:p>
        </w:tc>
        <w:tc>
          <w:tcPr>
            <w:tcW w:w="2263" w:type="dxa"/>
            <w:vAlign w:val="center"/>
          </w:tcPr>
          <w:p w14:paraId="3A1673A2" w14:textId="53947A91" w:rsidR="0054021F" w:rsidRPr="009F0624" w:rsidRDefault="0054021F" w:rsidP="00C343FF">
            <w:pPr>
              <w:spacing w:before="60" w:after="60"/>
              <w:jc w:val="center"/>
              <w:rPr>
                <w:rFonts w:ascii="Cambria" w:eastAsia="Cambria" w:hAnsi="Cambria" w:cs="Cambria"/>
                <w:b/>
                <w:lang w:val="pl-PL"/>
              </w:rPr>
            </w:pPr>
            <w:r w:rsidRPr="009F0624">
              <w:rPr>
                <w:rFonts w:ascii="Cambria" w:eastAsia="Cambria" w:hAnsi="Cambria" w:cs="Cambria"/>
                <w:b/>
                <w:lang w:val="pl-PL"/>
              </w:rPr>
              <w:t>I/1</w:t>
            </w:r>
          </w:p>
        </w:tc>
        <w:tc>
          <w:tcPr>
            <w:tcW w:w="2556" w:type="dxa"/>
            <w:vAlign w:val="center"/>
          </w:tcPr>
          <w:p w14:paraId="0A5ED509" w14:textId="4624E523" w:rsidR="0054021F" w:rsidRPr="009F0624" w:rsidRDefault="00C343FF" w:rsidP="00C74EE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1</w:t>
            </w:r>
          </w:p>
        </w:tc>
      </w:tr>
      <w:tr w:rsidR="00C343FF" w:rsidRPr="009F0624" w14:paraId="6CCBC65C" w14:textId="77777777" w:rsidTr="00C74EEA">
        <w:tc>
          <w:tcPr>
            <w:tcW w:w="1953" w:type="dxa"/>
          </w:tcPr>
          <w:p w14:paraId="359385BD" w14:textId="62F095E1" w:rsidR="00C343FF" w:rsidRPr="009F0624" w:rsidRDefault="00C343F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777E8630" w14:textId="1740F8A7" w:rsidR="00C343FF" w:rsidRPr="009F0624" w:rsidRDefault="00C343FF" w:rsidP="00C343FF">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4BEEDA2B" w14:textId="59290F68" w:rsidR="00C343FF" w:rsidRPr="009F0624" w:rsidRDefault="00C343F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tc>
        <w:tc>
          <w:tcPr>
            <w:tcW w:w="2556" w:type="dxa"/>
            <w:vAlign w:val="center"/>
          </w:tcPr>
          <w:p w14:paraId="253491D8" w14:textId="1077577E" w:rsidR="00C343FF" w:rsidRPr="009F0624" w:rsidRDefault="00C343FF" w:rsidP="00C74EE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2</w:t>
            </w:r>
          </w:p>
        </w:tc>
      </w:tr>
    </w:tbl>
    <w:p w14:paraId="1AF8251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6"/>
      </w:tblGrid>
      <w:tr w:rsidR="0054021F" w:rsidRPr="009F0624" w14:paraId="29355C2A" w14:textId="77777777" w:rsidTr="00C74EEA">
        <w:trPr>
          <w:trHeight w:val="301"/>
          <w:jc w:val="center"/>
        </w:trPr>
        <w:tc>
          <w:tcPr>
            <w:tcW w:w="10056" w:type="dxa"/>
            <w:tcMar>
              <w:top w:w="0" w:type="dxa"/>
              <w:bottom w:w="0" w:type="dxa"/>
            </w:tcMar>
          </w:tcPr>
          <w:p w14:paraId="3CB3079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3B363253" w14:textId="77777777" w:rsidR="0054021F" w:rsidRPr="009F0624" w:rsidRDefault="0054021F" w:rsidP="00C74EEA">
            <w:pPr>
              <w:spacing w:before="20" w:after="20"/>
              <w:rPr>
                <w:rFonts w:ascii="Cambria" w:eastAsia="Cambria" w:hAnsi="Cambria" w:cs="Cambria"/>
                <w:lang w:val="pl-PL"/>
              </w:rPr>
            </w:pPr>
          </w:p>
        </w:tc>
      </w:tr>
    </w:tbl>
    <w:p w14:paraId="7F1D921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5E2635" w14:paraId="30461D11" w14:textId="77777777" w:rsidTr="00C74EEA">
        <w:tc>
          <w:tcPr>
            <w:tcW w:w="9889" w:type="dxa"/>
          </w:tcPr>
          <w:p w14:paraId="2C799C1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 Zapoznanie z wydarzeniami i pojęciami z zakresu historii powszechnej w krajach angielskiego obszaru językowego</w:t>
            </w:r>
          </w:p>
          <w:p w14:paraId="50654F2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Przedstawienie historycznego kontekstu kultury angielskiego obszaru językowego oraz wpływu wydarzeń historycznych na język angielski, instytucje społeczno-publiczne, system prawny, obyczaje i święta tych krajów</w:t>
            </w:r>
          </w:p>
          <w:p w14:paraId="599A8B9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Rozwinięcie umiejętności czytania ze zrozumieniem tekstów źródłowych oraz samodzielnego poszerzania wiedzy z zakresu historii i kultury krajów angielskiego obszaru językowego</w:t>
            </w:r>
          </w:p>
          <w:p w14:paraId="18EA2CC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C4 - Rozwinięcie umiejętności wypowiadania się w formie pisemnej i ustnej oraz uczestniczenia w dyskusji na temat historii i kultury krajów angielskiego obszaru językowego</w:t>
            </w:r>
          </w:p>
          <w:p w14:paraId="6AC55B2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C5 - Wyrobienie umiejętności organizacyjnych umożliwiających realizację takich celów jak: planowanie samodzielnego czytania zadanych tekstów, przygotowywanie się do prezentacji, dyskusji, testów itp.</w:t>
            </w:r>
          </w:p>
        </w:tc>
      </w:tr>
    </w:tbl>
    <w:p w14:paraId="0CD5D671" w14:textId="77777777" w:rsidR="0054021F" w:rsidRPr="009F0624" w:rsidRDefault="0054021F" w:rsidP="00C74EEA">
      <w:pPr>
        <w:spacing w:before="60" w:after="60"/>
        <w:rPr>
          <w:rFonts w:ascii="Cambria" w:eastAsia="Cambria" w:hAnsi="Cambria" w:cs="Cambria"/>
          <w:b/>
          <w:sz w:val="8"/>
          <w:szCs w:val="8"/>
          <w:lang w:val="pl-PL"/>
        </w:rPr>
      </w:pPr>
    </w:p>
    <w:p w14:paraId="0290688C"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021F" w:rsidRPr="009F0624" w14:paraId="1418CA91" w14:textId="77777777" w:rsidTr="00C74EEA">
        <w:trPr>
          <w:jc w:val="center"/>
        </w:trPr>
        <w:tc>
          <w:tcPr>
            <w:tcW w:w="1526" w:type="dxa"/>
            <w:vAlign w:val="center"/>
          </w:tcPr>
          <w:p w14:paraId="79077EE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Symbol efektu </w:t>
            </w:r>
            <w:r w:rsidRPr="009F0624">
              <w:rPr>
                <w:rFonts w:ascii="Cambria" w:eastAsia="Cambria" w:hAnsi="Cambria" w:cs="Cambria"/>
                <w:b/>
                <w:lang w:val="pl-PL"/>
              </w:rPr>
              <w:lastRenderedPageBreak/>
              <w:t>uczenia się</w:t>
            </w:r>
          </w:p>
        </w:tc>
        <w:tc>
          <w:tcPr>
            <w:tcW w:w="6662" w:type="dxa"/>
            <w:vAlign w:val="center"/>
          </w:tcPr>
          <w:p w14:paraId="2F9B442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Opis efektu uczenia się</w:t>
            </w:r>
          </w:p>
        </w:tc>
        <w:tc>
          <w:tcPr>
            <w:tcW w:w="1743" w:type="dxa"/>
            <w:vAlign w:val="center"/>
          </w:tcPr>
          <w:p w14:paraId="7293330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Odniesienie do efektu </w:t>
            </w:r>
            <w:r w:rsidRPr="009F0624">
              <w:rPr>
                <w:rFonts w:ascii="Cambria" w:eastAsia="Cambria" w:hAnsi="Cambria" w:cs="Cambria"/>
                <w:b/>
                <w:lang w:val="pl-PL"/>
              </w:rPr>
              <w:lastRenderedPageBreak/>
              <w:t>kierunkowego</w:t>
            </w:r>
          </w:p>
        </w:tc>
      </w:tr>
      <w:tr w:rsidR="0054021F" w:rsidRPr="005E2635" w14:paraId="5DFFB426" w14:textId="77777777" w:rsidTr="00C74EEA">
        <w:trPr>
          <w:jc w:val="center"/>
        </w:trPr>
        <w:tc>
          <w:tcPr>
            <w:tcW w:w="9931" w:type="dxa"/>
            <w:gridSpan w:val="3"/>
          </w:tcPr>
          <w:p w14:paraId="161FD37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WIEDZA: absolwent zna i rozumie</w:t>
            </w:r>
          </w:p>
        </w:tc>
      </w:tr>
      <w:tr w:rsidR="0054021F" w:rsidRPr="009F0624" w14:paraId="08C1CCFF" w14:textId="77777777" w:rsidTr="00C74EEA">
        <w:trPr>
          <w:jc w:val="center"/>
        </w:trPr>
        <w:tc>
          <w:tcPr>
            <w:tcW w:w="1526" w:type="dxa"/>
            <w:vAlign w:val="center"/>
          </w:tcPr>
          <w:p w14:paraId="35AEF9A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14AD8D49" w14:textId="77777777" w:rsidR="0054021F" w:rsidRPr="009F0624" w:rsidRDefault="0054021F" w:rsidP="00C74EEA">
            <w:pPr>
              <w:spacing w:before="20" w:after="20" w:line="0" w:lineRule="atLeast"/>
              <w:rPr>
                <w:rFonts w:ascii="Cambria" w:eastAsia="Times New Roman" w:hAnsi="Cambria"/>
                <w:sz w:val="24"/>
                <w:szCs w:val="24"/>
                <w:lang w:val="pl-PL" w:eastAsia="pl-PL"/>
              </w:rPr>
            </w:pPr>
            <w:r w:rsidRPr="009F0624">
              <w:rPr>
                <w:rFonts w:ascii="Cambria" w:eastAsia="Times New Roman" w:hAnsi="Cambria"/>
                <w:lang w:val="pl-PL" w:eastAsia="pl-PL"/>
              </w:rPr>
              <w:t>podstawową angielską terminologię z zakresu wiedzy o historii powszechnej  [sem. 1-2]</w:t>
            </w:r>
          </w:p>
        </w:tc>
        <w:tc>
          <w:tcPr>
            <w:tcW w:w="1743" w:type="dxa"/>
            <w:vAlign w:val="center"/>
          </w:tcPr>
          <w:p w14:paraId="6111F3C6" w14:textId="1825EEF5" w:rsidR="0054021F" w:rsidRPr="009F0624" w:rsidRDefault="00E24D4E" w:rsidP="00C74EEA">
            <w:pPr>
              <w:spacing w:line="0" w:lineRule="atLeast"/>
              <w:jc w:val="center"/>
              <w:rPr>
                <w:rFonts w:ascii="Cambria" w:eastAsia="Times New Roman" w:hAnsi="Cambria"/>
                <w:sz w:val="24"/>
                <w:szCs w:val="24"/>
                <w:lang w:val="pl-PL" w:eastAsia="pl-PL"/>
              </w:rPr>
            </w:pPr>
            <w:r w:rsidRPr="009F0624">
              <w:rPr>
                <w:rFonts w:ascii="Cambria" w:eastAsia="Times New Roman" w:hAnsi="Cambria"/>
                <w:lang w:val="pl-PL" w:eastAsia="pl-PL"/>
              </w:rPr>
              <w:t>K_W1</w:t>
            </w:r>
            <w:r w:rsidR="00627713" w:rsidRPr="009F0624">
              <w:rPr>
                <w:rFonts w:ascii="Cambria" w:eastAsia="Times New Roman" w:hAnsi="Cambria"/>
                <w:lang w:val="pl-PL" w:eastAsia="pl-PL"/>
              </w:rPr>
              <w:t>1</w:t>
            </w:r>
          </w:p>
        </w:tc>
      </w:tr>
      <w:tr w:rsidR="0054021F" w:rsidRPr="009F0624" w14:paraId="46F244A3" w14:textId="77777777" w:rsidTr="00C74EEA">
        <w:trPr>
          <w:jc w:val="center"/>
        </w:trPr>
        <w:tc>
          <w:tcPr>
            <w:tcW w:w="1526" w:type="dxa"/>
            <w:vAlign w:val="center"/>
          </w:tcPr>
          <w:p w14:paraId="0DE212D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34FA0239" w14:textId="77777777" w:rsidR="0054021F" w:rsidRPr="009F0624" w:rsidRDefault="0054021F" w:rsidP="00C74EEA">
            <w:pPr>
              <w:spacing w:before="20" w:after="20" w:line="0" w:lineRule="atLeast"/>
              <w:rPr>
                <w:rFonts w:ascii="Cambria" w:eastAsia="Times New Roman" w:hAnsi="Cambria"/>
                <w:sz w:val="24"/>
                <w:szCs w:val="24"/>
                <w:lang w:val="pl-PL" w:eastAsia="pl-PL"/>
              </w:rPr>
            </w:pPr>
            <w:r w:rsidRPr="009F0624">
              <w:rPr>
                <w:rFonts w:ascii="Cambria" w:eastAsia="Times New Roman" w:hAnsi="Cambria"/>
                <w:lang w:val="pl-PL" w:eastAsia="pl-PL"/>
              </w:rPr>
              <w:t>zagadnienia z zakresu historii krajów angielskiego obszaru językowego, historyczny kontekst kultury krajów obszaru języka angielskiego oraz powiązania między historią i kulturą tych krajów  [sem. 1-2]</w:t>
            </w:r>
          </w:p>
        </w:tc>
        <w:tc>
          <w:tcPr>
            <w:tcW w:w="1743" w:type="dxa"/>
            <w:vAlign w:val="center"/>
          </w:tcPr>
          <w:p w14:paraId="7634140E" w14:textId="5B48F1E7" w:rsidR="0054021F" w:rsidRPr="009F0624" w:rsidRDefault="00E24D4E" w:rsidP="00C74EEA">
            <w:pPr>
              <w:spacing w:line="0" w:lineRule="atLeast"/>
              <w:jc w:val="center"/>
              <w:rPr>
                <w:rFonts w:ascii="Cambria" w:eastAsia="Times New Roman" w:hAnsi="Cambria"/>
                <w:sz w:val="24"/>
                <w:szCs w:val="24"/>
                <w:lang w:val="pl-PL" w:eastAsia="pl-PL"/>
              </w:rPr>
            </w:pPr>
            <w:r w:rsidRPr="009F0624">
              <w:rPr>
                <w:rFonts w:ascii="Cambria" w:eastAsia="Times New Roman" w:hAnsi="Cambria"/>
                <w:lang w:val="pl-PL" w:eastAsia="pl-PL"/>
              </w:rPr>
              <w:t>K_W1</w:t>
            </w:r>
            <w:r w:rsidR="00094C09" w:rsidRPr="009F0624">
              <w:rPr>
                <w:rFonts w:ascii="Cambria" w:eastAsia="Times New Roman" w:hAnsi="Cambria"/>
                <w:lang w:val="pl-PL" w:eastAsia="pl-PL"/>
              </w:rPr>
              <w:t>2</w:t>
            </w:r>
          </w:p>
        </w:tc>
      </w:tr>
      <w:tr w:rsidR="0054021F" w:rsidRPr="009F0624" w14:paraId="4FDF161E" w14:textId="77777777" w:rsidTr="00C74EEA">
        <w:trPr>
          <w:jc w:val="center"/>
        </w:trPr>
        <w:tc>
          <w:tcPr>
            <w:tcW w:w="1526" w:type="dxa"/>
            <w:vAlign w:val="center"/>
          </w:tcPr>
          <w:p w14:paraId="573FFC40"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W_03</w:t>
            </w:r>
          </w:p>
        </w:tc>
        <w:tc>
          <w:tcPr>
            <w:tcW w:w="6662" w:type="dxa"/>
          </w:tcPr>
          <w:p w14:paraId="4CBD17B0"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cs="Calibri"/>
                <w:lang w:val="pl-PL" w:eastAsia="pl-PL"/>
              </w:rPr>
              <w:t>wpływ historii na współczesne kraje [sem. 1-2]</w:t>
            </w:r>
          </w:p>
        </w:tc>
        <w:tc>
          <w:tcPr>
            <w:tcW w:w="1743" w:type="dxa"/>
            <w:vAlign w:val="center"/>
          </w:tcPr>
          <w:p w14:paraId="0D429F1F" w14:textId="5D56EFC6" w:rsidR="0054021F" w:rsidRPr="009F0624" w:rsidRDefault="00E24D4E" w:rsidP="00C74EEA">
            <w:pPr>
              <w:jc w:val="center"/>
              <w:rPr>
                <w:rFonts w:ascii="Cambria" w:eastAsia="Times New Roman" w:hAnsi="Cambria"/>
                <w:lang w:val="pl-PL" w:eastAsia="de-DE"/>
              </w:rPr>
            </w:pPr>
            <w:r w:rsidRPr="009F0624">
              <w:rPr>
                <w:rFonts w:ascii="Cambria" w:eastAsia="Times New Roman" w:hAnsi="Cambria"/>
                <w:lang w:val="pl-PL" w:eastAsia="de-DE"/>
              </w:rPr>
              <w:t>K_W1</w:t>
            </w:r>
            <w:r w:rsidR="00B23B36" w:rsidRPr="009F0624">
              <w:rPr>
                <w:rFonts w:ascii="Cambria" w:eastAsia="Times New Roman" w:hAnsi="Cambria"/>
                <w:lang w:val="pl-PL" w:eastAsia="de-DE"/>
              </w:rPr>
              <w:t>5</w:t>
            </w:r>
          </w:p>
        </w:tc>
      </w:tr>
      <w:tr w:rsidR="0054021F" w:rsidRPr="009F0624" w14:paraId="57DDD778" w14:textId="77777777" w:rsidTr="00C74EEA">
        <w:trPr>
          <w:jc w:val="center"/>
        </w:trPr>
        <w:tc>
          <w:tcPr>
            <w:tcW w:w="9931" w:type="dxa"/>
            <w:gridSpan w:val="3"/>
            <w:vAlign w:val="center"/>
          </w:tcPr>
          <w:p w14:paraId="3C605D0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UMIEJĘTNOŚCI: absolwent potrafi</w:t>
            </w:r>
          </w:p>
        </w:tc>
      </w:tr>
      <w:tr w:rsidR="0054021F" w:rsidRPr="009F0624" w14:paraId="3543021F" w14:textId="77777777" w:rsidTr="00C74EEA">
        <w:trPr>
          <w:jc w:val="center"/>
        </w:trPr>
        <w:tc>
          <w:tcPr>
            <w:tcW w:w="1526" w:type="dxa"/>
            <w:vAlign w:val="center"/>
          </w:tcPr>
          <w:p w14:paraId="749FEF1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36A3E653" w14:textId="77777777" w:rsidR="0054021F" w:rsidRPr="009F0624" w:rsidRDefault="0054021F" w:rsidP="00C74EEA">
            <w:pPr>
              <w:spacing w:before="20" w:after="20" w:line="0" w:lineRule="atLeast"/>
              <w:rPr>
                <w:rFonts w:ascii="Cambria" w:eastAsia="Times New Roman" w:hAnsi="Cambria"/>
                <w:sz w:val="24"/>
                <w:szCs w:val="24"/>
                <w:lang w:val="pl-PL" w:eastAsia="pl-PL"/>
              </w:rPr>
            </w:pPr>
            <w:r w:rsidRPr="009F0624">
              <w:rPr>
                <w:rFonts w:ascii="Cambria" w:eastAsia="Times New Roman" w:hAnsi="Cambria"/>
                <w:lang w:val="pl-PL" w:eastAsia="pl-PL"/>
              </w:rPr>
              <w:t>wyszukać i wykorzystać informacje na temat historii pochodzące z różnych źródeł w języku angielskim oraz dokonać ich analizy i interpretacji         [sem. 1-2]</w:t>
            </w:r>
          </w:p>
        </w:tc>
        <w:tc>
          <w:tcPr>
            <w:tcW w:w="1743" w:type="dxa"/>
            <w:vAlign w:val="center"/>
          </w:tcPr>
          <w:p w14:paraId="48C7D4FE" w14:textId="77777777" w:rsidR="0054021F" w:rsidRPr="009F0624" w:rsidRDefault="0054021F" w:rsidP="00C74EEA">
            <w:pPr>
              <w:spacing w:line="0" w:lineRule="atLeast"/>
              <w:rPr>
                <w:rFonts w:ascii="Cambria" w:eastAsia="Times New Roman" w:hAnsi="Cambria"/>
                <w:sz w:val="24"/>
                <w:szCs w:val="24"/>
                <w:lang w:val="pl-PL" w:eastAsia="pl-PL"/>
              </w:rPr>
            </w:pPr>
            <w:r w:rsidRPr="009F0624">
              <w:rPr>
                <w:rFonts w:ascii="Cambria" w:eastAsia="Times New Roman" w:hAnsi="Cambria"/>
                <w:lang w:val="pl-PL" w:eastAsia="pl-PL"/>
              </w:rPr>
              <w:t xml:space="preserve">           K_U5</w:t>
            </w:r>
          </w:p>
        </w:tc>
      </w:tr>
      <w:tr w:rsidR="0054021F" w:rsidRPr="009F0624" w14:paraId="7DA6FEE4" w14:textId="77777777" w:rsidTr="00C74EEA">
        <w:trPr>
          <w:jc w:val="center"/>
        </w:trPr>
        <w:tc>
          <w:tcPr>
            <w:tcW w:w="1526" w:type="dxa"/>
            <w:vAlign w:val="center"/>
          </w:tcPr>
          <w:p w14:paraId="66B51DA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4D405B73" w14:textId="77777777" w:rsidR="0054021F" w:rsidRPr="009F0624" w:rsidRDefault="0054021F" w:rsidP="00C74EEA">
            <w:pPr>
              <w:spacing w:before="20" w:after="20" w:line="0" w:lineRule="atLeast"/>
              <w:rPr>
                <w:rFonts w:ascii="Cambria" w:eastAsia="Times New Roman" w:hAnsi="Cambria"/>
                <w:sz w:val="24"/>
                <w:szCs w:val="24"/>
                <w:lang w:val="pl-PL" w:eastAsia="pl-PL"/>
              </w:rPr>
            </w:pPr>
            <w:r w:rsidRPr="009F0624">
              <w:rPr>
                <w:rFonts w:ascii="Cambria" w:eastAsia="Times New Roman" w:hAnsi="Cambria"/>
                <w:lang w:val="pl-PL" w:eastAsia="pl-PL"/>
              </w:rPr>
              <w:t>uczestniczyć w dyskusji (przedstawić swoje poglądy na forum) o historii      i kulturze krajów angielskiego obszaru językowego. [sem.2]</w:t>
            </w:r>
          </w:p>
        </w:tc>
        <w:tc>
          <w:tcPr>
            <w:tcW w:w="1743" w:type="dxa"/>
            <w:vAlign w:val="center"/>
          </w:tcPr>
          <w:p w14:paraId="3901304E"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Times New Roman" w:hAnsi="Cambria"/>
                <w:lang w:val="pl-PL" w:eastAsia="pl-PL"/>
              </w:rPr>
              <w:t>K_U14</w:t>
            </w:r>
          </w:p>
        </w:tc>
      </w:tr>
      <w:tr w:rsidR="0054021F" w:rsidRPr="005E2635" w14:paraId="70894264" w14:textId="77777777" w:rsidTr="00C74EEA">
        <w:trPr>
          <w:jc w:val="center"/>
        </w:trPr>
        <w:tc>
          <w:tcPr>
            <w:tcW w:w="9931" w:type="dxa"/>
            <w:gridSpan w:val="3"/>
            <w:vAlign w:val="center"/>
          </w:tcPr>
          <w:p w14:paraId="0A8D79E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 absolwent jest gotów do</w:t>
            </w:r>
          </w:p>
        </w:tc>
      </w:tr>
      <w:tr w:rsidR="0054021F" w:rsidRPr="009F0624" w14:paraId="428327BD" w14:textId="77777777" w:rsidTr="00C74EEA">
        <w:trPr>
          <w:jc w:val="center"/>
        </w:trPr>
        <w:tc>
          <w:tcPr>
            <w:tcW w:w="1526" w:type="dxa"/>
            <w:vAlign w:val="center"/>
          </w:tcPr>
          <w:p w14:paraId="5CC4E31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084A129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krytycznej oceny posiadanej wiedzy i odbieranych treści, rozumie potrzebę ciągłego dokształcania się i doskonalenia zawodowego. [sem. 1-2]</w:t>
            </w:r>
          </w:p>
        </w:tc>
        <w:tc>
          <w:tcPr>
            <w:tcW w:w="1743" w:type="dxa"/>
            <w:vAlign w:val="center"/>
          </w:tcPr>
          <w:p w14:paraId="1CB763F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K_K01</w:t>
            </w:r>
          </w:p>
        </w:tc>
      </w:tr>
    </w:tbl>
    <w:p w14:paraId="39636475" w14:textId="06BB1EB5" w:rsidR="0054021F" w:rsidRDefault="0054021F" w:rsidP="00122C41">
      <w:pPr>
        <w:spacing w:before="120" w:after="120"/>
        <w:rPr>
          <w:rFonts w:ascii="Cambria" w:eastAsia="Cambria" w:hAnsi="Cambria" w:cs="Cambria"/>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728"/>
        <w:gridCol w:w="1559"/>
        <w:gridCol w:w="1993"/>
      </w:tblGrid>
      <w:tr w:rsidR="00102973" w:rsidRPr="00102973" w14:paraId="5C910DAE" w14:textId="77777777" w:rsidTr="00102973">
        <w:trPr>
          <w:trHeight w:val="340"/>
          <w:jc w:val="center"/>
        </w:trPr>
        <w:tc>
          <w:tcPr>
            <w:tcW w:w="660" w:type="dxa"/>
            <w:vMerge w:val="restart"/>
            <w:vAlign w:val="center"/>
          </w:tcPr>
          <w:p w14:paraId="40932246"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b/>
                <w:kern w:val="0"/>
                <w:sz w:val="22"/>
                <w:szCs w:val="22"/>
                <w:lang w:val="pl-PL"/>
                <w14:ligatures w14:val="none"/>
              </w:rPr>
              <w:t>Lp.</w:t>
            </w:r>
          </w:p>
        </w:tc>
        <w:tc>
          <w:tcPr>
            <w:tcW w:w="5728" w:type="dxa"/>
            <w:vMerge w:val="restart"/>
            <w:vAlign w:val="center"/>
          </w:tcPr>
          <w:p w14:paraId="6796A1C2" w14:textId="3F7273FE" w:rsidR="00102973" w:rsidRPr="00102973" w:rsidRDefault="00F570D1" w:rsidP="00102973">
            <w:pPr>
              <w:spacing w:after="160" w:line="259" w:lineRule="auto"/>
              <w:rPr>
                <w:rFonts w:ascii="Calibri" w:eastAsia="Calibri" w:hAnsi="Calibri"/>
                <w:b/>
                <w:kern w:val="0"/>
                <w:sz w:val="22"/>
                <w:szCs w:val="22"/>
                <w:lang w:val="de-DE"/>
                <w14:ligatures w14:val="none"/>
              </w:rPr>
            </w:pPr>
            <w:r>
              <w:rPr>
                <w:rFonts w:ascii="Calibri" w:eastAsia="Calibri" w:hAnsi="Calibri"/>
                <w:b/>
                <w:kern w:val="0"/>
                <w:sz w:val="22"/>
                <w:szCs w:val="22"/>
                <w:lang w:val="pl-PL"/>
                <w14:ligatures w14:val="none"/>
              </w:rPr>
              <w:t>Treści wykładów/</w:t>
            </w:r>
            <w:proofErr w:type="spellStart"/>
            <w:r>
              <w:rPr>
                <w:rFonts w:ascii="Calibri" w:eastAsia="Calibri" w:hAnsi="Calibri"/>
                <w:b/>
                <w:kern w:val="0"/>
                <w:sz w:val="22"/>
                <w:szCs w:val="22"/>
                <w:lang w:val="de-DE"/>
                <w14:ligatures w14:val="none"/>
              </w:rPr>
              <w:t>ćwiczeń</w:t>
            </w:r>
            <w:proofErr w:type="spellEnd"/>
          </w:p>
        </w:tc>
        <w:tc>
          <w:tcPr>
            <w:tcW w:w="3552" w:type="dxa"/>
            <w:gridSpan w:val="2"/>
            <w:vAlign w:val="center"/>
          </w:tcPr>
          <w:p w14:paraId="18C87083"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b/>
                <w:kern w:val="0"/>
                <w:sz w:val="22"/>
                <w:szCs w:val="22"/>
                <w:lang w:val="pl-PL"/>
                <w14:ligatures w14:val="none"/>
              </w:rPr>
              <w:t>Liczba godzin na studiach</w:t>
            </w:r>
          </w:p>
        </w:tc>
      </w:tr>
      <w:tr w:rsidR="00102973" w:rsidRPr="00102973" w14:paraId="57D42FFC" w14:textId="77777777" w:rsidTr="00102973">
        <w:trPr>
          <w:trHeight w:val="196"/>
          <w:jc w:val="center"/>
        </w:trPr>
        <w:tc>
          <w:tcPr>
            <w:tcW w:w="660" w:type="dxa"/>
            <w:vMerge/>
            <w:vAlign w:val="center"/>
          </w:tcPr>
          <w:p w14:paraId="43C6BFFA"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5728" w:type="dxa"/>
            <w:vMerge/>
            <w:vAlign w:val="center"/>
          </w:tcPr>
          <w:p w14:paraId="3ABFA5A6"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1559" w:type="dxa"/>
          </w:tcPr>
          <w:p w14:paraId="6542A440"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b/>
                <w:kern w:val="0"/>
                <w:sz w:val="22"/>
                <w:szCs w:val="22"/>
                <w:lang w:val="pl-PL"/>
                <w14:ligatures w14:val="none"/>
              </w:rPr>
              <w:t>stacjonarnych</w:t>
            </w:r>
          </w:p>
        </w:tc>
        <w:tc>
          <w:tcPr>
            <w:tcW w:w="1993" w:type="dxa"/>
          </w:tcPr>
          <w:p w14:paraId="48A40803"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b/>
                <w:kern w:val="0"/>
                <w:sz w:val="22"/>
                <w:szCs w:val="22"/>
                <w:lang w:val="pl-PL"/>
                <w14:ligatures w14:val="none"/>
              </w:rPr>
              <w:t>niestacjonarnych</w:t>
            </w:r>
          </w:p>
        </w:tc>
      </w:tr>
      <w:tr w:rsidR="00102973" w:rsidRPr="00102973" w14:paraId="4488F5D0" w14:textId="77777777" w:rsidTr="00102973">
        <w:trPr>
          <w:trHeight w:val="196"/>
          <w:jc w:val="center"/>
        </w:trPr>
        <w:tc>
          <w:tcPr>
            <w:tcW w:w="660" w:type="dxa"/>
            <w:vAlign w:val="center"/>
          </w:tcPr>
          <w:p w14:paraId="0241A8AC"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5728" w:type="dxa"/>
            <w:vAlign w:val="center"/>
          </w:tcPr>
          <w:p w14:paraId="2BF084F5" w14:textId="03447B92" w:rsidR="00102973" w:rsidRPr="00102973" w:rsidRDefault="00102973" w:rsidP="00102973">
            <w:pPr>
              <w:spacing w:after="160" w:line="259" w:lineRule="auto"/>
              <w:rPr>
                <w:rFonts w:ascii="Calibri" w:eastAsia="Calibri" w:hAnsi="Calibri"/>
                <w:b/>
                <w:kern w:val="0"/>
                <w:sz w:val="22"/>
                <w:szCs w:val="22"/>
                <w:lang w:val="de-DE"/>
                <w14:ligatures w14:val="none"/>
              </w:rPr>
            </w:pPr>
            <w:r w:rsidRPr="00102973">
              <w:rPr>
                <w:rFonts w:ascii="Calibri" w:eastAsia="Calibri" w:hAnsi="Calibri"/>
                <w:b/>
                <w:kern w:val="0"/>
                <w:sz w:val="22"/>
                <w:szCs w:val="22"/>
                <w:lang w:val="pl-PL"/>
                <w14:ligatures w14:val="none"/>
              </w:rPr>
              <w:t>Semestr 1</w:t>
            </w:r>
            <w:r w:rsidR="00F570D1">
              <w:rPr>
                <w:rFonts w:ascii="Calibri" w:eastAsia="Calibri" w:hAnsi="Calibri"/>
                <w:b/>
                <w:kern w:val="0"/>
                <w:sz w:val="22"/>
                <w:szCs w:val="22"/>
                <w:lang w:val="pl-PL"/>
                <w14:ligatures w14:val="none"/>
              </w:rPr>
              <w:t xml:space="preserve"> </w:t>
            </w:r>
            <w:r w:rsidR="00F570D1">
              <w:rPr>
                <w:rFonts w:ascii="Calibri" w:eastAsia="Calibri" w:hAnsi="Calibri"/>
                <w:b/>
                <w:kern w:val="0"/>
                <w:sz w:val="22"/>
                <w:szCs w:val="22"/>
                <w:lang w:val="de-DE"/>
                <w14:ligatures w14:val="none"/>
              </w:rPr>
              <w:t>(</w:t>
            </w:r>
            <w:proofErr w:type="spellStart"/>
            <w:r w:rsidR="00F570D1">
              <w:rPr>
                <w:rFonts w:ascii="Calibri" w:eastAsia="Calibri" w:hAnsi="Calibri"/>
                <w:b/>
                <w:kern w:val="0"/>
                <w:sz w:val="22"/>
                <w:szCs w:val="22"/>
                <w:lang w:val="de-DE"/>
                <w14:ligatures w14:val="none"/>
              </w:rPr>
              <w:t>wykłady</w:t>
            </w:r>
            <w:proofErr w:type="spellEnd"/>
            <w:r w:rsidR="00F570D1">
              <w:rPr>
                <w:rFonts w:ascii="Calibri" w:eastAsia="Calibri" w:hAnsi="Calibri"/>
                <w:b/>
                <w:kern w:val="0"/>
                <w:sz w:val="22"/>
                <w:szCs w:val="22"/>
                <w:lang w:val="de-DE"/>
                <w14:ligatures w14:val="none"/>
              </w:rPr>
              <w:t>)</w:t>
            </w:r>
          </w:p>
        </w:tc>
        <w:tc>
          <w:tcPr>
            <w:tcW w:w="1559" w:type="dxa"/>
          </w:tcPr>
          <w:p w14:paraId="452986DE"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1993" w:type="dxa"/>
          </w:tcPr>
          <w:p w14:paraId="6527D7A6"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r>
      <w:tr w:rsidR="00102973" w:rsidRPr="00102973" w14:paraId="5EE06777" w14:textId="77777777" w:rsidTr="00102973">
        <w:trPr>
          <w:trHeight w:val="196"/>
          <w:jc w:val="center"/>
        </w:trPr>
        <w:tc>
          <w:tcPr>
            <w:tcW w:w="660" w:type="dxa"/>
            <w:vAlign w:val="center"/>
          </w:tcPr>
          <w:p w14:paraId="554B05BA"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W1</w:t>
            </w:r>
          </w:p>
        </w:tc>
        <w:tc>
          <w:tcPr>
            <w:tcW w:w="5728" w:type="dxa"/>
            <w:vAlign w:val="center"/>
          </w:tcPr>
          <w:p w14:paraId="3A27904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Odkrywcy z Europy: Virginia colony; Purytanie.</w:t>
            </w:r>
          </w:p>
        </w:tc>
        <w:tc>
          <w:tcPr>
            <w:tcW w:w="1559" w:type="dxa"/>
            <w:vAlign w:val="center"/>
          </w:tcPr>
          <w:p w14:paraId="1AD5E5BB"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1ADB01CA"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1F806CB1" w14:textId="77777777" w:rsidTr="00102973">
        <w:trPr>
          <w:trHeight w:val="196"/>
          <w:jc w:val="center"/>
        </w:trPr>
        <w:tc>
          <w:tcPr>
            <w:tcW w:w="660" w:type="dxa"/>
            <w:vAlign w:val="center"/>
          </w:tcPr>
          <w:p w14:paraId="61EE2C3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W2</w:t>
            </w:r>
          </w:p>
        </w:tc>
        <w:tc>
          <w:tcPr>
            <w:tcW w:w="5728" w:type="dxa"/>
            <w:vAlign w:val="center"/>
          </w:tcPr>
          <w:p w14:paraId="092296EB"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Walka o niepodległość; korzenie rewolucji.</w:t>
            </w:r>
          </w:p>
        </w:tc>
        <w:tc>
          <w:tcPr>
            <w:tcW w:w="1559" w:type="dxa"/>
            <w:vAlign w:val="center"/>
          </w:tcPr>
          <w:p w14:paraId="0F04688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3</w:t>
            </w:r>
          </w:p>
        </w:tc>
        <w:tc>
          <w:tcPr>
            <w:tcW w:w="1993" w:type="dxa"/>
            <w:vAlign w:val="center"/>
          </w:tcPr>
          <w:p w14:paraId="372B9F06"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r>
      <w:tr w:rsidR="00102973" w:rsidRPr="00102973" w14:paraId="72EECA41" w14:textId="77777777" w:rsidTr="00102973">
        <w:trPr>
          <w:trHeight w:val="196"/>
          <w:jc w:val="center"/>
        </w:trPr>
        <w:tc>
          <w:tcPr>
            <w:tcW w:w="660" w:type="dxa"/>
            <w:vAlign w:val="center"/>
          </w:tcPr>
          <w:p w14:paraId="1CD68F0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W3</w:t>
            </w:r>
          </w:p>
        </w:tc>
        <w:tc>
          <w:tcPr>
            <w:tcW w:w="5728" w:type="dxa"/>
            <w:vAlign w:val="center"/>
          </w:tcPr>
          <w:p w14:paraId="6E39D96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Wojna Secesyjna.</w:t>
            </w:r>
          </w:p>
        </w:tc>
        <w:tc>
          <w:tcPr>
            <w:tcW w:w="1559" w:type="dxa"/>
            <w:vAlign w:val="center"/>
          </w:tcPr>
          <w:p w14:paraId="3C555646"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30DB94F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7A5EFB91" w14:textId="77777777" w:rsidTr="00102973">
        <w:trPr>
          <w:trHeight w:val="196"/>
          <w:jc w:val="center"/>
        </w:trPr>
        <w:tc>
          <w:tcPr>
            <w:tcW w:w="660" w:type="dxa"/>
            <w:vAlign w:val="center"/>
          </w:tcPr>
          <w:p w14:paraId="4DD2097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W4</w:t>
            </w:r>
          </w:p>
        </w:tc>
        <w:tc>
          <w:tcPr>
            <w:tcW w:w="5728" w:type="dxa"/>
            <w:vAlign w:val="center"/>
          </w:tcPr>
          <w:p w14:paraId="0DC2CD37"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Rekonstrukcja po Wojnie Secesyjnej.</w:t>
            </w:r>
          </w:p>
        </w:tc>
        <w:tc>
          <w:tcPr>
            <w:tcW w:w="1559" w:type="dxa"/>
            <w:vAlign w:val="center"/>
          </w:tcPr>
          <w:p w14:paraId="0547716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20D73027"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1224260F" w14:textId="77777777" w:rsidTr="00102973">
        <w:trPr>
          <w:trHeight w:val="196"/>
          <w:jc w:val="center"/>
        </w:trPr>
        <w:tc>
          <w:tcPr>
            <w:tcW w:w="660" w:type="dxa"/>
            <w:vAlign w:val="center"/>
          </w:tcPr>
          <w:p w14:paraId="28E5DAB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W5</w:t>
            </w:r>
          </w:p>
        </w:tc>
        <w:tc>
          <w:tcPr>
            <w:tcW w:w="5728" w:type="dxa"/>
            <w:vAlign w:val="center"/>
          </w:tcPr>
          <w:p w14:paraId="1505889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 New Deal’ Roosevelta.</w:t>
            </w:r>
          </w:p>
        </w:tc>
        <w:tc>
          <w:tcPr>
            <w:tcW w:w="1559" w:type="dxa"/>
            <w:vAlign w:val="center"/>
          </w:tcPr>
          <w:p w14:paraId="10569D7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c>
          <w:tcPr>
            <w:tcW w:w="1993" w:type="dxa"/>
            <w:vAlign w:val="center"/>
          </w:tcPr>
          <w:p w14:paraId="65E4B5E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049A8D2E" w14:textId="77777777" w:rsidTr="00102973">
        <w:trPr>
          <w:trHeight w:val="196"/>
          <w:jc w:val="center"/>
        </w:trPr>
        <w:tc>
          <w:tcPr>
            <w:tcW w:w="660" w:type="dxa"/>
            <w:vAlign w:val="center"/>
          </w:tcPr>
          <w:p w14:paraId="0FD4C29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W6</w:t>
            </w:r>
          </w:p>
        </w:tc>
        <w:tc>
          <w:tcPr>
            <w:tcW w:w="5728" w:type="dxa"/>
            <w:vAlign w:val="center"/>
          </w:tcPr>
          <w:p w14:paraId="703952EC"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 xml:space="preserve">Rozwój ekonomiczny i ‘Great </w:t>
            </w:r>
            <w:proofErr w:type="spellStart"/>
            <w:r w:rsidRPr="00102973">
              <w:rPr>
                <w:rFonts w:ascii="Calibri" w:eastAsia="Calibri" w:hAnsi="Calibri"/>
                <w:kern w:val="0"/>
                <w:sz w:val="22"/>
                <w:szCs w:val="22"/>
                <w:lang w:val="pl-PL"/>
                <w14:ligatures w14:val="none"/>
              </w:rPr>
              <w:t>Depression</w:t>
            </w:r>
            <w:proofErr w:type="spellEnd"/>
            <w:r w:rsidRPr="00102973">
              <w:rPr>
                <w:rFonts w:ascii="Calibri" w:eastAsia="Calibri" w:hAnsi="Calibri"/>
                <w:kern w:val="0"/>
                <w:sz w:val="22"/>
                <w:szCs w:val="22"/>
                <w:lang w:val="pl-PL"/>
                <w14:ligatures w14:val="none"/>
              </w:rPr>
              <w:t>’.</w:t>
            </w:r>
          </w:p>
        </w:tc>
        <w:tc>
          <w:tcPr>
            <w:tcW w:w="1559" w:type="dxa"/>
            <w:vAlign w:val="center"/>
          </w:tcPr>
          <w:p w14:paraId="622F198C"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43F40CC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0C749304" w14:textId="77777777" w:rsidTr="00102973">
        <w:trPr>
          <w:trHeight w:val="196"/>
          <w:jc w:val="center"/>
        </w:trPr>
        <w:tc>
          <w:tcPr>
            <w:tcW w:w="660" w:type="dxa"/>
            <w:vAlign w:val="center"/>
          </w:tcPr>
          <w:p w14:paraId="3826C63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W7</w:t>
            </w:r>
          </w:p>
        </w:tc>
        <w:tc>
          <w:tcPr>
            <w:tcW w:w="5728" w:type="dxa"/>
            <w:vAlign w:val="center"/>
          </w:tcPr>
          <w:p w14:paraId="429042F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Wojna w Wietnamie i jej konsekwencje.</w:t>
            </w:r>
          </w:p>
        </w:tc>
        <w:tc>
          <w:tcPr>
            <w:tcW w:w="1559" w:type="dxa"/>
            <w:vAlign w:val="center"/>
          </w:tcPr>
          <w:p w14:paraId="3366D787"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0B6713F0"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3145A577" w14:textId="77777777" w:rsidTr="00102973">
        <w:trPr>
          <w:trHeight w:val="196"/>
          <w:jc w:val="center"/>
        </w:trPr>
        <w:tc>
          <w:tcPr>
            <w:tcW w:w="660" w:type="dxa"/>
            <w:vAlign w:val="center"/>
          </w:tcPr>
          <w:p w14:paraId="6F38B619"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W8</w:t>
            </w:r>
          </w:p>
        </w:tc>
        <w:tc>
          <w:tcPr>
            <w:tcW w:w="5728" w:type="dxa"/>
            <w:vAlign w:val="center"/>
          </w:tcPr>
          <w:p w14:paraId="6DAEDF6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Udział Stanów Zjednoczonych w II Wojnie Światowej.</w:t>
            </w:r>
          </w:p>
        </w:tc>
        <w:tc>
          <w:tcPr>
            <w:tcW w:w="1559" w:type="dxa"/>
            <w:vAlign w:val="center"/>
          </w:tcPr>
          <w:p w14:paraId="68BC87A5"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c>
          <w:tcPr>
            <w:tcW w:w="1993" w:type="dxa"/>
            <w:vAlign w:val="center"/>
          </w:tcPr>
          <w:p w14:paraId="23ACA51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0A53EE90" w14:textId="77777777" w:rsidTr="00102973">
        <w:trPr>
          <w:trHeight w:val="196"/>
          <w:jc w:val="center"/>
        </w:trPr>
        <w:tc>
          <w:tcPr>
            <w:tcW w:w="660" w:type="dxa"/>
            <w:vAlign w:val="center"/>
          </w:tcPr>
          <w:p w14:paraId="1262C537" w14:textId="77777777" w:rsidR="00102973" w:rsidRPr="00102973" w:rsidRDefault="00102973" w:rsidP="00102973">
            <w:pPr>
              <w:spacing w:after="160" w:line="259" w:lineRule="auto"/>
              <w:rPr>
                <w:rFonts w:ascii="Calibri" w:eastAsia="Calibri" w:hAnsi="Calibri"/>
                <w:kern w:val="0"/>
                <w:sz w:val="22"/>
                <w:szCs w:val="22"/>
                <w:lang w:val="pl-PL"/>
                <w14:ligatures w14:val="none"/>
              </w:rPr>
            </w:pPr>
          </w:p>
        </w:tc>
        <w:tc>
          <w:tcPr>
            <w:tcW w:w="5728" w:type="dxa"/>
            <w:vAlign w:val="center"/>
          </w:tcPr>
          <w:p w14:paraId="723487EC" w14:textId="6A7B2312" w:rsidR="00102973" w:rsidRPr="00102973" w:rsidRDefault="00102973" w:rsidP="00102973">
            <w:pPr>
              <w:spacing w:after="160" w:line="259" w:lineRule="auto"/>
              <w:rPr>
                <w:rFonts w:ascii="Calibri" w:eastAsia="Calibri" w:hAnsi="Calibri"/>
                <w:kern w:val="0"/>
                <w:sz w:val="22"/>
                <w:szCs w:val="22"/>
                <w:lang w:val="pl-PL"/>
                <w14:ligatures w14:val="none"/>
              </w:rPr>
            </w:pPr>
            <w:r>
              <w:rPr>
                <w:rFonts w:ascii="Calibri" w:eastAsia="Calibri" w:hAnsi="Calibri"/>
                <w:kern w:val="0"/>
                <w:sz w:val="22"/>
                <w:szCs w:val="22"/>
                <w:lang w:val="pl-PL"/>
                <w14:ligatures w14:val="none"/>
              </w:rPr>
              <w:t>Razem</w:t>
            </w:r>
          </w:p>
        </w:tc>
        <w:tc>
          <w:tcPr>
            <w:tcW w:w="1559" w:type="dxa"/>
            <w:vAlign w:val="center"/>
          </w:tcPr>
          <w:p w14:paraId="644F6ABC" w14:textId="53E74107" w:rsidR="00102973" w:rsidRPr="00F570D1" w:rsidRDefault="00F570D1" w:rsidP="00102973">
            <w:pPr>
              <w:spacing w:after="160" w:line="259" w:lineRule="auto"/>
              <w:rPr>
                <w:rFonts w:ascii="Calibri" w:eastAsia="Calibri" w:hAnsi="Calibri"/>
                <w:b/>
                <w:kern w:val="0"/>
                <w:sz w:val="22"/>
                <w:szCs w:val="22"/>
                <w:lang w:val="pl-PL"/>
                <w14:ligatures w14:val="none"/>
              </w:rPr>
            </w:pPr>
            <w:r w:rsidRPr="00F570D1">
              <w:rPr>
                <w:rFonts w:ascii="Calibri" w:eastAsia="Calibri" w:hAnsi="Calibri"/>
                <w:b/>
                <w:kern w:val="0"/>
                <w:sz w:val="22"/>
                <w:szCs w:val="22"/>
                <w:lang w:val="pl-PL"/>
                <w14:ligatures w14:val="none"/>
              </w:rPr>
              <w:t>15</w:t>
            </w:r>
          </w:p>
        </w:tc>
        <w:tc>
          <w:tcPr>
            <w:tcW w:w="1993" w:type="dxa"/>
            <w:vAlign w:val="center"/>
          </w:tcPr>
          <w:p w14:paraId="55BE8DD4" w14:textId="69B69A15" w:rsidR="00102973" w:rsidRPr="00F570D1" w:rsidRDefault="00F570D1" w:rsidP="00102973">
            <w:pPr>
              <w:spacing w:after="160" w:line="259" w:lineRule="auto"/>
              <w:rPr>
                <w:rFonts w:ascii="Calibri" w:eastAsia="Calibri" w:hAnsi="Calibri"/>
                <w:b/>
                <w:kern w:val="0"/>
                <w:sz w:val="22"/>
                <w:szCs w:val="22"/>
                <w:lang w:val="pl-PL"/>
                <w14:ligatures w14:val="none"/>
              </w:rPr>
            </w:pPr>
            <w:r w:rsidRPr="00F570D1">
              <w:rPr>
                <w:rFonts w:ascii="Calibri" w:eastAsia="Calibri" w:hAnsi="Calibri"/>
                <w:b/>
                <w:kern w:val="0"/>
                <w:sz w:val="22"/>
                <w:szCs w:val="22"/>
                <w:lang w:val="pl-PL"/>
                <w14:ligatures w14:val="none"/>
              </w:rPr>
              <w:t>9</w:t>
            </w:r>
          </w:p>
        </w:tc>
      </w:tr>
      <w:tr w:rsidR="00102973" w:rsidRPr="00102973" w14:paraId="296816C1" w14:textId="77777777" w:rsidTr="00102973">
        <w:trPr>
          <w:trHeight w:val="196"/>
          <w:jc w:val="center"/>
        </w:trPr>
        <w:tc>
          <w:tcPr>
            <w:tcW w:w="660" w:type="dxa"/>
            <w:vAlign w:val="center"/>
          </w:tcPr>
          <w:p w14:paraId="57E99EB8"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5728" w:type="dxa"/>
            <w:vAlign w:val="center"/>
          </w:tcPr>
          <w:p w14:paraId="387AE68A" w14:textId="50F74CEB" w:rsidR="00102973" w:rsidRPr="00102973" w:rsidRDefault="00102973" w:rsidP="00102973">
            <w:pPr>
              <w:spacing w:after="160" w:line="259" w:lineRule="auto"/>
              <w:rPr>
                <w:rFonts w:ascii="Calibri" w:eastAsia="Calibri" w:hAnsi="Calibri"/>
                <w:b/>
                <w:kern w:val="0"/>
                <w:sz w:val="22"/>
                <w:szCs w:val="22"/>
                <w:lang w:val="de-DE"/>
                <w14:ligatures w14:val="none"/>
              </w:rPr>
            </w:pPr>
            <w:r w:rsidRPr="00102973">
              <w:rPr>
                <w:rFonts w:ascii="Calibri" w:eastAsia="Calibri" w:hAnsi="Calibri"/>
                <w:b/>
                <w:kern w:val="0"/>
                <w:sz w:val="22"/>
                <w:szCs w:val="22"/>
                <w:lang w:val="pl-PL"/>
                <w14:ligatures w14:val="none"/>
              </w:rPr>
              <w:t>Semestr 2</w:t>
            </w:r>
            <w:r w:rsidR="00F570D1">
              <w:rPr>
                <w:rFonts w:ascii="Calibri" w:eastAsia="Calibri" w:hAnsi="Calibri"/>
                <w:b/>
                <w:kern w:val="0"/>
                <w:sz w:val="22"/>
                <w:szCs w:val="22"/>
                <w:lang w:val="pl-PL"/>
                <w14:ligatures w14:val="none"/>
              </w:rPr>
              <w:t xml:space="preserve"> (ćwiczenia</w:t>
            </w:r>
            <w:r w:rsidR="00F570D1">
              <w:rPr>
                <w:rFonts w:ascii="Calibri" w:eastAsia="Calibri" w:hAnsi="Calibri"/>
                <w:b/>
                <w:kern w:val="0"/>
                <w:sz w:val="22"/>
                <w:szCs w:val="22"/>
                <w:lang w:val="de-DE"/>
                <w14:ligatures w14:val="none"/>
              </w:rPr>
              <w:t>)</w:t>
            </w:r>
          </w:p>
        </w:tc>
        <w:tc>
          <w:tcPr>
            <w:tcW w:w="1559" w:type="dxa"/>
            <w:vAlign w:val="center"/>
          </w:tcPr>
          <w:p w14:paraId="5DEB12F9" w14:textId="77777777" w:rsidR="00102973" w:rsidRPr="00102973" w:rsidRDefault="00102973" w:rsidP="00102973">
            <w:pPr>
              <w:spacing w:after="160" w:line="259" w:lineRule="auto"/>
              <w:rPr>
                <w:rFonts w:ascii="Calibri" w:eastAsia="Calibri" w:hAnsi="Calibri"/>
                <w:kern w:val="0"/>
                <w:sz w:val="22"/>
                <w:szCs w:val="22"/>
                <w:lang w:val="pl-PL"/>
                <w14:ligatures w14:val="none"/>
              </w:rPr>
            </w:pPr>
          </w:p>
        </w:tc>
        <w:tc>
          <w:tcPr>
            <w:tcW w:w="1993" w:type="dxa"/>
            <w:vAlign w:val="center"/>
          </w:tcPr>
          <w:p w14:paraId="1E43C84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p>
        </w:tc>
      </w:tr>
      <w:tr w:rsidR="00102973" w:rsidRPr="00102973" w14:paraId="3D138CA6" w14:textId="77777777" w:rsidTr="00102973">
        <w:trPr>
          <w:trHeight w:val="345"/>
          <w:jc w:val="center"/>
        </w:trPr>
        <w:tc>
          <w:tcPr>
            <w:tcW w:w="660" w:type="dxa"/>
          </w:tcPr>
          <w:p w14:paraId="193DA95B"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C1</w:t>
            </w:r>
          </w:p>
        </w:tc>
        <w:tc>
          <w:tcPr>
            <w:tcW w:w="5728" w:type="dxa"/>
          </w:tcPr>
          <w:p w14:paraId="6D96C73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Celtowie; okres rzymski.</w:t>
            </w:r>
          </w:p>
        </w:tc>
        <w:tc>
          <w:tcPr>
            <w:tcW w:w="1559" w:type="dxa"/>
            <w:vAlign w:val="center"/>
          </w:tcPr>
          <w:p w14:paraId="4C65B44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74C1778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2DBA8518" w14:textId="77777777" w:rsidTr="00102973">
        <w:trPr>
          <w:trHeight w:val="345"/>
          <w:jc w:val="center"/>
        </w:trPr>
        <w:tc>
          <w:tcPr>
            <w:tcW w:w="660" w:type="dxa"/>
          </w:tcPr>
          <w:p w14:paraId="32079A0B"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C2</w:t>
            </w:r>
          </w:p>
        </w:tc>
        <w:tc>
          <w:tcPr>
            <w:tcW w:w="5728" w:type="dxa"/>
          </w:tcPr>
          <w:p w14:paraId="68AD546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Inwazja plemion germańskich.</w:t>
            </w:r>
          </w:p>
        </w:tc>
        <w:tc>
          <w:tcPr>
            <w:tcW w:w="1559" w:type="dxa"/>
            <w:vAlign w:val="center"/>
          </w:tcPr>
          <w:p w14:paraId="5C8B433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659F5CD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31F52577" w14:textId="77777777" w:rsidTr="00102973">
        <w:trPr>
          <w:trHeight w:val="345"/>
          <w:jc w:val="center"/>
        </w:trPr>
        <w:tc>
          <w:tcPr>
            <w:tcW w:w="660" w:type="dxa"/>
          </w:tcPr>
          <w:p w14:paraId="6790B86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C3</w:t>
            </w:r>
          </w:p>
        </w:tc>
        <w:tc>
          <w:tcPr>
            <w:tcW w:w="5728" w:type="dxa"/>
          </w:tcPr>
          <w:p w14:paraId="35FEC9E4" w14:textId="77777777" w:rsidR="00102973" w:rsidRPr="00102973" w:rsidRDefault="00102973" w:rsidP="00102973">
            <w:pPr>
              <w:spacing w:after="160" w:line="259" w:lineRule="auto"/>
              <w:rPr>
                <w:rFonts w:ascii="Calibri" w:eastAsia="Calibri" w:hAnsi="Calibri"/>
                <w:kern w:val="0"/>
                <w:sz w:val="22"/>
                <w:szCs w:val="22"/>
                <w:lang w:val="de-DE"/>
                <w14:ligatures w14:val="none"/>
              </w:rPr>
            </w:pPr>
            <w:r w:rsidRPr="00102973">
              <w:rPr>
                <w:rFonts w:ascii="Calibri" w:eastAsia="Calibri" w:hAnsi="Calibri"/>
                <w:kern w:val="0"/>
                <w:sz w:val="22"/>
                <w:szCs w:val="22"/>
                <w:lang w:val="de-DE"/>
                <w14:ligatures w14:val="none"/>
              </w:rPr>
              <w:t xml:space="preserve">William </w:t>
            </w:r>
            <w:proofErr w:type="spellStart"/>
            <w:r w:rsidRPr="00102973">
              <w:rPr>
                <w:rFonts w:ascii="Calibri" w:eastAsia="Calibri" w:hAnsi="Calibri"/>
                <w:kern w:val="0"/>
                <w:sz w:val="22"/>
                <w:szCs w:val="22"/>
                <w:lang w:val="de-DE"/>
                <w14:ligatures w14:val="none"/>
              </w:rPr>
              <w:t>the</w:t>
            </w:r>
            <w:proofErr w:type="spellEnd"/>
            <w:r w:rsidRPr="00102973">
              <w:rPr>
                <w:rFonts w:ascii="Calibri" w:eastAsia="Calibri" w:hAnsi="Calibri"/>
                <w:kern w:val="0"/>
                <w:sz w:val="22"/>
                <w:szCs w:val="22"/>
                <w:lang w:val="de-DE"/>
                <w14:ligatures w14:val="none"/>
              </w:rPr>
              <w:t xml:space="preserve"> </w:t>
            </w:r>
            <w:proofErr w:type="spellStart"/>
            <w:r w:rsidRPr="00102973">
              <w:rPr>
                <w:rFonts w:ascii="Calibri" w:eastAsia="Calibri" w:hAnsi="Calibri"/>
                <w:kern w:val="0"/>
                <w:sz w:val="22"/>
                <w:szCs w:val="22"/>
                <w:lang w:val="de-DE"/>
                <w14:ligatures w14:val="none"/>
              </w:rPr>
              <w:t>Conquerer</w:t>
            </w:r>
            <w:proofErr w:type="spellEnd"/>
            <w:r w:rsidRPr="00102973">
              <w:rPr>
                <w:rFonts w:ascii="Calibri" w:eastAsia="Calibri" w:hAnsi="Calibri"/>
                <w:kern w:val="0"/>
                <w:sz w:val="22"/>
                <w:szCs w:val="22"/>
                <w:lang w:val="de-DE"/>
                <w14:ligatures w14:val="none"/>
              </w:rPr>
              <w:t xml:space="preserve">, </w:t>
            </w:r>
            <w:proofErr w:type="spellStart"/>
            <w:r w:rsidRPr="00102973">
              <w:rPr>
                <w:rFonts w:ascii="Calibri" w:eastAsia="Calibri" w:hAnsi="Calibri"/>
                <w:kern w:val="0"/>
                <w:sz w:val="22"/>
                <w:szCs w:val="22"/>
                <w:lang w:val="de-DE"/>
                <w14:ligatures w14:val="none"/>
              </w:rPr>
              <w:t>system</w:t>
            </w:r>
            <w:proofErr w:type="spellEnd"/>
            <w:r w:rsidRPr="00102973">
              <w:rPr>
                <w:rFonts w:ascii="Calibri" w:eastAsia="Calibri" w:hAnsi="Calibri"/>
                <w:kern w:val="0"/>
                <w:sz w:val="22"/>
                <w:szCs w:val="22"/>
                <w:lang w:val="de-DE"/>
                <w14:ligatures w14:val="none"/>
              </w:rPr>
              <w:t xml:space="preserve"> </w:t>
            </w:r>
            <w:proofErr w:type="spellStart"/>
            <w:r w:rsidRPr="00102973">
              <w:rPr>
                <w:rFonts w:ascii="Calibri" w:eastAsia="Calibri" w:hAnsi="Calibri"/>
                <w:kern w:val="0"/>
                <w:sz w:val="22"/>
                <w:szCs w:val="22"/>
                <w:lang w:val="de-DE"/>
                <w14:ligatures w14:val="none"/>
              </w:rPr>
              <w:t>feudalny</w:t>
            </w:r>
            <w:proofErr w:type="spellEnd"/>
            <w:r w:rsidRPr="00102973">
              <w:rPr>
                <w:rFonts w:ascii="Calibri" w:eastAsia="Calibri" w:hAnsi="Calibri"/>
                <w:kern w:val="0"/>
                <w:sz w:val="22"/>
                <w:szCs w:val="22"/>
                <w:lang w:val="de-DE"/>
                <w14:ligatures w14:val="none"/>
              </w:rPr>
              <w:t>; Magna Carta.</w:t>
            </w:r>
          </w:p>
        </w:tc>
        <w:tc>
          <w:tcPr>
            <w:tcW w:w="1559" w:type="dxa"/>
            <w:vAlign w:val="center"/>
          </w:tcPr>
          <w:p w14:paraId="0A940972"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6C3B172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r>
      <w:tr w:rsidR="00102973" w:rsidRPr="00102973" w14:paraId="4BA36567" w14:textId="77777777" w:rsidTr="00102973">
        <w:trPr>
          <w:trHeight w:val="345"/>
          <w:jc w:val="center"/>
        </w:trPr>
        <w:tc>
          <w:tcPr>
            <w:tcW w:w="660" w:type="dxa"/>
          </w:tcPr>
          <w:p w14:paraId="24AB137C"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lastRenderedPageBreak/>
              <w:t>C4</w:t>
            </w:r>
          </w:p>
        </w:tc>
        <w:tc>
          <w:tcPr>
            <w:tcW w:w="5728" w:type="dxa"/>
          </w:tcPr>
          <w:p w14:paraId="521739F0"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Wojny ze Szkocją i Francją.</w:t>
            </w:r>
          </w:p>
        </w:tc>
        <w:tc>
          <w:tcPr>
            <w:tcW w:w="1559" w:type="dxa"/>
            <w:vAlign w:val="center"/>
          </w:tcPr>
          <w:p w14:paraId="60168760"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5B5449E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18BF7D99" w14:textId="77777777" w:rsidTr="00102973">
        <w:trPr>
          <w:trHeight w:val="345"/>
          <w:jc w:val="center"/>
        </w:trPr>
        <w:tc>
          <w:tcPr>
            <w:tcW w:w="660" w:type="dxa"/>
          </w:tcPr>
          <w:p w14:paraId="5675F56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C5</w:t>
            </w:r>
          </w:p>
        </w:tc>
        <w:tc>
          <w:tcPr>
            <w:tcW w:w="5728" w:type="dxa"/>
          </w:tcPr>
          <w:p w14:paraId="0653B00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Początki parlamentaryzmu.</w:t>
            </w:r>
          </w:p>
        </w:tc>
        <w:tc>
          <w:tcPr>
            <w:tcW w:w="1559" w:type="dxa"/>
            <w:vAlign w:val="center"/>
          </w:tcPr>
          <w:p w14:paraId="5395E1C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380451B6"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7BD7CC26" w14:textId="77777777" w:rsidTr="00102973">
        <w:trPr>
          <w:trHeight w:val="345"/>
          <w:jc w:val="center"/>
        </w:trPr>
        <w:tc>
          <w:tcPr>
            <w:tcW w:w="660" w:type="dxa"/>
          </w:tcPr>
          <w:p w14:paraId="05421F3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C6</w:t>
            </w:r>
          </w:p>
        </w:tc>
        <w:tc>
          <w:tcPr>
            <w:tcW w:w="5728" w:type="dxa"/>
          </w:tcPr>
          <w:p w14:paraId="54B34EA6"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Wojna Dwóch Róż.</w:t>
            </w:r>
          </w:p>
        </w:tc>
        <w:tc>
          <w:tcPr>
            <w:tcW w:w="1559" w:type="dxa"/>
            <w:vAlign w:val="center"/>
          </w:tcPr>
          <w:p w14:paraId="7DDD2AD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28C07F1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5DC54A06" w14:textId="77777777" w:rsidTr="00102973">
        <w:trPr>
          <w:trHeight w:val="345"/>
          <w:jc w:val="center"/>
        </w:trPr>
        <w:tc>
          <w:tcPr>
            <w:tcW w:w="660" w:type="dxa"/>
          </w:tcPr>
          <w:p w14:paraId="20BFBC40"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C7</w:t>
            </w:r>
          </w:p>
        </w:tc>
        <w:tc>
          <w:tcPr>
            <w:tcW w:w="5728" w:type="dxa"/>
          </w:tcPr>
          <w:p w14:paraId="76A5B332"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Czasy Tudorów (Henryk VII, Henryk VIII, Elżbieta I).</w:t>
            </w:r>
          </w:p>
        </w:tc>
        <w:tc>
          <w:tcPr>
            <w:tcW w:w="1559" w:type="dxa"/>
            <w:vAlign w:val="center"/>
          </w:tcPr>
          <w:p w14:paraId="4DD87E19"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4</w:t>
            </w:r>
          </w:p>
        </w:tc>
        <w:tc>
          <w:tcPr>
            <w:tcW w:w="1993" w:type="dxa"/>
            <w:vAlign w:val="center"/>
          </w:tcPr>
          <w:p w14:paraId="056A6585"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3</w:t>
            </w:r>
          </w:p>
        </w:tc>
      </w:tr>
      <w:tr w:rsidR="00102973" w:rsidRPr="00102973" w14:paraId="5016FAC1" w14:textId="77777777" w:rsidTr="00102973">
        <w:trPr>
          <w:trHeight w:val="345"/>
          <w:jc w:val="center"/>
        </w:trPr>
        <w:tc>
          <w:tcPr>
            <w:tcW w:w="660" w:type="dxa"/>
          </w:tcPr>
          <w:p w14:paraId="74B5B68C"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C8</w:t>
            </w:r>
          </w:p>
        </w:tc>
        <w:tc>
          <w:tcPr>
            <w:tcW w:w="5728" w:type="dxa"/>
          </w:tcPr>
          <w:p w14:paraId="7A29080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Rozwój imperium handlowego.</w:t>
            </w:r>
          </w:p>
        </w:tc>
        <w:tc>
          <w:tcPr>
            <w:tcW w:w="1559" w:type="dxa"/>
            <w:vAlign w:val="center"/>
          </w:tcPr>
          <w:p w14:paraId="1326C9D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521A255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764E0388" w14:textId="77777777" w:rsidTr="00102973">
        <w:trPr>
          <w:trHeight w:val="345"/>
          <w:jc w:val="center"/>
        </w:trPr>
        <w:tc>
          <w:tcPr>
            <w:tcW w:w="660" w:type="dxa"/>
          </w:tcPr>
          <w:p w14:paraId="1C9EA5E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C9</w:t>
            </w:r>
          </w:p>
        </w:tc>
        <w:tc>
          <w:tcPr>
            <w:tcW w:w="5728" w:type="dxa"/>
          </w:tcPr>
          <w:p w14:paraId="0D4EE543"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 xml:space="preserve">Panowanie Stuartów; </w:t>
            </w:r>
            <w:proofErr w:type="spellStart"/>
            <w:r w:rsidRPr="00102973">
              <w:rPr>
                <w:rFonts w:ascii="Calibri" w:eastAsia="Calibri" w:hAnsi="Calibri"/>
                <w:kern w:val="0"/>
                <w:sz w:val="22"/>
                <w:szCs w:val="22"/>
                <w:lang w:val="pl-PL"/>
                <w14:ligatures w14:val="none"/>
              </w:rPr>
              <w:t>Civil</w:t>
            </w:r>
            <w:proofErr w:type="spellEnd"/>
            <w:r w:rsidRPr="00102973">
              <w:rPr>
                <w:rFonts w:ascii="Calibri" w:eastAsia="Calibri" w:hAnsi="Calibri"/>
                <w:kern w:val="0"/>
                <w:sz w:val="22"/>
                <w:szCs w:val="22"/>
                <w:lang w:val="pl-PL"/>
                <w14:ligatures w14:val="none"/>
              </w:rPr>
              <w:t xml:space="preserve"> War.</w:t>
            </w:r>
          </w:p>
        </w:tc>
        <w:tc>
          <w:tcPr>
            <w:tcW w:w="1559" w:type="dxa"/>
            <w:vAlign w:val="center"/>
          </w:tcPr>
          <w:p w14:paraId="26BDEF1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4</w:t>
            </w:r>
          </w:p>
        </w:tc>
        <w:tc>
          <w:tcPr>
            <w:tcW w:w="1993" w:type="dxa"/>
            <w:vAlign w:val="center"/>
          </w:tcPr>
          <w:p w14:paraId="5F8B191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3</w:t>
            </w:r>
          </w:p>
        </w:tc>
      </w:tr>
      <w:tr w:rsidR="00102973" w:rsidRPr="00102973" w14:paraId="31F5F73E" w14:textId="77777777" w:rsidTr="00102973">
        <w:trPr>
          <w:trHeight w:val="345"/>
          <w:jc w:val="center"/>
        </w:trPr>
        <w:tc>
          <w:tcPr>
            <w:tcW w:w="660" w:type="dxa"/>
          </w:tcPr>
          <w:p w14:paraId="29EA6E7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C10</w:t>
            </w:r>
          </w:p>
        </w:tc>
        <w:tc>
          <w:tcPr>
            <w:tcW w:w="5728" w:type="dxa"/>
          </w:tcPr>
          <w:p w14:paraId="219DBBCE" w14:textId="77777777" w:rsidR="00102973" w:rsidRPr="00102973" w:rsidRDefault="00102973" w:rsidP="00102973">
            <w:pPr>
              <w:spacing w:after="160" w:line="259" w:lineRule="auto"/>
              <w:rPr>
                <w:rFonts w:ascii="Calibri" w:eastAsia="Calibri" w:hAnsi="Calibri"/>
                <w:kern w:val="0"/>
                <w:sz w:val="22"/>
                <w:szCs w:val="22"/>
                <w:lang w:val="pl-PL"/>
                <w14:ligatures w14:val="none"/>
              </w:rPr>
            </w:pPr>
            <w:proofErr w:type="spellStart"/>
            <w:r w:rsidRPr="00102973">
              <w:rPr>
                <w:rFonts w:ascii="Calibri" w:eastAsia="Calibri" w:hAnsi="Calibri"/>
                <w:kern w:val="0"/>
                <w:sz w:val="22"/>
                <w:szCs w:val="22"/>
                <w:lang w:val="pl-PL"/>
                <w14:ligatures w14:val="none"/>
              </w:rPr>
              <w:t>Industrial</w:t>
            </w:r>
            <w:proofErr w:type="spellEnd"/>
            <w:r w:rsidRPr="00102973">
              <w:rPr>
                <w:rFonts w:ascii="Calibri" w:eastAsia="Calibri" w:hAnsi="Calibri"/>
                <w:kern w:val="0"/>
                <w:sz w:val="22"/>
                <w:szCs w:val="22"/>
                <w:lang w:val="pl-PL"/>
                <w14:ligatures w14:val="none"/>
              </w:rPr>
              <w:t xml:space="preserve"> </w:t>
            </w:r>
            <w:proofErr w:type="spellStart"/>
            <w:r w:rsidRPr="00102973">
              <w:rPr>
                <w:rFonts w:ascii="Calibri" w:eastAsia="Calibri" w:hAnsi="Calibri"/>
                <w:kern w:val="0"/>
                <w:sz w:val="22"/>
                <w:szCs w:val="22"/>
                <w:lang w:val="pl-PL"/>
                <w14:ligatures w14:val="none"/>
              </w:rPr>
              <w:t>revolution</w:t>
            </w:r>
            <w:proofErr w:type="spellEnd"/>
            <w:r w:rsidRPr="00102973">
              <w:rPr>
                <w:rFonts w:ascii="Calibri" w:eastAsia="Calibri" w:hAnsi="Calibri"/>
                <w:kern w:val="0"/>
                <w:sz w:val="22"/>
                <w:szCs w:val="22"/>
                <w:lang w:val="pl-PL"/>
                <w14:ligatures w14:val="none"/>
              </w:rPr>
              <w:t>.</w:t>
            </w:r>
          </w:p>
        </w:tc>
        <w:tc>
          <w:tcPr>
            <w:tcW w:w="1559" w:type="dxa"/>
            <w:vAlign w:val="center"/>
          </w:tcPr>
          <w:p w14:paraId="3B3A941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51512B46"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540304AB" w14:textId="77777777" w:rsidTr="00102973">
        <w:trPr>
          <w:trHeight w:val="345"/>
          <w:jc w:val="center"/>
        </w:trPr>
        <w:tc>
          <w:tcPr>
            <w:tcW w:w="660" w:type="dxa"/>
          </w:tcPr>
          <w:p w14:paraId="441AE50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C11</w:t>
            </w:r>
          </w:p>
        </w:tc>
        <w:tc>
          <w:tcPr>
            <w:tcW w:w="5728" w:type="dxa"/>
          </w:tcPr>
          <w:p w14:paraId="56D23AA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Królowa Wiktoria, rozwój imperium Brytyjskiego.</w:t>
            </w:r>
          </w:p>
        </w:tc>
        <w:tc>
          <w:tcPr>
            <w:tcW w:w="1559" w:type="dxa"/>
            <w:vAlign w:val="center"/>
          </w:tcPr>
          <w:p w14:paraId="5A200595"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19830FD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5CDC5137" w14:textId="77777777" w:rsidTr="00102973">
        <w:trPr>
          <w:trHeight w:val="345"/>
          <w:jc w:val="center"/>
        </w:trPr>
        <w:tc>
          <w:tcPr>
            <w:tcW w:w="660" w:type="dxa"/>
          </w:tcPr>
          <w:p w14:paraId="12D6E6FF"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C12</w:t>
            </w:r>
          </w:p>
        </w:tc>
        <w:tc>
          <w:tcPr>
            <w:tcW w:w="5728" w:type="dxa"/>
          </w:tcPr>
          <w:p w14:paraId="59687411"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Udział Wielkiej Brytanii w I wojnie światowej.</w:t>
            </w:r>
          </w:p>
        </w:tc>
        <w:tc>
          <w:tcPr>
            <w:tcW w:w="1559" w:type="dxa"/>
            <w:vAlign w:val="center"/>
          </w:tcPr>
          <w:p w14:paraId="17398932"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1550EE8D"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102973" w:rsidRPr="00102973" w14:paraId="6F934D94" w14:textId="77777777" w:rsidTr="00102973">
        <w:trPr>
          <w:trHeight w:val="345"/>
          <w:jc w:val="center"/>
        </w:trPr>
        <w:tc>
          <w:tcPr>
            <w:tcW w:w="660" w:type="dxa"/>
          </w:tcPr>
          <w:p w14:paraId="0B249B74"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C13</w:t>
            </w:r>
          </w:p>
        </w:tc>
        <w:tc>
          <w:tcPr>
            <w:tcW w:w="5728" w:type="dxa"/>
          </w:tcPr>
          <w:p w14:paraId="166C56E8"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Udział Wielkiej Brytanii w II wojnie światowej</w:t>
            </w:r>
          </w:p>
        </w:tc>
        <w:tc>
          <w:tcPr>
            <w:tcW w:w="1559" w:type="dxa"/>
            <w:vAlign w:val="center"/>
          </w:tcPr>
          <w:p w14:paraId="554ECABC"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w:t>
            </w:r>
          </w:p>
        </w:tc>
        <w:tc>
          <w:tcPr>
            <w:tcW w:w="1993" w:type="dxa"/>
            <w:vAlign w:val="center"/>
          </w:tcPr>
          <w:p w14:paraId="4AC480F0"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1</w:t>
            </w:r>
          </w:p>
        </w:tc>
      </w:tr>
      <w:tr w:rsidR="00F570D1" w:rsidRPr="00102973" w14:paraId="4AC192FC" w14:textId="77777777" w:rsidTr="00102973">
        <w:trPr>
          <w:trHeight w:val="345"/>
          <w:jc w:val="center"/>
        </w:trPr>
        <w:tc>
          <w:tcPr>
            <w:tcW w:w="660" w:type="dxa"/>
          </w:tcPr>
          <w:p w14:paraId="43082E00" w14:textId="77777777" w:rsidR="00F570D1" w:rsidRPr="00102973" w:rsidRDefault="00F570D1" w:rsidP="00102973">
            <w:pPr>
              <w:spacing w:after="160" w:line="259" w:lineRule="auto"/>
              <w:rPr>
                <w:rFonts w:ascii="Calibri" w:eastAsia="Calibri" w:hAnsi="Calibri"/>
                <w:kern w:val="0"/>
                <w:sz w:val="22"/>
                <w:szCs w:val="22"/>
                <w:lang w:val="pl-PL"/>
                <w14:ligatures w14:val="none"/>
              </w:rPr>
            </w:pPr>
          </w:p>
        </w:tc>
        <w:tc>
          <w:tcPr>
            <w:tcW w:w="5728" w:type="dxa"/>
          </w:tcPr>
          <w:p w14:paraId="2BD989FF" w14:textId="54910207" w:rsidR="00F570D1" w:rsidRPr="00102973" w:rsidRDefault="00F570D1" w:rsidP="00102973">
            <w:pPr>
              <w:spacing w:after="160" w:line="259" w:lineRule="auto"/>
              <w:rPr>
                <w:rFonts w:ascii="Calibri" w:eastAsia="Calibri" w:hAnsi="Calibri"/>
                <w:kern w:val="0"/>
                <w:sz w:val="22"/>
                <w:szCs w:val="22"/>
                <w:lang w:val="pl-PL"/>
                <w14:ligatures w14:val="none"/>
              </w:rPr>
            </w:pPr>
            <w:r>
              <w:rPr>
                <w:rFonts w:ascii="Calibri" w:eastAsia="Calibri" w:hAnsi="Calibri"/>
                <w:kern w:val="0"/>
                <w:sz w:val="22"/>
                <w:szCs w:val="22"/>
                <w:lang w:val="pl-PL"/>
                <w14:ligatures w14:val="none"/>
              </w:rPr>
              <w:t>Razem:</w:t>
            </w:r>
          </w:p>
        </w:tc>
        <w:tc>
          <w:tcPr>
            <w:tcW w:w="1559" w:type="dxa"/>
            <w:vAlign w:val="center"/>
          </w:tcPr>
          <w:p w14:paraId="538FC6DD" w14:textId="73CE482E" w:rsidR="00F570D1" w:rsidRPr="00102973" w:rsidRDefault="00F570D1" w:rsidP="00102973">
            <w:pPr>
              <w:spacing w:after="160" w:line="259" w:lineRule="auto"/>
              <w:rPr>
                <w:rFonts w:ascii="Calibri" w:eastAsia="Calibri" w:hAnsi="Calibri"/>
                <w:kern w:val="0"/>
                <w:sz w:val="22"/>
                <w:szCs w:val="22"/>
                <w:lang w:val="pl-PL"/>
                <w14:ligatures w14:val="none"/>
              </w:rPr>
            </w:pPr>
            <w:r>
              <w:rPr>
                <w:rFonts w:ascii="Calibri" w:eastAsia="Calibri" w:hAnsi="Calibri"/>
                <w:kern w:val="0"/>
                <w:sz w:val="22"/>
                <w:szCs w:val="22"/>
                <w:lang w:val="pl-PL"/>
                <w14:ligatures w14:val="none"/>
              </w:rPr>
              <w:t>30</w:t>
            </w:r>
          </w:p>
        </w:tc>
        <w:tc>
          <w:tcPr>
            <w:tcW w:w="1993" w:type="dxa"/>
            <w:vAlign w:val="center"/>
          </w:tcPr>
          <w:p w14:paraId="4DCCF436" w14:textId="563AB4ED" w:rsidR="00F570D1" w:rsidRPr="00102973" w:rsidRDefault="00F570D1" w:rsidP="00102973">
            <w:pPr>
              <w:spacing w:after="160" w:line="259" w:lineRule="auto"/>
              <w:rPr>
                <w:rFonts w:ascii="Calibri" w:eastAsia="Calibri" w:hAnsi="Calibri"/>
                <w:kern w:val="0"/>
                <w:sz w:val="22"/>
                <w:szCs w:val="22"/>
                <w:lang w:val="pl-PL"/>
                <w14:ligatures w14:val="none"/>
              </w:rPr>
            </w:pPr>
            <w:r>
              <w:rPr>
                <w:rFonts w:ascii="Calibri" w:eastAsia="Calibri" w:hAnsi="Calibri"/>
                <w:kern w:val="0"/>
                <w:sz w:val="22"/>
                <w:szCs w:val="22"/>
                <w:lang w:val="pl-PL"/>
                <w14:ligatures w14:val="none"/>
              </w:rPr>
              <w:t>18</w:t>
            </w:r>
          </w:p>
        </w:tc>
      </w:tr>
      <w:tr w:rsidR="00102973" w:rsidRPr="00102973" w14:paraId="315BC2E0" w14:textId="77777777" w:rsidTr="00102973">
        <w:trPr>
          <w:jc w:val="center"/>
        </w:trPr>
        <w:tc>
          <w:tcPr>
            <w:tcW w:w="660" w:type="dxa"/>
          </w:tcPr>
          <w:p w14:paraId="0114112B"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p>
        </w:tc>
        <w:tc>
          <w:tcPr>
            <w:tcW w:w="5728" w:type="dxa"/>
          </w:tcPr>
          <w:p w14:paraId="79E34F65" w14:textId="77777777" w:rsidR="00102973" w:rsidRPr="00102973" w:rsidRDefault="00102973" w:rsidP="00102973">
            <w:pPr>
              <w:spacing w:after="160" w:line="259" w:lineRule="auto"/>
              <w:rPr>
                <w:rFonts w:ascii="Calibri" w:eastAsia="Calibri" w:hAnsi="Calibri"/>
                <w:b/>
                <w:kern w:val="0"/>
                <w:sz w:val="22"/>
                <w:szCs w:val="22"/>
                <w:lang w:val="pl-PL"/>
                <w14:ligatures w14:val="none"/>
              </w:rPr>
            </w:pPr>
            <w:r w:rsidRPr="00102973">
              <w:rPr>
                <w:rFonts w:ascii="Calibri" w:eastAsia="Calibri" w:hAnsi="Calibri"/>
                <w:b/>
                <w:kern w:val="0"/>
                <w:sz w:val="22"/>
                <w:szCs w:val="22"/>
                <w:lang w:val="pl-PL"/>
                <w14:ligatures w14:val="none"/>
              </w:rPr>
              <w:t xml:space="preserve">Razem liczba godzin ćwiczeń </w:t>
            </w:r>
          </w:p>
        </w:tc>
        <w:tc>
          <w:tcPr>
            <w:tcW w:w="1559" w:type="dxa"/>
            <w:vAlign w:val="center"/>
          </w:tcPr>
          <w:p w14:paraId="2069DF6A"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45</w:t>
            </w:r>
          </w:p>
        </w:tc>
        <w:tc>
          <w:tcPr>
            <w:tcW w:w="1993" w:type="dxa"/>
            <w:vAlign w:val="center"/>
          </w:tcPr>
          <w:p w14:paraId="18AC9EFB" w14:textId="77777777" w:rsidR="00102973" w:rsidRPr="00102973" w:rsidRDefault="00102973" w:rsidP="00102973">
            <w:pPr>
              <w:spacing w:after="160" w:line="259" w:lineRule="auto"/>
              <w:rPr>
                <w:rFonts w:ascii="Calibri" w:eastAsia="Calibri" w:hAnsi="Calibri"/>
                <w:kern w:val="0"/>
                <w:sz w:val="22"/>
                <w:szCs w:val="22"/>
                <w:lang w:val="pl-PL"/>
                <w14:ligatures w14:val="none"/>
              </w:rPr>
            </w:pPr>
            <w:r w:rsidRPr="00102973">
              <w:rPr>
                <w:rFonts w:ascii="Calibri" w:eastAsia="Calibri" w:hAnsi="Calibri"/>
                <w:kern w:val="0"/>
                <w:sz w:val="22"/>
                <w:szCs w:val="22"/>
                <w:lang w:val="pl-PL"/>
                <w14:ligatures w14:val="none"/>
              </w:rPr>
              <w:t>27</w:t>
            </w:r>
          </w:p>
        </w:tc>
      </w:tr>
    </w:tbl>
    <w:p w14:paraId="3AB4B23F" w14:textId="77777777" w:rsidR="00E43EDF" w:rsidRPr="009F0624" w:rsidRDefault="00E43EDF" w:rsidP="00C74EEA">
      <w:pPr>
        <w:spacing w:before="60" w:after="60"/>
        <w:rPr>
          <w:rFonts w:ascii="Cambria" w:eastAsia="Cambria" w:hAnsi="Cambria" w:cs="Cambria"/>
          <w:b/>
          <w:sz w:val="8"/>
          <w:szCs w:val="8"/>
          <w:lang w:val="pl-PL"/>
        </w:rPr>
      </w:pPr>
    </w:p>
    <w:p w14:paraId="3511BA8A"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3E56B135" w14:textId="77777777" w:rsidTr="00C74EEA">
        <w:trPr>
          <w:jc w:val="center"/>
        </w:trPr>
        <w:tc>
          <w:tcPr>
            <w:tcW w:w="1666" w:type="dxa"/>
          </w:tcPr>
          <w:p w14:paraId="042E186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776AD9D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593416AC"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23E55845" w14:textId="77777777" w:rsidTr="00C74EEA">
        <w:trPr>
          <w:jc w:val="center"/>
        </w:trPr>
        <w:tc>
          <w:tcPr>
            <w:tcW w:w="1666" w:type="dxa"/>
          </w:tcPr>
          <w:p w14:paraId="1ED9073D" w14:textId="77777777" w:rsidR="0054021F" w:rsidRPr="009F0624" w:rsidRDefault="0054021F" w:rsidP="00C74EEA">
            <w:pPr>
              <w:spacing w:before="60"/>
              <w:jc w:val="both"/>
              <w:rPr>
                <w:rFonts w:ascii="Cambria" w:eastAsia="Times New Roman" w:hAnsi="Cambria"/>
                <w:bCs/>
                <w:lang w:val="pl-PL" w:eastAsia="de-DE"/>
              </w:rPr>
            </w:pPr>
            <w:r w:rsidRPr="009F0624">
              <w:rPr>
                <w:rFonts w:ascii="Cambria" w:eastAsia="Times New Roman" w:hAnsi="Cambria"/>
                <w:bCs/>
                <w:lang w:val="pl-PL" w:eastAsia="de-DE"/>
              </w:rPr>
              <w:t xml:space="preserve">Wykład </w:t>
            </w:r>
          </w:p>
        </w:tc>
        <w:tc>
          <w:tcPr>
            <w:tcW w:w="4963" w:type="dxa"/>
          </w:tcPr>
          <w:p w14:paraId="06F75F7E" w14:textId="77777777" w:rsidR="0054021F" w:rsidRPr="009F0624" w:rsidRDefault="0054021F" w:rsidP="00C74EEA">
            <w:pPr>
              <w:spacing w:before="60"/>
              <w:jc w:val="both"/>
              <w:rPr>
                <w:rFonts w:ascii="Cambria" w:eastAsia="Times New Roman" w:hAnsi="Cambria" w:cs="Calibri"/>
                <w:bCs/>
                <w:lang w:val="pl-PL" w:eastAsia="de-DE"/>
              </w:rPr>
            </w:pPr>
            <w:r w:rsidRPr="009F0624">
              <w:rPr>
                <w:rFonts w:ascii="Cambria" w:eastAsia="Times New Roman" w:hAnsi="Cambria" w:cs="Calibri"/>
                <w:bCs/>
                <w:lang w:val="pl-PL" w:eastAsia="de-DE"/>
              </w:rPr>
              <w:t>M1</w:t>
            </w:r>
            <w:r w:rsidRPr="009F0624">
              <w:rPr>
                <w:rFonts w:ascii="Cambria" w:eastAsia="Times New Roman" w:hAnsi="Cambria" w:cs="Calibri"/>
                <w:b/>
                <w:bCs/>
                <w:lang w:val="pl-PL" w:eastAsia="de-DE"/>
              </w:rPr>
              <w:t xml:space="preserve"> – </w:t>
            </w:r>
            <w:r w:rsidRPr="009F0624">
              <w:rPr>
                <w:rFonts w:ascii="Cambria" w:eastAsia="Times New Roman" w:hAnsi="Cambria" w:cs="Calibri"/>
                <w:bCs/>
                <w:lang w:val="pl-PL" w:eastAsia="de-DE"/>
              </w:rPr>
              <w:t xml:space="preserve">wykład informacyjny </w:t>
            </w:r>
          </w:p>
          <w:p w14:paraId="5B171E51" w14:textId="77777777" w:rsidR="0054021F" w:rsidRPr="009F0624" w:rsidRDefault="0054021F" w:rsidP="00C74EEA">
            <w:pPr>
              <w:spacing w:before="60"/>
              <w:rPr>
                <w:rFonts w:ascii="Cambria" w:eastAsia="Times New Roman" w:hAnsi="Cambria" w:cs="Calibri"/>
                <w:bCs/>
                <w:lang w:val="pl-PL" w:eastAsia="de-DE"/>
              </w:rPr>
            </w:pPr>
            <w:r w:rsidRPr="009F0624">
              <w:rPr>
                <w:rFonts w:ascii="Cambria" w:eastAsia="Times New Roman" w:hAnsi="Cambria" w:cs="Calibri"/>
                <w:bCs/>
                <w:lang w:val="pl-PL" w:eastAsia="de-DE"/>
              </w:rPr>
              <w:t xml:space="preserve">M3 – prezentacja  multimedialnych materiałów dydaktycznych   </w:t>
            </w:r>
          </w:p>
        </w:tc>
        <w:tc>
          <w:tcPr>
            <w:tcW w:w="3260" w:type="dxa"/>
          </w:tcPr>
          <w:p w14:paraId="20F2F673"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tekst, prezentacje multimedialne, film</w:t>
            </w:r>
          </w:p>
        </w:tc>
      </w:tr>
      <w:tr w:rsidR="0054021F" w:rsidRPr="005E2635" w14:paraId="17ABBA4D" w14:textId="77777777" w:rsidTr="00C74EEA">
        <w:trPr>
          <w:jc w:val="center"/>
        </w:trPr>
        <w:tc>
          <w:tcPr>
            <w:tcW w:w="1666" w:type="dxa"/>
          </w:tcPr>
          <w:p w14:paraId="30781547" w14:textId="77777777" w:rsidR="0054021F" w:rsidRPr="009F0624" w:rsidRDefault="0054021F" w:rsidP="00C74EEA">
            <w:pPr>
              <w:spacing w:before="60"/>
              <w:jc w:val="both"/>
              <w:rPr>
                <w:rFonts w:ascii="Cambria" w:eastAsia="Times New Roman" w:hAnsi="Cambria"/>
                <w:bCs/>
                <w:lang w:val="pl-PL" w:eastAsia="de-DE"/>
              </w:rPr>
            </w:pPr>
            <w:r w:rsidRPr="009F0624">
              <w:rPr>
                <w:rFonts w:ascii="Cambria" w:eastAsia="Times New Roman" w:hAnsi="Cambria"/>
                <w:bCs/>
                <w:lang w:val="pl-PL" w:eastAsia="de-DE"/>
              </w:rPr>
              <w:t>Ćwiczenia</w:t>
            </w:r>
          </w:p>
        </w:tc>
        <w:tc>
          <w:tcPr>
            <w:tcW w:w="4963" w:type="dxa"/>
          </w:tcPr>
          <w:p w14:paraId="09D4FFD7" w14:textId="77777777" w:rsidR="0054021F" w:rsidRPr="009F0624" w:rsidRDefault="0054021F" w:rsidP="00C74EEA">
            <w:pPr>
              <w:spacing w:before="60"/>
              <w:rPr>
                <w:rFonts w:ascii="Cambria" w:eastAsia="Times New Roman" w:hAnsi="Cambria" w:cs="Calibri"/>
                <w:bCs/>
                <w:lang w:val="pl-PL" w:eastAsia="de-DE"/>
              </w:rPr>
            </w:pPr>
            <w:r w:rsidRPr="009F0624">
              <w:rPr>
                <w:rFonts w:ascii="Cambria" w:eastAsia="Times New Roman" w:hAnsi="Cambria" w:cs="Calibri"/>
                <w:bCs/>
                <w:lang w:val="pl-PL" w:eastAsia="de-DE"/>
              </w:rPr>
              <w:t xml:space="preserve">M2 – konwersatorium, dyskusja dydaktyczna, </w:t>
            </w:r>
          </w:p>
          <w:p w14:paraId="4B6793AD" w14:textId="77777777" w:rsidR="0054021F" w:rsidRPr="009F0624" w:rsidRDefault="0054021F" w:rsidP="00C74EEA">
            <w:pPr>
              <w:spacing w:before="60"/>
              <w:rPr>
                <w:rFonts w:ascii="Cambria" w:eastAsia="Times New Roman" w:hAnsi="Cambria" w:cs="Calibri"/>
                <w:bCs/>
                <w:lang w:val="pl-PL" w:eastAsia="de-DE"/>
              </w:rPr>
            </w:pPr>
            <w:r w:rsidRPr="009F0624">
              <w:rPr>
                <w:rFonts w:ascii="Cambria" w:eastAsia="Times New Roman" w:hAnsi="Cambria" w:cs="Calibri"/>
                <w:bCs/>
                <w:lang w:val="pl-PL" w:eastAsia="de-DE"/>
              </w:rPr>
              <w:t xml:space="preserve">sprzęt multimedialny, prezentacje multimedialne, filmy dokumentalne </w:t>
            </w:r>
          </w:p>
          <w:p w14:paraId="5F993301" w14:textId="77777777" w:rsidR="0054021F" w:rsidRPr="009F0624" w:rsidRDefault="0054021F" w:rsidP="00C74EEA">
            <w:pPr>
              <w:spacing w:before="60"/>
              <w:rPr>
                <w:rFonts w:ascii="Cambria" w:eastAsia="Times New Roman" w:hAnsi="Cambria"/>
                <w:bCs/>
                <w:lang w:val="pl-PL" w:eastAsia="de-DE"/>
              </w:rPr>
            </w:pPr>
            <w:r w:rsidRPr="009F0624">
              <w:rPr>
                <w:rFonts w:ascii="Cambria" w:eastAsia="Times New Roman" w:hAnsi="Cambria" w:cs="Calibri"/>
                <w:bCs/>
                <w:lang w:val="pl-PL" w:eastAsia="de-DE"/>
              </w:rPr>
              <w:t xml:space="preserve">M3 – prezentacja multimedialnych materiałów dydaktycznych   </w:t>
            </w:r>
          </w:p>
        </w:tc>
        <w:tc>
          <w:tcPr>
            <w:tcW w:w="3260" w:type="dxa"/>
          </w:tcPr>
          <w:p w14:paraId="1346A16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sprzęt multimedialny, prezentacje multimedialne, filmy </w:t>
            </w:r>
          </w:p>
        </w:tc>
      </w:tr>
    </w:tbl>
    <w:p w14:paraId="3216DE6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3260269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321"/>
        <w:gridCol w:w="4109"/>
      </w:tblGrid>
      <w:tr w:rsidR="0054021F" w:rsidRPr="005E2635" w14:paraId="2B8FD95E" w14:textId="77777777" w:rsidTr="00C74EEA">
        <w:tc>
          <w:tcPr>
            <w:tcW w:w="1459" w:type="dxa"/>
            <w:vAlign w:val="center"/>
          </w:tcPr>
          <w:p w14:paraId="2DB50F4D"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321" w:type="dxa"/>
            <w:vAlign w:val="center"/>
          </w:tcPr>
          <w:p w14:paraId="1618C967"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4FF33262"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4109" w:type="dxa"/>
            <w:vAlign w:val="center"/>
          </w:tcPr>
          <w:p w14:paraId="3FE0BBC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5E2635" w14:paraId="53539A0C" w14:textId="77777777" w:rsidTr="00C74EEA">
        <w:tc>
          <w:tcPr>
            <w:tcW w:w="1459" w:type="dxa"/>
          </w:tcPr>
          <w:p w14:paraId="4892C776" w14:textId="77777777" w:rsidR="0054021F" w:rsidRPr="009F0624" w:rsidRDefault="0054021F" w:rsidP="00C74EEA">
            <w:pPr>
              <w:spacing w:before="60" w:after="60"/>
              <w:rPr>
                <w:rFonts w:ascii="Cambria" w:eastAsia="Cambria" w:hAnsi="Cambria" w:cs="Cambria"/>
                <w:b/>
                <w:lang w:val="pl-PL"/>
              </w:rPr>
            </w:pPr>
            <w:r w:rsidRPr="009F0624">
              <w:rPr>
                <w:rFonts w:ascii="Cambria" w:eastAsia="Calibri" w:hAnsi="Cambria"/>
                <w:bCs/>
                <w:lang w:val="pl-PL"/>
              </w:rPr>
              <w:t>Wykład/ ćwiczenia</w:t>
            </w:r>
          </w:p>
        </w:tc>
        <w:tc>
          <w:tcPr>
            <w:tcW w:w="4321" w:type="dxa"/>
            <w:vAlign w:val="center"/>
          </w:tcPr>
          <w:p w14:paraId="41FACB5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F1 – sprawdziany pisemne wiedzy</w:t>
            </w:r>
          </w:p>
          <w:p w14:paraId="4D56A6E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F2 – ocena prezentacji</w:t>
            </w:r>
          </w:p>
          <w:p w14:paraId="104E133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F3 – obserwacja podczas zajęć i aktywność podczas dyskusji</w:t>
            </w:r>
          </w:p>
          <w:p w14:paraId="1E44AF6E" w14:textId="77777777" w:rsidR="0054021F" w:rsidRPr="009F0624" w:rsidRDefault="0054021F" w:rsidP="00C74EEA">
            <w:pPr>
              <w:spacing w:before="20" w:after="20"/>
              <w:rPr>
                <w:rFonts w:ascii="Cambria" w:eastAsia="Cambria" w:hAnsi="Cambria" w:cs="Cambria"/>
                <w:lang w:val="pl-PL"/>
              </w:rPr>
            </w:pPr>
          </w:p>
        </w:tc>
        <w:tc>
          <w:tcPr>
            <w:tcW w:w="4109" w:type="dxa"/>
            <w:vAlign w:val="center"/>
          </w:tcPr>
          <w:p w14:paraId="4C0ABF2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P3 Zaliczenie z oceną na podstawie ocen formujących</w:t>
            </w:r>
          </w:p>
        </w:tc>
      </w:tr>
    </w:tbl>
    <w:p w14:paraId="4949B39F"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54021F" w:rsidRPr="009F0624" w14:paraId="50A8B6CF" w14:textId="77777777" w:rsidTr="00C74EEA">
        <w:trPr>
          <w:trHeight w:val="314"/>
        </w:trPr>
        <w:tc>
          <w:tcPr>
            <w:tcW w:w="1917" w:type="dxa"/>
            <w:vMerge w:val="restart"/>
            <w:tcBorders>
              <w:left w:val="single" w:sz="4" w:space="0" w:color="000000"/>
              <w:right w:val="single" w:sz="4" w:space="0" w:color="000000"/>
            </w:tcBorders>
            <w:vAlign w:val="center"/>
          </w:tcPr>
          <w:p w14:paraId="2B7CBEDE" w14:textId="77777777" w:rsidR="0054021F" w:rsidRPr="009F0624" w:rsidRDefault="0054021F" w:rsidP="00C74EEA">
            <w:pPr>
              <w:widowControl w:val="0"/>
              <w:pBdr>
                <w:top w:val="nil"/>
                <w:left w:val="nil"/>
                <w:bottom w:val="nil"/>
                <w:right w:val="nil"/>
                <w:between w:val="nil"/>
              </w:pBdr>
              <w:rPr>
                <w:rFonts w:ascii="Cambria" w:eastAsia="Cambria" w:hAnsi="Cambria" w:cs="Cambria"/>
                <w:sz w:val="16"/>
                <w:szCs w:val="16"/>
                <w:lang w:val="pl-PL"/>
              </w:rPr>
            </w:pPr>
            <w:r w:rsidRPr="009F0624">
              <w:rPr>
                <w:rFonts w:ascii="Cambria" w:eastAsia="Cambria" w:hAnsi="Cambria" w:cs="Cambria"/>
                <w:b/>
                <w:lang w:val="pl-PL"/>
              </w:rPr>
              <w:t>Symbol efektu</w:t>
            </w:r>
          </w:p>
        </w:tc>
        <w:tc>
          <w:tcPr>
            <w:tcW w:w="7913" w:type="dxa"/>
            <w:gridSpan w:val="4"/>
            <w:tcBorders>
              <w:top w:val="single" w:sz="4" w:space="0" w:color="000000"/>
              <w:left w:val="single" w:sz="4" w:space="0" w:color="000000"/>
              <w:bottom w:val="single" w:sz="4" w:space="0" w:color="000000"/>
              <w:right w:val="single" w:sz="4" w:space="0" w:color="000000"/>
            </w:tcBorders>
            <w:vAlign w:val="center"/>
          </w:tcPr>
          <w:p w14:paraId="6BB317E6" w14:textId="77777777" w:rsidR="0054021F" w:rsidRPr="009F0624" w:rsidRDefault="0054021F" w:rsidP="00C74EEA">
            <w:pPr>
              <w:spacing w:before="20" w:after="20"/>
              <w:jc w:val="center"/>
              <w:rPr>
                <w:rFonts w:ascii="Cambria" w:eastAsia="Calibri" w:hAnsi="Cambria"/>
                <w:bCs/>
                <w:lang w:val="pl-PL"/>
              </w:rPr>
            </w:pPr>
            <w:r w:rsidRPr="009F0624">
              <w:rPr>
                <w:rFonts w:ascii="Cambria" w:eastAsia="Calibri" w:hAnsi="Cambria"/>
                <w:bCs/>
                <w:lang w:val="pl-PL"/>
              </w:rPr>
              <w:t>Wykład/ćwiczenia</w:t>
            </w:r>
          </w:p>
        </w:tc>
      </w:tr>
      <w:tr w:rsidR="0054021F" w:rsidRPr="009F0624" w14:paraId="108069CD" w14:textId="77777777" w:rsidTr="00C74EEA">
        <w:trPr>
          <w:trHeight w:val="314"/>
        </w:trPr>
        <w:tc>
          <w:tcPr>
            <w:tcW w:w="1917" w:type="dxa"/>
            <w:vMerge/>
            <w:vAlign w:val="center"/>
          </w:tcPr>
          <w:p w14:paraId="7379FE89"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A26B7B8"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 xml:space="preserve">F1 </w:t>
            </w:r>
          </w:p>
        </w:tc>
        <w:tc>
          <w:tcPr>
            <w:tcW w:w="1985" w:type="dxa"/>
            <w:tcBorders>
              <w:top w:val="single" w:sz="4" w:space="0" w:color="000000"/>
              <w:left w:val="single" w:sz="4" w:space="0" w:color="000000"/>
              <w:bottom w:val="single" w:sz="4" w:space="0" w:color="000000"/>
              <w:right w:val="single" w:sz="4" w:space="0" w:color="000000"/>
            </w:tcBorders>
            <w:vAlign w:val="center"/>
          </w:tcPr>
          <w:p w14:paraId="2A62E1B1" w14:textId="77777777" w:rsidR="0054021F" w:rsidRPr="009F0624" w:rsidRDefault="0054021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 xml:space="preserve">F2 </w:t>
            </w:r>
          </w:p>
        </w:tc>
        <w:tc>
          <w:tcPr>
            <w:tcW w:w="2410" w:type="dxa"/>
            <w:tcBorders>
              <w:top w:val="single" w:sz="4" w:space="0" w:color="000000"/>
              <w:left w:val="single" w:sz="4" w:space="0" w:color="000000"/>
              <w:bottom w:val="single" w:sz="4" w:space="0" w:color="000000"/>
              <w:right w:val="single" w:sz="4" w:space="0" w:color="000000"/>
            </w:tcBorders>
            <w:vAlign w:val="center"/>
          </w:tcPr>
          <w:p w14:paraId="2E79009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 xml:space="preserve">F3 </w:t>
            </w:r>
          </w:p>
        </w:tc>
        <w:tc>
          <w:tcPr>
            <w:tcW w:w="1813" w:type="dxa"/>
            <w:tcBorders>
              <w:top w:val="single" w:sz="4" w:space="0" w:color="000000"/>
              <w:left w:val="single" w:sz="4" w:space="0" w:color="000000"/>
              <w:bottom w:val="single" w:sz="4" w:space="0" w:color="000000"/>
              <w:right w:val="single" w:sz="4" w:space="0" w:color="000000"/>
            </w:tcBorders>
          </w:tcPr>
          <w:p w14:paraId="7318910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P3</w:t>
            </w:r>
          </w:p>
        </w:tc>
      </w:tr>
      <w:tr w:rsidR="0054021F" w:rsidRPr="009F0624" w14:paraId="140E7718"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2967900D" w14:textId="77777777" w:rsidR="0054021F" w:rsidRPr="009F0624" w:rsidRDefault="0054021F" w:rsidP="00C74EEA">
            <w:pPr>
              <w:ind w:right="-108"/>
              <w:jc w:val="center"/>
              <w:rPr>
                <w:rFonts w:ascii="Cambria" w:eastAsia="Times New Roman" w:hAnsi="Cambria"/>
                <w:lang w:val="pl-PL" w:eastAsia="de-DE"/>
              </w:rPr>
            </w:pPr>
            <w:r w:rsidRPr="009F0624">
              <w:rPr>
                <w:rFonts w:ascii="Cambria" w:eastAsia="Times New Roman" w:hAnsi="Cambria"/>
                <w:lang w:val="pl-PL" w:eastAsia="de-DE"/>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050E0D81"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728CBFC"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32625EA"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813" w:type="dxa"/>
            <w:tcBorders>
              <w:top w:val="single" w:sz="4" w:space="0" w:color="000000"/>
              <w:left w:val="single" w:sz="4" w:space="0" w:color="000000"/>
              <w:bottom w:val="single" w:sz="4" w:space="0" w:color="000000"/>
              <w:right w:val="single" w:sz="4" w:space="0" w:color="000000"/>
            </w:tcBorders>
            <w:vAlign w:val="center"/>
          </w:tcPr>
          <w:p w14:paraId="298951A9"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r>
      <w:tr w:rsidR="0054021F" w:rsidRPr="009F0624" w14:paraId="72B8CFA9" w14:textId="77777777" w:rsidTr="00C74EE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09FB9E20" w14:textId="77777777" w:rsidR="0054021F" w:rsidRPr="009F0624" w:rsidRDefault="0054021F" w:rsidP="00C74EEA">
            <w:pPr>
              <w:widowControl w:val="0"/>
              <w:autoSpaceDE w:val="0"/>
              <w:autoSpaceDN w:val="0"/>
              <w:adjustRightInd w:val="0"/>
              <w:ind w:right="-108"/>
              <w:jc w:val="center"/>
              <w:rPr>
                <w:rFonts w:ascii="Cambria" w:eastAsia="Times New Roman" w:hAnsi="Cambria"/>
                <w:lang w:val="pl-PL" w:eastAsia="de-DE"/>
              </w:rPr>
            </w:pPr>
            <w:r w:rsidRPr="009F0624">
              <w:rPr>
                <w:rFonts w:ascii="Cambria" w:eastAsia="Times New Roman" w:hAnsi="Cambria"/>
                <w:lang w:val="pl-PL" w:eastAsia="de-DE"/>
              </w:rPr>
              <w:lastRenderedPageBreak/>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14EDF344"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79A2FAE"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123CDA0"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813" w:type="dxa"/>
            <w:tcBorders>
              <w:top w:val="single" w:sz="4" w:space="0" w:color="000000"/>
              <w:left w:val="single" w:sz="4" w:space="0" w:color="000000"/>
              <w:bottom w:val="single" w:sz="4" w:space="0" w:color="000000"/>
              <w:right w:val="single" w:sz="4" w:space="0" w:color="000000"/>
            </w:tcBorders>
            <w:vAlign w:val="center"/>
          </w:tcPr>
          <w:p w14:paraId="15943B6F"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r>
      <w:tr w:rsidR="0054021F" w:rsidRPr="009F0624" w14:paraId="57A77E07"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37038B65" w14:textId="77777777" w:rsidR="0054021F" w:rsidRPr="009F0624" w:rsidRDefault="0054021F" w:rsidP="00C74EEA">
            <w:pPr>
              <w:widowControl w:val="0"/>
              <w:autoSpaceDE w:val="0"/>
              <w:autoSpaceDN w:val="0"/>
              <w:adjustRightInd w:val="0"/>
              <w:ind w:right="-108"/>
              <w:jc w:val="center"/>
              <w:rPr>
                <w:rFonts w:ascii="Cambria" w:eastAsia="Times New Roman" w:hAnsi="Cambria"/>
                <w:lang w:val="pl-PL" w:eastAsia="de-DE"/>
              </w:rPr>
            </w:pPr>
            <w:r w:rsidRPr="009F0624">
              <w:rPr>
                <w:rFonts w:ascii="Cambria" w:eastAsia="Times New Roman" w:hAnsi="Cambria"/>
                <w:lang w:val="pl-PL" w:eastAsia="de-DE"/>
              </w:rPr>
              <w:t>W_03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1E07650E"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CBC88E1"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7DBDB76"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813" w:type="dxa"/>
            <w:tcBorders>
              <w:top w:val="single" w:sz="4" w:space="0" w:color="000000"/>
              <w:left w:val="single" w:sz="4" w:space="0" w:color="000000"/>
              <w:bottom w:val="single" w:sz="4" w:space="0" w:color="000000"/>
              <w:right w:val="single" w:sz="4" w:space="0" w:color="000000"/>
            </w:tcBorders>
            <w:vAlign w:val="center"/>
          </w:tcPr>
          <w:p w14:paraId="187EE86E"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r>
      <w:tr w:rsidR="0054021F" w:rsidRPr="009F0624" w14:paraId="6AB2A718"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F9AC9FA" w14:textId="77777777" w:rsidR="0054021F" w:rsidRPr="009F0624" w:rsidRDefault="0054021F" w:rsidP="00C74EEA">
            <w:pPr>
              <w:autoSpaceDE w:val="0"/>
              <w:autoSpaceDN w:val="0"/>
              <w:ind w:right="-108"/>
              <w:jc w:val="center"/>
              <w:rPr>
                <w:rFonts w:ascii="Cambria" w:eastAsia="Times New Roman" w:hAnsi="Cambria"/>
                <w:lang w:val="pl-PL" w:eastAsia="de-DE"/>
              </w:rPr>
            </w:pPr>
            <w:r w:rsidRPr="009F0624">
              <w:rPr>
                <w:rFonts w:ascii="Cambria" w:eastAsia="Times New Roman" w:hAnsi="Cambria"/>
                <w:lang w:val="pl-PL" w:eastAsia="de-DE"/>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00436A32" w14:textId="77777777" w:rsidR="0054021F" w:rsidRPr="009F0624" w:rsidRDefault="0054021F" w:rsidP="00C74EEA">
            <w:pPr>
              <w:jc w:val="center"/>
              <w:rPr>
                <w:rFonts w:ascii="Cambria" w:eastAsia="Times New Roman" w:hAnsi="Cambria"/>
                <w:b/>
                <w:lang w:val="pl-PL" w:eastAsia="de-D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354DA2A2"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E64E99B"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813" w:type="dxa"/>
            <w:tcBorders>
              <w:top w:val="single" w:sz="4" w:space="0" w:color="000000"/>
              <w:left w:val="single" w:sz="4" w:space="0" w:color="000000"/>
              <w:bottom w:val="single" w:sz="4" w:space="0" w:color="000000"/>
              <w:right w:val="single" w:sz="4" w:space="0" w:color="000000"/>
            </w:tcBorders>
            <w:vAlign w:val="center"/>
          </w:tcPr>
          <w:p w14:paraId="0062D5D9"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54021F" w:rsidRPr="009F0624" w14:paraId="3D6AD43A"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62C12593" w14:textId="77777777" w:rsidR="0054021F" w:rsidRPr="009F0624" w:rsidRDefault="0054021F" w:rsidP="00C74EEA">
            <w:pPr>
              <w:widowControl w:val="0"/>
              <w:autoSpaceDE w:val="0"/>
              <w:autoSpaceDN w:val="0"/>
              <w:adjustRightInd w:val="0"/>
              <w:ind w:right="-108"/>
              <w:jc w:val="center"/>
              <w:rPr>
                <w:rFonts w:ascii="Cambria" w:eastAsia="Times New Roman" w:hAnsi="Cambria"/>
                <w:lang w:val="pl-PL" w:eastAsia="de-DE"/>
              </w:rPr>
            </w:pPr>
            <w:r w:rsidRPr="009F0624">
              <w:rPr>
                <w:rFonts w:ascii="Cambria" w:eastAsia="Times New Roman" w:hAnsi="Cambria"/>
                <w:lang w:val="pl-PL" w:eastAsia="de-DE"/>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26CB692C" w14:textId="77777777" w:rsidR="0054021F" w:rsidRPr="009F0624" w:rsidRDefault="0054021F" w:rsidP="00C74EEA">
            <w:pPr>
              <w:jc w:val="center"/>
              <w:rPr>
                <w:rFonts w:ascii="Cambria" w:eastAsia="Times New Roman" w:hAnsi="Cambria"/>
                <w:b/>
                <w:bCs/>
                <w:lang w:val="pl-PL" w:eastAsia="de-DE"/>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648E7E9F"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99C7819"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x</w:t>
            </w:r>
          </w:p>
        </w:tc>
        <w:tc>
          <w:tcPr>
            <w:tcW w:w="1813" w:type="dxa"/>
            <w:tcBorders>
              <w:top w:val="single" w:sz="4" w:space="0" w:color="000000"/>
              <w:left w:val="single" w:sz="4" w:space="0" w:color="000000"/>
              <w:bottom w:val="single" w:sz="4" w:space="0" w:color="000000"/>
              <w:right w:val="single" w:sz="4" w:space="0" w:color="000000"/>
            </w:tcBorders>
            <w:vAlign w:val="center"/>
          </w:tcPr>
          <w:p w14:paraId="12B824DC"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54021F" w:rsidRPr="009F0624" w14:paraId="47494425"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65C99C6" w14:textId="77777777" w:rsidR="0054021F" w:rsidRPr="009F0624" w:rsidRDefault="0054021F" w:rsidP="00C74EEA">
            <w:pPr>
              <w:autoSpaceDE w:val="0"/>
              <w:autoSpaceDN w:val="0"/>
              <w:ind w:right="-108"/>
              <w:jc w:val="center"/>
              <w:rPr>
                <w:rFonts w:ascii="Cambria" w:eastAsia="Times New Roman" w:hAnsi="Cambria"/>
                <w:lang w:val="pl-PL" w:eastAsia="de-DE"/>
              </w:rPr>
            </w:pPr>
            <w:r w:rsidRPr="009F0624">
              <w:rPr>
                <w:rFonts w:ascii="Cambria" w:eastAsia="Times New Roman" w:hAnsi="Cambria"/>
                <w:lang w:val="pl-PL" w:eastAsia="de-DE"/>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69841F90"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0CBBC0F7" w14:textId="77777777" w:rsidR="0054021F" w:rsidRPr="009F0624" w:rsidRDefault="0054021F" w:rsidP="00C74EEA">
            <w:pPr>
              <w:jc w:val="center"/>
              <w:rPr>
                <w:rFonts w:ascii="Cambria" w:eastAsia="Times New Roman" w:hAnsi="Cambria"/>
                <w:b/>
                <w:bCs/>
                <w:lang w:val="pl-PL" w:eastAsia="de-DE"/>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9E67B8E" w14:textId="77777777" w:rsidR="0054021F" w:rsidRPr="009F0624" w:rsidRDefault="0054021F" w:rsidP="00C74EEA">
            <w:pPr>
              <w:jc w:val="center"/>
              <w:rPr>
                <w:rFonts w:ascii="Cambria" w:eastAsia="Times New Roman" w:hAnsi="Cambria"/>
                <w:b/>
                <w:bCs/>
                <w:lang w:val="pl-PL" w:eastAsia="de-DE"/>
              </w:rPr>
            </w:pPr>
          </w:p>
        </w:tc>
        <w:tc>
          <w:tcPr>
            <w:tcW w:w="1813" w:type="dxa"/>
            <w:tcBorders>
              <w:top w:val="single" w:sz="4" w:space="0" w:color="000000"/>
              <w:left w:val="single" w:sz="4" w:space="0" w:color="000000"/>
              <w:bottom w:val="single" w:sz="4" w:space="0" w:color="000000"/>
              <w:right w:val="single" w:sz="4" w:space="0" w:color="000000"/>
            </w:tcBorders>
            <w:vAlign w:val="center"/>
          </w:tcPr>
          <w:p w14:paraId="3A1EB66D" w14:textId="77777777" w:rsidR="0054021F" w:rsidRPr="009F0624" w:rsidRDefault="0054021F" w:rsidP="00C74EEA">
            <w:pPr>
              <w:jc w:val="center"/>
              <w:rPr>
                <w:rFonts w:ascii="Cambria" w:eastAsia="Times New Roman" w:hAnsi="Cambria"/>
                <w:b/>
                <w:bCs/>
                <w:lang w:val="pl-PL" w:eastAsia="de-DE"/>
              </w:rPr>
            </w:pPr>
          </w:p>
        </w:tc>
      </w:tr>
    </w:tbl>
    <w:p w14:paraId="60C82365" w14:textId="77777777" w:rsidR="0054021F" w:rsidRPr="009F0624" w:rsidRDefault="0054021F" w:rsidP="00C74EEA">
      <w:pPr>
        <w:keepNext/>
        <w:spacing w:before="120" w:after="120"/>
        <w:outlineLvl w:val="0"/>
        <w:rPr>
          <w:rFonts w:ascii="Cambria" w:eastAsia="Cambria" w:hAnsi="Cambria" w:cs="Cambria"/>
          <w:bCs/>
          <w:kern w:val="32"/>
          <w:lang w:val="pl-PL"/>
        </w:rPr>
      </w:pPr>
      <w:bookmarkStart w:id="7" w:name="_Hlk207699111"/>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5E2635" w14:paraId="2215EF00"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16C4562"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Zastosowanie systemu punktowego – oceny według następującej skali (wyrażone w %):</w:t>
            </w:r>
          </w:p>
          <w:p w14:paraId="31AE7D5F"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0E0C64E8"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0C87CA86"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50713548"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bookmarkEnd w:id="7"/>
    <w:p w14:paraId="7D1DF49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28C288DA" w14:textId="77777777" w:rsidTr="00C74EEA">
        <w:trPr>
          <w:trHeight w:val="540"/>
          <w:jc w:val="center"/>
        </w:trPr>
        <w:tc>
          <w:tcPr>
            <w:tcW w:w="9923" w:type="dxa"/>
            <w:tcMar>
              <w:top w:w="0" w:type="dxa"/>
              <w:bottom w:w="0" w:type="dxa"/>
            </w:tcMar>
          </w:tcPr>
          <w:p w14:paraId="013D53BF" w14:textId="77777777"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Cambria" w:hAnsi="Cambria" w:cs="Cambria"/>
                <w:lang w:val="pl-PL"/>
              </w:rPr>
              <w:t>Zaliczenie z oceną</w:t>
            </w:r>
          </w:p>
        </w:tc>
      </w:tr>
    </w:tbl>
    <w:p w14:paraId="4A08CB1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5523E713" w14:textId="77777777" w:rsidTr="00E43EDF">
        <w:trPr>
          <w:trHeight w:val="285"/>
        </w:trPr>
        <w:tc>
          <w:tcPr>
            <w:tcW w:w="580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4E642A07"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73AD29A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4505116B" w14:textId="77777777" w:rsidTr="00E43EDF">
        <w:trPr>
          <w:trHeight w:val="285"/>
        </w:trPr>
        <w:tc>
          <w:tcPr>
            <w:tcW w:w="5804" w:type="dxa"/>
            <w:vMerge/>
            <w:vAlign w:val="center"/>
          </w:tcPr>
          <w:p w14:paraId="5D64A409" w14:textId="77777777" w:rsidR="0054021F" w:rsidRPr="009F0624" w:rsidRDefault="0054021F" w:rsidP="00C74EEA">
            <w:pPr>
              <w:rPr>
                <w:rFonts w:ascii="Cambria" w:eastAsia="Calibri" w:hAnsi="Cambria"/>
                <w:lang w:val="pl-PL"/>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78F5C8D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08266BD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5E2635" w14:paraId="5C51E3EF" w14:textId="77777777" w:rsidTr="00E43EDF">
        <w:trPr>
          <w:trHeight w:val="435"/>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6E7A13A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2C1252BE" w14:textId="77777777" w:rsidTr="00E43EDF">
        <w:trPr>
          <w:trHeight w:val="28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CA22D0D"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04A734C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45</w:t>
            </w:r>
          </w:p>
        </w:tc>
        <w:tc>
          <w:tcPr>
            <w:tcW w:w="1843"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1DA05CB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27</w:t>
            </w:r>
          </w:p>
        </w:tc>
      </w:tr>
      <w:tr w:rsidR="0054021F" w:rsidRPr="005E2635" w14:paraId="6871B12A" w14:textId="77777777" w:rsidTr="00E43EDF">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55FD109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33951CF2" w14:textId="77777777" w:rsidTr="00E43EDF">
        <w:trPr>
          <w:trHeight w:val="40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CA6895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BEF12A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ABD19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26</w:t>
            </w:r>
          </w:p>
        </w:tc>
      </w:tr>
      <w:tr w:rsidR="0054021F" w:rsidRPr="009F0624" w14:paraId="1348A69F" w14:textId="77777777" w:rsidTr="00E43EDF">
        <w:trPr>
          <w:trHeight w:val="30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84507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wypowiedzi/wystąpienia (w tym referatu        i prezentacji multimedialnej)</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110F72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2E62C9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w:t>
            </w:r>
          </w:p>
        </w:tc>
      </w:tr>
      <w:tr w:rsidR="0054021F" w:rsidRPr="009F0624" w14:paraId="668F9451" w14:textId="77777777" w:rsidTr="00E43EDF">
        <w:trPr>
          <w:trHeight w:val="40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2CE379"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Przygotowanie do zaliczenia</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61F7E4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3B9A0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7DA31F11" w14:textId="77777777" w:rsidTr="00E43EDF">
        <w:trPr>
          <w:trHeight w:val="36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D39C89C"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1CD1DE2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75</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A44D4C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75</w:t>
            </w:r>
          </w:p>
        </w:tc>
      </w:tr>
      <w:tr w:rsidR="0054021F" w:rsidRPr="009F0624" w14:paraId="1047C1CF" w14:textId="77777777" w:rsidTr="00E43EDF">
        <w:trPr>
          <w:trHeight w:val="30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5EBD465"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340256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EE7738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w:t>
            </w:r>
          </w:p>
        </w:tc>
      </w:tr>
    </w:tbl>
    <w:p w14:paraId="2BE2EBD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F0624" w14:paraId="26966129" w14:textId="77777777" w:rsidTr="00C74EEA">
        <w:trPr>
          <w:jc w:val="center"/>
        </w:trPr>
        <w:tc>
          <w:tcPr>
            <w:tcW w:w="9889" w:type="dxa"/>
          </w:tcPr>
          <w:p w14:paraId="3B7EF93D" w14:textId="77777777" w:rsidR="0054021F" w:rsidRPr="009F0624" w:rsidRDefault="0054021F" w:rsidP="00C74EEA">
            <w:pPr>
              <w:rPr>
                <w:rFonts w:ascii="Cambria" w:eastAsia="Cambria" w:hAnsi="Cambria" w:cs="Cambria"/>
                <w:b/>
              </w:rPr>
            </w:pPr>
            <w:r w:rsidRPr="009F0624">
              <w:rPr>
                <w:rFonts w:ascii="Cambria" w:eastAsia="Cambria" w:hAnsi="Cambria" w:cs="Cambria"/>
                <w:b/>
              </w:rPr>
              <w:t>Literatura obowiązkowa:</w:t>
            </w:r>
          </w:p>
          <w:p w14:paraId="112C7A58" w14:textId="77777777" w:rsidR="0054021F" w:rsidRPr="009F0624" w:rsidRDefault="0054021F" w:rsidP="00C74EEA">
            <w:pPr>
              <w:rPr>
                <w:rFonts w:ascii="Cambria" w:eastAsia="Cambria" w:hAnsi="Cambria" w:cs="Cambria"/>
              </w:rPr>
            </w:pPr>
            <w:r w:rsidRPr="009F0624">
              <w:rPr>
                <w:rFonts w:ascii="Cambria" w:eastAsia="Cambria" w:hAnsi="Cambria" w:cs="Cambria"/>
              </w:rPr>
              <w:t>1. McDowall, D. 2010. An Illustrated History of Britain. Oxford: OUP, 2010</w:t>
            </w:r>
          </w:p>
          <w:p w14:paraId="725E4BFF" w14:textId="77777777" w:rsidR="0054021F" w:rsidRPr="009F0624" w:rsidRDefault="0054021F" w:rsidP="00C74EEA">
            <w:pPr>
              <w:rPr>
                <w:rFonts w:ascii="Cambria" w:eastAsia="Cambria" w:hAnsi="Cambria" w:cs="Cambria"/>
                <w:lang w:val="pl-PL"/>
              </w:rPr>
            </w:pPr>
            <w:r w:rsidRPr="009F0624">
              <w:rPr>
                <w:rFonts w:ascii="Cambria" w:eastAsia="Cambria" w:hAnsi="Cambria" w:cs="Cambria"/>
              </w:rPr>
              <w:t xml:space="preserve">2. O`Callaghan, B. 2005. An Illustrated History Of The USA. </w:t>
            </w:r>
            <w:r w:rsidRPr="009F0624">
              <w:rPr>
                <w:rFonts w:ascii="Cambria" w:eastAsia="Cambria" w:hAnsi="Cambria" w:cs="Cambria"/>
                <w:lang w:val="pl-PL"/>
              </w:rPr>
              <w:t>London: Longman.</w:t>
            </w:r>
          </w:p>
        </w:tc>
      </w:tr>
      <w:tr w:rsidR="0054021F" w:rsidRPr="009F0624" w14:paraId="6BE1815C" w14:textId="77777777" w:rsidTr="00C74EEA">
        <w:trPr>
          <w:jc w:val="center"/>
        </w:trPr>
        <w:tc>
          <w:tcPr>
            <w:tcW w:w="9889" w:type="dxa"/>
          </w:tcPr>
          <w:p w14:paraId="721A2E8B" w14:textId="77777777" w:rsidR="0054021F" w:rsidRPr="005E2635" w:rsidRDefault="0054021F" w:rsidP="00C74EEA">
            <w:pPr>
              <w:pBdr>
                <w:top w:val="nil"/>
                <w:left w:val="nil"/>
                <w:bottom w:val="nil"/>
                <w:right w:val="nil"/>
                <w:between w:val="nil"/>
              </w:pBdr>
              <w:ind w:right="-567"/>
              <w:rPr>
                <w:rFonts w:ascii="Cambria" w:eastAsia="Cambria" w:hAnsi="Cambria" w:cs="Cambria"/>
                <w:b/>
                <w:lang w:val="pl-PL"/>
              </w:rPr>
            </w:pPr>
            <w:r w:rsidRPr="005E2635">
              <w:rPr>
                <w:rFonts w:ascii="Cambria" w:eastAsia="Cambria" w:hAnsi="Cambria" w:cs="Cambria"/>
                <w:b/>
                <w:lang w:val="pl-PL"/>
              </w:rPr>
              <w:t>Literatura zalecana / fakultatywna:</w:t>
            </w:r>
          </w:p>
          <w:p w14:paraId="717883BA"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5E2635">
              <w:rPr>
                <w:rFonts w:ascii="Cambria" w:eastAsia="Cambria" w:hAnsi="Cambria" w:cs="Cambria"/>
                <w:lang w:val="pl-PL"/>
              </w:rPr>
              <w:t xml:space="preserve">1. </w:t>
            </w:r>
            <w:proofErr w:type="spellStart"/>
            <w:r w:rsidRPr="005E2635">
              <w:rPr>
                <w:rFonts w:ascii="Cambria" w:eastAsia="Cambria" w:hAnsi="Cambria" w:cs="Cambria"/>
                <w:lang w:val="pl-PL"/>
              </w:rPr>
              <w:t>Cunliffe</w:t>
            </w:r>
            <w:proofErr w:type="spellEnd"/>
            <w:r w:rsidRPr="005E2635">
              <w:rPr>
                <w:rFonts w:ascii="Cambria" w:eastAsia="Cambria" w:hAnsi="Cambria" w:cs="Cambria"/>
                <w:lang w:val="pl-PL"/>
              </w:rPr>
              <w:t xml:space="preserve">, et al. 2004. </w:t>
            </w:r>
            <w:r w:rsidRPr="009F0624">
              <w:rPr>
                <w:rFonts w:ascii="Cambria" w:eastAsia="Cambria" w:hAnsi="Cambria" w:cs="Cambria"/>
              </w:rPr>
              <w:t>The Penguin Illustrated History of Britain and Ireland. London: Penguin Books Ltd.</w:t>
            </w:r>
          </w:p>
          <w:p w14:paraId="376272E1"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3. Schama, S. 2006. A History of Britain: The Complete BBC Series. London: BBC.</w:t>
            </w:r>
          </w:p>
          <w:p w14:paraId="56DDE266"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lastRenderedPageBreak/>
              <w:t>4. Starkey, D. 2006. Monarchy. London: Acorn Media.</w:t>
            </w:r>
          </w:p>
          <w:p w14:paraId="194359E5"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5. Masur, et al. </w:t>
            </w:r>
            <w:r w:rsidRPr="009F0624">
              <w:rPr>
                <w:rFonts w:ascii="Cambria" w:eastAsia="Cambria" w:hAnsi="Cambria" w:cs="Cambria"/>
                <w:lang w:val="en-US"/>
              </w:rPr>
              <w:t xml:space="preserve">(red.) 2000. </w:t>
            </w:r>
            <w:r w:rsidRPr="009F0624">
              <w:rPr>
                <w:rFonts w:ascii="Cambria" w:eastAsia="Cambria" w:hAnsi="Cambria" w:cs="Cambria"/>
              </w:rPr>
              <w:t>A Biography of America. Washington: Anneberg Media.</w:t>
            </w:r>
          </w:p>
          <w:p w14:paraId="47DC5CD0"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eastAsia="Cambria" w:hAnsi="Cambria" w:cs="Cambria"/>
                <w:lang w:val="en-US"/>
              </w:rPr>
              <w:t xml:space="preserve">6. Baker, et al. (red.) 2010. </w:t>
            </w:r>
            <w:r w:rsidRPr="009F0624">
              <w:rPr>
                <w:rFonts w:ascii="Cambria" w:eastAsia="Cambria" w:hAnsi="Cambria" w:cs="Cambria"/>
              </w:rPr>
              <w:t xml:space="preserve">America: The Story of US. </w:t>
            </w:r>
            <w:r w:rsidRPr="009F0624">
              <w:rPr>
                <w:rFonts w:ascii="Cambria" w:eastAsia="Cambria" w:hAnsi="Cambria" w:cs="Cambria"/>
                <w:lang w:val="pl-PL"/>
              </w:rPr>
              <w:t>Washington: History Channel.</w:t>
            </w:r>
          </w:p>
        </w:tc>
      </w:tr>
    </w:tbl>
    <w:p w14:paraId="452C928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627BF046" w14:textId="77777777" w:rsidTr="00C74EEA">
        <w:trPr>
          <w:jc w:val="center"/>
        </w:trPr>
        <w:tc>
          <w:tcPr>
            <w:tcW w:w="3846" w:type="dxa"/>
          </w:tcPr>
          <w:p w14:paraId="59FEBC8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1C9385A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Mirosław Kwiatkowski</w:t>
            </w:r>
          </w:p>
        </w:tc>
      </w:tr>
      <w:tr w:rsidR="0054021F" w:rsidRPr="009F0624" w14:paraId="345E6762" w14:textId="77777777" w:rsidTr="00C74EEA">
        <w:trPr>
          <w:jc w:val="center"/>
        </w:trPr>
        <w:tc>
          <w:tcPr>
            <w:tcW w:w="3846" w:type="dxa"/>
          </w:tcPr>
          <w:p w14:paraId="47BD90A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4E628392" w14:textId="7EEB0438" w:rsidR="0054021F" w:rsidRPr="009F0624" w:rsidRDefault="00E43EDF"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 2025</w:t>
            </w:r>
          </w:p>
        </w:tc>
      </w:tr>
      <w:tr w:rsidR="0054021F" w:rsidRPr="009F0624" w14:paraId="46FD8730" w14:textId="77777777" w:rsidTr="00C74EEA">
        <w:trPr>
          <w:jc w:val="center"/>
        </w:trPr>
        <w:tc>
          <w:tcPr>
            <w:tcW w:w="3846" w:type="dxa"/>
          </w:tcPr>
          <w:p w14:paraId="24B0F14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3325AA2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mkwiatkowski@ajp.edu.pl</w:t>
            </w:r>
          </w:p>
        </w:tc>
      </w:tr>
      <w:tr w:rsidR="0054021F" w:rsidRPr="009F0624" w14:paraId="3DB8438C" w14:textId="77777777" w:rsidTr="00C74EEA">
        <w:trPr>
          <w:jc w:val="center"/>
        </w:trPr>
        <w:tc>
          <w:tcPr>
            <w:tcW w:w="3846" w:type="dxa"/>
            <w:tcBorders>
              <w:bottom w:val="single" w:sz="4" w:space="0" w:color="000000"/>
            </w:tcBorders>
          </w:tcPr>
          <w:p w14:paraId="0738214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0F620075" w14:textId="77777777" w:rsidR="0054021F" w:rsidRPr="009F0624" w:rsidRDefault="0054021F" w:rsidP="00C74EEA">
            <w:pPr>
              <w:spacing w:before="60" w:after="60"/>
              <w:rPr>
                <w:rFonts w:ascii="Cambria" w:eastAsia="Cambria" w:hAnsi="Cambria" w:cs="Cambria"/>
                <w:lang w:val="pl-PL"/>
              </w:rPr>
            </w:pPr>
          </w:p>
        </w:tc>
      </w:tr>
    </w:tbl>
    <w:p w14:paraId="610430CB" w14:textId="77777777" w:rsidR="0054021F" w:rsidRPr="009F0624" w:rsidRDefault="0054021F" w:rsidP="00C74EEA">
      <w:pPr>
        <w:rPr>
          <w:rFonts w:ascii="Cambria" w:eastAsia="Calibri" w:hAnsi="Cambria"/>
          <w:lang w:val="pl-PL"/>
        </w:rPr>
      </w:pPr>
    </w:p>
    <w:p w14:paraId="78D0BAE7" w14:textId="77777777" w:rsidR="0054021F" w:rsidRPr="009F0624" w:rsidRDefault="0054021F" w:rsidP="00C74EEA">
      <w:pPr>
        <w:rPr>
          <w:rFonts w:ascii="Cambria" w:eastAsia="Calibri" w:hAnsi="Cambria"/>
          <w:lang w:val="pl-PL"/>
        </w:rPr>
      </w:pPr>
      <w:r w:rsidRPr="009F0624">
        <w:rPr>
          <w:rFonts w:ascii="Cambria" w:eastAsia="Calibri" w:hAnsi="Cambria"/>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0E6CED1F" w14:textId="77777777" w:rsidTr="00C74EEA">
        <w:trPr>
          <w:trHeight w:val="269"/>
        </w:trPr>
        <w:tc>
          <w:tcPr>
            <w:tcW w:w="1968" w:type="dxa"/>
            <w:vMerge w:val="restart"/>
          </w:tcPr>
          <w:p w14:paraId="7A9F23FB"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noProof/>
                <w:lang w:val="de-DE" w:eastAsia="de-DE"/>
              </w:rPr>
              <w:lastRenderedPageBreak/>
              <w:drawing>
                <wp:inline distT="0" distB="0" distL="0" distR="0" wp14:anchorId="4F186A0A" wp14:editId="76A8DE9E">
                  <wp:extent cx="1069340" cy="1069340"/>
                  <wp:effectExtent l="0" t="0" r="0" b="0"/>
                  <wp:docPr id="1097986292" name="Obraz 1097986292"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kademia_logo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vAlign w:val="center"/>
          </w:tcPr>
          <w:p w14:paraId="46343BF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5CED15D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5E2635" w14:paraId="52E84677" w14:textId="77777777" w:rsidTr="00C74EEA">
        <w:trPr>
          <w:trHeight w:val="275"/>
        </w:trPr>
        <w:tc>
          <w:tcPr>
            <w:tcW w:w="1968" w:type="dxa"/>
            <w:vMerge/>
          </w:tcPr>
          <w:p w14:paraId="03D1815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75B166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1C786C8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6C7454EA" w14:textId="77777777" w:rsidTr="00C74EEA">
        <w:trPr>
          <w:trHeight w:val="139"/>
        </w:trPr>
        <w:tc>
          <w:tcPr>
            <w:tcW w:w="1968" w:type="dxa"/>
            <w:vMerge/>
          </w:tcPr>
          <w:p w14:paraId="33E431C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455698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6BBDD3D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6CBF68D" w14:textId="77777777" w:rsidTr="00C74EEA">
        <w:trPr>
          <w:trHeight w:val="139"/>
        </w:trPr>
        <w:tc>
          <w:tcPr>
            <w:tcW w:w="1968" w:type="dxa"/>
            <w:vMerge/>
          </w:tcPr>
          <w:p w14:paraId="45EA7A3C"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F6038E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3974898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2843A8AD" w14:textId="77777777" w:rsidTr="00C74EEA">
        <w:trPr>
          <w:trHeight w:val="139"/>
        </w:trPr>
        <w:tc>
          <w:tcPr>
            <w:tcW w:w="1968" w:type="dxa"/>
            <w:vMerge/>
          </w:tcPr>
          <w:p w14:paraId="19BE4D27"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34A2810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593D85D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6B33623F" w14:textId="77777777" w:rsidTr="00C74EEA">
        <w:trPr>
          <w:trHeight w:val="139"/>
        </w:trPr>
        <w:tc>
          <w:tcPr>
            <w:tcW w:w="5070" w:type="dxa"/>
            <w:gridSpan w:val="3"/>
            <w:tcBorders>
              <w:bottom w:val="single" w:sz="4" w:space="0" w:color="000000"/>
            </w:tcBorders>
            <w:vAlign w:val="center"/>
          </w:tcPr>
          <w:p w14:paraId="46AAB11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1D589AB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 xml:space="preserve">21/20 </w:t>
            </w:r>
          </w:p>
        </w:tc>
      </w:tr>
    </w:tbl>
    <w:p w14:paraId="2D4D04F2"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7EC38DB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5E2635" w14:paraId="15D7F16C" w14:textId="77777777" w:rsidTr="00C74EEA">
        <w:trPr>
          <w:trHeight w:val="328"/>
        </w:trPr>
        <w:tc>
          <w:tcPr>
            <w:tcW w:w="4219" w:type="dxa"/>
            <w:vAlign w:val="center"/>
          </w:tcPr>
          <w:p w14:paraId="2F2031C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0122245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krajach angielskiego obszaru językowego</w:t>
            </w:r>
          </w:p>
        </w:tc>
      </w:tr>
      <w:tr w:rsidR="0054021F" w:rsidRPr="009F0624" w14:paraId="03F6C7E8" w14:textId="77777777" w:rsidTr="00C74EEA">
        <w:tc>
          <w:tcPr>
            <w:tcW w:w="4219" w:type="dxa"/>
            <w:vAlign w:val="center"/>
          </w:tcPr>
          <w:p w14:paraId="1855865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240F8F3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4</w:t>
            </w:r>
          </w:p>
        </w:tc>
      </w:tr>
      <w:tr w:rsidR="0054021F" w:rsidRPr="009F0624" w14:paraId="28461962" w14:textId="77777777" w:rsidTr="00C74EEA">
        <w:tc>
          <w:tcPr>
            <w:tcW w:w="4219" w:type="dxa"/>
            <w:vAlign w:val="center"/>
          </w:tcPr>
          <w:p w14:paraId="2D5FB59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4BC6E4D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5E2635" w14:paraId="7AA7A794" w14:textId="77777777" w:rsidTr="00C74EEA">
        <w:tc>
          <w:tcPr>
            <w:tcW w:w="4219" w:type="dxa"/>
            <w:vAlign w:val="center"/>
          </w:tcPr>
          <w:p w14:paraId="24489DC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10D947E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literaturze, kulturze i historii / nauczycielska         i translatorska</w:t>
            </w:r>
          </w:p>
        </w:tc>
      </w:tr>
      <w:tr w:rsidR="0054021F" w:rsidRPr="009F0624" w14:paraId="1F2A2555" w14:textId="77777777" w:rsidTr="00C74EEA">
        <w:tc>
          <w:tcPr>
            <w:tcW w:w="4219" w:type="dxa"/>
            <w:vAlign w:val="center"/>
          </w:tcPr>
          <w:p w14:paraId="0CD4C9F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5A558DB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750B84AD" w14:textId="77777777" w:rsidTr="00C74EEA">
        <w:tc>
          <w:tcPr>
            <w:tcW w:w="4219" w:type="dxa"/>
            <w:vAlign w:val="center"/>
          </w:tcPr>
          <w:p w14:paraId="2EE6F9C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6E09479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5E2635" w14:paraId="52CF1B60" w14:textId="77777777" w:rsidTr="00C74EEA">
        <w:tc>
          <w:tcPr>
            <w:tcW w:w="4219" w:type="dxa"/>
            <w:vAlign w:val="center"/>
          </w:tcPr>
          <w:p w14:paraId="55EDDC8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2133093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Wojciech Klepuszewski</w:t>
            </w:r>
          </w:p>
          <w:p w14:paraId="3DF5E78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w:t>
            </w:r>
          </w:p>
          <w:p w14:paraId="1DBF669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mgr Mirosław Kwiatkowski</w:t>
            </w:r>
          </w:p>
        </w:tc>
      </w:tr>
    </w:tbl>
    <w:p w14:paraId="6E5A030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5E2635" w14:paraId="4E1079F0" w14:textId="77777777" w:rsidTr="00C74EEA">
        <w:tc>
          <w:tcPr>
            <w:tcW w:w="1953" w:type="dxa"/>
            <w:vAlign w:val="center"/>
          </w:tcPr>
          <w:p w14:paraId="0E32CC2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4DCEDF6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145CD66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4899BD1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4CF780A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5CF8513F" w14:textId="77777777" w:rsidTr="00C74EEA">
        <w:tc>
          <w:tcPr>
            <w:tcW w:w="1953" w:type="dxa"/>
          </w:tcPr>
          <w:p w14:paraId="6922C726"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763EEA4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p w14:paraId="66AE67B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3" w:type="dxa"/>
            <w:vAlign w:val="center"/>
          </w:tcPr>
          <w:p w14:paraId="4BCE44C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I/1</w:t>
            </w:r>
          </w:p>
          <w:p w14:paraId="433169F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I/2</w:t>
            </w:r>
          </w:p>
        </w:tc>
        <w:tc>
          <w:tcPr>
            <w:tcW w:w="2556" w:type="dxa"/>
            <w:vAlign w:val="center"/>
          </w:tcPr>
          <w:p w14:paraId="59BA5915" w14:textId="77777777" w:rsidR="0054021F" w:rsidRPr="009F0624" w:rsidRDefault="0054021F" w:rsidP="00C74EE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4</w:t>
            </w:r>
          </w:p>
        </w:tc>
      </w:tr>
    </w:tbl>
    <w:p w14:paraId="3D51B6D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5"/>
      </w:tblGrid>
      <w:tr w:rsidR="0054021F" w:rsidRPr="009F0624" w14:paraId="5F095FCD" w14:textId="77777777" w:rsidTr="00C74EEA">
        <w:trPr>
          <w:trHeight w:val="301"/>
          <w:jc w:val="center"/>
        </w:trPr>
        <w:tc>
          <w:tcPr>
            <w:tcW w:w="9345" w:type="dxa"/>
            <w:tcMar>
              <w:top w:w="0" w:type="dxa"/>
              <w:bottom w:w="0" w:type="dxa"/>
            </w:tcMar>
          </w:tcPr>
          <w:p w14:paraId="02DFADC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5A1B2939" w14:textId="77777777" w:rsidR="0054021F" w:rsidRPr="009F0624" w:rsidRDefault="0054021F" w:rsidP="00C74EEA">
            <w:pPr>
              <w:spacing w:before="20" w:after="20"/>
              <w:rPr>
                <w:rFonts w:ascii="Cambria" w:eastAsia="Cambria" w:hAnsi="Cambria" w:cs="Cambria"/>
                <w:lang w:val="pl-PL"/>
              </w:rPr>
            </w:pPr>
          </w:p>
        </w:tc>
      </w:tr>
    </w:tbl>
    <w:p w14:paraId="05AD222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25A5C11C" w14:textId="77777777" w:rsidTr="00C74EEA">
        <w:tc>
          <w:tcPr>
            <w:tcW w:w="9889" w:type="dxa"/>
          </w:tcPr>
          <w:p w14:paraId="5E02F99E" w14:textId="7F1B5463"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C1 </w:t>
            </w:r>
            <w:r w:rsidR="00FC489A" w:rsidRPr="009F0624">
              <w:rPr>
                <w:rFonts w:ascii="Cambria" w:eastAsia="Cambria" w:hAnsi="Cambria" w:cs="Cambria"/>
                <w:lang w:val="pl-PL"/>
              </w:rPr>
              <w:t>–</w:t>
            </w:r>
            <w:r w:rsidRPr="009F0624">
              <w:rPr>
                <w:rFonts w:ascii="Cambria" w:eastAsia="Cambria" w:hAnsi="Cambria" w:cs="Cambria"/>
                <w:lang w:val="pl-PL"/>
              </w:rPr>
              <w:t xml:space="preserve"> </w:t>
            </w:r>
            <w:r w:rsidR="00FC489A" w:rsidRPr="009F0624">
              <w:rPr>
                <w:rFonts w:ascii="Cambria" w:eastAsia="Cambria" w:hAnsi="Cambria" w:cs="Cambria"/>
                <w:lang w:val="pl-PL"/>
              </w:rPr>
              <w:t>Zdobycie wiedzy w zakresie fun</w:t>
            </w:r>
            <w:r w:rsidRPr="009F0624">
              <w:rPr>
                <w:rFonts w:ascii="Cambria" w:eastAsia="Cambria" w:hAnsi="Cambria" w:cs="Cambria"/>
                <w:lang w:val="pl-PL"/>
              </w:rPr>
              <w:t>kcjonowania państwa i realiów społeczno-kulturowych Wielkiej Brytanii i Stanów Zjednoczonych.</w:t>
            </w:r>
          </w:p>
          <w:p w14:paraId="332F13FE" w14:textId="26464990"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C2 </w:t>
            </w:r>
            <w:r w:rsidR="00FC489A" w:rsidRPr="009F0624">
              <w:rPr>
                <w:rFonts w:ascii="Cambria" w:eastAsia="Cambria" w:hAnsi="Cambria" w:cs="Cambria"/>
                <w:lang w:val="pl-PL"/>
              </w:rPr>
              <w:t>–</w:t>
            </w:r>
            <w:r w:rsidRPr="009F0624">
              <w:rPr>
                <w:rFonts w:ascii="Cambria" w:eastAsia="Cambria" w:hAnsi="Cambria" w:cs="Cambria"/>
                <w:lang w:val="pl-PL"/>
              </w:rPr>
              <w:t xml:space="preserve"> </w:t>
            </w:r>
            <w:r w:rsidR="00FC489A" w:rsidRPr="009F0624">
              <w:rPr>
                <w:rFonts w:ascii="Cambria" w:eastAsia="Cambria" w:hAnsi="Cambria" w:cs="Cambria"/>
                <w:lang w:val="pl-PL"/>
              </w:rPr>
              <w:t>Rozwój umiejętności w</w:t>
            </w:r>
            <w:r w:rsidRPr="009F0624">
              <w:rPr>
                <w:rFonts w:ascii="Cambria" w:eastAsia="Cambria" w:hAnsi="Cambria" w:cs="Cambria"/>
                <w:lang w:val="pl-PL"/>
              </w:rPr>
              <w:t>ykorzystani</w:t>
            </w:r>
            <w:r w:rsidR="00FC489A" w:rsidRPr="009F0624">
              <w:rPr>
                <w:rFonts w:ascii="Cambria" w:eastAsia="Cambria" w:hAnsi="Cambria" w:cs="Cambria"/>
                <w:lang w:val="pl-PL"/>
              </w:rPr>
              <w:t>a</w:t>
            </w:r>
            <w:r w:rsidRPr="009F0624">
              <w:rPr>
                <w:rFonts w:ascii="Cambria" w:eastAsia="Cambria" w:hAnsi="Cambria" w:cs="Cambria"/>
                <w:lang w:val="pl-PL"/>
              </w:rPr>
              <w:t xml:space="preserve"> wiedzy interkulturowej w analizie porównawczej wybranych aspektów kultury rodzimej  i kultury krajów angielskiego obszaru językowego.</w:t>
            </w:r>
          </w:p>
          <w:p w14:paraId="301EB8D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C3 – Rozwój postawy otwartości w stosunku do odmienności kulturowej i umiejętności wyrażania opinii na temat różnorodności kulturowej.</w:t>
            </w:r>
          </w:p>
        </w:tc>
      </w:tr>
    </w:tbl>
    <w:p w14:paraId="562F1ED1"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7"/>
        <w:gridCol w:w="6662"/>
        <w:gridCol w:w="1743"/>
      </w:tblGrid>
      <w:tr w:rsidR="0054021F" w:rsidRPr="009F0624" w14:paraId="125EE92B" w14:textId="77777777" w:rsidTr="00C74EEA">
        <w:trPr>
          <w:jc w:val="center"/>
        </w:trPr>
        <w:tc>
          <w:tcPr>
            <w:tcW w:w="1247" w:type="dxa"/>
            <w:vAlign w:val="center"/>
          </w:tcPr>
          <w:p w14:paraId="68BE2B2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628AD20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02A86CB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985F0E" w14:paraId="210107BF" w14:textId="77777777" w:rsidTr="00C74EEA">
        <w:trPr>
          <w:jc w:val="center"/>
        </w:trPr>
        <w:tc>
          <w:tcPr>
            <w:tcW w:w="9652" w:type="dxa"/>
            <w:gridSpan w:val="3"/>
          </w:tcPr>
          <w:p w14:paraId="5E23DDC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 absolwent zna i rozumie</w:t>
            </w:r>
          </w:p>
        </w:tc>
      </w:tr>
      <w:tr w:rsidR="0054021F" w:rsidRPr="009F0624" w14:paraId="2176D097" w14:textId="77777777" w:rsidTr="00C74EEA">
        <w:trPr>
          <w:jc w:val="center"/>
        </w:trPr>
        <w:tc>
          <w:tcPr>
            <w:tcW w:w="1247" w:type="dxa"/>
            <w:vAlign w:val="center"/>
          </w:tcPr>
          <w:p w14:paraId="3F92F10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033617DB" w14:textId="77777777" w:rsidR="0054021F" w:rsidRPr="009F0624" w:rsidRDefault="0054021F" w:rsidP="00C74EEA">
            <w:pPr>
              <w:spacing w:line="0" w:lineRule="atLeast"/>
              <w:jc w:val="both"/>
              <w:rPr>
                <w:rFonts w:ascii="Cambria" w:eastAsia="Times New Roman" w:hAnsi="Cambria"/>
                <w:lang w:val="pl-PL" w:eastAsia="pl-PL"/>
              </w:rPr>
            </w:pPr>
            <w:r w:rsidRPr="009F0624">
              <w:rPr>
                <w:rFonts w:ascii="Cambria" w:eastAsia="Times New Roman" w:hAnsi="Cambria"/>
                <w:lang w:val="pl-PL" w:eastAsia="pl-PL"/>
              </w:rPr>
              <w:t xml:space="preserve">terminologię charakterystyczną dla opisu różnych dziedzin i systemów życia składających się na kulturę krajów angielskiego obszaru językowego </w:t>
            </w:r>
            <w:r w:rsidRPr="009F0624">
              <w:rPr>
                <w:rFonts w:ascii="Cambria" w:eastAsia="Times New Roman" w:hAnsi="Cambria"/>
                <w:lang w:val="pl-PL" w:eastAsia="pl-PL"/>
              </w:rPr>
              <w:lastRenderedPageBreak/>
              <w:t>[sem. 1-2]</w:t>
            </w:r>
          </w:p>
        </w:tc>
        <w:tc>
          <w:tcPr>
            <w:tcW w:w="1743" w:type="dxa"/>
          </w:tcPr>
          <w:p w14:paraId="56D76CD3" w14:textId="1035D954" w:rsidR="0054021F" w:rsidRPr="009F0624" w:rsidRDefault="00E24D4E" w:rsidP="00E43EDF">
            <w:pPr>
              <w:jc w:val="center"/>
              <w:rPr>
                <w:rFonts w:ascii="Cambria" w:eastAsia="Times New Roman" w:hAnsi="Cambria"/>
                <w:sz w:val="24"/>
                <w:szCs w:val="24"/>
                <w:lang w:val="pl-PL" w:eastAsia="pl-PL"/>
              </w:rPr>
            </w:pPr>
            <w:r w:rsidRPr="009F0624">
              <w:rPr>
                <w:rFonts w:ascii="Cambria" w:eastAsia="Times New Roman" w:hAnsi="Cambria"/>
                <w:lang w:val="pl-PL" w:eastAsia="pl-PL"/>
              </w:rPr>
              <w:lastRenderedPageBreak/>
              <w:t>K_W1</w:t>
            </w:r>
            <w:r w:rsidR="00A34BB7" w:rsidRPr="009F0624">
              <w:rPr>
                <w:rFonts w:ascii="Cambria" w:eastAsia="Times New Roman" w:hAnsi="Cambria"/>
                <w:lang w:val="pl-PL" w:eastAsia="pl-PL"/>
              </w:rPr>
              <w:t>1</w:t>
            </w:r>
          </w:p>
        </w:tc>
      </w:tr>
      <w:tr w:rsidR="0054021F" w:rsidRPr="009F0624" w14:paraId="0937D6F1" w14:textId="77777777" w:rsidTr="00C74EEA">
        <w:trPr>
          <w:jc w:val="center"/>
        </w:trPr>
        <w:tc>
          <w:tcPr>
            <w:tcW w:w="1247" w:type="dxa"/>
            <w:vAlign w:val="center"/>
          </w:tcPr>
          <w:p w14:paraId="662D06F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687066CD" w14:textId="77777777" w:rsidR="0054021F" w:rsidRPr="009F0624" w:rsidRDefault="0054021F" w:rsidP="00C74EEA">
            <w:pPr>
              <w:spacing w:line="0" w:lineRule="atLeast"/>
              <w:jc w:val="both"/>
              <w:rPr>
                <w:rFonts w:ascii="Cambria" w:eastAsia="Times New Roman" w:hAnsi="Cambria"/>
                <w:sz w:val="24"/>
                <w:szCs w:val="24"/>
                <w:lang w:val="pl-PL" w:eastAsia="pl-PL"/>
              </w:rPr>
            </w:pPr>
            <w:r w:rsidRPr="009F0624">
              <w:rPr>
                <w:rFonts w:ascii="Cambria" w:eastAsia="Times New Roman" w:hAnsi="Cambria"/>
                <w:lang w:val="pl-PL" w:eastAsia="pl-PL"/>
              </w:rPr>
              <w:t>zagadnienia i fakty dotyczące kultury krajów angielskiego obszaru językowego [sem. 1-2]</w:t>
            </w:r>
          </w:p>
        </w:tc>
        <w:tc>
          <w:tcPr>
            <w:tcW w:w="1743" w:type="dxa"/>
          </w:tcPr>
          <w:p w14:paraId="3B24AE19" w14:textId="229358DE" w:rsidR="0054021F" w:rsidRPr="009F0624" w:rsidRDefault="00E24D4E" w:rsidP="00E43EDF">
            <w:pPr>
              <w:spacing w:line="0" w:lineRule="atLeast"/>
              <w:ind w:right="44"/>
              <w:jc w:val="center"/>
              <w:rPr>
                <w:rFonts w:ascii="Cambria" w:eastAsia="Times New Roman" w:hAnsi="Cambria"/>
                <w:sz w:val="24"/>
                <w:szCs w:val="24"/>
                <w:lang w:val="pl-PL" w:eastAsia="pl-PL"/>
              </w:rPr>
            </w:pPr>
            <w:r w:rsidRPr="009F0624">
              <w:rPr>
                <w:rFonts w:ascii="Cambria" w:eastAsia="Times New Roman" w:hAnsi="Cambria"/>
                <w:lang w:val="pl-PL" w:eastAsia="pl-PL"/>
              </w:rPr>
              <w:t>K_W12</w:t>
            </w:r>
          </w:p>
        </w:tc>
      </w:tr>
      <w:tr w:rsidR="0054021F" w:rsidRPr="009F0624" w14:paraId="5BEC8278" w14:textId="77777777" w:rsidTr="00C74EEA">
        <w:trPr>
          <w:jc w:val="center"/>
        </w:trPr>
        <w:tc>
          <w:tcPr>
            <w:tcW w:w="9652" w:type="dxa"/>
            <w:gridSpan w:val="3"/>
            <w:vAlign w:val="center"/>
          </w:tcPr>
          <w:p w14:paraId="3E3D9792" w14:textId="77777777" w:rsidR="0054021F" w:rsidRPr="009F0624" w:rsidRDefault="0054021F" w:rsidP="00E43EDF">
            <w:pPr>
              <w:spacing w:before="60" w:after="60"/>
              <w:jc w:val="center"/>
              <w:rPr>
                <w:rFonts w:ascii="Cambria" w:eastAsia="Cambria" w:hAnsi="Cambria" w:cs="Cambria"/>
                <w:b/>
                <w:lang w:val="pl-PL"/>
              </w:rPr>
            </w:pPr>
            <w:r w:rsidRPr="009F0624">
              <w:rPr>
                <w:rFonts w:ascii="Cambria" w:eastAsia="Cambria" w:hAnsi="Cambria" w:cs="Cambria"/>
                <w:b/>
                <w:lang w:val="pl-PL"/>
              </w:rPr>
              <w:t>UMIEJĘTNOŚCI: absolwent potrafi</w:t>
            </w:r>
          </w:p>
        </w:tc>
      </w:tr>
      <w:tr w:rsidR="0054021F" w:rsidRPr="009F0624" w14:paraId="6CAE4DD1" w14:textId="77777777" w:rsidTr="00C74EEA">
        <w:trPr>
          <w:jc w:val="center"/>
        </w:trPr>
        <w:tc>
          <w:tcPr>
            <w:tcW w:w="1247" w:type="dxa"/>
            <w:vAlign w:val="center"/>
          </w:tcPr>
          <w:p w14:paraId="1B562BE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53DF35DA" w14:textId="77777777" w:rsidR="0054021F" w:rsidRPr="009F0624" w:rsidRDefault="0054021F" w:rsidP="00C74EEA">
            <w:pPr>
              <w:spacing w:line="0" w:lineRule="atLeast"/>
              <w:jc w:val="both"/>
              <w:rPr>
                <w:rFonts w:ascii="Cambria" w:eastAsia="Times New Roman" w:hAnsi="Cambria"/>
                <w:sz w:val="24"/>
                <w:szCs w:val="24"/>
                <w:lang w:val="pl-PL" w:eastAsia="pl-PL"/>
              </w:rPr>
            </w:pPr>
            <w:r w:rsidRPr="009F0624">
              <w:rPr>
                <w:rFonts w:ascii="Cambria" w:eastAsia="Times New Roman" w:hAnsi="Cambria"/>
                <w:lang w:val="pl-PL" w:eastAsia="pl-PL"/>
              </w:rPr>
              <w:t>wykorzystać kompetencje językowe do uzyskania bezpośredniego dostępu do zasobów i materiałów w celu zdobycia wiedzy źródłowej o krajach angielskiego obszaru językowego [sem. 1-2]</w:t>
            </w:r>
          </w:p>
        </w:tc>
        <w:tc>
          <w:tcPr>
            <w:tcW w:w="1743" w:type="dxa"/>
          </w:tcPr>
          <w:p w14:paraId="3521CC7B" w14:textId="341F4150" w:rsidR="0054021F" w:rsidRPr="009F0624" w:rsidRDefault="0054021F" w:rsidP="00E43EDF">
            <w:pPr>
              <w:spacing w:line="0" w:lineRule="atLeast"/>
              <w:jc w:val="center"/>
              <w:rPr>
                <w:rFonts w:ascii="Cambria" w:eastAsia="Times New Roman" w:hAnsi="Cambria"/>
                <w:sz w:val="24"/>
                <w:szCs w:val="24"/>
                <w:lang w:val="pl-PL" w:eastAsia="pl-PL"/>
              </w:rPr>
            </w:pPr>
            <w:r w:rsidRPr="009F0624">
              <w:rPr>
                <w:rFonts w:ascii="Cambria" w:eastAsia="Times New Roman" w:hAnsi="Cambria"/>
                <w:lang w:val="pl-PL" w:eastAsia="pl-PL"/>
              </w:rPr>
              <w:t>K_U0</w:t>
            </w:r>
            <w:r w:rsidR="00B52C4E" w:rsidRPr="009F0624">
              <w:rPr>
                <w:rFonts w:ascii="Cambria" w:eastAsia="Times New Roman" w:hAnsi="Cambria"/>
                <w:lang w:val="pl-PL" w:eastAsia="pl-PL"/>
              </w:rPr>
              <w:t>1</w:t>
            </w:r>
          </w:p>
        </w:tc>
      </w:tr>
      <w:tr w:rsidR="0054021F" w:rsidRPr="009F0624" w14:paraId="7ED0AB0C" w14:textId="77777777" w:rsidTr="00C74EEA">
        <w:trPr>
          <w:jc w:val="center"/>
        </w:trPr>
        <w:tc>
          <w:tcPr>
            <w:tcW w:w="1247" w:type="dxa"/>
            <w:vAlign w:val="center"/>
          </w:tcPr>
          <w:p w14:paraId="75EC4189" w14:textId="1A3754B5"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w:t>
            </w:r>
            <w:r w:rsidR="004B50B6" w:rsidRPr="009F0624">
              <w:rPr>
                <w:rFonts w:ascii="Cambria" w:eastAsia="Cambria" w:hAnsi="Cambria" w:cs="Cambria"/>
                <w:lang w:val="pl-PL"/>
              </w:rPr>
              <w:t>2</w:t>
            </w:r>
          </w:p>
        </w:tc>
        <w:tc>
          <w:tcPr>
            <w:tcW w:w="6662" w:type="dxa"/>
          </w:tcPr>
          <w:p w14:paraId="039B134B" w14:textId="77777777" w:rsidR="0054021F" w:rsidRPr="009F0624" w:rsidRDefault="0054021F" w:rsidP="00C74EEA">
            <w:pPr>
              <w:spacing w:line="0" w:lineRule="atLeast"/>
              <w:ind w:left="59" w:hanging="59"/>
              <w:jc w:val="both"/>
              <w:rPr>
                <w:rFonts w:ascii="Cambria" w:eastAsia="Times New Roman" w:hAnsi="Cambria"/>
                <w:sz w:val="24"/>
                <w:szCs w:val="24"/>
                <w:lang w:val="pl-PL" w:eastAsia="pl-PL"/>
              </w:rPr>
            </w:pPr>
            <w:r w:rsidRPr="009F0624">
              <w:rPr>
                <w:rFonts w:ascii="Cambria" w:eastAsia="Times New Roman" w:hAnsi="Cambria"/>
                <w:lang w:val="pl-PL" w:eastAsia="pl-PL"/>
              </w:rPr>
              <w:t>dokonać analizy porównawczej wybranych aspektów kultury rodzimej               i kultury języka docelowego [sem. 1-2]</w:t>
            </w:r>
          </w:p>
        </w:tc>
        <w:tc>
          <w:tcPr>
            <w:tcW w:w="1743" w:type="dxa"/>
          </w:tcPr>
          <w:p w14:paraId="6F3FD4B9" w14:textId="77777777" w:rsidR="0054021F" w:rsidRPr="009F0624" w:rsidRDefault="0054021F" w:rsidP="00E43EDF">
            <w:pPr>
              <w:spacing w:line="0" w:lineRule="atLeast"/>
              <w:jc w:val="center"/>
              <w:rPr>
                <w:rFonts w:ascii="Cambria" w:eastAsia="Times New Roman" w:hAnsi="Cambria"/>
                <w:sz w:val="24"/>
                <w:szCs w:val="24"/>
                <w:lang w:val="pl-PL" w:eastAsia="pl-PL"/>
              </w:rPr>
            </w:pPr>
            <w:r w:rsidRPr="009F0624">
              <w:rPr>
                <w:rFonts w:ascii="Cambria" w:eastAsia="Times New Roman" w:hAnsi="Cambria"/>
                <w:lang w:val="pl-PL" w:eastAsia="pl-PL"/>
              </w:rPr>
              <w:t>K_U10</w:t>
            </w:r>
          </w:p>
        </w:tc>
      </w:tr>
      <w:tr w:rsidR="0054021F" w:rsidRPr="009F0624" w14:paraId="7B851D4F" w14:textId="77777777" w:rsidTr="00C74EEA">
        <w:trPr>
          <w:jc w:val="center"/>
        </w:trPr>
        <w:tc>
          <w:tcPr>
            <w:tcW w:w="1247" w:type="dxa"/>
            <w:vAlign w:val="center"/>
          </w:tcPr>
          <w:p w14:paraId="263EF6A7" w14:textId="7BECC8C2"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w:t>
            </w:r>
            <w:r w:rsidR="004B50B6" w:rsidRPr="009F0624">
              <w:rPr>
                <w:rFonts w:ascii="Cambria" w:eastAsia="Cambria" w:hAnsi="Cambria" w:cs="Cambria"/>
                <w:lang w:val="pl-PL"/>
              </w:rPr>
              <w:t>3</w:t>
            </w:r>
          </w:p>
        </w:tc>
        <w:tc>
          <w:tcPr>
            <w:tcW w:w="6662" w:type="dxa"/>
          </w:tcPr>
          <w:p w14:paraId="588931EB" w14:textId="77777777" w:rsidR="0054021F" w:rsidRPr="009F0624" w:rsidRDefault="0054021F" w:rsidP="00C74EEA">
            <w:pPr>
              <w:spacing w:line="0" w:lineRule="atLeast"/>
              <w:jc w:val="both"/>
              <w:rPr>
                <w:rFonts w:ascii="Cambria" w:eastAsia="Times New Roman" w:hAnsi="Cambria"/>
                <w:lang w:val="pl-PL" w:eastAsia="pl-PL"/>
              </w:rPr>
            </w:pPr>
            <w:r w:rsidRPr="009F0624">
              <w:rPr>
                <w:rFonts w:ascii="Cambria" w:eastAsia="Times New Roman" w:hAnsi="Cambria"/>
                <w:lang w:val="pl-PL" w:eastAsia="pl-PL"/>
              </w:rPr>
              <w:t>funkcjonować w dyskusji o kulturze krajów angielskiego obszaru językowego [sem. 1-2]</w:t>
            </w:r>
          </w:p>
        </w:tc>
        <w:tc>
          <w:tcPr>
            <w:tcW w:w="1743" w:type="dxa"/>
          </w:tcPr>
          <w:p w14:paraId="224CE8A1" w14:textId="77777777" w:rsidR="0054021F" w:rsidRPr="009F0624" w:rsidRDefault="0054021F" w:rsidP="00E43EDF">
            <w:pPr>
              <w:spacing w:line="0" w:lineRule="atLeast"/>
              <w:jc w:val="center"/>
              <w:rPr>
                <w:rFonts w:ascii="Cambria" w:eastAsia="Times New Roman" w:hAnsi="Cambria"/>
                <w:sz w:val="24"/>
                <w:szCs w:val="24"/>
                <w:lang w:val="pl-PL" w:eastAsia="pl-PL"/>
              </w:rPr>
            </w:pPr>
            <w:r w:rsidRPr="009F0624">
              <w:rPr>
                <w:rFonts w:ascii="Cambria" w:eastAsia="Times New Roman" w:hAnsi="Cambria"/>
                <w:lang w:val="pl-PL" w:eastAsia="pl-PL"/>
              </w:rPr>
              <w:t>K_U14</w:t>
            </w:r>
          </w:p>
        </w:tc>
      </w:tr>
      <w:tr w:rsidR="0054021F" w:rsidRPr="00985F0E" w14:paraId="08394ED8" w14:textId="77777777" w:rsidTr="00C74EEA">
        <w:trPr>
          <w:jc w:val="center"/>
        </w:trPr>
        <w:tc>
          <w:tcPr>
            <w:tcW w:w="9652" w:type="dxa"/>
            <w:gridSpan w:val="3"/>
            <w:vAlign w:val="center"/>
          </w:tcPr>
          <w:p w14:paraId="3CC26213" w14:textId="77777777" w:rsidR="0054021F" w:rsidRPr="009F0624" w:rsidRDefault="0054021F" w:rsidP="00E43EDF">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 absolwent jest gotów do</w:t>
            </w:r>
          </w:p>
        </w:tc>
      </w:tr>
      <w:tr w:rsidR="0054021F" w:rsidRPr="009F0624" w14:paraId="6116DA48" w14:textId="77777777" w:rsidTr="00C74EEA">
        <w:trPr>
          <w:jc w:val="center"/>
        </w:trPr>
        <w:tc>
          <w:tcPr>
            <w:tcW w:w="1247" w:type="dxa"/>
            <w:vAlign w:val="center"/>
          </w:tcPr>
          <w:p w14:paraId="1992631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1FEFA8FF" w14:textId="77777777" w:rsidR="0054021F" w:rsidRPr="009F0624" w:rsidRDefault="0054021F" w:rsidP="00C74EEA">
            <w:pPr>
              <w:spacing w:line="0" w:lineRule="atLeast"/>
              <w:rPr>
                <w:rFonts w:ascii="Cambria" w:eastAsia="Times New Roman" w:hAnsi="Cambria"/>
                <w:sz w:val="24"/>
                <w:szCs w:val="24"/>
                <w:lang w:val="pl-PL" w:eastAsia="pl-PL"/>
              </w:rPr>
            </w:pPr>
            <w:r w:rsidRPr="009F0624">
              <w:rPr>
                <w:rFonts w:ascii="Cambria" w:eastAsia="Times New Roman" w:hAnsi="Cambria"/>
                <w:lang w:val="pl-PL" w:eastAsia="pl-PL"/>
              </w:rPr>
              <w:t>wykazania się otwartością na różnorodność i odmienność kulturową (np. poprzez dyskusję i działanie w grupie) [sem. 1-2]</w:t>
            </w:r>
          </w:p>
        </w:tc>
        <w:tc>
          <w:tcPr>
            <w:tcW w:w="1743" w:type="dxa"/>
          </w:tcPr>
          <w:p w14:paraId="4832F0FD" w14:textId="77777777" w:rsidR="0054021F" w:rsidRPr="009F0624" w:rsidRDefault="0054021F" w:rsidP="00E43EDF">
            <w:pPr>
              <w:jc w:val="center"/>
              <w:rPr>
                <w:rFonts w:ascii="Cambria" w:eastAsia="Times New Roman" w:hAnsi="Cambria"/>
                <w:sz w:val="24"/>
                <w:szCs w:val="24"/>
                <w:lang w:val="pl-PL" w:eastAsia="pl-PL"/>
              </w:rPr>
            </w:pPr>
            <w:r w:rsidRPr="009F0624">
              <w:rPr>
                <w:rFonts w:ascii="Cambria" w:eastAsia="Times New Roman" w:hAnsi="Cambria"/>
                <w:lang w:val="pl-PL" w:eastAsia="pl-PL"/>
              </w:rPr>
              <w:t>K_K07</w:t>
            </w:r>
          </w:p>
          <w:p w14:paraId="6553F625" w14:textId="77777777" w:rsidR="0054021F" w:rsidRPr="009F0624" w:rsidRDefault="0054021F" w:rsidP="00E43EDF">
            <w:pPr>
              <w:spacing w:line="0" w:lineRule="atLeast"/>
              <w:ind w:right="-1016"/>
              <w:jc w:val="center"/>
              <w:rPr>
                <w:rFonts w:ascii="Cambria" w:eastAsia="Times New Roman" w:hAnsi="Cambria"/>
                <w:sz w:val="24"/>
                <w:szCs w:val="24"/>
                <w:lang w:val="pl-PL" w:eastAsia="pl-PL"/>
              </w:rPr>
            </w:pPr>
          </w:p>
        </w:tc>
      </w:tr>
    </w:tbl>
    <w:p w14:paraId="44C0EB20" w14:textId="77777777" w:rsidR="0054021F" w:rsidRPr="009F0624" w:rsidRDefault="0054021F" w:rsidP="00C74EEA">
      <w:pPr>
        <w:spacing w:before="120" w:after="120"/>
        <w:rPr>
          <w:rFonts w:ascii="Cambria" w:eastAsia="Cambria" w:hAnsi="Cambria" w:cs="Cambria"/>
          <w:b/>
          <w:bCs/>
          <w:sz w:val="8"/>
          <w:szCs w:val="8"/>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r w:rsidRPr="009F0624">
        <w:rPr>
          <w:rFonts w:ascii="Cambria" w:eastAsia="Cambria" w:hAnsi="Cambria" w:cs="Cambria"/>
          <w:b/>
          <w:bCs/>
          <w:sz w:val="8"/>
          <w:szCs w:val="8"/>
          <w:lang w:val="pl-PL"/>
        </w:rPr>
        <w:t xml:space="preserve"> </w:t>
      </w:r>
    </w:p>
    <w:tbl>
      <w:tblPr>
        <w:tblW w:w="9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295"/>
        <w:gridCol w:w="1256"/>
        <w:gridCol w:w="1488"/>
      </w:tblGrid>
      <w:tr w:rsidR="0054021F" w:rsidRPr="009F0624" w14:paraId="4C69DAF0" w14:textId="77777777" w:rsidTr="00B30581">
        <w:trPr>
          <w:trHeight w:val="340"/>
          <w:jc w:val="center"/>
        </w:trPr>
        <w:tc>
          <w:tcPr>
            <w:tcW w:w="660" w:type="dxa"/>
            <w:vMerge w:val="restart"/>
            <w:vAlign w:val="center"/>
          </w:tcPr>
          <w:p w14:paraId="380904D7"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6295" w:type="dxa"/>
            <w:vMerge w:val="restart"/>
            <w:vAlign w:val="center"/>
          </w:tcPr>
          <w:p w14:paraId="4D0B7A41"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4C5DFAC3"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37AA7841" w14:textId="77777777" w:rsidTr="00B30581">
        <w:trPr>
          <w:trHeight w:val="196"/>
          <w:jc w:val="center"/>
        </w:trPr>
        <w:tc>
          <w:tcPr>
            <w:tcW w:w="660" w:type="dxa"/>
            <w:vMerge/>
            <w:vAlign w:val="center"/>
          </w:tcPr>
          <w:p w14:paraId="140109B3"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6295" w:type="dxa"/>
            <w:vMerge/>
            <w:vAlign w:val="center"/>
          </w:tcPr>
          <w:p w14:paraId="06DDC9B5"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56" w:type="dxa"/>
          </w:tcPr>
          <w:p w14:paraId="058FE8A5"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488" w:type="dxa"/>
          </w:tcPr>
          <w:p w14:paraId="7CDCA4C8"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79600D67" w14:textId="77777777" w:rsidTr="00B30581">
        <w:trPr>
          <w:trHeight w:val="196"/>
          <w:jc w:val="center"/>
        </w:trPr>
        <w:tc>
          <w:tcPr>
            <w:tcW w:w="660" w:type="dxa"/>
            <w:vAlign w:val="center"/>
          </w:tcPr>
          <w:p w14:paraId="21D42929"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6295" w:type="dxa"/>
            <w:vAlign w:val="center"/>
          </w:tcPr>
          <w:p w14:paraId="633BD1AD"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r w:rsidRPr="009F0624">
              <w:rPr>
                <w:rFonts w:ascii="Cambria" w:eastAsia="Cambria" w:hAnsi="Cambria" w:cs="Cambria"/>
                <w:b/>
                <w:lang w:val="pl-PL"/>
              </w:rPr>
              <w:t>Semestr 1</w:t>
            </w:r>
          </w:p>
        </w:tc>
        <w:tc>
          <w:tcPr>
            <w:tcW w:w="1256" w:type="dxa"/>
          </w:tcPr>
          <w:p w14:paraId="08E7B424" w14:textId="77777777" w:rsidR="0054021F" w:rsidRPr="009F0624" w:rsidRDefault="0054021F" w:rsidP="00C74EEA">
            <w:pPr>
              <w:spacing w:before="20" w:after="20"/>
              <w:jc w:val="center"/>
              <w:rPr>
                <w:rFonts w:ascii="Cambria" w:eastAsia="Cambria" w:hAnsi="Cambria" w:cs="Cambria"/>
                <w:b/>
                <w:sz w:val="16"/>
                <w:szCs w:val="16"/>
                <w:lang w:val="pl-PL"/>
              </w:rPr>
            </w:pPr>
          </w:p>
        </w:tc>
        <w:tc>
          <w:tcPr>
            <w:tcW w:w="1488" w:type="dxa"/>
          </w:tcPr>
          <w:p w14:paraId="3BF677D5" w14:textId="77777777" w:rsidR="0054021F" w:rsidRPr="009F0624" w:rsidRDefault="0054021F" w:rsidP="00C74EEA">
            <w:pPr>
              <w:spacing w:before="20" w:after="20"/>
              <w:jc w:val="center"/>
              <w:rPr>
                <w:rFonts w:ascii="Cambria" w:eastAsia="Cambria" w:hAnsi="Cambria" w:cs="Cambria"/>
                <w:b/>
                <w:sz w:val="16"/>
                <w:szCs w:val="16"/>
                <w:lang w:val="pl-PL"/>
              </w:rPr>
            </w:pPr>
          </w:p>
        </w:tc>
      </w:tr>
      <w:tr w:rsidR="0054021F" w:rsidRPr="009F0624" w14:paraId="54A252AD" w14:textId="77777777" w:rsidTr="00B30581">
        <w:trPr>
          <w:trHeight w:val="225"/>
          <w:jc w:val="center"/>
        </w:trPr>
        <w:tc>
          <w:tcPr>
            <w:tcW w:w="660" w:type="dxa"/>
          </w:tcPr>
          <w:p w14:paraId="74EF1F4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6295" w:type="dxa"/>
          </w:tcPr>
          <w:p w14:paraId="148EDDC1"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Regiony geograficzne i kulturowe.</w:t>
            </w:r>
          </w:p>
        </w:tc>
        <w:tc>
          <w:tcPr>
            <w:tcW w:w="1256" w:type="dxa"/>
            <w:vAlign w:val="center"/>
          </w:tcPr>
          <w:p w14:paraId="47DDE032"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488" w:type="dxa"/>
            <w:vAlign w:val="center"/>
          </w:tcPr>
          <w:p w14:paraId="25EEC904"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4BD59D4C" w14:textId="77777777" w:rsidTr="00B30581">
        <w:trPr>
          <w:trHeight w:val="285"/>
          <w:jc w:val="center"/>
        </w:trPr>
        <w:tc>
          <w:tcPr>
            <w:tcW w:w="660" w:type="dxa"/>
          </w:tcPr>
          <w:p w14:paraId="724AA7D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6295" w:type="dxa"/>
          </w:tcPr>
          <w:p w14:paraId="3515B9A6"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Demografia/ życie rodzinne</w:t>
            </w:r>
          </w:p>
        </w:tc>
        <w:tc>
          <w:tcPr>
            <w:tcW w:w="1256" w:type="dxa"/>
            <w:vAlign w:val="center"/>
          </w:tcPr>
          <w:p w14:paraId="1D7FE75B"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4EDB3D90"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4162B62E" w14:textId="77777777" w:rsidTr="00B30581">
        <w:trPr>
          <w:trHeight w:val="345"/>
          <w:jc w:val="center"/>
        </w:trPr>
        <w:tc>
          <w:tcPr>
            <w:tcW w:w="660" w:type="dxa"/>
          </w:tcPr>
          <w:p w14:paraId="5D003A3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6295" w:type="dxa"/>
          </w:tcPr>
          <w:p w14:paraId="6CC6F087"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Parlament.</w:t>
            </w:r>
          </w:p>
        </w:tc>
        <w:tc>
          <w:tcPr>
            <w:tcW w:w="1256" w:type="dxa"/>
            <w:vAlign w:val="center"/>
          </w:tcPr>
          <w:p w14:paraId="270657FE"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396A62F2"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5DEECA04" w14:textId="77777777" w:rsidTr="00B30581">
        <w:trPr>
          <w:trHeight w:val="345"/>
          <w:jc w:val="center"/>
        </w:trPr>
        <w:tc>
          <w:tcPr>
            <w:tcW w:w="660" w:type="dxa"/>
          </w:tcPr>
          <w:p w14:paraId="02F3DB8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C4</w:t>
            </w:r>
          </w:p>
        </w:tc>
        <w:tc>
          <w:tcPr>
            <w:tcW w:w="6295" w:type="dxa"/>
          </w:tcPr>
          <w:p w14:paraId="6038A0B4"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Monarchia.</w:t>
            </w:r>
          </w:p>
        </w:tc>
        <w:tc>
          <w:tcPr>
            <w:tcW w:w="1256" w:type="dxa"/>
            <w:vAlign w:val="center"/>
          </w:tcPr>
          <w:p w14:paraId="777A061C"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1F496685"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1F374132" w14:textId="77777777" w:rsidTr="00B30581">
        <w:trPr>
          <w:trHeight w:val="345"/>
          <w:jc w:val="center"/>
        </w:trPr>
        <w:tc>
          <w:tcPr>
            <w:tcW w:w="660" w:type="dxa"/>
          </w:tcPr>
          <w:p w14:paraId="2CC8E32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C5</w:t>
            </w:r>
          </w:p>
        </w:tc>
        <w:tc>
          <w:tcPr>
            <w:tcW w:w="6295" w:type="dxa"/>
          </w:tcPr>
          <w:p w14:paraId="31BF37FE"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Rząd, partie polityczne, polityka zagraniczna.</w:t>
            </w:r>
          </w:p>
        </w:tc>
        <w:tc>
          <w:tcPr>
            <w:tcW w:w="1256" w:type="dxa"/>
            <w:vAlign w:val="center"/>
          </w:tcPr>
          <w:p w14:paraId="0FD3E989"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3</w:t>
            </w:r>
          </w:p>
        </w:tc>
        <w:tc>
          <w:tcPr>
            <w:tcW w:w="1488" w:type="dxa"/>
            <w:vAlign w:val="center"/>
          </w:tcPr>
          <w:p w14:paraId="4FB2F393"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0A22C640" w14:textId="77777777" w:rsidTr="00B30581">
        <w:trPr>
          <w:trHeight w:val="345"/>
          <w:jc w:val="center"/>
        </w:trPr>
        <w:tc>
          <w:tcPr>
            <w:tcW w:w="660" w:type="dxa"/>
          </w:tcPr>
          <w:p w14:paraId="25CCD92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C6</w:t>
            </w:r>
          </w:p>
        </w:tc>
        <w:tc>
          <w:tcPr>
            <w:tcW w:w="6295" w:type="dxa"/>
          </w:tcPr>
          <w:p w14:paraId="3EB2A925"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Wybory parlamentarne i prezydenckie.</w:t>
            </w:r>
          </w:p>
        </w:tc>
        <w:tc>
          <w:tcPr>
            <w:tcW w:w="1256" w:type="dxa"/>
            <w:vAlign w:val="center"/>
          </w:tcPr>
          <w:p w14:paraId="670FC855"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488" w:type="dxa"/>
            <w:vAlign w:val="center"/>
          </w:tcPr>
          <w:p w14:paraId="63854130"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2856D734" w14:textId="77777777" w:rsidTr="00B30581">
        <w:trPr>
          <w:trHeight w:val="345"/>
          <w:jc w:val="center"/>
        </w:trPr>
        <w:tc>
          <w:tcPr>
            <w:tcW w:w="660" w:type="dxa"/>
          </w:tcPr>
          <w:p w14:paraId="731C49B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C7</w:t>
            </w:r>
          </w:p>
        </w:tc>
        <w:tc>
          <w:tcPr>
            <w:tcW w:w="6295" w:type="dxa"/>
          </w:tcPr>
          <w:p w14:paraId="1F458BE3"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Wymiar sprawiedliwości.</w:t>
            </w:r>
          </w:p>
        </w:tc>
        <w:tc>
          <w:tcPr>
            <w:tcW w:w="1256" w:type="dxa"/>
            <w:vAlign w:val="center"/>
          </w:tcPr>
          <w:p w14:paraId="4A144E2B"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488" w:type="dxa"/>
            <w:vAlign w:val="center"/>
          </w:tcPr>
          <w:p w14:paraId="0807A523"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2108746A" w14:textId="77777777" w:rsidTr="00B30581">
        <w:trPr>
          <w:trHeight w:val="345"/>
          <w:jc w:val="center"/>
        </w:trPr>
        <w:tc>
          <w:tcPr>
            <w:tcW w:w="660" w:type="dxa"/>
          </w:tcPr>
          <w:p w14:paraId="268AB52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C9</w:t>
            </w:r>
          </w:p>
        </w:tc>
        <w:tc>
          <w:tcPr>
            <w:tcW w:w="6295" w:type="dxa"/>
          </w:tcPr>
          <w:p w14:paraId="3254ECD7"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Multikulturowość.</w:t>
            </w:r>
          </w:p>
        </w:tc>
        <w:tc>
          <w:tcPr>
            <w:tcW w:w="1256" w:type="dxa"/>
            <w:vAlign w:val="center"/>
          </w:tcPr>
          <w:p w14:paraId="7F0ED31C"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3</w:t>
            </w:r>
          </w:p>
        </w:tc>
        <w:tc>
          <w:tcPr>
            <w:tcW w:w="1488" w:type="dxa"/>
            <w:vAlign w:val="center"/>
          </w:tcPr>
          <w:p w14:paraId="76C5E5A9"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1CF8561A" w14:textId="77777777" w:rsidTr="00B30581">
        <w:trPr>
          <w:trHeight w:val="345"/>
          <w:jc w:val="center"/>
        </w:trPr>
        <w:tc>
          <w:tcPr>
            <w:tcW w:w="660" w:type="dxa"/>
          </w:tcPr>
          <w:p w14:paraId="5C66CF4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C10</w:t>
            </w:r>
          </w:p>
        </w:tc>
        <w:tc>
          <w:tcPr>
            <w:tcW w:w="6295" w:type="dxa"/>
          </w:tcPr>
          <w:p w14:paraId="6F2A257D"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Media.</w:t>
            </w:r>
          </w:p>
        </w:tc>
        <w:tc>
          <w:tcPr>
            <w:tcW w:w="1256" w:type="dxa"/>
            <w:vAlign w:val="center"/>
          </w:tcPr>
          <w:p w14:paraId="3EED18AF"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28D8B72F"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01012FAE" w14:textId="77777777" w:rsidTr="00B30581">
        <w:trPr>
          <w:trHeight w:val="345"/>
          <w:jc w:val="center"/>
        </w:trPr>
        <w:tc>
          <w:tcPr>
            <w:tcW w:w="660" w:type="dxa"/>
          </w:tcPr>
          <w:p w14:paraId="7E0BD69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C11</w:t>
            </w:r>
          </w:p>
        </w:tc>
        <w:tc>
          <w:tcPr>
            <w:tcW w:w="6295" w:type="dxa"/>
          </w:tcPr>
          <w:p w14:paraId="27356DED"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Religia.</w:t>
            </w:r>
          </w:p>
        </w:tc>
        <w:tc>
          <w:tcPr>
            <w:tcW w:w="1256" w:type="dxa"/>
            <w:vAlign w:val="center"/>
          </w:tcPr>
          <w:p w14:paraId="47C6E0C2"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33A94D24"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60907C15" w14:textId="77777777" w:rsidTr="00B30581">
        <w:trPr>
          <w:trHeight w:val="345"/>
          <w:jc w:val="center"/>
        </w:trPr>
        <w:tc>
          <w:tcPr>
            <w:tcW w:w="660" w:type="dxa"/>
          </w:tcPr>
          <w:p w14:paraId="258ED24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C12</w:t>
            </w:r>
          </w:p>
        </w:tc>
        <w:tc>
          <w:tcPr>
            <w:tcW w:w="6295" w:type="dxa"/>
          </w:tcPr>
          <w:p w14:paraId="73257369"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Edukacja.</w:t>
            </w:r>
          </w:p>
        </w:tc>
        <w:tc>
          <w:tcPr>
            <w:tcW w:w="1256" w:type="dxa"/>
            <w:vAlign w:val="center"/>
          </w:tcPr>
          <w:p w14:paraId="7EC98062"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134F3427"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0E85DF4E" w14:textId="77777777" w:rsidTr="00B30581">
        <w:trPr>
          <w:trHeight w:val="345"/>
          <w:jc w:val="center"/>
        </w:trPr>
        <w:tc>
          <w:tcPr>
            <w:tcW w:w="660" w:type="dxa"/>
          </w:tcPr>
          <w:p w14:paraId="21F50926" w14:textId="77777777" w:rsidR="0054021F" w:rsidRPr="009F0624" w:rsidRDefault="0054021F" w:rsidP="00C74EEA">
            <w:pPr>
              <w:spacing w:before="20" w:after="20"/>
              <w:rPr>
                <w:rFonts w:ascii="Cambria" w:eastAsia="Cambria" w:hAnsi="Cambria" w:cs="Cambria"/>
                <w:lang w:val="pl-PL"/>
              </w:rPr>
            </w:pPr>
          </w:p>
        </w:tc>
        <w:tc>
          <w:tcPr>
            <w:tcW w:w="6295" w:type="dxa"/>
          </w:tcPr>
          <w:p w14:paraId="506CB046" w14:textId="77777777" w:rsidR="0054021F" w:rsidRPr="009F0624" w:rsidRDefault="0054021F" w:rsidP="00C74EEA">
            <w:pPr>
              <w:rPr>
                <w:rFonts w:ascii="Cambria" w:eastAsia="Times New Roman" w:hAnsi="Cambria"/>
                <w:b/>
                <w:lang w:val="pl-PL" w:eastAsia="pl-PL"/>
              </w:rPr>
            </w:pPr>
            <w:r w:rsidRPr="009F0624">
              <w:rPr>
                <w:rFonts w:ascii="Cambria" w:eastAsia="Times New Roman" w:hAnsi="Cambria"/>
                <w:b/>
                <w:lang w:val="pl-PL" w:eastAsia="pl-PL"/>
              </w:rPr>
              <w:t>Semestr 2</w:t>
            </w:r>
          </w:p>
        </w:tc>
        <w:tc>
          <w:tcPr>
            <w:tcW w:w="1256" w:type="dxa"/>
            <w:vAlign w:val="center"/>
          </w:tcPr>
          <w:p w14:paraId="74B3537B" w14:textId="77777777" w:rsidR="0054021F" w:rsidRPr="009F0624" w:rsidRDefault="0054021F" w:rsidP="00C74EEA">
            <w:pPr>
              <w:spacing w:before="20" w:after="20"/>
              <w:jc w:val="center"/>
              <w:rPr>
                <w:rFonts w:ascii="Cambria" w:eastAsia="Times New Roman" w:hAnsi="Cambria"/>
                <w:lang w:val="pl-PL" w:eastAsia="pl-PL"/>
              </w:rPr>
            </w:pPr>
          </w:p>
        </w:tc>
        <w:tc>
          <w:tcPr>
            <w:tcW w:w="1488" w:type="dxa"/>
            <w:vAlign w:val="center"/>
          </w:tcPr>
          <w:p w14:paraId="1E967EA9" w14:textId="77777777" w:rsidR="0054021F" w:rsidRPr="009F0624" w:rsidRDefault="0054021F" w:rsidP="00C74EEA">
            <w:pPr>
              <w:spacing w:before="20" w:after="20"/>
              <w:jc w:val="center"/>
              <w:rPr>
                <w:rFonts w:ascii="Cambria" w:eastAsia="Times New Roman" w:hAnsi="Cambria"/>
                <w:lang w:val="pl-PL" w:eastAsia="pl-PL"/>
              </w:rPr>
            </w:pPr>
          </w:p>
        </w:tc>
      </w:tr>
      <w:tr w:rsidR="0054021F" w:rsidRPr="009F0624" w14:paraId="0284AE71" w14:textId="77777777" w:rsidTr="00B30581">
        <w:trPr>
          <w:trHeight w:val="345"/>
          <w:jc w:val="center"/>
        </w:trPr>
        <w:tc>
          <w:tcPr>
            <w:tcW w:w="660" w:type="dxa"/>
          </w:tcPr>
          <w:p w14:paraId="40D478D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C13</w:t>
            </w:r>
          </w:p>
        </w:tc>
        <w:tc>
          <w:tcPr>
            <w:tcW w:w="6295" w:type="dxa"/>
          </w:tcPr>
          <w:p w14:paraId="322DCC11"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Ekonomia.</w:t>
            </w:r>
          </w:p>
        </w:tc>
        <w:tc>
          <w:tcPr>
            <w:tcW w:w="1256" w:type="dxa"/>
            <w:vAlign w:val="center"/>
          </w:tcPr>
          <w:p w14:paraId="21FA85D7"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22ED3E88"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4A2C833F" w14:textId="77777777" w:rsidTr="00B30581">
        <w:trPr>
          <w:trHeight w:val="345"/>
          <w:jc w:val="center"/>
        </w:trPr>
        <w:tc>
          <w:tcPr>
            <w:tcW w:w="660" w:type="dxa"/>
          </w:tcPr>
          <w:p w14:paraId="3724E00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C14</w:t>
            </w:r>
          </w:p>
        </w:tc>
        <w:tc>
          <w:tcPr>
            <w:tcW w:w="6295" w:type="dxa"/>
          </w:tcPr>
          <w:p w14:paraId="1CB2F7C9"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Polityka międzynarodowa.</w:t>
            </w:r>
          </w:p>
        </w:tc>
        <w:tc>
          <w:tcPr>
            <w:tcW w:w="1256" w:type="dxa"/>
            <w:vAlign w:val="center"/>
          </w:tcPr>
          <w:p w14:paraId="18D8ADF1"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4B95BACF"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43617587" w14:textId="77777777" w:rsidTr="00B30581">
        <w:trPr>
          <w:trHeight w:val="345"/>
          <w:jc w:val="center"/>
        </w:trPr>
        <w:tc>
          <w:tcPr>
            <w:tcW w:w="660" w:type="dxa"/>
          </w:tcPr>
          <w:p w14:paraId="28B3DEE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C15</w:t>
            </w:r>
          </w:p>
        </w:tc>
        <w:tc>
          <w:tcPr>
            <w:tcW w:w="6295" w:type="dxa"/>
          </w:tcPr>
          <w:p w14:paraId="177A3329"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Rozrywka.</w:t>
            </w:r>
          </w:p>
        </w:tc>
        <w:tc>
          <w:tcPr>
            <w:tcW w:w="1256" w:type="dxa"/>
            <w:vAlign w:val="center"/>
          </w:tcPr>
          <w:p w14:paraId="46096211"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71040C86"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787879CC" w14:textId="77777777" w:rsidTr="00B30581">
        <w:trPr>
          <w:trHeight w:val="345"/>
          <w:jc w:val="center"/>
        </w:trPr>
        <w:tc>
          <w:tcPr>
            <w:tcW w:w="660" w:type="dxa"/>
          </w:tcPr>
          <w:p w14:paraId="0CE697D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C16</w:t>
            </w:r>
          </w:p>
        </w:tc>
        <w:tc>
          <w:tcPr>
            <w:tcW w:w="6295" w:type="dxa"/>
          </w:tcPr>
          <w:p w14:paraId="055B8D6A"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Sztuka.</w:t>
            </w:r>
          </w:p>
        </w:tc>
        <w:tc>
          <w:tcPr>
            <w:tcW w:w="1256" w:type="dxa"/>
            <w:vAlign w:val="center"/>
          </w:tcPr>
          <w:p w14:paraId="244CD67A"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4</w:t>
            </w:r>
          </w:p>
        </w:tc>
        <w:tc>
          <w:tcPr>
            <w:tcW w:w="1488" w:type="dxa"/>
            <w:vAlign w:val="center"/>
          </w:tcPr>
          <w:p w14:paraId="32CCDE4A"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343C7864" w14:textId="77777777" w:rsidTr="00B30581">
        <w:trPr>
          <w:trHeight w:val="345"/>
          <w:jc w:val="center"/>
        </w:trPr>
        <w:tc>
          <w:tcPr>
            <w:tcW w:w="660" w:type="dxa"/>
          </w:tcPr>
          <w:p w14:paraId="40E57AC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C17</w:t>
            </w:r>
          </w:p>
        </w:tc>
        <w:tc>
          <w:tcPr>
            <w:tcW w:w="6295" w:type="dxa"/>
          </w:tcPr>
          <w:p w14:paraId="3EA4CF55"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Problemy społeczne.</w:t>
            </w:r>
          </w:p>
        </w:tc>
        <w:tc>
          <w:tcPr>
            <w:tcW w:w="1256" w:type="dxa"/>
            <w:vAlign w:val="center"/>
          </w:tcPr>
          <w:p w14:paraId="53B2C6F2"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c>
          <w:tcPr>
            <w:tcW w:w="1488" w:type="dxa"/>
            <w:vAlign w:val="center"/>
          </w:tcPr>
          <w:p w14:paraId="0C870E4E"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w:t>
            </w:r>
          </w:p>
        </w:tc>
      </w:tr>
      <w:tr w:rsidR="0054021F" w:rsidRPr="009F0624" w14:paraId="5E968358" w14:textId="77777777" w:rsidTr="00B30581">
        <w:trPr>
          <w:trHeight w:val="345"/>
          <w:jc w:val="center"/>
        </w:trPr>
        <w:tc>
          <w:tcPr>
            <w:tcW w:w="660" w:type="dxa"/>
          </w:tcPr>
          <w:p w14:paraId="0EE354B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C18</w:t>
            </w:r>
          </w:p>
        </w:tc>
        <w:tc>
          <w:tcPr>
            <w:tcW w:w="6295" w:type="dxa"/>
          </w:tcPr>
          <w:p w14:paraId="4234E544"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Symbole i święta narodowe.</w:t>
            </w:r>
          </w:p>
        </w:tc>
        <w:tc>
          <w:tcPr>
            <w:tcW w:w="1256" w:type="dxa"/>
            <w:vAlign w:val="center"/>
          </w:tcPr>
          <w:p w14:paraId="024C28D0"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3</w:t>
            </w:r>
          </w:p>
        </w:tc>
        <w:tc>
          <w:tcPr>
            <w:tcW w:w="1488" w:type="dxa"/>
            <w:vAlign w:val="center"/>
          </w:tcPr>
          <w:p w14:paraId="3EC67580"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2</w:t>
            </w:r>
          </w:p>
        </w:tc>
      </w:tr>
      <w:tr w:rsidR="0054021F" w:rsidRPr="009F0624" w14:paraId="3EA73C2F" w14:textId="77777777" w:rsidTr="00B30581">
        <w:trPr>
          <w:trHeight w:val="345"/>
          <w:jc w:val="center"/>
        </w:trPr>
        <w:tc>
          <w:tcPr>
            <w:tcW w:w="660" w:type="dxa"/>
          </w:tcPr>
          <w:p w14:paraId="4F39C1A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C19</w:t>
            </w:r>
          </w:p>
        </w:tc>
        <w:tc>
          <w:tcPr>
            <w:tcW w:w="6295" w:type="dxa"/>
          </w:tcPr>
          <w:p w14:paraId="75C5FE39"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lang w:val="pl-PL" w:eastAsia="pl-PL"/>
              </w:rPr>
              <w:t>Prezentacje, analiza, dyskusja.</w:t>
            </w:r>
          </w:p>
        </w:tc>
        <w:tc>
          <w:tcPr>
            <w:tcW w:w="1256" w:type="dxa"/>
            <w:vAlign w:val="center"/>
          </w:tcPr>
          <w:p w14:paraId="47B6CE83"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15</w:t>
            </w:r>
          </w:p>
        </w:tc>
        <w:tc>
          <w:tcPr>
            <w:tcW w:w="1488" w:type="dxa"/>
            <w:vAlign w:val="center"/>
          </w:tcPr>
          <w:p w14:paraId="4B1D5088"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lang w:val="pl-PL" w:eastAsia="pl-PL"/>
              </w:rPr>
              <w:t>9</w:t>
            </w:r>
          </w:p>
        </w:tc>
      </w:tr>
      <w:tr w:rsidR="0054021F" w:rsidRPr="009F0624" w14:paraId="05065A23" w14:textId="77777777" w:rsidTr="00B30581">
        <w:trPr>
          <w:jc w:val="center"/>
        </w:trPr>
        <w:tc>
          <w:tcPr>
            <w:tcW w:w="660" w:type="dxa"/>
          </w:tcPr>
          <w:p w14:paraId="30BCBB8E" w14:textId="77777777" w:rsidR="0054021F" w:rsidRPr="009F0624" w:rsidRDefault="0054021F" w:rsidP="00C74EEA">
            <w:pPr>
              <w:spacing w:before="20" w:after="20"/>
              <w:rPr>
                <w:rFonts w:ascii="Cambria" w:eastAsia="Cambria" w:hAnsi="Cambria" w:cs="Cambria"/>
                <w:b/>
                <w:lang w:val="pl-PL"/>
              </w:rPr>
            </w:pPr>
          </w:p>
        </w:tc>
        <w:tc>
          <w:tcPr>
            <w:tcW w:w="6295" w:type="dxa"/>
          </w:tcPr>
          <w:p w14:paraId="53740051"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vAlign w:val="center"/>
          </w:tcPr>
          <w:p w14:paraId="243CF31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60</w:t>
            </w:r>
          </w:p>
        </w:tc>
        <w:tc>
          <w:tcPr>
            <w:tcW w:w="1488" w:type="dxa"/>
            <w:vAlign w:val="center"/>
          </w:tcPr>
          <w:p w14:paraId="5145FCF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36</w:t>
            </w:r>
          </w:p>
        </w:tc>
      </w:tr>
    </w:tbl>
    <w:p w14:paraId="25B4D1AF"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026DBE3A" w14:textId="77777777" w:rsidTr="00C74EEA">
        <w:trPr>
          <w:jc w:val="center"/>
        </w:trPr>
        <w:tc>
          <w:tcPr>
            <w:tcW w:w="1666" w:type="dxa"/>
          </w:tcPr>
          <w:p w14:paraId="24DCEEE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4AC51271"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056157B0"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85F0E" w14:paraId="01EFBF71" w14:textId="77777777" w:rsidTr="00C74EEA">
        <w:trPr>
          <w:jc w:val="center"/>
        </w:trPr>
        <w:tc>
          <w:tcPr>
            <w:tcW w:w="1666" w:type="dxa"/>
          </w:tcPr>
          <w:p w14:paraId="47276EE4" w14:textId="77777777" w:rsidR="0054021F" w:rsidRPr="009F0624" w:rsidRDefault="0054021F" w:rsidP="00C74EEA">
            <w:pPr>
              <w:spacing w:before="60" w:after="60" w:line="0" w:lineRule="atLeast"/>
              <w:jc w:val="both"/>
              <w:rPr>
                <w:rFonts w:ascii="Cambria" w:eastAsia="Times New Roman" w:hAnsi="Cambria"/>
                <w:sz w:val="24"/>
                <w:szCs w:val="24"/>
                <w:lang w:val="pl-PL" w:eastAsia="pl-PL"/>
              </w:rPr>
            </w:pPr>
            <w:r w:rsidRPr="009F0624">
              <w:rPr>
                <w:rFonts w:ascii="Cambria" w:eastAsia="Times New Roman" w:hAnsi="Cambria"/>
                <w:lang w:val="pl-PL" w:eastAsia="pl-PL"/>
              </w:rPr>
              <w:lastRenderedPageBreak/>
              <w:t>Ćwiczenia</w:t>
            </w:r>
          </w:p>
        </w:tc>
        <w:tc>
          <w:tcPr>
            <w:tcW w:w="4963" w:type="dxa"/>
          </w:tcPr>
          <w:p w14:paraId="4ED60708"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M1 – Mini-wykłady słowno-graficzne z bieżącym wykorzystaniem źródeł internetowych, praca z tekstami źródłowymi, prezentacje materiałów audiowizualnych.</w:t>
            </w:r>
          </w:p>
          <w:p w14:paraId="03D8A576"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M2 – Prezentacje przygotowane przez studentów.</w:t>
            </w:r>
          </w:p>
          <w:p w14:paraId="29505465" w14:textId="77777777" w:rsidR="0054021F" w:rsidRPr="009F0624" w:rsidRDefault="0054021F" w:rsidP="00C74EEA">
            <w:pPr>
              <w:spacing w:before="60" w:after="60" w:line="0" w:lineRule="atLeast"/>
              <w:rPr>
                <w:rFonts w:ascii="Cambria" w:eastAsia="Times New Roman" w:hAnsi="Cambria"/>
                <w:sz w:val="24"/>
                <w:szCs w:val="24"/>
                <w:lang w:val="pl-PL" w:eastAsia="pl-PL"/>
              </w:rPr>
            </w:pPr>
            <w:r w:rsidRPr="009F0624">
              <w:rPr>
                <w:rFonts w:ascii="Cambria" w:eastAsia="Times New Roman" w:hAnsi="Cambria"/>
                <w:lang w:val="pl-PL" w:eastAsia="pl-PL"/>
              </w:rPr>
              <w:t>M3 – Moderowane debaty na wybrane tematy związane z historią krajów angielskiego obszaru językowego.</w:t>
            </w:r>
          </w:p>
        </w:tc>
        <w:tc>
          <w:tcPr>
            <w:tcW w:w="3260" w:type="dxa"/>
          </w:tcPr>
          <w:p w14:paraId="09C266D5" w14:textId="77777777" w:rsidR="0054021F" w:rsidRPr="009F0624" w:rsidRDefault="0054021F" w:rsidP="00C74EEA">
            <w:pPr>
              <w:spacing w:before="60" w:after="60" w:line="0" w:lineRule="atLeast"/>
              <w:rPr>
                <w:rFonts w:ascii="Cambria" w:eastAsia="Times New Roman" w:hAnsi="Cambria"/>
                <w:sz w:val="24"/>
                <w:szCs w:val="24"/>
                <w:lang w:val="pl-PL" w:eastAsia="pl-PL"/>
              </w:rPr>
            </w:pPr>
            <w:r w:rsidRPr="009F0624">
              <w:rPr>
                <w:rFonts w:ascii="Cambria" w:eastAsia="Times New Roman" w:hAnsi="Cambria"/>
                <w:lang w:val="pl-PL" w:eastAsia="pl-PL"/>
              </w:rPr>
              <w:t>tekst, prezentacja multimedialna, film, nagranie video i audio</w:t>
            </w:r>
          </w:p>
        </w:tc>
      </w:tr>
    </w:tbl>
    <w:p w14:paraId="658FFF2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603C88B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63"/>
        <w:gridCol w:w="3967"/>
      </w:tblGrid>
      <w:tr w:rsidR="0054021F" w:rsidRPr="00985F0E" w14:paraId="2382BB96" w14:textId="77777777" w:rsidTr="00C74EEA">
        <w:tc>
          <w:tcPr>
            <w:tcW w:w="1459" w:type="dxa"/>
            <w:vAlign w:val="center"/>
          </w:tcPr>
          <w:p w14:paraId="0D557D2C"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63" w:type="dxa"/>
            <w:vAlign w:val="center"/>
          </w:tcPr>
          <w:p w14:paraId="23AFA64D"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248B9CFC"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967" w:type="dxa"/>
            <w:vAlign w:val="center"/>
          </w:tcPr>
          <w:p w14:paraId="1B122E3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85F0E" w14:paraId="14C52837" w14:textId="77777777" w:rsidTr="00C74EEA">
        <w:tc>
          <w:tcPr>
            <w:tcW w:w="1459" w:type="dxa"/>
          </w:tcPr>
          <w:p w14:paraId="69631C4B"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63" w:type="dxa"/>
            <w:vAlign w:val="center"/>
          </w:tcPr>
          <w:p w14:paraId="1A4148E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F1 – sprawdziany pisemne wiedzy</w:t>
            </w:r>
          </w:p>
          <w:p w14:paraId="5597AA9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F2 – ocena prezentacji</w:t>
            </w:r>
          </w:p>
          <w:p w14:paraId="3677BA9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F3 – obserwacja  podczas zajęć  i aktywność podczas dyskusji</w:t>
            </w:r>
          </w:p>
          <w:p w14:paraId="2A3F2AD9" w14:textId="77777777" w:rsidR="0054021F" w:rsidRPr="009F0624" w:rsidRDefault="0054021F" w:rsidP="00C74EEA">
            <w:pPr>
              <w:spacing w:before="20" w:after="20"/>
              <w:rPr>
                <w:rFonts w:ascii="Cambria" w:eastAsia="Cambria" w:hAnsi="Cambria" w:cs="Cambria"/>
                <w:lang w:val="pl-PL"/>
              </w:rPr>
            </w:pPr>
          </w:p>
        </w:tc>
        <w:tc>
          <w:tcPr>
            <w:tcW w:w="3967" w:type="dxa"/>
            <w:vAlign w:val="center"/>
          </w:tcPr>
          <w:p w14:paraId="545B8C7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P3 – ocena na podstawie ocen formujących</w:t>
            </w:r>
          </w:p>
          <w:p w14:paraId="57279B1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oraz</w:t>
            </w:r>
          </w:p>
          <w:p w14:paraId="2575017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P1 - egzamin po II semestrze</w:t>
            </w:r>
          </w:p>
        </w:tc>
      </w:tr>
    </w:tbl>
    <w:p w14:paraId="6AA4897D"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83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7"/>
        <w:gridCol w:w="1705"/>
        <w:gridCol w:w="1985"/>
        <w:gridCol w:w="2410"/>
        <w:gridCol w:w="1813"/>
      </w:tblGrid>
      <w:tr w:rsidR="0054021F" w:rsidRPr="009F0624" w14:paraId="43810E47" w14:textId="77777777" w:rsidTr="00C74EEA">
        <w:trPr>
          <w:trHeight w:val="314"/>
        </w:trPr>
        <w:tc>
          <w:tcPr>
            <w:tcW w:w="1917" w:type="dxa"/>
            <w:vMerge w:val="restart"/>
            <w:tcBorders>
              <w:left w:val="single" w:sz="4" w:space="0" w:color="000000"/>
              <w:right w:val="single" w:sz="4" w:space="0" w:color="000000"/>
            </w:tcBorders>
            <w:vAlign w:val="center"/>
          </w:tcPr>
          <w:p w14:paraId="453B7380"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r w:rsidRPr="009F0624">
              <w:rPr>
                <w:rFonts w:ascii="Cambria" w:eastAsia="Cambria" w:hAnsi="Cambria" w:cs="Cambria"/>
                <w:b/>
                <w:lang w:val="pl-PL"/>
              </w:rPr>
              <w:t>Symbol efektu</w:t>
            </w:r>
          </w:p>
        </w:tc>
        <w:tc>
          <w:tcPr>
            <w:tcW w:w="7913" w:type="dxa"/>
            <w:gridSpan w:val="4"/>
            <w:tcBorders>
              <w:top w:val="single" w:sz="4" w:space="0" w:color="000000"/>
              <w:left w:val="single" w:sz="4" w:space="0" w:color="000000"/>
              <w:bottom w:val="single" w:sz="4" w:space="0" w:color="000000"/>
              <w:right w:val="single" w:sz="4" w:space="0" w:color="000000"/>
            </w:tcBorders>
            <w:vAlign w:val="center"/>
          </w:tcPr>
          <w:p w14:paraId="14CACF58" w14:textId="77777777" w:rsidR="0054021F" w:rsidRPr="009F0624" w:rsidRDefault="0054021F" w:rsidP="00C74EEA">
            <w:pPr>
              <w:spacing w:before="20"/>
              <w:jc w:val="center"/>
              <w:rPr>
                <w:rFonts w:ascii="Cambria" w:eastAsia="Calibri" w:hAnsi="Cambria"/>
                <w:bCs/>
                <w:lang w:val="pl-PL"/>
              </w:rPr>
            </w:pPr>
            <w:r w:rsidRPr="009F0624">
              <w:rPr>
                <w:rFonts w:ascii="Cambria" w:eastAsia="Calibri" w:hAnsi="Cambria"/>
                <w:bCs/>
                <w:lang w:val="pl-PL"/>
              </w:rPr>
              <w:t>Ćwiczenia</w:t>
            </w:r>
          </w:p>
        </w:tc>
      </w:tr>
      <w:tr w:rsidR="0054021F" w:rsidRPr="009F0624" w14:paraId="0FD6DA91" w14:textId="77777777" w:rsidTr="00C74EEA">
        <w:trPr>
          <w:trHeight w:val="314"/>
        </w:trPr>
        <w:tc>
          <w:tcPr>
            <w:tcW w:w="1917" w:type="dxa"/>
            <w:vMerge/>
            <w:tcBorders>
              <w:left w:val="single" w:sz="4" w:space="0" w:color="000000"/>
              <w:right w:val="single" w:sz="4" w:space="0" w:color="000000"/>
            </w:tcBorders>
            <w:vAlign w:val="center"/>
          </w:tcPr>
          <w:p w14:paraId="490D932F"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705" w:type="dxa"/>
            <w:tcBorders>
              <w:top w:val="single" w:sz="4" w:space="0" w:color="000000"/>
              <w:left w:val="single" w:sz="4" w:space="0" w:color="000000"/>
              <w:bottom w:val="single" w:sz="4" w:space="0" w:color="000000"/>
              <w:right w:val="single" w:sz="4" w:space="0" w:color="000000"/>
            </w:tcBorders>
            <w:vAlign w:val="center"/>
          </w:tcPr>
          <w:p w14:paraId="28D4404D" w14:textId="77777777" w:rsidR="0054021F" w:rsidRPr="009F0624" w:rsidRDefault="0054021F" w:rsidP="00C74EEA">
            <w:pPr>
              <w:spacing w:before="20"/>
              <w:jc w:val="center"/>
              <w:rPr>
                <w:rFonts w:ascii="Cambria" w:eastAsia="Times New Roman" w:hAnsi="Cambria"/>
                <w:lang w:val="pl-PL" w:eastAsia="pl-PL"/>
              </w:rPr>
            </w:pPr>
            <w:r w:rsidRPr="009F0624">
              <w:rPr>
                <w:rFonts w:ascii="Cambria" w:eastAsia="Cambria" w:hAnsi="Cambria" w:cs="Cambria"/>
                <w:lang w:val="pl-PL"/>
              </w:rPr>
              <w:t>F1 – sprawdziany pisemne wiedzy</w:t>
            </w:r>
          </w:p>
        </w:tc>
        <w:tc>
          <w:tcPr>
            <w:tcW w:w="1985" w:type="dxa"/>
            <w:tcBorders>
              <w:top w:val="single" w:sz="4" w:space="0" w:color="000000"/>
              <w:left w:val="single" w:sz="4" w:space="0" w:color="000000"/>
              <w:bottom w:val="single" w:sz="4" w:space="0" w:color="000000"/>
              <w:right w:val="single" w:sz="4" w:space="0" w:color="000000"/>
            </w:tcBorders>
            <w:vAlign w:val="center"/>
          </w:tcPr>
          <w:p w14:paraId="71B395B9" w14:textId="77777777" w:rsidR="0054021F" w:rsidRPr="009F0624" w:rsidRDefault="0054021F" w:rsidP="00C74EEA">
            <w:pPr>
              <w:spacing w:before="20"/>
              <w:jc w:val="center"/>
              <w:rPr>
                <w:rFonts w:ascii="Cambria" w:eastAsia="Times New Roman" w:hAnsi="Cambria"/>
                <w:lang w:val="pl-PL" w:eastAsia="pl-PL"/>
              </w:rPr>
            </w:pPr>
            <w:r w:rsidRPr="009F0624">
              <w:rPr>
                <w:rFonts w:ascii="Cambria" w:eastAsia="Cambria" w:hAnsi="Cambria" w:cs="Cambria"/>
                <w:lang w:val="pl-PL"/>
              </w:rPr>
              <w:t>F2 – ocena prezentacji</w:t>
            </w:r>
          </w:p>
        </w:tc>
        <w:tc>
          <w:tcPr>
            <w:tcW w:w="2410" w:type="dxa"/>
            <w:tcBorders>
              <w:top w:val="single" w:sz="4" w:space="0" w:color="000000"/>
              <w:left w:val="single" w:sz="4" w:space="0" w:color="000000"/>
              <w:bottom w:val="single" w:sz="4" w:space="0" w:color="000000"/>
              <w:right w:val="single" w:sz="4" w:space="0" w:color="000000"/>
            </w:tcBorders>
            <w:vAlign w:val="center"/>
          </w:tcPr>
          <w:p w14:paraId="1183CC8D" w14:textId="77777777" w:rsidR="0054021F" w:rsidRPr="009F0624" w:rsidRDefault="0054021F" w:rsidP="00C74EEA">
            <w:pPr>
              <w:spacing w:before="20"/>
              <w:jc w:val="center"/>
              <w:rPr>
                <w:rFonts w:ascii="Cambria" w:eastAsia="Cambria" w:hAnsi="Cambria" w:cs="Cambria"/>
                <w:lang w:val="pl-PL"/>
              </w:rPr>
            </w:pPr>
            <w:r w:rsidRPr="009F0624">
              <w:rPr>
                <w:rFonts w:ascii="Cambria" w:eastAsia="Cambria" w:hAnsi="Cambria" w:cs="Cambria"/>
                <w:lang w:val="pl-PL"/>
              </w:rPr>
              <w:t>F3 – obserwacja  podczas zajęć  i aktywność podczas dyskusji</w:t>
            </w:r>
          </w:p>
        </w:tc>
        <w:tc>
          <w:tcPr>
            <w:tcW w:w="1813" w:type="dxa"/>
            <w:tcBorders>
              <w:top w:val="single" w:sz="4" w:space="0" w:color="000000"/>
              <w:left w:val="single" w:sz="4" w:space="0" w:color="000000"/>
              <w:bottom w:val="single" w:sz="4" w:space="0" w:color="000000"/>
              <w:right w:val="single" w:sz="4" w:space="0" w:color="000000"/>
            </w:tcBorders>
          </w:tcPr>
          <w:p w14:paraId="084AF7E5" w14:textId="77777777" w:rsidR="0054021F" w:rsidRPr="009F0624" w:rsidRDefault="0054021F" w:rsidP="00C74EEA">
            <w:pPr>
              <w:spacing w:before="20"/>
              <w:jc w:val="center"/>
              <w:rPr>
                <w:rFonts w:ascii="Cambria" w:eastAsia="Cambria" w:hAnsi="Cambria" w:cs="Cambria"/>
                <w:sz w:val="24"/>
                <w:szCs w:val="24"/>
                <w:lang w:val="pl-PL"/>
              </w:rPr>
            </w:pPr>
          </w:p>
          <w:p w14:paraId="3F14C849" w14:textId="77777777" w:rsidR="0054021F" w:rsidRPr="009F0624" w:rsidRDefault="0054021F" w:rsidP="00C74EEA">
            <w:pPr>
              <w:spacing w:before="20"/>
              <w:jc w:val="center"/>
              <w:rPr>
                <w:rFonts w:ascii="Cambria" w:eastAsia="Cambria" w:hAnsi="Cambria" w:cs="Cambria"/>
                <w:sz w:val="24"/>
                <w:szCs w:val="24"/>
                <w:lang w:val="pl-PL"/>
              </w:rPr>
            </w:pPr>
          </w:p>
          <w:p w14:paraId="1B5465EC" w14:textId="77777777" w:rsidR="0054021F" w:rsidRPr="009F0624" w:rsidRDefault="0054021F" w:rsidP="00C74EEA">
            <w:pPr>
              <w:spacing w:before="20"/>
              <w:jc w:val="center"/>
              <w:rPr>
                <w:rFonts w:ascii="Cambria" w:eastAsia="Cambria" w:hAnsi="Cambria" w:cs="Cambria"/>
                <w:sz w:val="24"/>
                <w:szCs w:val="24"/>
                <w:lang w:val="pl-PL"/>
              </w:rPr>
            </w:pPr>
            <w:r w:rsidRPr="009F0624">
              <w:rPr>
                <w:rFonts w:ascii="Cambria" w:eastAsia="Cambria" w:hAnsi="Cambria" w:cs="Cambria"/>
                <w:sz w:val="24"/>
                <w:szCs w:val="24"/>
                <w:lang w:val="pl-PL"/>
              </w:rPr>
              <w:t>P1</w:t>
            </w:r>
          </w:p>
        </w:tc>
      </w:tr>
      <w:tr w:rsidR="0054021F" w:rsidRPr="009F0624" w14:paraId="64FDD1B7"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08B9942" w14:textId="77777777" w:rsidR="0054021F" w:rsidRPr="009F0624" w:rsidRDefault="0054021F" w:rsidP="00C74EEA">
            <w:pPr>
              <w:spacing w:before="20"/>
              <w:ind w:right="-108"/>
              <w:jc w:val="center"/>
              <w:rPr>
                <w:rFonts w:ascii="Cambria" w:eastAsia="Cambria" w:hAnsi="Cambria" w:cs="Cambria"/>
                <w:lang w:val="pl-PL"/>
              </w:rPr>
            </w:pPr>
            <w:r w:rsidRPr="009F0624">
              <w:rPr>
                <w:rFonts w:ascii="Cambria" w:eastAsia="Cambria" w:hAnsi="Cambria" w:cs="Cambria"/>
                <w:lang w:val="pl-PL"/>
              </w:rPr>
              <w:t>W_01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468355BD"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77D088E"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52BE01B5"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5E545997"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7C0CF489" w14:textId="77777777" w:rsidTr="00C74EE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78634DD7" w14:textId="77777777" w:rsidR="0054021F" w:rsidRPr="009F0624" w:rsidRDefault="0054021F" w:rsidP="00C74EEA">
            <w:pPr>
              <w:widowControl w:val="0"/>
              <w:spacing w:before="20"/>
              <w:ind w:right="-108"/>
              <w:jc w:val="center"/>
              <w:rPr>
                <w:rFonts w:ascii="Cambria" w:eastAsia="Cambria" w:hAnsi="Cambria" w:cs="Cambria"/>
                <w:lang w:val="pl-PL"/>
              </w:rPr>
            </w:pPr>
            <w:r w:rsidRPr="009F0624">
              <w:rPr>
                <w:rFonts w:ascii="Cambria" w:eastAsia="Cambria" w:hAnsi="Cambria" w:cs="Cambria"/>
                <w:lang w:val="pl-PL"/>
              </w:rPr>
              <w:t>W_02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14AE34AF"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7A27CF8C"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645233FB"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40A1036B"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719257BA"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180E35B7" w14:textId="77777777" w:rsidR="0054021F" w:rsidRPr="009F0624" w:rsidRDefault="0054021F" w:rsidP="00C74EEA">
            <w:pPr>
              <w:spacing w:before="20"/>
              <w:ind w:right="-108"/>
              <w:jc w:val="center"/>
              <w:rPr>
                <w:rFonts w:ascii="Cambria" w:eastAsia="Cambria" w:hAnsi="Cambria" w:cs="Cambria"/>
                <w:lang w:val="pl-PL"/>
              </w:rPr>
            </w:pPr>
            <w:r w:rsidRPr="009F0624">
              <w:rPr>
                <w:rFonts w:ascii="Cambria" w:eastAsia="Cambria" w:hAnsi="Cambria" w:cs="Cambria"/>
                <w:lang w:val="pl-PL"/>
              </w:rPr>
              <w:t>U_01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742F7063" w14:textId="77777777" w:rsidR="0054021F" w:rsidRPr="009F0624" w:rsidRDefault="0054021F" w:rsidP="00C74EEA">
            <w:pPr>
              <w:jc w:val="center"/>
              <w:rPr>
                <w:rFonts w:ascii="Cambria" w:eastAsia="Calibri" w:hAnsi="Cambria"/>
                <w:sz w:val="24"/>
                <w:szCs w:val="24"/>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AF78E09"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6610C3B6"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2C311228"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r>
      <w:tr w:rsidR="0054021F" w:rsidRPr="009F0624" w14:paraId="3CE43D97" w14:textId="77777777" w:rsidTr="00C74EEA">
        <w:trPr>
          <w:trHeight w:val="302"/>
        </w:trPr>
        <w:tc>
          <w:tcPr>
            <w:tcW w:w="1917" w:type="dxa"/>
            <w:tcBorders>
              <w:top w:val="single" w:sz="4" w:space="0" w:color="000000"/>
              <w:left w:val="single" w:sz="4" w:space="0" w:color="000000"/>
              <w:bottom w:val="single" w:sz="4" w:space="0" w:color="000000"/>
              <w:right w:val="single" w:sz="4" w:space="0" w:color="000000"/>
            </w:tcBorders>
            <w:vAlign w:val="center"/>
          </w:tcPr>
          <w:p w14:paraId="163C7A8D" w14:textId="77777777" w:rsidR="0054021F" w:rsidRPr="009F0624" w:rsidRDefault="0054021F" w:rsidP="00C74EEA">
            <w:pPr>
              <w:widowControl w:val="0"/>
              <w:spacing w:before="20"/>
              <w:ind w:right="-108"/>
              <w:jc w:val="center"/>
              <w:rPr>
                <w:rFonts w:ascii="Cambria" w:eastAsia="Cambria" w:hAnsi="Cambria" w:cs="Cambria"/>
                <w:lang w:val="pl-PL"/>
              </w:rPr>
            </w:pPr>
            <w:r w:rsidRPr="009F0624">
              <w:rPr>
                <w:rFonts w:ascii="Cambria" w:eastAsia="Cambria" w:hAnsi="Cambria" w:cs="Cambria"/>
                <w:lang w:val="pl-PL"/>
              </w:rPr>
              <w:t>U_02</w:t>
            </w:r>
          </w:p>
        </w:tc>
        <w:tc>
          <w:tcPr>
            <w:tcW w:w="1705" w:type="dxa"/>
            <w:tcBorders>
              <w:top w:val="single" w:sz="4" w:space="0" w:color="000000"/>
              <w:left w:val="single" w:sz="4" w:space="0" w:color="000000"/>
              <w:bottom w:val="single" w:sz="4" w:space="0" w:color="000000"/>
              <w:right w:val="single" w:sz="4" w:space="0" w:color="000000"/>
            </w:tcBorders>
            <w:vAlign w:val="center"/>
          </w:tcPr>
          <w:p w14:paraId="29362FFE" w14:textId="77777777" w:rsidR="0054021F" w:rsidRPr="009F0624" w:rsidRDefault="0054021F" w:rsidP="00C74EEA">
            <w:pPr>
              <w:jc w:val="center"/>
              <w:rPr>
                <w:rFonts w:ascii="Cambria" w:eastAsia="Calibri" w:hAnsi="Cambria"/>
                <w:sz w:val="24"/>
                <w:szCs w:val="24"/>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EDBE2AA"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49360DB"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54F7AE3D"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Calibri" w:hAnsi="Cambria"/>
                <w:sz w:val="24"/>
                <w:szCs w:val="24"/>
                <w:lang w:val="pl-PL"/>
              </w:rPr>
              <w:t>X</w:t>
            </w:r>
          </w:p>
        </w:tc>
      </w:tr>
      <w:tr w:rsidR="0054021F" w:rsidRPr="009F0624" w14:paraId="16BC302B"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1B1BA51F" w14:textId="77777777" w:rsidR="0054021F" w:rsidRPr="009F0624" w:rsidRDefault="0054021F" w:rsidP="00C74EEA">
            <w:pPr>
              <w:spacing w:before="20"/>
              <w:ind w:right="-108"/>
              <w:jc w:val="center"/>
              <w:rPr>
                <w:rFonts w:ascii="Cambria" w:eastAsia="Cambria" w:hAnsi="Cambria" w:cs="Cambria"/>
                <w:lang w:val="pl-PL"/>
              </w:rPr>
            </w:pPr>
            <w:r w:rsidRPr="009F0624">
              <w:rPr>
                <w:rFonts w:ascii="Cambria" w:eastAsia="Cambria" w:hAnsi="Cambria" w:cs="Cambria"/>
                <w:lang w:val="pl-PL"/>
              </w:rPr>
              <w:t>U_03</w:t>
            </w:r>
          </w:p>
        </w:tc>
        <w:tc>
          <w:tcPr>
            <w:tcW w:w="1705" w:type="dxa"/>
            <w:tcBorders>
              <w:top w:val="single" w:sz="4" w:space="0" w:color="000000"/>
              <w:left w:val="single" w:sz="4" w:space="0" w:color="000000"/>
              <w:bottom w:val="single" w:sz="4" w:space="0" w:color="000000"/>
              <w:right w:val="single" w:sz="4" w:space="0" w:color="000000"/>
            </w:tcBorders>
            <w:vAlign w:val="center"/>
          </w:tcPr>
          <w:p w14:paraId="0E9A52E2"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516A598E" w14:textId="77777777" w:rsidR="0054021F" w:rsidRPr="009F0624" w:rsidRDefault="0054021F" w:rsidP="00C74EEA">
            <w:pPr>
              <w:jc w:val="center"/>
              <w:rPr>
                <w:rFonts w:ascii="Cambria" w:eastAsia="Calibri" w:hAnsi="Cambria"/>
                <w:sz w:val="24"/>
                <w:szCs w:val="24"/>
                <w:lang w:val="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7FA71ED"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c>
          <w:tcPr>
            <w:tcW w:w="1813" w:type="dxa"/>
            <w:tcBorders>
              <w:top w:val="single" w:sz="4" w:space="0" w:color="000000"/>
              <w:left w:val="single" w:sz="4" w:space="0" w:color="000000"/>
              <w:bottom w:val="single" w:sz="4" w:space="0" w:color="000000"/>
              <w:right w:val="single" w:sz="4" w:space="0" w:color="000000"/>
            </w:tcBorders>
          </w:tcPr>
          <w:p w14:paraId="5DF18D07" w14:textId="77777777" w:rsidR="0054021F" w:rsidRPr="009F0624" w:rsidRDefault="0054021F" w:rsidP="00C74EEA">
            <w:pPr>
              <w:jc w:val="center"/>
              <w:rPr>
                <w:rFonts w:ascii="Cambria" w:eastAsia="Calibri" w:hAnsi="Cambria"/>
                <w:sz w:val="24"/>
                <w:szCs w:val="24"/>
                <w:lang w:val="pl-PL"/>
              </w:rPr>
            </w:pPr>
            <w:r w:rsidRPr="009F0624">
              <w:rPr>
                <w:rFonts w:ascii="Cambria" w:eastAsia="Calibri" w:hAnsi="Cambria"/>
                <w:sz w:val="24"/>
                <w:szCs w:val="24"/>
                <w:lang w:val="pl-PL"/>
              </w:rPr>
              <w:t>X</w:t>
            </w:r>
          </w:p>
        </w:tc>
      </w:tr>
      <w:tr w:rsidR="0054021F" w:rsidRPr="009F0624" w14:paraId="55C3DB90" w14:textId="77777777" w:rsidTr="00C74EEA">
        <w:trPr>
          <w:trHeight w:val="313"/>
        </w:trPr>
        <w:tc>
          <w:tcPr>
            <w:tcW w:w="1917" w:type="dxa"/>
            <w:tcBorders>
              <w:top w:val="single" w:sz="4" w:space="0" w:color="000000"/>
              <w:left w:val="single" w:sz="4" w:space="0" w:color="000000"/>
              <w:bottom w:val="single" w:sz="4" w:space="0" w:color="000000"/>
              <w:right w:val="single" w:sz="4" w:space="0" w:color="000000"/>
            </w:tcBorders>
            <w:vAlign w:val="center"/>
          </w:tcPr>
          <w:p w14:paraId="4C90A74E" w14:textId="77777777" w:rsidR="0054021F" w:rsidRPr="009F0624" w:rsidRDefault="0054021F" w:rsidP="00C74EEA">
            <w:pPr>
              <w:spacing w:before="20"/>
              <w:ind w:right="-108"/>
              <w:jc w:val="center"/>
              <w:rPr>
                <w:rFonts w:ascii="Cambria" w:eastAsia="Cambria" w:hAnsi="Cambria" w:cs="Cambria"/>
                <w:lang w:val="pl-PL"/>
              </w:rPr>
            </w:pPr>
            <w:r w:rsidRPr="009F0624">
              <w:rPr>
                <w:rFonts w:ascii="Cambria" w:eastAsia="Cambria" w:hAnsi="Cambria" w:cs="Cambria"/>
                <w:lang w:val="pl-PL"/>
              </w:rPr>
              <w:t>K_01</w:t>
            </w:r>
          </w:p>
        </w:tc>
        <w:tc>
          <w:tcPr>
            <w:tcW w:w="1705" w:type="dxa"/>
            <w:tcBorders>
              <w:top w:val="single" w:sz="4" w:space="0" w:color="000000"/>
              <w:left w:val="single" w:sz="4" w:space="0" w:color="000000"/>
              <w:bottom w:val="single" w:sz="4" w:space="0" w:color="000000"/>
              <w:right w:val="single" w:sz="4" w:space="0" w:color="000000"/>
            </w:tcBorders>
            <w:vAlign w:val="center"/>
          </w:tcPr>
          <w:p w14:paraId="646F3253" w14:textId="77777777" w:rsidR="0054021F" w:rsidRPr="009F0624" w:rsidRDefault="0054021F" w:rsidP="00C74EEA">
            <w:pPr>
              <w:spacing w:before="20" w:line="0" w:lineRule="atLeast"/>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18EA95F0" w14:textId="77777777" w:rsidR="0054021F" w:rsidRPr="009F0624" w:rsidRDefault="0054021F" w:rsidP="00C74EEA">
            <w:pPr>
              <w:jc w:val="center"/>
              <w:rPr>
                <w:rFonts w:ascii="Cambria" w:eastAsia="Calibri" w:hAnsi="Cambria"/>
                <w:sz w:val="24"/>
                <w:szCs w:val="24"/>
                <w:lang w:val="pl-PL"/>
              </w:rPr>
            </w:pPr>
            <w:r w:rsidRPr="009F0624">
              <w:rPr>
                <w:rFonts w:ascii="Cambria" w:eastAsia="Times New Roman" w:hAnsi="Cambria"/>
                <w:sz w:val="24"/>
                <w:szCs w:val="24"/>
                <w:lang w:val="pl-PL" w:eastAsia="pl-PL"/>
              </w:rPr>
              <w:t>x</w:t>
            </w:r>
          </w:p>
        </w:tc>
        <w:tc>
          <w:tcPr>
            <w:tcW w:w="2410" w:type="dxa"/>
            <w:tcBorders>
              <w:top w:val="single" w:sz="4" w:space="0" w:color="000000"/>
              <w:left w:val="single" w:sz="4" w:space="0" w:color="000000"/>
              <w:bottom w:val="single" w:sz="4" w:space="0" w:color="000000"/>
              <w:right w:val="single" w:sz="4" w:space="0" w:color="000000"/>
            </w:tcBorders>
          </w:tcPr>
          <w:p w14:paraId="7A86CE5B" w14:textId="77777777" w:rsidR="0054021F" w:rsidRPr="009F0624" w:rsidRDefault="0054021F" w:rsidP="00C74EEA">
            <w:pPr>
              <w:jc w:val="center"/>
              <w:rPr>
                <w:rFonts w:ascii="Cambria" w:eastAsia="Calibri" w:hAnsi="Cambria"/>
                <w:sz w:val="24"/>
                <w:szCs w:val="24"/>
                <w:lang w:val="pl-PL"/>
              </w:rPr>
            </w:pPr>
            <w:r w:rsidRPr="009F0624">
              <w:rPr>
                <w:rFonts w:ascii="Cambria" w:eastAsia="Times New Roman" w:hAnsi="Cambria"/>
                <w:sz w:val="24"/>
                <w:szCs w:val="24"/>
                <w:lang w:val="pl-PL" w:eastAsia="pl-PL"/>
              </w:rPr>
              <w:t>x</w:t>
            </w:r>
          </w:p>
        </w:tc>
        <w:tc>
          <w:tcPr>
            <w:tcW w:w="1813" w:type="dxa"/>
            <w:tcBorders>
              <w:top w:val="single" w:sz="4" w:space="0" w:color="000000"/>
              <w:left w:val="single" w:sz="4" w:space="0" w:color="000000"/>
              <w:bottom w:val="single" w:sz="4" w:space="0" w:color="000000"/>
              <w:right w:val="single" w:sz="4" w:space="0" w:color="000000"/>
            </w:tcBorders>
          </w:tcPr>
          <w:p w14:paraId="20A785C7" w14:textId="77777777" w:rsidR="0054021F" w:rsidRPr="009F0624" w:rsidRDefault="0054021F" w:rsidP="00C74EEA">
            <w:pPr>
              <w:jc w:val="center"/>
              <w:rPr>
                <w:rFonts w:ascii="Cambria" w:eastAsia="Calibri" w:hAnsi="Cambria"/>
                <w:sz w:val="24"/>
                <w:szCs w:val="24"/>
                <w:lang w:val="pl-PL"/>
              </w:rPr>
            </w:pPr>
            <w:r w:rsidRPr="009F0624">
              <w:rPr>
                <w:rFonts w:ascii="Cambria" w:eastAsia="Times New Roman" w:hAnsi="Cambria"/>
                <w:sz w:val="24"/>
                <w:szCs w:val="24"/>
                <w:lang w:val="pl-PL" w:eastAsia="pl-PL"/>
              </w:rPr>
              <w:t>X</w:t>
            </w:r>
          </w:p>
        </w:tc>
      </w:tr>
    </w:tbl>
    <w:p w14:paraId="55CB0CF6"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985F0E" w14:paraId="05B2D1A6"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BD178D"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Zastosowanie systemu punktowego – oceny według następującej skali (wyrażone w %):</w:t>
            </w:r>
          </w:p>
          <w:p w14:paraId="163D626D"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4BF5C025"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2DD92F66"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7FFC1B5E"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p w14:paraId="13A1A109"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608884CD" w14:textId="77777777" w:rsidTr="00C74EEA">
        <w:trPr>
          <w:trHeight w:val="540"/>
          <w:jc w:val="center"/>
        </w:trPr>
        <w:tc>
          <w:tcPr>
            <w:tcW w:w="9923" w:type="dxa"/>
            <w:tcMar>
              <w:top w:w="0" w:type="dxa"/>
              <w:bottom w:w="0" w:type="dxa"/>
            </w:tcMar>
          </w:tcPr>
          <w:p w14:paraId="3AAB8134" w14:textId="77777777" w:rsidR="0054021F" w:rsidRPr="009F0624" w:rsidRDefault="0054021F" w:rsidP="00C74EEA">
            <w:pPr>
              <w:spacing w:before="120" w:after="120"/>
              <w:rPr>
                <w:rFonts w:ascii="Cambria" w:eastAsia="Cambria" w:hAnsi="Cambria" w:cs="Cambria"/>
                <w:lang w:val="pl-PL"/>
              </w:rPr>
            </w:pPr>
            <w:r w:rsidRPr="009F0624">
              <w:rPr>
                <w:rFonts w:ascii="Cambria" w:eastAsia="Cambria" w:hAnsi="Cambria" w:cs="Cambria"/>
                <w:lang w:val="pl-PL"/>
              </w:rPr>
              <w:t>Egzamin (po II semestrze)</w:t>
            </w:r>
          </w:p>
        </w:tc>
      </w:tr>
    </w:tbl>
    <w:p w14:paraId="705B8F4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lastRenderedPageBreak/>
        <w:t xml:space="preserve">11. Obciążenie pracą studenta </w:t>
      </w:r>
      <w:r w:rsidRPr="009F0624">
        <w:rPr>
          <w:rFonts w:ascii="Cambria" w:eastAsia="Cambria" w:hAnsi="Cambria" w:cs="Cambria"/>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08A0B33D" w14:textId="77777777" w:rsidTr="00E43EDF">
        <w:trPr>
          <w:trHeight w:val="285"/>
        </w:trPr>
        <w:tc>
          <w:tcPr>
            <w:tcW w:w="5804" w:type="dxa"/>
            <w:vMerge w:val="restart"/>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03956D38"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168BB4B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080A768F" w14:textId="77777777" w:rsidTr="00E43EDF">
        <w:trPr>
          <w:trHeight w:val="285"/>
        </w:trPr>
        <w:tc>
          <w:tcPr>
            <w:tcW w:w="5804" w:type="dxa"/>
            <w:vMerge/>
            <w:vAlign w:val="center"/>
          </w:tcPr>
          <w:p w14:paraId="1808EE13" w14:textId="77777777" w:rsidR="0054021F" w:rsidRPr="009F0624" w:rsidRDefault="0054021F" w:rsidP="00C74EEA">
            <w:pPr>
              <w:rPr>
                <w:rFonts w:ascii="Cambria" w:eastAsia="Calibri" w:hAnsi="Cambria"/>
                <w:lang w:val="pl-PL"/>
              </w:rPr>
            </w:pP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vAlign w:val="center"/>
          </w:tcPr>
          <w:p w14:paraId="29A20A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left w:w="105" w:type="dxa"/>
              <w:right w:w="105" w:type="dxa"/>
            </w:tcMar>
          </w:tcPr>
          <w:p w14:paraId="486FE75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985F0E" w14:paraId="19259CA3" w14:textId="77777777" w:rsidTr="00E43EDF">
        <w:trPr>
          <w:trHeight w:val="435"/>
        </w:trPr>
        <w:tc>
          <w:tcPr>
            <w:tcW w:w="9206" w:type="dxa"/>
            <w:gridSpan w:val="3"/>
            <w:tcBorders>
              <w:top w:val="single" w:sz="6" w:space="0" w:color="000000"/>
              <w:left w:val="single" w:sz="6" w:space="0" w:color="000000"/>
              <w:bottom w:val="single" w:sz="6" w:space="0" w:color="000000"/>
              <w:right w:val="single" w:sz="6" w:space="0" w:color="000000"/>
            </w:tcBorders>
            <w:shd w:val="clear" w:color="auto" w:fill="D9D9D9"/>
            <w:tcMar>
              <w:left w:w="105" w:type="dxa"/>
              <w:right w:w="105" w:type="dxa"/>
            </w:tcMar>
            <w:vAlign w:val="center"/>
          </w:tcPr>
          <w:p w14:paraId="1472F4C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5FC35C33" w14:textId="77777777" w:rsidTr="00E43EDF">
        <w:trPr>
          <w:trHeight w:val="28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2F6D5FB"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left w:val="single" w:sz="6" w:space="0" w:color="auto"/>
              <w:bottom w:val="single" w:sz="6" w:space="0" w:color="000000"/>
              <w:right w:val="single" w:sz="6" w:space="0" w:color="auto"/>
            </w:tcBorders>
            <w:tcMar>
              <w:left w:w="105" w:type="dxa"/>
              <w:right w:w="105" w:type="dxa"/>
            </w:tcMar>
            <w:vAlign w:val="center"/>
          </w:tcPr>
          <w:p w14:paraId="627BE3E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60</w:t>
            </w:r>
          </w:p>
        </w:tc>
        <w:tc>
          <w:tcPr>
            <w:tcW w:w="1843" w:type="dxa"/>
            <w:tcBorders>
              <w:top w:val="single" w:sz="6" w:space="0" w:color="000000"/>
              <w:left w:val="single" w:sz="6" w:space="0" w:color="auto"/>
              <w:bottom w:val="single" w:sz="6" w:space="0" w:color="000000"/>
              <w:right w:val="single" w:sz="6" w:space="0" w:color="000000"/>
            </w:tcBorders>
            <w:tcMar>
              <w:left w:w="105" w:type="dxa"/>
              <w:right w:w="105" w:type="dxa"/>
            </w:tcMar>
            <w:vAlign w:val="center"/>
          </w:tcPr>
          <w:p w14:paraId="45E43B4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36</w:t>
            </w:r>
          </w:p>
        </w:tc>
      </w:tr>
      <w:tr w:rsidR="0054021F" w:rsidRPr="00985F0E" w14:paraId="0CFFD945" w14:textId="77777777" w:rsidTr="00E43EDF">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cMar>
              <w:left w:w="105" w:type="dxa"/>
              <w:right w:w="105" w:type="dxa"/>
            </w:tcMar>
            <w:vAlign w:val="center"/>
          </w:tcPr>
          <w:p w14:paraId="64B4F3F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51FB6A0D" w14:textId="77777777" w:rsidTr="00E43EDF">
        <w:trPr>
          <w:trHeight w:val="40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E3EE8A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E71596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D7F26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r>
      <w:tr w:rsidR="0054021F" w:rsidRPr="009F0624" w14:paraId="7A0CD16C" w14:textId="77777777" w:rsidTr="00E43EDF">
        <w:trPr>
          <w:trHeight w:val="30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5205F3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wypowiedzi/wystąpienia (w tym co najmniej dwóch krótkich referatów i jednego obszernego referatu wraz z prezentacjami multimedialnymi)</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5F0DF4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4B25FA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18</w:t>
            </w:r>
          </w:p>
        </w:tc>
      </w:tr>
      <w:tr w:rsidR="0054021F" w:rsidRPr="009F0624" w14:paraId="124C0E72" w14:textId="77777777" w:rsidTr="00E43EDF">
        <w:trPr>
          <w:trHeight w:val="45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8CB265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Ogólne przygotowanie do zajęć (w tym do odpytywania z wiedzy)</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48A355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52E0A4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r>
      <w:tr w:rsidR="0054021F" w:rsidRPr="009F0624" w14:paraId="2789FC99" w14:textId="77777777" w:rsidTr="00E43EDF">
        <w:trPr>
          <w:trHeight w:val="405"/>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2F30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9C2DFB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240D267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2580664C" w14:textId="77777777" w:rsidTr="00E43EDF">
        <w:trPr>
          <w:trHeight w:val="36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73AC5118"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34B00BE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100</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60C5F62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100</w:t>
            </w:r>
          </w:p>
        </w:tc>
      </w:tr>
      <w:tr w:rsidR="00E43EDF" w:rsidRPr="009F0624" w14:paraId="3851AB8E" w14:textId="77777777" w:rsidTr="00E43EDF">
        <w:trPr>
          <w:trHeight w:val="300"/>
        </w:trPr>
        <w:tc>
          <w:tcPr>
            <w:tcW w:w="5804"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49E13352" w14:textId="6C48BA34" w:rsidR="00E43EDF" w:rsidRPr="009F0624" w:rsidRDefault="00E43EDF" w:rsidP="00E43EDF">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5F7AB617" w14:textId="77777777" w:rsidR="00E43EDF" w:rsidRPr="009F0624" w:rsidRDefault="00E43EDF" w:rsidP="00E43EDF">
            <w:pPr>
              <w:spacing w:before="20" w:after="20"/>
              <w:jc w:val="center"/>
              <w:rPr>
                <w:rFonts w:ascii="Cambria" w:eastAsia="Cambria" w:hAnsi="Cambria" w:cs="Cambria"/>
                <w:lang w:val="pl-PL"/>
              </w:rPr>
            </w:pPr>
            <w:r w:rsidRPr="009F0624">
              <w:rPr>
                <w:rFonts w:ascii="Cambria" w:eastAsia="Cambria" w:hAnsi="Cambria" w:cs="Cambria"/>
                <w:b/>
                <w:bCs/>
                <w:lang w:val="pl-PL"/>
              </w:rPr>
              <w:t>4</w:t>
            </w:r>
          </w:p>
        </w:tc>
        <w:tc>
          <w:tcPr>
            <w:tcW w:w="1843" w:type="dxa"/>
            <w:tcBorders>
              <w:top w:val="single" w:sz="6" w:space="0" w:color="000000"/>
              <w:left w:val="single" w:sz="6" w:space="0" w:color="000000"/>
              <w:bottom w:val="single" w:sz="6" w:space="0" w:color="000000"/>
              <w:right w:val="single" w:sz="6" w:space="0" w:color="000000"/>
            </w:tcBorders>
            <w:tcMar>
              <w:left w:w="105" w:type="dxa"/>
              <w:right w:w="105" w:type="dxa"/>
            </w:tcMar>
            <w:vAlign w:val="center"/>
          </w:tcPr>
          <w:p w14:paraId="01A88061" w14:textId="77777777" w:rsidR="00E43EDF" w:rsidRPr="009F0624" w:rsidRDefault="00E43EDF" w:rsidP="00E43EDF">
            <w:pPr>
              <w:spacing w:before="20" w:after="20"/>
              <w:jc w:val="center"/>
              <w:rPr>
                <w:rFonts w:ascii="Cambria" w:eastAsia="Cambria" w:hAnsi="Cambria" w:cs="Cambria"/>
                <w:lang w:val="pl-PL"/>
              </w:rPr>
            </w:pPr>
            <w:r w:rsidRPr="009F0624">
              <w:rPr>
                <w:rFonts w:ascii="Cambria" w:eastAsia="Cambria" w:hAnsi="Cambria" w:cs="Cambria"/>
                <w:b/>
                <w:bCs/>
                <w:lang w:val="pl-PL"/>
              </w:rPr>
              <w:t>4</w:t>
            </w:r>
          </w:p>
        </w:tc>
      </w:tr>
    </w:tbl>
    <w:p w14:paraId="302F47C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F0624" w14:paraId="782223F1" w14:textId="77777777" w:rsidTr="00C74EEA">
        <w:trPr>
          <w:jc w:val="center"/>
        </w:trPr>
        <w:tc>
          <w:tcPr>
            <w:tcW w:w="9889" w:type="dxa"/>
          </w:tcPr>
          <w:p w14:paraId="20E12610"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w:t>
            </w:r>
          </w:p>
          <w:p w14:paraId="787DF0F3" w14:textId="77777777" w:rsidR="0054021F" w:rsidRPr="009F0624" w:rsidRDefault="0054021F" w:rsidP="0054021F">
            <w:pPr>
              <w:numPr>
                <w:ilvl w:val="0"/>
                <w:numId w:val="23"/>
              </w:numPr>
              <w:rPr>
                <w:rFonts w:ascii="Cambria" w:eastAsia="Cambria" w:hAnsi="Cambria" w:cs="Cambria"/>
                <w:lang w:val="pl-PL"/>
              </w:rPr>
            </w:pPr>
            <w:r w:rsidRPr="009F0624">
              <w:rPr>
                <w:rFonts w:ascii="Cambria" w:eastAsia="Cambria" w:hAnsi="Cambria" w:cs="Cambria"/>
              </w:rPr>
              <w:t xml:space="preserve">O'Driscoll,  J. Britain  for learners of English: understand the country and its people. </w:t>
            </w:r>
            <w:r w:rsidRPr="009F0624">
              <w:rPr>
                <w:rFonts w:ascii="Cambria" w:eastAsia="Cambria" w:hAnsi="Cambria" w:cs="Cambria"/>
                <w:lang w:val="pl-PL"/>
              </w:rPr>
              <w:t>Oxford: OUP. 2009</w:t>
            </w:r>
          </w:p>
          <w:p w14:paraId="1291A2E0" w14:textId="77777777" w:rsidR="0054021F" w:rsidRPr="009F0624" w:rsidRDefault="0054021F" w:rsidP="0054021F">
            <w:pPr>
              <w:numPr>
                <w:ilvl w:val="0"/>
                <w:numId w:val="23"/>
              </w:numPr>
              <w:rPr>
                <w:rFonts w:ascii="Cambria" w:eastAsia="Cambria" w:hAnsi="Cambria" w:cs="Cambria"/>
                <w:lang w:val="pl-PL"/>
              </w:rPr>
            </w:pPr>
            <w:r w:rsidRPr="009F0624">
              <w:rPr>
                <w:rFonts w:ascii="Cambria" w:eastAsia="Cambria" w:hAnsi="Cambria" w:cs="Cambria"/>
              </w:rPr>
              <w:t xml:space="preserve">Tiersky, E. i Tiersky, M. The U.S.A. Customs and Traditions. </w:t>
            </w:r>
            <w:r w:rsidRPr="009F0624">
              <w:rPr>
                <w:rFonts w:ascii="Cambria" w:eastAsia="Cambria" w:hAnsi="Cambria" w:cs="Cambria"/>
                <w:lang w:val="pl-PL"/>
              </w:rPr>
              <w:t>White Plains: Pearson Education. 2001</w:t>
            </w:r>
          </w:p>
        </w:tc>
      </w:tr>
      <w:tr w:rsidR="0054021F" w:rsidRPr="009F0624" w14:paraId="1E3FE4C7" w14:textId="77777777" w:rsidTr="00C74EEA">
        <w:trPr>
          <w:trHeight w:val="927"/>
          <w:jc w:val="center"/>
        </w:trPr>
        <w:tc>
          <w:tcPr>
            <w:tcW w:w="9889" w:type="dxa"/>
          </w:tcPr>
          <w:p w14:paraId="50C9DA13"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t>Literatura zalecana / fakultatywna:</w:t>
            </w:r>
          </w:p>
          <w:p w14:paraId="6ABFD8C0" w14:textId="77777777" w:rsidR="0054021F" w:rsidRPr="009F0624" w:rsidRDefault="0054021F" w:rsidP="0054021F">
            <w:pPr>
              <w:numPr>
                <w:ilvl w:val="0"/>
                <w:numId w:val="22"/>
              </w:numPr>
              <w:pBdr>
                <w:top w:val="nil"/>
                <w:left w:val="nil"/>
                <w:bottom w:val="nil"/>
                <w:right w:val="nil"/>
                <w:between w:val="nil"/>
              </w:pBdr>
              <w:ind w:right="-567"/>
              <w:rPr>
                <w:rFonts w:ascii="Cambria" w:eastAsia="Times New Roman" w:hAnsi="Cambria"/>
                <w:lang w:eastAsia="pl-PL"/>
              </w:rPr>
            </w:pPr>
            <w:r w:rsidRPr="009F0624">
              <w:rPr>
                <w:rFonts w:ascii="Cambria" w:eastAsia="Times New Roman" w:hAnsi="Cambria"/>
                <w:lang w:eastAsia="pl-PL"/>
              </w:rPr>
              <w:t>Datesman, M. American Ways. New York: Longman, 2005.</w:t>
            </w:r>
          </w:p>
          <w:p w14:paraId="5CEB3363" w14:textId="77777777" w:rsidR="0054021F" w:rsidRPr="009F0624" w:rsidRDefault="0054021F" w:rsidP="0054021F">
            <w:pPr>
              <w:numPr>
                <w:ilvl w:val="0"/>
                <w:numId w:val="22"/>
              </w:numPr>
              <w:pBdr>
                <w:top w:val="nil"/>
                <w:left w:val="nil"/>
                <w:bottom w:val="nil"/>
                <w:right w:val="nil"/>
                <w:between w:val="nil"/>
              </w:pBdr>
              <w:ind w:right="-567"/>
              <w:rPr>
                <w:rFonts w:ascii="Cambria" w:eastAsia="Cambria" w:hAnsi="Cambria"/>
                <w:lang w:val="pl-PL"/>
              </w:rPr>
            </w:pPr>
            <w:r w:rsidRPr="009F0624">
              <w:rPr>
                <w:rFonts w:ascii="Cambria" w:eastAsia="Cambria" w:hAnsi="Cambria"/>
              </w:rPr>
              <w:t xml:space="preserve">Diniejko A. 2 An introduction to the United States of America. </w:t>
            </w:r>
            <w:r w:rsidRPr="009F0624">
              <w:rPr>
                <w:rFonts w:ascii="Cambria" w:eastAsia="Cambria" w:hAnsi="Cambria"/>
                <w:lang w:val="pl-PL"/>
              </w:rPr>
              <w:t>Kraków: Egis,2005</w:t>
            </w:r>
          </w:p>
          <w:p w14:paraId="461F3D8C" w14:textId="77777777" w:rsidR="0054021F" w:rsidRPr="009F0624" w:rsidRDefault="0054021F" w:rsidP="0054021F">
            <w:pPr>
              <w:numPr>
                <w:ilvl w:val="0"/>
                <w:numId w:val="22"/>
              </w:numPr>
              <w:pBdr>
                <w:top w:val="nil"/>
                <w:left w:val="nil"/>
                <w:bottom w:val="nil"/>
                <w:right w:val="nil"/>
                <w:between w:val="nil"/>
              </w:pBdr>
              <w:ind w:right="-567"/>
              <w:rPr>
                <w:rFonts w:ascii="Cambria" w:eastAsia="Cambria" w:hAnsi="Cambria"/>
                <w:lang w:val="pl-PL"/>
              </w:rPr>
            </w:pPr>
            <w:r w:rsidRPr="009F0624">
              <w:rPr>
                <w:rFonts w:ascii="Cambria" w:eastAsia="Cambria" w:hAnsi="Cambria"/>
              </w:rPr>
              <w:t xml:space="preserve">Colls, R. Identity of England. </w:t>
            </w:r>
            <w:r w:rsidRPr="009F0624">
              <w:rPr>
                <w:rFonts w:ascii="Cambria" w:eastAsia="Cambria" w:hAnsi="Cambria"/>
                <w:lang w:val="pl-PL"/>
              </w:rPr>
              <w:t>Oxford: Oxford University Press, 2004.</w:t>
            </w:r>
          </w:p>
          <w:p w14:paraId="378902DF" w14:textId="77777777" w:rsidR="0054021F" w:rsidRPr="009F0624" w:rsidRDefault="0054021F" w:rsidP="0054021F">
            <w:pPr>
              <w:numPr>
                <w:ilvl w:val="0"/>
                <w:numId w:val="22"/>
              </w:numPr>
              <w:pBdr>
                <w:top w:val="nil"/>
                <w:left w:val="nil"/>
                <w:bottom w:val="nil"/>
                <w:right w:val="nil"/>
                <w:between w:val="nil"/>
              </w:pBdr>
              <w:ind w:right="-567"/>
              <w:rPr>
                <w:rFonts w:ascii="Cambria" w:eastAsia="Cambria" w:hAnsi="Cambria"/>
              </w:rPr>
            </w:pPr>
            <w:r w:rsidRPr="009F0624">
              <w:rPr>
                <w:rFonts w:ascii="Cambria" w:eastAsia="Cambria" w:hAnsi="Cambria"/>
              </w:rPr>
              <w:t>Collins, A. British Life. Edinburgh: Pearson Education Limited, 2001.</w:t>
            </w:r>
          </w:p>
        </w:tc>
      </w:tr>
    </w:tbl>
    <w:p w14:paraId="5428A61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04EC0963" w14:textId="77777777" w:rsidTr="00C74EEA">
        <w:trPr>
          <w:jc w:val="center"/>
        </w:trPr>
        <w:tc>
          <w:tcPr>
            <w:tcW w:w="3846" w:type="dxa"/>
          </w:tcPr>
          <w:p w14:paraId="36787F4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47B8504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Mirosław Kwiatkowski</w:t>
            </w:r>
          </w:p>
        </w:tc>
      </w:tr>
      <w:tr w:rsidR="0054021F" w:rsidRPr="009F0624" w14:paraId="54D399E1" w14:textId="77777777" w:rsidTr="00C74EEA">
        <w:trPr>
          <w:jc w:val="center"/>
        </w:trPr>
        <w:tc>
          <w:tcPr>
            <w:tcW w:w="3846" w:type="dxa"/>
          </w:tcPr>
          <w:p w14:paraId="6E30D5C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62864A0C" w14:textId="044DD296" w:rsidR="0054021F" w:rsidRPr="009F0624" w:rsidRDefault="00E43EDF"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7119AC72" w14:textId="77777777" w:rsidTr="00C74EEA">
        <w:trPr>
          <w:jc w:val="center"/>
        </w:trPr>
        <w:tc>
          <w:tcPr>
            <w:tcW w:w="3846" w:type="dxa"/>
          </w:tcPr>
          <w:p w14:paraId="54C33FA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616EC21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mkwiatkowski@ajp.edu.pl</w:t>
            </w:r>
          </w:p>
        </w:tc>
      </w:tr>
      <w:tr w:rsidR="0054021F" w:rsidRPr="009F0624" w14:paraId="30C7C98D" w14:textId="77777777" w:rsidTr="00C74EEA">
        <w:trPr>
          <w:jc w:val="center"/>
        </w:trPr>
        <w:tc>
          <w:tcPr>
            <w:tcW w:w="3846" w:type="dxa"/>
            <w:tcBorders>
              <w:bottom w:val="single" w:sz="4" w:space="0" w:color="000000"/>
            </w:tcBorders>
          </w:tcPr>
          <w:p w14:paraId="00F9906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01262E38" w14:textId="77777777" w:rsidR="0054021F" w:rsidRPr="009F0624" w:rsidRDefault="0054021F" w:rsidP="00C74EEA">
            <w:pPr>
              <w:spacing w:before="60" w:after="60"/>
              <w:rPr>
                <w:rFonts w:ascii="Cambria" w:eastAsia="Cambria" w:hAnsi="Cambria" w:cs="Cambria"/>
                <w:lang w:val="pl-PL"/>
              </w:rPr>
            </w:pPr>
          </w:p>
        </w:tc>
      </w:tr>
    </w:tbl>
    <w:p w14:paraId="7B8BF5D4" w14:textId="00F90C7A" w:rsidR="0042320D" w:rsidRPr="009F0624" w:rsidRDefault="0042320D" w:rsidP="00C74EEA">
      <w:pPr>
        <w:spacing w:before="240" w:after="240"/>
        <w:rPr>
          <w:rFonts w:ascii="Cambria" w:eastAsia="Calibri" w:hAnsi="Cambria"/>
          <w:b/>
          <w:bCs/>
          <w:spacing w:val="40"/>
          <w:sz w:val="28"/>
          <w:szCs w:val="28"/>
          <w:lang w:val="pl-PL"/>
        </w:rPr>
      </w:pPr>
    </w:p>
    <w:p w14:paraId="6D6062F5" w14:textId="77777777" w:rsidR="0042320D" w:rsidRPr="009F0624" w:rsidRDefault="0042320D">
      <w:pP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606D491C" w14:textId="77777777" w:rsidTr="00C74EEA">
        <w:trPr>
          <w:trHeight w:val="269"/>
        </w:trPr>
        <w:tc>
          <w:tcPr>
            <w:tcW w:w="1968" w:type="dxa"/>
            <w:vMerge w:val="restart"/>
          </w:tcPr>
          <w:p w14:paraId="3EBE7B2D"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noProof/>
                <w:lang w:val="de-DE" w:eastAsia="de-DE"/>
              </w:rPr>
              <w:lastRenderedPageBreak/>
              <w:drawing>
                <wp:inline distT="0" distB="0" distL="0" distR="0" wp14:anchorId="47713D32" wp14:editId="5E459349">
                  <wp:extent cx="1069340" cy="1069340"/>
                  <wp:effectExtent l="0" t="0" r="0" b="0"/>
                  <wp:docPr id="437667806" name="Obraz 437667806" descr="Akademia_log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kademia_logo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cBorders>
            <w:vAlign w:val="center"/>
          </w:tcPr>
          <w:p w14:paraId="2C884B9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03C9667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58B1450B" w14:textId="77777777" w:rsidTr="00C74EEA">
        <w:trPr>
          <w:trHeight w:val="275"/>
        </w:trPr>
        <w:tc>
          <w:tcPr>
            <w:tcW w:w="1968" w:type="dxa"/>
            <w:vMerge/>
          </w:tcPr>
          <w:p w14:paraId="5B9A9B8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554C5FA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6DFE87E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197090E4" w14:textId="77777777" w:rsidTr="00C74EEA">
        <w:trPr>
          <w:trHeight w:val="139"/>
        </w:trPr>
        <w:tc>
          <w:tcPr>
            <w:tcW w:w="1968" w:type="dxa"/>
            <w:vMerge/>
          </w:tcPr>
          <w:p w14:paraId="23B2AECF"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8E8FFB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3DA5B72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5BC64A47" w14:textId="77777777" w:rsidTr="00C74EEA">
        <w:trPr>
          <w:trHeight w:val="139"/>
        </w:trPr>
        <w:tc>
          <w:tcPr>
            <w:tcW w:w="1968" w:type="dxa"/>
            <w:vMerge/>
          </w:tcPr>
          <w:p w14:paraId="0E732B0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7345BDB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558B4AE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599C2A8E" w14:textId="77777777" w:rsidTr="00C74EEA">
        <w:trPr>
          <w:trHeight w:val="139"/>
        </w:trPr>
        <w:tc>
          <w:tcPr>
            <w:tcW w:w="1968" w:type="dxa"/>
            <w:vMerge/>
          </w:tcPr>
          <w:p w14:paraId="611C5A0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17B6053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3CF3374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6D61B37B" w14:textId="77777777" w:rsidTr="00C74EEA">
        <w:trPr>
          <w:trHeight w:val="139"/>
        </w:trPr>
        <w:tc>
          <w:tcPr>
            <w:tcW w:w="5070" w:type="dxa"/>
            <w:gridSpan w:val="3"/>
            <w:tcBorders>
              <w:bottom w:val="single" w:sz="4" w:space="0" w:color="000000"/>
            </w:tcBorders>
            <w:vAlign w:val="center"/>
          </w:tcPr>
          <w:p w14:paraId="5719774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0701DC0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 xml:space="preserve">22/21 </w:t>
            </w:r>
          </w:p>
        </w:tc>
      </w:tr>
    </w:tbl>
    <w:p w14:paraId="582F5A76"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57D52EFE"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 Informacje ogólne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4021F" w:rsidRPr="009F0624" w14:paraId="2395FBC5" w14:textId="77777777" w:rsidTr="00C74EEA">
        <w:trPr>
          <w:trHeight w:val="328"/>
        </w:trPr>
        <w:tc>
          <w:tcPr>
            <w:tcW w:w="4219" w:type="dxa"/>
            <w:vAlign w:val="center"/>
          </w:tcPr>
          <w:p w14:paraId="2878A0B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Nazwa zajęć</w:t>
            </w:r>
          </w:p>
        </w:tc>
        <w:tc>
          <w:tcPr>
            <w:tcW w:w="5670" w:type="dxa"/>
            <w:vAlign w:val="center"/>
          </w:tcPr>
          <w:p w14:paraId="36BA492C"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Wstęp do literaturoznawstwa</w:t>
            </w:r>
          </w:p>
        </w:tc>
      </w:tr>
      <w:tr w:rsidR="0054021F" w:rsidRPr="009F0624" w14:paraId="5E85931A" w14:textId="77777777" w:rsidTr="00C74EEA">
        <w:tc>
          <w:tcPr>
            <w:tcW w:w="4219" w:type="dxa"/>
            <w:vAlign w:val="center"/>
          </w:tcPr>
          <w:p w14:paraId="4BE885CA"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Punkty ECTS</w:t>
            </w:r>
          </w:p>
        </w:tc>
        <w:tc>
          <w:tcPr>
            <w:tcW w:w="5670" w:type="dxa"/>
            <w:vAlign w:val="center"/>
          </w:tcPr>
          <w:p w14:paraId="32616C54"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2</w:t>
            </w:r>
          </w:p>
        </w:tc>
      </w:tr>
      <w:tr w:rsidR="0054021F" w:rsidRPr="009F0624" w14:paraId="18FC1D0C" w14:textId="77777777" w:rsidTr="00C74EEA">
        <w:tc>
          <w:tcPr>
            <w:tcW w:w="4219" w:type="dxa"/>
            <w:vAlign w:val="center"/>
          </w:tcPr>
          <w:p w14:paraId="45693C50"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Rodzaj zajęć</w:t>
            </w:r>
          </w:p>
        </w:tc>
        <w:tc>
          <w:tcPr>
            <w:tcW w:w="5670" w:type="dxa"/>
            <w:vAlign w:val="center"/>
          </w:tcPr>
          <w:p w14:paraId="713BAA2B"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obowiązkowe</w:t>
            </w:r>
          </w:p>
        </w:tc>
      </w:tr>
      <w:tr w:rsidR="0054021F" w:rsidRPr="00985F0E" w14:paraId="7A2742F8" w14:textId="77777777" w:rsidTr="00C74EEA">
        <w:tc>
          <w:tcPr>
            <w:tcW w:w="4219" w:type="dxa"/>
            <w:vAlign w:val="center"/>
          </w:tcPr>
          <w:p w14:paraId="1AF31EB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Moduł/specjalizacja</w:t>
            </w:r>
          </w:p>
        </w:tc>
        <w:tc>
          <w:tcPr>
            <w:tcW w:w="5670" w:type="dxa"/>
            <w:vAlign w:val="center"/>
          </w:tcPr>
          <w:p w14:paraId="7BEE25A6"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mbria" w:hAnsi="Cambria" w:cs="Cambria"/>
                <w:b/>
                <w:iCs/>
                <w:kern w:val="0"/>
                <w:lang w:val="pl-PL"/>
              </w:rPr>
              <w:t>Wiedza o literaturze, kulturze i historii</w:t>
            </w:r>
            <w:r w:rsidRPr="009F0624">
              <w:rPr>
                <w:rFonts w:ascii="Cambria" w:eastAsia="Cambria" w:hAnsi="Cambria" w:cs="Cambria"/>
                <w:iCs/>
                <w:kern w:val="0"/>
                <w:lang w:val="pl-PL"/>
              </w:rPr>
              <w:t xml:space="preserve"> / </w:t>
            </w:r>
            <w:r w:rsidRPr="009F0624">
              <w:rPr>
                <w:rFonts w:ascii="Cambria" w:eastAsia="Cambria" w:hAnsi="Cambria" w:cs="Cambria"/>
                <w:b/>
                <w:iCs/>
                <w:kern w:val="0"/>
                <w:lang w:val="pl-PL"/>
              </w:rPr>
              <w:t>nauczycielska i translatorska</w:t>
            </w:r>
          </w:p>
        </w:tc>
      </w:tr>
      <w:tr w:rsidR="0054021F" w:rsidRPr="009F0624" w14:paraId="2539E591" w14:textId="77777777" w:rsidTr="00C74EEA">
        <w:tc>
          <w:tcPr>
            <w:tcW w:w="4219" w:type="dxa"/>
            <w:vAlign w:val="center"/>
          </w:tcPr>
          <w:p w14:paraId="4F411310"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w którym prowadzone są zajęcia</w:t>
            </w:r>
          </w:p>
        </w:tc>
        <w:tc>
          <w:tcPr>
            <w:tcW w:w="5670" w:type="dxa"/>
            <w:vAlign w:val="center"/>
          </w:tcPr>
          <w:p w14:paraId="0E85271B"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angielski</w:t>
            </w:r>
          </w:p>
        </w:tc>
      </w:tr>
      <w:tr w:rsidR="0054021F" w:rsidRPr="009F0624" w14:paraId="05BB1A41" w14:textId="77777777" w:rsidTr="00C74EEA">
        <w:tc>
          <w:tcPr>
            <w:tcW w:w="4219" w:type="dxa"/>
            <w:vAlign w:val="center"/>
          </w:tcPr>
          <w:p w14:paraId="3928AC5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Rok studiów</w:t>
            </w:r>
          </w:p>
        </w:tc>
        <w:tc>
          <w:tcPr>
            <w:tcW w:w="5670" w:type="dxa"/>
            <w:vAlign w:val="center"/>
          </w:tcPr>
          <w:p w14:paraId="68685614"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I</w:t>
            </w:r>
          </w:p>
        </w:tc>
      </w:tr>
      <w:tr w:rsidR="0054021F" w:rsidRPr="009F0624" w14:paraId="23A43E1D" w14:textId="77777777" w:rsidTr="00C74EEA">
        <w:tc>
          <w:tcPr>
            <w:tcW w:w="4219" w:type="dxa"/>
            <w:vAlign w:val="center"/>
          </w:tcPr>
          <w:p w14:paraId="75EAF30C"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Imię i nazwisko koordynatora zajęć oraz osób prowadzących zajęcia</w:t>
            </w:r>
          </w:p>
        </w:tc>
        <w:tc>
          <w:tcPr>
            <w:tcW w:w="5670" w:type="dxa"/>
            <w:vAlign w:val="center"/>
          </w:tcPr>
          <w:p w14:paraId="517AFF7B"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de-DE"/>
              </w:rPr>
              <w:t xml:space="preserve">koordynator: prof. AJP dr hab. </w:t>
            </w:r>
            <w:r w:rsidRPr="009F0624">
              <w:rPr>
                <w:rFonts w:ascii="Cambria" w:eastAsia="Calibri" w:hAnsi="Cambria"/>
                <w:b/>
                <w:iCs/>
                <w:kern w:val="0"/>
                <w:lang w:val="pl-PL"/>
              </w:rPr>
              <w:t>Wojciech Klepuszewski</w:t>
            </w:r>
          </w:p>
          <w:p w14:paraId="76A7EFB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prowadzący: prof. AJP dr hab. Wojciech Klepuszewski</w:t>
            </w:r>
          </w:p>
        </w:tc>
      </w:tr>
    </w:tbl>
    <w:p w14:paraId="6EEF911C"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781"/>
        <w:gridCol w:w="2214"/>
        <w:gridCol w:w="2417"/>
      </w:tblGrid>
      <w:tr w:rsidR="0054021F" w:rsidRPr="00985F0E" w14:paraId="3304775E" w14:textId="77777777" w:rsidTr="00C74EEA">
        <w:tc>
          <w:tcPr>
            <w:tcW w:w="2660" w:type="dxa"/>
            <w:vAlign w:val="center"/>
          </w:tcPr>
          <w:p w14:paraId="779ED04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2410" w:type="dxa"/>
            <w:vAlign w:val="center"/>
          </w:tcPr>
          <w:p w14:paraId="22AA71B1"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7FD86B0A"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263" w:type="dxa"/>
            <w:vAlign w:val="center"/>
          </w:tcPr>
          <w:p w14:paraId="2C8F535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2556" w:type="dxa"/>
            <w:vAlign w:val="center"/>
          </w:tcPr>
          <w:p w14:paraId="117E3D5B"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0AC22630" w14:textId="77777777" w:rsidTr="00C74EEA">
        <w:tc>
          <w:tcPr>
            <w:tcW w:w="2660" w:type="dxa"/>
          </w:tcPr>
          <w:p w14:paraId="4D642A8A" w14:textId="77777777" w:rsidR="0054021F" w:rsidRPr="009F0624" w:rsidRDefault="0054021F" w:rsidP="00C74EEA">
            <w:pPr>
              <w:spacing w:before="60" w:after="60"/>
              <w:rPr>
                <w:rFonts w:ascii="Cambria" w:hAnsi="Cambria"/>
                <w:b/>
                <w:bCs/>
                <w:lang w:val="pl-PL"/>
              </w:rPr>
            </w:pPr>
            <w:r w:rsidRPr="009F0624">
              <w:rPr>
                <w:rFonts w:ascii="Cambria" w:hAnsi="Cambria"/>
                <w:b/>
                <w:bCs/>
                <w:lang w:val="pl-PL"/>
              </w:rPr>
              <w:t>wykład</w:t>
            </w:r>
          </w:p>
        </w:tc>
        <w:tc>
          <w:tcPr>
            <w:tcW w:w="2410" w:type="dxa"/>
            <w:vAlign w:val="center"/>
          </w:tcPr>
          <w:p w14:paraId="16C0BE5C"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30/18</w:t>
            </w:r>
          </w:p>
        </w:tc>
        <w:tc>
          <w:tcPr>
            <w:tcW w:w="2263" w:type="dxa"/>
            <w:vAlign w:val="center"/>
          </w:tcPr>
          <w:p w14:paraId="7B539B2C"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I/2</w:t>
            </w:r>
          </w:p>
        </w:tc>
        <w:tc>
          <w:tcPr>
            <w:tcW w:w="2556" w:type="dxa"/>
            <w:vAlign w:val="center"/>
          </w:tcPr>
          <w:p w14:paraId="5174D953"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2</w:t>
            </w:r>
          </w:p>
        </w:tc>
      </w:tr>
    </w:tbl>
    <w:p w14:paraId="553FBB87" w14:textId="77777777" w:rsidR="0054021F" w:rsidRPr="009F0624" w:rsidRDefault="0054021F" w:rsidP="00C74EEA">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4021F" w:rsidRPr="009F0624" w14:paraId="2E58917D" w14:textId="77777777" w:rsidTr="00C74EEA">
        <w:trPr>
          <w:trHeight w:val="301"/>
        </w:trPr>
        <w:tc>
          <w:tcPr>
            <w:tcW w:w="9898" w:type="dxa"/>
          </w:tcPr>
          <w:p w14:paraId="090A1DD0" w14:textId="77777777" w:rsidR="0054021F" w:rsidRPr="009F0624" w:rsidRDefault="0054021F" w:rsidP="00C74EEA">
            <w:pPr>
              <w:spacing w:before="20" w:after="20"/>
              <w:rPr>
                <w:rFonts w:ascii="Cambria" w:hAnsi="Cambria"/>
                <w:lang w:val="pl-PL"/>
              </w:rPr>
            </w:pPr>
            <w:r w:rsidRPr="009F0624">
              <w:rPr>
                <w:rFonts w:ascii="Cambria" w:hAnsi="Cambria"/>
                <w:lang w:val="pl-PL"/>
              </w:rPr>
              <w:t>brak</w:t>
            </w:r>
          </w:p>
          <w:p w14:paraId="64265A06" w14:textId="77777777" w:rsidR="0054021F" w:rsidRPr="009F0624" w:rsidRDefault="0054021F" w:rsidP="00C74EEA">
            <w:pPr>
              <w:spacing w:before="20" w:after="20"/>
              <w:rPr>
                <w:rFonts w:ascii="Cambria" w:hAnsi="Cambria"/>
                <w:lang w:val="pl-PL"/>
              </w:rPr>
            </w:pPr>
          </w:p>
        </w:tc>
      </w:tr>
    </w:tbl>
    <w:p w14:paraId="16D2452D" w14:textId="77777777" w:rsidR="0054021F" w:rsidRPr="009F0624" w:rsidRDefault="0054021F" w:rsidP="00C74EEA">
      <w:pPr>
        <w:spacing w:before="120"/>
        <w:rPr>
          <w:rFonts w:ascii="Cambria" w:eastAsia="Times New Roman" w:hAnsi="Cambria"/>
          <w:b/>
          <w:bCs/>
          <w:lang w:val="pl-PL" w:eastAsia="de-DE"/>
        </w:rPr>
      </w:pPr>
      <w:r w:rsidRPr="009F0624">
        <w:rPr>
          <w:rFonts w:ascii="Cambria" w:eastAsia="Times New Roman" w:hAnsi="Cambria"/>
          <w:b/>
          <w:bCs/>
          <w:lang w:val="pl-PL" w:eastAsia="de-DE"/>
        </w:rPr>
        <w:t>4.  Cele kształcenia</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54021F" w:rsidRPr="00985F0E" w14:paraId="4524F46A" w14:textId="77777777" w:rsidTr="00C74EEA">
        <w:trPr>
          <w:jc w:val="center"/>
        </w:trPr>
        <w:tc>
          <w:tcPr>
            <w:tcW w:w="10060" w:type="dxa"/>
            <w:tcBorders>
              <w:top w:val="single" w:sz="4" w:space="0" w:color="auto"/>
              <w:left w:val="single" w:sz="4" w:space="0" w:color="auto"/>
              <w:bottom w:val="single" w:sz="4" w:space="0" w:color="auto"/>
              <w:right w:val="single" w:sz="4" w:space="0" w:color="auto"/>
            </w:tcBorders>
            <w:hideMark/>
          </w:tcPr>
          <w:p w14:paraId="1BB47DE1" w14:textId="77777777" w:rsidR="0054021F" w:rsidRPr="009F0624" w:rsidRDefault="0054021F" w:rsidP="00C74EEA">
            <w:pPr>
              <w:jc w:val="both"/>
              <w:rPr>
                <w:rFonts w:ascii="Cambria" w:eastAsia="Times New Roman" w:hAnsi="Cambria"/>
                <w:lang w:val="pl-PL" w:eastAsia="de-DE"/>
              </w:rPr>
            </w:pPr>
            <w:r w:rsidRPr="009F0624">
              <w:rPr>
                <w:rFonts w:ascii="Cambria" w:eastAsia="Times New Roman" w:hAnsi="Cambria"/>
                <w:lang w:val="pl-PL" w:eastAsia="de-DE"/>
              </w:rPr>
              <w:t>C1 – Zapoznanie z metodami analizy literackiej; zapoznanie z najważniejszą terminologią dotyczącą teorii literatury</w:t>
            </w:r>
          </w:p>
          <w:p w14:paraId="764DF2DB" w14:textId="77777777" w:rsidR="0054021F" w:rsidRPr="009F0624" w:rsidRDefault="0054021F" w:rsidP="00C74EEA">
            <w:pPr>
              <w:jc w:val="both"/>
              <w:rPr>
                <w:rFonts w:ascii="Cambria" w:eastAsia="Times New Roman" w:hAnsi="Cambria"/>
                <w:lang w:val="pl-PL" w:eastAsia="de-DE"/>
              </w:rPr>
            </w:pPr>
            <w:r w:rsidRPr="009F0624">
              <w:rPr>
                <w:rFonts w:ascii="Cambria" w:eastAsia="Times New Roman" w:hAnsi="Cambria"/>
                <w:lang w:val="pl-PL" w:eastAsia="de-DE"/>
              </w:rPr>
              <w:t>C2 – Rozwinięcie umiejętności czytania ze zrozumieniem tekstów źródłowych na temat literaturoznawstwa i teorii literackich; rozwinięcie umiejętności wypowiadania się w formie pisemnej oraz interpretacji dzieła literackiego</w:t>
            </w:r>
          </w:p>
          <w:p w14:paraId="276ABEC3" w14:textId="77777777" w:rsidR="0054021F" w:rsidRPr="009F0624" w:rsidRDefault="0054021F" w:rsidP="00C74EEA">
            <w:pPr>
              <w:spacing w:before="20" w:after="20"/>
              <w:rPr>
                <w:rFonts w:ascii="Cambria" w:eastAsia="Times New Roman" w:hAnsi="Cambria"/>
                <w:lang w:val="pl-PL" w:eastAsia="de-DE"/>
              </w:rPr>
            </w:pPr>
            <w:r w:rsidRPr="009F0624">
              <w:rPr>
                <w:rFonts w:ascii="Cambria" w:eastAsia="Times New Roman" w:hAnsi="Cambria"/>
                <w:lang w:val="pl-PL" w:eastAsia="de-DE"/>
              </w:rPr>
              <w:t>C3 – Rozwinięcie umiejętności wyrażania opinii na temat interpretowanych przykładów literatury</w:t>
            </w:r>
          </w:p>
        </w:tc>
      </w:tr>
    </w:tbl>
    <w:p w14:paraId="35C15B7A" w14:textId="77777777" w:rsidR="0054021F" w:rsidRPr="009F0624" w:rsidRDefault="0054021F" w:rsidP="00C74EEA">
      <w:pPr>
        <w:spacing w:before="60" w:after="60"/>
        <w:rPr>
          <w:rFonts w:ascii="Cambria" w:hAnsi="Cambria"/>
          <w:b/>
          <w:bCs/>
          <w:sz w:val="8"/>
          <w:szCs w:val="8"/>
          <w:lang w:val="pl-PL"/>
        </w:rPr>
      </w:pPr>
    </w:p>
    <w:p w14:paraId="55DF3069" w14:textId="77777777" w:rsidR="0054021F" w:rsidRPr="009F0624" w:rsidRDefault="0054021F" w:rsidP="00C74EEA">
      <w:pPr>
        <w:spacing w:before="120"/>
        <w:rPr>
          <w:rFonts w:ascii="Cambria" w:eastAsia="Times New Roman" w:hAnsi="Cambria"/>
          <w:b/>
          <w:bCs/>
          <w:lang w:val="pl-PL" w:eastAsia="de-DE"/>
        </w:rPr>
      </w:pPr>
      <w:r w:rsidRPr="009F0624">
        <w:rPr>
          <w:rFonts w:ascii="Cambria" w:eastAsia="Times New Roman" w:hAnsi="Cambria"/>
          <w:b/>
          <w:bCs/>
          <w:lang w:val="pl-PL" w:eastAsia="de-DE"/>
        </w:rPr>
        <w:t xml:space="preserve">5. Efekty uczenia się dla zajęć wraz z odniesieniem do efektów kierunkowych </w:t>
      </w:r>
    </w:p>
    <w:tbl>
      <w:tblP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26"/>
        <w:gridCol w:w="6662"/>
        <w:gridCol w:w="1743"/>
      </w:tblGrid>
      <w:tr w:rsidR="0054021F" w:rsidRPr="009F0624" w14:paraId="57AD665A" w14:textId="77777777" w:rsidTr="00C74EEA">
        <w:tc>
          <w:tcPr>
            <w:tcW w:w="1526" w:type="dxa"/>
            <w:shd w:val="clear" w:color="auto" w:fill="FFFFFF" w:themeFill="background1"/>
            <w:vAlign w:val="center"/>
          </w:tcPr>
          <w:p w14:paraId="6E5104DB"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Symbol efektu uczenia się</w:t>
            </w:r>
          </w:p>
        </w:tc>
        <w:tc>
          <w:tcPr>
            <w:tcW w:w="6662" w:type="dxa"/>
            <w:shd w:val="clear" w:color="auto" w:fill="FFFFFF" w:themeFill="background1"/>
            <w:vAlign w:val="center"/>
          </w:tcPr>
          <w:p w14:paraId="35344829"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Opis efektu uczenia się</w:t>
            </w:r>
          </w:p>
        </w:tc>
        <w:tc>
          <w:tcPr>
            <w:tcW w:w="1743" w:type="dxa"/>
            <w:shd w:val="clear" w:color="auto" w:fill="FFFFFF" w:themeFill="background1"/>
            <w:vAlign w:val="center"/>
          </w:tcPr>
          <w:p w14:paraId="31C11773" w14:textId="77777777" w:rsidR="0054021F" w:rsidRPr="009F0624" w:rsidRDefault="0054021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Odniesienie do efektu kierunkowego</w:t>
            </w:r>
          </w:p>
        </w:tc>
      </w:tr>
      <w:tr w:rsidR="0054021F" w:rsidRPr="00985F0E" w14:paraId="5159F3E8" w14:textId="77777777" w:rsidTr="00C74EEA">
        <w:tc>
          <w:tcPr>
            <w:tcW w:w="9931" w:type="dxa"/>
            <w:gridSpan w:val="3"/>
            <w:shd w:val="clear" w:color="auto" w:fill="FFFFFF" w:themeFill="background1"/>
          </w:tcPr>
          <w:p w14:paraId="323C60CA" w14:textId="77777777" w:rsidR="0054021F" w:rsidRPr="009F0624" w:rsidRDefault="0054021F" w:rsidP="00C74EEA">
            <w:pPr>
              <w:jc w:val="center"/>
              <w:rPr>
                <w:rFonts w:ascii="Cambria" w:eastAsia="Times New Roman" w:hAnsi="Cambria"/>
                <w:b/>
                <w:bCs/>
                <w:lang w:val="pl-PL" w:eastAsia="de-DE"/>
              </w:rPr>
            </w:pPr>
            <w:r w:rsidRPr="009F0624">
              <w:rPr>
                <w:rFonts w:ascii="Cambria" w:eastAsia="Cambria" w:hAnsi="Cambria" w:cs="Cambria"/>
                <w:b/>
                <w:bCs/>
                <w:lang w:val="pl-PL" w:eastAsia="de-DE"/>
              </w:rPr>
              <w:t>WIEDZA: absolwent zna i rozumie</w:t>
            </w:r>
          </w:p>
        </w:tc>
      </w:tr>
      <w:tr w:rsidR="0054021F" w:rsidRPr="009F0624" w14:paraId="05FA1A34" w14:textId="77777777" w:rsidTr="00C74EEA">
        <w:tc>
          <w:tcPr>
            <w:tcW w:w="1526" w:type="dxa"/>
            <w:shd w:val="clear" w:color="auto" w:fill="FFFFFF" w:themeFill="background1"/>
            <w:vAlign w:val="center"/>
          </w:tcPr>
          <w:p w14:paraId="02EEF2E9"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W_01</w:t>
            </w:r>
          </w:p>
        </w:tc>
        <w:tc>
          <w:tcPr>
            <w:tcW w:w="6662" w:type="dxa"/>
            <w:shd w:val="clear" w:color="auto" w:fill="FFFFFF" w:themeFill="background1"/>
          </w:tcPr>
          <w:p w14:paraId="23E99024"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podstawowe pojęcia z zakresu literaturoznawstwa; ma uporządkowaną wiedzę ogólną na temat teorii, rodzajów i gatunków literackich. </w:t>
            </w:r>
          </w:p>
        </w:tc>
        <w:tc>
          <w:tcPr>
            <w:tcW w:w="1743" w:type="dxa"/>
            <w:shd w:val="clear" w:color="auto" w:fill="FFFFFF" w:themeFill="background1"/>
            <w:vAlign w:val="center"/>
          </w:tcPr>
          <w:p w14:paraId="524B7119"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 xml:space="preserve">K_W02 </w:t>
            </w:r>
          </w:p>
          <w:p w14:paraId="333EA985" w14:textId="77777777" w:rsidR="0054021F" w:rsidRPr="009F0624" w:rsidRDefault="0054021F" w:rsidP="00C74EEA">
            <w:pPr>
              <w:rPr>
                <w:rFonts w:ascii="Cambria" w:eastAsia="Times New Roman" w:hAnsi="Cambria"/>
                <w:lang w:val="pl-PL" w:eastAsia="de-DE"/>
              </w:rPr>
            </w:pPr>
          </w:p>
        </w:tc>
      </w:tr>
      <w:tr w:rsidR="0054021F" w:rsidRPr="009F0624" w14:paraId="6B4103B4" w14:textId="77777777" w:rsidTr="00C74EEA">
        <w:tc>
          <w:tcPr>
            <w:tcW w:w="1526" w:type="dxa"/>
            <w:shd w:val="clear" w:color="auto" w:fill="FFFFFF" w:themeFill="background1"/>
            <w:vAlign w:val="center"/>
          </w:tcPr>
          <w:p w14:paraId="66CBE9EC"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W_02</w:t>
            </w:r>
          </w:p>
        </w:tc>
        <w:tc>
          <w:tcPr>
            <w:tcW w:w="6662" w:type="dxa"/>
            <w:shd w:val="clear" w:color="auto" w:fill="FFFFFF" w:themeFill="background1"/>
          </w:tcPr>
          <w:p w14:paraId="37D9E2F1"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wybrane metody analizy literackiej. </w:t>
            </w:r>
          </w:p>
        </w:tc>
        <w:tc>
          <w:tcPr>
            <w:tcW w:w="1743" w:type="dxa"/>
            <w:shd w:val="clear" w:color="auto" w:fill="FFFFFF" w:themeFill="background1"/>
            <w:vAlign w:val="center"/>
          </w:tcPr>
          <w:p w14:paraId="3CE41A15"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 xml:space="preserve">K_W07 </w:t>
            </w:r>
          </w:p>
          <w:p w14:paraId="15C96C00" w14:textId="77777777" w:rsidR="0054021F" w:rsidRPr="009F0624" w:rsidRDefault="0054021F" w:rsidP="00C74EEA">
            <w:pPr>
              <w:jc w:val="center"/>
              <w:rPr>
                <w:rFonts w:ascii="Cambria" w:eastAsia="Times New Roman" w:hAnsi="Cambria"/>
                <w:lang w:val="pl-PL" w:eastAsia="de-DE"/>
              </w:rPr>
            </w:pPr>
          </w:p>
        </w:tc>
      </w:tr>
      <w:tr w:rsidR="0054021F" w:rsidRPr="009F0624" w14:paraId="58E75424" w14:textId="77777777" w:rsidTr="00C74EEA">
        <w:tc>
          <w:tcPr>
            <w:tcW w:w="9931" w:type="dxa"/>
            <w:gridSpan w:val="3"/>
            <w:shd w:val="clear" w:color="auto" w:fill="FFFFFF" w:themeFill="background1"/>
            <w:vAlign w:val="center"/>
          </w:tcPr>
          <w:p w14:paraId="38380A13" w14:textId="77777777" w:rsidR="0054021F" w:rsidRPr="009F0624" w:rsidRDefault="0054021F" w:rsidP="00C74EEA">
            <w:pPr>
              <w:jc w:val="center"/>
              <w:rPr>
                <w:rFonts w:ascii="Cambria" w:eastAsia="Times New Roman" w:hAnsi="Cambria"/>
                <w:b/>
                <w:bCs/>
                <w:lang w:val="pl-PL" w:eastAsia="de-DE"/>
              </w:rPr>
            </w:pPr>
            <w:r w:rsidRPr="009F0624">
              <w:rPr>
                <w:rFonts w:ascii="Cambria" w:eastAsia="Cambria" w:hAnsi="Cambria" w:cs="Cambria"/>
                <w:b/>
                <w:bCs/>
                <w:lang w:val="pl-PL" w:eastAsia="de-DE"/>
              </w:rPr>
              <w:t>UMIEJĘTNOŚCI: absolwent potrafi</w:t>
            </w:r>
          </w:p>
        </w:tc>
      </w:tr>
      <w:tr w:rsidR="0054021F" w:rsidRPr="009F0624" w14:paraId="5A0234DD" w14:textId="77777777" w:rsidTr="00C74EEA">
        <w:tc>
          <w:tcPr>
            <w:tcW w:w="1526" w:type="dxa"/>
            <w:shd w:val="clear" w:color="auto" w:fill="FFFFFF" w:themeFill="background1"/>
            <w:vAlign w:val="center"/>
          </w:tcPr>
          <w:p w14:paraId="3D93CFBB"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U_01</w:t>
            </w:r>
          </w:p>
        </w:tc>
        <w:tc>
          <w:tcPr>
            <w:tcW w:w="6662" w:type="dxa"/>
            <w:shd w:val="clear" w:color="auto" w:fill="FFFFFF" w:themeFill="background1"/>
          </w:tcPr>
          <w:p w14:paraId="6A950CED" w14:textId="77777777" w:rsidR="0054021F" w:rsidRPr="009F0624" w:rsidRDefault="0054021F" w:rsidP="00C74EEA">
            <w:pPr>
              <w:rPr>
                <w:rFonts w:ascii="Cambria" w:eastAsia="Times New Roman" w:hAnsi="Cambria"/>
                <w:shd w:val="clear" w:color="auto" w:fill="FFFFFF"/>
                <w:lang w:val="pl-PL" w:eastAsia="de-DE"/>
              </w:rPr>
            </w:pPr>
            <w:r w:rsidRPr="009F0624">
              <w:rPr>
                <w:rFonts w:ascii="Cambria" w:eastAsia="Times New Roman" w:hAnsi="Cambria"/>
                <w:lang w:val="pl-PL" w:eastAsia="de-DE"/>
              </w:rPr>
              <w:t xml:space="preserve">zaproponować własną interpretację tekstu literackiego (prozy, poezji, dramatu). </w:t>
            </w:r>
          </w:p>
        </w:tc>
        <w:tc>
          <w:tcPr>
            <w:tcW w:w="1743" w:type="dxa"/>
            <w:shd w:val="clear" w:color="auto" w:fill="FFFFFF" w:themeFill="background1"/>
            <w:vAlign w:val="center"/>
          </w:tcPr>
          <w:p w14:paraId="731DD1B0"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K_U07</w:t>
            </w:r>
          </w:p>
        </w:tc>
      </w:tr>
      <w:tr w:rsidR="0054021F" w:rsidRPr="009F0624" w14:paraId="3F7A81BD" w14:textId="77777777" w:rsidTr="00C74EEA">
        <w:trPr>
          <w:trHeight w:val="300"/>
        </w:trPr>
        <w:tc>
          <w:tcPr>
            <w:tcW w:w="1526" w:type="dxa"/>
            <w:shd w:val="clear" w:color="auto" w:fill="FFFFFF" w:themeFill="background1"/>
            <w:vAlign w:val="center"/>
          </w:tcPr>
          <w:p w14:paraId="21B2D9BB"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U_02</w:t>
            </w:r>
          </w:p>
        </w:tc>
        <w:tc>
          <w:tcPr>
            <w:tcW w:w="6662" w:type="dxa"/>
            <w:shd w:val="clear" w:color="auto" w:fill="FFFFFF" w:themeFill="background1"/>
          </w:tcPr>
          <w:p w14:paraId="65578D6F"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czytać dłuższe teksty w celu krytycznego odniesienia się do ich treści. </w:t>
            </w:r>
          </w:p>
        </w:tc>
        <w:tc>
          <w:tcPr>
            <w:tcW w:w="1743" w:type="dxa"/>
            <w:shd w:val="clear" w:color="auto" w:fill="FFFFFF" w:themeFill="background1"/>
            <w:vAlign w:val="center"/>
          </w:tcPr>
          <w:p w14:paraId="6AD9C57F"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K_U09</w:t>
            </w:r>
          </w:p>
        </w:tc>
      </w:tr>
      <w:tr w:rsidR="0054021F" w:rsidRPr="009F0624" w14:paraId="1D947E7E" w14:textId="77777777" w:rsidTr="00C74EEA">
        <w:trPr>
          <w:trHeight w:val="300"/>
        </w:trPr>
        <w:tc>
          <w:tcPr>
            <w:tcW w:w="1526" w:type="dxa"/>
            <w:shd w:val="clear" w:color="auto" w:fill="FFFFFF" w:themeFill="background1"/>
            <w:vAlign w:val="center"/>
          </w:tcPr>
          <w:p w14:paraId="59CFF904"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lastRenderedPageBreak/>
              <w:t>U_03</w:t>
            </w:r>
          </w:p>
        </w:tc>
        <w:tc>
          <w:tcPr>
            <w:tcW w:w="6662" w:type="dxa"/>
            <w:shd w:val="clear" w:color="auto" w:fill="FFFFFF" w:themeFill="background1"/>
          </w:tcPr>
          <w:p w14:paraId="1A90E1A0"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wykorzystać meta język z zakresu literaturoznawstwa do dyskusji i analizy tekstów literackich. </w:t>
            </w:r>
          </w:p>
        </w:tc>
        <w:tc>
          <w:tcPr>
            <w:tcW w:w="1743" w:type="dxa"/>
            <w:shd w:val="clear" w:color="auto" w:fill="FFFFFF" w:themeFill="background1"/>
            <w:vAlign w:val="center"/>
          </w:tcPr>
          <w:p w14:paraId="432C826E"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K_U14</w:t>
            </w:r>
          </w:p>
        </w:tc>
      </w:tr>
      <w:tr w:rsidR="0054021F" w:rsidRPr="00985F0E" w14:paraId="070D4117" w14:textId="77777777" w:rsidTr="00C74EEA">
        <w:tc>
          <w:tcPr>
            <w:tcW w:w="9931" w:type="dxa"/>
            <w:gridSpan w:val="3"/>
            <w:shd w:val="clear" w:color="auto" w:fill="FFFFFF" w:themeFill="background1"/>
            <w:vAlign w:val="center"/>
          </w:tcPr>
          <w:p w14:paraId="64C57B04" w14:textId="77777777" w:rsidR="0054021F" w:rsidRPr="009F0624" w:rsidRDefault="0054021F" w:rsidP="00C74EEA">
            <w:pPr>
              <w:jc w:val="center"/>
              <w:rPr>
                <w:rFonts w:ascii="Cambria" w:eastAsia="Times New Roman" w:hAnsi="Cambria"/>
                <w:b/>
                <w:bCs/>
                <w:lang w:val="pl-PL" w:eastAsia="de-DE"/>
              </w:rPr>
            </w:pPr>
            <w:r w:rsidRPr="009F0624">
              <w:rPr>
                <w:rFonts w:ascii="Cambria" w:eastAsia="Cambria" w:hAnsi="Cambria" w:cs="Cambria"/>
                <w:b/>
                <w:bCs/>
                <w:lang w:val="pl-PL" w:eastAsia="de-DE"/>
              </w:rPr>
              <w:t>KOMPETENCJE SPOŁECZNE: absolwent jest gotów do</w:t>
            </w:r>
          </w:p>
        </w:tc>
      </w:tr>
      <w:tr w:rsidR="0054021F" w:rsidRPr="009F0624" w14:paraId="1FDB32FD" w14:textId="77777777" w:rsidTr="00C74EEA">
        <w:tc>
          <w:tcPr>
            <w:tcW w:w="1526" w:type="dxa"/>
            <w:shd w:val="clear" w:color="auto" w:fill="FFFFFF" w:themeFill="background1"/>
            <w:vAlign w:val="center"/>
          </w:tcPr>
          <w:p w14:paraId="2286D3C4"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K_01</w:t>
            </w:r>
          </w:p>
        </w:tc>
        <w:tc>
          <w:tcPr>
            <w:tcW w:w="6662" w:type="dxa"/>
            <w:shd w:val="clear" w:color="auto" w:fill="FFFFFF" w:themeFill="background1"/>
          </w:tcPr>
          <w:p w14:paraId="2976D9D3"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 jest gotów do refleksji nad stanem posiadanej wiedzy. </w:t>
            </w:r>
          </w:p>
        </w:tc>
        <w:tc>
          <w:tcPr>
            <w:tcW w:w="1743" w:type="dxa"/>
            <w:shd w:val="clear" w:color="auto" w:fill="FFFFFF" w:themeFill="background1"/>
            <w:vAlign w:val="center"/>
          </w:tcPr>
          <w:p w14:paraId="4F8F4267"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K_K01</w:t>
            </w:r>
          </w:p>
          <w:p w14:paraId="45F33F96" w14:textId="77777777" w:rsidR="0054021F" w:rsidRPr="009F0624" w:rsidRDefault="0054021F" w:rsidP="00C74EEA">
            <w:pPr>
              <w:rPr>
                <w:rFonts w:ascii="Cambria" w:eastAsia="Times New Roman" w:hAnsi="Cambria"/>
                <w:lang w:val="pl-PL" w:eastAsia="de-DE"/>
              </w:rPr>
            </w:pPr>
          </w:p>
        </w:tc>
      </w:tr>
    </w:tbl>
    <w:p w14:paraId="2643C1F5"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6537"/>
        <w:gridCol w:w="1256"/>
        <w:gridCol w:w="1488"/>
      </w:tblGrid>
      <w:tr w:rsidR="0054021F" w:rsidRPr="009F0624" w14:paraId="7DA5F696" w14:textId="77777777" w:rsidTr="00C74EEA">
        <w:trPr>
          <w:trHeight w:val="340"/>
        </w:trPr>
        <w:tc>
          <w:tcPr>
            <w:tcW w:w="659" w:type="dxa"/>
            <w:vMerge w:val="restart"/>
            <w:vAlign w:val="center"/>
          </w:tcPr>
          <w:p w14:paraId="10748C81" w14:textId="77777777" w:rsidR="0054021F" w:rsidRPr="009F0624" w:rsidRDefault="0054021F" w:rsidP="00C74EEA">
            <w:pPr>
              <w:spacing w:before="20" w:after="20"/>
              <w:rPr>
                <w:rFonts w:ascii="Cambria" w:hAnsi="Cambria"/>
                <w:b/>
                <w:lang w:val="pl-PL"/>
              </w:rPr>
            </w:pPr>
            <w:r w:rsidRPr="009F0624">
              <w:rPr>
                <w:rFonts w:ascii="Cambria" w:hAnsi="Cambria"/>
                <w:b/>
                <w:lang w:val="pl-PL"/>
              </w:rPr>
              <w:t>Lp.</w:t>
            </w:r>
          </w:p>
        </w:tc>
        <w:tc>
          <w:tcPr>
            <w:tcW w:w="6537" w:type="dxa"/>
            <w:vMerge w:val="restart"/>
            <w:vAlign w:val="center"/>
          </w:tcPr>
          <w:p w14:paraId="623EE2B0" w14:textId="77777777" w:rsidR="0054021F" w:rsidRPr="009F0624" w:rsidRDefault="0054021F" w:rsidP="00C74EEA">
            <w:pPr>
              <w:spacing w:before="20" w:after="20"/>
              <w:rPr>
                <w:rFonts w:ascii="Cambria" w:hAnsi="Cambria"/>
                <w:b/>
                <w:lang w:val="pl-PL"/>
              </w:rPr>
            </w:pPr>
            <w:r w:rsidRPr="009F0624">
              <w:rPr>
                <w:rFonts w:ascii="Cambria" w:hAnsi="Cambria"/>
                <w:b/>
                <w:lang w:val="pl-PL"/>
              </w:rPr>
              <w:t xml:space="preserve">Treści ćwiczeń </w:t>
            </w:r>
          </w:p>
        </w:tc>
        <w:tc>
          <w:tcPr>
            <w:tcW w:w="2744" w:type="dxa"/>
            <w:gridSpan w:val="2"/>
            <w:vAlign w:val="center"/>
          </w:tcPr>
          <w:p w14:paraId="218B7220"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54021F" w:rsidRPr="009F0624" w14:paraId="7F554561" w14:textId="77777777" w:rsidTr="00C74EEA">
        <w:trPr>
          <w:trHeight w:val="196"/>
        </w:trPr>
        <w:tc>
          <w:tcPr>
            <w:tcW w:w="659" w:type="dxa"/>
            <w:vMerge/>
          </w:tcPr>
          <w:p w14:paraId="62F1C4D6" w14:textId="77777777" w:rsidR="0054021F" w:rsidRPr="009F0624" w:rsidRDefault="0054021F" w:rsidP="00C74EEA">
            <w:pPr>
              <w:spacing w:before="20" w:after="20"/>
              <w:rPr>
                <w:rFonts w:ascii="Cambria" w:hAnsi="Cambria"/>
                <w:b/>
                <w:lang w:val="pl-PL"/>
              </w:rPr>
            </w:pPr>
          </w:p>
        </w:tc>
        <w:tc>
          <w:tcPr>
            <w:tcW w:w="6537" w:type="dxa"/>
            <w:vMerge/>
          </w:tcPr>
          <w:p w14:paraId="701938C1" w14:textId="77777777" w:rsidR="0054021F" w:rsidRPr="009F0624" w:rsidRDefault="0054021F" w:rsidP="00C74EEA">
            <w:pPr>
              <w:spacing w:before="20" w:after="20"/>
              <w:rPr>
                <w:rFonts w:ascii="Cambria" w:hAnsi="Cambria"/>
                <w:b/>
                <w:lang w:val="pl-PL"/>
              </w:rPr>
            </w:pPr>
          </w:p>
        </w:tc>
        <w:tc>
          <w:tcPr>
            <w:tcW w:w="1256" w:type="dxa"/>
          </w:tcPr>
          <w:p w14:paraId="12A33D5A"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488" w:type="dxa"/>
          </w:tcPr>
          <w:p w14:paraId="1B755547"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54021F" w:rsidRPr="009F0624" w14:paraId="19ADC5B7" w14:textId="77777777" w:rsidTr="00C74EEA">
        <w:trPr>
          <w:trHeight w:val="225"/>
        </w:trPr>
        <w:tc>
          <w:tcPr>
            <w:tcW w:w="659" w:type="dxa"/>
          </w:tcPr>
          <w:p w14:paraId="05538A1C" w14:textId="77777777" w:rsidR="0054021F" w:rsidRPr="009F0624" w:rsidRDefault="0054021F" w:rsidP="00C74EEA">
            <w:pPr>
              <w:spacing w:before="20" w:after="20"/>
              <w:rPr>
                <w:rFonts w:ascii="Cambria" w:hAnsi="Cambria"/>
                <w:lang w:val="pl-PL"/>
              </w:rPr>
            </w:pPr>
            <w:r w:rsidRPr="009F0624">
              <w:rPr>
                <w:rFonts w:ascii="Cambria" w:hAnsi="Cambria"/>
                <w:lang w:val="pl-PL"/>
              </w:rPr>
              <w:t>W1</w:t>
            </w:r>
          </w:p>
        </w:tc>
        <w:tc>
          <w:tcPr>
            <w:tcW w:w="6537" w:type="dxa"/>
          </w:tcPr>
          <w:p w14:paraId="70E60EFD" w14:textId="77777777" w:rsidR="0054021F" w:rsidRPr="009F0624" w:rsidRDefault="0054021F" w:rsidP="00C74EEA">
            <w:pPr>
              <w:spacing w:before="20" w:after="20"/>
              <w:rPr>
                <w:rFonts w:ascii="Cambria" w:hAnsi="Cambria"/>
                <w:lang w:val="pl-PL"/>
              </w:rPr>
            </w:pPr>
            <w:r w:rsidRPr="009F0624">
              <w:rPr>
                <w:rFonts w:ascii="Cambria" w:hAnsi="Cambria"/>
                <w:lang w:val="pl-PL"/>
              </w:rPr>
              <w:t>Literatura – definicje i charakterystyka</w:t>
            </w:r>
          </w:p>
        </w:tc>
        <w:tc>
          <w:tcPr>
            <w:tcW w:w="1256" w:type="dxa"/>
            <w:vAlign w:val="center"/>
          </w:tcPr>
          <w:p w14:paraId="44D9F04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488" w:type="dxa"/>
            <w:vAlign w:val="center"/>
          </w:tcPr>
          <w:p w14:paraId="77E4A57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28B14AC0" w14:textId="77777777" w:rsidTr="00C74EEA">
        <w:trPr>
          <w:trHeight w:val="285"/>
        </w:trPr>
        <w:tc>
          <w:tcPr>
            <w:tcW w:w="659" w:type="dxa"/>
          </w:tcPr>
          <w:p w14:paraId="3A86C989" w14:textId="77777777" w:rsidR="0054021F" w:rsidRPr="009F0624" w:rsidRDefault="0054021F" w:rsidP="00C74EEA">
            <w:pPr>
              <w:spacing w:before="20" w:after="20"/>
              <w:rPr>
                <w:rFonts w:ascii="Cambria" w:hAnsi="Cambria"/>
                <w:lang w:val="pl-PL"/>
              </w:rPr>
            </w:pPr>
            <w:r w:rsidRPr="009F0624">
              <w:rPr>
                <w:rFonts w:ascii="Cambria" w:hAnsi="Cambria"/>
                <w:lang w:val="pl-PL"/>
              </w:rPr>
              <w:t>W2</w:t>
            </w:r>
          </w:p>
        </w:tc>
        <w:tc>
          <w:tcPr>
            <w:tcW w:w="6537" w:type="dxa"/>
          </w:tcPr>
          <w:p w14:paraId="5FEE4E41" w14:textId="77777777" w:rsidR="0054021F" w:rsidRPr="009F0624" w:rsidRDefault="0054021F" w:rsidP="00C74EEA">
            <w:pPr>
              <w:spacing w:before="20" w:after="20"/>
              <w:rPr>
                <w:rFonts w:ascii="Cambria" w:hAnsi="Cambria"/>
                <w:lang w:val="pl-PL"/>
              </w:rPr>
            </w:pPr>
            <w:r w:rsidRPr="009F0624">
              <w:rPr>
                <w:rFonts w:ascii="Cambria" w:hAnsi="Cambria"/>
                <w:lang w:val="pl-PL"/>
              </w:rPr>
              <w:t>Literatura i kultura</w:t>
            </w:r>
          </w:p>
        </w:tc>
        <w:tc>
          <w:tcPr>
            <w:tcW w:w="1256" w:type="dxa"/>
            <w:vAlign w:val="center"/>
          </w:tcPr>
          <w:p w14:paraId="543D0A6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6</w:t>
            </w:r>
          </w:p>
        </w:tc>
        <w:tc>
          <w:tcPr>
            <w:tcW w:w="1488" w:type="dxa"/>
            <w:vAlign w:val="center"/>
          </w:tcPr>
          <w:p w14:paraId="44C3DAE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r>
      <w:tr w:rsidR="0054021F" w:rsidRPr="009F0624" w14:paraId="0BD9303E" w14:textId="77777777" w:rsidTr="00C74EEA">
        <w:trPr>
          <w:trHeight w:val="345"/>
        </w:trPr>
        <w:tc>
          <w:tcPr>
            <w:tcW w:w="659" w:type="dxa"/>
          </w:tcPr>
          <w:p w14:paraId="348D6D22" w14:textId="77777777" w:rsidR="0054021F" w:rsidRPr="009F0624" w:rsidRDefault="0054021F" w:rsidP="00C74EEA">
            <w:pPr>
              <w:spacing w:before="20" w:after="20"/>
              <w:rPr>
                <w:rFonts w:ascii="Cambria" w:hAnsi="Cambria"/>
                <w:lang w:val="pl-PL"/>
              </w:rPr>
            </w:pPr>
            <w:r w:rsidRPr="009F0624">
              <w:rPr>
                <w:rFonts w:ascii="Cambria" w:hAnsi="Cambria"/>
                <w:lang w:val="pl-PL"/>
              </w:rPr>
              <w:t>W3</w:t>
            </w:r>
          </w:p>
        </w:tc>
        <w:tc>
          <w:tcPr>
            <w:tcW w:w="6537" w:type="dxa"/>
          </w:tcPr>
          <w:p w14:paraId="30A092D6" w14:textId="77777777" w:rsidR="0054021F" w:rsidRPr="009F0624" w:rsidRDefault="0054021F" w:rsidP="00C74EEA">
            <w:pPr>
              <w:spacing w:before="20" w:after="20"/>
              <w:rPr>
                <w:rFonts w:ascii="Cambria" w:hAnsi="Cambria"/>
                <w:lang w:val="pl-PL"/>
              </w:rPr>
            </w:pPr>
            <w:r w:rsidRPr="009F0624">
              <w:rPr>
                <w:rFonts w:ascii="Cambria" w:hAnsi="Cambria"/>
                <w:lang w:val="pl-PL"/>
              </w:rPr>
              <w:t>Proza</w:t>
            </w:r>
          </w:p>
        </w:tc>
        <w:tc>
          <w:tcPr>
            <w:tcW w:w="1256" w:type="dxa"/>
            <w:vAlign w:val="center"/>
          </w:tcPr>
          <w:p w14:paraId="1B2DDB4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6</w:t>
            </w:r>
          </w:p>
        </w:tc>
        <w:tc>
          <w:tcPr>
            <w:tcW w:w="1488" w:type="dxa"/>
            <w:vAlign w:val="center"/>
          </w:tcPr>
          <w:p w14:paraId="49423432"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r>
      <w:tr w:rsidR="0054021F" w:rsidRPr="009F0624" w14:paraId="008035A0" w14:textId="77777777" w:rsidTr="00C74EEA">
        <w:trPr>
          <w:trHeight w:val="345"/>
        </w:trPr>
        <w:tc>
          <w:tcPr>
            <w:tcW w:w="659" w:type="dxa"/>
          </w:tcPr>
          <w:p w14:paraId="261C7857" w14:textId="77777777" w:rsidR="0054021F" w:rsidRPr="009F0624" w:rsidRDefault="0054021F" w:rsidP="00C74EEA">
            <w:pPr>
              <w:spacing w:before="20" w:after="20"/>
              <w:rPr>
                <w:rFonts w:ascii="Cambria" w:hAnsi="Cambria"/>
                <w:lang w:val="pl-PL"/>
              </w:rPr>
            </w:pPr>
            <w:r w:rsidRPr="009F0624">
              <w:rPr>
                <w:rFonts w:ascii="Cambria" w:hAnsi="Cambria"/>
                <w:lang w:val="pl-PL"/>
              </w:rPr>
              <w:t>W4</w:t>
            </w:r>
          </w:p>
        </w:tc>
        <w:tc>
          <w:tcPr>
            <w:tcW w:w="6537" w:type="dxa"/>
          </w:tcPr>
          <w:p w14:paraId="2D4175D4" w14:textId="77777777" w:rsidR="0054021F" w:rsidRPr="009F0624" w:rsidRDefault="0054021F" w:rsidP="00C74EEA">
            <w:pPr>
              <w:spacing w:before="20" w:after="20"/>
              <w:rPr>
                <w:rFonts w:ascii="Cambria" w:hAnsi="Cambria"/>
                <w:lang w:val="pl-PL"/>
              </w:rPr>
            </w:pPr>
            <w:r w:rsidRPr="009F0624">
              <w:rPr>
                <w:rFonts w:ascii="Cambria" w:hAnsi="Cambria"/>
                <w:lang w:val="pl-PL"/>
              </w:rPr>
              <w:t>Poezja</w:t>
            </w:r>
          </w:p>
        </w:tc>
        <w:tc>
          <w:tcPr>
            <w:tcW w:w="1256" w:type="dxa"/>
            <w:vAlign w:val="center"/>
          </w:tcPr>
          <w:p w14:paraId="4351FFC9" w14:textId="2174B71C" w:rsidR="0054021F" w:rsidRPr="009F0624" w:rsidRDefault="00B52C4E" w:rsidP="00C74EEA">
            <w:pPr>
              <w:spacing w:before="20" w:after="20"/>
              <w:jc w:val="center"/>
              <w:rPr>
                <w:rFonts w:ascii="Cambria" w:hAnsi="Cambria"/>
                <w:lang w:val="pl-PL"/>
              </w:rPr>
            </w:pPr>
            <w:r w:rsidRPr="009F0624">
              <w:rPr>
                <w:rFonts w:ascii="Cambria" w:hAnsi="Cambria"/>
                <w:lang w:val="pl-PL"/>
              </w:rPr>
              <w:t>6</w:t>
            </w:r>
          </w:p>
        </w:tc>
        <w:tc>
          <w:tcPr>
            <w:tcW w:w="1488" w:type="dxa"/>
            <w:vAlign w:val="center"/>
          </w:tcPr>
          <w:p w14:paraId="3BCE9D9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r>
      <w:tr w:rsidR="0054021F" w:rsidRPr="009F0624" w14:paraId="21E46D6D" w14:textId="77777777" w:rsidTr="00C74EEA">
        <w:trPr>
          <w:trHeight w:val="345"/>
        </w:trPr>
        <w:tc>
          <w:tcPr>
            <w:tcW w:w="659" w:type="dxa"/>
          </w:tcPr>
          <w:p w14:paraId="5195DC18" w14:textId="77777777" w:rsidR="0054021F" w:rsidRPr="009F0624" w:rsidRDefault="0054021F" w:rsidP="00C74EEA">
            <w:pPr>
              <w:spacing w:before="20" w:after="20"/>
              <w:rPr>
                <w:rFonts w:ascii="Cambria" w:hAnsi="Cambria"/>
                <w:lang w:val="pl-PL"/>
              </w:rPr>
            </w:pPr>
            <w:r w:rsidRPr="009F0624">
              <w:rPr>
                <w:rFonts w:ascii="Cambria" w:hAnsi="Cambria"/>
                <w:lang w:val="pl-PL"/>
              </w:rPr>
              <w:t>W5</w:t>
            </w:r>
          </w:p>
        </w:tc>
        <w:tc>
          <w:tcPr>
            <w:tcW w:w="6537" w:type="dxa"/>
          </w:tcPr>
          <w:p w14:paraId="7D295B8F"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Dramat </w:t>
            </w:r>
          </w:p>
        </w:tc>
        <w:tc>
          <w:tcPr>
            <w:tcW w:w="1256" w:type="dxa"/>
            <w:vAlign w:val="center"/>
          </w:tcPr>
          <w:p w14:paraId="36AA7642" w14:textId="6D6CB64C" w:rsidR="0054021F" w:rsidRPr="009F0624" w:rsidRDefault="00B52C4E" w:rsidP="00C74EEA">
            <w:pPr>
              <w:spacing w:before="20" w:after="20"/>
              <w:jc w:val="center"/>
              <w:rPr>
                <w:rFonts w:ascii="Cambria" w:hAnsi="Cambria"/>
                <w:lang w:val="pl-PL"/>
              </w:rPr>
            </w:pPr>
            <w:r w:rsidRPr="009F0624">
              <w:rPr>
                <w:rFonts w:ascii="Cambria" w:hAnsi="Cambria"/>
                <w:lang w:val="pl-PL"/>
              </w:rPr>
              <w:t>6</w:t>
            </w:r>
          </w:p>
        </w:tc>
        <w:tc>
          <w:tcPr>
            <w:tcW w:w="1488" w:type="dxa"/>
            <w:vAlign w:val="center"/>
          </w:tcPr>
          <w:p w14:paraId="44879ED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467E15D5" w14:textId="77777777" w:rsidTr="00C74EEA">
        <w:trPr>
          <w:trHeight w:val="345"/>
        </w:trPr>
        <w:tc>
          <w:tcPr>
            <w:tcW w:w="659" w:type="dxa"/>
          </w:tcPr>
          <w:p w14:paraId="5346BC99" w14:textId="77777777" w:rsidR="0054021F" w:rsidRPr="009F0624" w:rsidRDefault="0054021F" w:rsidP="00C74EEA">
            <w:pPr>
              <w:spacing w:before="20" w:after="20"/>
              <w:rPr>
                <w:rFonts w:ascii="Cambria" w:hAnsi="Cambria"/>
                <w:lang w:val="pl-PL"/>
              </w:rPr>
            </w:pPr>
            <w:r w:rsidRPr="009F0624">
              <w:rPr>
                <w:rFonts w:ascii="Cambria" w:hAnsi="Cambria"/>
                <w:lang w:val="pl-PL"/>
              </w:rPr>
              <w:t>W6</w:t>
            </w:r>
          </w:p>
        </w:tc>
        <w:tc>
          <w:tcPr>
            <w:tcW w:w="6537" w:type="dxa"/>
          </w:tcPr>
          <w:p w14:paraId="5BBE16CB"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Krytyka literacka – teorie </w:t>
            </w:r>
          </w:p>
        </w:tc>
        <w:tc>
          <w:tcPr>
            <w:tcW w:w="1256" w:type="dxa"/>
            <w:vAlign w:val="center"/>
          </w:tcPr>
          <w:p w14:paraId="267D421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c>
          <w:tcPr>
            <w:tcW w:w="1488" w:type="dxa"/>
            <w:vAlign w:val="center"/>
          </w:tcPr>
          <w:p w14:paraId="2E5D25C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r>
      <w:tr w:rsidR="0054021F" w:rsidRPr="009F0624" w14:paraId="0C1EEA25" w14:textId="77777777" w:rsidTr="00C74EEA">
        <w:tc>
          <w:tcPr>
            <w:tcW w:w="659" w:type="dxa"/>
          </w:tcPr>
          <w:p w14:paraId="6E187979" w14:textId="77777777" w:rsidR="0054021F" w:rsidRPr="009F0624" w:rsidRDefault="0054021F" w:rsidP="00C74EEA">
            <w:pPr>
              <w:spacing w:before="20" w:after="20"/>
              <w:rPr>
                <w:rFonts w:ascii="Cambria" w:hAnsi="Cambria"/>
                <w:b/>
                <w:lang w:val="pl-PL"/>
              </w:rPr>
            </w:pPr>
          </w:p>
        </w:tc>
        <w:tc>
          <w:tcPr>
            <w:tcW w:w="6537" w:type="dxa"/>
          </w:tcPr>
          <w:p w14:paraId="3BF902C8" w14:textId="77777777" w:rsidR="0054021F" w:rsidRPr="009F0624" w:rsidRDefault="0054021F" w:rsidP="00C74EEA">
            <w:pPr>
              <w:spacing w:before="20" w:after="20"/>
              <w:rPr>
                <w:rFonts w:ascii="Cambria" w:hAnsi="Cambria"/>
                <w:b/>
                <w:lang w:val="pl-PL"/>
              </w:rPr>
            </w:pPr>
            <w:r w:rsidRPr="009F0624">
              <w:rPr>
                <w:rFonts w:ascii="Cambria" w:hAnsi="Cambria"/>
                <w:b/>
                <w:lang w:val="pl-PL"/>
              </w:rPr>
              <w:t xml:space="preserve">Razem liczba godzin wykładów </w:t>
            </w:r>
          </w:p>
        </w:tc>
        <w:tc>
          <w:tcPr>
            <w:tcW w:w="1256" w:type="dxa"/>
            <w:vAlign w:val="center"/>
          </w:tcPr>
          <w:p w14:paraId="5AEC74D1"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30</w:t>
            </w:r>
          </w:p>
        </w:tc>
        <w:tc>
          <w:tcPr>
            <w:tcW w:w="1488" w:type="dxa"/>
            <w:vAlign w:val="center"/>
          </w:tcPr>
          <w:p w14:paraId="3C4A5EAD"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18</w:t>
            </w:r>
          </w:p>
        </w:tc>
      </w:tr>
    </w:tbl>
    <w:p w14:paraId="19093202" w14:textId="77777777" w:rsidR="0054021F" w:rsidRPr="009F0624" w:rsidRDefault="0054021F" w:rsidP="00C74EEA">
      <w:pPr>
        <w:jc w:val="both"/>
        <w:rPr>
          <w:rFonts w:ascii="Cambria" w:hAnsi="Cambria"/>
          <w:b/>
          <w:bCs/>
          <w:lang w:val="pl-PL"/>
        </w:rPr>
      </w:pPr>
    </w:p>
    <w:p w14:paraId="10D042C8" w14:textId="77777777" w:rsidR="0054021F" w:rsidRPr="009F0624" w:rsidRDefault="0054021F" w:rsidP="00C74EEA">
      <w:pPr>
        <w:jc w:val="both"/>
        <w:rPr>
          <w:rFonts w:ascii="Cambria" w:eastAsia="Times New Roman" w:hAnsi="Cambria"/>
          <w:b/>
          <w:bCs/>
          <w:lang w:val="pl-PL" w:eastAsia="de-DE"/>
        </w:rPr>
      </w:pPr>
      <w:r w:rsidRPr="009F0624">
        <w:rPr>
          <w:rFonts w:ascii="Cambria" w:eastAsia="Times New Roman" w:hAnsi="Cambria"/>
          <w:b/>
          <w:bCs/>
          <w:lang w:val="pl-PL" w:eastAsia="de-DE"/>
        </w:rPr>
        <w:t>7. Metody oraz środki dydaktyczne wykorzystywane w ramach poszczególnych form zajęć</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963"/>
        <w:gridCol w:w="3260"/>
      </w:tblGrid>
      <w:tr w:rsidR="0054021F" w:rsidRPr="009F0624" w14:paraId="59D5A02E" w14:textId="77777777" w:rsidTr="00974E0A">
        <w:trPr>
          <w:jc w:val="center"/>
        </w:trPr>
        <w:tc>
          <w:tcPr>
            <w:tcW w:w="1529" w:type="dxa"/>
            <w:tcBorders>
              <w:top w:val="single" w:sz="4" w:space="0" w:color="auto"/>
              <w:left w:val="single" w:sz="4" w:space="0" w:color="auto"/>
              <w:bottom w:val="single" w:sz="4" w:space="0" w:color="auto"/>
              <w:right w:val="single" w:sz="4" w:space="0" w:color="auto"/>
            </w:tcBorders>
            <w:hideMark/>
          </w:tcPr>
          <w:p w14:paraId="209EB425" w14:textId="77777777" w:rsidR="0054021F" w:rsidRPr="009F0624" w:rsidRDefault="0054021F" w:rsidP="00C74EEA">
            <w:pPr>
              <w:jc w:val="both"/>
              <w:rPr>
                <w:rFonts w:ascii="Cambria" w:eastAsia="Times New Roman" w:hAnsi="Cambria"/>
                <w:b/>
                <w:bCs/>
                <w:lang w:val="pl-PL" w:eastAsia="de-DE"/>
              </w:rPr>
            </w:pPr>
            <w:r w:rsidRPr="009F0624">
              <w:rPr>
                <w:rFonts w:ascii="Cambria" w:eastAsia="Times New Roman" w:hAnsi="Cambria"/>
                <w:b/>
                <w:bCs/>
                <w:lang w:val="pl-PL" w:eastAsia="de-DE"/>
              </w:rPr>
              <w:t>Forma zajęć</w:t>
            </w:r>
          </w:p>
        </w:tc>
        <w:tc>
          <w:tcPr>
            <w:tcW w:w="4963" w:type="dxa"/>
            <w:tcBorders>
              <w:top w:val="single" w:sz="4" w:space="0" w:color="auto"/>
              <w:left w:val="single" w:sz="4" w:space="0" w:color="auto"/>
              <w:bottom w:val="single" w:sz="4" w:space="0" w:color="auto"/>
              <w:right w:val="single" w:sz="4" w:space="0" w:color="auto"/>
            </w:tcBorders>
            <w:hideMark/>
          </w:tcPr>
          <w:p w14:paraId="0371BFD8" w14:textId="77777777" w:rsidR="0054021F" w:rsidRPr="009F0624" w:rsidRDefault="0054021F" w:rsidP="00C74EEA">
            <w:pPr>
              <w:jc w:val="both"/>
              <w:rPr>
                <w:rFonts w:ascii="Cambria" w:eastAsia="Times New Roman" w:hAnsi="Cambria"/>
                <w:b/>
                <w:bCs/>
                <w:lang w:val="pl-PL" w:eastAsia="de-DE"/>
              </w:rPr>
            </w:pPr>
            <w:r w:rsidRPr="009F0624">
              <w:rPr>
                <w:rFonts w:ascii="Cambria" w:eastAsia="Times New Roman" w:hAnsi="Cambria"/>
                <w:b/>
                <w:bCs/>
                <w:lang w:val="pl-PL" w:eastAsia="de-DE"/>
              </w:rPr>
              <w:t>Metody dydaktyczne (wybór z listy)</w:t>
            </w:r>
          </w:p>
        </w:tc>
        <w:tc>
          <w:tcPr>
            <w:tcW w:w="3260" w:type="dxa"/>
            <w:tcBorders>
              <w:top w:val="single" w:sz="4" w:space="0" w:color="auto"/>
              <w:left w:val="single" w:sz="4" w:space="0" w:color="auto"/>
              <w:bottom w:val="single" w:sz="4" w:space="0" w:color="auto"/>
              <w:right w:val="single" w:sz="4" w:space="0" w:color="auto"/>
            </w:tcBorders>
            <w:hideMark/>
          </w:tcPr>
          <w:p w14:paraId="3DD97120" w14:textId="77777777" w:rsidR="0054021F" w:rsidRPr="009F0624" w:rsidRDefault="0054021F" w:rsidP="00C74EEA">
            <w:pPr>
              <w:jc w:val="both"/>
              <w:rPr>
                <w:rFonts w:ascii="Cambria" w:eastAsia="Times New Roman" w:hAnsi="Cambria"/>
                <w:b/>
                <w:bCs/>
                <w:lang w:val="pl-PL" w:eastAsia="de-DE"/>
              </w:rPr>
            </w:pPr>
            <w:r w:rsidRPr="009F0624">
              <w:rPr>
                <w:rFonts w:ascii="Cambria" w:eastAsia="Times New Roman" w:hAnsi="Cambria"/>
                <w:b/>
                <w:bCs/>
                <w:lang w:val="pl-PL" w:eastAsia="de-DE"/>
              </w:rPr>
              <w:t>Ś</w:t>
            </w:r>
            <w:r w:rsidRPr="009F0624">
              <w:rPr>
                <w:rFonts w:ascii="Cambria" w:eastAsia="Times New Roman" w:hAnsi="Cambria"/>
                <w:b/>
                <w:lang w:val="pl-PL" w:eastAsia="de-DE"/>
              </w:rPr>
              <w:t>rodki dydaktyczne</w:t>
            </w:r>
          </w:p>
        </w:tc>
      </w:tr>
      <w:tr w:rsidR="0054021F" w:rsidRPr="00985F0E" w14:paraId="67F24CE5" w14:textId="77777777" w:rsidTr="00974E0A">
        <w:trPr>
          <w:jc w:val="center"/>
        </w:trPr>
        <w:tc>
          <w:tcPr>
            <w:tcW w:w="1529" w:type="dxa"/>
            <w:tcBorders>
              <w:top w:val="single" w:sz="4" w:space="0" w:color="auto"/>
              <w:left w:val="single" w:sz="4" w:space="0" w:color="auto"/>
              <w:bottom w:val="single" w:sz="4" w:space="0" w:color="auto"/>
              <w:right w:val="single" w:sz="4" w:space="0" w:color="auto"/>
            </w:tcBorders>
            <w:hideMark/>
          </w:tcPr>
          <w:p w14:paraId="736EF074" w14:textId="77777777" w:rsidR="0054021F" w:rsidRPr="009F0624" w:rsidRDefault="0054021F" w:rsidP="00C74EEA">
            <w:pPr>
              <w:jc w:val="both"/>
              <w:rPr>
                <w:rFonts w:ascii="Cambria" w:eastAsia="Times New Roman" w:hAnsi="Cambria"/>
                <w:bCs/>
                <w:lang w:val="pl-PL" w:eastAsia="de-DE"/>
              </w:rPr>
            </w:pPr>
            <w:r w:rsidRPr="009F0624">
              <w:rPr>
                <w:rFonts w:ascii="Cambria" w:eastAsia="Times New Roman" w:hAnsi="Cambria"/>
                <w:bCs/>
                <w:lang w:val="pl-PL" w:eastAsia="de-DE"/>
              </w:rPr>
              <w:t xml:space="preserve">Ćwiczenia </w:t>
            </w:r>
          </w:p>
        </w:tc>
        <w:tc>
          <w:tcPr>
            <w:tcW w:w="4963" w:type="dxa"/>
            <w:tcBorders>
              <w:top w:val="single" w:sz="4" w:space="0" w:color="auto"/>
              <w:left w:val="single" w:sz="4" w:space="0" w:color="auto"/>
              <w:bottom w:val="single" w:sz="4" w:space="0" w:color="auto"/>
              <w:right w:val="single" w:sz="4" w:space="0" w:color="auto"/>
            </w:tcBorders>
            <w:hideMark/>
          </w:tcPr>
          <w:p w14:paraId="020B99FD" w14:textId="77777777" w:rsidR="0054021F" w:rsidRPr="009F0624" w:rsidRDefault="0054021F" w:rsidP="00C74EEA">
            <w:pPr>
              <w:rPr>
                <w:rFonts w:ascii="Cambria" w:eastAsia="Times New Roman" w:hAnsi="Cambria" w:cs="Calibri"/>
                <w:lang w:val="pl-PL" w:eastAsia="de-DE"/>
              </w:rPr>
            </w:pPr>
            <w:r w:rsidRPr="009F0624">
              <w:rPr>
                <w:rFonts w:ascii="Cambria" w:eastAsia="Times New Roman" w:hAnsi="Cambria" w:cs="Calibri"/>
                <w:lang w:val="pl-PL" w:eastAsia="de-DE"/>
              </w:rPr>
              <w:t xml:space="preserve">M2- wykład problemowy i konwersatoryjny, </w:t>
            </w:r>
          </w:p>
          <w:p w14:paraId="121F3E87" w14:textId="77777777" w:rsidR="0054021F" w:rsidRPr="009F0624" w:rsidRDefault="0054021F" w:rsidP="00C74EEA">
            <w:pPr>
              <w:rPr>
                <w:rFonts w:ascii="Cambria" w:eastAsia="Times New Roman" w:hAnsi="Cambria" w:cs="Calibri"/>
                <w:lang w:val="pl-PL" w:eastAsia="de-DE"/>
              </w:rPr>
            </w:pPr>
            <w:r w:rsidRPr="009F0624">
              <w:rPr>
                <w:rFonts w:ascii="Cambria" w:eastAsia="Times New Roman" w:hAnsi="Cambria" w:cs="Calibri"/>
                <w:lang w:val="pl-PL" w:eastAsia="de-DE"/>
              </w:rPr>
              <w:t>M5 - praca z tekstem, analiza i interpretacja, dyskusja, burza mózgów, projekt domowy</w:t>
            </w:r>
          </w:p>
        </w:tc>
        <w:tc>
          <w:tcPr>
            <w:tcW w:w="3260" w:type="dxa"/>
            <w:tcBorders>
              <w:top w:val="single" w:sz="4" w:space="0" w:color="auto"/>
              <w:left w:val="single" w:sz="4" w:space="0" w:color="auto"/>
              <w:bottom w:val="single" w:sz="4" w:space="0" w:color="auto"/>
              <w:right w:val="single" w:sz="4" w:space="0" w:color="auto"/>
            </w:tcBorders>
            <w:hideMark/>
          </w:tcPr>
          <w:p w14:paraId="53AE7CB0"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cs="Calibri"/>
                <w:lang w:val="pl-PL" w:eastAsia="de-DE"/>
              </w:rPr>
              <w:t>sprzęt multimedialny, prezentacje multimedialne, teksty źródłowe</w:t>
            </w:r>
          </w:p>
        </w:tc>
      </w:tr>
    </w:tbl>
    <w:p w14:paraId="557CC8AE" w14:textId="77777777" w:rsidR="0054021F" w:rsidRPr="009F0624" w:rsidRDefault="0054021F" w:rsidP="00C74EEA">
      <w:pPr>
        <w:rPr>
          <w:rFonts w:ascii="Cambria" w:eastAsia="Times New Roman" w:hAnsi="Cambria"/>
          <w:b/>
          <w:bCs/>
          <w:lang w:val="pl-PL" w:eastAsia="de-DE"/>
        </w:rPr>
      </w:pPr>
      <w:r w:rsidRPr="009F0624">
        <w:rPr>
          <w:rFonts w:ascii="Cambria" w:eastAsia="Times New Roman" w:hAnsi="Cambria"/>
          <w:b/>
          <w:bCs/>
          <w:lang w:val="pl-PL" w:eastAsia="de-DE"/>
        </w:rPr>
        <w:t>8. Sposoby (metody) weryfikacji i oceny efektów uczenia się osiągniętych przez studenta</w:t>
      </w:r>
    </w:p>
    <w:p w14:paraId="2F2B8CBC" w14:textId="77777777" w:rsidR="0054021F" w:rsidRPr="009F0624" w:rsidRDefault="0054021F" w:rsidP="00C74EEA">
      <w:pPr>
        <w:spacing w:before="120"/>
        <w:rPr>
          <w:rFonts w:ascii="Cambria" w:eastAsia="Times New Roman" w:hAnsi="Cambria"/>
          <w:b/>
          <w:bCs/>
          <w:lang w:val="pl-PL" w:eastAsia="de-DE"/>
        </w:rPr>
      </w:pPr>
      <w:r w:rsidRPr="009F0624">
        <w:rPr>
          <w:rFonts w:ascii="Cambria" w:eastAsia="Times New Roman" w:hAnsi="Cambria"/>
          <w:b/>
          <w:bCs/>
          <w:lang w:val="pl-PL" w:eastAsia="de-DE"/>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54021F" w:rsidRPr="00985F0E" w14:paraId="41A97B6D" w14:textId="77777777" w:rsidTr="00C74EEA">
        <w:trPr>
          <w:jc w:val="center"/>
        </w:trPr>
        <w:tc>
          <w:tcPr>
            <w:tcW w:w="1459" w:type="dxa"/>
            <w:tcBorders>
              <w:top w:val="single" w:sz="4" w:space="0" w:color="auto"/>
              <w:left w:val="single" w:sz="4" w:space="0" w:color="auto"/>
              <w:bottom w:val="single" w:sz="4" w:space="0" w:color="auto"/>
              <w:right w:val="single" w:sz="4" w:space="0" w:color="auto"/>
            </w:tcBorders>
            <w:vAlign w:val="center"/>
            <w:hideMark/>
          </w:tcPr>
          <w:p w14:paraId="34C2D3C0" w14:textId="77777777" w:rsidR="0054021F" w:rsidRPr="009F0624" w:rsidRDefault="0054021F" w:rsidP="00C74EEA">
            <w:pPr>
              <w:jc w:val="center"/>
              <w:rPr>
                <w:rFonts w:ascii="Cambria" w:eastAsia="Times New Roman" w:hAnsi="Cambria"/>
                <w:b/>
                <w:bCs/>
                <w:sz w:val="28"/>
                <w:szCs w:val="28"/>
                <w:lang w:val="pl-PL" w:eastAsia="de-DE"/>
              </w:rPr>
            </w:pPr>
            <w:r w:rsidRPr="009F0624">
              <w:rPr>
                <w:rFonts w:ascii="Cambria" w:eastAsia="Times New Roman" w:hAnsi="Cambria"/>
                <w:b/>
                <w:bCs/>
                <w:lang w:val="pl-PL" w:eastAsia="de-DE"/>
              </w:rPr>
              <w:t>Forma zajęć</w:t>
            </w:r>
          </w:p>
        </w:tc>
        <w:tc>
          <w:tcPr>
            <w:tcW w:w="4319" w:type="dxa"/>
            <w:tcBorders>
              <w:top w:val="single" w:sz="4" w:space="0" w:color="auto"/>
              <w:left w:val="single" w:sz="4" w:space="0" w:color="auto"/>
              <w:bottom w:val="single" w:sz="4" w:space="0" w:color="auto"/>
              <w:right w:val="single" w:sz="4" w:space="0" w:color="auto"/>
            </w:tcBorders>
            <w:vAlign w:val="center"/>
            <w:hideMark/>
          </w:tcPr>
          <w:p w14:paraId="31424338"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 xml:space="preserve">Ocena formująca (F) </w:t>
            </w:r>
          </w:p>
          <w:p w14:paraId="56198659" w14:textId="77777777" w:rsidR="0054021F" w:rsidRPr="009F0624" w:rsidRDefault="0054021F" w:rsidP="00C74EEA">
            <w:pPr>
              <w:jc w:val="center"/>
              <w:rPr>
                <w:rFonts w:ascii="Cambria" w:eastAsia="Times New Roman" w:hAnsi="Cambria"/>
                <w:b/>
                <w:bCs/>
                <w:sz w:val="28"/>
                <w:szCs w:val="28"/>
                <w:lang w:val="pl-PL" w:eastAsia="de-DE"/>
              </w:rPr>
            </w:pPr>
            <w:r w:rsidRPr="009F0624">
              <w:rPr>
                <w:rFonts w:ascii="Cambria" w:eastAsia="Times New Roman" w:hAnsi="Cambria"/>
                <w:b/>
                <w:lang w:val="pl-PL" w:eastAsia="de-DE"/>
              </w:rPr>
              <w:t xml:space="preserve">– </w:t>
            </w:r>
            <w:r w:rsidRPr="009F0624">
              <w:rPr>
                <w:rFonts w:ascii="Cambria" w:eastAsia="Times New Roman" w:hAnsi="Cambria"/>
                <w:sz w:val="16"/>
                <w:szCs w:val="16"/>
                <w:lang w:val="pl-PL" w:eastAsia="de-DE"/>
              </w:rPr>
              <w:t xml:space="preserve">wskazuje studentowi na potrzebę uzupełniania wiedzy lub stosowania określonych metod i narzędzi, stymulujące do doskonalenia efektów pracy </w:t>
            </w:r>
            <w:r w:rsidRPr="009F0624">
              <w:rPr>
                <w:rFonts w:ascii="Cambria" w:eastAsia="Times New Roman" w:hAnsi="Cambria"/>
                <w:b/>
                <w:sz w:val="16"/>
                <w:szCs w:val="16"/>
                <w:lang w:val="pl-PL" w:eastAsia="de-DE"/>
              </w:rPr>
              <w:t>(wybór z listy)</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C43D75B" w14:textId="77777777" w:rsidR="0054021F" w:rsidRPr="009F0624" w:rsidRDefault="0054021F" w:rsidP="00C74EEA">
            <w:pPr>
              <w:jc w:val="center"/>
              <w:rPr>
                <w:rFonts w:ascii="Cambria" w:eastAsia="Times New Roman" w:hAnsi="Cambria"/>
                <w:b/>
                <w:lang w:val="pl-PL" w:eastAsia="de-DE"/>
              </w:rPr>
            </w:pPr>
            <w:r w:rsidRPr="009F0624">
              <w:rPr>
                <w:rFonts w:ascii="Cambria" w:eastAsia="Times New Roman" w:hAnsi="Cambria"/>
                <w:b/>
                <w:lang w:val="pl-PL" w:eastAsia="de-DE"/>
              </w:rPr>
              <w:t xml:space="preserve">Ocena podsumowująca (P) – </w:t>
            </w:r>
            <w:r w:rsidRPr="009F0624">
              <w:rPr>
                <w:rFonts w:ascii="Cambria" w:eastAsia="Times New Roman" w:hAnsi="Cambria"/>
                <w:sz w:val="16"/>
                <w:szCs w:val="16"/>
                <w:lang w:val="pl-PL" w:eastAsia="de-DE"/>
              </w:rPr>
              <w:t xml:space="preserve">podsumowuje osiągnięte efekty uczenia się </w:t>
            </w:r>
            <w:r w:rsidRPr="009F0624">
              <w:rPr>
                <w:rFonts w:ascii="Cambria" w:eastAsia="Times New Roman" w:hAnsi="Cambria"/>
                <w:b/>
                <w:sz w:val="16"/>
                <w:szCs w:val="16"/>
                <w:lang w:val="pl-PL" w:eastAsia="de-DE"/>
              </w:rPr>
              <w:t>(wybór z listy)</w:t>
            </w:r>
          </w:p>
        </w:tc>
      </w:tr>
      <w:tr w:rsidR="0054021F" w:rsidRPr="00985F0E" w14:paraId="607E8303" w14:textId="77777777" w:rsidTr="00C74EEA">
        <w:trPr>
          <w:jc w:val="center"/>
        </w:trPr>
        <w:tc>
          <w:tcPr>
            <w:tcW w:w="1459" w:type="dxa"/>
            <w:tcBorders>
              <w:top w:val="single" w:sz="4" w:space="0" w:color="auto"/>
              <w:left w:val="single" w:sz="4" w:space="0" w:color="auto"/>
              <w:bottom w:val="single" w:sz="4" w:space="0" w:color="auto"/>
              <w:right w:val="single" w:sz="4" w:space="0" w:color="auto"/>
            </w:tcBorders>
            <w:hideMark/>
          </w:tcPr>
          <w:p w14:paraId="1DF0D55F" w14:textId="77777777" w:rsidR="0054021F" w:rsidRPr="009F0624" w:rsidRDefault="0054021F" w:rsidP="00C74EEA">
            <w:pPr>
              <w:rPr>
                <w:rFonts w:ascii="Cambria" w:eastAsia="Times New Roman" w:hAnsi="Cambria"/>
                <w:b/>
                <w:bCs/>
                <w:lang w:val="pl-PL" w:eastAsia="de-DE"/>
              </w:rPr>
            </w:pPr>
            <w:r w:rsidRPr="009F0624">
              <w:rPr>
                <w:rFonts w:ascii="Cambria" w:eastAsia="Times New Roman" w:hAnsi="Cambria"/>
                <w:bCs/>
                <w:lang w:val="pl-PL" w:eastAsia="de-DE"/>
              </w:rPr>
              <w:t xml:space="preserve">Ćwiczenia </w:t>
            </w:r>
          </w:p>
        </w:tc>
        <w:tc>
          <w:tcPr>
            <w:tcW w:w="4319" w:type="dxa"/>
            <w:tcBorders>
              <w:top w:val="single" w:sz="4" w:space="0" w:color="auto"/>
              <w:left w:val="single" w:sz="4" w:space="0" w:color="auto"/>
              <w:bottom w:val="single" w:sz="4" w:space="0" w:color="auto"/>
              <w:right w:val="single" w:sz="4" w:space="0" w:color="auto"/>
            </w:tcBorders>
            <w:vAlign w:val="center"/>
            <w:hideMark/>
          </w:tcPr>
          <w:p w14:paraId="3B367002" w14:textId="77777777" w:rsidR="0054021F" w:rsidRPr="009F0624" w:rsidRDefault="0054021F" w:rsidP="00C74EEA">
            <w:pPr>
              <w:jc w:val="center"/>
              <w:rPr>
                <w:rFonts w:ascii="Cambria" w:eastAsia="Times New Roman" w:hAnsi="Cambria"/>
                <w:bCs/>
                <w:lang w:val="pl-PL" w:eastAsia="de-DE"/>
              </w:rPr>
            </w:pPr>
            <w:r w:rsidRPr="009F0624">
              <w:rPr>
                <w:rFonts w:ascii="Cambria" w:eastAsia="Times New Roman" w:hAnsi="Cambria"/>
                <w:bCs/>
                <w:lang w:val="pl-PL" w:eastAsia="de-DE"/>
              </w:rPr>
              <w:t xml:space="preserve">F1 – sprawdziany wiedzy (pisemne lub ustne), </w:t>
            </w:r>
          </w:p>
          <w:p w14:paraId="3273D60B" w14:textId="77777777" w:rsidR="0054021F" w:rsidRPr="009F0624" w:rsidRDefault="0054021F" w:rsidP="00C74EEA">
            <w:pPr>
              <w:jc w:val="center"/>
              <w:rPr>
                <w:rFonts w:ascii="Cambria" w:eastAsia="Times New Roman" w:hAnsi="Cambria"/>
                <w:bCs/>
                <w:lang w:val="pl-PL" w:eastAsia="de-DE"/>
              </w:rPr>
            </w:pPr>
            <w:r w:rsidRPr="009F0624">
              <w:rPr>
                <w:rFonts w:ascii="Cambria" w:eastAsia="Times New Roman" w:hAnsi="Cambria"/>
                <w:bCs/>
                <w:lang w:val="pl-PL" w:eastAsia="de-DE"/>
              </w:rPr>
              <w:t xml:space="preserve">F2 – obserwacja / aktywność, </w:t>
            </w:r>
          </w:p>
          <w:p w14:paraId="20E72B41" w14:textId="77777777" w:rsidR="0054021F" w:rsidRPr="009F0624" w:rsidRDefault="0054021F" w:rsidP="00C74EEA">
            <w:pPr>
              <w:jc w:val="center"/>
              <w:rPr>
                <w:rFonts w:ascii="Cambria" w:eastAsia="Times New Roman" w:hAnsi="Cambria"/>
                <w:b/>
                <w:bCs/>
                <w:lang w:val="pl-PL" w:eastAsia="de-DE"/>
              </w:rPr>
            </w:pPr>
          </w:p>
        </w:tc>
        <w:tc>
          <w:tcPr>
            <w:tcW w:w="4111" w:type="dxa"/>
            <w:tcBorders>
              <w:top w:val="single" w:sz="4" w:space="0" w:color="auto"/>
              <w:left w:val="single" w:sz="4" w:space="0" w:color="auto"/>
              <w:bottom w:val="single" w:sz="4" w:space="0" w:color="auto"/>
              <w:right w:val="single" w:sz="4" w:space="0" w:color="auto"/>
            </w:tcBorders>
            <w:vAlign w:val="center"/>
            <w:hideMark/>
          </w:tcPr>
          <w:p w14:paraId="5F732C7C" w14:textId="77777777" w:rsidR="0054021F" w:rsidRPr="009F0624" w:rsidRDefault="0054021F" w:rsidP="00C74EEA">
            <w:pPr>
              <w:jc w:val="center"/>
              <w:rPr>
                <w:rFonts w:ascii="Cambria" w:eastAsia="Times New Roman" w:hAnsi="Cambria"/>
                <w:lang w:val="pl-PL" w:eastAsia="de-DE"/>
              </w:rPr>
            </w:pPr>
            <w:r w:rsidRPr="009F0624">
              <w:rPr>
                <w:rFonts w:ascii="Cambria" w:eastAsia="Times New Roman" w:hAnsi="Cambria"/>
                <w:lang w:val="pl-PL" w:eastAsia="de-DE"/>
              </w:rPr>
              <w:t>P3 – ocena podsumowująca wynikająca z ocen formułujących</w:t>
            </w:r>
          </w:p>
        </w:tc>
      </w:tr>
    </w:tbl>
    <w:p w14:paraId="7074EE7E" w14:textId="77777777" w:rsidR="0054021F" w:rsidRPr="009F0624" w:rsidRDefault="0054021F" w:rsidP="00C74EEA">
      <w:pPr>
        <w:jc w:val="both"/>
        <w:rPr>
          <w:rFonts w:ascii="Cambria" w:eastAsia="Times New Roman" w:hAnsi="Cambria"/>
          <w:b/>
          <w:lang w:val="pl-PL" w:eastAsia="de-DE"/>
        </w:rPr>
      </w:pPr>
      <w:r w:rsidRPr="009F0624">
        <w:rPr>
          <w:rFonts w:ascii="Cambria" w:eastAsia="Times New Roman" w:hAnsi="Cambria"/>
          <w:b/>
          <w:lang w:val="pl-PL" w:eastAsia="de-DE"/>
        </w:rPr>
        <w:t>8.2. Sposoby (metody) weryfikacji osiągnięcia przedmiotowych efektów uczenia się (wstawić „x”)</w:t>
      </w:r>
    </w:p>
    <w:tbl>
      <w:tblPr>
        <w:tblW w:w="9116"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0A0" w:firstRow="1" w:lastRow="0" w:firstColumn="1" w:lastColumn="0" w:noHBand="0" w:noVBand="0"/>
      </w:tblPr>
      <w:tblGrid>
        <w:gridCol w:w="1170"/>
        <w:gridCol w:w="2488"/>
        <w:gridCol w:w="3118"/>
        <w:gridCol w:w="2340"/>
      </w:tblGrid>
      <w:tr w:rsidR="00AF503E" w:rsidRPr="009F0624" w14:paraId="30BCABB6" w14:textId="77777777" w:rsidTr="00AF503E">
        <w:trPr>
          <w:gridAfter w:val="3"/>
          <w:wAfter w:w="7946" w:type="dxa"/>
          <w:trHeight w:val="328"/>
        </w:trPr>
        <w:tc>
          <w:tcPr>
            <w:tcW w:w="1170" w:type="dxa"/>
            <w:vMerge w:val="restart"/>
            <w:tcBorders>
              <w:left w:val="single" w:sz="4" w:space="0" w:color="000000" w:themeColor="text1"/>
              <w:right w:val="single" w:sz="4" w:space="0" w:color="000000" w:themeColor="text1"/>
            </w:tcBorders>
            <w:shd w:val="clear" w:color="auto" w:fill="FFFFFF" w:themeFill="background1"/>
            <w:vAlign w:val="center"/>
          </w:tcPr>
          <w:p w14:paraId="50EE40E6" w14:textId="77777777" w:rsidR="00AF503E" w:rsidRPr="009F0624" w:rsidRDefault="00AF503E" w:rsidP="00C74EEA">
            <w:pPr>
              <w:jc w:val="center"/>
              <w:rPr>
                <w:rFonts w:ascii="Cambria" w:eastAsia="Times New Roman" w:hAnsi="Cambria"/>
                <w:sz w:val="28"/>
                <w:szCs w:val="28"/>
                <w:lang w:val="pl-PL" w:eastAsia="de-DE"/>
              </w:rPr>
            </w:pPr>
            <w:r w:rsidRPr="009F0624">
              <w:rPr>
                <w:rFonts w:ascii="Cambria" w:eastAsia="Times New Roman" w:hAnsi="Cambria"/>
                <w:b/>
                <w:bCs/>
                <w:lang w:val="pl-PL" w:eastAsia="de-DE"/>
              </w:rPr>
              <w:t>Symbol efektu</w:t>
            </w:r>
          </w:p>
        </w:tc>
      </w:tr>
      <w:tr w:rsidR="00AF503E" w:rsidRPr="009F0624" w14:paraId="45603BD8" w14:textId="77777777" w:rsidTr="00AF503E">
        <w:trPr>
          <w:trHeight w:val="323"/>
        </w:trPr>
        <w:tc>
          <w:tcPr>
            <w:tcW w:w="1170" w:type="dxa"/>
            <w:vMerge/>
            <w:shd w:val="clear" w:color="auto" w:fill="FFFFFF" w:themeFill="background1"/>
            <w:vAlign w:val="center"/>
          </w:tcPr>
          <w:p w14:paraId="51142EEC" w14:textId="77777777" w:rsidR="00AF503E" w:rsidRPr="009F0624" w:rsidRDefault="00AF503E" w:rsidP="00C74EEA">
            <w:pPr>
              <w:jc w:val="center"/>
              <w:rPr>
                <w:rFonts w:ascii="Cambria" w:eastAsia="Times New Roman" w:hAnsi="Cambria"/>
                <w:sz w:val="28"/>
                <w:szCs w:val="28"/>
                <w:lang w:val="pl-PL" w:eastAsia="de-DE"/>
              </w:rPr>
            </w:pPr>
          </w:p>
        </w:tc>
        <w:tc>
          <w:tcPr>
            <w:tcW w:w="2488" w:type="dxa"/>
            <w:tcBorders>
              <w:left w:val="single" w:sz="4" w:space="0" w:color="000000" w:themeColor="text1"/>
              <w:bottom w:val="single" w:sz="4" w:space="0" w:color="000000" w:themeColor="text1"/>
              <w:right w:val="single" w:sz="4" w:space="0" w:color="000000" w:themeColor="text1"/>
            </w:tcBorders>
            <w:shd w:val="clear" w:color="auto" w:fill="FFFFFF" w:themeFill="background1"/>
          </w:tcPr>
          <w:p w14:paraId="0E58EA5B" w14:textId="77777777" w:rsidR="00AF503E" w:rsidRPr="009F0624" w:rsidRDefault="00AF503E" w:rsidP="00C74EEA">
            <w:pPr>
              <w:jc w:val="center"/>
              <w:rPr>
                <w:rFonts w:ascii="Cambria" w:eastAsia="Times New Roman" w:hAnsi="Cambria"/>
                <w:sz w:val="16"/>
                <w:szCs w:val="16"/>
                <w:lang w:val="pl-PL" w:eastAsia="de-DE"/>
              </w:rPr>
            </w:pPr>
            <w:r w:rsidRPr="009F0624">
              <w:rPr>
                <w:rFonts w:ascii="Cambria" w:eastAsia="Times New Roman" w:hAnsi="Cambria"/>
                <w:sz w:val="16"/>
                <w:szCs w:val="16"/>
                <w:lang w:val="pl-PL" w:eastAsia="de-DE"/>
              </w:rPr>
              <w:t>F1</w:t>
            </w: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2357A4" w14:textId="77777777" w:rsidR="00AF503E" w:rsidRPr="009F0624" w:rsidRDefault="00AF503E" w:rsidP="00C74EEA">
            <w:pPr>
              <w:jc w:val="center"/>
              <w:rPr>
                <w:rFonts w:ascii="Cambria" w:eastAsia="Times New Roman" w:hAnsi="Cambria"/>
                <w:sz w:val="16"/>
                <w:szCs w:val="16"/>
                <w:lang w:val="pl-PL" w:eastAsia="de-DE"/>
              </w:rPr>
            </w:pPr>
            <w:r w:rsidRPr="009F0624">
              <w:rPr>
                <w:rFonts w:ascii="Cambria" w:eastAsia="Times New Roman" w:hAnsi="Cambria"/>
                <w:sz w:val="16"/>
                <w:szCs w:val="16"/>
                <w:lang w:val="pl-PL" w:eastAsia="de-DE"/>
              </w:rPr>
              <w:t>F2</w:t>
            </w:r>
          </w:p>
        </w:tc>
        <w:tc>
          <w:tcPr>
            <w:tcW w:w="2340" w:type="dxa"/>
            <w:tcBorders>
              <w:top w:val="single" w:sz="4" w:space="0" w:color="auto"/>
              <w:left w:val="single" w:sz="4" w:space="0" w:color="000000" w:themeColor="text1"/>
              <w:bottom w:val="single" w:sz="4" w:space="0" w:color="000000" w:themeColor="text1"/>
              <w:right w:val="single" w:sz="4" w:space="0" w:color="auto"/>
            </w:tcBorders>
            <w:shd w:val="clear" w:color="auto" w:fill="FFFFFF" w:themeFill="background1"/>
            <w:vAlign w:val="center"/>
          </w:tcPr>
          <w:p w14:paraId="3DDC3EC1" w14:textId="77777777" w:rsidR="00AF503E" w:rsidRPr="009F0624" w:rsidRDefault="00AF503E" w:rsidP="00C74EEA">
            <w:pPr>
              <w:jc w:val="center"/>
              <w:rPr>
                <w:rFonts w:ascii="Cambria" w:eastAsia="Times New Roman" w:hAnsi="Cambria"/>
                <w:sz w:val="16"/>
                <w:szCs w:val="16"/>
                <w:lang w:val="pl-PL" w:eastAsia="de-DE"/>
              </w:rPr>
            </w:pPr>
            <w:r w:rsidRPr="009F0624">
              <w:rPr>
                <w:rFonts w:ascii="Cambria" w:eastAsia="Times New Roman" w:hAnsi="Cambria"/>
                <w:bCs/>
                <w:sz w:val="16"/>
                <w:szCs w:val="16"/>
                <w:lang w:val="pl-PL" w:eastAsia="de-DE"/>
              </w:rPr>
              <w:t>P3</w:t>
            </w:r>
          </w:p>
        </w:tc>
      </w:tr>
      <w:tr w:rsidR="00AF503E" w:rsidRPr="009F0624" w14:paraId="374751DE" w14:textId="77777777" w:rsidTr="00AF503E">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E49D1F" w14:textId="77777777" w:rsidR="00AF503E" w:rsidRPr="009F0624" w:rsidRDefault="00AF503E" w:rsidP="00C74EEA">
            <w:pPr>
              <w:ind w:right="-108"/>
              <w:jc w:val="center"/>
              <w:rPr>
                <w:rFonts w:ascii="Cambria" w:eastAsia="Times New Roman" w:hAnsi="Cambria"/>
                <w:lang w:val="pl-PL" w:eastAsia="de-DE"/>
              </w:rPr>
            </w:pPr>
            <w:r w:rsidRPr="009F0624">
              <w:rPr>
                <w:rFonts w:ascii="Cambria" w:eastAsia="Times New Roman" w:hAnsi="Cambria"/>
                <w:lang w:val="pl-PL" w:eastAsia="de-DE"/>
              </w:rPr>
              <w:t>W_01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6C64F6"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69FBC6" w14:textId="77777777" w:rsidR="00AF503E" w:rsidRPr="009F0624" w:rsidRDefault="00AF503E" w:rsidP="00C74EEA">
            <w:pPr>
              <w:jc w:val="center"/>
              <w:rPr>
                <w:rFonts w:ascii="Cambria" w:eastAsia="Times New Roman" w:hAnsi="Cambria"/>
                <w:sz w:val="24"/>
                <w:szCs w:val="24"/>
                <w:lang w:val="pl-PL" w:eastAsia="de-DE"/>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153F4503"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r w:rsidR="00AF503E" w:rsidRPr="009F0624" w14:paraId="1AB5BB9F" w14:textId="77777777" w:rsidTr="00AF503E">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1C79F4" w14:textId="77777777" w:rsidR="00AF503E" w:rsidRPr="009F0624" w:rsidRDefault="00AF503E" w:rsidP="00C74EEA">
            <w:pPr>
              <w:widowControl w:val="0"/>
              <w:autoSpaceDE w:val="0"/>
              <w:autoSpaceDN w:val="0"/>
              <w:adjustRightInd w:val="0"/>
              <w:ind w:right="-108"/>
              <w:jc w:val="center"/>
              <w:rPr>
                <w:rFonts w:ascii="Cambria" w:eastAsia="Times New Roman" w:hAnsi="Cambria"/>
                <w:lang w:val="pl-PL" w:eastAsia="de-DE"/>
              </w:rPr>
            </w:pPr>
            <w:r w:rsidRPr="009F0624">
              <w:rPr>
                <w:rFonts w:ascii="Cambria" w:eastAsia="Times New Roman" w:hAnsi="Cambria"/>
                <w:lang w:val="pl-PL" w:eastAsia="de-DE"/>
              </w:rPr>
              <w:t>W_02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7F6A5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1F909B" w14:textId="77777777" w:rsidR="00AF503E" w:rsidRPr="009F0624" w:rsidRDefault="00AF503E" w:rsidP="00C74EEA">
            <w:pPr>
              <w:jc w:val="center"/>
              <w:rPr>
                <w:rFonts w:ascii="Cambria" w:eastAsia="Times New Roman" w:hAnsi="Cambria"/>
                <w:sz w:val="24"/>
                <w:szCs w:val="24"/>
                <w:lang w:val="pl-PL" w:eastAsia="de-DE"/>
              </w:rPr>
            </w:pP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0DC9E6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r w:rsidR="00AF503E" w:rsidRPr="009F0624" w14:paraId="5FA09F2D" w14:textId="77777777" w:rsidTr="00AF503E">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EB934F" w14:textId="77777777" w:rsidR="00AF503E" w:rsidRPr="009F0624" w:rsidRDefault="00AF503E" w:rsidP="00C74EEA">
            <w:pPr>
              <w:jc w:val="center"/>
              <w:rPr>
                <w:rFonts w:ascii="Cambria" w:eastAsia="Times New Roman" w:hAnsi="Cambria"/>
                <w:lang w:val="pl-PL" w:eastAsia="de-DE"/>
              </w:rPr>
            </w:pPr>
            <w:r w:rsidRPr="009F0624">
              <w:rPr>
                <w:rFonts w:ascii="Cambria" w:eastAsia="Times New Roman" w:hAnsi="Cambria"/>
                <w:lang w:val="pl-PL" w:eastAsia="de-DE"/>
              </w:rPr>
              <w:t xml:space="preserve"> U_01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F21A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3AE95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F08CCAC"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r w:rsidR="00AF503E" w:rsidRPr="009F0624" w14:paraId="101FE045" w14:textId="77777777" w:rsidTr="00AF503E">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076022" w14:textId="77777777" w:rsidR="00AF503E" w:rsidRPr="009F0624" w:rsidRDefault="00AF503E" w:rsidP="00C74EEA">
            <w:pPr>
              <w:jc w:val="center"/>
              <w:rPr>
                <w:rFonts w:ascii="Cambria" w:eastAsia="Times New Roman" w:hAnsi="Cambria"/>
                <w:lang w:val="pl-PL" w:eastAsia="de-DE"/>
              </w:rPr>
            </w:pPr>
            <w:r w:rsidRPr="009F0624">
              <w:rPr>
                <w:rFonts w:ascii="Cambria" w:eastAsia="Times New Roman" w:hAnsi="Cambria"/>
                <w:lang w:val="pl-PL" w:eastAsia="de-DE"/>
              </w:rPr>
              <w:t xml:space="preserve"> U_02</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FFC993"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E4E25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7F7D973C"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r w:rsidR="00AF503E" w:rsidRPr="009F0624" w14:paraId="7F1C0839" w14:textId="77777777" w:rsidTr="00AF503E">
        <w:trPr>
          <w:trHeight w:val="322"/>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B7A21" w14:textId="77777777" w:rsidR="00AF503E" w:rsidRPr="009F0624" w:rsidRDefault="00AF503E" w:rsidP="00C74EEA">
            <w:pPr>
              <w:autoSpaceDE w:val="0"/>
              <w:autoSpaceDN w:val="0"/>
              <w:ind w:right="-108"/>
              <w:jc w:val="center"/>
              <w:rPr>
                <w:rFonts w:ascii="Cambria" w:eastAsia="Times New Roman" w:hAnsi="Cambria"/>
                <w:lang w:val="pl-PL" w:eastAsia="de-DE"/>
              </w:rPr>
            </w:pPr>
            <w:r w:rsidRPr="009F0624">
              <w:rPr>
                <w:rFonts w:ascii="Cambria" w:eastAsia="Times New Roman" w:hAnsi="Cambria"/>
                <w:lang w:val="pl-PL" w:eastAsia="de-DE"/>
              </w:rPr>
              <w:t>U_03</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B90D45" w14:textId="77777777" w:rsidR="00AF503E" w:rsidRPr="009F0624" w:rsidRDefault="00AF503E" w:rsidP="00C74EEA">
            <w:pPr>
              <w:jc w:val="center"/>
              <w:rPr>
                <w:rFonts w:ascii="Cambria" w:eastAsia="Times New Roman" w:hAnsi="Cambria"/>
                <w:sz w:val="24"/>
                <w:szCs w:val="24"/>
                <w:lang w:val="pl-PL" w:eastAsia="de-DE"/>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3EDC45"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1AF333EF"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r w:rsidR="00AF503E" w:rsidRPr="009F0624" w14:paraId="6D5A1400" w14:textId="77777777" w:rsidTr="00AF503E">
        <w:trPr>
          <w:trHeight w:val="311"/>
        </w:trPr>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747FF2" w14:textId="77777777" w:rsidR="00AF503E" w:rsidRPr="009F0624" w:rsidRDefault="00AF503E" w:rsidP="00C74EEA">
            <w:pPr>
              <w:autoSpaceDE w:val="0"/>
              <w:autoSpaceDN w:val="0"/>
              <w:ind w:right="-108"/>
              <w:jc w:val="center"/>
              <w:rPr>
                <w:rFonts w:ascii="Cambria" w:eastAsia="Times New Roman" w:hAnsi="Cambria"/>
                <w:lang w:val="pl-PL" w:eastAsia="de-DE"/>
              </w:rPr>
            </w:pPr>
            <w:r w:rsidRPr="009F0624">
              <w:rPr>
                <w:rFonts w:ascii="Cambria" w:eastAsia="Times New Roman" w:hAnsi="Cambria"/>
                <w:lang w:val="pl-PL" w:eastAsia="de-DE"/>
              </w:rPr>
              <w:t>K_01</w:t>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D5D4FE4" w14:textId="77777777" w:rsidR="00AF503E" w:rsidRPr="009F0624" w:rsidRDefault="00AF503E" w:rsidP="00C74EEA">
            <w:pPr>
              <w:jc w:val="center"/>
              <w:rPr>
                <w:rFonts w:ascii="Cambria" w:eastAsia="Times New Roman" w:hAnsi="Cambria"/>
                <w:sz w:val="24"/>
                <w:szCs w:val="24"/>
                <w:lang w:val="pl-PL" w:eastAsia="de-DE"/>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CEA3BD"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c>
          <w:tcPr>
            <w:tcW w:w="234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726FA38" w14:textId="77777777" w:rsidR="00AF503E" w:rsidRPr="009F0624" w:rsidRDefault="00AF503E" w:rsidP="00C74EEA">
            <w:pPr>
              <w:jc w:val="center"/>
              <w:rPr>
                <w:rFonts w:ascii="Cambria" w:eastAsia="Times New Roman" w:hAnsi="Cambria"/>
                <w:sz w:val="24"/>
                <w:szCs w:val="24"/>
                <w:lang w:val="pl-PL" w:eastAsia="de-DE"/>
              </w:rPr>
            </w:pPr>
            <w:r w:rsidRPr="009F0624">
              <w:rPr>
                <w:rFonts w:ascii="Cambria" w:eastAsia="Times New Roman" w:hAnsi="Cambria"/>
                <w:sz w:val="24"/>
                <w:szCs w:val="24"/>
                <w:lang w:val="pl-PL" w:eastAsia="de-DE"/>
              </w:rPr>
              <w:t>x</w:t>
            </w:r>
          </w:p>
        </w:tc>
      </w:tr>
    </w:tbl>
    <w:p w14:paraId="25960D47" w14:textId="77777777" w:rsidR="0054021F" w:rsidRPr="009F0624" w:rsidRDefault="0054021F" w:rsidP="00C74EEA">
      <w:pPr>
        <w:keepNext/>
        <w:spacing w:before="120" w:after="120"/>
        <w:outlineLvl w:val="0"/>
        <w:rPr>
          <w:rFonts w:ascii="Cambria" w:eastAsia="Times New Roman" w:hAnsi="Cambria"/>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985F0E" w14:paraId="48D28CDE"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0FBFC7"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Zastosowanie systemu punktowego – oceny według następującej skali (wyrażone w %):</w:t>
            </w:r>
          </w:p>
          <w:p w14:paraId="1C3D18F3"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6EF2EC14"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lastRenderedPageBreak/>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7857B83E"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584421D3"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p w14:paraId="143267B2" w14:textId="4D191364" w:rsidR="0054021F" w:rsidRPr="009F0624" w:rsidRDefault="0054021F" w:rsidP="00C74EEA">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lastRenderedPageBreak/>
        <w:t>10. Forma zaliczenia zajęć</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54021F" w:rsidRPr="009F0624" w14:paraId="3B99F19D" w14:textId="77777777" w:rsidTr="00C74EEA">
        <w:trPr>
          <w:trHeight w:val="540"/>
          <w:jc w:val="center"/>
        </w:trPr>
        <w:tc>
          <w:tcPr>
            <w:tcW w:w="9923" w:type="dxa"/>
          </w:tcPr>
          <w:p w14:paraId="6CC0CD89" w14:textId="77777777" w:rsidR="0054021F" w:rsidRPr="009F0624" w:rsidRDefault="0054021F" w:rsidP="00C74EEA">
            <w:pPr>
              <w:spacing w:before="120" w:after="120"/>
              <w:rPr>
                <w:rFonts w:ascii="Cambria" w:hAnsi="Cambria"/>
                <w:b/>
                <w:bCs/>
                <w:sz w:val="24"/>
                <w:szCs w:val="24"/>
                <w:lang w:val="pl-PL"/>
              </w:rPr>
            </w:pPr>
            <w:r w:rsidRPr="009F0624">
              <w:rPr>
                <w:rFonts w:ascii="Cambria" w:hAnsi="Cambria"/>
                <w:lang w:val="pl-PL"/>
              </w:rPr>
              <w:t>Zaliczenie z oceną</w:t>
            </w:r>
          </w:p>
        </w:tc>
      </w:tr>
    </w:tbl>
    <w:p w14:paraId="1BD6DCCB" w14:textId="77777777" w:rsidR="0054021F" w:rsidRPr="009F0624" w:rsidRDefault="0054021F" w:rsidP="00C74EEA">
      <w:pPr>
        <w:spacing w:before="120" w:after="120"/>
        <w:rPr>
          <w:rFonts w:ascii="Cambria" w:eastAsia="Calibri" w:hAnsi="Cambria" w:cs="Calibri"/>
          <w:kern w:val="0"/>
          <w:lang w:val="pl-PL"/>
        </w:rPr>
      </w:pPr>
      <w:r w:rsidRPr="009F0624">
        <w:rPr>
          <w:rFonts w:ascii="Cambria" w:eastAsia="Calibri" w:hAnsi="Cambria" w:cs="Calibri"/>
          <w:b/>
          <w:bCs/>
          <w:kern w:val="0"/>
          <w:lang w:val="pl-PL"/>
        </w:rPr>
        <w:t xml:space="preserve">11. Obciążenie pracą studenta </w:t>
      </w:r>
      <w:r w:rsidRPr="009F0624">
        <w:rPr>
          <w:rFonts w:ascii="Cambria" w:eastAsia="Calibri" w:hAnsi="Cambria" w:cs="Calibri"/>
          <w:kern w:val="0"/>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6ADF72BE" w14:textId="77777777" w:rsidTr="00E43EDF">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CE11989"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29D62A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 na studiach</w:t>
            </w:r>
          </w:p>
        </w:tc>
      </w:tr>
      <w:tr w:rsidR="0054021F" w:rsidRPr="009F0624" w14:paraId="2A74CAC0" w14:textId="77777777" w:rsidTr="00E43EDF">
        <w:trPr>
          <w:trHeight w:val="285"/>
        </w:trPr>
        <w:tc>
          <w:tcPr>
            <w:tcW w:w="5804" w:type="dxa"/>
            <w:vMerge/>
            <w:vAlign w:val="center"/>
          </w:tcPr>
          <w:p w14:paraId="1941D272"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D332DB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F6D983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niestacjonarnych</w:t>
            </w:r>
          </w:p>
        </w:tc>
      </w:tr>
      <w:tr w:rsidR="0054021F" w:rsidRPr="00985F0E" w14:paraId="671084CF" w14:textId="77777777" w:rsidTr="00E43EDF">
        <w:trPr>
          <w:trHeight w:val="435"/>
        </w:trPr>
        <w:tc>
          <w:tcPr>
            <w:tcW w:w="92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5D92E2B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5AADA458" w14:textId="77777777" w:rsidTr="00E43EDF">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C3DC7A"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17EE280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30</w:t>
            </w:r>
          </w:p>
        </w:tc>
        <w:tc>
          <w:tcPr>
            <w:tcW w:w="184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2681BFF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18</w:t>
            </w:r>
          </w:p>
        </w:tc>
      </w:tr>
      <w:tr w:rsidR="0054021F" w:rsidRPr="00985F0E" w14:paraId="11C29B7A" w14:textId="77777777" w:rsidTr="00E43EDF">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286A05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F2CB434" w14:textId="77777777" w:rsidTr="00E43EDF">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D357A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kolokwium zaliczeniowego</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D7AF8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476086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r>
      <w:tr w:rsidR="0054021F" w:rsidRPr="009F0624" w14:paraId="75AEF8B9" w14:textId="77777777" w:rsidTr="00E43EDF">
        <w:trPr>
          <w:trHeight w:val="42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109FA7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DB982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69DF7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16</w:t>
            </w:r>
          </w:p>
        </w:tc>
      </w:tr>
      <w:tr w:rsidR="0054021F" w:rsidRPr="009F0624" w14:paraId="5198AC3F" w14:textId="77777777" w:rsidTr="00E43EDF">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88D44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zajęć</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43B5F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A9150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r>
      <w:tr w:rsidR="0054021F" w:rsidRPr="009F0624" w14:paraId="26B12D41" w14:textId="77777777" w:rsidTr="00E43EDF">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14CCA5"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FBB50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5C944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50</w:t>
            </w:r>
          </w:p>
        </w:tc>
      </w:tr>
      <w:tr w:rsidR="00E43EDF" w:rsidRPr="009F0624" w14:paraId="32D11D76" w14:textId="77777777" w:rsidTr="00E43EDF">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21D8B2" w14:textId="0E92A32A" w:rsidR="00E43EDF" w:rsidRPr="009F0624" w:rsidRDefault="00E43EDF" w:rsidP="00E43EDF">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832CD0" w14:textId="77777777" w:rsidR="00E43EDF" w:rsidRPr="009F0624" w:rsidRDefault="00E43EDF" w:rsidP="00E43EDF">
            <w:pPr>
              <w:spacing w:before="20" w:after="20"/>
              <w:jc w:val="center"/>
              <w:rPr>
                <w:rFonts w:ascii="Cambria" w:eastAsia="Cambria" w:hAnsi="Cambria" w:cs="Cambria"/>
                <w:lang w:val="pl-PL"/>
              </w:rPr>
            </w:pPr>
            <w:r w:rsidRPr="009F0624">
              <w:rPr>
                <w:rFonts w:ascii="Cambria" w:eastAsia="Cambria" w:hAnsi="Cambria" w:cs="Cambria"/>
                <w:b/>
                <w:bCs/>
                <w:lang w:val="pl-PL"/>
              </w:rPr>
              <w:t>2</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ADCB0" w14:textId="77777777" w:rsidR="00E43EDF" w:rsidRPr="009F0624" w:rsidRDefault="00E43EDF" w:rsidP="00E43EDF">
            <w:pPr>
              <w:spacing w:before="20" w:after="20"/>
              <w:jc w:val="center"/>
              <w:rPr>
                <w:rFonts w:ascii="Cambria" w:eastAsia="Cambria" w:hAnsi="Cambria" w:cs="Cambria"/>
                <w:lang w:val="pl-PL"/>
              </w:rPr>
            </w:pPr>
            <w:r w:rsidRPr="009F0624">
              <w:rPr>
                <w:rFonts w:ascii="Cambria" w:eastAsia="Cambria" w:hAnsi="Cambria" w:cs="Cambria"/>
                <w:b/>
                <w:bCs/>
                <w:lang w:val="pl-PL"/>
              </w:rPr>
              <w:t>2</w:t>
            </w:r>
          </w:p>
        </w:tc>
      </w:tr>
    </w:tbl>
    <w:p w14:paraId="1B640353" w14:textId="77777777" w:rsidR="0054021F" w:rsidRPr="009F0624" w:rsidRDefault="0054021F" w:rsidP="00C74EEA">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t>12. Literatura zajęć</w:t>
      </w:r>
    </w:p>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73"/>
      </w:tblGrid>
      <w:tr w:rsidR="00B30581" w:rsidRPr="009F0624" w14:paraId="145B9613" w14:textId="77777777" w:rsidTr="00B30581">
        <w:trPr>
          <w:trHeight w:val="444"/>
          <w:jc w:val="center"/>
        </w:trPr>
        <w:tc>
          <w:tcPr>
            <w:tcW w:w="9873" w:type="dxa"/>
          </w:tcPr>
          <w:p w14:paraId="01454960" w14:textId="77777777" w:rsidR="00B30581" w:rsidRPr="009F0624" w:rsidRDefault="00B30581" w:rsidP="00C74EEA">
            <w:pPr>
              <w:rPr>
                <w:rFonts w:ascii="Cambria" w:hAnsi="Cambria"/>
                <w:lang w:val="pl-PL"/>
              </w:rPr>
            </w:pPr>
            <w:r w:rsidRPr="009F0624">
              <w:rPr>
                <w:rFonts w:ascii="Cambria" w:hAnsi="Cambria"/>
                <w:b/>
                <w:lang w:val="pl-PL"/>
              </w:rPr>
              <w:t>Literatura obowiązkowa:</w:t>
            </w:r>
          </w:p>
          <w:p w14:paraId="5A1C8D0A" w14:textId="77777777" w:rsidR="00B30581" w:rsidRPr="009F0624" w:rsidRDefault="00B30581" w:rsidP="00C74EEA">
            <w:pPr>
              <w:rPr>
                <w:rFonts w:ascii="Cambria" w:hAnsi="Cambria"/>
                <w:lang w:val="pl-PL"/>
              </w:rPr>
            </w:pPr>
            <w:r w:rsidRPr="009F0624">
              <w:rPr>
                <w:rFonts w:ascii="Cambria" w:hAnsi="Cambria"/>
                <w:lang w:val="pl-PL"/>
              </w:rPr>
              <w:t xml:space="preserve">Kusch, Celena. </w:t>
            </w:r>
            <w:r w:rsidRPr="009F0624">
              <w:rPr>
                <w:rFonts w:ascii="Cambria" w:hAnsi="Cambria"/>
                <w:i/>
                <w:iCs/>
                <w:lang w:val="pl-PL"/>
              </w:rPr>
              <w:t>Literary Analysis: The Basics</w:t>
            </w:r>
            <w:r w:rsidRPr="009F0624">
              <w:rPr>
                <w:rFonts w:ascii="Cambria" w:hAnsi="Cambria"/>
                <w:lang w:val="pl-PL"/>
              </w:rPr>
              <w:t>. Routledge, 2016.</w:t>
            </w:r>
          </w:p>
        </w:tc>
      </w:tr>
      <w:tr w:rsidR="00B30581" w:rsidRPr="009F0624" w14:paraId="3169E338" w14:textId="77777777" w:rsidTr="00C74EEA">
        <w:trPr>
          <w:trHeight w:val="837"/>
          <w:jc w:val="center"/>
        </w:trPr>
        <w:tc>
          <w:tcPr>
            <w:tcW w:w="9873" w:type="dxa"/>
          </w:tcPr>
          <w:p w14:paraId="189902E3" w14:textId="77777777" w:rsidR="00B30581" w:rsidRPr="009F0624" w:rsidRDefault="00B30581" w:rsidP="00C74EEA">
            <w:pPr>
              <w:ind w:right="-567"/>
              <w:contextualSpacing/>
              <w:rPr>
                <w:rFonts w:ascii="Cambria" w:hAnsi="Cambria"/>
                <w:b/>
              </w:rPr>
            </w:pPr>
            <w:r w:rsidRPr="009F0624">
              <w:rPr>
                <w:rFonts w:ascii="Cambria" w:hAnsi="Cambria"/>
                <w:b/>
              </w:rPr>
              <w:t>Literatura zalecana / fakultatywna:</w:t>
            </w:r>
          </w:p>
          <w:p w14:paraId="411089D8" w14:textId="77777777" w:rsidR="00B30581" w:rsidRPr="009F0624" w:rsidRDefault="00B30581" w:rsidP="00C74EEA">
            <w:pPr>
              <w:ind w:right="-567"/>
              <w:contextualSpacing/>
              <w:rPr>
                <w:rFonts w:ascii="Cambria" w:hAnsi="Cambria"/>
              </w:rPr>
            </w:pPr>
            <w:r w:rsidRPr="009F0624">
              <w:rPr>
                <w:rFonts w:ascii="Cambria" w:hAnsi="Cambria"/>
              </w:rPr>
              <w:t xml:space="preserve">Mays, Kelly J. </w:t>
            </w:r>
            <w:r w:rsidRPr="009F0624">
              <w:rPr>
                <w:rFonts w:ascii="Cambria" w:hAnsi="Cambria"/>
                <w:i/>
                <w:iCs/>
              </w:rPr>
              <w:t>The Norton Introduction to Literature</w:t>
            </w:r>
            <w:r w:rsidRPr="009F0624">
              <w:rPr>
                <w:rFonts w:ascii="Cambria" w:hAnsi="Cambria"/>
              </w:rPr>
              <w:t>. W.W. Norton, 2019.</w:t>
            </w:r>
          </w:p>
          <w:p w14:paraId="3284F2F8" w14:textId="77777777" w:rsidR="00B30581" w:rsidRPr="009F0624" w:rsidRDefault="00B30581" w:rsidP="00C74EEA">
            <w:pPr>
              <w:ind w:right="-567"/>
              <w:contextualSpacing/>
              <w:rPr>
                <w:rFonts w:ascii="Cambria" w:hAnsi="Cambria"/>
              </w:rPr>
            </w:pPr>
            <w:r w:rsidRPr="009F0624">
              <w:rPr>
                <w:rFonts w:ascii="Cambria" w:hAnsi="Cambria"/>
              </w:rPr>
              <w:t xml:space="preserve">Klarer, Mario. </w:t>
            </w:r>
            <w:r w:rsidRPr="009F0624">
              <w:rPr>
                <w:rFonts w:ascii="Cambria" w:hAnsi="Cambria"/>
                <w:i/>
                <w:iCs/>
              </w:rPr>
              <w:t>An Introduction to Literary Studies</w:t>
            </w:r>
            <w:r w:rsidRPr="009F0624">
              <w:rPr>
                <w:rFonts w:ascii="Cambria" w:hAnsi="Cambria"/>
              </w:rPr>
              <w:t>.Routledge, 2004.</w:t>
            </w:r>
          </w:p>
        </w:tc>
      </w:tr>
    </w:tbl>
    <w:p w14:paraId="236633ED" w14:textId="77777777" w:rsidR="00B30581" w:rsidRPr="00F8411D" w:rsidRDefault="00B30581" w:rsidP="00C74EEA">
      <w:pPr>
        <w:rPr>
          <w:rFonts w:ascii="Cambria" w:eastAsia="Calibri" w:hAnsi="Cambria" w:cs="Calibri"/>
          <w:b/>
          <w:bCs/>
          <w:kern w:val="0"/>
          <w:sz w:val="10"/>
          <w:szCs w:val="10"/>
          <w:lang w:val="en-US"/>
        </w:rPr>
      </w:pPr>
    </w:p>
    <w:p w14:paraId="23FE01A2" w14:textId="619B71B6" w:rsidR="0054021F" w:rsidRPr="009F0624" w:rsidRDefault="0054021F" w:rsidP="00C74EEA">
      <w:pPr>
        <w:rPr>
          <w:rFonts w:ascii="Cambria" w:eastAsia="Calibri" w:hAnsi="Cambria" w:cs="Calibri"/>
          <w:b/>
          <w:bCs/>
          <w:kern w:val="0"/>
          <w:lang w:val="pl-PL"/>
        </w:rPr>
      </w:pPr>
      <w:r w:rsidRPr="009F0624">
        <w:rPr>
          <w:rFonts w:ascii="Cambria" w:eastAsia="Calibri" w:hAnsi="Cambria" w:cs="Calibri"/>
          <w:b/>
          <w:bCs/>
          <w:kern w:val="0"/>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043"/>
      </w:tblGrid>
      <w:tr w:rsidR="0054021F" w:rsidRPr="00985F0E" w14:paraId="58EAEB20" w14:textId="77777777" w:rsidTr="00C74EEA">
        <w:trPr>
          <w:jc w:val="center"/>
        </w:trPr>
        <w:tc>
          <w:tcPr>
            <w:tcW w:w="3846" w:type="dxa"/>
          </w:tcPr>
          <w:p w14:paraId="62915A8C" w14:textId="77777777" w:rsidR="0054021F" w:rsidRPr="009F0624" w:rsidRDefault="0054021F" w:rsidP="00C74EEA">
            <w:pPr>
              <w:rPr>
                <w:rFonts w:ascii="Cambria" w:hAnsi="Cambria"/>
                <w:lang w:val="pl-PL"/>
              </w:rPr>
            </w:pPr>
            <w:r w:rsidRPr="009F0624">
              <w:rPr>
                <w:rFonts w:ascii="Cambria" w:hAnsi="Cambria"/>
                <w:lang w:val="pl-PL"/>
              </w:rPr>
              <w:t>imię i nazwisko sporządzającego</w:t>
            </w:r>
          </w:p>
        </w:tc>
        <w:tc>
          <w:tcPr>
            <w:tcW w:w="6043" w:type="dxa"/>
          </w:tcPr>
          <w:p w14:paraId="7D4B9D9F" w14:textId="77777777" w:rsidR="0054021F" w:rsidRPr="009F0624" w:rsidRDefault="0054021F" w:rsidP="00C74EEA">
            <w:pPr>
              <w:rPr>
                <w:rFonts w:ascii="Cambria" w:hAnsi="Cambria"/>
                <w:lang w:val="pl-PL"/>
              </w:rPr>
            </w:pPr>
            <w:r w:rsidRPr="009F0624">
              <w:rPr>
                <w:rFonts w:ascii="Cambria" w:hAnsi="Cambria"/>
                <w:lang w:val="pl-PL"/>
              </w:rPr>
              <w:t>prof. AJP dr hab. Wojciech Klepuszewski</w:t>
            </w:r>
          </w:p>
        </w:tc>
      </w:tr>
      <w:tr w:rsidR="0054021F" w:rsidRPr="009F0624" w14:paraId="3250BAC0" w14:textId="77777777" w:rsidTr="00C74EEA">
        <w:trPr>
          <w:jc w:val="center"/>
        </w:trPr>
        <w:tc>
          <w:tcPr>
            <w:tcW w:w="3846" w:type="dxa"/>
          </w:tcPr>
          <w:p w14:paraId="474B08F6" w14:textId="77777777" w:rsidR="0054021F" w:rsidRPr="009F0624" w:rsidRDefault="0054021F" w:rsidP="00C74EEA">
            <w:pPr>
              <w:rPr>
                <w:rFonts w:ascii="Cambria" w:hAnsi="Cambria"/>
                <w:lang w:val="pl-PL"/>
              </w:rPr>
            </w:pPr>
            <w:r w:rsidRPr="009F0624">
              <w:rPr>
                <w:rFonts w:ascii="Cambria" w:hAnsi="Cambria"/>
                <w:lang w:val="pl-PL"/>
              </w:rPr>
              <w:t>data sporządzenia / aktualizacji</w:t>
            </w:r>
          </w:p>
        </w:tc>
        <w:tc>
          <w:tcPr>
            <w:tcW w:w="6043" w:type="dxa"/>
          </w:tcPr>
          <w:p w14:paraId="24A39325" w14:textId="45EEA2C0" w:rsidR="0054021F" w:rsidRPr="009F0624" w:rsidRDefault="00E43EDF" w:rsidP="00C74EEA">
            <w:pPr>
              <w:rPr>
                <w:rFonts w:ascii="Cambria" w:hAnsi="Cambria"/>
                <w:lang w:val="pl-PL"/>
              </w:rPr>
            </w:pPr>
            <w:r w:rsidRPr="009F0624">
              <w:rPr>
                <w:rFonts w:ascii="Cambria" w:hAnsi="Cambria"/>
                <w:lang w:val="pl-PL"/>
              </w:rPr>
              <w:t>1</w:t>
            </w:r>
            <w:r w:rsidR="0054021F" w:rsidRPr="009F0624">
              <w:rPr>
                <w:rFonts w:ascii="Cambria" w:hAnsi="Cambria"/>
                <w:lang w:val="pl-PL"/>
              </w:rPr>
              <w:t>0.0</w:t>
            </w:r>
            <w:r w:rsidRPr="009F0624">
              <w:rPr>
                <w:rFonts w:ascii="Cambria" w:hAnsi="Cambria"/>
                <w:lang w:val="pl-PL"/>
              </w:rPr>
              <w:t>6</w:t>
            </w:r>
            <w:r w:rsidR="0054021F" w:rsidRPr="009F0624">
              <w:rPr>
                <w:rFonts w:ascii="Cambria" w:hAnsi="Cambria"/>
                <w:lang w:val="pl-PL"/>
              </w:rPr>
              <w:t>.2025</w:t>
            </w:r>
          </w:p>
        </w:tc>
      </w:tr>
      <w:tr w:rsidR="0054021F" w:rsidRPr="009F0624" w14:paraId="2CF0298F" w14:textId="77777777" w:rsidTr="00C74EEA">
        <w:trPr>
          <w:jc w:val="center"/>
        </w:trPr>
        <w:tc>
          <w:tcPr>
            <w:tcW w:w="3846" w:type="dxa"/>
          </w:tcPr>
          <w:p w14:paraId="5E191617" w14:textId="77777777" w:rsidR="0054021F" w:rsidRPr="009F0624" w:rsidRDefault="0054021F" w:rsidP="00C74EEA">
            <w:pPr>
              <w:spacing w:before="60" w:after="60"/>
              <w:rPr>
                <w:rFonts w:ascii="Cambria" w:hAnsi="Cambria"/>
                <w:lang w:val="pl-PL"/>
              </w:rPr>
            </w:pPr>
            <w:r w:rsidRPr="009F0624">
              <w:rPr>
                <w:rFonts w:ascii="Cambria" w:hAnsi="Cambria"/>
                <w:lang w:val="pl-PL"/>
              </w:rPr>
              <w:t>dane kontaktowe (e-mail)</w:t>
            </w:r>
          </w:p>
        </w:tc>
        <w:tc>
          <w:tcPr>
            <w:tcW w:w="6043" w:type="dxa"/>
          </w:tcPr>
          <w:p w14:paraId="03714EFE" w14:textId="77777777" w:rsidR="0054021F" w:rsidRPr="009F0624" w:rsidRDefault="0054021F" w:rsidP="00C74EEA">
            <w:pPr>
              <w:spacing w:before="60" w:after="60"/>
              <w:rPr>
                <w:rFonts w:ascii="Cambria" w:hAnsi="Cambria"/>
                <w:lang w:val="pl-PL"/>
              </w:rPr>
            </w:pPr>
            <w:r w:rsidRPr="009F0624">
              <w:rPr>
                <w:rFonts w:ascii="Cambria" w:hAnsi="Cambria"/>
                <w:lang w:val="pl-PL"/>
              </w:rPr>
              <w:t>wklepuszewski@ajp.edu.pl</w:t>
            </w:r>
          </w:p>
        </w:tc>
      </w:tr>
      <w:tr w:rsidR="0054021F" w:rsidRPr="009F0624" w14:paraId="3C21D722" w14:textId="77777777" w:rsidTr="00C74EEA">
        <w:trPr>
          <w:jc w:val="center"/>
        </w:trPr>
        <w:tc>
          <w:tcPr>
            <w:tcW w:w="3846" w:type="dxa"/>
            <w:tcBorders>
              <w:bottom w:val="single" w:sz="4" w:space="0" w:color="000000"/>
            </w:tcBorders>
          </w:tcPr>
          <w:p w14:paraId="14773123" w14:textId="77777777" w:rsidR="0054021F" w:rsidRPr="009F0624" w:rsidRDefault="0054021F" w:rsidP="00C74EEA">
            <w:pPr>
              <w:spacing w:before="60" w:after="60"/>
              <w:rPr>
                <w:rFonts w:ascii="Cambria" w:hAnsi="Cambria"/>
                <w:lang w:val="pl-PL"/>
              </w:rPr>
            </w:pPr>
            <w:r w:rsidRPr="009F0624">
              <w:rPr>
                <w:rFonts w:ascii="Cambria" w:hAnsi="Cambria"/>
                <w:lang w:val="pl-PL"/>
              </w:rPr>
              <w:t>podpis</w:t>
            </w:r>
          </w:p>
        </w:tc>
        <w:tc>
          <w:tcPr>
            <w:tcW w:w="6043" w:type="dxa"/>
            <w:tcBorders>
              <w:bottom w:val="single" w:sz="4" w:space="0" w:color="000000"/>
            </w:tcBorders>
          </w:tcPr>
          <w:p w14:paraId="3BA4CB8E" w14:textId="77777777" w:rsidR="0054021F" w:rsidRPr="009F0624" w:rsidRDefault="0054021F" w:rsidP="00C74EEA">
            <w:pPr>
              <w:spacing w:before="60" w:after="60"/>
              <w:rPr>
                <w:rFonts w:ascii="Cambria" w:hAnsi="Cambria"/>
                <w:lang w:val="pl-PL"/>
              </w:rPr>
            </w:pPr>
          </w:p>
        </w:tc>
      </w:tr>
    </w:tbl>
    <w:p w14:paraId="7947174D" w14:textId="77777777" w:rsidR="0054021F" w:rsidRPr="009F0624" w:rsidRDefault="0054021F">
      <w:pPr>
        <w:rPr>
          <w:rFonts w:ascii="Cambria" w:hAnsi="Cambria"/>
          <w:lang w:val="pl-PL"/>
        </w:rPr>
      </w:pPr>
    </w:p>
    <w:p w14:paraId="3755F104" w14:textId="77777777" w:rsidR="0054021F" w:rsidRPr="009F0624" w:rsidRDefault="0054021F">
      <w:pPr>
        <w:spacing w:line="278" w:lineRule="auto"/>
        <w:rPr>
          <w:rFonts w:ascii="Cambria" w:hAnsi="Cambria"/>
          <w:lang w:val="pl-PL"/>
        </w:rPr>
      </w:pPr>
      <w:r w:rsidRPr="009F0624">
        <w:rPr>
          <w:rFonts w:ascii="Cambria" w:hAnsi="Cambria"/>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6B5ABFF0" w14:textId="77777777" w:rsidTr="00C74EEA">
        <w:trPr>
          <w:trHeight w:val="269"/>
        </w:trPr>
        <w:tc>
          <w:tcPr>
            <w:tcW w:w="1968" w:type="dxa"/>
            <w:vMerge w:val="restart"/>
          </w:tcPr>
          <w:p w14:paraId="770BECA8" w14:textId="77777777" w:rsidR="0054021F" w:rsidRPr="009F0624" w:rsidRDefault="0054021F" w:rsidP="00C74EEA">
            <w:pPr>
              <w:jc w:val="center"/>
              <w:rPr>
                <w:rFonts w:ascii="Cambria" w:eastAsia="Cambria" w:hAnsi="Cambria" w:cs="Cambria"/>
                <w:b/>
                <w:sz w:val="24"/>
                <w:szCs w:val="24"/>
                <w:lang w:val="pl-PL"/>
              </w:rPr>
            </w:pPr>
            <w:r w:rsidRPr="009F0624">
              <w:rPr>
                <w:rFonts w:ascii="Cambria" w:hAnsi="Cambria"/>
                <w:noProof/>
                <w:lang w:val="de-DE" w:eastAsia="de-DE"/>
              </w:rPr>
              <w:lastRenderedPageBreak/>
              <w:drawing>
                <wp:inline distT="0" distB="0" distL="0" distR="0" wp14:anchorId="2E30357B" wp14:editId="0A8080FC">
                  <wp:extent cx="1066800" cy="1066800"/>
                  <wp:effectExtent l="0" t="0" r="0" b="0"/>
                  <wp:docPr id="519632156" name="Obraz 519632156"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Obraz 31" descr="Obraz zawierający godło, symbol, logo, Znak towarowy&#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F82F0C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03" w:type="dxa"/>
            <w:gridSpan w:val="2"/>
            <w:tcBorders>
              <w:bottom w:val="single" w:sz="4" w:space="0" w:color="000000"/>
            </w:tcBorders>
            <w:vAlign w:val="center"/>
          </w:tcPr>
          <w:p w14:paraId="7D5CC76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1D576901" w14:textId="77777777" w:rsidTr="00C74EEA">
        <w:trPr>
          <w:trHeight w:val="275"/>
        </w:trPr>
        <w:tc>
          <w:tcPr>
            <w:tcW w:w="1968" w:type="dxa"/>
            <w:vMerge/>
          </w:tcPr>
          <w:p w14:paraId="13824E68"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090694C5"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03" w:type="dxa"/>
            <w:gridSpan w:val="2"/>
            <w:tcBorders>
              <w:bottom w:val="single" w:sz="4" w:space="0" w:color="000000"/>
            </w:tcBorders>
            <w:vAlign w:val="center"/>
          </w:tcPr>
          <w:p w14:paraId="5C860AC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74CF2010" w14:textId="77777777" w:rsidTr="00C74EEA">
        <w:trPr>
          <w:trHeight w:val="139"/>
        </w:trPr>
        <w:tc>
          <w:tcPr>
            <w:tcW w:w="1968" w:type="dxa"/>
            <w:vMerge/>
          </w:tcPr>
          <w:p w14:paraId="3D640B81"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21A19E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03" w:type="dxa"/>
            <w:gridSpan w:val="2"/>
            <w:tcBorders>
              <w:bottom w:val="single" w:sz="4" w:space="0" w:color="000000"/>
            </w:tcBorders>
            <w:vAlign w:val="center"/>
          </w:tcPr>
          <w:p w14:paraId="7E61463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18345025" w14:textId="77777777" w:rsidTr="00C74EEA">
        <w:trPr>
          <w:trHeight w:val="139"/>
        </w:trPr>
        <w:tc>
          <w:tcPr>
            <w:tcW w:w="1968" w:type="dxa"/>
            <w:vMerge/>
          </w:tcPr>
          <w:p w14:paraId="490E0AA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3ABBD12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03" w:type="dxa"/>
            <w:gridSpan w:val="2"/>
            <w:tcBorders>
              <w:bottom w:val="single" w:sz="4" w:space="0" w:color="000000"/>
            </w:tcBorders>
            <w:vAlign w:val="center"/>
          </w:tcPr>
          <w:p w14:paraId="5254BF1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7AD2891E" w14:textId="77777777" w:rsidTr="00C74EEA">
        <w:trPr>
          <w:trHeight w:val="139"/>
        </w:trPr>
        <w:tc>
          <w:tcPr>
            <w:tcW w:w="1968" w:type="dxa"/>
            <w:vMerge/>
          </w:tcPr>
          <w:p w14:paraId="29F34D0C"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75DF824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03" w:type="dxa"/>
            <w:gridSpan w:val="2"/>
            <w:vAlign w:val="center"/>
          </w:tcPr>
          <w:p w14:paraId="1A95AB1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3CAA927" w14:textId="77777777" w:rsidTr="00C74EEA">
        <w:trPr>
          <w:trHeight w:val="139"/>
        </w:trPr>
        <w:tc>
          <w:tcPr>
            <w:tcW w:w="5070" w:type="dxa"/>
            <w:gridSpan w:val="3"/>
            <w:tcBorders>
              <w:bottom w:val="single" w:sz="4" w:space="0" w:color="000000"/>
            </w:tcBorders>
            <w:vAlign w:val="center"/>
          </w:tcPr>
          <w:p w14:paraId="79E3415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cBorders>
            <w:vAlign w:val="center"/>
          </w:tcPr>
          <w:p w14:paraId="1E4E100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23/22</w:t>
            </w:r>
          </w:p>
        </w:tc>
      </w:tr>
    </w:tbl>
    <w:p w14:paraId="00C7FC43"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1325479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199DCAC0" w14:textId="77777777" w:rsidTr="00C74EEA">
        <w:trPr>
          <w:trHeight w:val="328"/>
        </w:trPr>
        <w:tc>
          <w:tcPr>
            <w:tcW w:w="4219" w:type="dxa"/>
            <w:vAlign w:val="center"/>
          </w:tcPr>
          <w:p w14:paraId="18376C7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214971C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Literatura amerykańska</w:t>
            </w:r>
          </w:p>
        </w:tc>
      </w:tr>
      <w:tr w:rsidR="0054021F" w:rsidRPr="009F0624" w14:paraId="4908AC20" w14:textId="77777777" w:rsidTr="00C74EEA">
        <w:tc>
          <w:tcPr>
            <w:tcW w:w="4219" w:type="dxa"/>
            <w:vAlign w:val="center"/>
          </w:tcPr>
          <w:p w14:paraId="5577EA7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746B076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5</w:t>
            </w:r>
          </w:p>
        </w:tc>
      </w:tr>
      <w:tr w:rsidR="0054021F" w:rsidRPr="009F0624" w14:paraId="09608936" w14:textId="77777777" w:rsidTr="00C74EEA">
        <w:tc>
          <w:tcPr>
            <w:tcW w:w="4219" w:type="dxa"/>
            <w:vAlign w:val="center"/>
          </w:tcPr>
          <w:p w14:paraId="6CC0250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225A9DB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985F0E" w14:paraId="33758017" w14:textId="77777777" w:rsidTr="00C74EEA">
        <w:tc>
          <w:tcPr>
            <w:tcW w:w="4219" w:type="dxa"/>
            <w:vAlign w:val="center"/>
          </w:tcPr>
          <w:p w14:paraId="577CA46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63BBB75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literaturze, kulturze i historii / nauczycielska i translatorska</w:t>
            </w:r>
          </w:p>
        </w:tc>
      </w:tr>
      <w:tr w:rsidR="0054021F" w:rsidRPr="009F0624" w14:paraId="020FCEDF" w14:textId="77777777" w:rsidTr="00C74EEA">
        <w:tc>
          <w:tcPr>
            <w:tcW w:w="4219" w:type="dxa"/>
            <w:vAlign w:val="center"/>
          </w:tcPr>
          <w:p w14:paraId="3DBFB30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7E43974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45EB67A0" w14:textId="77777777" w:rsidTr="00C74EEA">
        <w:tc>
          <w:tcPr>
            <w:tcW w:w="4219" w:type="dxa"/>
            <w:vAlign w:val="center"/>
          </w:tcPr>
          <w:p w14:paraId="3380048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513A556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w:t>
            </w:r>
          </w:p>
        </w:tc>
      </w:tr>
      <w:tr w:rsidR="0054021F" w:rsidRPr="009F0624" w14:paraId="21235FDD" w14:textId="77777777" w:rsidTr="00C74EEA">
        <w:tc>
          <w:tcPr>
            <w:tcW w:w="4219" w:type="dxa"/>
            <w:vAlign w:val="center"/>
          </w:tcPr>
          <w:p w14:paraId="72F32DB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762E392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Wojciech Klepuszewski</w:t>
            </w:r>
          </w:p>
          <w:p w14:paraId="665334F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prof. AJP dr hab. Wojciech Klepuszewski</w:t>
            </w:r>
          </w:p>
        </w:tc>
      </w:tr>
    </w:tbl>
    <w:p w14:paraId="6521785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862"/>
        <w:gridCol w:w="2263"/>
        <w:gridCol w:w="2556"/>
      </w:tblGrid>
      <w:tr w:rsidR="000A256A" w:rsidRPr="00985F0E" w14:paraId="6CBEDD2B" w14:textId="77777777" w:rsidTr="000A256A">
        <w:tc>
          <w:tcPr>
            <w:tcW w:w="2208" w:type="dxa"/>
            <w:vAlign w:val="center"/>
          </w:tcPr>
          <w:p w14:paraId="5012F115"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2862" w:type="dxa"/>
            <w:vAlign w:val="center"/>
          </w:tcPr>
          <w:p w14:paraId="5A1E1751" w14:textId="77777777" w:rsidR="000A256A"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01B78B0C" w14:textId="4F716AFF" w:rsidR="000A256A" w:rsidRPr="009F0624" w:rsidRDefault="000A256A" w:rsidP="000A256A">
            <w:pPr>
              <w:spacing w:before="60" w:after="60"/>
              <w:jc w:val="center"/>
              <w:rPr>
                <w:rFonts w:ascii="Cambria" w:eastAsia="Cambria" w:hAnsi="Cambria" w:cs="Cambria"/>
                <w:b/>
                <w:lang w:val="pl-PL"/>
              </w:rPr>
            </w:pPr>
            <w:r>
              <w:rPr>
                <w:rFonts w:ascii="Cambria" w:eastAsia="Calibri" w:hAnsi="Cambria"/>
                <w:b/>
                <w:bCs/>
                <w:lang w:val="pl-PL"/>
              </w:rPr>
              <w:t>stacjonarne/niestacjonarne</w:t>
            </w:r>
          </w:p>
        </w:tc>
        <w:tc>
          <w:tcPr>
            <w:tcW w:w="2263" w:type="dxa"/>
            <w:vAlign w:val="center"/>
          </w:tcPr>
          <w:p w14:paraId="795E0BB8"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27F4932D"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0A256A" w:rsidRPr="009F0624" w14:paraId="6A8128A4" w14:textId="77777777" w:rsidTr="000A256A">
        <w:tc>
          <w:tcPr>
            <w:tcW w:w="2208" w:type="dxa"/>
          </w:tcPr>
          <w:p w14:paraId="7137A0D2" w14:textId="77777777" w:rsidR="000A256A" w:rsidRPr="009F0624" w:rsidRDefault="000A256A" w:rsidP="000A256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2862" w:type="dxa"/>
            <w:vAlign w:val="center"/>
          </w:tcPr>
          <w:p w14:paraId="7E218F32"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p w14:paraId="687F7B8E"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tc>
        <w:tc>
          <w:tcPr>
            <w:tcW w:w="2263" w:type="dxa"/>
            <w:vAlign w:val="center"/>
          </w:tcPr>
          <w:p w14:paraId="7DB3E34E" w14:textId="77777777" w:rsidR="000A256A" w:rsidRPr="009F0624" w:rsidRDefault="000A256A" w:rsidP="000A256A">
            <w:pPr>
              <w:spacing w:before="60" w:after="60"/>
              <w:jc w:val="center"/>
              <w:rPr>
                <w:rFonts w:ascii="Cambria" w:eastAsia="Cambria" w:hAnsi="Cambria" w:cs="Cambria"/>
                <w:b/>
                <w:bCs/>
                <w:lang w:val="pl-PL"/>
              </w:rPr>
            </w:pPr>
            <w:r w:rsidRPr="009F0624">
              <w:rPr>
                <w:rFonts w:ascii="Cambria" w:eastAsia="Cambria" w:hAnsi="Cambria" w:cs="Cambria"/>
                <w:b/>
                <w:bCs/>
                <w:lang w:val="pl-PL"/>
              </w:rPr>
              <w:t>I/1</w:t>
            </w:r>
          </w:p>
          <w:p w14:paraId="792416AD" w14:textId="77777777" w:rsidR="000A256A" w:rsidRPr="009F0624" w:rsidRDefault="000A256A" w:rsidP="000A256A">
            <w:pPr>
              <w:spacing w:before="60" w:after="60"/>
              <w:jc w:val="center"/>
              <w:rPr>
                <w:rFonts w:ascii="Cambria" w:eastAsia="Cambria" w:hAnsi="Cambria" w:cs="Cambria"/>
                <w:b/>
                <w:bCs/>
                <w:lang w:val="pl-PL"/>
              </w:rPr>
            </w:pPr>
            <w:r w:rsidRPr="009F0624">
              <w:rPr>
                <w:rFonts w:ascii="Cambria" w:eastAsia="Cambria" w:hAnsi="Cambria" w:cs="Cambria"/>
                <w:b/>
                <w:bCs/>
                <w:lang w:val="pl-PL"/>
              </w:rPr>
              <w:t>I/2</w:t>
            </w:r>
          </w:p>
        </w:tc>
        <w:tc>
          <w:tcPr>
            <w:tcW w:w="2556" w:type="dxa"/>
            <w:vAlign w:val="center"/>
          </w:tcPr>
          <w:p w14:paraId="7886E80D" w14:textId="77777777" w:rsidR="000A256A" w:rsidRPr="009F0624" w:rsidRDefault="000A256A" w:rsidP="000A256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5</w:t>
            </w:r>
          </w:p>
        </w:tc>
      </w:tr>
    </w:tbl>
    <w:p w14:paraId="7801076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50AF8F18" w14:textId="77777777" w:rsidTr="00C74EEA">
        <w:trPr>
          <w:trHeight w:val="301"/>
          <w:jc w:val="center"/>
        </w:trPr>
        <w:tc>
          <w:tcPr>
            <w:tcW w:w="9898" w:type="dxa"/>
            <w:tcMar>
              <w:top w:w="0" w:type="dxa"/>
              <w:bottom w:w="0" w:type="dxa"/>
            </w:tcMar>
          </w:tcPr>
          <w:p w14:paraId="5A85BC8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579D82CB" w14:textId="77777777" w:rsidR="0054021F" w:rsidRPr="009F0624" w:rsidRDefault="0054021F" w:rsidP="00C74EEA">
            <w:pPr>
              <w:spacing w:before="20" w:after="20"/>
              <w:rPr>
                <w:rFonts w:ascii="Cambria" w:eastAsia="Cambria" w:hAnsi="Cambria" w:cs="Cambria"/>
                <w:lang w:val="pl-PL"/>
              </w:rPr>
            </w:pPr>
          </w:p>
        </w:tc>
      </w:tr>
    </w:tbl>
    <w:p w14:paraId="7A11746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2361C1CC" w14:textId="77777777" w:rsidTr="00C74EEA">
        <w:tc>
          <w:tcPr>
            <w:tcW w:w="9889" w:type="dxa"/>
          </w:tcPr>
          <w:p w14:paraId="0AAB170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C1 - </w:t>
            </w:r>
            <w:r w:rsidRPr="009F0624">
              <w:rPr>
                <w:rFonts w:ascii="Cambria" w:hAnsi="Cambria"/>
                <w:bCs/>
                <w:lang w:val="pl-PL"/>
              </w:rPr>
              <w:t>zapoznanie z wybranymi pozycjami literatury amerykańskiej oraz ich adaptacjami filmowymi</w:t>
            </w:r>
          </w:p>
          <w:p w14:paraId="609EC38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C2 – </w:t>
            </w:r>
            <w:r w:rsidRPr="009F0624">
              <w:rPr>
                <w:rFonts w:ascii="Cambria" w:hAnsi="Cambria"/>
                <w:bCs/>
                <w:lang w:val="pl-PL"/>
              </w:rPr>
              <w:t>wprowadzenie studentów w społeczny kontekst dzieł literatury amerykańskiej oraz powiązania między literaturą, kulturą i historią USA</w:t>
            </w:r>
          </w:p>
          <w:p w14:paraId="45BEF78A" w14:textId="77777777" w:rsidR="0054021F" w:rsidRPr="009F0624" w:rsidRDefault="0054021F" w:rsidP="00C74EEA">
            <w:pPr>
              <w:spacing w:before="60" w:after="60"/>
              <w:rPr>
                <w:rFonts w:ascii="Cambria" w:hAnsi="Cambria"/>
                <w:bCs/>
                <w:lang w:val="pl-PL"/>
              </w:rPr>
            </w:pPr>
            <w:r w:rsidRPr="009F0624">
              <w:rPr>
                <w:rFonts w:ascii="Cambria" w:eastAsia="Cambria" w:hAnsi="Cambria" w:cs="Cambria"/>
                <w:lang w:val="pl-PL"/>
              </w:rPr>
              <w:t xml:space="preserve">C3 - </w:t>
            </w:r>
            <w:r w:rsidRPr="009F0624">
              <w:rPr>
                <w:rFonts w:ascii="Cambria" w:hAnsi="Cambria"/>
                <w:bCs/>
                <w:lang w:val="pl-PL"/>
              </w:rPr>
              <w:t>rozwinięcie umiejętności czytania ze zrozumieniem tekstów literackich</w:t>
            </w:r>
          </w:p>
          <w:p w14:paraId="4A2B5481" w14:textId="77777777" w:rsidR="0054021F" w:rsidRPr="009F0624" w:rsidRDefault="0054021F" w:rsidP="00C74EEA">
            <w:pPr>
              <w:spacing w:before="60" w:after="60"/>
              <w:rPr>
                <w:rFonts w:ascii="Cambria" w:hAnsi="Cambria"/>
                <w:bCs/>
                <w:lang w:val="pl-PL"/>
              </w:rPr>
            </w:pPr>
            <w:r w:rsidRPr="009F0624">
              <w:rPr>
                <w:rFonts w:ascii="Cambria" w:hAnsi="Cambria"/>
                <w:bCs/>
                <w:lang w:val="pl-PL"/>
              </w:rPr>
              <w:t>C4 - rozwinięcie umiejętności wypowiadania się w formie pisemnej i ustnej oraz uczestniczenia w dyskusji na temat literatury</w:t>
            </w:r>
          </w:p>
          <w:p w14:paraId="7B55BDDD" w14:textId="77777777" w:rsidR="0054021F" w:rsidRPr="009F0624" w:rsidRDefault="0054021F" w:rsidP="00C74EEA">
            <w:pPr>
              <w:spacing w:before="60" w:after="60"/>
              <w:rPr>
                <w:rFonts w:ascii="Cambria" w:eastAsia="Cambria" w:hAnsi="Cambria" w:cs="Cambria"/>
                <w:lang w:val="pl-PL"/>
              </w:rPr>
            </w:pPr>
            <w:r w:rsidRPr="009F0624">
              <w:rPr>
                <w:rFonts w:ascii="Cambria" w:hAnsi="Cambria"/>
                <w:bCs/>
                <w:lang w:val="pl-PL"/>
              </w:rPr>
              <w:t>C5 - rozwinięcie umiejętności planowania pracy własnej z uwzględnieniem czytania dłuższych tekstów</w:t>
            </w:r>
          </w:p>
        </w:tc>
      </w:tr>
    </w:tbl>
    <w:p w14:paraId="583FE733"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bCs/>
          <w:lang w:val="pl-PL"/>
        </w:rPr>
        <w:t xml:space="preserve">5. Efekty uczenia się dla zajęć wraz z odniesieniem do efektów kierunkowych </w:t>
      </w:r>
    </w:p>
    <w:tbl>
      <w:tblPr>
        <w:tblW w:w="9188" w:type="dxa"/>
        <w:tblBorders>
          <w:top w:val="single" w:sz="6" w:space="0" w:color="auto"/>
          <w:left w:val="single" w:sz="6" w:space="0" w:color="auto"/>
          <w:bottom w:val="single" w:sz="6" w:space="0" w:color="auto"/>
          <w:right w:val="single" w:sz="6" w:space="0" w:color="auto"/>
        </w:tblBorders>
        <w:shd w:val="clear" w:color="auto" w:fill="FFFFFF" w:themeFill="background1"/>
        <w:tblLayout w:type="fixed"/>
        <w:tblLook w:val="0400" w:firstRow="0" w:lastRow="0" w:firstColumn="0" w:lastColumn="0" w:noHBand="0" w:noVBand="1"/>
      </w:tblPr>
      <w:tblGrid>
        <w:gridCol w:w="1200"/>
        <w:gridCol w:w="6270"/>
        <w:gridCol w:w="1718"/>
      </w:tblGrid>
      <w:tr w:rsidR="0054021F" w:rsidRPr="009F0624" w14:paraId="70B43665"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C1D96A6"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Symbol efektu uczenia się</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6293DFD"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Opis efektu uczenia się</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73BEB07"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Odniesienie do efektu kierunkowego</w:t>
            </w:r>
          </w:p>
        </w:tc>
      </w:tr>
      <w:tr w:rsidR="0054021F" w:rsidRPr="00985F0E" w14:paraId="71B3A6D5"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C97AC23"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WIEDZA: absolwent zna i rozumie</w:t>
            </w:r>
          </w:p>
        </w:tc>
      </w:tr>
      <w:tr w:rsidR="0054021F" w:rsidRPr="009F0624" w14:paraId="10492A0C"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4143DB5"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78FF3D6"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terminologię z zakresu literaturoznawstwa stosowaną w analizie i </w:t>
            </w:r>
            <w:r w:rsidRPr="009F0624">
              <w:rPr>
                <w:rFonts w:ascii="Cambria" w:eastAsia="Times New Roman" w:hAnsi="Cambria"/>
                <w:lang w:val="pl-PL" w:eastAsia="de-DE"/>
              </w:rPr>
              <w:lastRenderedPageBreak/>
              <w:t>interpretacji tekstu [sem. 1]</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8A4398"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lastRenderedPageBreak/>
              <w:t>K_W02</w:t>
            </w:r>
          </w:p>
          <w:p w14:paraId="0B4FD273" w14:textId="77777777" w:rsidR="0054021F" w:rsidRPr="009F0624" w:rsidRDefault="0054021F" w:rsidP="00C74EEA">
            <w:pPr>
              <w:jc w:val="center"/>
              <w:rPr>
                <w:rFonts w:ascii="Cambria" w:eastAsia="Cambria" w:hAnsi="Cambria" w:cs="Cambria"/>
                <w:lang w:val="pl-PL" w:eastAsia="de-DE"/>
              </w:rPr>
            </w:pPr>
          </w:p>
        </w:tc>
      </w:tr>
      <w:tr w:rsidR="0054021F" w:rsidRPr="009F0624" w14:paraId="013A6BDD"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1DEBE89"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lastRenderedPageBreak/>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940861B"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metody analizy i interpretacji tekstu [sem.1; sem. 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B6588B4"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K_W07</w:t>
            </w:r>
          </w:p>
        </w:tc>
      </w:tr>
      <w:tr w:rsidR="0054021F" w:rsidRPr="009F0624" w14:paraId="6B0D318E"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948A42C"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2CF103E"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okresy literackie studiowanego obszaru językowego oraz ich wybranych przedstawicieli, ciągłość i przemiany w literaturze oraz jej powiązania z przemianami w kulturze i znaczenie w życiu społeczeństw [sem. 1; sem.2]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CAEDAD0"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K_W08</w:t>
            </w:r>
          </w:p>
        </w:tc>
      </w:tr>
      <w:tr w:rsidR="0054021F" w:rsidRPr="009F0624" w14:paraId="6480D445"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433062D"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UMIEJĘTNOŚCI: absolwent potrafi</w:t>
            </w:r>
          </w:p>
        </w:tc>
      </w:tr>
      <w:tr w:rsidR="0054021F" w:rsidRPr="009F0624" w14:paraId="1078A93A"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D5C58DF"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ACA3BE1" w14:textId="77777777" w:rsidR="0054021F" w:rsidRPr="009F0624" w:rsidRDefault="0054021F" w:rsidP="00C74EEA">
            <w:pPr>
              <w:rPr>
                <w:rFonts w:ascii="Cambria" w:eastAsia="Times New Roman" w:hAnsi="Cambria"/>
                <w:lang w:val="pl-PL" w:eastAsia="de-DE"/>
              </w:rPr>
            </w:pPr>
            <w:r w:rsidRPr="009F0624">
              <w:rPr>
                <w:rFonts w:ascii="Cambria" w:eastAsia="Cambria" w:hAnsi="Cambria" w:cs="Cambria"/>
                <w:lang w:val="pl-PL" w:eastAsia="de-DE"/>
              </w:rPr>
              <w:t>wykorzystać kompetencje językowe do uzyskania bezpośredniego dostępu do zasobów i materiałów w celu zdobycia wiedzy źródłowej o literaturze [sem. 1-2]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B67EA8C"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K_U06</w:t>
            </w:r>
          </w:p>
          <w:p w14:paraId="3C9DE576" w14:textId="77777777" w:rsidR="0054021F" w:rsidRPr="009F0624" w:rsidRDefault="0054021F" w:rsidP="00C74EEA">
            <w:pPr>
              <w:suppressAutoHyphens/>
              <w:rPr>
                <w:rFonts w:ascii="Cambria" w:eastAsia="Calibri" w:hAnsi="Cambria" w:cs="Calibri"/>
                <w:lang w:val="pl-PL" w:eastAsia="ar-SA"/>
              </w:rPr>
            </w:pPr>
          </w:p>
        </w:tc>
      </w:tr>
      <w:tr w:rsidR="0054021F" w:rsidRPr="009F0624" w14:paraId="7C82B712"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000C2E2"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840FD0B"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zastosować terminologie literaturoznawczą do odczytania, analizy i interpretacji tekstu literackiego [sem. 1; sem. 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0385788"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K_U07</w:t>
            </w:r>
          </w:p>
        </w:tc>
      </w:tr>
      <w:tr w:rsidR="0054021F" w:rsidRPr="009F0624" w14:paraId="51E76B69"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DB6365C"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25034FA"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rozpoznać – na podstawie tekstu literackiego i innych tekstów kultury – różnice kulturowe i przynależność dzieła do dziedzictwa kulturowego Stanów Zjednoczonych </w:t>
            </w:r>
            <w:r w:rsidRPr="009F0624">
              <w:rPr>
                <w:rFonts w:ascii="Cambria" w:eastAsia="Cambria" w:hAnsi="Cambria" w:cs="Cambria"/>
                <w:lang w:val="pl-PL" w:eastAsia="de-DE"/>
              </w:rPr>
              <w:t>[sem. 1-2]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A0D0E39"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K_U08</w:t>
            </w:r>
          </w:p>
        </w:tc>
      </w:tr>
      <w:tr w:rsidR="0054021F" w:rsidRPr="009F0624" w14:paraId="1D33BE76"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61078A8"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U_04</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0F192E2" w14:textId="77777777" w:rsidR="0054021F" w:rsidRPr="009F0624" w:rsidRDefault="0054021F" w:rsidP="00C74EEA">
            <w:pPr>
              <w:rPr>
                <w:rFonts w:ascii="Cambria" w:eastAsia="Cambria" w:hAnsi="Cambria" w:cs="Cambria"/>
                <w:sz w:val="19"/>
                <w:szCs w:val="19"/>
                <w:lang w:val="pl-PL" w:eastAsia="de-DE"/>
              </w:rPr>
            </w:pPr>
            <w:r w:rsidRPr="009F0624">
              <w:rPr>
                <w:rFonts w:ascii="Cambria" w:eastAsia="Times New Roman" w:hAnsi="Cambria"/>
                <w:lang w:val="pl-PL" w:eastAsia="de-DE"/>
              </w:rPr>
              <w:t>uczestniczy w debacie o literaturze w kontekście interdyscyplinarnym i międzykulturowym [sem.2]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E9CB760"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 xml:space="preserve"> K_U14</w:t>
            </w:r>
          </w:p>
        </w:tc>
      </w:tr>
      <w:tr w:rsidR="0054021F" w:rsidRPr="00985F0E" w14:paraId="5B5C20B7"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51E6D83"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KOMPETENCJE SPOŁECZNE: absolwent jest gotów do</w:t>
            </w:r>
          </w:p>
        </w:tc>
      </w:tr>
      <w:tr w:rsidR="0054021F" w:rsidRPr="009F0624" w14:paraId="3128ED64"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85FFC6C"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63A350"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wykazania się bezstronnością w podejściu do różnorodności kulturowej i dostrzega potrzebę znajomości dziedzictwa kulturowego; jest świadomym i krytycznym odbiorcą treści kulturalnych [sem. 1]</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A7CF314"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K_K07</w:t>
            </w:r>
          </w:p>
          <w:p w14:paraId="168616E4" w14:textId="77777777" w:rsidR="0054021F" w:rsidRPr="009F0624" w:rsidRDefault="0054021F" w:rsidP="00C74EEA">
            <w:pPr>
              <w:jc w:val="center"/>
              <w:rPr>
                <w:rFonts w:ascii="Cambria" w:eastAsia="Cambria" w:hAnsi="Cambria" w:cs="Cambria"/>
                <w:lang w:val="pl-PL" w:eastAsia="de-DE"/>
              </w:rPr>
            </w:pPr>
          </w:p>
        </w:tc>
      </w:tr>
    </w:tbl>
    <w:p w14:paraId="34776B30"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2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70"/>
        <w:gridCol w:w="1256"/>
        <w:gridCol w:w="1488"/>
      </w:tblGrid>
      <w:tr w:rsidR="0054021F" w:rsidRPr="009F0624" w14:paraId="7D3C5445" w14:textId="77777777" w:rsidTr="003A6B6B">
        <w:trPr>
          <w:trHeight w:val="340"/>
          <w:jc w:val="center"/>
        </w:trPr>
        <w:tc>
          <w:tcPr>
            <w:tcW w:w="660" w:type="dxa"/>
            <w:vMerge w:val="restart"/>
            <w:vAlign w:val="center"/>
          </w:tcPr>
          <w:p w14:paraId="1B535C8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870" w:type="dxa"/>
            <w:vMerge w:val="restart"/>
            <w:vAlign w:val="center"/>
          </w:tcPr>
          <w:p w14:paraId="6810C7E2"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2744" w:type="dxa"/>
            <w:gridSpan w:val="2"/>
            <w:vAlign w:val="center"/>
          </w:tcPr>
          <w:p w14:paraId="66D10F1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 na studiach</w:t>
            </w:r>
          </w:p>
        </w:tc>
      </w:tr>
      <w:tr w:rsidR="0054021F" w:rsidRPr="009F0624" w14:paraId="0248CAC0" w14:textId="77777777" w:rsidTr="003A6B6B">
        <w:trPr>
          <w:trHeight w:val="196"/>
          <w:jc w:val="center"/>
        </w:trPr>
        <w:tc>
          <w:tcPr>
            <w:tcW w:w="660" w:type="dxa"/>
            <w:vMerge/>
            <w:vAlign w:val="center"/>
          </w:tcPr>
          <w:p w14:paraId="0E79CB63"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5870" w:type="dxa"/>
            <w:vMerge/>
            <w:vAlign w:val="center"/>
          </w:tcPr>
          <w:p w14:paraId="717C533A"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256" w:type="dxa"/>
          </w:tcPr>
          <w:p w14:paraId="4991D619" w14:textId="77777777" w:rsidR="0054021F" w:rsidRPr="009F0624" w:rsidRDefault="0054021F" w:rsidP="00C74EEA">
            <w:pPr>
              <w:spacing w:before="20" w:after="20"/>
              <w:jc w:val="center"/>
              <w:rPr>
                <w:rFonts w:ascii="Cambria" w:eastAsia="Cambria" w:hAnsi="Cambria" w:cs="Cambria"/>
                <w:bCs/>
                <w:sz w:val="16"/>
                <w:szCs w:val="16"/>
                <w:lang w:val="pl-PL"/>
              </w:rPr>
            </w:pPr>
            <w:r w:rsidRPr="009F0624">
              <w:rPr>
                <w:rFonts w:ascii="Cambria" w:eastAsia="Cambria" w:hAnsi="Cambria" w:cs="Cambria"/>
                <w:bCs/>
                <w:sz w:val="16"/>
                <w:szCs w:val="16"/>
                <w:lang w:val="pl-PL"/>
              </w:rPr>
              <w:t>stacjonarnych</w:t>
            </w:r>
          </w:p>
        </w:tc>
        <w:tc>
          <w:tcPr>
            <w:tcW w:w="1488" w:type="dxa"/>
          </w:tcPr>
          <w:p w14:paraId="7ACF6B00" w14:textId="77777777" w:rsidR="0054021F" w:rsidRPr="009F0624" w:rsidRDefault="0054021F" w:rsidP="00C74EEA">
            <w:pPr>
              <w:spacing w:before="20" w:after="20"/>
              <w:jc w:val="center"/>
              <w:rPr>
                <w:rFonts w:ascii="Cambria" w:eastAsia="Cambria" w:hAnsi="Cambria" w:cs="Cambria"/>
                <w:bCs/>
                <w:sz w:val="16"/>
                <w:szCs w:val="16"/>
                <w:lang w:val="pl-PL"/>
              </w:rPr>
            </w:pPr>
            <w:r w:rsidRPr="009F0624">
              <w:rPr>
                <w:rFonts w:ascii="Cambria" w:eastAsia="Cambria" w:hAnsi="Cambria" w:cs="Cambria"/>
                <w:bCs/>
                <w:sz w:val="16"/>
                <w:szCs w:val="16"/>
                <w:lang w:val="pl-PL"/>
              </w:rPr>
              <w:t>niestacjonarnych</w:t>
            </w:r>
          </w:p>
        </w:tc>
      </w:tr>
      <w:tr w:rsidR="0054021F" w:rsidRPr="009F0624" w14:paraId="7EBA19DB" w14:textId="77777777" w:rsidTr="003A6B6B">
        <w:trPr>
          <w:trHeight w:val="225"/>
          <w:jc w:val="center"/>
        </w:trPr>
        <w:tc>
          <w:tcPr>
            <w:tcW w:w="660" w:type="dxa"/>
          </w:tcPr>
          <w:p w14:paraId="3D96E305" w14:textId="77777777" w:rsidR="0054021F" w:rsidRPr="009F0624" w:rsidRDefault="0054021F" w:rsidP="00C74EEA">
            <w:pPr>
              <w:spacing w:before="20" w:after="20"/>
              <w:rPr>
                <w:rFonts w:ascii="Cambria" w:eastAsia="Cambria" w:hAnsi="Cambria" w:cs="Cambria"/>
                <w:lang w:val="pl-PL"/>
              </w:rPr>
            </w:pPr>
          </w:p>
        </w:tc>
        <w:tc>
          <w:tcPr>
            <w:tcW w:w="5870" w:type="dxa"/>
          </w:tcPr>
          <w:p w14:paraId="6090044B" w14:textId="77777777" w:rsidR="0054021F" w:rsidRPr="009F0624" w:rsidRDefault="0054021F" w:rsidP="00C74EEA">
            <w:pPr>
              <w:spacing w:before="20" w:after="20"/>
              <w:rPr>
                <w:rFonts w:ascii="Cambria" w:hAnsi="Cambria"/>
                <w:b/>
                <w:bCs/>
                <w:lang w:val="pl-PL"/>
              </w:rPr>
            </w:pPr>
            <w:r w:rsidRPr="009F0624">
              <w:rPr>
                <w:rFonts w:ascii="Cambria" w:hAnsi="Cambria"/>
                <w:b/>
                <w:bCs/>
                <w:lang w:val="pl-PL"/>
              </w:rPr>
              <w:t>Semestr 1</w:t>
            </w:r>
          </w:p>
        </w:tc>
        <w:tc>
          <w:tcPr>
            <w:tcW w:w="1256" w:type="dxa"/>
          </w:tcPr>
          <w:p w14:paraId="10019B0C" w14:textId="77777777" w:rsidR="0054021F" w:rsidRPr="009F0624" w:rsidRDefault="0054021F" w:rsidP="00C74EEA">
            <w:pPr>
              <w:spacing w:before="20" w:after="20"/>
              <w:rPr>
                <w:rFonts w:ascii="Cambria" w:eastAsia="Cambria" w:hAnsi="Cambria" w:cs="Cambria"/>
                <w:lang w:val="pl-PL"/>
              </w:rPr>
            </w:pPr>
          </w:p>
        </w:tc>
        <w:tc>
          <w:tcPr>
            <w:tcW w:w="1488" w:type="dxa"/>
          </w:tcPr>
          <w:p w14:paraId="28A5E11F" w14:textId="77777777" w:rsidR="0054021F" w:rsidRPr="009F0624" w:rsidRDefault="0054021F" w:rsidP="00C74EEA">
            <w:pPr>
              <w:spacing w:before="20" w:after="20"/>
              <w:rPr>
                <w:rFonts w:ascii="Cambria" w:eastAsia="Cambria" w:hAnsi="Cambria" w:cs="Cambria"/>
                <w:lang w:val="pl-PL"/>
              </w:rPr>
            </w:pPr>
          </w:p>
        </w:tc>
      </w:tr>
      <w:tr w:rsidR="0054021F" w:rsidRPr="009F0624" w14:paraId="2C539109" w14:textId="77777777" w:rsidTr="003A6B6B">
        <w:trPr>
          <w:trHeight w:val="225"/>
          <w:jc w:val="center"/>
        </w:trPr>
        <w:tc>
          <w:tcPr>
            <w:tcW w:w="660" w:type="dxa"/>
          </w:tcPr>
          <w:p w14:paraId="447EDE3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5870" w:type="dxa"/>
          </w:tcPr>
          <w:p w14:paraId="521FE754"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 xml:space="preserve">Wprowadzenie – rys historyczny. </w:t>
            </w:r>
          </w:p>
        </w:tc>
        <w:tc>
          <w:tcPr>
            <w:tcW w:w="1256" w:type="dxa"/>
          </w:tcPr>
          <w:p w14:paraId="2CFA6B51"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1DF3C830"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135A17F" w14:textId="77777777" w:rsidTr="003A6B6B">
        <w:trPr>
          <w:trHeight w:val="285"/>
          <w:jc w:val="center"/>
        </w:trPr>
        <w:tc>
          <w:tcPr>
            <w:tcW w:w="660" w:type="dxa"/>
          </w:tcPr>
          <w:p w14:paraId="1CEFD79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5870" w:type="dxa"/>
          </w:tcPr>
          <w:p w14:paraId="382DB296"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Początki – okres kolonialny.</w:t>
            </w:r>
          </w:p>
        </w:tc>
        <w:tc>
          <w:tcPr>
            <w:tcW w:w="1256" w:type="dxa"/>
          </w:tcPr>
          <w:p w14:paraId="4C290752"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5D0AC508"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269CA01" w14:textId="77777777" w:rsidTr="003A6B6B">
        <w:trPr>
          <w:trHeight w:val="345"/>
          <w:jc w:val="center"/>
        </w:trPr>
        <w:tc>
          <w:tcPr>
            <w:tcW w:w="660" w:type="dxa"/>
          </w:tcPr>
          <w:p w14:paraId="0181339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870" w:type="dxa"/>
          </w:tcPr>
          <w:p w14:paraId="54A5195F"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Romantyzm.</w:t>
            </w:r>
          </w:p>
        </w:tc>
        <w:tc>
          <w:tcPr>
            <w:tcW w:w="1256" w:type="dxa"/>
          </w:tcPr>
          <w:p w14:paraId="5CCB3DF7"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7C152643"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6FBA536" w14:textId="77777777" w:rsidTr="003A6B6B">
        <w:trPr>
          <w:trHeight w:val="345"/>
          <w:jc w:val="center"/>
        </w:trPr>
        <w:tc>
          <w:tcPr>
            <w:tcW w:w="660" w:type="dxa"/>
          </w:tcPr>
          <w:p w14:paraId="3F77775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C4</w:t>
            </w:r>
          </w:p>
        </w:tc>
        <w:tc>
          <w:tcPr>
            <w:tcW w:w="5870" w:type="dxa"/>
          </w:tcPr>
          <w:p w14:paraId="6529D217" w14:textId="77777777" w:rsidR="0054021F" w:rsidRPr="009F0624" w:rsidRDefault="0054021F" w:rsidP="00C74EEA">
            <w:pPr>
              <w:spacing w:before="20" w:after="20"/>
              <w:rPr>
                <w:rFonts w:ascii="Cambria" w:hAnsi="Cambria"/>
                <w:lang w:val="pl-PL"/>
              </w:rPr>
            </w:pPr>
            <w:r w:rsidRPr="009F0624">
              <w:rPr>
                <w:rFonts w:ascii="Cambria" w:eastAsia="Batang" w:hAnsi="Cambria"/>
                <w:lang w:val="pl-PL"/>
              </w:rPr>
              <w:t>Realizm.</w:t>
            </w:r>
          </w:p>
        </w:tc>
        <w:tc>
          <w:tcPr>
            <w:tcW w:w="1256" w:type="dxa"/>
          </w:tcPr>
          <w:p w14:paraId="106DB0DF"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5B271FCB"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F59D006" w14:textId="77777777" w:rsidTr="003A6B6B">
        <w:trPr>
          <w:trHeight w:val="345"/>
          <w:jc w:val="center"/>
        </w:trPr>
        <w:tc>
          <w:tcPr>
            <w:tcW w:w="660" w:type="dxa"/>
          </w:tcPr>
          <w:p w14:paraId="7EFDC2C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C5</w:t>
            </w:r>
          </w:p>
        </w:tc>
        <w:tc>
          <w:tcPr>
            <w:tcW w:w="5870" w:type="dxa"/>
          </w:tcPr>
          <w:p w14:paraId="68258AE1"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Modernizm.</w:t>
            </w:r>
          </w:p>
        </w:tc>
        <w:tc>
          <w:tcPr>
            <w:tcW w:w="1256" w:type="dxa"/>
          </w:tcPr>
          <w:p w14:paraId="034DC411"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596769FC"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F61C61E" w14:textId="77777777" w:rsidTr="003A6B6B">
        <w:trPr>
          <w:trHeight w:val="345"/>
          <w:jc w:val="center"/>
        </w:trPr>
        <w:tc>
          <w:tcPr>
            <w:tcW w:w="660" w:type="dxa"/>
          </w:tcPr>
          <w:p w14:paraId="638E611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C6</w:t>
            </w:r>
          </w:p>
        </w:tc>
        <w:tc>
          <w:tcPr>
            <w:tcW w:w="5870" w:type="dxa"/>
          </w:tcPr>
          <w:p w14:paraId="68300413" w14:textId="77777777" w:rsidR="0054021F" w:rsidRPr="009F0624" w:rsidRDefault="0054021F" w:rsidP="00C74EEA">
            <w:pPr>
              <w:spacing w:before="20" w:after="20"/>
              <w:rPr>
                <w:rFonts w:ascii="Cambria" w:hAnsi="Cambria"/>
                <w:lang w:val="pl-PL"/>
              </w:rPr>
            </w:pPr>
            <w:r w:rsidRPr="009F0624">
              <w:rPr>
                <w:rFonts w:ascii="Cambria" w:hAnsi="Cambria"/>
                <w:lang w:val="pl-PL"/>
              </w:rPr>
              <w:t>Poezja współczesna.</w:t>
            </w:r>
          </w:p>
        </w:tc>
        <w:tc>
          <w:tcPr>
            <w:tcW w:w="1256" w:type="dxa"/>
          </w:tcPr>
          <w:p w14:paraId="151940BF"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04D58BD3"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337412D" w14:textId="77777777" w:rsidTr="003A6B6B">
        <w:trPr>
          <w:trHeight w:val="345"/>
          <w:jc w:val="center"/>
        </w:trPr>
        <w:tc>
          <w:tcPr>
            <w:tcW w:w="660" w:type="dxa"/>
          </w:tcPr>
          <w:p w14:paraId="34FA23A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C7</w:t>
            </w:r>
          </w:p>
        </w:tc>
        <w:tc>
          <w:tcPr>
            <w:tcW w:w="5870" w:type="dxa"/>
          </w:tcPr>
          <w:p w14:paraId="7B374EDA"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Dramat. </w:t>
            </w:r>
          </w:p>
        </w:tc>
        <w:tc>
          <w:tcPr>
            <w:tcW w:w="1256" w:type="dxa"/>
          </w:tcPr>
          <w:p w14:paraId="13D90B71"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0898A67A"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07508A0" w14:textId="77777777" w:rsidTr="003A6B6B">
        <w:trPr>
          <w:trHeight w:val="345"/>
          <w:jc w:val="center"/>
        </w:trPr>
        <w:tc>
          <w:tcPr>
            <w:tcW w:w="660" w:type="dxa"/>
          </w:tcPr>
          <w:p w14:paraId="59CC57A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C8</w:t>
            </w:r>
          </w:p>
        </w:tc>
        <w:tc>
          <w:tcPr>
            <w:tcW w:w="5870" w:type="dxa"/>
          </w:tcPr>
          <w:p w14:paraId="0F4B889F"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Literatura mniejszości etnicznych </w:t>
            </w:r>
          </w:p>
        </w:tc>
        <w:tc>
          <w:tcPr>
            <w:tcW w:w="1256" w:type="dxa"/>
          </w:tcPr>
          <w:p w14:paraId="5FC50544"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2467E2D0"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126C37CE" w14:textId="77777777" w:rsidTr="003A6B6B">
        <w:trPr>
          <w:trHeight w:val="345"/>
          <w:jc w:val="center"/>
        </w:trPr>
        <w:tc>
          <w:tcPr>
            <w:tcW w:w="660" w:type="dxa"/>
          </w:tcPr>
          <w:p w14:paraId="64D8AB67" w14:textId="77777777" w:rsidR="0054021F" w:rsidRPr="009F0624" w:rsidRDefault="0054021F" w:rsidP="00C74EEA">
            <w:pPr>
              <w:spacing w:before="20" w:after="20"/>
              <w:rPr>
                <w:rFonts w:ascii="Cambria" w:eastAsia="Cambria" w:hAnsi="Cambria" w:cs="Cambria"/>
                <w:lang w:val="pl-PL"/>
              </w:rPr>
            </w:pPr>
          </w:p>
        </w:tc>
        <w:tc>
          <w:tcPr>
            <w:tcW w:w="5870" w:type="dxa"/>
          </w:tcPr>
          <w:p w14:paraId="673480FB" w14:textId="77777777" w:rsidR="0054021F" w:rsidRPr="009F0624" w:rsidRDefault="0054021F" w:rsidP="00C74EEA">
            <w:pPr>
              <w:spacing w:before="20" w:after="20"/>
              <w:rPr>
                <w:rFonts w:ascii="Cambria" w:hAnsi="Cambria"/>
                <w:b/>
                <w:bCs/>
                <w:lang w:val="pl-PL"/>
              </w:rPr>
            </w:pPr>
            <w:r w:rsidRPr="009F0624">
              <w:rPr>
                <w:rFonts w:ascii="Cambria" w:hAnsi="Cambria"/>
                <w:b/>
                <w:bCs/>
                <w:lang w:val="pl-PL"/>
              </w:rPr>
              <w:t>Semestr 2</w:t>
            </w:r>
          </w:p>
        </w:tc>
        <w:tc>
          <w:tcPr>
            <w:tcW w:w="1256" w:type="dxa"/>
          </w:tcPr>
          <w:p w14:paraId="644512F8" w14:textId="77777777" w:rsidR="0054021F" w:rsidRPr="009F0624" w:rsidRDefault="0054021F" w:rsidP="00E43EDF">
            <w:pPr>
              <w:spacing w:before="20" w:after="20"/>
              <w:jc w:val="center"/>
              <w:rPr>
                <w:rFonts w:ascii="Cambria" w:eastAsia="Cambria" w:hAnsi="Cambria" w:cs="Cambria"/>
                <w:lang w:val="pl-PL"/>
              </w:rPr>
            </w:pPr>
          </w:p>
        </w:tc>
        <w:tc>
          <w:tcPr>
            <w:tcW w:w="1488" w:type="dxa"/>
          </w:tcPr>
          <w:p w14:paraId="48F5A29D" w14:textId="77777777" w:rsidR="0054021F" w:rsidRPr="009F0624" w:rsidRDefault="0054021F" w:rsidP="00E43EDF">
            <w:pPr>
              <w:spacing w:before="20" w:after="20"/>
              <w:jc w:val="center"/>
              <w:rPr>
                <w:rFonts w:ascii="Cambria" w:eastAsia="Cambria" w:hAnsi="Cambria" w:cs="Cambria"/>
                <w:lang w:val="pl-PL"/>
              </w:rPr>
            </w:pPr>
          </w:p>
        </w:tc>
      </w:tr>
      <w:tr w:rsidR="0054021F" w:rsidRPr="009F0624" w14:paraId="32AA3F37" w14:textId="77777777" w:rsidTr="003A6B6B">
        <w:trPr>
          <w:trHeight w:val="345"/>
          <w:jc w:val="center"/>
        </w:trPr>
        <w:tc>
          <w:tcPr>
            <w:tcW w:w="660" w:type="dxa"/>
          </w:tcPr>
          <w:p w14:paraId="5CA59A59" w14:textId="77777777" w:rsidR="0054021F" w:rsidRPr="009F0624" w:rsidRDefault="0054021F" w:rsidP="00C74EEA">
            <w:pPr>
              <w:spacing w:before="20" w:after="20"/>
              <w:rPr>
                <w:rFonts w:ascii="Cambria" w:eastAsia="Cambria" w:hAnsi="Cambria" w:cs="Cambria"/>
                <w:bCs/>
                <w:lang w:val="pl-PL"/>
              </w:rPr>
            </w:pPr>
            <w:r w:rsidRPr="009F0624">
              <w:rPr>
                <w:rFonts w:ascii="Cambria" w:eastAsia="Cambria" w:hAnsi="Cambria" w:cs="Cambria"/>
                <w:lang w:val="pl-PL"/>
              </w:rPr>
              <w:t>C1</w:t>
            </w:r>
          </w:p>
        </w:tc>
        <w:tc>
          <w:tcPr>
            <w:tcW w:w="5870" w:type="dxa"/>
          </w:tcPr>
          <w:p w14:paraId="581F313B" w14:textId="77777777" w:rsidR="0054021F" w:rsidRPr="009F0624" w:rsidRDefault="0054021F" w:rsidP="00C74EEA">
            <w:pPr>
              <w:spacing w:before="20" w:after="20"/>
              <w:rPr>
                <w:rFonts w:ascii="Cambria" w:hAnsi="Cambria"/>
                <w:lang w:val="pl-PL"/>
              </w:rPr>
            </w:pPr>
            <w:r w:rsidRPr="009F0624">
              <w:rPr>
                <w:rFonts w:ascii="Cambria" w:hAnsi="Cambria"/>
                <w:lang w:val="pl-PL"/>
              </w:rPr>
              <w:t>Charles Jackson</w:t>
            </w:r>
          </w:p>
        </w:tc>
        <w:tc>
          <w:tcPr>
            <w:tcW w:w="1256" w:type="dxa"/>
          </w:tcPr>
          <w:p w14:paraId="3FB089A9"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729E0171"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B51A6FA" w14:textId="77777777" w:rsidTr="003A6B6B">
        <w:trPr>
          <w:trHeight w:val="345"/>
          <w:jc w:val="center"/>
        </w:trPr>
        <w:tc>
          <w:tcPr>
            <w:tcW w:w="660" w:type="dxa"/>
          </w:tcPr>
          <w:p w14:paraId="484801D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Cs/>
                <w:lang w:val="pl-PL"/>
              </w:rPr>
              <w:t>C2</w:t>
            </w:r>
          </w:p>
        </w:tc>
        <w:tc>
          <w:tcPr>
            <w:tcW w:w="5870" w:type="dxa"/>
          </w:tcPr>
          <w:p w14:paraId="0D7C4FCF" w14:textId="77777777" w:rsidR="0054021F" w:rsidRPr="009F0624" w:rsidRDefault="0054021F" w:rsidP="00C74EEA">
            <w:pPr>
              <w:spacing w:before="20" w:after="20"/>
              <w:rPr>
                <w:rFonts w:ascii="Cambria" w:hAnsi="Cambria"/>
                <w:lang w:val="pl-PL"/>
              </w:rPr>
            </w:pPr>
            <w:r w:rsidRPr="009F0624">
              <w:rPr>
                <w:rFonts w:ascii="Cambria" w:hAnsi="Cambria"/>
                <w:lang w:val="pl-PL"/>
              </w:rPr>
              <w:t>Harper Lee, Kathryn Stockett</w:t>
            </w:r>
          </w:p>
        </w:tc>
        <w:tc>
          <w:tcPr>
            <w:tcW w:w="1256" w:type="dxa"/>
          </w:tcPr>
          <w:p w14:paraId="750E677A"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44A4A4C3"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ED677DE" w14:textId="77777777" w:rsidTr="003A6B6B">
        <w:trPr>
          <w:trHeight w:val="345"/>
          <w:jc w:val="center"/>
        </w:trPr>
        <w:tc>
          <w:tcPr>
            <w:tcW w:w="660" w:type="dxa"/>
          </w:tcPr>
          <w:p w14:paraId="067FB25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870" w:type="dxa"/>
          </w:tcPr>
          <w:p w14:paraId="6BEA8933" w14:textId="77777777" w:rsidR="0054021F" w:rsidRPr="009F0624" w:rsidRDefault="0054021F" w:rsidP="00C74EEA">
            <w:pPr>
              <w:spacing w:before="20" w:after="20"/>
              <w:rPr>
                <w:rFonts w:ascii="Cambria" w:hAnsi="Cambria"/>
                <w:lang w:val="pl-PL"/>
              </w:rPr>
            </w:pPr>
            <w:r w:rsidRPr="009F0624">
              <w:rPr>
                <w:rFonts w:ascii="Cambria" w:hAnsi="Cambria"/>
                <w:lang w:val="pl-PL"/>
              </w:rPr>
              <w:t>Khaled Hosseini</w:t>
            </w:r>
          </w:p>
        </w:tc>
        <w:tc>
          <w:tcPr>
            <w:tcW w:w="1256" w:type="dxa"/>
          </w:tcPr>
          <w:p w14:paraId="1F9E6D8E"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1BDD962A"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F588223" w14:textId="77777777" w:rsidTr="003A6B6B">
        <w:trPr>
          <w:trHeight w:val="345"/>
          <w:jc w:val="center"/>
        </w:trPr>
        <w:tc>
          <w:tcPr>
            <w:tcW w:w="660" w:type="dxa"/>
          </w:tcPr>
          <w:p w14:paraId="24C1326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Cs/>
                <w:lang w:val="pl-PL"/>
              </w:rPr>
              <w:t>C4</w:t>
            </w:r>
          </w:p>
        </w:tc>
        <w:tc>
          <w:tcPr>
            <w:tcW w:w="5870" w:type="dxa"/>
          </w:tcPr>
          <w:p w14:paraId="22B66598" w14:textId="77777777" w:rsidR="0054021F" w:rsidRPr="009F0624" w:rsidRDefault="0054021F" w:rsidP="00C74EEA">
            <w:pPr>
              <w:spacing w:before="20" w:after="20"/>
              <w:rPr>
                <w:rFonts w:ascii="Cambria" w:hAnsi="Cambria"/>
                <w:lang w:val="pl-PL"/>
              </w:rPr>
            </w:pPr>
            <w:r w:rsidRPr="009F0624">
              <w:rPr>
                <w:rFonts w:ascii="Cambria" w:hAnsi="Cambria"/>
                <w:lang w:val="pl-PL"/>
              </w:rPr>
              <w:t>Patricia Highsmith</w:t>
            </w:r>
          </w:p>
        </w:tc>
        <w:tc>
          <w:tcPr>
            <w:tcW w:w="1256" w:type="dxa"/>
          </w:tcPr>
          <w:p w14:paraId="4A642E18"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6</w:t>
            </w:r>
          </w:p>
        </w:tc>
        <w:tc>
          <w:tcPr>
            <w:tcW w:w="1488" w:type="dxa"/>
          </w:tcPr>
          <w:p w14:paraId="00491934"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0E96DBC6" w14:textId="77777777" w:rsidTr="003A6B6B">
        <w:trPr>
          <w:trHeight w:val="345"/>
          <w:jc w:val="center"/>
        </w:trPr>
        <w:tc>
          <w:tcPr>
            <w:tcW w:w="660" w:type="dxa"/>
          </w:tcPr>
          <w:p w14:paraId="51852C91" w14:textId="77777777" w:rsidR="0054021F" w:rsidRPr="009F0624" w:rsidRDefault="0054021F" w:rsidP="00C74EEA">
            <w:pPr>
              <w:spacing w:before="20" w:after="20"/>
              <w:rPr>
                <w:rFonts w:ascii="Cambria" w:eastAsia="Cambria" w:hAnsi="Cambria" w:cs="Cambria"/>
                <w:bCs/>
                <w:lang w:val="pl-PL"/>
              </w:rPr>
            </w:pPr>
            <w:r w:rsidRPr="009F0624">
              <w:rPr>
                <w:rFonts w:ascii="Cambria" w:eastAsia="Cambria" w:hAnsi="Cambria" w:cs="Cambria"/>
                <w:lang w:val="pl-PL"/>
              </w:rPr>
              <w:t>C5</w:t>
            </w:r>
          </w:p>
        </w:tc>
        <w:tc>
          <w:tcPr>
            <w:tcW w:w="5870" w:type="dxa"/>
          </w:tcPr>
          <w:p w14:paraId="7D0B9331" w14:textId="77777777" w:rsidR="0054021F" w:rsidRPr="009F0624" w:rsidRDefault="0054021F" w:rsidP="00C74EEA">
            <w:pPr>
              <w:spacing w:before="20" w:after="20"/>
              <w:rPr>
                <w:rFonts w:ascii="Cambria" w:hAnsi="Cambria"/>
                <w:lang w:val="pl-PL"/>
              </w:rPr>
            </w:pPr>
            <w:r w:rsidRPr="009F0624">
              <w:rPr>
                <w:rFonts w:ascii="Cambria" w:hAnsi="Cambria"/>
                <w:lang w:val="pl-PL"/>
              </w:rPr>
              <w:t>Louis Begley</w:t>
            </w:r>
          </w:p>
        </w:tc>
        <w:tc>
          <w:tcPr>
            <w:tcW w:w="1256" w:type="dxa"/>
          </w:tcPr>
          <w:p w14:paraId="401AAD05"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5A6C7A26"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2F8A9F8" w14:textId="77777777" w:rsidTr="003A6B6B">
        <w:trPr>
          <w:trHeight w:val="345"/>
          <w:jc w:val="center"/>
        </w:trPr>
        <w:tc>
          <w:tcPr>
            <w:tcW w:w="660" w:type="dxa"/>
          </w:tcPr>
          <w:p w14:paraId="4C79F7D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Cs/>
                <w:lang w:val="pl-PL"/>
              </w:rPr>
              <w:t>C6</w:t>
            </w:r>
          </w:p>
        </w:tc>
        <w:tc>
          <w:tcPr>
            <w:tcW w:w="5870" w:type="dxa"/>
          </w:tcPr>
          <w:p w14:paraId="7E260D28" w14:textId="77777777" w:rsidR="0054021F" w:rsidRPr="009F0624" w:rsidRDefault="0054021F" w:rsidP="00C74EEA">
            <w:pPr>
              <w:spacing w:before="20" w:after="20"/>
              <w:rPr>
                <w:rFonts w:ascii="Cambria" w:hAnsi="Cambria"/>
                <w:lang w:val="pl-PL"/>
              </w:rPr>
            </w:pPr>
            <w:r w:rsidRPr="009F0624">
              <w:rPr>
                <w:rFonts w:ascii="Cambria" w:hAnsi="Cambria"/>
                <w:lang w:val="pl-PL"/>
              </w:rPr>
              <w:t>Raymond Chandler, Nicholas Sparks</w:t>
            </w:r>
          </w:p>
        </w:tc>
        <w:tc>
          <w:tcPr>
            <w:tcW w:w="1256" w:type="dxa"/>
          </w:tcPr>
          <w:p w14:paraId="14D3A2C2"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16179D42"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0F0E183" w14:textId="77777777" w:rsidTr="003A6B6B">
        <w:trPr>
          <w:trHeight w:val="345"/>
          <w:jc w:val="center"/>
        </w:trPr>
        <w:tc>
          <w:tcPr>
            <w:tcW w:w="660" w:type="dxa"/>
          </w:tcPr>
          <w:p w14:paraId="389D636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C7</w:t>
            </w:r>
          </w:p>
        </w:tc>
        <w:tc>
          <w:tcPr>
            <w:tcW w:w="5870" w:type="dxa"/>
          </w:tcPr>
          <w:p w14:paraId="08FAB412" w14:textId="77777777" w:rsidR="0054021F" w:rsidRPr="009F0624" w:rsidRDefault="0054021F" w:rsidP="00C74EEA">
            <w:pPr>
              <w:spacing w:before="20" w:after="20"/>
              <w:rPr>
                <w:rFonts w:ascii="Cambria" w:hAnsi="Cambria"/>
                <w:lang w:val="pl-PL"/>
              </w:rPr>
            </w:pPr>
            <w:r w:rsidRPr="009F0624">
              <w:rPr>
                <w:rFonts w:ascii="Cambria" w:hAnsi="Cambria"/>
                <w:lang w:val="pl-PL"/>
              </w:rPr>
              <w:t>Shirley Jackson,  Cormac McCarthy</w:t>
            </w:r>
          </w:p>
        </w:tc>
        <w:tc>
          <w:tcPr>
            <w:tcW w:w="1256" w:type="dxa"/>
          </w:tcPr>
          <w:p w14:paraId="14DAC79F"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2828D144"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68DA7F5" w14:textId="77777777" w:rsidTr="003A6B6B">
        <w:trPr>
          <w:trHeight w:val="345"/>
          <w:jc w:val="center"/>
        </w:trPr>
        <w:tc>
          <w:tcPr>
            <w:tcW w:w="660" w:type="dxa"/>
          </w:tcPr>
          <w:p w14:paraId="7408473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C8</w:t>
            </w:r>
          </w:p>
        </w:tc>
        <w:tc>
          <w:tcPr>
            <w:tcW w:w="5870" w:type="dxa"/>
          </w:tcPr>
          <w:p w14:paraId="7C9FEC27"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Jon Krakauer </w:t>
            </w:r>
          </w:p>
        </w:tc>
        <w:tc>
          <w:tcPr>
            <w:tcW w:w="1256" w:type="dxa"/>
          </w:tcPr>
          <w:p w14:paraId="1E338DC7"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488" w:type="dxa"/>
          </w:tcPr>
          <w:p w14:paraId="3AD2DDA4"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325F91F" w14:textId="77777777" w:rsidTr="003A6B6B">
        <w:trPr>
          <w:jc w:val="center"/>
        </w:trPr>
        <w:tc>
          <w:tcPr>
            <w:tcW w:w="660" w:type="dxa"/>
          </w:tcPr>
          <w:p w14:paraId="43713181" w14:textId="77777777" w:rsidR="0054021F" w:rsidRPr="009F0624" w:rsidRDefault="0054021F" w:rsidP="00C74EEA">
            <w:pPr>
              <w:spacing w:before="20" w:after="20"/>
              <w:rPr>
                <w:rFonts w:ascii="Cambria" w:eastAsia="Cambria" w:hAnsi="Cambria" w:cs="Cambria"/>
                <w:b/>
                <w:lang w:val="pl-PL"/>
              </w:rPr>
            </w:pPr>
          </w:p>
        </w:tc>
        <w:tc>
          <w:tcPr>
            <w:tcW w:w="5870" w:type="dxa"/>
          </w:tcPr>
          <w:p w14:paraId="6884F0FC"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56" w:type="dxa"/>
          </w:tcPr>
          <w:p w14:paraId="4F1DEC8E"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60</w:t>
            </w:r>
          </w:p>
        </w:tc>
        <w:tc>
          <w:tcPr>
            <w:tcW w:w="1488" w:type="dxa"/>
          </w:tcPr>
          <w:p w14:paraId="4A08EAD6" w14:textId="77777777" w:rsidR="0054021F" w:rsidRPr="009F0624" w:rsidRDefault="0054021F" w:rsidP="00E43EDF">
            <w:pPr>
              <w:spacing w:before="20" w:after="20"/>
              <w:jc w:val="center"/>
              <w:rPr>
                <w:rFonts w:ascii="Cambria" w:eastAsia="Cambria" w:hAnsi="Cambria" w:cs="Cambria"/>
                <w:lang w:val="pl-PL"/>
              </w:rPr>
            </w:pPr>
            <w:r w:rsidRPr="009F0624">
              <w:rPr>
                <w:rFonts w:ascii="Cambria" w:eastAsia="Cambria" w:hAnsi="Cambria" w:cs="Cambria"/>
                <w:lang w:val="pl-PL"/>
              </w:rPr>
              <w:t>36</w:t>
            </w:r>
          </w:p>
        </w:tc>
      </w:tr>
    </w:tbl>
    <w:p w14:paraId="2089CB07"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lastRenderedPageBreak/>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53C133C9" w14:textId="77777777" w:rsidTr="00C74EEA">
        <w:trPr>
          <w:jc w:val="center"/>
        </w:trPr>
        <w:tc>
          <w:tcPr>
            <w:tcW w:w="1666" w:type="dxa"/>
          </w:tcPr>
          <w:p w14:paraId="613E86CF"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36C6A70A"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7E02FD6D"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7CAE2B78" w14:textId="77777777" w:rsidTr="00C74EEA">
        <w:trPr>
          <w:jc w:val="center"/>
        </w:trPr>
        <w:tc>
          <w:tcPr>
            <w:tcW w:w="1666" w:type="dxa"/>
          </w:tcPr>
          <w:p w14:paraId="35EC832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4D7066E7" w14:textId="77777777" w:rsidR="0054021F" w:rsidRPr="009F0624" w:rsidRDefault="0054021F" w:rsidP="00C74EEA">
            <w:pPr>
              <w:spacing w:before="60" w:after="60"/>
              <w:jc w:val="both"/>
              <w:rPr>
                <w:rFonts w:ascii="Cambria" w:hAnsi="Cambria"/>
                <w:lang w:val="pl-PL"/>
              </w:rPr>
            </w:pPr>
            <w:r w:rsidRPr="009F0624">
              <w:rPr>
                <w:rFonts w:ascii="Cambria" w:hAnsi="Cambria"/>
                <w:lang w:val="pl-PL"/>
              </w:rPr>
              <w:t xml:space="preserve">M2 – metoda problemowa: </w:t>
            </w:r>
          </w:p>
          <w:p w14:paraId="6C288FCC" w14:textId="77777777" w:rsidR="0054021F" w:rsidRPr="009F0624" w:rsidRDefault="0054021F" w:rsidP="00C74EEA">
            <w:pPr>
              <w:spacing w:before="60" w:after="60"/>
              <w:jc w:val="both"/>
              <w:rPr>
                <w:rFonts w:ascii="Cambria" w:hAnsi="Cambria"/>
                <w:lang w:val="pl-PL"/>
              </w:rPr>
            </w:pPr>
            <w:r w:rsidRPr="009F0624">
              <w:rPr>
                <w:rFonts w:ascii="Cambria" w:hAnsi="Cambria"/>
                <w:lang w:val="pl-PL"/>
              </w:rPr>
              <w:t>2. metody aktywizujące: dyskusja, burza mózgów</w:t>
            </w:r>
          </w:p>
          <w:p w14:paraId="6B2163D1" w14:textId="77777777" w:rsidR="0054021F" w:rsidRPr="009F0624" w:rsidRDefault="0054021F" w:rsidP="00C74EEA">
            <w:pPr>
              <w:spacing w:before="60" w:after="60"/>
              <w:jc w:val="both"/>
              <w:rPr>
                <w:rFonts w:ascii="Cambria" w:hAnsi="Cambria"/>
                <w:lang w:val="pl-PL"/>
              </w:rPr>
            </w:pPr>
            <w:r w:rsidRPr="009F0624">
              <w:rPr>
                <w:rFonts w:ascii="Cambria" w:hAnsi="Cambria"/>
                <w:lang w:val="pl-PL"/>
              </w:rPr>
              <w:t>M5 – metoda praktyczna:</w:t>
            </w:r>
          </w:p>
          <w:p w14:paraId="7AFF398A"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lang w:val="pl-PL"/>
              </w:rPr>
              <w:t>2. ćwiczenia przedmiotowe: analiza tekstu źródłowego, praca z tekstem źródłowym</w:t>
            </w:r>
          </w:p>
        </w:tc>
        <w:tc>
          <w:tcPr>
            <w:tcW w:w="3260" w:type="dxa"/>
          </w:tcPr>
          <w:p w14:paraId="2C4F63A3"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lang w:val="pl-PL"/>
              </w:rPr>
              <w:t>Projektor multimedialny, tekst, laptop</w:t>
            </w:r>
          </w:p>
        </w:tc>
      </w:tr>
    </w:tbl>
    <w:p w14:paraId="40C690D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1CAF072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293"/>
        <w:gridCol w:w="4137"/>
      </w:tblGrid>
      <w:tr w:rsidR="0054021F" w:rsidRPr="00985F0E" w14:paraId="7B710FBB" w14:textId="77777777" w:rsidTr="003A6B6B">
        <w:tc>
          <w:tcPr>
            <w:tcW w:w="1459" w:type="dxa"/>
            <w:vAlign w:val="center"/>
          </w:tcPr>
          <w:p w14:paraId="01B16F55"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293" w:type="dxa"/>
            <w:vAlign w:val="center"/>
          </w:tcPr>
          <w:p w14:paraId="0F08CA67"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5F497F93"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4137" w:type="dxa"/>
            <w:vAlign w:val="center"/>
          </w:tcPr>
          <w:p w14:paraId="21B0170D"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140E3432" w14:textId="77777777" w:rsidTr="003A6B6B">
        <w:tc>
          <w:tcPr>
            <w:tcW w:w="1459" w:type="dxa"/>
          </w:tcPr>
          <w:p w14:paraId="3B757A1C"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293" w:type="dxa"/>
            <w:vAlign w:val="center"/>
          </w:tcPr>
          <w:p w14:paraId="24DA63B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F1 - sprawdziany wiedzy pisemne</w:t>
            </w:r>
          </w:p>
          <w:p w14:paraId="692FE0E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F3 - praca pisemna</w:t>
            </w:r>
          </w:p>
        </w:tc>
        <w:tc>
          <w:tcPr>
            <w:tcW w:w="4137" w:type="dxa"/>
            <w:vAlign w:val="center"/>
          </w:tcPr>
          <w:p w14:paraId="6CD503EB" w14:textId="77777777" w:rsidR="0054021F" w:rsidRPr="009F0624" w:rsidRDefault="0054021F" w:rsidP="00C74EEA">
            <w:pPr>
              <w:spacing w:before="20" w:after="20"/>
              <w:rPr>
                <w:rFonts w:ascii="Cambria" w:eastAsia="Cambria" w:hAnsi="Cambria" w:cs="Cambria"/>
                <w:color w:val="000000" w:themeColor="text1"/>
                <w:lang w:val="pl-PL"/>
              </w:rPr>
            </w:pPr>
            <w:r w:rsidRPr="009F0624">
              <w:rPr>
                <w:rFonts w:ascii="Cambria" w:eastAsia="Cambria" w:hAnsi="Cambria" w:cs="Cambria"/>
                <w:color w:val="000000" w:themeColor="text1"/>
                <w:lang w:val="pl-PL"/>
              </w:rPr>
              <w:t xml:space="preserve">P3 </w:t>
            </w:r>
            <w:r w:rsidRPr="009F0624">
              <w:rPr>
                <w:rFonts w:ascii="Cambria" w:eastAsia="Calibri" w:hAnsi="Cambria"/>
                <w:color w:val="000000" w:themeColor="text1"/>
                <w:kern w:val="0"/>
                <w:lang w:val="pl-PL"/>
              </w:rPr>
              <w:t>– ocena podsumowująca powstała na podstawie ocen formujących, uzyskanych przez studenta w semestrze I</w:t>
            </w:r>
          </w:p>
          <w:p w14:paraId="4304391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P1 – egzamin</w:t>
            </w:r>
          </w:p>
        </w:tc>
      </w:tr>
    </w:tbl>
    <w:p w14:paraId="6432FE4C" w14:textId="77777777" w:rsidR="00033F64" w:rsidRPr="009F0624" w:rsidRDefault="0054021F" w:rsidP="00033F64">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640"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4"/>
        <w:gridCol w:w="3061"/>
        <w:gridCol w:w="2552"/>
        <w:gridCol w:w="2693"/>
      </w:tblGrid>
      <w:tr w:rsidR="00033F64" w:rsidRPr="009F0624" w14:paraId="729B1531" w14:textId="77777777" w:rsidTr="00C74EEA">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E487E2" w14:textId="77777777" w:rsidR="00033F64" w:rsidRPr="009F0624" w:rsidRDefault="00033F64"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r w:rsidRPr="009F0624">
              <w:rPr>
                <w:rFonts w:ascii="Cambria" w:eastAsia="Times New Roman" w:hAnsi="Cambria"/>
                <w:lang w:val="pl-PL" w:eastAsia="pl-PL"/>
              </w:rPr>
              <w:t> </w:t>
            </w:r>
          </w:p>
        </w:tc>
        <w:tc>
          <w:tcPr>
            <w:tcW w:w="83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3DA977" w14:textId="77777777" w:rsidR="00033F64" w:rsidRPr="009F0624" w:rsidRDefault="00033F64"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Ćwiczenia  </w:t>
            </w:r>
          </w:p>
        </w:tc>
      </w:tr>
      <w:tr w:rsidR="00033F64" w:rsidRPr="009F0624" w14:paraId="5130FD78" w14:textId="77777777" w:rsidTr="00C74EEA">
        <w:trPr>
          <w:trHeight w:val="315"/>
        </w:trPr>
        <w:tc>
          <w:tcPr>
            <w:tcW w:w="1334" w:type="dxa"/>
            <w:vMerge/>
            <w:vAlign w:val="center"/>
            <w:hideMark/>
          </w:tcPr>
          <w:p w14:paraId="4288E645" w14:textId="77777777" w:rsidR="00033F64" w:rsidRPr="009F0624" w:rsidRDefault="00033F64" w:rsidP="00C74EEA">
            <w:pPr>
              <w:rPr>
                <w:rFonts w:ascii="Cambria" w:eastAsia="Times New Roman" w:hAnsi="Cambria"/>
                <w:sz w:val="24"/>
                <w:szCs w:val="24"/>
                <w:lang w:val="pl-PL" w:eastAsia="pl-PL"/>
              </w:rPr>
            </w:pP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F6CD72" w14:textId="77777777" w:rsidR="00033F64" w:rsidRPr="009F0624" w:rsidRDefault="00033F64" w:rsidP="00C74EEA">
            <w:pPr>
              <w:jc w:val="center"/>
              <w:textAlignment w:val="baseline"/>
              <w:rPr>
                <w:rFonts w:ascii="Cambria" w:eastAsia="Times New Roman" w:hAnsi="Cambria"/>
                <w:sz w:val="16"/>
                <w:szCs w:val="16"/>
                <w:lang w:val="pl-PL" w:eastAsia="pl-PL"/>
              </w:rPr>
            </w:pPr>
            <w:r w:rsidRPr="009F0624">
              <w:rPr>
                <w:rFonts w:ascii="Cambria" w:hAnsi="Cambria"/>
                <w:b/>
                <w:bCs/>
                <w:lang w:val="pl-PL"/>
              </w:rPr>
              <w:t>F1</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3442DD" w14:textId="77777777" w:rsidR="00033F64" w:rsidRPr="009F0624" w:rsidRDefault="00033F64" w:rsidP="00C74EEA">
            <w:pPr>
              <w:jc w:val="center"/>
              <w:textAlignment w:val="baseline"/>
              <w:rPr>
                <w:rFonts w:ascii="Cambria" w:eastAsia="Times New Roman" w:hAnsi="Cambria"/>
                <w:sz w:val="24"/>
                <w:szCs w:val="24"/>
                <w:lang w:val="pl-PL" w:eastAsia="pl-PL"/>
              </w:rPr>
            </w:pPr>
            <w:r w:rsidRPr="009F0624">
              <w:rPr>
                <w:rFonts w:ascii="Cambria" w:hAnsi="Cambria"/>
                <w:b/>
                <w:bCs/>
                <w:lang w:val="pl-PL"/>
              </w:rPr>
              <w:t>F3</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F5F7D2" w14:textId="77777777" w:rsidR="00033F64" w:rsidRPr="009F0624" w:rsidRDefault="00033F64" w:rsidP="00C74EEA">
            <w:pPr>
              <w:jc w:val="center"/>
              <w:textAlignment w:val="baseline"/>
              <w:rPr>
                <w:rFonts w:ascii="Cambria" w:eastAsia="Times New Roman" w:hAnsi="Cambria"/>
                <w:sz w:val="24"/>
                <w:szCs w:val="24"/>
                <w:lang w:val="pl-PL" w:eastAsia="pl-PL"/>
              </w:rPr>
            </w:pPr>
            <w:r w:rsidRPr="009F0624">
              <w:rPr>
                <w:rFonts w:ascii="Cambria" w:hAnsi="Cambria"/>
                <w:b/>
                <w:bCs/>
                <w:lang w:val="pl-PL"/>
              </w:rPr>
              <w:t>P1</w:t>
            </w:r>
          </w:p>
        </w:tc>
      </w:tr>
      <w:tr w:rsidR="00033F64" w:rsidRPr="009F0624" w14:paraId="3F5AB942"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78B7B0" w14:textId="77777777" w:rsidR="00033F64" w:rsidRPr="009F0624" w:rsidRDefault="00033F64"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52BC5A3"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hAnsi="Cambria"/>
                <w:b/>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49CADD" w14:textId="77777777" w:rsidR="00033F64" w:rsidRPr="009F0624" w:rsidRDefault="00033F64" w:rsidP="00C74EEA">
            <w:pPr>
              <w:jc w:val="center"/>
              <w:textAlignment w:val="baseline"/>
              <w:rPr>
                <w:rFonts w:ascii="Cambria" w:eastAsia="Times New Roman" w:hAnsi="Cambria"/>
                <w:b/>
                <w:sz w:val="24"/>
                <w:szCs w:val="24"/>
                <w:lang w:val="pl-PL"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F87986"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hAnsi="Cambria"/>
                <w:b/>
                <w:lang w:val="pl-PL"/>
              </w:rPr>
              <w:t>x</w:t>
            </w:r>
          </w:p>
        </w:tc>
      </w:tr>
      <w:tr w:rsidR="00033F64" w:rsidRPr="009F0624" w14:paraId="2BB0DBE7"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81FFEE" w14:textId="77777777" w:rsidR="00033F64" w:rsidRPr="009F0624" w:rsidRDefault="00033F64" w:rsidP="00C74EEA">
            <w:pPr>
              <w:jc w:val="center"/>
              <w:rPr>
                <w:rFonts w:ascii="Cambria" w:eastAsia="Times New Roman" w:hAnsi="Cambria"/>
                <w:lang w:val="pl-PL" w:eastAsia="pl-PL"/>
              </w:rPr>
            </w:pPr>
            <w:r w:rsidRPr="009F0624">
              <w:rPr>
                <w:rFonts w:ascii="Cambria" w:eastAsia="Times New Roman" w:hAnsi="Cambria"/>
                <w:lang w:val="pl-PL" w:eastAsia="pl-PL"/>
              </w:rPr>
              <w:t>W_02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44416F8" w14:textId="77777777" w:rsidR="00033F64" w:rsidRPr="009F0624" w:rsidRDefault="00033F64" w:rsidP="00C74EEA">
            <w:pPr>
              <w:jc w:val="center"/>
              <w:rPr>
                <w:rFonts w:ascii="Cambria" w:hAnsi="Cambria"/>
                <w:b/>
                <w:bCs/>
                <w:lang w:val="pl-PL"/>
              </w:rPr>
            </w:pPr>
            <w:r w:rsidRPr="009F0624">
              <w:rPr>
                <w:rFonts w:ascii="Cambria"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31E2D7" w14:textId="77777777" w:rsidR="00033F64" w:rsidRPr="009F0624" w:rsidRDefault="00033F64" w:rsidP="00C74EEA">
            <w:pPr>
              <w:jc w:val="center"/>
              <w:rPr>
                <w:rFonts w:ascii="Cambria" w:eastAsia="Times New Roman" w:hAnsi="Cambria"/>
                <w:b/>
                <w:bCs/>
                <w:sz w:val="24"/>
                <w:szCs w:val="24"/>
                <w:lang w:val="pl-PL"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D8152A" w14:textId="77777777" w:rsidR="00033F64" w:rsidRPr="009F0624" w:rsidRDefault="00033F64" w:rsidP="00C74EEA">
            <w:pPr>
              <w:jc w:val="center"/>
              <w:rPr>
                <w:rFonts w:ascii="Cambria" w:hAnsi="Cambria"/>
                <w:b/>
                <w:bCs/>
                <w:lang w:val="pl-PL"/>
              </w:rPr>
            </w:pPr>
          </w:p>
        </w:tc>
      </w:tr>
      <w:tr w:rsidR="00033F64" w:rsidRPr="009F0624" w14:paraId="78FB72A9"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0F945" w14:textId="77777777" w:rsidR="00033F64" w:rsidRPr="009F0624" w:rsidRDefault="00033F64" w:rsidP="00C74EEA">
            <w:pPr>
              <w:jc w:val="center"/>
              <w:rPr>
                <w:rFonts w:ascii="Cambria" w:eastAsia="Times New Roman" w:hAnsi="Cambria"/>
                <w:lang w:val="pl-PL" w:eastAsia="pl-PL"/>
              </w:rPr>
            </w:pPr>
            <w:r w:rsidRPr="009F0624">
              <w:rPr>
                <w:rFonts w:ascii="Cambria" w:eastAsia="Times New Roman" w:hAnsi="Cambria"/>
                <w:lang w:val="pl-PL" w:eastAsia="pl-PL"/>
              </w:rPr>
              <w:t>W_03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997A96D" w14:textId="77777777" w:rsidR="00033F64" w:rsidRPr="009F0624" w:rsidRDefault="00033F64" w:rsidP="00C74EEA">
            <w:pPr>
              <w:jc w:val="center"/>
              <w:rPr>
                <w:rFonts w:ascii="Cambria" w:hAnsi="Cambria"/>
                <w:b/>
                <w:bCs/>
                <w:lang w:val="pl-PL"/>
              </w:rPr>
            </w:pPr>
            <w:r w:rsidRPr="009F0624">
              <w:rPr>
                <w:rFonts w:ascii="Cambria" w:hAnsi="Cambria"/>
                <w:b/>
                <w:bCs/>
                <w:lang w:val="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4BA0E0" w14:textId="77777777" w:rsidR="00033F64" w:rsidRPr="009F0624" w:rsidRDefault="00033F64" w:rsidP="00C74EEA">
            <w:pPr>
              <w:jc w:val="center"/>
              <w:rPr>
                <w:rFonts w:ascii="Cambria" w:eastAsia="Times New Roman" w:hAnsi="Cambria"/>
                <w:b/>
                <w:bCs/>
                <w:sz w:val="24"/>
                <w:szCs w:val="24"/>
                <w:lang w:val="pl-PL"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6788E5" w14:textId="77777777" w:rsidR="00033F64" w:rsidRPr="009F0624" w:rsidRDefault="00033F64" w:rsidP="00C74EEA">
            <w:pPr>
              <w:jc w:val="center"/>
              <w:rPr>
                <w:rFonts w:ascii="Cambria" w:hAnsi="Cambria"/>
                <w:b/>
                <w:bCs/>
                <w:lang w:val="pl-PL"/>
              </w:rPr>
            </w:pPr>
          </w:p>
        </w:tc>
      </w:tr>
      <w:tr w:rsidR="00033F64" w:rsidRPr="009F0624" w14:paraId="6FB4AC3B"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AA372" w14:textId="77777777" w:rsidR="00033F64" w:rsidRPr="009F0624" w:rsidRDefault="00033F64"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0D358A" w14:textId="77777777" w:rsidR="00033F64" w:rsidRPr="009F0624" w:rsidRDefault="00033F64"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CBC2E7"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hAnsi="Cambria"/>
                <w:b/>
                <w:lang w:val="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00F49A"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hAnsi="Cambria"/>
                <w:b/>
                <w:lang w:val="pl-PL"/>
              </w:rPr>
              <w:t>x</w:t>
            </w:r>
          </w:p>
        </w:tc>
      </w:tr>
      <w:tr w:rsidR="00033F64" w:rsidRPr="009F0624" w14:paraId="5C3C5673"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0500B" w14:textId="77777777" w:rsidR="00033F64" w:rsidRPr="009F0624" w:rsidRDefault="00033F64" w:rsidP="00C74EEA">
            <w:pPr>
              <w:jc w:val="center"/>
              <w:rPr>
                <w:rFonts w:ascii="Cambria" w:eastAsia="Times New Roman" w:hAnsi="Cambria"/>
                <w:lang w:val="pl-PL" w:eastAsia="pl-PL"/>
              </w:rPr>
            </w:pPr>
            <w:r w:rsidRPr="009F0624">
              <w:rPr>
                <w:rFonts w:ascii="Cambria" w:eastAsia="Times New Roman" w:hAnsi="Cambria"/>
                <w:lang w:val="pl-PL" w:eastAsia="pl-PL"/>
              </w:rPr>
              <w:t>U_02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4B6C2C" w14:textId="77777777" w:rsidR="00033F64" w:rsidRPr="009F0624" w:rsidRDefault="00033F64" w:rsidP="00C74EEA">
            <w:pPr>
              <w:jc w:val="center"/>
              <w:rPr>
                <w:rFonts w:ascii="Cambria"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78193FA" w14:textId="77777777" w:rsidR="00033F64" w:rsidRPr="009F0624" w:rsidRDefault="00033F64" w:rsidP="00C74EEA">
            <w:pPr>
              <w:jc w:val="center"/>
              <w:rPr>
                <w:rFonts w:ascii="Cambria" w:hAnsi="Cambria"/>
                <w:b/>
                <w:bCs/>
                <w:lang w:val="pl-PL"/>
              </w:rPr>
            </w:pPr>
            <w:r w:rsidRPr="009F0624">
              <w:rPr>
                <w:rFonts w:ascii="Cambria" w:hAnsi="Cambria"/>
                <w:b/>
                <w:bCs/>
                <w:lang w:val="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16A173" w14:textId="77777777" w:rsidR="00033F64" w:rsidRPr="009F0624" w:rsidRDefault="00033F64" w:rsidP="00C74EEA">
            <w:pPr>
              <w:jc w:val="center"/>
              <w:rPr>
                <w:rFonts w:ascii="Cambria" w:hAnsi="Cambria"/>
                <w:b/>
                <w:bCs/>
                <w:lang w:val="pl-PL"/>
              </w:rPr>
            </w:pPr>
          </w:p>
        </w:tc>
      </w:tr>
      <w:tr w:rsidR="00033F64" w:rsidRPr="009F0624" w14:paraId="6257CA6D"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CD50EC" w14:textId="77777777" w:rsidR="00033F64" w:rsidRPr="009F0624" w:rsidRDefault="00033F64" w:rsidP="00C74EEA">
            <w:pPr>
              <w:jc w:val="center"/>
              <w:rPr>
                <w:rFonts w:ascii="Cambria" w:eastAsia="Times New Roman" w:hAnsi="Cambria"/>
                <w:lang w:val="pl-PL" w:eastAsia="pl-PL"/>
              </w:rPr>
            </w:pPr>
            <w:r w:rsidRPr="009F0624">
              <w:rPr>
                <w:rFonts w:ascii="Cambria" w:eastAsia="Times New Roman" w:hAnsi="Cambria"/>
                <w:lang w:val="pl-PL" w:eastAsia="pl-PL"/>
              </w:rPr>
              <w:t>U_03</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A63632" w14:textId="77777777" w:rsidR="00033F64" w:rsidRPr="009F0624" w:rsidRDefault="00033F64" w:rsidP="00C74EEA">
            <w:pPr>
              <w:jc w:val="center"/>
              <w:rPr>
                <w:rFonts w:ascii="Cambria"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79C214" w14:textId="77777777" w:rsidR="00033F64" w:rsidRPr="009F0624" w:rsidRDefault="00033F64" w:rsidP="00C74EEA">
            <w:pPr>
              <w:jc w:val="center"/>
              <w:rPr>
                <w:rFonts w:ascii="Cambria" w:hAnsi="Cambria"/>
                <w:b/>
                <w:bCs/>
                <w:lang w:val="pl-PL"/>
              </w:rPr>
            </w:pPr>
            <w:r w:rsidRPr="009F0624">
              <w:rPr>
                <w:rFonts w:ascii="Cambria" w:hAnsi="Cambria"/>
                <w:b/>
                <w:bCs/>
                <w:lang w:val="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D174FA8" w14:textId="77777777" w:rsidR="00033F64" w:rsidRPr="009F0624" w:rsidRDefault="00033F64" w:rsidP="00C74EEA">
            <w:pPr>
              <w:jc w:val="center"/>
              <w:rPr>
                <w:rFonts w:ascii="Cambria" w:hAnsi="Cambria"/>
                <w:b/>
                <w:bCs/>
                <w:lang w:val="pl-PL"/>
              </w:rPr>
            </w:pPr>
          </w:p>
        </w:tc>
      </w:tr>
      <w:tr w:rsidR="00033F64" w:rsidRPr="009F0624" w14:paraId="49EC8EC7"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FDB51A" w14:textId="77777777" w:rsidR="00033F64" w:rsidRPr="009F0624" w:rsidRDefault="00033F64" w:rsidP="00C74EEA">
            <w:pPr>
              <w:jc w:val="center"/>
              <w:rPr>
                <w:rFonts w:ascii="Cambria" w:eastAsia="Times New Roman" w:hAnsi="Cambria"/>
                <w:lang w:val="pl-PL" w:eastAsia="pl-PL"/>
              </w:rPr>
            </w:pPr>
            <w:r w:rsidRPr="009F0624">
              <w:rPr>
                <w:rFonts w:ascii="Cambria" w:eastAsia="Times New Roman" w:hAnsi="Cambria"/>
                <w:lang w:val="pl-PL" w:eastAsia="pl-PL"/>
              </w:rPr>
              <w:t>U_04</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C1989CE" w14:textId="77777777" w:rsidR="00033F64" w:rsidRPr="009F0624" w:rsidRDefault="00033F64" w:rsidP="00C74EEA">
            <w:pPr>
              <w:jc w:val="center"/>
              <w:rPr>
                <w:rFonts w:ascii="Cambria" w:hAnsi="Cambria"/>
                <w:b/>
                <w:bCs/>
                <w:lang w:val="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AC851C4" w14:textId="77777777" w:rsidR="00033F64" w:rsidRPr="009F0624" w:rsidRDefault="00033F64" w:rsidP="00C74EEA">
            <w:pPr>
              <w:jc w:val="center"/>
              <w:rPr>
                <w:rFonts w:ascii="Cambria" w:hAnsi="Cambria"/>
                <w:b/>
                <w:bCs/>
                <w:lang w:val="pl-PL"/>
              </w:rPr>
            </w:pPr>
            <w:r w:rsidRPr="009F0624">
              <w:rPr>
                <w:rFonts w:ascii="Cambria" w:hAnsi="Cambria"/>
                <w:b/>
                <w:bCs/>
                <w:lang w:val="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1F5B34F" w14:textId="77777777" w:rsidR="00033F64" w:rsidRPr="009F0624" w:rsidRDefault="00033F64" w:rsidP="00C74EEA">
            <w:pPr>
              <w:jc w:val="center"/>
              <w:rPr>
                <w:rFonts w:ascii="Cambria" w:hAnsi="Cambria"/>
                <w:b/>
                <w:bCs/>
                <w:lang w:val="pl-PL"/>
              </w:rPr>
            </w:pPr>
          </w:p>
        </w:tc>
      </w:tr>
      <w:tr w:rsidR="00033F64" w:rsidRPr="009F0624" w14:paraId="095018DB"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2E412A" w14:textId="77777777" w:rsidR="00033F64" w:rsidRPr="009F0624" w:rsidRDefault="00033F64"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K_01 </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869CB4"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6AB49" w14:textId="77777777" w:rsidR="00033F64" w:rsidRPr="009F0624" w:rsidRDefault="00033F64" w:rsidP="00C74EEA">
            <w:pPr>
              <w:jc w:val="center"/>
              <w:textAlignment w:val="baseline"/>
              <w:rPr>
                <w:rFonts w:ascii="Cambria" w:eastAsia="Times New Roman" w:hAnsi="Cambria"/>
                <w:b/>
                <w:sz w:val="24"/>
                <w:szCs w:val="24"/>
                <w:lang w:val="pl-PL" w:eastAsia="pl-PL"/>
              </w:rPr>
            </w:pP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560024"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hAnsi="Cambria"/>
                <w:b/>
                <w:lang w:val="pl-PL"/>
              </w:rPr>
              <w:t>x</w:t>
            </w:r>
          </w:p>
        </w:tc>
      </w:tr>
      <w:tr w:rsidR="00033F64" w:rsidRPr="009F0624" w14:paraId="2EA80418" w14:textId="77777777" w:rsidTr="00C74EEA">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D650BD" w14:textId="77777777" w:rsidR="00033F64" w:rsidRPr="009F0624" w:rsidRDefault="00033F64" w:rsidP="00C74EEA">
            <w:pPr>
              <w:ind w:right="-120"/>
              <w:jc w:val="center"/>
              <w:textAlignment w:val="baseline"/>
              <w:rPr>
                <w:rFonts w:ascii="Cambria" w:eastAsia="Times New Roman" w:hAnsi="Cambria"/>
                <w:lang w:val="pl-PL" w:eastAsia="pl-PL"/>
              </w:rPr>
            </w:pPr>
            <w:r w:rsidRPr="009F0624">
              <w:rPr>
                <w:rFonts w:ascii="Cambria" w:eastAsia="Times New Roman" w:hAnsi="Cambria"/>
                <w:lang w:val="pl-PL" w:eastAsia="pl-PL"/>
              </w:rPr>
              <w:t>K_02</w:t>
            </w:r>
          </w:p>
        </w:tc>
        <w:tc>
          <w:tcPr>
            <w:tcW w:w="306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E451EE" w14:textId="77777777" w:rsidR="00033F64" w:rsidRPr="009F0624" w:rsidRDefault="00033F64" w:rsidP="00C74EEA">
            <w:pPr>
              <w:jc w:val="center"/>
              <w:textAlignment w:val="baseline"/>
              <w:rPr>
                <w:rFonts w:ascii="Cambria" w:eastAsia="Times New Roman" w:hAnsi="Cambria"/>
                <w:b/>
                <w:sz w:val="24"/>
                <w:szCs w:val="24"/>
                <w:lang w:val="pl-PL" w:eastAsia="pl-PL"/>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7E730" w14:textId="77777777" w:rsidR="00033F64" w:rsidRPr="009F0624" w:rsidRDefault="00033F64"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7DCDA1B" w14:textId="77777777" w:rsidR="00033F64" w:rsidRPr="009F0624" w:rsidRDefault="00033F64" w:rsidP="00C74EEA">
            <w:pPr>
              <w:jc w:val="center"/>
              <w:textAlignment w:val="baseline"/>
              <w:rPr>
                <w:rFonts w:ascii="Cambria" w:hAnsi="Cambria"/>
                <w:b/>
                <w:lang w:val="pl-PL"/>
              </w:rPr>
            </w:pPr>
          </w:p>
        </w:tc>
      </w:tr>
    </w:tbl>
    <w:p w14:paraId="6D22B987" w14:textId="0D0DC45E" w:rsidR="0054021F" w:rsidRPr="009F0624" w:rsidRDefault="0054021F" w:rsidP="00033F64">
      <w:pPr>
        <w:spacing w:before="120" w:after="120"/>
        <w:jc w:val="both"/>
        <w:rPr>
          <w:rFonts w:ascii="Cambria" w:eastAsia="Cambria" w:hAnsi="Cambria" w:cs="Cambria"/>
          <w:color w:val="000000" w:themeColor="text1"/>
          <w:lang w:val="pl-PL"/>
        </w:rPr>
      </w:pPr>
      <w:r w:rsidRPr="009F0624">
        <w:rPr>
          <w:rFonts w:ascii="Cambria" w:eastAsia="Cambria" w:hAnsi="Cambria" w:cs="Cambria"/>
          <w:b/>
          <w:bCs/>
          <w:color w:val="000000" w:themeColor="text1"/>
          <w:lang w:val="pl-PL"/>
        </w:rPr>
        <w:t>9. Opis sposobu ustalania oceny końcowej</w:t>
      </w:r>
      <w:r w:rsidRPr="009F0624">
        <w:rPr>
          <w:rFonts w:ascii="Cambria" w:eastAsia="Cambria" w:hAnsi="Cambria" w:cs="Cambria"/>
          <w:color w:val="000000" w:themeColor="text1"/>
          <w:lang w:val="pl-PL"/>
        </w:rPr>
        <w:t xml:space="preserve">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985F0E" w14:paraId="4195C3EC"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AC7620" w14:textId="77777777" w:rsidR="0054021F" w:rsidRPr="009F0624" w:rsidRDefault="0054021F" w:rsidP="00C74EEA">
            <w:pPr>
              <w:textAlignment w:val="baseline"/>
              <w:rPr>
                <w:rFonts w:ascii="Cambria" w:eastAsia="Times New Roman" w:hAnsi="Cambria" w:cs="Segoe UI"/>
                <w:color w:val="000000"/>
                <w:kern w:val="0"/>
                <w:lang w:val="pl-PL" w:eastAsia="en-GB"/>
              </w:rPr>
            </w:pPr>
            <w:bookmarkStart w:id="8" w:name="_Hlk207697792"/>
            <w:r w:rsidRPr="009F0624">
              <w:rPr>
                <w:rFonts w:ascii="Cambria" w:eastAsia="Times New Roman" w:hAnsi="Cambria" w:cs="Segoe UI"/>
                <w:b/>
                <w:bCs/>
                <w:color w:val="000000"/>
                <w:kern w:val="0"/>
                <w:lang w:val="pl-PL" w:eastAsia="en-GB"/>
              </w:rPr>
              <w:t>Zastosowanie systemu punktowego – oceny według następującej skali (wyrażone w %):</w:t>
            </w:r>
          </w:p>
          <w:p w14:paraId="623C7168"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43D77D12"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3CE5F0A8"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5C4E440E"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bookmarkEnd w:id="8"/>
    <w:p w14:paraId="30D6A9A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72F084FC" w14:textId="77777777" w:rsidTr="00C74EEA">
        <w:trPr>
          <w:trHeight w:val="540"/>
          <w:jc w:val="center"/>
        </w:trPr>
        <w:tc>
          <w:tcPr>
            <w:tcW w:w="9923" w:type="dxa"/>
            <w:tcMar>
              <w:top w:w="0" w:type="dxa"/>
              <w:bottom w:w="0" w:type="dxa"/>
            </w:tcMar>
          </w:tcPr>
          <w:p w14:paraId="3636E4B3" w14:textId="77777777"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Cambria" w:hAnsi="Cambria" w:cs="Cambria"/>
                <w:lang w:val="pl-PL"/>
              </w:rPr>
              <w:lastRenderedPageBreak/>
              <w:t>Egzamin (po 2.  semestrze nauki)</w:t>
            </w:r>
          </w:p>
        </w:tc>
      </w:tr>
    </w:tbl>
    <w:p w14:paraId="102AAF3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701B851F" w14:textId="77777777" w:rsidTr="00033F64">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090613D"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DEF4AF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w:t>
            </w:r>
          </w:p>
        </w:tc>
      </w:tr>
      <w:tr w:rsidR="0054021F" w:rsidRPr="009F0624" w14:paraId="66CEF2BA" w14:textId="77777777" w:rsidTr="00033F64">
        <w:trPr>
          <w:trHeight w:val="285"/>
        </w:trPr>
        <w:tc>
          <w:tcPr>
            <w:tcW w:w="5804" w:type="dxa"/>
            <w:vMerge/>
            <w:vAlign w:val="center"/>
          </w:tcPr>
          <w:p w14:paraId="6ACEFA95"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1701DF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5396B1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na studiach niestacjonarnych</w:t>
            </w:r>
          </w:p>
        </w:tc>
      </w:tr>
      <w:tr w:rsidR="0054021F" w:rsidRPr="00985F0E" w14:paraId="165DE3F8" w14:textId="77777777" w:rsidTr="00033F64">
        <w:trPr>
          <w:trHeight w:val="435"/>
        </w:trPr>
        <w:tc>
          <w:tcPr>
            <w:tcW w:w="92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C42B67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56E2BB72" w14:textId="77777777" w:rsidTr="00033F64">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FF6F8C"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2467082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60</w:t>
            </w:r>
          </w:p>
        </w:tc>
        <w:tc>
          <w:tcPr>
            <w:tcW w:w="184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1FB0A62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36</w:t>
            </w:r>
          </w:p>
        </w:tc>
      </w:tr>
      <w:tr w:rsidR="0054021F" w:rsidRPr="00985F0E" w14:paraId="0AE28E7E" w14:textId="77777777" w:rsidTr="00033F64">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533DF4B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45DEDB1D" w14:textId="77777777" w:rsidTr="00033F64">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81221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0657B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5F4B7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r>
      <w:tr w:rsidR="0054021F" w:rsidRPr="009F0624" w14:paraId="4B691109" w14:textId="77777777" w:rsidTr="00033F64">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88BAE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sprawdzianów</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781CA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F0AEA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34</w:t>
            </w:r>
          </w:p>
        </w:tc>
      </w:tr>
      <w:tr w:rsidR="0054021F" w:rsidRPr="009F0624" w14:paraId="569092E5" w14:textId="77777777" w:rsidTr="00033F64">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BF745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pracy pisemnej</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F00E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335D5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r>
      <w:tr w:rsidR="0054021F" w:rsidRPr="009F0624" w14:paraId="24D414F1" w14:textId="77777777" w:rsidTr="00033F64">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602F3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zajęć, przygotowanie do dyskusji</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FF0FA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08D4A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r>
      <w:tr w:rsidR="0054021F" w:rsidRPr="009F0624" w14:paraId="3E6B4F0F" w14:textId="77777777" w:rsidTr="00033F64">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34337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Zapoznanie z literaturą </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A68AB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2429F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40</w:t>
            </w:r>
          </w:p>
        </w:tc>
      </w:tr>
      <w:tr w:rsidR="0054021F" w:rsidRPr="009F0624" w14:paraId="610F4EC2" w14:textId="77777777" w:rsidTr="00033F64">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C4DA3A"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F4AC8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8A84A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150</w:t>
            </w:r>
          </w:p>
        </w:tc>
      </w:tr>
      <w:tr w:rsidR="0054021F" w:rsidRPr="009F0624" w14:paraId="0683692D" w14:textId="77777777" w:rsidTr="00033F64">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4D57BF"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2C0A1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8CB83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w:t>
            </w:r>
          </w:p>
        </w:tc>
      </w:tr>
    </w:tbl>
    <w:p w14:paraId="7A66A55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F0624" w14:paraId="5CFE0560" w14:textId="77777777" w:rsidTr="00C74EEA">
        <w:trPr>
          <w:jc w:val="center"/>
        </w:trPr>
        <w:tc>
          <w:tcPr>
            <w:tcW w:w="9889" w:type="dxa"/>
          </w:tcPr>
          <w:p w14:paraId="4EE2953C" w14:textId="77777777" w:rsidR="0054021F" w:rsidRPr="009F0624" w:rsidRDefault="0054021F" w:rsidP="00C74EEA">
            <w:pPr>
              <w:rPr>
                <w:rFonts w:ascii="Cambria" w:hAnsi="Cambria"/>
                <w:b/>
                <w:lang w:val="pl-PL"/>
              </w:rPr>
            </w:pPr>
            <w:r w:rsidRPr="009F0624">
              <w:rPr>
                <w:rFonts w:ascii="Cambria" w:hAnsi="Cambria"/>
                <w:b/>
                <w:lang w:val="pl-PL"/>
              </w:rPr>
              <w:t>Literatura obowiązkowa (głównie we fragmentach):</w:t>
            </w:r>
          </w:p>
          <w:p w14:paraId="6583FE54" w14:textId="77777777" w:rsidR="0054021F" w:rsidRPr="009F0624" w:rsidRDefault="0054021F" w:rsidP="00C74EEA">
            <w:pPr>
              <w:rPr>
                <w:rFonts w:ascii="Cambria" w:hAnsi="Cambria"/>
                <w:b/>
                <w:lang w:val="pl-PL"/>
              </w:rPr>
            </w:pPr>
            <w:r w:rsidRPr="009F0624">
              <w:rPr>
                <w:rFonts w:ascii="Cambria" w:hAnsi="Cambria"/>
                <w:b/>
                <w:lang w:val="pl-PL"/>
              </w:rPr>
              <w:t>Semestr 1</w:t>
            </w:r>
          </w:p>
          <w:p w14:paraId="13C0CD10" w14:textId="77777777" w:rsidR="0054021F" w:rsidRPr="009F0624" w:rsidRDefault="0054021F" w:rsidP="0054021F">
            <w:pPr>
              <w:numPr>
                <w:ilvl w:val="0"/>
                <w:numId w:val="24"/>
              </w:numPr>
              <w:rPr>
                <w:rFonts w:ascii="Cambria" w:hAnsi="Cambria"/>
                <w:lang w:val="pl-PL"/>
              </w:rPr>
            </w:pPr>
            <w:r w:rsidRPr="009F0624">
              <w:rPr>
                <w:rFonts w:ascii="Cambria" w:hAnsi="Cambria"/>
                <w:lang w:val="pl-PL"/>
              </w:rPr>
              <w:t xml:space="preserve">Benjamin Franklin: </w:t>
            </w:r>
            <w:r w:rsidRPr="009F0624">
              <w:rPr>
                <w:rFonts w:ascii="Cambria" w:hAnsi="Cambria"/>
                <w:i/>
                <w:lang w:val="pl-PL"/>
              </w:rPr>
              <w:t>Autobiography</w:t>
            </w:r>
            <w:r w:rsidRPr="009F0624">
              <w:rPr>
                <w:rFonts w:ascii="Cambria" w:hAnsi="Cambria"/>
                <w:lang w:val="pl-PL"/>
              </w:rPr>
              <w:t xml:space="preserve"> – wybrane fragmenty</w:t>
            </w:r>
          </w:p>
          <w:p w14:paraId="66878B8B" w14:textId="77777777" w:rsidR="0054021F" w:rsidRPr="009F0624" w:rsidRDefault="0054021F" w:rsidP="0054021F">
            <w:pPr>
              <w:numPr>
                <w:ilvl w:val="0"/>
                <w:numId w:val="24"/>
              </w:numPr>
              <w:rPr>
                <w:rFonts w:ascii="Cambria" w:hAnsi="Cambria"/>
              </w:rPr>
            </w:pPr>
            <w:r w:rsidRPr="009F0624">
              <w:rPr>
                <w:rFonts w:ascii="Cambria" w:eastAsia="Batang" w:hAnsi="Cambria"/>
              </w:rPr>
              <w:t>Washington Irving</w:t>
            </w:r>
            <w:r w:rsidRPr="009F0624">
              <w:rPr>
                <w:rFonts w:ascii="Cambria" w:eastAsia="Batang" w:hAnsi="Cambria"/>
                <w:i/>
                <w:iCs/>
              </w:rPr>
              <w:t>: Rip Van Winkle.</w:t>
            </w:r>
          </w:p>
          <w:p w14:paraId="79013E31" w14:textId="77777777" w:rsidR="0054021F" w:rsidRPr="009F0624" w:rsidRDefault="0054021F" w:rsidP="0054021F">
            <w:pPr>
              <w:numPr>
                <w:ilvl w:val="0"/>
                <w:numId w:val="24"/>
              </w:numPr>
              <w:rPr>
                <w:rFonts w:ascii="Cambria" w:hAnsi="Cambria"/>
                <w:lang w:val="pl-PL"/>
              </w:rPr>
            </w:pPr>
            <w:r w:rsidRPr="009F0624">
              <w:rPr>
                <w:rFonts w:ascii="Cambria" w:hAnsi="Cambria"/>
                <w:bCs/>
                <w:lang w:val="pl-PL"/>
              </w:rPr>
              <w:t xml:space="preserve">Ralph Waldo Emerson: </w:t>
            </w:r>
            <w:r w:rsidRPr="009F0624">
              <w:rPr>
                <w:rFonts w:ascii="Cambria" w:hAnsi="Cambria"/>
                <w:bCs/>
                <w:i/>
                <w:lang w:val="pl-PL"/>
              </w:rPr>
              <w:t>Self-Reliance</w:t>
            </w:r>
          </w:p>
          <w:p w14:paraId="3FBBD0D1" w14:textId="77777777" w:rsidR="0054021F" w:rsidRPr="009F0624" w:rsidRDefault="0054021F" w:rsidP="0054021F">
            <w:pPr>
              <w:numPr>
                <w:ilvl w:val="0"/>
                <w:numId w:val="24"/>
              </w:numPr>
              <w:rPr>
                <w:rFonts w:ascii="Cambria" w:hAnsi="Cambria"/>
              </w:rPr>
            </w:pPr>
            <w:r w:rsidRPr="009F0624">
              <w:rPr>
                <w:rFonts w:ascii="Cambria" w:hAnsi="Cambria"/>
              </w:rPr>
              <w:t xml:space="preserve">Mark Twain: </w:t>
            </w:r>
            <w:r w:rsidRPr="009F0624">
              <w:rPr>
                <w:rFonts w:ascii="Cambria" w:hAnsi="Cambria"/>
                <w:i/>
                <w:iCs/>
              </w:rPr>
              <w:t>The Adventures of Huckleberry Finn</w:t>
            </w:r>
          </w:p>
          <w:p w14:paraId="2346B4E0" w14:textId="77777777" w:rsidR="0054021F" w:rsidRPr="009F0624" w:rsidRDefault="0054021F" w:rsidP="0054021F">
            <w:pPr>
              <w:numPr>
                <w:ilvl w:val="0"/>
                <w:numId w:val="24"/>
              </w:numPr>
              <w:rPr>
                <w:rFonts w:ascii="Cambria" w:hAnsi="Cambria"/>
              </w:rPr>
            </w:pPr>
            <w:r w:rsidRPr="009F0624">
              <w:rPr>
                <w:rFonts w:ascii="Cambria" w:hAnsi="Cambria"/>
                <w:bCs/>
              </w:rPr>
              <w:t xml:space="preserve">Edgar Allan Poe: </w:t>
            </w:r>
            <w:r w:rsidRPr="009F0624">
              <w:rPr>
                <w:rFonts w:ascii="Cambria" w:hAnsi="Cambria"/>
                <w:bCs/>
                <w:i/>
              </w:rPr>
              <w:t>The Fall of the House of Usher</w:t>
            </w:r>
          </w:p>
          <w:p w14:paraId="6A95ABC5" w14:textId="77777777" w:rsidR="0054021F" w:rsidRPr="009F0624" w:rsidRDefault="0054021F" w:rsidP="0054021F">
            <w:pPr>
              <w:numPr>
                <w:ilvl w:val="0"/>
                <w:numId w:val="24"/>
              </w:numPr>
              <w:rPr>
                <w:rFonts w:ascii="Cambria" w:hAnsi="Cambria"/>
              </w:rPr>
            </w:pPr>
            <w:r w:rsidRPr="009F0624">
              <w:rPr>
                <w:rFonts w:ascii="Cambria" w:hAnsi="Cambria"/>
                <w:bCs/>
              </w:rPr>
              <w:t xml:space="preserve">F. Scott Fitzgerald: </w:t>
            </w:r>
            <w:r w:rsidRPr="009F0624">
              <w:rPr>
                <w:rFonts w:ascii="Cambria" w:hAnsi="Cambria"/>
                <w:bCs/>
                <w:i/>
              </w:rPr>
              <w:t>The Great Gatsby</w:t>
            </w:r>
          </w:p>
          <w:p w14:paraId="0AEB9FD4" w14:textId="77777777" w:rsidR="0054021F" w:rsidRPr="009F0624" w:rsidRDefault="0054021F" w:rsidP="0054021F">
            <w:pPr>
              <w:numPr>
                <w:ilvl w:val="0"/>
                <w:numId w:val="24"/>
              </w:numPr>
              <w:rPr>
                <w:rFonts w:ascii="Cambria" w:hAnsi="Cambria"/>
              </w:rPr>
            </w:pPr>
            <w:r w:rsidRPr="009F0624">
              <w:rPr>
                <w:rFonts w:ascii="Cambria" w:hAnsi="Cambria"/>
                <w:bCs/>
              </w:rPr>
              <w:t xml:space="preserve">Tennessee Williams: </w:t>
            </w:r>
            <w:r w:rsidRPr="009F0624">
              <w:rPr>
                <w:rFonts w:ascii="Cambria" w:hAnsi="Cambria"/>
                <w:bCs/>
                <w:i/>
              </w:rPr>
              <w:t>A Streetcar Named Desire</w:t>
            </w:r>
          </w:p>
          <w:p w14:paraId="0C5F33C7" w14:textId="77777777" w:rsidR="0054021F" w:rsidRPr="009F0624" w:rsidRDefault="0054021F" w:rsidP="0054021F">
            <w:pPr>
              <w:numPr>
                <w:ilvl w:val="0"/>
                <w:numId w:val="24"/>
              </w:numPr>
              <w:rPr>
                <w:rFonts w:ascii="Cambria" w:hAnsi="Cambria"/>
              </w:rPr>
            </w:pPr>
            <w:r w:rsidRPr="009F0624">
              <w:rPr>
                <w:rFonts w:ascii="Cambria" w:hAnsi="Cambria"/>
                <w:bCs/>
              </w:rPr>
              <w:t xml:space="preserve">J.D. Salinger: </w:t>
            </w:r>
            <w:r w:rsidRPr="009F0624">
              <w:rPr>
                <w:rFonts w:ascii="Cambria" w:hAnsi="Cambria"/>
                <w:bCs/>
                <w:i/>
              </w:rPr>
              <w:t>The Catcher in the Rye</w:t>
            </w:r>
          </w:p>
          <w:p w14:paraId="3B520FC4" w14:textId="77777777" w:rsidR="0054021F" w:rsidRPr="009F0624" w:rsidRDefault="0054021F" w:rsidP="00C74EEA">
            <w:pPr>
              <w:rPr>
                <w:rFonts w:ascii="Cambria" w:eastAsia="Cambria" w:hAnsi="Cambria" w:cs="Cambria"/>
                <w:b/>
                <w:bCs/>
                <w:lang w:val="pl-PL"/>
              </w:rPr>
            </w:pPr>
            <w:r w:rsidRPr="009F0624">
              <w:rPr>
                <w:rFonts w:ascii="Cambria" w:eastAsia="Cambria" w:hAnsi="Cambria" w:cs="Cambria"/>
                <w:b/>
                <w:bCs/>
                <w:lang w:val="pl-PL"/>
              </w:rPr>
              <w:t>Semestr 2</w:t>
            </w:r>
          </w:p>
          <w:p w14:paraId="5633AE10" w14:textId="77777777" w:rsidR="0054021F" w:rsidRPr="009F0624" w:rsidRDefault="0054021F" w:rsidP="0054021F">
            <w:pPr>
              <w:numPr>
                <w:ilvl w:val="0"/>
                <w:numId w:val="42"/>
              </w:numPr>
              <w:rPr>
                <w:rFonts w:ascii="Cambria" w:hAnsi="Cambria"/>
                <w:lang w:val="pl-PL"/>
              </w:rPr>
            </w:pPr>
            <w:r w:rsidRPr="009F0624">
              <w:rPr>
                <w:rFonts w:ascii="Cambria" w:hAnsi="Cambria"/>
                <w:lang w:val="pl-PL"/>
              </w:rPr>
              <w:t xml:space="preserve">Charles Jackson: </w:t>
            </w:r>
            <w:r w:rsidRPr="009F0624">
              <w:rPr>
                <w:rFonts w:ascii="Cambria" w:hAnsi="Cambria"/>
                <w:i/>
                <w:iCs/>
                <w:lang w:val="pl-PL"/>
              </w:rPr>
              <w:t>The Lost Weekend</w:t>
            </w:r>
          </w:p>
          <w:p w14:paraId="17A9902E" w14:textId="77777777" w:rsidR="0054021F" w:rsidRPr="009F0624" w:rsidRDefault="0054021F" w:rsidP="0054021F">
            <w:pPr>
              <w:numPr>
                <w:ilvl w:val="0"/>
                <w:numId w:val="42"/>
              </w:numPr>
              <w:rPr>
                <w:rFonts w:ascii="Cambria" w:hAnsi="Cambria"/>
              </w:rPr>
            </w:pPr>
            <w:r w:rsidRPr="009F0624">
              <w:rPr>
                <w:rFonts w:ascii="Cambria" w:eastAsia="Batang" w:hAnsi="Cambria"/>
              </w:rPr>
              <w:t xml:space="preserve">Harper Lee: </w:t>
            </w:r>
            <w:r w:rsidRPr="009F0624">
              <w:rPr>
                <w:rFonts w:ascii="Cambria" w:eastAsia="Batang" w:hAnsi="Cambria"/>
                <w:i/>
                <w:iCs/>
              </w:rPr>
              <w:t>To Kill a Mockingbird</w:t>
            </w:r>
          </w:p>
          <w:p w14:paraId="5F0CEB8F" w14:textId="77777777" w:rsidR="0054021F" w:rsidRPr="009F0624" w:rsidRDefault="0054021F" w:rsidP="0054021F">
            <w:pPr>
              <w:numPr>
                <w:ilvl w:val="0"/>
                <w:numId w:val="42"/>
              </w:numPr>
              <w:rPr>
                <w:rFonts w:ascii="Cambria" w:hAnsi="Cambria"/>
                <w:lang w:val="pl-PL"/>
              </w:rPr>
            </w:pPr>
            <w:r w:rsidRPr="009F0624">
              <w:rPr>
                <w:rFonts w:ascii="Cambria" w:hAnsi="Cambria"/>
                <w:lang w:val="pl-PL"/>
              </w:rPr>
              <w:t>Kathryn Stockett:</w:t>
            </w:r>
            <w:r w:rsidRPr="009F0624">
              <w:rPr>
                <w:rFonts w:ascii="Cambria" w:hAnsi="Cambria"/>
                <w:i/>
                <w:iCs/>
                <w:lang w:val="pl-PL"/>
              </w:rPr>
              <w:t xml:space="preserve"> The Help</w:t>
            </w:r>
          </w:p>
          <w:p w14:paraId="0DB5A54B" w14:textId="77777777" w:rsidR="0054021F" w:rsidRPr="009F0624" w:rsidRDefault="0054021F" w:rsidP="0054021F">
            <w:pPr>
              <w:numPr>
                <w:ilvl w:val="0"/>
                <w:numId w:val="42"/>
              </w:numPr>
              <w:rPr>
                <w:rFonts w:ascii="Cambria" w:hAnsi="Cambria"/>
                <w:lang w:val="pl-PL"/>
              </w:rPr>
            </w:pPr>
            <w:r w:rsidRPr="009F0624">
              <w:rPr>
                <w:rFonts w:ascii="Cambria" w:hAnsi="Cambria"/>
                <w:lang w:val="pl-PL"/>
              </w:rPr>
              <w:t xml:space="preserve">Khaled Hosseini: </w:t>
            </w:r>
            <w:r w:rsidRPr="009F0624">
              <w:rPr>
                <w:rFonts w:ascii="Cambria" w:hAnsi="Cambria"/>
                <w:i/>
                <w:iCs/>
                <w:lang w:val="pl-PL"/>
              </w:rPr>
              <w:t>The Kite Runner</w:t>
            </w:r>
          </w:p>
          <w:p w14:paraId="0C92E7A5" w14:textId="77777777" w:rsidR="0054021F" w:rsidRPr="009F0624" w:rsidRDefault="0054021F" w:rsidP="0054021F">
            <w:pPr>
              <w:numPr>
                <w:ilvl w:val="0"/>
                <w:numId w:val="42"/>
              </w:numPr>
              <w:rPr>
                <w:rFonts w:ascii="Cambria" w:hAnsi="Cambria"/>
              </w:rPr>
            </w:pPr>
            <w:r w:rsidRPr="009F0624">
              <w:rPr>
                <w:rFonts w:ascii="Cambria" w:hAnsi="Cambria"/>
              </w:rPr>
              <w:t xml:space="preserve">Patricia Highsmith: </w:t>
            </w:r>
            <w:r w:rsidRPr="009F0624">
              <w:rPr>
                <w:rFonts w:ascii="Cambria" w:hAnsi="Cambria"/>
                <w:i/>
                <w:iCs/>
              </w:rPr>
              <w:t>Strangers on a Train</w:t>
            </w:r>
            <w:r w:rsidRPr="009F0624">
              <w:rPr>
                <w:rFonts w:ascii="Cambria" w:hAnsi="Cambria"/>
              </w:rPr>
              <w:t xml:space="preserve">, </w:t>
            </w:r>
            <w:r w:rsidRPr="009F0624">
              <w:rPr>
                <w:rFonts w:ascii="Cambria" w:hAnsi="Cambria"/>
                <w:i/>
                <w:iCs/>
              </w:rPr>
              <w:t>Carol</w:t>
            </w:r>
          </w:p>
          <w:p w14:paraId="7ACD5DA9" w14:textId="77777777" w:rsidR="0054021F" w:rsidRPr="009F0624" w:rsidRDefault="0054021F" w:rsidP="0054021F">
            <w:pPr>
              <w:numPr>
                <w:ilvl w:val="0"/>
                <w:numId w:val="42"/>
              </w:numPr>
              <w:rPr>
                <w:rFonts w:ascii="Cambria" w:hAnsi="Cambria"/>
                <w:lang w:val="pl-PL"/>
              </w:rPr>
            </w:pPr>
            <w:r w:rsidRPr="009F0624">
              <w:rPr>
                <w:rFonts w:ascii="Cambria" w:hAnsi="Cambria"/>
                <w:lang w:val="pl-PL"/>
              </w:rPr>
              <w:t xml:space="preserve">Louis Begley: </w:t>
            </w:r>
            <w:r w:rsidRPr="009F0624">
              <w:rPr>
                <w:rFonts w:ascii="Cambria" w:hAnsi="Cambria"/>
                <w:i/>
                <w:iCs/>
                <w:lang w:val="pl-PL"/>
              </w:rPr>
              <w:t>About Schmidt</w:t>
            </w:r>
            <w:r w:rsidRPr="009F0624">
              <w:rPr>
                <w:rFonts w:ascii="Cambria" w:hAnsi="Cambria"/>
                <w:bCs/>
                <w:lang w:val="pl-PL"/>
              </w:rPr>
              <w:t xml:space="preserve"> </w:t>
            </w:r>
          </w:p>
          <w:p w14:paraId="338F097E" w14:textId="77777777" w:rsidR="0054021F" w:rsidRPr="009F0624" w:rsidRDefault="0054021F" w:rsidP="0054021F">
            <w:pPr>
              <w:numPr>
                <w:ilvl w:val="0"/>
                <w:numId w:val="42"/>
              </w:numPr>
              <w:rPr>
                <w:rFonts w:ascii="Cambria" w:hAnsi="Cambria"/>
                <w:lang w:val="pl-PL"/>
              </w:rPr>
            </w:pPr>
            <w:r w:rsidRPr="009F0624">
              <w:rPr>
                <w:rFonts w:ascii="Cambria" w:hAnsi="Cambria"/>
                <w:bCs/>
                <w:lang w:val="pl-PL"/>
              </w:rPr>
              <w:t xml:space="preserve">Raymond Chandler: </w:t>
            </w:r>
            <w:r w:rsidRPr="009F0624">
              <w:rPr>
                <w:rFonts w:ascii="Cambria" w:hAnsi="Cambria"/>
                <w:bCs/>
                <w:i/>
                <w:iCs/>
                <w:lang w:val="pl-PL"/>
              </w:rPr>
              <w:t>The Big Sleep</w:t>
            </w:r>
          </w:p>
          <w:p w14:paraId="116BEC3C" w14:textId="77777777" w:rsidR="0054021F" w:rsidRPr="009F0624" w:rsidRDefault="0054021F" w:rsidP="0054021F">
            <w:pPr>
              <w:numPr>
                <w:ilvl w:val="0"/>
                <w:numId w:val="42"/>
              </w:numPr>
              <w:rPr>
                <w:rFonts w:ascii="Cambria" w:hAnsi="Cambria"/>
                <w:lang w:val="pl-PL"/>
              </w:rPr>
            </w:pPr>
            <w:r w:rsidRPr="009F0624">
              <w:rPr>
                <w:rFonts w:ascii="Cambria" w:hAnsi="Cambria"/>
                <w:bCs/>
                <w:lang w:val="pl-PL"/>
              </w:rPr>
              <w:t xml:space="preserve">Nicholas Sparks: </w:t>
            </w:r>
            <w:r w:rsidRPr="009F0624">
              <w:rPr>
                <w:rFonts w:ascii="Cambria" w:hAnsi="Cambria"/>
                <w:bCs/>
                <w:i/>
                <w:iCs/>
                <w:lang w:val="pl-PL"/>
              </w:rPr>
              <w:t>The Notebook</w:t>
            </w:r>
          </w:p>
          <w:p w14:paraId="74527BE1" w14:textId="77777777" w:rsidR="0054021F" w:rsidRPr="009F0624" w:rsidRDefault="0054021F" w:rsidP="0054021F">
            <w:pPr>
              <w:numPr>
                <w:ilvl w:val="0"/>
                <w:numId w:val="42"/>
              </w:numPr>
              <w:rPr>
                <w:rFonts w:ascii="Cambria" w:hAnsi="Cambria"/>
              </w:rPr>
            </w:pPr>
            <w:r w:rsidRPr="009F0624">
              <w:rPr>
                <w:rFonts w:ascii="Cambria" w:hAnsi="Cambria"/>
                <w:bCs/>
              </w:rPr>
              <w:t xml:space="preserve">Shirley Jackson: </w:t>
            </w:r>
            <w:r w:rsidRPr="009F0624">
              <w:rPr>
                <w:rFonts w:ascii="Cambria" w:hAnsi="Cambria"/>
                <w:bCs/>
                <w:i/>
                <w:iCs/>
              </w:rPr>
              <w:t>The Haunting of Hill House</w:t>
            </w:r>
          </w:p>
          <w:p w14:paraId="1B676EE3" w14:textId="77777777" w:rsidR="0054021F" w:rsidRPr="009F0624" w:rsidRDefault="0054021F" w:rsidP="0054021F">
            <w:pPr>
              <w:numPr>
                <w:ilvl w:val="0"/>
                <w:numId w:val="42"/>
              </w:numPr>
              <w:rPr>
                <w:rFonts w:ascii="Cambria" w:hAnsi="Cambria"/>
                <w:lang w:val="pl-PL"/>
              </w:rPr>
            </w:pPr>
            <w:r w:rsidRPr="009F0624">
              <w:rPr>
                <w:rFonts w:ascii="Cambria" w:hAnsi="Cambria"/>
                <w:lang w:val="pl-PL"/>
              </w:rPr>
              <w:t>Cormac McCarthy</w:t>
            </w:r>
            <w:r w:rsidRPr="009F0624">
              <w:rPr>
                <w:rFonts w:ascii="Cambria" w:eastAsia="Cambria" w:hAnsi="Cambria" w:cs="Cambria"/>
                <w:b/>
                <w:bCs/>
                <w:lang w:val="pl-PL"/>
              </w:rPr>
              <w:t xml:space="preserve">; </w:t>
            </w:r>
            <w:r w:rsidRPr="009F0624">
              <w:rPr>
                <w:rFonts w:ascii="Cambria" w:eastAsia="Cambria" w:hAnsi="Cambria" w:cs="Cambria"/>
                <w:i/>
                <w:iCs/>
                <w:lang w:val="pl-PL"/>
              </w:rPr>
              <w:t>The Road</w:t>
            </w:r>
          </w:p>
          <w:p w14:paraId="6A15AF96" w14:textId="77777777" w:rsidR="0054021F" w:rsidRPr="009F0624" w:rsidRDefault="0054021F" w:rsidP="0054021F">
            <w:pPr>
              <w:numPr>
                <w:ilvl w:val="0"/>
                <w:numId w:val="42"/>
              </w:numPr>
              <w:rPr>
                <w:rFonts w:ascii="Cambria" w:hAnsi="Cambria"/>
              </w:rPr>
            </w:pPr>
            <w:r w:rsidRPr="009F0624">
              <w:rPr>
                <w:rFonts w:ascii="Cambria" w:eastAsia="Cambria" w:hAnsi="Cambria" w:cs="Cambria"/>
              </w:rPr>
              <w:t xml:space="preserve">Jon Krakauer: </w:t>
            </w:r>
            <w:r w:rsidRPr="009F0624">
              <w:rPr>
                <w:rFonts w:ascii="Cambria" w:eastAsia="Cambria" w:hAnsi="Cambria" w:cs="Cambria"/>
                <w:i/>
                <w:iCs/>
              </w:rPr>
              <w:t>Into the Wild</w:t>
            </w:r>
          </w:p>
        </w:tc>
      </w:tr>
      <w:tr w:rsidR="0054021F" w:rsidRPr="009F0624" w14:paraId="22C2B910" w14:textId="77777777" w:rsidTr="00C74EEA">
        <w:trPr>
          <w:jc w:val="center"/>
        </w:trPr>
        <w:tc>
          <w:tcPr>
            <w:tcW w:w="9889" w:type="dxa"/>
          </w:tcPr>
          <w:p w14:paraId="182125B2" w14:textId="77777777" w:rsidR="0054021F" w:rsidRPr="009F0624" w:rsidRDefault="0054021F" w:rsidP="00C74EEA">
            <w:pPr>
              <w:pStyle w:val="Akapitzlist"/>
              <w:ind w:left="0" w:right="-567"/>
              <w:rPr>
                <w:rFonts w:ascii="Cambria" w:hAnsi="Cambria"/>
                <w:b/>
                <w:lang w:val="pl-PL"/>
              </w:rPr>
            </w:pPr>
            <w:r w:rsidRPr="009F0624">
              <w:rPr>
                <w:rFonts w:ascii="Cambria" w:hAnsi="Cambria"/>
                <w:b/>
                <w:lang w:val="pl-PL"/>
              </w:rPr>
              <w:t>Literatura zalecana / fakultatywna:</w:t>
            </w:r>
          </w:p>
          <w:p w14:paraId="4AAFCDC5" w14:textId="77777777" w:rsidR="0054021F" w:rsidRPr="009F0624" w:rsidRDefault="0054021F" w:rsidP="00C74EEA">
            <w:pPr>
              <w:rPr>
                <w:rFonts w:ascii="Cambria" w:hAnsi="Cambria"/>
                <w:bCs/>
              </w:rPr>
            </w:pPr>
            <w:r w:rsidRPr="009F0624">
              <w:rPr>
                <w:rFonts w:ascii="Cambria" w:hAnsi="Cambria"/>
                <w:bCs/>
                <w:lang w:val="pl-PL"/>
              </w:rPr>
              <w:t xml:space="preserve">1. Van Spanckeren, K.  </w:t>
            </w:r>
            <w:r w:rsidRPr="009F0624">
              <w:rPr>
                <w:rFonts w:ascii="Cambria" w:hAnsi="Cambria"/>
                <w:bCs/>
              </w:rPr>
              <w:t xml:space="preserve">2007. </w:t>
            </w:r>
            <w:r w:rsidRPr="009F0624">
              <w:rPr>
                <w:rFonts w:ascii="Cambria" w:hAnsi="Cambria"/>
                <w:bCs/>
                <w:i/>
                <w:iCs/>
              </w:rPr>
              <w:t>Outline of American Literature: Revised Edition</w:t>
            </w:r>
            <w:r w:rsidRPr="009F0624">
              <w:rPr>
                <w:rFonts w:ascii="Cambria" w:hAnsi="Cambria"/>
                <w:bCs/>
              </w:rPr>
              <w:t>. U.S. Dept. of State</w:t>
            </w:r>
          </w:p>
          <w:p w14:paraId="5575C992"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hAnsi="Cambria"/>
              </w:rPr>
              <w:t xml:space="preserve">2. Gray, R. 2011. </w:t>
            </w:r>
            <w:r w:rsidRPr="009F0624">
              <w:rPr>
                <w:rFonts w:ascii="Cambria" w:hAnsi="Cambria"/>
                <w:i/>
                <w:iCs/>
              </w:rPr>
              <w:t>A Brief History of American Literature</w:t>
            </w:r>
            <w:r w:rsidRPr="009F0624">
              <w:rPr>
                <w:rFonts w:ascii="Cambria" w:hAnsi="Cambria"/>
              </w:rPr>
              <w:t xml:space="preserve">. </w:t>
            </w:r>
            <w:r w:rsidRPr="009F0624">
              <w:rPr>
                <w:rFonts w:ascii="Cambria" w:hAnsi="Cambria"/>
                <w:lang w:val="pl-PL"/>
              </w:rPr>
              <w:t>Wiley-Blackwell.</w:t>
            </w:r>
          </w:p>
        </w:tc>
      </w:tr>
    </w:tbl>
    <w:p w14:paraId="2342582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85F0E" w14:paraId="05F9EDD1" w14:textId="77777777" w:rsidTr="00C74EEA">
        <w:trPr>
          <w:jc w:val="center"/>
        </w:trPr>
        <w:tc>
          <w:tcPr>
            <w:tcW w:w="3846" w:type="dxa"/>
          </w:tcPr>
          <w:p w14:paraId="433DAD7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lastRenderedPageBreak/>
              <w:t>imię i nazwisko  sporządzającego</w:t>
            </w:r>
          </w:p>
        </w:tc>
        <w:tc>
          <w:tcPr>
            <w:tcW w:w="6043" w:type="dxa"/>
          </w:tcPr>
          <w:p w14:paraId="3035408B" w14:textId="77777777" w:rsidR="0054021F" w:rsidRPr="009F0624" w:rsidRDefault="0054021F" w:rsidP="00C74EEA">
            <w:pPr>
              <w:spacing w:before="60" w:after="60"/>
              <w:rPr>
                <w:rFonts w:ascii="Cambria" w:eastAsia="Cambria" w:hAnsi="Cambria" w:cs="Cambria"/>
                <w:bCs/>
                <w:lang w:val="pl-PL"/>
              </w:rPr>
            </w:pPr>
            <w:r w:rsidRPr="009F0624">
              <w:rPr>
                <w:rFonts w:ascii="Cambria" w:eastAsia="Cambria" w:hAnsi="Cambria" w:cs="Cambria"/>
                <w:bCs/>
                <w:lang w:val="pl-PL"/>
              </w:rPr>
              <w:t>prof. AJP dr hab. Wojciech Klepuszewski</w:t>
            </w:r>
          </w:p>
        </w:tc>
      </w:tr>
      <w:tr w:rsidR="0054021F" w:rsidRPr="009F0624" w14:paraId="180DE1DD" w14:textId="77777777" w:rsidTr="00C74EEA">
        <w:trPr>
          <w:jc w:val="center"/>
        </w:trPr>
        <w:tc>
          <w:tcPr>
            <w:tcW w:w="3846" w:type="dxa"/>
          </w:tcPr>
          <w:p w14:paraId="60250BD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0843472B" w14:textId="05D3102F" w:rsidR="0054021F" w:rsidRPr="009F0624" w:rsidRDefault="00033F64"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4FFDED90" w14:textId="77777777" w:rsidTr="00C74EEA">
        <w:trPr>
          <w:jc w:val="center"/>
        </w:trPr>
        <w:tc>
          <w:tcPr>
            <w:tcW w:w="3846" w:type="dxa"/>
          </w:tcPr>
          <w:p w14:paraId="679E995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4A6CEE4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wklepuszewski@ajp.edu.pl</w:t>
            </w:r>
          </w:p>
        </w:tc>
      </w:tr>
      <w:tr w:rsidR="0054021F" w:rsidRPr="009F0624" w14:paraId="27DA2D58" w14:textId="77777777" w:rsidTr="00C74EEA">
        <w:trPr>
          <w:jc w:val="center"/>
        </w:trPr>
        <w:tc>
          <w:tcPr>
            <w:tcW w:w="3846" w:type="dxa"/>
            <w:tcBorders>
              <w:bottom w:val="single" w:sz="4" w:space="0" w:color="000000"/>
            </w:tcBorders>
          </w:tcPr>
          <w:p w14:paraId="5B8F89F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2CADEFED" w14:textId="77777777" w:rsidR="0054021F" w:rsidRPr="009F0624" w:rsidRDefault="0054021F" w:rsidP="00C74EEA">
            <w:pPr>
              <w:spacing w:before="60" w:after="60"/>
              <w:rPr>
                <w:rFonts w:ascii="Cambria" w:eastAsia="Cambria" w:hAnsi="Cambria" w:cs="Cambria"/>
                <w:lang w:val="pl-PL"/>
              </w:rPr>
            </w:pPr>
          </w:p>
        </w:tc>
      </w:tr>
    </w:tbl>
    <w:p w14:paraId="780A3F10" w14:textId="11DECB96" w:rsidR="00202BB0" w:rsidRPr="009F0624" w:rsidRDefault="00202BB0" w:rsidP="00C74EEA">
      <w:pPr>
        <w:spacing w:before="60" w:after="60"/>
        <w:rPr>
          <w:rFonts w:ascii="Cambria" w:eastAsia="Cambria" w:hAnsi="Cambria" w:cs="Cambria"/>
          <w:lang w:val="pl-PL"/>
        </w:rPr>
      </w:pPr>
    </w:p>
    <w:p w14:paraId="2B34EBC5" w14:textId="77777777" w:rsidR="00202BB0" w:rsidRPr="009F0624" w:rsidRDefault="00202BB0">
      <w:pPr>
        <w:rPr>
          <w:rFonts w:ascii="Cambria" w:eastAsia="Cambria" w:hAnsi="Cambria" w:cs="Cambria"/>
          <w:lang w:val="pl-PL"/>
        </w:rPr>
      </w:pPr>
      <w:r w:rsidRPr="009F0624">
        <w:rPr>
          <w:rFonts w:ascii="Cambria" w:eastAsia="Cambria" w:hAnsi="Cambria" w:cs="Cambria"/>
          <w:lang w:val="pl-PL"/>
        </w:rPr>
        <w:br w:type="page"/>
      </w:r>
    </w:p>
    <w:p w14:paraId="4CD7E7A7" w14:textId="77777777" w:rsidR="0054021F" w:rsidRPr="009F0624" w:rsidRDefault="0054021F" w:rsidP="00C74EEA">
      <w:pPr>
        <w:spacing w:before="60" w:after="60"/>
        <w:rPr>
          <w:rFonts w:ascii="Cambria" w:eastAsia="Cambria" w:hAnsi="Cambria" w:cs="Cambria"/>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3103"/>
        <w:gridCol w:w="4818"/>
      </w:tblGrid>
      <w:tr w:rsidR="0054021F" w:rsidRPr="009F0624" w14:paraId="4FCA93CB" w14:textId="77777777" w:rsidTr="00C74EEA">
        <w:trPr>
          <w:trHeight w:val="269"/>
        </w:trPr>
        <w:tc>
          <w:tcPr>
            <w:tcW w:w="1968" w:type="dxa"/>
            <w:vMerge w:val="restart"/>
          </w:tcPr>
          <w:p w14:paraId="4FA0AC27"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mbria" w:hAnsi="Cambria" w:cs="Cambria"/>
                <w:lang w:val="pl-PL"/>
              </w:rPr>
              <w:br w:type="page"/>
            </w:r>
            <w:r w:rsidRPr="009F0624">
              <w:rPr>
                <w:rFonts w:ascii="Cambria" w:hAnsi="Cambria"/>
                <w:noProof/>
                <w:lang w:val="de-DE" w:eastAsia="de-DE"/>
              </w:rPr>
              <w:drawing>
                <wp:inline distT="0" distB="0" distL="0" distR="0" wp14:anchorId="7EE0FA17" wp14:editId="17E74D8D">
                  <wp:extent cx="1066800" cy="1066800"/>
                  <wp:effectExtent l="0" t="0" r="0" b="0"/>
                  <wp:docPr id="810734303" name="Obraz 810734303"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3103" w:type="dxa"/>
            <w:tcBorders>
              <w:bottom w:val="single" w:sz="4" w:space="0" w:color="000000"/>
            </w:tcBorders>
            <w:vAlign w:val="center"/>
          </w:tcPr>
          <w:p w14:paraId="61F9380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818" w:type="dxa"/>
            <w:tcBorders>
              <w:bottom w:val="single" w:sz="4" w:space="0" w:color="000000"/>
            </w:tcBorders>
            <w:vAlign w:val="center"/>
          </w:tcPr>
          <w:p w14:paraId="30E8031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1E70BB24" w14:textId="77777777" w:rsidTr="00C74EEA">
        <w:trPr>
          <w:trHeight w:val="275"/>
        </w:trPr>
        <w:tc>
          <w:tcPr>
            <w:tcW w:w="1968" w:type="dxa"/>
            <w:vMerge/>
          </w:tcPr>
          <w:p w14:paraId="2994ACD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47B667C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818" w:type="dxa"/>
            <w:tcBorders>
              <w:bottom w:val="single" w:sz="4" w:space="0" w:color="000000"/>
            </w:tcBorders>
            <w:vAlign w:val="center"/>
          </w:tcPr>
          <w:p w14:paraId="3BB80A5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693A67B" w14:textId="77777777" w:rsidTr="00C74EEA">
        <w:trPr>
          <w:trHeight w:val="139"/>
        </w:trPr>
        <w:tc>
          <w:tcPr>
            <w:tcW w:w="1968" w:type="dxa"/>
            <w:vMerge/>
          </w:tcPr>
          <w:p w14:paraId="65C8154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47E4AC9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818" w:type="dxa"/>
            <w:tcBorders>
              <w:bottom w:val="single" w:sz="4" w:space="0" w:color="000000"/>
            </w:tcBorders>
            <w:vAlign w:val="center"/>
          </w:tcPr>
          <w:p w14:paraId="2ABE035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1AE51AEE" w14:textId="77777777" w:rsidTr="00C74EEA">
        <w:trPr>
          <w:trHeight w:val="139"/>
        </w:trPr>
        <w:tc>
          <w:tcPr>
            <w:tcW w:w="1968" w:type="dxa"/>
            <w:vMerge/>
          </w:tcPr>
          <w:p w14:paraId="79669027"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tcBorders>
              <w:bottom w:val="single" w:sz="4" w:space="0" w:color="000000"/>
            </w:tcBorders>
            <w:vAlign w:val="center"/>
          </w:tcPr>
          <w:p w14:paraId="6EB50F5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818" w:type="dxa"/>
            <w:tcBorders>
              <w:bottom w:val="single" w:sz="4" w:space="0" w:color="000000"/>
            </w:tcBorders>
            <w:vAlign w:val="center"/>
          </w:tcPr>
          <w:p w14:paraId="331A817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13A09036" w14:textId="77777777" w:rsidTr="00C74EEA">
        <w:trPr>
          <w:trHeight w:val="139"/>
        </w:trPr>
        <w:tc>
          <w:tcPr>
            <w:tcW w:w="1968" w:type="dxa"/>
            <w:vMerge/>
          </w:tcPr>
          <w:p w14:paraId="6246E37E"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3103" w:type="dxa"/>
            <w:vAlign w:val="center"/>
          </w:tcPr>
          <w:p w14:paraId="54923A1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818" w:type="dxa"/>
            <w:vAlign w:val="center"/>
          </w:tcPr>
          <w:p w14:paraId="08CBF5C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11883F00" w14:textId="77777777" w:rsidTr="00C74EEA">
        <w:trPr>
          <w:trHeight w:val="139"/>
        </w:trPr>
        <w:tc>
          <w:tcPr>
            <w:tcW w:w="5071" w:type="dxa"/>
            <w:gridSpan w:val="2"/>
            <w:tcBorders>
              <w:bottom w:val="single" w:sz="4" w:space="0" w:color="000000"/>
            </w:tcBorders>
            <w:vAlign w:val="center"/>
          </w:tcPr>
          <w:p w14:paraId="11C934F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18" w:type="dxa"/>
            <w:tcBorders>
              <w:bottom w:val="single" w:sz="4" w:space="0" w:color="000000"/>
            </w:tcBorders>
            <w:vAlign w:val="center"/>
          </w:tcPr>
          <w:p w14:paraId="6F00ECC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24/23</w:t>
            </w:r>
          </w:p>
        </w:tc>
      </w:tr>
    </w:tbl>
    <w:p w14:paraId="32E5992D"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2D32135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782D8795" w14:textId="77777777" w:rsidTr="00C74EEA">
        <w:trPr>
          <w:trHeight w:val="328"/>
        </w:trPr>
        <w:tc>
          <w:tcPr>
            <w:tcW w:w="4219" w:type="dxa"/>
            <w:vAlign w:val="center"/>
          </w:tcPr>
          <w:p w14:paraId="751CA8B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6781C34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Literatura brytyjska</w:t>
            </w:r>
          </w:p>
        </w:tc>
      </w:tr>
      <w:tr w:rsidR="0054021F" w:rsidRPr="009F0624" w14:paraId="356F3C63" w14:textId="77777777" w:rsidTr="00C74EEA">
        <w:tc>
          <w:tcPr>
            <w:tcW w:w="4219" w:type="dxa"/>
            <w:vAlign w:val="center"/>
          </w:tcPr>
          <w:p w14:paraId="05B7449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62CEDFD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4</w:t>
            </w:r>
          </w:p>
        </w:tc>
      </w:tr>
      <w:tr w:rsidR="0054021F" w:rsidRPr="009F0624" w14:paraId="498E03D6" w14:textId="77777777" w:rsidTr="00C74EEA">
        <w:tc>
          <w:tcPr>
            <w:tcW w:w="4219" w:type="dxa"/>
            <w:vAlign w:val="center"/>
          </w:tcPr>
          <w:p w14:paraId="076C7BA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67D09FC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985F0E" w14:paraId="4AED54E7" w14:textId="77777777" w:rsidTr="00C74EEA">
        <w:tc>
          <w:tcPr>
            <w:tcW w:w="4219" w:type="dxa"/>
            <w:vAlign w:val="center"/>
          </w:tcPr>
          <w:p w14:paraId="6835F63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7933952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Wiedza o literaturze, kulturze i historii / nauczycielska i translatorska</w:t>
            </w:r>
          </w:p>
        </w:tc>
      </w:tr>
      <w:tr w:rsidR="0054021F" w:rsidRPr="009F0624" w14:paraId="6D9EA562" w14:textId="77777777" w:rsidTr="00C74EEA">
        <w:tc>
          <w:tcPr>
            <w:tcW w:w="4219" w:type="dxa"/>
            <w:vAlign w:val="center"/>
          </w:tcPr>
          <w:p w14:paraId="0DDEFF0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3EEB8D7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471CFF90" w14:textId="77777777" w:rsidTr="00C74EEA">
        <w:tc>
          <w:tcPr>
            <w:tcW w:w="4219" w:type="dxa"/>
            <w:vAlign w:val="center"/>
          </w:tcPr>
          <w:p w14:paraId="7A3B7F4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578FEA5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9F0624" w14:paraId="5EB86EB0" w14:textId="77777777" w:rsidTr="00C74EEA">
        <w:tc>
          <w:tcPr>
            <w:tcW w:w="4219" w:type="dxa"/>
            <w:vAlign w:val="center"/>
          </w:tcPr>
          <w:p w14:paraId="3E8524D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14E3D4D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de-DE"/>
              </w:rPr>
              <w:t xml:space="preserve">koordynator: prof. AJP dr hab. </w:t>
            </w:r>
            <w:r w:rsidRPr="009F0624">
              <w:rPr>
                <w:rFonts w:ascii="Cambria" w:eastAsia="Cambria" w:hAnsi="Cambria" w:cs="Cambria"/>
                <w:b/>
                <w:lang w:val="pl-PL"/>
              </w:rPr>
              <w:t>Wojciech Klepuszewski</w:t>
            </w:r>
          </w:p>
          <w:p w14:paraId="036898B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prof. AJP dr hab. Wojciech Klepuszewski</w:t>
            </w:r>
          </w:p>
        </w:tc>
      </w:tr>
    </w:tbl>
    <w:p w14:paraId="647B429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3117"/>
        <w:gridCol w:w="2263"/>
        <w:gridCol w:w="2556"/>
      </w:tblGrid>
      <w:tr w:rsidR="0054021F" w:rsidRPr="00985F0E" w14:paraId="266D8931" w14:textId="77777777" w:rsidTr="00C74EEA">
        <w:tc>
          <w:tcPr>
            <w:tcW w:w="1953" w:type="dxa"/>
            <w:vAlign w:val="center"/>
          </w:tcPr>
          <w:p w14:paraId="67B6368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7" w:type="dxa"/>
            <w:vAlign w:val="center"/>
          </w:tcPr>
          <w:p w14:paraId="5455CDAD"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7AC0456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hAnsi="Cambria"/>
                <w:b/>
                <w:bCs/>
                <w:lang w:val="pl-PL"/>
              </w:rPr>
              <w:t>stacjonarne/niestacjonarne</w:t>
            </w:r>
          </w:p>
        </w:tc>
        <w:tc>
          <w:tcPr>
            <w:tcW w:w="2263" w:type="dxa"/>
            <w:vAlign w:val="center"/>
          </w:tcPr>
          <w:p w14:paraId="3D328AC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5702EDE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7C9D0B0D" w14:textId="77777777" w:rsidTr="00C74EEA">
        <w:trPr>
          <w:trHeight w:val="530"/>
        </w:trPr>
        <w:tc>
          <w:tcPr>
            <w:tcW w:w="1953" w:type="dxa"/>
          </w:tcPr>
          <w:p w14:paraId="5334E136"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7" w:type="dxa"/>
            <w:vAlign w:val="center"/>
          </w:tcPr>
          <w:p w14:paraId="2EB0A83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60/36</w:t>
            </w:r>
          </w:p>
        </w:tc>
        <w:tc>
          <w:tcPr>
            <w:tcW w:w="2263" w:type="dxa"/>
            <w:vAlign w:val="center"/>
          </w:tcPr>
          <w:p w14:paraId="4A32FAE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II/3,4</w:t>
            </w:r>
          </w:p>
        </w:tc>
        <w:tc>
          <w:tcPr>
            <w:tcW w:w="2556" w:type="dxa"/>
            <w:vAlign w:val="center"/>
          </w:tcPr>
          <w:p w14:paraId="20D092D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4</w:t>
            </w:r>
          </w:p>
        </w:tc>
      </w:tr>
    </w:tbl>
    <w:p w14:paraId="2FBDFB9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92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2"/>
      </w:tblGrid>
      <w:tr w:rsidR="0054021F" w:rsidRPr="009F0624" w14:paraId="55AF8763" w14:textId="77777777" w:rsidTr="00C74EEA">
        <w:trPr>
          <w:trHeight w:val="301"/>
        </w:trPr>
        <w:tc>
          <w:tcPr>
            <w:tcW w:w="9922" w:type="dxa"/>
            <w:tcMar>
              <w:top w:w="0" w:type="dxa"/>
              <w:bottom w:w="0" w:type="dxa"/>
            </w:tcMar>
          </w:tcPr>
          <w:p w14:paraId="2669B21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3FE1D4DA" w14:textId="77777777" w:rsidR="0054021F" w:rsidRPr="009F0624" w:rsidRDefault="0054021F" w:rsidP="00C74EEA">
            <w:pPr>
              <w:spacing w:before="20" w:after="20"/>
              <w:rPr>
                <w:rFonts w:ascii="Cambria" w:eastAsia="Cambria" w:hAnsi="Cambria" w:cs="Cambria"/>
                <w:lang w:val="pl-PL"/>
              </w:rPr>
            </w:pPr>
          </w:p>
        </w:tc>
      </w:tr>
    </w:tbl>
    <w:p w14:paraId="257CB059" w14:textId="01CA3DA7" w:rsidR="0054021F" w:rsidRPr="009F0624" w:rsidRDefault="0054021F" w:rsidP="003A6B6B">
      <w:pPr>
        <w:spacing w:before="120" w:after="120"/>
        <w:rPr>
          <w:rFonts w:ascii="Cambria" w:eastAsia="Times New Roman" w:hAnsi="Cambria"/>
          <w:b/>
          <w:bCs/>
          <w:lang w:val="pl-PL" w:eastAsia="de-DE"/>
        </w:rPr>
      </w:pPr>
      <w:r w:rsidRPr="009F0624">
        <w:rPr>
          <w:rFonts w:ascii="Cambria" w:eastAsia="Cambria" w:hAnsi="Cambria" w:cs="Cambria"/>
          <w:b/>
          <w:lang w:val="pl-PL"/>
        </w:rPr>
        <w:t xml:space="preserve"> </w:t>
      </w:r>
      <w:r w:rsidRPr="009F0624">
        <w:rPr>
          <w:rFonts w:ascii="Cambria" w:eastAsia="Times New Roman" w:hAnsi="Cambria"/>
          <w:b/>
          <w:bCs/>
          <w:lang w:val="pl-PL" w:eastAsia="de-DE"/>
        </w:rPr>
        <w:t>4.  Cele kształcenia</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7"/>
      </w:tblGrid>
      <w:tr w:rsidR="0054021F" w:rsidRPr="00985F0E" w14:paraId="733336B9" w14:textId="77777777" w:rsidTr="00C74EEA">
        <w:trPr>
          <w:jc w:val="center"/>
        </w:trPr>
        <w:tc>
          <w:tcPr>
            <w:tcW w:w="9497" w:type="dxa"/>
            <w:tcBorders>
              <w:top w:val="single" w:sz="4" w:space="0" w:color="auto"/>
              <w:left w:val="single" w:sz="4" w:space="0" w:color="auto"/>
              <w:bottom w:val="single" w:sz="4" w:space="0" w:color="auto"/>
              <w:right w:val="single" w:sz="4" w:space="0" w:color="auto"/>
            </w:tcBorders>
            <w:hideMark/>
          </w:tcPr>
          <w:p w14:paraId="3B860C51" w14:textId="5A0797E3" w:rsidR="0054021F" w:rsidRPr="009F0624" w:rsidRDefault="0054021F" w:rsidP="00C74EEA">
            <w:pPr>
              <w:spacing w:before="60"/>
              <w:ind w:left="443" w:hanging="443"/>
              <w:rPr>
                <w:rFonts w:ascii="Cambria" w:eastAsia="Times New Roman" w:hAnsi="Cambria"/>
                <w:lang w:val="pl-PL" w:eastAsia="de-DE"/>
              </w:rPr>
            </w:pPr>
            <w:r w:rsidRPr="009F0624">
              <w:rPr>
                <w:rFonts w:ascii="Cambria" w:eastAsia="Times New Roman" w:hAnsi="Cambria"/>
                <w:lang w:val="pl-PL" w:eastAsia="de-DE"/>
              </w:rPr>
              <w:t xml:space="preserve">C1 – Zapoznanie z najważniejszymi przedstawicielami i dziełami literatury </w:t>
            </w:r>
            <w:r w:rsidR="00B82F66" w:rsidRPr="009F0624">
              <w:rPr>
                <w:rFonts w:ascii="Cambria" w:eastAsia="Times New Roman" w:hAnsi="Cambria"/>
                <w:lang w:val="pl-PL" w:eastAsia="de-DE"/>
              </w:rPr>
              <w:t>angielskiego</w:t>
            </w:r>
            <w:r w:rsidRPr="009F0624">
              <w:rPr>
                <w:rFonts w:ascii="Cambria" w:eastAsia="Times New Roman" w:hAnsi="Cambria"/>
                <w:lang w:val="pl-PL" w:eastAsia="de-DE"/>
              </w:rPr>
              <w:t xml:space="preserve"> obszaru językowego; przedstawienie wpływu wydarzeń historii powszechnej i przemian w kulturze na literaturę oraz wskazanie relacji między wybranymi motywami kultury </w:t>
            </w:r>
            <w:r w:rsidR="00B82F66" w:rsidRPr="009F0624">
              <w:rPr>
                <w:rFonts w:ascii="Cambria" w:eastAsia="Times New Roman" w:hAnsi="Cambria"/>
                <w:lang w:val="pl-PL" w:eastAsia="de-DE"/>
              </w:rPr>
              <w:t xml:space="preserve">angielskiego </w:t>
            </w:r>
            <w:r w:rsidRPr="009F0624">
              <w:rPr>
                <w:rFonts w:ascii="Cambria" w:eastAsia="Times New Roman" w:hAnsi="Cambria"/>
                <w:lang w:val="pl-PL" w:eastAsia="de-DE"/>
              </w:rPr>
              <w:t xml:space="preserve">obszaru językowego i literaturą </w:t>
            </w:r>
            <w:r w:rsidR="00B82F66" w:rsidRPr="009F0624">
              <w:rPr>
                <w:rFonts w:ascii="Cambria" w:eastAsia="Times New Roman" w:hAnsi="Cambria"/>
                <w:lang w:val="pl-PL" w:eastAsia="de-DE"/>
              </w:rPr>
              <w:t>angielsko</w:t>
            </w:r>
            <w:r w:rsidRPr="009F0624">
              <w:rPr>
                <w:rFonts w:ascii="Cambria" w:eastAsia="Times New Roman" w:hAnsi="Cambria"/>
                <w:lang w:val="pl-PL" w:eastAsia="de-DE"/>
              </w:rPr>
              <w:t>języczną</w:t>
            </w:r>
          </w:p>
          <w:p w14:paraId="20934BEE" w14:textId="77777777" w:rsidR="0054021F" w:rsidRPr="009F0624" w:rsidRDefault="0054021F" w:rsidP="00C74EEA">
            <w:pPr>
              <w:spacing w:before="60"/>
              <w:ind w:left="443" w:hanging="443"/>
              <w:rPr>
                <w:rFonts w:ascii="Cambria" w:eastAsia="Times New Roman" w:hAnsi="Cambria"/>
                <w:lang w:val="pl-PL" w:eastAsia="de-DE"/>
              </w:rPr>
            </w:pPr>
            <w:r w:rsidRPr="009F0624">
              <w:rPr>
                <w:rFonts w:ascii="Cambria" w:eastAsia="Times New Roman" w:hAnsi="Cambria"/>
                <w:lang w:val="pl-PL" w:eastAsia="de-DE"/>
              </w:rPr>
              <w:t>C2 – Rozwinięcie umiejętności czytania ze zrozumieniem tekstów literackich i tekstów źródłowych; doskonalenie umiejętności samodzielnego interpretowania tekstów literackich w formie ustnej i pisemnej</w:t>
            </w:r>
          </w:p>
          <w:p w14:paraId="4DD4AE65" w14:textId="77777777" w:rsidR="0054021F" w:rsidRPr="009F0624" w:rsidRDefault="0054021F" w:rsidP="00C74EEA">
            <w:pPr>
              <w:spacing w:before="60"/>
              <w:ind w:left="443" w:hanging="443"/>
              <w:jc w:val="both"/>
              <w:rPr>
                <w:rFonts w:ascii="Cambria" w:eastAsia="Times New Roman" w:hAnsi="Cambria"/>
                <w:lang w:val="pl-PL" w:eastAsia="de-DE"/>
              </w:rPr>
            </w:pPr>
            <w:r w:rsidRPr="009F0624">
              <w:rPr>
                <w:rFonts w:ascii="Cambria" w:eastAsia="Times New Roman" w:hAnsi="Cambria"/>
                <w:lang w:val="pl-PL" w:eastAsia="de-DE"/>
              </w:rPr>
              <w:t>C3 – Doskonalenie umiejętności organizacyjnych umożliwiających realizację krótko- i długoterminowych celów, takich jak: planowanie samodzielnego czytania zadanej literatury, przygotowywanie do egzaminu itp.</w:t>
            </w:r>
          </w:p>
        </w:tc>
      </w:tr>
    </w:tbl>
    <w:p w14:paraId="0EC755D7" w14:textId="77777777" w:rsidR="0054021F" w:rsidRPr="009F0624" w:rsidRDefault="0054021F" w:rsidP="00C74EEA">
      <w:pPr>
        <w:spacing w:before="60"/>
        <w:rPr>
          <w:rFonts w:ascii="Cambria" w:eastAsia="Times New Roman" w:hAnsi="Cambria"/>
          <w:b/>
          <w:bCs/>
          <w:sz w:val="8"/>
          <w:szCs w:val="8"/>
          <w:lang w:val="pl-PL" w:eastAsia="de-DE"/>
        </w:rPr>
      </w:pPr>
    </w:p>
    <w:p w14:paraId="5A44E013" w14:textId="77777777" w:rsidR="0054021F" w:rsidRPr="009F0624" w:rsidRDefault="0054021F" w:rsidP="0054021F">
      <w:pPr>
        <w:pStyle w:val="Akapitzlist"/>
        <w:numPr>
          <w:ilvl w:val="0"/>
          <w:numId w:val="22"/>
        </w:numPr>
        <w:spacing w:before="120"/>
        <w:rPr>
          <w:rFonts w:ascii="Cambria" w:eastAsia="Calibri" w:hAnsi="Cambria" w:cs="Calibri"/>
          <w:b/>
          <w:bCs/>
          <w:lang w:val="pl-PL" w:eastAsia="de-DE"/>
        </w:rPr>
      </w:pPr>
      <w:r w:rsidRPr="009F0624">
        <w:rPr>
          <w:rFonts w:ascii="Cambria" w:eastAsia="Times New Roman" w:hAnsi="Cambria"/>
          <w:b/>
          <w:bCs/>
          <w:lang w:val="pl-PL" w:eastAsia="de-DE"/>
        </w:rPr>
        <w:t>Efekty</w:t>
      </w:r>
      <w:r w:rsidRPr="009F0624">
        <w:rPr>
          <w:rFonts w:ascii="Cambria" w:eastAsia="Calibri" w:hAnsi="Cambria" w:cs="Calibri"/>
          <w:b/>
          <w:bCs/>
          <w:lang w:val="pl-PL" w:eastAsia="de-DE"/>
        </w:rPr>
        <w:t xml:space="preserve"> uczenia się dla zajęć wraz z odniesieniem do efektów kierunkowych </w:t>
      </w:r>
    </w:p>
    <w:p w14:paraId="1F552EEB" w14:textId="77777777" w:rsidR="0054021F" w:rsidRPr="009F0624" w:rsidRDefault="0054021F" w:rsidP="00C74EEA">
      <w:pPr>
        <w:pStyle w:val="Akapitzlist"/>
        <w:spacing w:before="120"/>
        <w:rPr>
          <w:rFonts w:ascii="Cambria" w:eastAsia="Calibri" w:hAnsi="Cambria" w:cs="Calibri"/>
          <w:b/>
          <w:bCs/>
          <w:lang w:val="pl-PL" w:eastAsia="de-DE"/>
        </w:rPr>
      </w:pPr>
    </w:p>
    <w:tbl>
      <w:tblPr>
        <w:tblW w:w="9188" w:type="dxa"/>
        <w:tblBorders>
          <w:top w:val="single" w:sz="6" w:space="0" w:color="auto"/>
          <w:left w:val="single" w:sz="6" w:space="0" w:color="auto"/>
          <w:bottom w:val="single" w:sz="6" w:space="0" w:color="auto"/>
          <w:right w:val="single" w:sz="6" w:space="0" w:color="auto"/>
        </w:tblBorders>
        <w:shd w:val="clear" w:color="auto" w:fill="FFFFFF" w:themeFill="background1"/>
        <w:tblLayout w:type="fixed"/>
        <w:tblLook w:val="0400" w:firstRow="0" w:lastRow="0" w:firstColumn="0" w:lastColumn="0" w:noHBand="0" w:noVBand="1"/>
      </w:tblPr>
      <w:tblGrid>
        <w:gridCol w:w="1200"/>
        <w:gridCol w:w="6270"/>
        <w:gridCol w:w="1718"/>
      </w:tblGrid>
      <w:tr w:rsidR="0054021F" w:rsidRPr="009F0624" w14:paraId="324F608F"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1F5A412" w14:textId="77777777" w:rsidR="0054021F" w:rsidRPr="009F0624" w:rsidRDefault="0054021F" w:rsidP="00C74EEA">
            <w:pPr>
              <w:jc w:val="center"/>
              <w:rPr>
                <w:rFonts w:ascii="Cambria" w:eastAsia="Cambria" w:hAnsi="Cambria" w:cs="Cambria"/>
                <w:lang w:val="pl-PL" w:eastAsia="de-DE"/>
              </w:rPr>
            </w:pPr>
            <w:bookmarkStart w:id="9" w:name="_Hlk207537681"/>
            <w:r w:rsidRPr="009F0624">
              <w:rPr>
                <w:rFonts w:ascii="Cambria" w:eastAsia="Cambria" w:hAnsi="Cambria" w:cs="Cambria"/>
                <w:b/>
                <w:bCs/>
                <w:lang w:val="pl-PL" w:eastAsia="de-DE"/>
              </w:rPr>
              <w:t xml:space="preserve">Symbol efektu uczenia </w:t>
            </w:r>
            <w:r w:rsidRPr="009F0624">
              <w:rPr>
                <w:rFonts w:ascii="Cambria" w:eastAsia="Cambria" w:hAnsi="Cambria" w:cs="Cambria"/>
                <w:b/>
                <w:bCs/>
                <w:lang w:val="pl-PL" w:eastAsia="de-DE"/>
              </w:rPr>
              <w:lastRenderedPageBreak/>
              <w:t>się</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7A410F1"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lastRenderedPageBreak/>
              <w:t>Opis efektu uczenia się</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C2AD58E"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Odniesienie do efektu kierunkowego</w:t>
            </w:r>
          </w:p>
        </w:tc>
      </w:tr>
      <w:tr w:rsidR="0054021F" w:rsidRPr="00985F0E" w14:paraId="458C76E0"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A381BBA"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WIEDZA: absolwent zna i rozumie</w:t>
            </w:r>
          </w:p>
        </w:tc>
      </w:tr>
      <w:tr w:rsidR="0054021F" w:rsidRPr="009F0624" w14:paraId="2788321B"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8B95414"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W_01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8DB61E7"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terminologię z zakresu literaturoznawstwa stosowaną w analizie i interpretacji tekstu [sem. 3]</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3479E34"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K_W02</w:t>
            </w:r>
          </w:p>
          <w:p w14:paraId="7D8D0F12" w14:textId="77777777" w:rsidR="0054021F" w:rsidRPr="009F0624" w:rsidRDefault="0054021F" w:rsidP="00C74EEA">
            <w:pPr>
              <w:jc w:val="center"/>
              <w:rPr>
                <w:rFonts w:ascii="Cambria" w:eastAsia="Cambria" w:hAnsi="Cambria" w:cs="Cambria"/>
                <w:lang w:val="pl-PL" w:eastAsia="de-DE"/>
              </w:rPr>
            </w:pPr>
          </w:p>
        </w:tc>
      </w:tr>
      <w:tr w:rsidR="0054021F" w:rsidRPr="009F0624" w14:paraId="5A1560B3"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EF7065C"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W_02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5BBB503"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metody analizy i interpretacji tekstu [sem.3; sem. 4]</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D1C19C5"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K_W07</w:t>
            </w:r>
          </w:p>
        </w:tc>
      </w:tr>
      <w:tr w:rsidR="0054021F" w:rsidRPr="009F0624" w14:paraId="7F70F92B"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12B8D78"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W_03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EDEF148"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okresy literackie studiowanego obszaru językowego oraz ich wybranych przedstawicieli, ciągłość i przemiany w literaturze oraz jej powiązania z przemianami w kulturze i znaczenie w życiu społeczeństw [sem. 3; sem.4]</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9DB5C4E"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K_W08</w:t>
            </w:r>
          </w:p>
        </w:tc>
      </w:tr>
      <w:tr w:rsidR="0054021F" w:rsidRPr="009F0624" w14:paraId="12D89AFC"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C13E8D9"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UMIEJĘTNOŚCI: absolwent potrafi</w:t>
            </w:r>
          </w:p>
        </w:tc>
      </w:tr>
      <w:tr w:rsidR="0054021F" w:rsidRPr="009F0624" w14:paraId="40EBCCD6"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ABE7A55"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867DEFB" w14:textId="77777777" w:rsidR="0054021F" w:rsidRPr="009F0624" w:rsidRDefault="0054021F" w:rsidP="00C74EEA">
            <w:pPr>
              <w:rPr>
                <w:rFonts w:ascii="Cambria" w:eastAsia="Times New Roman" w:hAnsi="Cambria"/>
                <w:lang w:val="pl-PL" w:eastAsia="de-DE"/>
              </w:rPr>
            </w:pPr>
            <w:r w:rsidRPr="009F0624">
              <w:rPr>
                <w:rFonts w:ascii="Cambria" w:eastAsia="Cambria" w:hAnsi="Cambria" w:cs="Cambria"/>
                <w:lang w:val="pl-PL" w:eastAsia="de-DE"/>
              </w:rPr>
              <w:t>wykorzystać kompetencje językowe do uzyskania bezpośredniego dostępu do zasobów i materiałów w celu zdobycia wiedzy źródłowej o literaturze [sem. 3-4]</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3E1FD53"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K_U06</w:t>
            </w:r>
          </w:p>
          <w:p w14:paraId="6FC0578E" w14:textId="77777777" w:rsidR="0054021F" w:rsidRPr="009F0624" w:rsidRDefault="0054021F" w:rsidP="00C74EEA">
            <w:pPr>
              <w:suppressAutoHyphens/>
              <w:rPr>
                <w:rFonts w:ascii="Cambria" w:eastAsia="Calibri" w:hAnsi="Cambria" w:cs="Calibri"/>
                <w:lang w:val="pl-PL" w:eastAsia="ar-SA"/>
              </w:rPr>
            </w:pPr>
          </w:p>
        </w:tc>
      </w:tr>
      <w:tr w:rsidR="0054021F" w:rsidRPr="009F0624" w14:paraId="27E9DCE7"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11DF719"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U_02</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659D4D40"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zastosować terminologie literaturoznawczą do odczytania, analizy i interpretacji tekstu literackiego [sem. 3; sem. 4]</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EA981EA"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K_U07</w:t>
            </w:r>
          </w:p>
        </w:tc>
      </w:tr>
      <w:tr w:rsidR="0054021F" w:rsidRPr="009F0624" w14:paraId="4BC52C8C"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1CC5D2A"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U_03</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81EE688"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 xml:space="preserve">rozpoznać – na podstawie tekstu literackiego i innych tekstów kultury – różnice kulturowe i przynależność dzieła do dziedzictwa kulturowego Wielkiej Brytanii </w:t>
            </w:r>
            <w:r w:rsidRPr="009F0624">
              <w:rPr>
                <w:rFonts w:ascii="Cambria" w:eastAsia="Cambria" w:hAnsi="Cambria" w:cs="Cambria"/>
                <w:lang w:val="pl-PL" w:eastAsia="de-DE"/>
              </w:rPr>
              <w:t>[sem. 1-2]</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47EB3D1"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K_U08</w:t>
            </w:r>
          </w:p>
        </w:tc>
      </w:tr>
      <w:tr w:rsidR="0054021F" w:rsidRPr="009F0624" w14:paraId="4819C916"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664AC59B"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U_04</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D8BC7D7" w14:textId="77777777" w:rsidR="0054021F" w:rsidRPr="009F0624" w:rsidRDefault="0054021F" w:rsidP="00C74EEA">
            <w:pPr>
              <w:rPr>
                <w:rFonts w:ascii="Cambria" w:eastAsia="Cambria" w:hAnsi="Cambria" w:cs="Cambria"/>
                <w:sz w:val="19"/>
                <w:szCs w:val="19"/>
                <w:lang w:val="pl-PL" w:eastAsia="de-DE"/>
              </w:rPr>
            </w:pPr>
            <w:r w:rsidRPr="009F0624">
              <w:rPr>
                <w:rFonts w:ascii="Cambria" w:eastAsia="Times New Roman" w:hAnsi="Cambria"/>
                <w:lang w:val="pl-PL" w:eastAsia="de-DE"/>
              </w:rPr>
              <w:t>uczestniczy w debacie o literaturze w kontekście interdyscyplinarnym i międzykulturowym [sem.4]</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67E5899"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 xml:space="preserve"> K_U14</w:t>
            </w:r>
          </w:p>
        </w:tc>
      </w:tr>
      <w:tr w:rsidR="0054021F" w:rsidRPr="00985F0E" w14:paraId="736DF090" w14:textId="77777777" w:rsidTr="00C74EEA">
        <w:trPr>
          <w:trHeight w:val="300"/>
        </w:trPr>
        <w:tc>
          <w:tcPr>
            <w:tcW w:w="918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044333A"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b/>
                <w:bCs/>
                <w:lang w:val="pl-PL" w:eastAsia="de-DE"/>
              </w:rPr>
              <w:t>KOMPETENCJE SPOŁECZNE: absolwent jest gotów do</w:t>
            </w:r>
          </w:p>
        </w:tc>
      </w:tr>
      <w:tr w:rsidR="0054021F" w:rsidRPr="009F0624" w14:paraId="0E51A88D" w14:textId="77777777" w:rsidTr="00C74EEA">
        <w:trPr>
          <w:trHeight w:val="300"/>
        </w:trPr>
        <w:tc>
          <w:tcPr>
            <w:tcW w:w="12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BB2C2DD"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K_01</w:t>
            </w:r>
          </w:p>
        </w:tc>
        <w:tc>
          <w:tcPr>
            <w:tcW w:w="62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3EA908B" w14:textId="77777777"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wykazania się bezstronnością w podejściu do różnorodności kulturowej i dostrzega potrzebę znajomości dziedzictwa kulturowego; jest świadomym i krytycznym odbiorcą treści kulturalnych [sem. 3]</w:t>
            </w:r>
          </w:p>
        </w:tc>
        <w:tc>
          <w:tcPr>
            <w:tcW w:w="17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B812CB" w14:textId="77777777" w:rsidR="0054021F" w:rsidRPr="009F0624" w:rsidRDefault="0054021F" w:rsidP="00C74EEA">
            <w:pPr>
              <w:jc w:val="center"/>
              <w:rPr>
                <w:rFonts w:ascii="Cambria" w:eastAsia="Cambria" w:hAnsi="Cambria" w:cs="Cambria"/>
                <w:lang w:val="pl-PL" w:eastAsia="de-DE"/>
              </w:rPr>
            </w:pPr>
            <w:r w:rsidRPr="009F0624">
              <w:rPr>
                <w:rFonts w:ascii="Cambria" w:eastAsia="Cambria" w:hAnsi="Cambria" w:cs="Cambria"/>
                <w:lang w:val="pl-PL" w:eastAsia="de-DE"/>
              </w:rPr>
              <w:t>K_K07</w:t>
            </w:r>
          </w:p>
          <w:p w14:paraId="18B5B79C" w14:textId="77777777" w:rsidR="0054021F" w:rsidRPr="009F0624" w:rsidRDefault="0054021F" w:rsidP="00C74EEA">
            <w:pPr>
              <w:jc w:val="center"/>
              <w:rPr>
                <w:rFonts w:ascii="Cambria" w:eastAsia="Cambria" w:hAnsi="Cambria" w:cs="Cambria"/>
                <w:lang w:val="pl-PL" w:eastAsia="de-DE"/>
              </w:rPr>
            </w:pPr>
          </w:p>
        </w:tc>
      </w:tr>
    </w:tbl>
    <w:bookmarkEnd w:id="9"/>
    <w:p w14:paraId="77FAEC1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3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70"/>
        <w:gridCol w:w="1276"/>
        <w:gridCol w:w="1581"/>
      </w:tblGrid>
      <w:tr w:rsidR="0054021F" w:rsidRPr="009F0624" w14:paraId="1D1F561C" w14:textId="77777777" w:rsidTr="003A6B6B">
        <w:trPr>
          <w:trHeight w:val="340"/>
          <w:jc w:val="center"/>
        </w:trPr>
        <w:tc>
          <w:tcPr>
            <w:tcW w:w="660" w:type="dxa"/>
            <w:vMerge w:val="restart"/>
            <w:vAlign w:val="center"/>
          </w:tcPr>
          <w:p w14:paraId="703FA8CF"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870" w:type="dxa"/>
            <w:vMerge w:val="restart"/>
            <w:vAlign w:val="center"/>
          </w:tcPr>
          <w:p w14:paraId="553BFC9E" w14:textId="77777777" w:rsidR="0054021F" w:rsidRPr="009F0624" w:rsidRDefault="0054021F" w:rsidP="00C74EEA">
            <w:pPr>
              <w:spacing w:before="20" w:after="20"/>
              <w:rPr>
                <w:rFonts w:ascii="Cambria" w:eastAsia="Cambria" w:hAnsi="Cambria" w:cs="Cambria"/>
                <w:b/>
                <w:iCs/>
                <w:lang w:val="pl-PL"/>
              </w:rPr>
            </w:pPr>
            <w:r w:rsidRPr="009F0624">
              <w:rPr>
                <w:rFonts w:ascii="Cambria" w:eastAsia="Cambria" w:hAnsi="Cambria" w:cs="Cambria"/>
                <w:b/>
                <w:lang w:val="pl-PL"/>
              </w:rPr>
              <w:t xml:space="preserve">Treści ćwiczeń – semestr 3 </w:t>
            </w:r>
          </w:p>
        </w:tc>
        <w:tc>
          <w:tcPr>
            <w:tcW w:w="2857" w:type="dxa"/>
            <w:gridSpan w:val="2"/>
            <w:vAlign w:val="center"/>
          </w:tcPr>
          <w:p w14:paraId="79571721"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6D1F2FF8" w14:textId="77777777" w:rsidTr="003A6B6B">
        <w:trPr>
          <w:trHeight w:val="196"/>
          <w:jc w:val="center"/>
        </w:trPr>
        <w:tc>
          <w:tcPr>
            <w:tcW w:w="660" w:type="dxa"/>
            <w:vMerge/>
            <w:vAlign w:val="center"/>
          </w:tcPr>
          <w:p w14:paraId="5637333B"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870" w:type="dxa"/>
            <w:vMerge/>
            <w:vAlign w:val="center"/>
          </w:tcPr>
          <w:p w14:paraId="1EB54E14"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2C812178"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81" w:type="dxa"/>
          </w:tcPr>
          <w:p w14:paraId="70EDC804"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6B5A972F" w14:textId="77777777" w:rsidTr="003A6B6B">
        <w:trPr>
          <w:trHeight w:val="285"/>
          <w:jc w:val="center"/>
        </w:trPr>
        <w:tc>
          <w:tcPr>
            <w:tcW w:w="660" w:type="dxa"/>
          </w:tcPr>
          <w:p w14:paraId="60803A4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5870" w:type="dxa"/>
          </w:tcPr>
          <w:p w14:paraId="3249638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Literatura staroangielska </w:t>
            </w:r>
          </w:p>
        </w:tc>
        <w:tc>
          <w:tcPr>
            <w:tcW w:w="1276" w:type="dxa"/>
          </w:tcPr>
          <w:p w14:paraId="447C1DC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688FAFD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9B6A5C4" w14:textId="77777777" w:rsidTr="003A6B6B">
        <w:trPr>
          <w:trHeight w:val="345"/>
          <w:jc w:val="center"/>
        </w:trPr>
        <w:tc>
          <w:tcPr>
            <w:tcW w:w="660" w:type="dxa"/>
          </w:tcPr>
          <w:p w14:paraId="0D66E77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5870" w:type="dxa"/>
          </w:tcPr>
          <w:p w14:paraId="3FCB017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Literatura średniowiecza – Canterbury Tales</w:t>
            </w:r>
          </w:p>
        </w:tc>
        <w:tc>
          <w:tcPr>
            <w:tcW w:w="1276" w:type="dxa"/>
          </w:tcPr>
          <w:p w14:paraId="6A0443B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40A7A01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31054D8" w14:textId="77777777" w:rsidTr="003A6B6B">
        <w:trPr>
          <w:trHeight w:val="345"/>
          <w:jc w:val="center"/>
        </w:trPr>
        <w:tc>
          <w:tcPr>
            <w:tcW w:w="660" w:type="dxa"/>
          </w:tcPr>
          <w:p w14:paraId="6F024E9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870" w:type="dxa"/>
          </w:tcPr>
          <w:p w14:paraId="468E7AA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Romans dworski</w:t>
            </w:r>
          </w:p>
        </w:tc>
        <w:tc>
          <w:tcPr>
            <w:tcW w:w="1276" w:type="dxa"/>
          </w:tcPr>
          <w:p w14:paraId="6303691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14E3D28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1B7BB33" w14:textId="77777777" w:rsidTr="003A6B6B">
        <w:trPr>
          <w:trHeight w:val="345"/>
          <w:jc w:val="center"/>
        </w:trPr>
        <w:tc>
          <w:tcPr>
            <w:tcW w:w="660" w:type="dxa"/>
          </w:tcPr>
          <w:p w14:paraId="2493A71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C4</w:t>
            </w:r>
          </w:p>
        </w:tc>
        <w:tc>
          <w:tcPr>
            <w:tcW w:w="5870" w:type="dxa"/>
          </w:tcPr>
          <w:p w14:paraId="4F7E78F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Dramat średniowieczny</w:t>
            </w:r>
          </w:p>
        </w:tc>
        <w:tc>
          <w:tcPr>
            <w:tcW w:w="1276" w:type="dxa"/>
          </w:tcPr>
          <w:p w14:paraId="41F3C1D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3F60700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224E440" w14:textId="77777777" w:rsidTr="003A6B6B">
        <w:trPr>
          <w:trHeight w:val="345"/>
          <w:jc w:val="center"/>
        </w:trPr>
        <w:tc>
          <w:tcPr>
            <w:tcW w:w="660" w:type="dxa"/>
          </w:tcPr>
          <w:p w14:paraId="309585D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C5</w:t>
            </w:r>
          </w:p>
        </w:tc>
        <w:tc>
          <w:tcPr>
            <w:tcW w:w="5870" w:type="dxa"/>
          </w:tcPr>
          <w:p w14:paraId="733D76A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Dramat renesansowy</w:t>
            </w:r>
          </w:p>
        </w:tc>
        <w:tc>
          <w:tcPr>
            <w:tcW w:w="1276" w:type="dxa"/>
          </w:tcPr>
          <w:p w14:paraId="17FED3A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260B14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3C3406F0" w14:textId="77777777" w:rsidTr="003A6B6B">
        <w:trPr>
          <w:trHeight w:val="345"/>
          <w:jc w:val="center"/>
        </w:trPr>
        <w:tc>
          <w:tcPr>
            <w:tcW w:w="660" w:type="dxa"/>
          </w:tcPr>
          <w:p w14:paraId="2C5535F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C6</w:t>
            </w:r>
          </w:p>
        </w:tc>
        <w:tc>
          <w:tcPr>
            <w:tcW w:w="5870" w:type="dxa"/>
          </w:tcPr>
          <w:p w14:paraId="5C03AF2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Literatura renesansu – proza.</w:t>
            </w:r>
          </w:p>
        </w:tc>
        <w:tc>
          <w:tcPr>
            <w:tcW w:w="1276" w:type="dxa"/>
          </w:tcPr>
          <w:p w14:paraId="1463390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81" w:type="dxa"/>
          </w:tcPr>
          <w:p w14:paraId="3D8F441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19460E0" w14:textId="77777777" w:rsidTr="003A6B6B">
        <w:trPr>
          <w:trHeight w:val="345"/>
          <w:jc w:val="center"/>
        </w:trPr>
        <w:tc>
          <w:tcPr>
            <w:tcW w:w="660" w:type="dxa"/>
          </w:tcPr>
          <w:p w14:paraId="32FB043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C7</w:t>
            </w:r>
          </w:p>
        </w:tc>
        <w:tc>
          <w:tcPr>
            <w:tcW w:w="5870" w:type="dxa"/>
          </w:tcPr>
          <w:p w14:paraId="62DCD84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Proza satyryczna.</w:t>
            </w:r>
          </w:p>
        </w:tc>
        <w:tc>
          <w:tcPr>
            <w:tcW w:w="1276" w:type="dxa"/>
          </w:tcPr>
          <w:p w14:paraId="4D627ED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56A84C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DE41FE7" w14:textId="77777777" w:rsidTr="003A6B6B">
        <w:trPr>
          <w:trHeight w:val="345"/>
          <w:jc w:val="center"/>
        </w:trPr>
        <w:tc>
          <w:tcPr>
            <w:tcW w:w="660" w:type="dxa"/>
          </w:tcPr>
          <w:p w14:paraId="04553B0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C8</w:t>
            </w:r>
          </w:p>
        </w:tc>
        <w:tc>
          <w:tcPr>
            <w:tcW w:w="5870" w:type="dxa"/>
          </w:tcPr>
          <w:p w14:paraId="54C66A9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Początki powieści.</w:t>
            </w:r>
          </w:p>
        </w:tc>
        <w:tc>
          <w:tcPr>
            <w:tcW w:w="1276" w:type="dxa"/>
          </w:tcPr>
          <w:p w14:paraId="5AF3DD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588BFFE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12952FD9" w14:textId="77777777" w:rsidTr="003A6B6B">
        <w:trPr>
          <w:jc w:val="center"/>
        </w:trPr>
        <w:tc>
          <w:tcPr>
            <w:tcW w:w="660" w:type="dxa"/>
          </w:tcPr>
          <w:p w14:paraId="03A88723" w14:textId="77777777" w:rsidR="0054021F" w:rsidRPr="009F0624" w:rsidRDefault="0054021F" w:rsidP="00C74EEA">
            <w:pPr>
              <w:spacing w:before="20" w:after="20"/>
              <w:rPr>
                <w:rFonts w:ascii="Cambria" w:eastAsia="Cambria" w:hAnsi="Cambria" w:cs="Cambria"/>
                <w:b/>
                <w:lang w:val="pl-PL"/>
              </w:rPr>
            </w:pPr>
          </w:p>
        </w:tc>
        <w:tc>
          <w:tcPr>
            <w:tcW w:w="5870" w:type="dxa"/>
          </w:tcPr>
          <w:p w14:paraId="7354EF40"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76" w:type="dxa"/>
          </w:tcPr>
          <w:p w14:paraId="1C6B6A88"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c>
          <w:tcPr>
            <w:tcW w:w="1581" w:type="dxa"/>
          </w:tcPr>
          <w:p w14:paraId="5FE295AE"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18</w:t>
            </w:r>
          </w:p>
        </w:tc>
      </w:tr>
      <w:tr w:rsidR="0054021F" w:rsidRPr="009F0624" w14:paraId="72277C30" w14:textId="77777777" w:rsidTr="003A6B6B">
        <w:trPr>
          <w:trHeight w:val="340"/>
          <w:jc w:val="center"/>
        </w:trPr>
        <w:tc>
          <w:tcPr>
            <w:tcW w:w="660" w:type="dxa"/>
            <w:vMerge w:val="restart"/>
            <w:vAlign w:val="center"/>
          </w:tcPr>
          <w:p w14:paraId="0059401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870" w:type="dxa"/>
            <w:vMerge w:val="restart"/>
            <w:vAlign w:val="center"/>
          </w:tcPr>
          <w:p w14:paraId="7AFBBAC4"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 – semestr 4</w:t>
            </w:r>
          </w:p>
        </w:tc>
        <w:tc>
          <w:tcPr>
            <w:tcW w:w="2857" w:type="dxa"/>
            <w:gridSpan w:val="2"/>
            <w:vAlign w:val="center"/>
          </w:tcPr>
          <w:p w14:paraId="2638F54E"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0BD9EAD" w14:textId="77777777" w:rsidTr="003A6B6B">
        <w:trPr>
          <w:trHeight w:val="196"/>
          <w:jc w:val="center"/>
        </w:trPr>
        <w:tc>
          <w:tcPr>
            <w:tcW w:w="660" w:type="dxa"/>
            <w:vMerge/>
            <w:vAlign w:val="center"/>
          </w:tcPr>
          <w:p w14:paraId="6FD428E2"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870" w:type="dxa"/>
            <w:vMerge/>
            <w:vAlign w:val="center"/>
          </w:tcPr>
          <w:p w14:paraId="39315239"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342C32BE"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81" w:type="dxa"/>
          </w:tcPr>
          <w:p w14:paraId="1EA37B4B"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79AE9434" w14:textId="77777777" w:rsidTr="003A6B6B">
        <w:trPr>
          <w:trHeight w:val="285"/>
          <w:jc w:val="center"/>
        </w:trPr>
        <w:tc>
          <w:tcPr>
            <w:tcW w:w="660" w:type="dxa"/>
          </w:tcPr>
          <w:p w14:paraId="057D0FB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5870" w:type="dxa"/>
          </w:tcPr>
          <w:p w14:paraId="29CFBFA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Rozwój powieści.</w:t>
            </w:r>
          </w:p>
        </w:tc>
        <w:tc>
          <w:tcPr>
            <w:tcW w:w="1276" w:type="dxa"/>
          </w:tcPr>
          <w:p w14:paraId="21F88AE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56F46AB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3E06FCF" w14:textId="77777777" w:rsidTr="003A6B6B">
        <w:trPr>
          <w:trHeight w:val="345"/>
          <w:jc w:val="center"/>
        </w:trPr>
        <w:tc>
          <w:tcPr>
            <w:tcW w:w="660" w:type="dxa"/>
          </w:tcPr>
          <w:p w14:paraId="39788D5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5870" w:type="dxa"/>
          </w:tcPr>
          <w:p w14:paraId="60D4405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Poezja romantyczna.</w:t>
            </w:r>
          </w:p>
        </w:tc>
        <w:tc>
          <w:tcPr>
            <w:tcW w:w="1276" w:type="dxa"/>
          </w:tcPr>
          <w:p w14:paraId="49B61B3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81" w:type="dxa"/>
          </w:tcPr>
          <w:p w14:paraId="6A3F926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6C7E83E" w14:textId="77777777" w:rsidTr="003A6B6B">
        <w:trPr>
          <w:trHeight w:val="345"/>
          <w:jc w:val="center"/>
        </w:trPr>
        <w:tc>
          <w:tcPr>
            <w:tcW w:w="660" w:type="dxa"/>
          </w:tcPr>
          <w:p w14:paraId="742E0B5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870" w:type="dxa"/>
          </w:tcPr>
          <w:p w14:paraId="25773E0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Powieść obyczajowa.</w:t>
            </w:r>
          </w:p>
        </w:tc>
        <w:tc>
          <w:tcPr>
            <w:tcW w:w="1276" w:type="dxa"/>
          </w:tcPr>
          <w:p w14:paraId="6A93C94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429E1CE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BB131DA" w14:textId="77777777" w:rsidTr="003A6B6B">
        <w:trPr>
          <w:trHeight w:val="345"/>
          <w:jc w:val="center"/>
        </w:trPr>
        <w:tc>
          <w:tcPr>
            <w:tcW w:w="660" w:type="dxa"/>
          </w:tcPr>
          <w:p w14:paraId="7E2564F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C4</w:t>
            </w:r>
          </w:p>
        </w:tc>
        <w:tc>
          <w:tcPr>
            <w:tcW w:w="5870" w:type="dxa"/>
          </w:tcPr>
          <w:p w14:paraId="7B9E6A4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Powieść wiktoriańska.</w:t>
            </w:r>
          </w:p>
        </w:tc>
        <w:tc>
          <w:tcPr>
            <w:tcW w:w="1276" w:type="dxa"/>
          </w:tcPr>
          <w:p w14:paraId="075F57C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6FB7DD4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A2CCF1E" w14:textId="77777777" w:rsidTr="003A6B6B">
        <w:trPr>
          <w:trHeight w:val="345"/>
          <w:jc w:val="center"/>
        </w:trPr>
        <w:tc>
          <w:tcPr>
            <w:tcW w:w="660" w:type="dxa"/>
          </w:tcPr>
          <w:p w14:paraId="57D26D9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C5</w:t>
            </w:r>
          </w:p>
        </w:tc>
        <w:tc>
          <w:tcPr>
            <w:tcW w:w="5870" w:type="dxa"/>
          </w:tcPr>
          <w:p w14:paraId="3EC3C56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Poezja wiktoriańska.</w:t>
            </w:r>
          </w:p>
        </w:tc>
        <w:tc>
          <w:tcPr>
            <w:tcW w:w="1276" w:type="dxa"/>
          </w:tcPr>
          <w:p w14:paraId="7779B29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12C4924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B61D2B9" w14:textId="77777777" w:rsidTr="003A6B6B">
        <w:trPr>
          <w:trHeight w:val="345"/>
          <w:jc w:val="center"/>
        </w:trPr>
        <w:tc>
          <w:tcPr>
            <w:tcW w:w="660" w:type="dxa"/>
          </w:tcPr>
          <w:p w14:paraId="4412682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C6</w:t>
            </w:r>
          </w:p>
        </w:tc>
        <w:tc>
          <w:tcPr>
            <w:tcW w:w="5870" w:type="dxa"/>
          </w:tcPr>
          <w:p w14:paraId="113240C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Literatura lat 1900-1945</w:t>
            </w:r>
          </w:p>
        </w:tc>
        <w:tc>
          <w:tcPr>
            <w:tcW w:w="1276" w:type="dxa"/>
          </w:tcPr>
          <w:p w14:paraId="4FEB533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11E3CDF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C7BB258" w14:textId="77777777" w:rsidTr="003A6B6B">
        <w:trPr>
          <w:trHeight w:val="345"/>
          <w:jc w:val="center"/>
        </w:trPr>
        <w:tc>
          <w:tcPr>
            <w:tcW w:w="660" w:type="dxa"/>
          </w:tcPr>
          <w:p w14:paraId="22DDFA6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lastRenderedPageBreak/>
              <w:t>C7</w:t>
            </w:r>
          </w:p>
        </w:tc>
        <w:tc>
          <w:tcPr>
            <w:tcW w:w="5870" w:type="dxa"/>
          </w:tcPr>
          <w:p w14:paraId="38DCB46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Literatura powojenna.</w:t>
            </w:r>
          </w:p>
        </w:tc>
        <w:tc>
          <w:tcPr>
            <w:tcW w:w="1276" w:type="dxa"/>
          </w:tcPr>
          <w:p w14:paraId="0601FC4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1539263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5274390" w14:textId="77777777" w:rsidTr="003A6B6B">
        <w:trPr>
          <w:trHeight w:val="345"/>
          <w:jc w:val="center"/>
        </w:trPr>
        <w:tc>
          <w:tcPr>
            <w:tcW w:w="660" w:type="dxa"/>
          </w:tcPr>
          <w:p w14:paraId="4075B3C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C8</w:t>
            </w:r>
          </w:p>
        </w:tc>
        <w:tc>
          <w:tcPr>
            <w:tcW w:w="5870" w:type="dxa"/>
          </w:tcPr>
          <w:p w14:paraId="7E7FDDD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Literatura współczesna.</w:t>
            </w:r>
          </w:p>
        </w:tc>
        <w:tc>
          <w:tcPr>
            <w:tcW w:w="1276" w:type="dxa"/>
          </w:tcPr>
          <w:p w14:paraId="0A6F8D6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c>
          <w:tcPr>
            <w:tcW w:w="1581" w:type="dxa"/>
          </w:tcPr>
          <w:p w14:paraId="749076B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3196A8C7" w14:textId="77777777" w:rsidTr="003A6B6B">
        <w:trPr>
          <w:jc w:val="center"/>
        </w:trPr>
        <w:tc>
          <w:tcPr>
            <w:tcW w:w="660" w:type="dxa"/>
          </w:tcPr>
          <w:p w14:paraId="2E57D989" w14:textId="77777777" w:rsidR="0054021F" w:rsidRPr="009F0624" w:rsidRDefault="0054021F" w:rsidP="00C74EEA">
            <w:pPr>
              <w:spacing w:before="20" w:after="20"/>
              <w:rPr>
                <w:rFonts w:ascii="Cambria" w:eastAsia="Cambria" w:hAnsi="Cambria" w:cs="Cambria"/>
                <w:b/>
                <w:lang w:val="pl-PL"/>
              </w:rPr>
            </w:pPr>
          </w:p>
        </w:tc>
        <w:tc>
          <w:tcPr>
            <w:tcW w:w="5870" w:type="dxa"/>
          </w:tcPr>
          <w:p w14:paraId="7B4117A9"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76" w:type="dxa"/>
          </w:tcPr>
          <w:p w14:paraId="0B35A5C2"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c>
          <w:tcPr>
            <w:tcW w:w="1581" w:type="dxa"/>
          </w:tcPr>
          <w:p w14:paraId="2424C497"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16</w:t>
            </w:r>
          </w:p>
        </w:tc>
      </w:tr>
    </w:tbl>
    <w:p w14:paraId="7BD59E8D" w14:textId="77777777" w:rsidR="0054021F" w:rsidRPr="009F0624" w:rsidRDefault="0054021F" w:rsidP="00C74EEA">
      <w:pPr>
        <w:spacing w:before="60" w:after="60"/>
        <w:rPr>
          <w:rFonts w:ascii="Cambria" w:eastAsia="Cambria" w:hAnsi="Cambria" w:cs="Cambria"/>
          <w:b/>
          <w:sz w:val="8"/>
          <w:szCs w:val="8"/>
          <w:lang w:val="pl-PL"/>
        </w:rPr>
      </w:pPr>
    </w:p>
    <w:p w14:paraId="4D307345"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17260BD6" w14:textId="77777777" w:rsidTr="00C74EEA">
        <w:trPr>
          <w:jc w:val="center"/>
        </w:trPr>
        <w:tc>
          <w:tcPr>
            <w:tcW w:w="1666" w:type="dxa"/>
          </w:tcPr>
          <w:p w14:paraId="56C2F535"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1045D59D"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622095F7"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85F0E" w14:paraId="00925FD9" w14:textId="77777777" w:rsidTr="00C74EEA">
        <w:trPr>
          <w:jc w:val="center"/>
        </w:trPr>
        <w:tc>
          <w:tcPr>
            <w:tcW w:w="1666" w:type="dxa"/>
          </w:tcPr>
          <w:p w14:paraId="29A0C1D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17386E2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M2 – metody aktywizujące, burza mózgów, dyskusje</w:t>
            </w:r>
          </w:p>
          <w:p w14:paraId="6AE6B85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M3 – pokaz prezentacji multimedialnych</w:t>
            </w:r>
          </w:p>
          <w:p w14:paraId="303ACA3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M5 – analiza tekstów źródłowych – utworów literackich, praca z tekstem źródłowym  </w:t>
            </w:r>
          </w:p>
        </w:tc>
        <w:tc>
          <w:tcPr>
            <w:tcW w:w="3260" w:type="dxa"/>
          </w:tcPr>
          <w:p w14:paraId="5A6C1C9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teksty źródłowe, sprzęt multimedialny, prezentacje multimedialne.</w:t>
            </w:r>
          </w:p>
        </w:tc>
      </w:tr>
    </w:tbl>
    <w:p w14:paraId="0A73ACC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12B7F07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4321"/>
        <w:gridCol w:w="3828"/>
      </w:tblGrid>
      <w:tr w:rsidR="0054021F" w:rsidRPr="00985F0E" w14:paraId="79EFD330" w14:textId="77777777" w:rsidTr="00C74EEA">
        <w:tc>
          <w:tcPr>
            <w:tcW w:w="1775" w:type="dxa"/>
            <w:vAlign w:val="center"/>
          </w:tcPr>
          <w:p w14:paraId="3590BD9D"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321" w:type="dxa"/>
            <w:vAlign w:val="center"/>
          </w:tcPr>
          <w:p w14:paraId="0CC710F5"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4BE24BCA"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828" w:type="dxa"/>
            <w:vAlign w:val="center"/>
          </w:tcPr>
          <w:p w14:paraId="4382547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85F0E" w14:paraId="7CB0070D" w14:textId="77777777" w:rsidTr="00C74EEA">
        <w:tc>
          <w:tcPr>
            <w:tcW w:w="1775" w:type="dxa"/>
          </w:tcPr>
          <w:p w14:paraId="0085D6D9"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321" w:type="dxa"/>
            <w:vAlign w:val="center"/>
          </w:tcPr>
          <w:p w14:paraId="298FE06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F1 - sprawdziany wiedzy pisemne</w:t>
            </w:r>
          </w:p>
          <w:p w14:paraId="0FA1AC2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F2 – obserwacja / aktywność</w:t>
            </w:r>
          </w:p>
          <w:p w14:paraId="4855875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F4 - wypowiedź/wystąpienie</w:t>
            </w:r>
          </w:p>
          <w:p w14:paraId="14358416" w14:textId="77777777" w:rsidR="0054021F" w:rsidRPr="009F0624" w:rsidRDefault="0054021F" w:rsidP="00C74EEA">
            <w:pPr>
              <w:spacing w:before="20" w:after="20"/>
              <w:rPr>
                <w:rFonts w:ascii="Cambria" w:eastAsia="Cambria" w:hAnsi="Cambria" w:cs="Cambria"/>
                <w:lang w:val="pl-PL"/>
              </w:rPr>
            </w:pPr>
          </w:p>
        </w:tc>
        <w:tc>
          <w:tcPr>
            <w:tcW w:w="3828" w:type="dxa"/>
            <w:vAlign w:val="center"/>
          </w:tcPr>
          <w:p w14:paraId="641904A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P1 – egzamin pisemny</w:t>
            </w:r>
          </w:p>
          <w:p w14:paraId="2ED356A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P3 – ocena podsumowująca powstała na podstawie ocen formujących</w:t>
            </w:r>
          </w:p>
        </w:tc>
      </w:tr>
    </w:tbl>
    <w:p w14:paraId="080B7B62"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640" w:type="dxa"/>
        <w:tblInd w:w="-276"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1334"/>
        <w:gridCol w:w="1486"/>
        <w:gridCol w:w="1575"/>
        <w:gridCol w:w="1685"/>
        <w:gridCol w:w="1701"/>
        <w:gridCol w:w="1859"/>
      </w:tblGrid>
      <w:tr w:rsidR="0054021F" w:rsidRPr="009F0624" w14:paraId="5D429C39" w14:textId="77777777" w:rsidTr="00C74EEA">
        <w:trPr>
          <w:trHeight w:val="135"/>
        </w:trPr>
        <w:tc>
          <w:tcPr>
            <w:tcW w:w="133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B89033E"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b/>
                <w:bCs/>
                <w:lang w:val="pl-PL" w:eastAsia="pl-PL"/>
              </w:rPr>
              <w:t>Symbol efektu</w:t>
            </w:r>
            <w:r w:rsidRPr="009F0624">
              <w:rPr>
                <w:rFonts w:ascii="Cambria" w:eastAsia="Times New Roman" w:hAnsi="Cambria"/>
                <w:lang w:val="pl-PL" w:eastAsia="pl-PL"/>
              </w:rPr>
              <w:t> </w:t>
            </w:r>
          </w:p>
        </w:tc>
        <w:tc>
          <w:tcPr>
            <w:tcW w:w="830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Pr>
          <w:p w14:paraId="124E348C" w14:textId="77777777" w:rsidR="0054021F" w:rsidRPr="009F0624" w:rsidRDefault="0054021F" w:rsidP="00C74EEA">
            <w:pPr>
              <w:jc w:val="center"/>
              <w:textAlignment w:val="baseline"/>
              <w:rPr>
                <w:rFonts w:ascii="Cambria" w:eastAsia="Times New Roman" w:hAnsi="Cambria"/>
                <w:sz w:val="24"/>
                <w:szCs w:val="24"/>
                <w:lang w:val="pl-PL" w:eastAsia="pl-PL"/>
              </w:rPr>
            </w:pPr>
            <w:r w:rsidRPr="009F0624">
              <w:rPr>
                <w:rFonts w:ascii="Cambria" w:eastAsia="Times New Roman" w:hAnsi="Cambria"/>
                <w:sz w:val="18"/>
                <w:szCs w:val="18"/>
                <w:lang w:val="pl-PL" w:eastAsia="pl-PL"/>
              </w:rPr>
              <w:t>Ćwiczenia  </w:t>
            </w:r>
          </w:p>
        </w:tc>
      </w:tr>
      <w:tr w:rsidR="00B31FBF" w:rsidRPr="009F0624" w14:paraId="38A31646" w14:textId="00FFFAC3" w:rsidTr="00B31FBF">
        <w:trPr>
          <w:trHeight w:val="315"/>
        </w:trPr>
        <w:tc>
          <w:tcPr>
            <w:tcW w:w="1334" w:type="dxa"/>
            <w:vMerge/>
            <w:shd w:val="clear" w:color="auto" w:fill="FFFFFF" w:themeFill="background1"/>
            <w:vAlign w:val="center"/>
            <w:hideMark/>
          </w:tcPr>
          <w:p w14:paraId="5F702DD7" w14:textId="77777777" w:rsidR="00B31FBF" w:rsidRPr="009F0624" w:rsidRDefault="00B31FBF" w:rsidP="00C74EEA">
            <w:pPr>
              <w:rPr>
                <w:rFonts w:ascii="Cambria" w:eastAsia="Times New Roman" w:hAnsi="Cambria"/>
                <w:sz w:val="24"/>
                <w:szCs w:val="24"/>
                <w:lang w:val="pl-PL" w:eastAsia="pl-PL"/>
              </w:rPr>
            </w:pP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6D9B89F6" w14:textId="77777777" w:rsidR="00B31FBF" w:rsidRPr="009F0624" w:rsidRDefault="00B31FB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de-DE"/>
              </w:rPr>
              <w:t>F1</w:t>
            </w: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16FD10E9" w14:textId="3747780D" w:rsidR="00B31FBF" w:rsidRPr="009F0624" w:rsidRDefault="00B31FBF" w:rsidP="00B31FBF">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F2</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308A20D" w14:textId="4D24C742" w:rsidR="00B31FBF" w:rsidRPr="009F0624" w:rsidRDefault="00B31FB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de-DE"/>
              </w:rPr>
              <w:t>F3</w:t>
            </w: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7D3D6D9D" w14:textId="77777777" w:rsidR="00B31FBF" w:rsidRPr="009F0624" w:rsidRDefault="00B31FBF" w:rsidP="00C74EEA">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de-DE"/>
              </w:rPr>
              <w:t>P1</w:t>
            </w: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7743AFA0" w14:textId="1375BAD9" w:rsidR="00B31FBF" w:rsidRPr="009F0624" w:rsidRDefault="00B31FBF" w:rsidP="00B31FBF">
            <w:pPr>
              <w:jc w:val="center"/>
              <w:textAlignment w:val="baseline"/>
              <w:rPr>
                <w:rFonts w:ascii="Cambria" w:eastAsia="Times New Roman" w:hAnsi="Cambria"/>
                <w:b/>
                <w:bCs/>
                <w:lang w:val="pl-PL" w:eastAsia="pl-PL"/>
              </w:rPr>
            </w:pPr>
            <w:r w:rsidRPr="009F0624">
              <w:rPr>
                <w:rFonts w:ascii="Cambria" w:eastAsia="Times New Roman" w:hAnsi="Cambria"/>
                <w:b/>
                <w:bCs/>
                <w:lang w:val="pl-PL" w:eastAsia="pl-PL"/>
              </w:rPr>
              <w:t>P3</w:t>
            </w:r>
          </w:p>
        </w:tc>
      </w:tr>
      <w:tr w:rsidR="00B31FBF" w:rsidRPr="009F0624" w14:paraId="5AE5F492" w14:textId="44A7935C" w:rsidTr="00B31FBF">
        <w:trPr>
          <w:trHeight w:val="317"/>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39A5E1C" w14:textId="77777777" w:rsidR="00B31FBF" w:rsidRPr="009F0624" w:rsidRDefault="00B31FB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W_01 </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34193A7B" w14:textId="77777777"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de-DE"/>
              </w:rPr>
              <w:t>x</w:t>
            </w: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6EF21B20" w14:textId="44D698E5" w:rsidR="00B31FBF" w:rsidRPr="009F0624" w:rsidRDefault="00B31FBF" w:rsidP="00B31FBF">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6E54026" w14:textId="52FDD570" w:rsidR="00B31FBF" w:rsidRPr="009F0624" w:rsidRDefault="00B31FBF" w:rsidP="00C74EEA">
            <w:pPr>
              <w:jc w:val="center"/>
              <w:textAlignment w:val="baseline"/>
              <w:rPr>
                <w:rFonts w:ascii="Cambria" w:eastAsia="Times New Roman" w:hAnsi="Cambria"/>
                <w:b/>
                <w:sz w:val="24"/>
                <w:szCs w:val="24"/>
                <w:lang w:val="pl-PL" w:eastAsia="pl-PL"/>
              </w:rPr>
            </w:pP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63DAC5DF" w14:textId="77777777"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de-DE"/>
              </w:rPr>
              <w:t>x</w:t>
            </w: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6BCD01A4" w14:textId="268DE416" w:rsidR="00B31FBF" w:rsidRPr="009F0624" w:rsidRDefault="00B31FBF" w:rsidP="00B31FBF">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r>
      <w:tr w:rsidR="00B31FBF" w:rsidRPr="009F0624" w14:paraId="75222F8A" w14:textId="4CC7F1A4"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2E468D8" w14:textId="77777777" w:rsidR="00B31FBF" w:rsidRPr="009F0624" w:rsidRDefault="00B31FBF" w:rsidP="00C74EEA">
            <w:pPr>
              <w:jc w:val="center"/>
              <w:rPr>
                <w:rFonts w:ascii="Cambria" w:eastAsia="Times New Roman" w:hAnsi="Cambria"/>
                <w:lang w:val="pl-PL" w:eastAsia="pl-PL"/>
              </w:rPr>
            </w:pPr>
            <w:r w:rsidRPr="009F0624">
              <w:rPr>
                <w:rFonts w:ascii="Cambria" w:eastAsia="Times New Roman" w:hAnsi="Cambria"/>
                <w:lang w:val="pl-PL" w:eastAsia="pl-PL"/>
              </w:rPr>
              <w:t>W_02</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4F96FE36" w14:textId="77777777"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04F34D18" w14:textId="41FC33DE" w:rsidR="00B31FBF" w:rsidRPr="009F0624" w:rsidRDefault="00B31FBF" w:rsidP="00B31FBF">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EA32BFD" w14:textId="51F37C45" w:rsidR="00B31FBF" w:rsidRPr="009F0624" w:rsidRDefault="00B31FBF" w:rsidP="00C74EEA">
            <w:pPr>
              <w:jc w:val="center"/>
              <w:rPr>
                <w:rFonts w:ascii="Cambria" w:eastAsia="Times New Roman" w:hAnsi="Cambria"/>
                <w:b/>
                <w:bCs/>
                <w:sz w:val="24"/>
                <w:szCs w:val="24"/>
                <w:lang w:val="pl-PL" w:eastAsia="pl-PL"/>
              </w:rPr>
            </w:pP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04DB88F7" w14:textId="77777777" w:rsidR="00B31FBF" w:rsidRPr="009F0624" w:rsidRDefault="00B31FBF" w:rsidP="00C74EEA">
            <w:pPr>
              <w:jc w:val="center"/>
              <w:rPr>
                <w:rFonts w:ascii="Cambria" w:eastAsia="Times New Roman" w:hAnsi="Cambria"/>
                <w:b/>
                <w:bCs/>
                <w:lang w:val="pl-PL" w:eastAsia="de-DE"/>
              </w:rPr>
            </w:pP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2D8E0369" w14:textId="2C73DDE2"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B31FBF" w:rsidRPr="009F0624" w14:paraId="2EF8BEAD" w14:textId="6E01FC0B"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B86A9BC" w14:textId="77777777" w:rsidR="00B31FBF" w:rsidRPr="009F0624" w:rsidRDefault="00B31FBF" w:rsidP="00C74EEA">
            <w:pPr>
              <w:jc w:val="center"/>
              <w:rPr>
                <w:rFonts w:ascii="Cambria" w:eastAsia="Times New Roman" w:hAnsi="Cambria"/>
                <w:lang w:val="pl-PL" w:eastAsia="pl-PL"/>
              </w:rPr>
            </w:pPr>
            <w:r w:rsidRPr="009F0624">
              <w:rPr>
                <w:rFonts w:ascii="Cambria" w:eastAsia="Times New Roman" w:hAnsi="Cambria"/>
                <w:lang w:val="pl-PL" w:eastAsia="pl-PL"/>
              </w:rPr>
              <w:t>W_03</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382A5AA7" w14:textId="77777777"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6CD89655" w14:textId="2ECF2C92" w:rsidR="00B31FBF" w:rsidRPr="009F0624" w:rsidRDefault="00B31FBF" w:rsidP="00B31FBF">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BE48BD7" w14:textId="2F5862F1" w:rsidR="00B31FBF" w:rsidRPr="009F0624" w:rsidRDefault="00B31FBF" w:rsidP="00C74EEA">
            <w:pPr>
              <w:jc w:val="center"/>
              <w:rPr>
                <w:rFonts w:ascii="Cambria" w:eastAsia="Times New Roman" w:hAnsi="Cambria"/>
                <w:b/>
                <w:bCs/>
                <w:sz w:val="24"/>
                <w:szCs w:val="24"/>
                <w:lang w:val="pl-PL" w:eastAsia="pl-PL"/>
              </w:rPr>
            </w:pP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19D58269" w14:textId="77777777" w:rsidR="00B31FBF" w:rsidRPr="009F0624" w:rsidRDefault="00B31FBF" w:rsidP="00C74EEA">
            <w:pPr>
              <w:jc w:val="center"/>
              <w:rPr>
                <w:rFonts w:ascii="Cambria" w:eastAsia="Times New Roman" w:hAnsi="Cambria"/>
                <w:b/>
                <w:bCs/>
                <w:lang w:val="pl-PL" w:eastAsia="de-DE"/>
              </w:rPr>
            </w:pP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D2F2A54" w14:textId="74140249"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B31FBF" w:rsidRPr="009F0624" w14:paraId="1773404D" w14:textId="4F286D6F"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7B7C619" w14:textId="77777777" w:rsidR="00B31FBF" w:rsidRPr="009F0624" w:rsidRDefault="00B31FB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U_01 </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003758FF" w14:textId="77777777" w:rsidR="00B31FBF" w:rsidRPr="009F0624" w:rsidRDefault="00B31FBF" w:rsidP="00C74EEA">
            <w:pPr>
              <w:jc w:val="center"/>
              <w:textAlignment w:val="baseline"/>
              <w:rPr>
                <w:rFonts w:ascii="Cambria" w:eastAsia="Times New Roman" w:hAnsi="Cambria"/>
                <w:b/>
                <w:sz w:val="24"/>
                <w:szCs w:val="24"/>
                <w:lang w:val="pl-PL" w:eastAsia="pl-PL"/>
              </w:rPr>
            </w:pP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7E15CB41" w14:textId="650A6135"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65DCCAE" w14:textId="372769E2"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de-DE"/>
              </w:rPr>
              <w:t>x</w:t>
            </w: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37822932" w14:textId="77777777"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de-DE"/>
              </w:rPr>
              <w:t>x</w:t>
            </w: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CFB25CC" w14:textId="3EA8ACE5" w:rsidR="00B31FBF" w:rsidRPr="009F0624" w:rsidRDefault="00B31FBF" w:rsidP="00B31FBF">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r>
      <w:tr w:rsidR="00B31FBF" w:rsidRPr="009F0624" w14:paraId="5D19AAD0" w14:textId="7B9711F1"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B769B58" w14:textId="77777777" w:rsidR="00B31FBF" w:rsidRPr="009F0624" w:rsidRDefault="00B31FBF" w:rsidP="00C74EEA">
            <w:pPr>
              <w:jc w:val="center"/>
              <w:rPr>
                <w:rFonts w:ascii="Cambria" w:eastAsia="Times New Roman" w:hAnsi="Cambria"/>
                <w:lang w:val="pl-PL" w:eastAsia="pl-PL"/>
              </w:rPr>
            </w:pPr>
            <w:r w:rsidRPr="009F0624">
              <w:rPr>
                <w:rFonts w:ascii="Cambria" w:eastAsia="Times New Roman" w:hAnsi="Cambria"/>
                <w:lang w:val="pl-PL" w:eastAsia="pl-PL"/>
              </w:rPr>
              <w:t>U_02</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503262D9" w14:textId="77777777" w:rsidR="00B31FBF" w:rsidRPr="009F0624" w:rsidRDefault="00B31FBF" w:rsidP="00C74EEA">
            <w:pPr>
              <w:jc w:val="center"/>
              <w:rPr>
                <w:rFonts w:ascii="Cambria" w:eastAsia="Times New Roman" w:hAnsi="Cambria"/>
                <w:b/>
                <w:bCs/>
                <w:lang w:val="pl-PL" w:eastAsia="de-DE"/>
              </w:rPr>
            </w:pP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57CF6AD4" w14:textId="3110461C"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806FD8B" w14:textId="1D942801"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7F3987BF" w14:textId="77777777" w:rsidR="00B31FBF" w:rsidRPr="009F0624" w:rsidRDefault="00B31FBF" w:rsidP="00C74EEA">
            <w:pPr>
              <w:jc w:val="center"/>
              <w:rPr>
                <w:rFonts w:ascii="Cambria" w:eastAsia="Times New Roman" w:hAnsi="Cambria"/>
                <w:b/>
                <w:bCs/>
                <w:lang w:val="pl-PL" w:eastAsia="de-DE"/>
              </w:rPr>
            </w:pP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6D983579" w14:textId="67FDA920"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B31FBF" w:rsidRPr="009F0624" w14:paraId="177C3E42" w14:textId="00974BC6"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CBAD44A" w14:textId="77777777" w:rsidR="00B31FBF" w:rsidRPr="009F0624" w:rsidRDefault="00B31FBF" w:rsidP="00C74EEA">
            <w:pPr>
              <w:jc w:val="center"/>
              <w:rPr>
                <w:rFonts w:ascii="Cambria" w:eastAsia="Times New Roman" w:hAnsi="Cambria"/>
                <w:lang w:val="pl-PL" w:eastAsia="pl-PL"/>
              </w:rPr>
            </w:pPr>
            <w:r w:rsidRPr="009F0624">
              <w:rPr>
                <w:rFonts w:ascii="Cambria" w:eastAsia="Times New Roman" w:hAnsi="Cambria"/>
                <w:lang w:val="pl-PL" w:eastAsia="pl-PL"/>
              </w:rPr>
              <w:t>U_03</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666EF5D8" w14:textId="77777777" w:rsidR="00B31FBF" w:rsidRPr="009F0624" w:rsidRDefault="00B31FBF" w:rsidP="00C74EEA">
            <w:pPr>
              <w:jc w:val="center"/>
              <w:rPr>
                <w:rFonts w:ascii="Cambria" w:eastAsia="Times New Roman" w:hAnsi="Cambria"/>
                <w:b/>
                <w:bCs/>
                <w:lang w:val="pl-PL" w:eastAsia="de-DE"/>
              </w:rPr>
            </w:pP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669789F5" w14:textId="5E13B322"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9DA4CF0" w14:textId="62440598"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56C67B7D" w14:textId="77777777" w:rsidR="00B31FBF" w:rsidRPr="009F0624" w:rsidRDefault="00B31FBF" w:rsidP="00C74EEA">
            <w:pPr>
              <w:jc w:val="center"/>
              <w:rPr>
                <w:rFonts w:ascii="Cambria" w:eastAsia="Times New Roman" w:hAnsi="Cambria"/>
                <w:b/>
                <w:bCs/>
                <w:lang w:val="pl-PL" w:eastAsia="de-DE"/>
              </w:rPr>
            </w:pP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474299D6" w14:textId="094E2BF6" w:rsidR="00B31FBF" w:rsidRPr="009F0624" w:rsidRDefault="00B31FBF" w:rsidP="00C74EEA">
            <w:pPr>
              <w:jc w:val="center"/>
              <w:rPr>
                <w:rFonts w:ascii="Cambria" w:eastAsia="Times New Roman" w:hAnsi="Cambria"/>
                <w:b/>
                <w:bCs/>
                <w:lang w:val="pl-PL" w:eastAsia="de-DE"/>
              </w:rPr>
            </w:pPr>
            <w:r w:rsidRPr="009F0624">
              <w:rPr>
                <w:rFonts w:ascii="Cambria" w:eastAsia="Times New Roman" w:hAnsi="Cambria"/>
                <w:b/>
                <w:bCs/>
                <w:lang w:val="pl-PL" w:eastAsia="de-DE"/>
              </w:rPr>
              <w:t>x</w:t>
            </w:r>
          </w:p>
        </w:tc>
      </w:tr>
      <w:tr w:rsidR="00B31FBF" w:rsidRPr="009F0624" w14:paraId="61113BBD" w14:textId="23CAE510" w:rsidTr="00B31FBF">
        <w:trPr>
          <w:trHeight w:val="300"/>
        </w:trPr>
        <w:tc>
          <w:tcPr>
            <w:tcW w:w="13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46D2745" w14:textId="77777777" w:rsidR="00B31FBF" w:rsidRPr="009F0624" w:rsidRDefault="00B31FBF" w:rsidP="00C74EEA">
            <w:pPr>
              <w:ind w:right="-120"/>
              <w:jc w:val="center"/>
              <w:textAlignment w:val="baseline"/>
              <w:rPr>
                <w:rFonts w:ascii="Cambria" w:eastAsia="Times New Roman" w:hAnsi="Cambria"/>
                <w:sz w:val="24"/>
                <w:szCs w:val="24"/>
                <w:lang w:val="pl-PL" w:eastAsia="pl-PL"/>
              </w:rPr>
            </w:pPr>
            <w:r w:rsidRPr="009F0624">
              <w:rPr>
                <w:rFonts w:ascii="Cambria" w:eastAsia="Times New Roman" w:hAnsi="Cambria"/>
                <w:lang w:val="pl-PL" w:eastAsia="pl-PL"/>
              </w:rPr>
              <w:t>K_01 </w:t>
            </w:r>
          </w:p>
        </w:tc>
        <w:tc>
          <w:tcPr>
            <w:tcW w:w="1486"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tcPr>
          <w:p w14:paraId="3A884BDF" w14:textId="77777777"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1575"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40643C02" w14:textId="34CC17B0" w:rsidR="00B31FBF" w:rsidRPr="009F0624" w:rsidRDefault="00B31FBF" w:rsidP="00B31FBF">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c>
          <w:tcPr>
            <w:tcW w:w="16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9D380A2" w14:textId="7899D3EE" w:rsidR="00B31FBF" w:rsidRPr="009F0624" w:rsidRDefault="00B31FBF" w:rsidP="00C74EEA">
            <w:pPr>
              <w:jc w:val="center"/>
              <w:textAlignment w:val="baseline"/>
              <w:rPr>
                <w:rFonts w:ascii="Cambria" w:eastAsia="Times New Roman" w:hAnsi="Cambria"/>
                <w:b/>
                <w:sz w:val="24"/>
                <w:szCs w:val="24"/>
                <w:lang w:val="pl-PL" w:eastAsia="pl-PL"/>
              </w:rPr>
            </w:pPr>
          </w:p>
        </w:tc>
        <w:tc>
          <w:tcPr>
            <w:tcW w:w="1701" w:type="dxa"/>
            <w:tcBorders>
              <w:top w:val="single" w:sz="6" w:space="0" w:color="000000" w:themeColor="text1"/>
              <w:left w:val="single" w:sz="6" w:space="0" w:color="000000" w:themeColor="text1"/>
              <w:bottom w:val="single" w:sz="6" w:space="0" w:color="000000" w:themeColor="text1"/>
              <w:right w:val="single" w:sz="4" w:space="0" w:color="auto"/>
            </w:tcBorders>
            <w:shd w:val="clear" w:color="auto" w:fill="FFFFFF" w:themeFill="background1"/>
            <w:vAlign w:val="center"/>
            <w:hideMark/>
          </w:tcPr>
          <w:p w14:paraId="61FA796D" w14:textId="77777777" w:rsidR="00B31FBF" w:rsidRPr="009F0624" w:rsidRDefault="00B31FBF" w:rsidP="00C74EEA">
            <w:pPr>
              <w:jc w:val="center"/>
              <w:textAlignment w:val="baseline"/>
              <w:rPr>
                <w:rFonts w:ascii="Cambria" w:eastAsia="Times New Roman" w:hAnsi="Cambria"/>
                <w:b/>
                <w:sz w:val="24"/>
                <w:szCs w:val="24"/>
                <w:lang w:val="pl-PL" w:eastAsia="pl-PL"/>
              </w:rPr>
            </w:pPr>
            <w:r w:rsidRPr="009F0624">
              <w:rPr>
                <w:rFonts w:ascii="Cambria" w:eastAsia="Times New Roman" w:hAnsi="Cambria"/>
                <w:b/>
                <w:lang w:val="pl-PL" w:eastAsia="de-DE"/>
              </w:rPr>
              <w:t>x</w:t>
            </w:r>
          </w:p>
        </w:tc>
        <w:tc>
          <w:tcPr>
            <w:tcW w:w="1859" w:type="dxa"/>
            <w:tcBorders>
              <w:top w:val="single" w:sz="6" w:space="0" w:color="000000" w:themeColor="text1"/>
              <w:left w:val="single" w:sz="4" w:space="0" w:color="auto"/>
              <w:bottom w:val="single" w:sz="6" w:space="0" w:color="000000" w:themeColor="text1"/>
              <w:right w:val="single" w:sz="6" w:space="0" w:color="000000" w:themeColor="text1"/>
            </w:tcBorders>
            <w:shd w:val="clear" w:color="auto" w:fill="FFFFFF" w:themeFill="background1"/>
            <w:vAlign w:val="center"/>
          </w:tcPr>
          <w:p w14:paraId="39C26018" w14:textId="16F92F19" w:rsidR="00B31FBF" w:rsidRPr="009F0624" w:rsidRDefault="00B31FBF" w:rsidP="00B31FBF">
            <w:pPr>
              <w:jc w:val="center"/>
              <w:textAlignment w:val="baseline"/>
              <w:rPr>
                <w:rFonts w:ascii="Cambria" w:eastAsia="Times New Roman" w:hAnsi="Cambria"/>
                <w:b/>
                <w:sz w:val="24"/>
                <w:szCs w:val="24"/>
                <w:lang w:val="pl-PL" w:eastAsia="pl-PL"/>
              </w:rPr>
            </w:pPr>
            <w:r w:rsidRPr="009F0624">
              <w:rPr>
                <w:rFonts w:ascii="Cambria" w:eastAsia="Times New Roman" w:hAnsi="Cambria"/>
                <w:b/>
                <w:sz w:val="24"/>
                <w:szCs w:val="24"/>
                <w:lang w:val="pl-PL" w:eastAsia="pl-PL"/>
              </w:rPr>
              <w:t>x</w:t>
            </w:r>
          </w:p>
        </w:tc>
      </w:tr>
    </w:tbl>
    <w:p w14:paraId="0B4B7CD0"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shd w:val="clear" w:color="auto" w:fill="FFFFFF"/>
        <w:tblCellMar>
          <w:left w:w="0" w:type="dxa"/>
          <w:right w:w="0" w:type="dxa"/>
        </w:tblCellMar>
        <w:tblLook w:val="04A0" w:firstRow="1" w:lastRow="0" w:firstColumn="1" w:lastColumn="0" w:noHBand="0" w:noVBand="1"/>
      </w:tblPr>
      <w:tblGrid>
        <w:gridCol w:w="9180"/>
      </w:tblGrid>
      <w:tr w:rsidR="0054021F" w:rsidRPr="00985F0E" w14:paraId="445C59FD" w14:textId="77777777" w:rsidTr="00C74EEA">
        <w:tc>
          <w:tcPr>
            <w:tcW w:w="91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9FFE0D9" w14:textId="77777777" w:rsidR="0054021F" w:rsidRPr="009F0624" w:rsidRDefault="0054021F" w:rsidP="00C74EEA">
            <w:pPr>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Zastosowanie systemu punktowego – oceny według następującej skali (wyrażone w %):</w:t>
            </w:r>
          </w:p>
          <w:p w14:paraId="1861C1E5" w14:textId="77777777" w:rsidR="0054021F" w:rsidRPr="009F0624" w:rsidRDefault="0054021F" w:rsidP="00C74EEA">
            <w:pPr>
              <w:spacing w:after="12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90%– 100% </w:t>
            </w:r>
            <w:r w:rsidRPr="009F0624">
              <w:rPr>
                <w:rFonts w:ascii="Cambria" w:eastAsia="Times New Roman" w:hAnsi="Cambria" w:cs="Segoe UI"/>
                <w:color w:val="000000"/>
                <w:kern w:val="0"/>
                <w:lang w:val="pl-PL" w:eastAsia="en-GB"/>
              </w:rPr>
              <w:t>ocena 5.0;</w:t>
            </w:r>
            <w:r w:rsidRPr="009F0624">
              <w:rPr>
                <w:rFonts w:ascii="Cambria" w:eastAsia="Times New Roman" w:hAnsi="Cambria" w:cs="Segoe UI"/>
                <w:b/>
                <w:bCs/>
                <w:color w:val="000000"/>
                <w:kern w:val="0"/>
                <w:lang w:val="pl-PL" w:eastAsia="en-GB"/>
              </w:rPr>
              <w:t> 80%– 89% </w:t>
            </w:r>
            <w:r w:rsidRPr="009F0624">
              <w:rPr>
                <w:rFonts w:ascii="Cambria" w:eastAsia="Times New Roman" w:hAnsi="Cambria" w:cs="Segoe UI"/>
                <w:color w:val="000000"/>
                <w:kern w:val="0"/>
                <w:lang w:val="pl-PL" w:eastAsia="en-GB"/>
              </w:rPr>
              <w:t>ocena 4.5;</w:t>
            </w:r>
            <w:r w:rsidRPr="009F0624">
              <w:rPr>
                <w:rFonts w:ascii="Cambria" w:eastAsia="Times New Roman" w:hAnsi="Cambria" w:cs="Segoe UI"/>
                <w:b/>
                <w:bCs/>
                <w:color w:val="000000"/>
                <w:kern w:val="0"/>
                <w:lang w:val="pl-PL" w:eastAsia="en-GB"/>
              </w:rPr>
              <w:t> 70% – 79% </w:t>
            </w:r>
            <w:r w:rsidRPr="009F0624">
              <w:rPr>
                <w:rFonts w:ascii="Cambria" w:eastAsia="Times New Roman" w:hAnsi="Cambria" w:cs="Segoe UI"/>
                <w:color w:val="000000"/>
                <w:kern w:val="0"/>
                <w:lang w:val="pl-PL" w:eastAsia="en-GB"/>
              </w:rPr>
              <w:t>ocena 4.0;</w:t>
            </w:r>
            <w:r w:rsidRPr="009F0624">
              <w:rPr>
                <w:rFonts w:ascii="Cambria" w:eastAsia="Times New Roman" w:hAnsi="Cambria" w:cs="Segoe UI"/>
                <w:b/>
                <w:bCs/>
                <w:color w:val="000000"/>
                <w:kern w:val="0"/>
                <w:lang w:val="pl-PL" w:eastAsia="en-GB"/>
              </w:rPr>
              <w:t> 60%– 69% </w:t>
            </w:r>
            <w:r w:rsidRPr="009F0624">
              <w:rPr>
                <w:rFonts w:ascii="Cambria" w:eastAsia="Times New Roman" w:hAnsi="Cambria" w:cs="Segoe UI"/>
                <w:color w:val="000000"/>
                <w:kern w:val="0"/>
                <w:lang w:val="pl-PL" w:eastAsia="en-GB"/>
              </w:rPr>
              <w:t>ocena 3.5;</w:t>
            </w:r>
            <w:r w:rsidRPr="009F0624">
              <w:rPr>
                <w:rFonts w:ascii="Cambria" w:eastAsia="Times New Roman" w:hAnsi="Cambria" w:cs="Segoe UI"/>
                <w:b/>
                <w:bCs/>
                <w:color w:val="000000"/>
                <w:kern w:val="0"/>
                <w:lang w:val="pl-PL" w:eastAsia="en-GB"/>
              </w:rPr>
              <w:t> 50%– 59% </w:t>
            </w:r>
            <w:r w:rsidRPr="009F0624">
              <w:rPr>
                <w:rFonts w:ascii="Cambria" w:eastAsia="Times New Roman" w:hAnsi="Cambria" w:cs="Segoe UI"/>
                <w:color w:val="000000"/>
                <w:kern w:val="0"/>
                <w:lang w:val="pl-PL" w:eastAsia="en-GB"/>
              </w:rPr>
              <w:t>ocena 3.0;</w:t>
            </w:r>
            <w:r w:rsidRPr="009F0624">
              <w:rPr>
                <w:rFonts w:ascii="Cambria" w:eastAsia="Times New Roman" w:hAnsi="Cambria" w:cs="Segoe UI"/>
                <w:b/>
                <w:bCs/>
                <w:color w:val="000000"/>
                <w:kern w:val="0"/>
                <w:lang w:val="pl-PL" w:eastAsia="en-GB"/>
              </w:rPr>
              <w:t> 0%– 49% </w:t>
            </w:r>
            <w:r w:rsidRPr="009F0624">
              <w:rPr>
                <w:rFonts w:ascii="Cambria" w:eastAsia="Times New Roman" w:hAnsi="Cambria" w:cs="Segoe UI"/>
                <w:color w:val="000000"/>
                <w:kern w:val="0"/>
                <w:lang w:val="pl-PL" w:eastAsia="en-GB"/>
              </w:rPr>
              <w:t>ocena 2.0</w:t>
            </w:r>
          </w:p>
          <w:p w14:paraId="79583898"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Bardzo dobry (5,0): </w:t>
            </w:r>
            <w:r w:rsidRPr="009F0624">
              <w:rPr>
                <w:rFonts w:ascii="Cambria" w:eastAsia="Times New Roman" w:hAnsi="Cambria" w:cs="Segoe UI"/>
                <w:color w:val="000000"/>
                <w:kern w:val="0"/>
                <w:lang w:val="pl-PL" w:eastAsia="en-GB"/>
              </w:rPr>
              <w:t>Student w pełni lub w wysokim stopniu opanował treści ćwiczeń we wskazanych obszarach wiedzy, umiejętności i kompetencji społecznych.</w:t>
            </w:r>
          </w:p>
          <w:p w14:paraId="48800738" w14:textId="77777777" w:rsidR="0054021F" w:rsidRPr="009F0624" w:rsidRDefault="0054021F" w:rsidP="00C74EEA">
            <w:pPr>
              <w:spacing w:after="60"/>
              <w:textAlignment w:val="baseline"/>
              <w:rPr>
                <w:rFonts w:ascii="Cambria" w:eastAsia="Times New Roman" w:hAnsi="Cambria" w:cs="Segoe UI"/>
                <w:color w:val="000000"/>
                <w:kern w:val="0"/>
                <w:lang w:val="pl-PL" w:eastAsia="en-GB"/>
              </w:rPr>
            </w:pPr>
            <w:r w:rsidRPr="009F0624">
              <w:rPr>
                <w:rFonts w:ascii="Cambria" w:eastAsia="Times New Roman" w:hAnsi="Cambria" w:cs="Segoe UI"/>
                <w:b/>
                <w:bCs/>
                <w:color w:val="000000"/>
                <w:kern w:val="0"/>
                <w:lang w:val="pl-PL" w:eastAsia="en-GB"/>
              </w:rPr>
              <w:t>Dobry/dobry plus (4/4,5): </w:t>
            </w:r>
            <w:r w:rsidRPr="009F0624">
              <w:rPr>
                <w:rFonts w:ascii="Cambria" w:eastAsia="Times New Roman" w:hAnsi="Cambria" w:cs="Segoe UI"/>
                <w:color w:val="000000"/>
                <w:kern w:val="0"/>
                <w:lang w:val="pl-PL" w:eastAsia="en-GB"/>
              </w:rPr>
              <w:t>Student w dobrym stopniu opanował treści ćwiczeń we wskazanych obszarach wiedzy, umiejętności i kompetencji społecznych.</w:t>
            </w:r>
          </w:p>
          <w:p w14:paraId="72A1CDAD" w14:textId="77777777" w:rsidR="0054021F" w:rsidRPr="009F0624" w:rsidRDefault="0054021F" w:rsidP="00C74EEA">
            <w:pPr>
              <w:textAlignment w:val="baseline"/>
              <w:rPr>
                <w:rFonts w:ascii="Cambria" w:eastAsia="Times New Roman" w:hAnsi="Cambria" w:cs="Segoe UI"/>
                <w:color w:val="000000"/>
                <w:kern w:val="0"/>
                <w:sz w:val="24"/>
                <w:szCs w:val="24"/>
                <w:lang w:val="pl-PL" w:eastAsia="en-GB"/>
              </w:rPr>
            </w:pPr>
            <w:r w:rsidRPr="009F0624">
              <w:rPr>
                <w:rFonts w:ascii="Cambria" w:eastAsia="Times New Roman" w:hAnsi="Cambria" w:cs="Segoe UI"/>
                <w:b/>
                <w:bCs/>
                <w:color w:val="000000"/>
                <w:kern w:val="0"/>
                <w:lang w:val="pl-PL" w:eastAsia="en-GB"/>
              </w:rPr>
              <w:t>Dostateczny /dostateczny plus (3/3,5): </w:t>
            </w:r>
            <w:r w:rsidRPr="009F0624">
              <w:rPr>
                <w:rFonts w:ascii="Cambria" w:eastAsia="Times New Roman" w:hAnsi="Cambria" w:cs="Segoe UI"/>
                <w:color w:val="000000"/>
                <w:kern w:val="0"/>
                <w:lang w:val="pl-PL" w:eastAsia="en-GB"/>
              </w:rPr>
              <w:t>Student w dostatecznym stopniu opanował treści ćwiczeń we wskazanych obszarach wiedzy, umiejętności i kompetencji społecznych.</w:t>
            </w:r>
          </w:p>
        </w:tc>
      </w:tr>
    </w:tbl>
    <w:p w14:paraId="44286D6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p>
    <w:p w14:paraId="5DFAC4FD"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10. Forma zaliczenia zajęć</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8"/>
      </w:tblGrid>
      <w:tr w:rsidR="0054021F" w:rsidRPr="00985F0E" w14:paraId="309F95D8" w14:textId="77777777" w:rsidTr="003A6B6B">
        <w:trPr>
          <w:trHeight w:val="540"/>
          <w:jc w:val="center"/>
        </w:trPr>
        <w:tc>
          <w:tcPr>
            <w:tcW w:w="9498" w:type="dxa"/>
            <w:tcMar>
              <w:top w:w="0" w:type="dxa"/>
              <w:bottom w:w="0" w:type="dxa"/>
            </w:tcMar>
          </w:tcPr>
          <w:p w14:paraId="7864084E" w14:textId="77777777"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Cambria" w:hAnsi="Cambria" w:cs="Cambria"/>
                <w:lang w:val="pl-PL"/>
              </w:rPr>
              <w:t>zaliczenie z oceną po 3 semestrze, egzamin pisemny po 4 semestrze</w:t>
            </w:r>
          </w:p>
        </w:tc>
      </w:tr>
    </w:tbl>
    <w:p w14:paraId="75443C8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206"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1843"/>
      </w:tblGrid>
      <w:tr w:rsidR="0054021F" w:rsidRPr="009F0624" w14:paraId="63F32405" w14:textId="77777777" w:rsidTr="00033F64">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5D32F08"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4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21C0290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 na studiach</w:t>
            </w:r>
          </w:p>
        </w:tc>
      </w:tr>
      <w:tr w:rsidR="0054021F" w:rsidRPr="009F0624" w14:paraId="57E41C3B" w14:textId="77777777" w:rsidTr="00033F64">
        <w:trPr>
          <w:trHeight w:val="285"/>
        </w:trPr>
        <w:tc>
          <w:tcPr>
            <w:tcW w:w="5804" w:type="dxa"/>
            <w:vMerge/>
            <w:vAlign w:val="center"/>
          </w:tcPr>
          <w:p w14:paraId="01B9C749"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4F1EEB7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stacjonarnych</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03C646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niestacjonarnych</w:t>
            </w:r>
          </w:p>
        </w:tc>
      </w:tr>
      <w:tr w:rsidR="0054021F" w:rsidRPr="00985F0E" w14:paraId="790A57D7" w14:textId="77777777" w:rsidTr="00033F64">
        <w:trPr>
          <w:trHeight w:val="435"/>
        </w:trPr>
        <w:tc>
          <w:tcPr>
            <w:tcW w:w="920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651BDD6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194E2684" w14:textId="77777777" w:rsidTr="00033F64">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D8CA9E"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43E1DE7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60</w:t>
            </w:r>
          </w:p>
        </w:tc>
        <w:tc>
          <w:tcPr>
            <w:tcW w:w="1843"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4B1FAD7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36</w:t>
            </w:r>
          </w:p>
        </w:tc>
      </w:tr>
      <w:tr w:rsidR="0054021F" w:rsidRPr="00985F0E" w14:paraId="34421F5D" w14:textId="77777777" w:rsidTr="00033F64">
        <w:trPr>
          <w:trHeight w:val="435"/>
        </w:trPr>
        <w:tc>
          <w:tcPr>
            <w:tcW w:w="9206"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628549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0DDA8E8" w14:textId="77777777" w:rsidTr="00033F64">
        <w:trPr>
          <w:trHeight w:val="39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BA0BF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egzaminu</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6948F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20DD7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w:t>
            </w:r>
          </w:p>
        </w:tc>
      </w:tr>
      <w:tr w:rsidR="0054021F" w:rsidRPr="009F0624" w14:paraId="14434E70" w14:textId="77777777" w:rsidTr="00033F64">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A56B0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zajęć, przygotowanie do dyskusji</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06CAF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A58DF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19</w:t>
            </w:r>
          </w:p>
        </w:tc>
      </w:tr>
      <w:tr w:rsidR="0054021F" w:rsidRPr="009F0624" w14:paraId="341E270C" w14:textId="77777777" w:rsidTr="00033F64">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24EA2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zapoznanie z literaturą (kanon lektur)</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373D8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24</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40EF0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39</w:t>
            </w:r>
          </w:p>
        </w:tc>
      </w:tr>
      <w:tr w:rsidR="0054021F" w:rsidRPr="009F0624" w14:paraId="0CCDAE77" w14:textId="77777777" w:rsidTr="00033F64">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CCD300"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C7601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color w:val="000000" w:themeColor="text1"/>
                <w:lang w:val="pl-PL"/>
              </w:rPr>
              <w:t>100</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BE624A"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100</w:t>
            </w:r>
          </w:p>
        </w:tc>
      </w:tr>
      <w:tr w:rsidR="00033F64" w:rsidRPr="009F0624" w14:paraId="2C4449BF" w14:textId="77777777" w:rsidTr="00033F64">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AACF31" w14:textId="6D6563EA" w:rsidR="00033F64" w:rsidRPr="009F0624" w:rsidRDefault="00033F64" w:rsidP="00033F64">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DB5AFA" w14:textId="77777777" w:rsidR="00033F64" w:rsidRPr="009F0624" w:rsidRDefault="00033F64" w:rsidP="00033F64">
            <w:pPr>
              <w:spacing w:before="20" w:after="20"/>
              <w:jc w:val="center"/>
              <w:rPr>
                <w:rFonts w:ascii="Cambria" w:eastAsia="Cambria" w:hAnsi="Cambria" w:cs="Cambria"/>
                <w:lang w:val="pl-PL"/>
              </w:rPr>
            </w:pPr>
            <w:r w:rsidRPr="009F0624">
              <w:rPr>
                <w:rFonts w:ascii="Cambria" w:eastAsia="Cambria" w:hAnsi="Cambria" w:cs="Cambria"/>
                <w:b/>
                <w:bCs/>
                <w:lang w:val="pl-PL"/>
              </w:rPr>
              <w:t>4</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3DE9EF" w14:textId="77777777" w:rsidR="00033F64" w:rsidRPr="009F0624" w:rsidRDefault="00033F64" w:rsidP="00033F64">
            <w:pPr>
              <w:spacing w:before="20" w:after="20"/>
              <w:jc w:val="center"/>
              <w:rPr>
                <w:rFonts w:ascii="Cambria" w:eastAsia="Cambria" w:hAnsi="Cambria" w:cs="Cambria"/>
                <w:lang w:val="pl-PL"/>
              </w:rPr>
            </w:pPr>
            <w:r w:rsidRPr="009F0624">
              <w:rPr>
                <w:rFonts w:ascii="Cambria" w:eastAsia="Cambria" w:hAnsi="Cambria" w:cs="Cambria"/>
                <w:b/>
                <w:bCs/>
                <w:lang w:val="pl-PL"/>
              </w:rPr>
              <w:t>4</w:t>
            </w:r>
          </w:p>
        </w:tc>
      </w:tr>
    </w:tbl>
    <w:p w14:paraId="52CDE8A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85F0E" w14:paraId="006F27C6" w14:textId="77777777" w:rsidTr="00C74EEA">
        <w:trPr>
          <w:jc w:val="center"/>
        </w:trPr>
        <w:tc>
          <w:tcPr>
            <w:tcW w:w="9889" w:type="dxa"/>
          </w:tcPr>
          <w:p w14:paraId="4062EDFD"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 semestr 3 (w większości we fragmentach):</w:t>
            </w:r>
          </w:p>
          <w:p w14:paraId="2E50D9E7" w14:textId="77777777" w:rsidR="0054021F" w:rsidRPr="009F0624" w:rsidRDefault="0054021F" w:rsidP="00C74EEA">
            <w:pPr>
              <w:rPr>
                <w:rFonts w:ascii="Cambria" w:eastAsia="Cambria" w:hAnsi="Cambria"/>
                <w:bCs/>
              </w:rPr>
            </w:pPr>
            <w:r w:rsidRPr="009F0624">
              <w:rPr>
                <w:rFonts w:ascii="Cambria" w:eastAsia="Cambria" w:hAnsi="Cambria"/>
                <w:bCs/>
                <w:i/>
                <w:iCs/>
              </w:rPr>
              <w:t>Beowulf</w:t>
            </w:r>
            <w:r w:rsidRPr="009F0624">
              <w:rPr>
                <w:rFonts w:ascii="Cambria" w:eastAsia="Cambria" w:hAnsi="Cambria"/>
                <w:bCs/>
              </w:rPr>
              <w:t>, Faber &amp; Faber, 2009</w:t>
            </w:r>
          </w:p>
          <w:p w14:paraId="6EC44855" w14:textId="77777777" w:rsidR="0054021F" w:rsidRPr="009F0624" w:rsidRDefault="0054021F" w:rsidP="00C74EEA">
            <w:pPr>
              <w:rPr>
                <w:rFonts w:ascii="Cambria" w:hAnsi="Cambria"/>
                <w:bCs/>
              </w:rPr>
            </w:pPr>
            <w:r w:rsidRPr="009F0624">
              <w:rPr>
                <w:rFonts w:ascii="Cambria" w:hAnsi="Cambria"/>
                <w:bCs/>
                <w:i/>
                <w:iCs/>
              </w:rPr>
              <w:t>Dream of the Rood</w:t>
            </w:r>
            <w:r w:rsidRPr="009F0624">
              <w:rPr>
                <w:rFonts w:ascii="Cambria" w:hAnsi="Cambria"/>
                <w:bCs/>
              </w:rPr>
              <w:t>, W.W. Norton, 2019</w:t>
            </w:r>
          </w:p>
          <w:p w14:paraId="7B17E7C6" w14:textId="77777777" w:rsidR="0054021F" w:rsidRPr="009F0624" w:rsidRDefault="0054021F" w:rsidP="00C74EEA">
            <w:pPr>
              <w:rPr>
                <w:rFonts w:ascii="Cambria" w:eastAsia="Cambria" w:hAnsi="Cambria"/>
                <w:bCs/>
              </w:rPr>
            </w:pPr>
            <w:r w:rsidRPr="009F0624">
              <w:rPr>
                <w:rFonts w:ascii="Cambria" w:eastAsia="Cambria" w:hAnsi="Cambria"/>
                <w:bCs/>
                <w:i/>
                <w:iCs/>
              </w:rPr>
              <w:t>Sermo Lupi ad Anglos</w:t>
            </w:r>
            <w:r w:rsidRPr="009F0624">
              <w:rPr>
                <w:rFonts w:ascii="Cambria" w:eastAsia="Cambria" w:hAnsi="Cambria"/>
                <w:bCs/>
              </w:rPr>
              <w:t xml:space="preserve"> Paulist Press, 2000</w:t>
            </w:r>
          </w:p>
          <w:p w14:paraId="5F23A3B8" w14:textId="77777777" w:rsidR="0054021F" w:rsidRPr="009F0624" w:rsidRDefault="0054021F" w:rsidP="00C74EEA">
            <w:pPr>
              <w:rPr>
                <w:rFonts w:ascii="Cambria" w:eastAsia="Cambria" w:hAnsi="Cambria"/>
                <w:bCs/>
              </w:rPr>
            </w:pPr>
            <w:r w:rsidRPr="009F0624">
              <w:rPr>
                <w:rFonts w:ascii="Cambria" w:eastAsia="Cambria" w:hAnsi="Cambria"/>
                <w:bCs/>
                <w:i/>
                <w:iCs/>
              </w:rPr>
              <w:t>Le Morte d’Arthur</w:t>
            </w:r>
            <w:r w:rsidRPr="009F0624">
              <w:rPr>
                <w:rFonts w:ascii="Cambria" w:eastAsia="Cambria" w:hAnsi="Cambria"/>
                <w:bCs/>
              </w:rPr>
              <w:t>, Hackett Publishing, 2015</w:t>
            </w:r>
          </w:p>
          <w:p w14:paraId="754CAF5E" w14:textId="77777777" w:rsidR="0054021F" w:rsidRPr="009F0624" w:rsidRDefault="0054021F" w:rsidP="00C74EEA">
            <w:pPr>
              <w:rPr>
                <w:rFonts w:ascii="Cambria" w:eastAsia="Cambria" w:hAnsi="Cambria"/>
                <w:bCs/>
              </w:rPr>
            </w:pPr>
            <w:r w:rsidRPr="009F0624">
              <w:rPr>
                <w:rFonts w:ascii="Cambria" w:eastAsia="Cambria" w:hAnsi="Cambria"/>
                <w:bCs/>
                <w:i/>
                <w:iCs/>
              </w:rPr>
              <w:t>The Canterbury Tales</w:t>
            </w:r>
            <w:r w:rsidRPr="009F0624">
              <w:rPr>
                <w:rFonts w:ascii="Cambria" w:eastAsia="Cambria" w:hAnsi="Cambria"/>
                <w:bCs/>
              </w:rPr>
              <w:t>, OUP, 2011</w:t>
            </w:r>
          </w:p>
          <w:p w14:paraId="19F0AE13" w14:textId="77777777" w:rsidR="0054021F" w:rsidRPr="009F0624" w:rsidRDefault="0054021F" w:rsidP="00C74EEA">
            <w:pPr>
              <w:rPr>
                <w:rFonts w:ascii="Cambria" w:eastAsia="Cambria" w:hAnsi="Cambria"/>
                <w:bCs/>
              </w:rPr>
            </w:pPr>
            <w:r w:rsidRPr="009F0624">
              <w:rPr>
                <w:rFonts w:ascii="Cambria" w:eastAsia="Cambria" w:hAnsi="Cambria"/>
                <w:bCs/>
                <w:i/>
                <w:iCs/>
              </w:rPr>
              <w:t>Doctor Faustus</w:t>
            </w:r>
            <w:r w:rsidRPr="009F0624">
              <w:rPr>
                <w:rFonts w:ascii="Cambria" w:eastAsia="Cambria" w:hAnsi="Cambria"/>
                <w:bCs/>
              </w:rPr>
              <w:t>, OUP, 1998</w:t>
            </w:r>
          </w:p>
          <w:p w14:paraId="4152CB5F" w14:textId="77777777" w:rsidR="0054021F" w:rsidRPr="009F0624" w:rsidRDefault="0054021F" w:rsidP="00C74EEA">
            <w:pPr>
              <w:rPr>
                <w:rFonts w:ascii="Cambria" w:eastAsia="Cambria" w:hAnsi="Cambria"/>
                <w:bCs/>
              </w:rPr>
            </w:pPr>
            <w:r w:rsidRPr="009F0624">
              <w:rPr>
                <w:rFonts w:ascii="Cambria" w:eastAsia="Cambria" w:hAnsi="Cambria"/>
                <w:bCs/>
                <w:i/>
                <w:iCs/>
              </w:rPr>
              <w:t>The Tempest</w:t>
            </w:r>
            <w:r w:rsidRPr="009F0624">
              <w:rPr>
                <w:rFonts w:ascii="Cambria" w:eastAsia="Cambria" w:hAnsi="Cambria"/>
                <w:bCs/>
              </w:rPr>
              <w:t>, Bloomsbury, 2022</w:t>
            </w:r>
          </w:p>
          <w:p w14:paraId="2050C565" w14:textId="77777777" w:rsidR="0054021F" w:rsidRPr="009F0624" w:rsidRDefault="0054021F" w:rsidP="00C74EEA">
            <w:pPr>
              <w:rPr>
                <w:rFonts w:ascii="Cambria" w:eastAsia="Cambria" w:hAnsi="Cambria"/>
                <w:bCs/>
              </w:rPr>
            </w:pPr>
            <w:r w:rsidRPr="009F0624">
              <w:rPr>
                <w:rFonts w:ascii="Cambria" w:eastAsia="Cambria" w:hAnsi="Cambria"/>
                <w:bCs/>
                <w:i/>
                <w:iCs/>
              </w:rPr>
              <w:t>Utopia</w:t>
            </w:r>
            <w:r w:rsidRPr="009F0624">
              <w:rPr>
                <w:rFonts w:ascii="Cambria" w:eastAsia="Cambria" w:hAnsi="Cambria"/>
                <w:bCs/>
              </w:rPr>
              <w:t>, OUP, 1999</w:t>
            </w:r>
          </w:p>
          <w:p w14:paraId="55B16AEA" w14:textId="77777777" w:rsidR="0054021F" w:rsidRPr="009F0624" w:rsidRDefault="0054021F" w:rsidP="00C74EEA">
            <w:pPr>
              <w:rPr>
                <w:rFonts w:ascii="Cambria" w:eastAsia="Cambria" w:hAnsi="Cambria"/>
                <w:bCs/>
              </w:rPr>
            </w:pPr>
            <w:r w:rsidRPr="009F0624">
              <w:rPr>
                <w:rFonts w:ascii="Cambria" w:eastAsia="Cambria" w:hAnsi="Cambria"/>
                <w:bCs/>
                <w:i/>
                <w:iCs/>
              </w:rPr>
              <w:t>Gulliver’s Travels</w:t>
            </w:r>
            <w:r w:rsidRPr="009F0624">
              <w:rPr>
                <w:rFonts w:ascii="Cambria" w:eastAsia="Cambria" w:hAnsi="Cambria"/>
                <w:bCs/>
              </w:rPr>
              <w:t>, Dover Publications, 2011</w:t>
            </w:r>
          </w:p>
          <w:p w14:paraId="125F67D4" w14:textId="77777777" w:rsidR="0054021F" w:rsidRPr="009F0624" w:rsidRDefault="0054021F" w:rsidP="00C74EEA">
            <w:pPr>
              <w:rPr>
                <w:rFonts w:ascii="Cambria" w:eastAsia="Cambria" w:hAnsi="Cambria"/>
                <w:bCs/>
              </w:rPr>
            </w:pPr>
            <w:r w:rsidRPr="009F0624">
              <w:rPr>
                <w:rFonts w:ascii="Cambria" w:eastAsia="Cambria" w:hAnsi="Cambria"/>
                <w:bCs/>
                <w:i/>
                <w:iCs/>
              </w:rPr>
              <w:t>The Monk</w:t>
            </w:r>
            <w:r w:rsidRPr="009F0624">
              <w:rPr>
                <w:rFonts w:ascii="Cambria" w:eastAsia="Cambria" w:hAnsi="Cambria"/>
                <w:bCs/>
              </w:rPr>
              <w:t>, Dover Publications, 2003</w:t>
            </w:r>
          </w:p>
          <w:p w14:paraId="711EFB2B" w14:textId="77777777" w:rsidR="0054021F" w:rsidRPr="009F0624" w:rsidRDefault="0054021F" w:rsidP="00C74EEA">
            <w:pPr>
              <w:rPr>
                <w:rFonts w:ascii="Cambria" w:eastAsia="Cambria" w:hAnsi="Cambria"/>
                <w:bCs/>
              </w:rPr>
            </w:pPr>
          </w:p>
          <w:p w14:paraId="4C968194"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 semestr 4 (w większości we fragmentach):</w:t>
            </w:r>
          </w:p>
          <w:p w14:paraId="44F5E667" w14:textId="77777777" w:rsidR="0054021F" w:rsidRPr="009F0624" w:rsidRDefault="0054021F" w:rsidP="00C74EEA">
            <w:pPr>
              <w:rPr>
                <w:rFonts w:ascii="Cambria" w:hAnsi="Cambria"/>
                <w:bCs/>
              </w:rPr>
            </w:pPr>
            <w:r w:rsidRPr="009F0624">
              <w:rPr>
                <w:rFonts w:ascii="Cambria" w:hAnsi="Cambria"/>
                <w:bCs/>
                <w:i/>
                <w:iCs/>
              </w:rPr>
              <w:t>Sense and Sensibility</w:t>
            </w:r>
            <w:r w:rsidRPr="009F0624">
              <w:rPr>
                <w:rFonts w:ascii="Cambria" w:hAnsi="Cambria"/>
                <w:bCs/>
              </w:rPr>
              <w:t>, Random House,1982</w:t>
            </w:r>
          </w:p>
          <w:p w14:paraId="2894DCE1" w14:textId="77777777" w:rsidR="0054021F" w:rsidRPr="009F0624" w:rsidRDefault="0054021F" w:rsidP="00C74EEA">
            <w:pPr>
              <w:rPr>
                <w:rFonts w:ascii="Cambria" w:hAnsi="Cambria"/>
                <w:bCs/>
              </w:rPr>
            </w:pPr>
            <w:r w:rsidRPr="009F0624">
              <w:rPr>
                <w:rFonts w:ascii="Cambria" w:hAnsi="Cambria"/>
                <w:bCs/>
                <w:i/>
                <w:iCs/>
              </w:rPr>
              <w:t>Hard Times</w:t>
            </w:r>
            <w:r w:rsidRPr="009F0624">
              <w:rPr>
                <w:rFonts w:ascii="Cambria" w:hAnsi="Cambria"/>
                <w:bCs/>
              </w:rPr>
              <w:t xml:space="preserve">, Broadview Press, 1996 </w:t>
            </w:r>
          </w:p>
          <w:p w14:paraId="71EA66F2" w14:textId="77777777" w:rsidR="0054021F" w:rsidRPr="009F0624" w:rsidRDefault="0054021F" w:rsidP="00C74EEA">
            <w:pPr>
              <w:rPr>
                <w:rFonts w:ascii="Cambria" w:hAnsi="Cambria"/>
                <w:bCs/>
              </w:rPr>
            </w:pPr>
            <w:r w:rsidRPr="009F0624">
              <w:rPr>
                <w:rFonts w:ascii="Cambria" w:hAnsi="Cambria"/>
                <w:bCs/>
                <w:i/>
                <w:iCs/>
              </w:rPr>
              <w:t>The Chimes</w:t>
            </w:r>
            <w:r w:rsidRPr="009F0624">
              <w:rPr>
                <w:rFonts w:ascii="Cambria" w:hAnsi="Cambria"/>
                <w:bCs/>
              </w:rPr>
              <w:t>, Arcturus Publishing, 2019</w:t>
            </w:r>
          </w:p>
          <w:p w14:paraId="487C4F7E" w14:textId="77777777" w:rsidR="0054021F" w:rsidRPr="009F0624" w:rsidRDefault="0054021F" w:rsidP="00C74EEA">
            <w:pPr>
              <w:rPr>
                <w:rFonts w:ascii="Cambria" w:hAnsi="Cambria"/>
                <w:bCs/>
              </w:rPr>
            </w:pPr>
            <w:r w:rsidRPr="009F0624">
              <w:rPr>
                <w:rFonts w:ascii="Cambria" w:hAnsi="Cambria"/>
                <w:bCs/>
                <w:i/>
                <w:iCs/>
              </w:rPr>
              <w:t>Animal Farm</w:t>
            </w:r>
            <w:r w:rsidRPr="009F0624">
              <w:rPr>
                <w:rFonts w:ascii="Cambria" w:hAnsi="Cambria"/>
                <w:bCs/>
              </w:rPr>
              <w:t>, Penguin, 2019</w:t>
            </w:r>
          </w:p>
          <w:p w14:paraId="64027F18" w14:textId="77777777" w:rsidR="0054021F" w:rsidRPr="009F0624" w:rsidRDefault="0054021F" w:rsidP="00C74EEA">
            <w:pPr>
              <w:rPr>
                <w:rFonts w:ascii="Cambria" w:hAnsi="Cambria"/>
                <w:bCs/>
              </w:rPr>
            </w:pPr>
            <w:r w:rsidRPr="009F0624">
              <w:rPr>
                <w:rFonts w:ascii="Cambria" w:hAnsi="Cambria"/>
                <w:bCs/>
                <w:i/>
                <w:iCs/>
              </w:rPr>
              <w:t>Making History</w:t>
            </w:r>
            <w:r w:rsidRPr="009F0624">
              <w:rPr>
                <w:rFonts w:ascii="Cambria" w:hAnsi="Cambria"/>
                <w:bCs/>
              </w:rPr>
              <w:t>, Cornerstone, 2004</w:t>
            </w:r>
          </w:p>
          <w:p w14:paraId="4ED2B241" w14:textId="77777777" w:rsidR="0054021F" w:rsidRPr="009F0624" w:rsidRDefault="0054021F" w:rsidP="00C74EEA">
            <w:pPr>
              <w:rPr>
                <w:rFonts w:ascii="Cambria" w:hAnsi="Cambria"/>
                <w:bCs/>
              </w:rPr>
            </w:pPr>
            <w:r w:rsidRPr="009F0624">
              <w:rPr>
                <w:rFonts w:ascii="Cambria" w:hAnsi="Cambria"/>
                <w:bCs/>
                <w:i/>
                <w:iCs/>
              </w:rPr>
              <w:t>Ending Up</w:t>
            </w:r>
            <w:r w:rsidRPr="009F0624">
              <w:rPr>
                <w:rFonts w:ascii="Cambria" w:hAnsi="Cambria"/>
                <w:bCs/>
              </w:rPr>
              <w:t>, Penguin, 2011</w:t>
            </w:r>
          </w:p>
          <w:p w14:paraId="040D4F18" w14:textId="77777777" w:rsidR="0054021F" w:rsidRPr="009F0624" w:rsidRDefault="0054021F" w:rsidP="00C74EEA">
            <w:pPr>
              <w:rPr>
                <w:rFonts w:ascii="Cambria" w:hAnsi="Cambria"/>
                <w:bCs/>
              </w:rPr>
            </w:pPr>
            <w:r w:rsidRPr="009F0624">
              <w:rPr>
                <w:rFonts w:ascii="Cambria" w:hAnsi="Cambria"/>
                <w:bCs/>
                <w:i/>
                <w:iCs/>
              </w:rPr>
              <w:t>Shirley Valentine</w:t>
            </w:r>
            <w:r w:rsidRPr="009F0624">
              <w:rPr>
                <w:rFonts w:ascii="Cambria" w:hAnsi="Cambria"/>
                <w:bCs/>
              </w:rPr>
              <w:t>, Bloomsbury, 2023</w:t>
            </w:r>
          </w:p>
          <w:p w14:paraId="0D9FF947" w14:textId="77777777" w:rsidR="0054021F" w:rsidRPr="009F0624" w:rsidRDefault="0054021F" w:rsidP="00C74EEA">
            <w:pPr>
              <w:rPr>
                <w:rFonts w:ascii="Cambria" w:hAnsi="Cambria"/>
                <w:bCs/>
                <w:lang w:val="pl-PL"/>
              </w:rPr>
            </w:pPr>
            <w:r w:rsidRPr="009F0624">
              <w:rPr>
                <w:rFonts w:ascii="Cambria" w:hAnsi="Cambria"/>
                <w:bCs/>
                <w:lang w:val="pl-PL"/>
              </w:rPr>
              <w:t xml:space="preserve">Wybrane wiersze: wiek dziewiętnasty do teraz (między innymi Arthur Symons </w:t>
            </w:r>
            <w:r w:rsidRPr="009F0624">
              <w:rPr>
                <w:rFonts w:ascii="Cambria" w:hAnsi="Cambria"/>
                <w:b/>
                <w:lang w:val="pl-PL"/>
              </w:rPr>
              <w:t>The Old Women</w:t>
            </w:r>
            <w:r w:rsidRPr="009F0624">
              <w:rPr>
                <w:rFonts w:ascii="Cambria" w:hAnsi="Cambria"/>
                <w:bCs/>
                <w:lang w:val="pl-PL"/>
              </w:rPr>
              <w:t xml:space="preserve">  i Tony Harrison </w:t>
            </w:r>
            <w:r w:rsidRPr="009F0624">
              <w:rPr>
                <w:rFonts w:ascii="Cambria" w:hAnsi="Cambria"/>
                <w:b/>
                <w:lang w:val="pl-PL"/>
              </w:rPr>
              <w:t>V.</w:t>
            </w:r>
            <w:r w:rsidRPr="009F0624">
              <w:rPr>
                <w:rFonts w:ascii="Cambria" w:hAnsi="Cambria"/>
                <w:bCs/>
                <w:lang w:val="pl-PL"/>
              </w:rPr>
              <w:t xml:space="preserve">) </w:t>
            </w:r>
          </w:p>
          <w:p w14:paraId="4D2ADD0D" w14:textId="77777777" w:rsidR="0054021F" w:rsidRPr="009F0624" w:rsidRDefault="0054021F" w:rsidP="00C74EEA">
            <w:pPr>
              <w:rPr>
                <w:rFonts w:ascii="Cambria" w:eastAsia="Cambria" w:hAnsi="Cambria" w:cs="Cambria"/>
                <w:lang w:val="pl-PL"/>
              </w:rPr>
            </w:pPr>
          </w:p>
        </w:tc>
      </w:tr>
      <w:tr w:rsidR="0054021F" w:rsidRPr="009F0624" w14:paraId="73161423" w14:textId="77777777" w:rsidTr="00C74EEA">
        <w:trPr>
          <w:jc w:val="center"/>
        </w:trPr>
        <w:tc>
          <w:tcPr>
            <w:tcW w:w="9889" w:type="dxa"/>
          </w:tcPr>
          <w:p w14:paraId="4355878F" w14:textId="77777777" w:rsidR="0054021F" w:rsidRPr="009F0624" w:rsidRDefault="0054021F" w:rsidP="00C74EEA">
            <w:pPr>
              <w:pBdr>
                <w:top w:val="nil"/>
                <w:left w:val="nil"/>
                <w:bottom w:val="nil"/>
                <w:right w:val="nil"/>
                <w:between w:val="nil"/>
              </w:pBdr>
              <w:ind w:right="-567"/>
              <w:rPr>
                <w:rFonts w:ascii="Cambria" w:eastAsia="Cambria" w:hAnsi="Cambria" w:cs="Cambria"/>
                <w:b/>
              </w:rPr>
            </w:pPr>
            <w:proofErr w:type="spellStart"/>
            <w:r w:rsidRPr="009F0624">
              <w:rPr>
                <w:rFonts w:ascii="Cambria" w:eastAsia="Cambria" w:hAnsi="Cambria" w:cs="Cambria"/>
                <w:b/>
              </w:rPr>
              <w:t>Literatura</w:t>
            </w:r>
            <w:proofErr w:type="spellEnd"/>
            <w:r w:rsidRPr="009F0624">
              <w:rPr>
                <w:rFonts w:ascii="Cambria" w:eastAsia="Cambria" w:hAnsi="Cambria" w:cs="Cambria"/>
                <w:b/>
              </w:rPr>
              <w:t xml:space="preserve"> </w:t>
            </w:r>
            <w:proofErr w:type="spellStart"/>
            <w:r w:rsidRPr="009F0624">
              <w:rPr>
                <w:rFonts w:ascii="Cambria" w:eastAsia="Cambria" w:hAnsi="Cambria" w:cs="Cambria"/>
                <w:b/>
              </w:rPr>
              <w:t>zalecana</w:t>
            </w:r>
            <w:proofErr w:type="spellEnd"/>
            <w:r w:rsidRPr="009F0624">
              <w:rPr>
                <w:rFonts w:ascii="Cambria" w:eastAsia="Cambria" w:hAnsi="Cambria" w:cs="Cambria"/>
                <w:b/>
              </w:rPr>
              <w:t xml:space="preserve"> / </w:t>
            </w:r>
            <w:proofErr w:type="spellStart"/>
            <w:r w:rsidRPr="009F0624">
              <w:rPr>
                <w:rFonts w:ascii="Cambria" w:eastAsia="Cambria" w:hAnsi="Cambria" w:cs="Cambria"/>
                <w:b/>
              </w:rPr>
              <w:t>fakultatywna</w:t>
            </w:r>
            <w:proofErr w:type="spellEnd"/>
            <w:r w:rsidRPr="009F0624">
              <w:rPr>
                <w:rFonts w:ascii="Cambria" w:eastAsia="Cambria" w:hAnsi="Cambria" w:cs="Cambria"/>
                <w:b/>
              </w:rPr>
              <w:t>:</w:t>
            </w:r>
          </w:p>
          <w:p w14:paraId="433E4E5E"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John Peck and Martin Coyle. 2013. </w:t>
            </w:r>
            <w:r w:rsidRPr="009F0624">
              <w:rPr>
                <w:rFonts w:ascii="Cambria" w:eastAsia="Cambria" w:hAnsi="Cambria" w:cs="Cambria"/>
                <w:i/>
                <w:iCs/>
              </w:rPr>
              <w:t>A Brief History of English Literature</w:t>
            </w:r>
            <w:r w:rsidRPr="009F0624">
              <w:rPr>
                <w:rFonts w:ascii="Cambria" w:eastAsia="Cambria" w:hAnsi="Cambria" w:cs="Cambria"/>
              </w:rPr>
              <w:t>. Palgrave Macmillan.</w:t>
            </w:r>
          </w:p>
          <w:p w14:paraId="48515426"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eastAsia="Cambria" w:hAnsi="Cambria" w:cs="Cambria"/>
              </w:rPr>
              <w:t xml:space="preserve">Ronald Carter and John McRae. 2017. </w:t>
            </w:r>
            <w:r w:rsidRPr="009F0624">
              <w:rPr>
                <w:rFonts w:ascii="Cambria" w:eastAsia="Cambria" w:hAnsi="Cambria" w:cs="Cambria"/>
                <w:i/>
                <w:iCs/>
              </w:rPr>
              <w:t>The Routledge History of Literature in English</w:t>
            </w:r>
            <w:r w:rsidRPr="009F0624">
              <w:rPr>
                <w:rFonts w:ascii="Cambria" w:eastAsia="Cambria" w:hAnsi="Cambria" w:cs="Cambria"/>
              </w:rPr>
              <w:t>. Routledge.</w:t>
            </w:r>
          </w:p>
        </w:tc>
      </w:tr>
    </w:tbl>
    <w:p w14:paraId="310F76D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85F0E" w14:paraId="1F01C554" w14:textId="77777777" w:rsidTr="00C74EEA">
        <w:trPr>
          <w:jc w:val="center"/>
        </w:trPr>
        <w:tc>
          <w:tcPr>
            <w:tcW w:w="3846" w:type="dxa"/>
          </w:tcPr>
          <w:p w14:paraId="394F780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38BBFDB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hab. Wojciech Klepuszewski, prof. AJP</w:t>
            </w:r>
          </w:p>
        </w:tc>
      </w:tr>
      <w:tr w:rsidR="0054021F" w:rsidRPr="009F0624" w14:paraId="018C6E25" w14:textId="77777777" w:rsidTr="00C74EEA">
        <w:trPr>
          <w:jc w:val="center"/>
        </w:trPr>
        <w:tc>
          <w:tcPr>
            <w:tcW w:w="3846" w:type="dxa"/>
          </w:tcPr>
          <w:p w14:paraId="21FBEB8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lastRenderedPageBreak/>
              <w:t>data sporządzenia / aktualizacji</w:t>
            </w:r>
          </w:p>
        </w:tc>
        <w:tc>
          <w:tcPr>
            <w:tcW w:w="6043" w:type="dxa"/>
          </w:tcPr>
          <w:p w14:paraId="5888575D" w14:textId="60A1C15D" w:rsidR="0054021F" w:rsidRPr="009F0624" w:rsidRDefault="00033F64"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1F4407FA" w14:textId="77777777" w:rsidTr="00C74EEA">
        <w:trPr>
          <w:jc w:val="center"/>
        </w:trPr>
        <w:tc>
          <w:tcPr>
            <w:tcW w:w="3846" w:type="dxa"/>
          </w:tcPr>
          <w:p w14:paraId="036A2F6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1BA8369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wklepuszewski@ajp.edu.pl</w:t>
            </w:r>
          </w:p>
        </w:tc>
      </w:tr>
      <w:tr w:rsidR="0054021F" w:rsidRPr="009F0624" w14:paraId="78164DBE" w14:textId="77777777" w:rsidTr="00C74EEA">
        <w:trPr>
          <w:jc w:val="center"/>
        </w:trPr>
        <w:tc>
          <w:tcPr>
            <w:tcW w:w="3846" w:type="dxa"/>
            <w:tcBorders>
              <w:bottom w:val="single" w:sz="4" w:space="0" w:color="000000"/>
            </w:tcBorders>
          </w:tcPr>
          <w:p w14:paraId="0FF2BB5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6E095BDE" w14:textId="77777777" w:rsidR="0054021F" w:rsidRPr="009F0624" w:rsidRDefault="0054021F" w:rsidP="00C74EEA">
            <w:pPr>
              <w:spacing w:before="60" w:after="60"/>
              <w:rPr>
                <w:rFonts w:ascii="Cambria" w:eastAsia="Cambria" w:hAnsi="Cambria" w:cs="Cambria"/>
                <w:lang w:val="pl-PL"/>
              </w:rPr>
            </w:pPr>
          </w:p>
        </w:tc>
      </w:tr>
    </w:tbl>
    <w:p w14:paraId="0AB15E73" w14:textId="2B730D21" w:rsidR="0042320D" w:rsidRPr="009F0624" w:rsidRDefault="0042320D" w:rsidP="00C74EEA">
      <w:pPr>
        <w:rPr>
          <w:rFonts w:ascii="Cambria" w:hAnsi="Cambria"/>
          <w:lang w:val="pl-PL"/>
        </w:rPr>
      </w:pPr>
    </w:p>
    <w:p w14:paraId="51810EF5" w14:textId="01E38F87" w:rsidR="0054021F" w:rsidRPr="009F0624" w:rsidRDefault="0042320D">
      <w:pPr>
        <w:rPr>
          <w:rFonts w:ascii="Cambria" w:hAnsi="Cambria"/>
          <w:lang w:val="pl-PL"/>
        </w:rPr>
      </w:pPr>
      <w:r w:rsidRPr="009F0624">
        <w:rPr>
          <w:rFonts w:ascii="Cambria" w:hAnsi="Cambria"/>
          <w:lang w:val="pl-PL"/>
        </w:rPr>
        <w:br w:type="page"/>
      </w:r>
    </w:p>
    <w:p w14:paraId="142B6640" w14:textId="77777777" w:rsidR="0054021F" w:rsidRPr="009F0624" w:rsidRDefault="0054021F" w:rsidP="00C74EEA">
      <w:pPr>
        <w:rPr>
          <w:rFonts w:ascii="Cambria" w:eastAsia="Cambria" w:hAnsi="Cambria" w:cs="Cambria"/>
          <w:lang w:val="pl-PL"/>
        </w:rPr>
      </w:pP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55B6D77E" w14:textId="77777777" w:rsidTr="00C74EEA">
        <w:trPr>
          <w:trHeight w:val="269"/>
        </w:trPr>
        <w:tc>
          <w:tcPr>
            <w:tcW w:w="1968" w:type="dxa"/>
            <w:vMerge w:val="restart"/>
          </w:tcPr>
          <w:p w14:paraId="5FFE6A8F" w14:textId="77777777" w:rsidR="0054021F" w:rsidRPr="009F0624" w:rsidRDefault="0054021F" w:rsidP="00C74EEA">
            <w:pPr>
              <w:jc w:val="center"/>
              <w:rPr>
                <w:rFonts w:ascii="Cambria" w:eastAsia="Cambria" w:hAnsi="Cambria" w:cs="Cambria"/>
                <w:b/>
                <w:lang w:val="pl-PL"/>
              </w:rPr>
            </w:pPr>
            <w:r w:rsidRPr="009F0624">
              <w:rPr>
                <w:rFonts w:ascii="Cambria" w:hAnsi="Cambria"/>
                <w:noProof/>
                <w:lang w:val="de-DE" w:eastAsia="de-DE"/>
              </w:rPr>
              <w:drawing>
                <wp:inline distT="0" distB="0" distL="0" distR="0" wp14:anchorId="4D976122" wp14:editId="43763E2D">
                  <wp:extent cx="1066800" cy="1066800"/>
                  <wp:effectExtent l="0" t="0" r="0" b="0"/>
                  <wp:docPr id="32" name="Obraz 3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Obraz 3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E4ACA77"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Wydział</w:t>
            </w:r>
          </w:p>
        </w:tc>
        <w:tc>
          <w:tcPr>
            <w:tcW w:w="5103" w:type="dxa"/>
            <w:gridSpan w:val="2"/>
            <w:tcBorders>
              <w:bottom w:val="single" w:sz="4" w:space="0" w:color="000000" w:themeColor="text1"/>
            </w:tcBorders>
            <w:vAlign w:val="center"/>
          </w:tcPr>
          <w:p w14:paraId="5645FAE4"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Humanistyczny</w:t>
            </w:r>
          </w:p>
        </w:tc>
      </w:tr>
      <w:tr w:rsidR="0054021F" w:rsidRPr="00985F0E" w14:paraId="26C19E5D" w14:textId="77777777" w:rsidTr="00C74EEA">
        <w:trPr>
          <w:trHeight w:val="275"/>
        </w:trPr>
        <w:tc>
          <w:tcPr>
            <w:tcW w:w="1968" w:type="dxa"/>
            <w:vMerge/>
          </w:tcPr>
          <w:p w14:paraId="6275CE5E"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5C7AE4EE"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Kierunek</w:t>
            </w:r>
          </w:p>
        </w:tc>
        <w:tc>
          <w:tcPr>
            <w:tcW w:w="5103" w:type="dxa"/>
            <w:gridSpan w:val="2"/>
            <w:tcBorders>
              <w:bottom w:val="single" w:sz="4" w:space="0" w:color="000000" w:themeColor="text1"/>
            </w:tcBorders>
            <w:vAlign w:val="center"/>
          </w:tcPr>
          <w:p w14:paraId="71AD772B"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Filologia w zakresie języka angielskiego</w:t>
            </w:r>
          </w:p>
        </w:tc>
      </w:tr>
      <w:tr w:rsidR="0054021F" w:rsidRPr="009F0624" w14:paraId="04374DE5" w14:textId="77777777" w:rsidTr="00C74EEA">
        <w:trPr>
          <w:trHeight w:val="139"/>
        </w:trPr>
        <w:tc>
          <w:tcPr>
            <w:tcW w:w="1968" w:type="dxa"/>
            <w:vMerge/>
          </w:tcPr>
          <w:p w14:paraId="6CE5256E"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2DD9F063"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Poziom studiów</w:t>
            </w:r>
          </w:p>
        </w:tc>
        <w:tc>
          <w:tcPr>
            <w:tcW w:w="5103" w:type="dxa"/>
            <w:gridSpan w:val="2"/>
            <w:tcBorders>
              <w:bottom w:val="single" w:sz="4" w:space="0" w:color="000000" w:themeColor="text1"/>
            </w:tcBorders>
            <w:vAlign w:val="center"/>
          </w:tcPr>
          <w:p w14:paraId="1CE7D085"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pierwszego stopnia</w:t>
            </w:r>
          </w:p>
        </w:tc>
      </w:tr>
      <w:tr w:rsidR="0054021F" w:rsidRPr="009F0624" w14:paraId="22E81DCE" w14:textId="77777777" w:rsidTr="00C74EEA">
        <w:trPr>
          <w:trHeight w:val="139"/>
        </w:trPr>
        <w:tc>
          <w:tcPr>
            <w:tcW w:w="1968" w:type="dxa"/>
            <w:vMerge/>
          </w:tcPr>
          <w:p w14:paraId="58B3F9EB"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0B87A143"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Forma studiów</w:t>
            </w:r>
          </w:p>
        </w:tc>
        <w:tc>
          <w:tcPr>
            <w:tcW w:w="5103" w:type="dxa"/>
            <w:gridSpan w:val="2"/>
            <w:tcBorders>
              <w:bottom w:val="single" w:sz="4" w:space="0" w:color="000000" w:themeColor="text1"/>
            </w:tcBorders>
            <w:vAlign w:val="center"/>
          </w:tcPr>
          <w:p w14:paraId="6D42489A"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stacjonarna/niestacjonarna</w:t>
            </w:r>
          </w:p>
        </w:tc>
      </w:tr>
      <w:tr w:rsidR="0054021F" w:rsidRPr="009F0624" w14:paraId="42049BAF" w14:textId="77777777" w:rsidTr="00C74EEA">
        <w:trPr>
          <w:trHeight w:val="139"/>
        </w:trPr>
        <w:tc>
          <w:tcPr>
            <w:tcW w:w="1968" w:type="dxa"/>
            <w:vMerge/>
          </w:tcPr>
          <w:p w14:paraId="3DCC2401"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vAlign w:val="center"/>
          </w:tcPr>
          <w:p w14:paraId="5B8E0EBB"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Profil studiów</w:t>
            </w:r>
          </w:p>
        </w:tc>
        <w:tc>
          <w:tcPr>
            <w:tcW w:w="5103" w:type="dxa"/>
            <w:gridSpan w:val="2"/>
            <w:vAlign w:val="center"/>
          </w:tcPr>
          <w:p w14:paraId="73D80A00"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praktyczny</w:t>
            </w:r>
          </w:p>
        </w:tc>
      </w:tr>
      <w:tr w:rsidR="0054021F" w:rsidRPr="009F0624" w14:paraId="40E9C4FA" w14:textId="77777777" w:rsidTr="00C74EEA">
        <w:trPr>
          <w:trHeight w:val="139"/>
        </w:trPr>
        <w:tc>
          <w:tcPr>
            <w:tcW w:w="5070" w:type="dxa"/>
            <w:gridSpan w:val="3"/>
            <w:tcBorders>
              <w:bottom w:val="single" w:sz="4" w:space="0" w:color="000000" w:themeColor="text1"/>
            </w:tcBorders>
            <w:vAlign w:val="center"/>
          </w:tcPr>
          <w:p w14:paraId="45D561D0"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hemeColor="text1"/>
            </w:tcBorders>
            <w:vAlign w:val="center"/>
          </w:tcPr>
          <w:p w14:paraId="26164F37" w14:textId="6D5B23AC"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25-2</w:t>
            </w:r>
            <w:r w:rsidR="00E30887">
              <w:rPr>
                <w:rFonts w:ascii="Cambria" w:eastAsia="Cambria" w:hAnsi="Cambria" w:cs="Cambria"/>
                <w:lang w:val="pl-PL"/>
              </w:rPr>
              <w:t>6</w:t>
            </w:r>
            <w:r w:rsidRPr="009F0624">
              <w:rPr>
                <w:rFonts w:ascii="Cambria" w:eastAsia="Cambria" w:hAnsi="Cambria" w:cs="Cambria"/>
                <w:lang w:val="pl-PL"/>
              </w:rPr>
              <w:t>/24-2</w:t>
            </w:r>
            <w:r w:rsidR="00E30887">
              <w:rPr>
                <w:rFonts w:ascii="Cambria" w:eastAsia="Cambria" w:hAnsi="Cambria" w:cs="Cambria"/>
                <w:lang w:val="pl-PL"/>
              </w:rPr>
              <w:t>5</w:t>
            </w:r>
          </w:p>
        </w:tc>
      </w:tr>
    </w:tbl>
    <w:p w14:paraId="6336760C"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MODUŁU</w:t>
      </w:r>
    </w:p>
    <w:p w14:paraId="3B5B9249" w14:textId="77777777" w:rsidR="0054021F" w:rsidRPr="009F0624" w:rsidRDefault="0054021F" w:rsidP="00C74EEA">
      <w:pPr>
        <w:spacing w:before="240" w:after="240"/>
        <w:jc w:val="center"/>
        <w:rPr>
          <w:rFonts w:ascii="Cambria" w:hAnsi="Cambria"/>
          <w:b/>
          <w:bCs/>
          <w:strike/>
          <w:spacing w:val="40"/>
          <w:sz w:val="28"/>
          <w:szCs w:val="28"/>
          <w:lang w:val="pl-PL"/>
        </w:rPr>
      </w:pPr>
      <w:r w:rsidRPr="009F0624">
        <w:rPr>
          <w:rFonts w:ascii="Cambria" w:hAnsi="Cambria"/>
          <w:b/>
          <w:bCs/>
          <w:spacing w:val="40"/>
          <w:sz w:val="28"/>
          <w:szCs w:val="28"/>
          <w:lang w:val="pl-PL"/>
        </w:rPr>
        <w:t>DYPLOMOWANIE</w:t>
      </w:r>
    </w:p>
    <w:p w14:paraId="4307D1E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85F0E" w14:paraId="5A40C035" w14:textId="77777777" w:rsidTr="00C74EEA">
        <w:trPr>
          <w:trHeight w:val="328"/>
        </w:trPr>
        <w:tc>
          <w:tcPr>
            <w:tcW w:w="4219" w:type="dxa"/>
            <w:vAlign w:val="center"/>
          </w:tcPr>
          <w:p w14:paraId="1E0BC35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44528EB7" w14:textId="7F48A7AF"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Seminarium dyplomowe</w:t>
            </w:r>
            <w:r w:rsidR="00C72321">
              <w:rPr>
                <w:rFonts w:ascii="Cambria" w:eastAsia="Cambria" w:hAnsi="Cambria" w:cs="Cambria"/>
                <w:b/>
                <w:bCs/>
                <w:lang w:val="pl-PL"/>
              </w:rPr>
              <w:t xml:space="preserve"> i praca </w:t>
            </w:r>
            <w:r w:rsidR="00C72321" w:rsidRPr="009F0624">
              <w:rPr>
                <w:rFonts w:ascii="Cambria" w:eastAsia="Cambria" w:hAnsi="Cambria" w:cs="Cambria"/>
                <w:b/>
                <w:bCs/>
                <w:lang w:val="pl-PL"/>
              </w:rPr>
              <w:t>dyplomowa</w:t>
            </w:r>
          </w:p>
          <w:p w14:paraId="08E87E45" w14:textId="5F7C2874"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Pisanie akademickie</w:t>
            </w:r>
          </w:p>
        </w:tc>
      </w:tr>
      <w:tr w:rsidR="0054021F" w:rsidRPr="009F0624" w14:paraId="53F29A1D" w14:textId="77777777" w:rsidTr="00C74EEA">
        <w:tc>
          <w:tcPr>
            <w:tcW w:w="4219" w:type="dxa"/>
            <w:vAlign w:val="center"/>
          </w:tcPr>
          <w:p w14:paraId="011A925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736DBCD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17</w:t>
            </w:r>
          </w:p>
        </w:tc>
      </w:tr>
      <w:tr w:rsidR="0054021F" w:rsidRPr="009F0624" w14:paraId="487F674F" w14:textId="77777777" w:rsidTr="00C74EEA">
        <w:tc>
          <w:tcPr>
            <w:tcW w:w="4219" w:type="dxa"/>
            <w:vAlign w:val="center"/>
          </w:tcPr>
          <w:p w14:paraId="1D0F224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68A2CC2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obowiązkowe/obieralne</w:t>
            </w:r>
          </w:p>
        </w:tc>
      </w:tr>
      <w:tr w:rsidR="0054021F" w:rsidRPr="009F0624" w14:paraId="1127D081" w14:textId="77777777" w:rsidTr="00C74EEA">
        <w:tc>
          <w:tcPr>
            <w:tcW w:w="4219" w:type="dxa"/>
            <w:vAlign w:val="center"/>
          </w:tcPr>
          <w:p w14:paraId="5AAB2BC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73BC12B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Dyplomowanie / nauczycielska i translatorska</w:t>
            </w:r>
          </w:p>
        </w:tc>
      </w:tr>
      <w:tr w:rsidR="0054021F" w:rsidRPr="009F0624" w14:paraId="7305563D" w14:textId="77777777" w:rsidTr="00C74EEA">
        <w:tc>
          <w:tcPr>
            <w:tcW w:w="4219" w:type="dxa"/>
            <w:vAlign w:val="center"/>
          </w:tcPr>
          <w:p w14:paraId="3F76917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42B69F2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polski/angielski</w:t>
            </w:r>
          </w:p>
        </w:tc>
      </w:tr>
      <w:tr w:rsidR="0054021F" w:rsidRPr="009F0624" w14:paraId="5368D627" w14:textId="77777777" w:rsidTr="00C74EEA">
        <w:tc>
          <w:tcPr>
            <w:tcW w:w="4219" w:type="dxa"/>
            <w:vAlign w:val="center"/>
          </w:tcPr>
          <w:p w14:paraId="2ECA5AA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240448C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II-III</w:t>
            </w:r>
          </w:p>
        </w:tc>
      </w:tr>
      <w:tr w:rsidR="0054021F" w:rsidRPr="00985F0E" w14:paraId="3766AA44" w14:textId="77777777" w:rsidTr="00C74EEA">
        <w:tc>
          <w:tcPr>
            <w:tcW w:w="4219" w:type="dxa"/>
            <w:vAlign w:val="center"/>
          </w:tcPr>
          <w:p w14:paraId="77EC8A8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488B609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Joanna Bobin</w:t>
            </w:r>
          </w:p>
          <w:p w14:paraId="260665B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w:t>
            </w:r>
          </w:p>
          <w:p w14:paraId="5E79E36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prof. AJP dr hab. Wojciech Klepuszewski</w:t>
            </w:r>
          </w:p>
          <w:p w14:paraId="05165EF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Joanna Bobin</w:t>
            </w:r>
          </w:p>
          <w:p w14:paraId="4645A3B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Paulina Kłos-Czerwińska</w:t>
            </w:r>
          </w:p>
          <w:p w14:paraId="78A74F1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Urszula Paradowska</w:t>
            </w:r>
          </w:p>
          <w:p w14:paraId="45931A5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Magdalena Witkowska</w:t>
            </w:r>
          </w:p>
        </w:tc>
      </w:tr>
    </w:tbl>
    <w:p w14:paraId="789EB5B0"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862"/>
        <w:gridCol w:w="2263"/>
        <w:gridCol w:w="2556"/>
      </w:tblGrid>
      <w:tr w:rsidR="000A256A" w:rsidRPr="00985F0E" w14:paraId="27CC6952" w14:textId="77777777" w:rsidTr="000A256A">
        <w:tc>
          <w:tcPr>
            <w:tcW w:w="2208" w:type="dxa"/>
            <w:vAlign w:val="center"/>
          </w:tcPr>
          <w:p w14:paraId="7BAD099C"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2862" w:type="dxa"/>
            <w:vAlign w:val="center"/>
          </w:tcPr>
          <w:p w14:paraId="081A9443" w14:textId="77777777" w:rsidR="000A256A"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38569C6F" w14:textId="7EB68CE7" w:rsidR="000A256A" w:rsidRPr="009F0624" w:rsidRDefault="000A256A" w:rsidP="000A256A">
            <w:pPr>
              <w:spacing w:before="60" w:after="60"/>
              <w:jc w:val="center"/>
              <w:rPr>
                <w:rFonts w:ascii="Cambria" w:eastAsia="Cambria" w:hAnsi="Cambria" w:cs="Cambria"/>
                <w:b/>
                <w:lang w:val="pl-PL"/>
              </w:rPr>
            </w:pPr>
            <w:r>
              <w:rPr>
                <w:rFonts w:ascii="Cambria" w:eastAsia="Calibri" w:hAnsi="Cambria"/>
                <w:b/>
                <w:bCs/>
                <w:lang w:val="pl-PL"/>
              </w:rPr>
              <w:t>stacjonarne/niestacjonarne</w:t>
            </w:r>
          </w:p>
        </w:tc>
        <w:tc>
          <w:tcPr>
            <w:tcW w:w="2263" w:type="dxa"/>
            <w:vAlign w:val="center"/>
          </w:tcPr>
          <w:p w14:paraId="6DBC246A"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65CDEB65"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0A256A" w:rsidRPr="009F0624" w14:paraId="1CB674CD" w14:textId="77777777" w:rsidTr="000A256A">
        <w:tc>
          <w:tcPr>
            <w:tcW w:w="2208" w:type="dxa"/>
          </w:tcPr>
          <w:p w14:paraId="67F12A48" w14:textId="77777777" w:rsidR="000A256A" w:rsidRPr="009F0624" w:rsidRDefault="000A256A" w:rsidP="000A256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2862" w:type="dxa"/>
            <w:vAlign w:val="center"/>
          </w:tcPr>
          <w:p w14:paraId="29EFEE8A"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60 (36)</w:t>
            </w:r>
          </w:p>
          <w:p w14:paraId="749EEA90"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60 (36)</w:t>
            </w:r>
          </w:p>
          <w:p w14:paraId="0F998CA1"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tc>
        <w:tc>
          <w:tcPr>
            <w:tcW w:w="2263" w:type="dxa"/>
            <w:vAlign w:val="center"/>
          </w:tcPr>
          <w:p w14:paraId="10B4A8C6" w14:textId="4FCF9586"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w:t>
            </w:r>
            <w:r w:rsidR="00D31F40">
              <w:rPr>
                <w:rFonts w:ascii="Cambria" w:eastAsia="Cambria" w:hAnsi="Cambria" w:cs="Cambria"/>
                <w:b/>
                <w:lang w:val="pl-PL"/>
              </w:rPr>
              <w:t>4</w:t>
            </w:r>
          </w:p>
          <w:p w14:paraId="7DBB74D0" w14:textId="6EA4BBC8"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III/</w:t>
            </w:r>
            <w:r w:rsidR="00D31F40">
              <w:rPr>
                <w:rFonts w:ascii="Cambria" w:eastAsia="Cambria" w:hAnsi="Cambria" w:cs="Cambria"/>
                <w:b/>
                <w:lang w:val="pl-PL"/>
              </w:rPr>
              <w:t>5</w:t>
            </w:r>
          </w:p>
          <w:p w14:paraId="1B7D5B4E" w14:textId="58EF237C"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III/</w:t>
            </w:r>
            <w:r w:rsidR="00D31F40">
              <w:rPr>
                <w:rFonts w:ascii="Cambria" w:eastAsia="Cambria" w:hAnsi="Cambria" w:cs="Cambria"/>
                <w:b/>
                <w:lang w:val="pl-PL"/>
              </w:rPr>
              <w:t>6</w:t>
            </w:r>
          </w:p>
        </w:tc>
        <w:tc>
          <w:tcPr>
            <w:tcW w:w="2556" w:type="dxa"/>
            <w:vAlign w:val="center"/>
          </w:tcPr>
          <w:p w14:paraId="33249009" w14:textId="77777777" w:rsidR="000A256A" w:rsidRPr="009F0624" w:rsidRDefault="000A256A" w:rsidP="000A256A">
            <w:pPr>
              <w:widowControl w:val="0"/>
              <w:spacing w:line="276" w:lineRule="auto"/>
              <w:jc w:val="center"/>
              <w:rPr>
                <w:rFonts w:ascii="Cambria" w:eastAsia="Cambria" w:hAnsi="Cambria" w:cs="Cambria"/>
                <w:lang w:val="pl-PL"/>
              </w:rPr>
            </w:pPr>
            <w:r w:rsidRPr="009F0624">
              <w:rPr>
                <w:rFonts w:ascii="Cambria" w:eastAsia="Cambria" w:hAnsi="Cambria" w:cs="Cambria"/>
                <w:b/>
                <w:bCs/>
                <w:lang w:val="pl-PL"/>
              </w:rPr>
              <w:t>17</w:t>
            </w:r>
          </w:p>
        </w:tc>
      </w:tr>
    </w:tbl>
    <w:p w14:paraId="1EAB938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1F94ED15" w14:textId="77777777" w:rsidTr="00C74EEA">
        <w:trPr>
          <w:trHeight w:val="301"/>
        </w:trPr>
        <w:tc>
          <w:tcPr>
            <w:tcW w:w="9898" w:type="dxa"/>
            <w:tcMar>
              <w:top w:w="0" w:type="dxa"/>
              <w:bottom w:w="0" w:type="dxa"/>
            </w:tcMar>
          </w:tcPr>
          <w:p w14:paraId="664FD46B"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2F57FAC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034B6A8C" w14:textId="77777777" w:rsidTr="00C74EEA">
        <w:tc>
          <w:tcPr>
            <w:tcW w:w="9889" w:type="dxa"/>
          </w:tcPr>
          <w:p w14:paraId="5D3D387A" w14:textId="15288B06"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C1 – </w:t>
            </w:r>
            <w:r w:rsidR="00D6042F">
              <w:rPr>
                <w:rFonts w:ascii="Cambria" w:eastAsia="Cambria" w:hAnsi="Cambria" w:cs="Cambria"/>
                <w:lang w:val="pl-PL"/>
              </w:rPr>
              <w:t>P</w:t>
            </w:r>
            <w:r w:rsidRPr="009F0624">
              <w:rPr>
                <w:rFonts w:ascii="Cambria" w:eastAsia="Cambria" w:hAnsi="Cambria" w:cs="Cambria"/>
                <w:lang w:val="pl-PL"/>
              </w:rPr>
              <w:t>rzekazanie wiedzy dotyczącej wybranego zakresu specjalizacji i komplementarnej oraz struktury tekstów w stylu akademickim.</w:t>
            </w:r>
          </w:p>
          <w:p w14:paraId="10AC8E65" w14:textId="34B97146"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w:t>
            </w:r>
            <w:r w:rsidRPr="009F0624">
              <w:rPr>
                <w:rFonts w:ascii="Cambria" w:hAnsi="Cambria"/>
                <w:bCs/>
                <w:lang w:val="pl-PL"/>
              </w:rPr>
              <w:t xml:space="preserve"> </w:t>
            </w:r>
            <w:r w:rsidR="00D6042F">
              <w:rPr>
                <w:rFonts w:ascii="Cambria" w:hAnsi="Cambria"/>
                <w:bCs/>
                <w:lang w:val="pl-PL"/>
              </w:rPr>
              <w:t>K</w:t>
            </w:r>
            <w:r w:rsidRPr="009F0624">
              <w:rPr>
                <w:rFonts w:ascii="Cambria" w:hAnsi="Cambria"/>
                <w:bCs/>
                <w:lang w:val="pl-PL"/>
              </w:rPr>
              <w:t xml:space="preserve">ształcenie umiejętności samodzielnego myślenia i zastosowania wiedzy w pracy twórczej w zakresie przedmiotów specjalizacji i komplementarnej, w tym </w:t>
            </w:r>
            <w:r w:rsidRPr="009F0624">
              <w:rPr>
                <w:rFonts w:ascii="Cambria" w:eastAsia="Cambria" w:hAnsi="Cambria" w:cs="Cambria"/>
                <w:lang w:val="pl-PL"/>
              </w:rPr>
              <w:t>nabytej wiedzy w zakresie tworzenia tekstów w stylu akademickim.</w:t>
            </w:r>
          </w:p>
          <w:p w14:paraId="3D2EA6E0" w14:textId="77777777" w:rsidR="0054021F"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C3 – </w:t>
            </w:r>
            <w:r w:rsidR="00D6042F">
              <w:rPr>
                <w:rFonts w:ascii="Cambria" w:hAnsi="Cambria"/>
                <w:lang w:val="pl-PL"/>
              </w:rPr>
              <w:t>M</w:t>
            </w:r>
            <w:r w:rsidRPr="009F0624">
              <w:rPr>
                <w:rFonts w:ascii="Cambria" w:hAnsi="Cambria"/>
                <w:lang w:val="pl-PL"/>
              </w:rPr>
              <w:t xml:space="preserve">otywowanie do samodzielnego pogłębiania i zdobywania wiedzy, </w:t>
            </w:r>
            <w:r w:rsidRPr="009F0624">
              <w:rPr>
                <w:rFonts w:ascii="Cambria" w:eastAsia="Cambria" w:hAnsi="Cambria" w:cs="Cambria"/>
                <w:lang w:val="pl-PL"/>
              </w:rPr>
              <w:t>planowania i monitorowania własnego rozwoju językowego.</w:t>
            </w:r>
          </w:p>
          <w:p w14:paraId="46DF65A6" w14:textId="73BEC5FC" w:rsidR="000E0855" w:rsidRPr="009F0624" w:rsidRDefault="000E0855" w:rsidP="00C74EEA">
            <w:pPr>
              <w:spacing w:before="60" w:after="60"/>
              <w:rPr>
                <w:rFonts w:ascii="Cambria" w:eastAsia="Cambria" w:hAnsi="Cambria" w:cs="Cambria"/>
                <w:lang w:val="pl-PL"/>
              </w:rPr>
            </w:pPr>
            <w:r>
              <w:rPr>
                <w:rFonts w:ascii="Cambria" w:hAnsi="Cambria"/>
                <w:lang w:val="pl-PL"/>
              </w:rPr>
              <w:lastRenderedPageBreak/>
              <w:t>C4 – Napisanie pracy dyplomowej o charakterze aplikacyjnym.</w:t>
            </w:r>
          </w:p>
        </w:tc>
      </w:tr>
    </w:tbl>
    <w:p w14:paraId="770E249A" w14:textId="77777777" w:rsidR="00033F64" w:rsidRPr="009F0624" w:rsidRDefault="0054021F" w:rsidP="00033F64">
      <w:pPr>
        <w:spacing w:before="120" w:after="120"/>
        <w:rPr>
          <w:rFonts w:ascii="Cambria" w:eastAsia="Cambria" w:hAnsi="Cambria" w:cs="Cambria"/>
          <w:b/>
          <w:lang w:val="pl-PL"/>
        </w:rPr>
      </w:pPr>
      <w:r w:rsidRPr="009F0624">
        <w:rPr>
          <w:rFonts w:ascii="Cambria" w:eastAsia="Cambria" w:hAnsi="Cambria" w:cs="Cambria"/>
          <w:b/>
          <w:lang w:val="pl-PL"/>
        </w:rPr>
        <w:lastRenderedPageBreak/>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033F64" w:rsidRPr="009F0624" w14:paraId="35399B30" w14:textId="77777777" w:rsidTr="00C74EEA">
        <w:trPr>
          <w:jc w:val="center"/>
        </w:trPr>
        <w:tc>
          <w:tcPr>
            <w:tcW w:w="1526" w:type="dxa"/>
            <w:vAlign w:val="center"/>
          </w:tcPr>
          <w:p w14:paraId="2AFF0011" w14:textId="77777777" w:rsidR="00033F64" w:rsidRPr="009F0624" w:rsidRDefault="00033F64"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13B263D8" w14:textId="77777777" w:rsidR="00033F64" w:rsidRPr="009F0624" w:rsidRDefault="00033F64"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3DAD1CE0" w14:textId="77777777" w:rsidR="00033F64" w:rsidRPr="009F0624" w:rsidRDefault="00033F64"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033F64" w:rsidRPr="00985F0E" w14:paraId="5E4CCE43" w14:textId="77777777" w:rsidTr="00C74EEA">
        <w:trPr>
          <w:jc w:val="center"/>
        </w:trPr>
        <w:tc>
          <w:tcPr>
            <w:tcW w:w="9931" w:type="dxa"/>
            <w:gridSpan w:val="3"/>
          </w:tcPr>
          <w:p w14:paraId="7E0343CB" w14:textId="77777777" w:rsidR="00033F64" w:rsidRPr="009F0624" w:rsidRDefault="00033F64"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 absolwent zna i rozumie</w:t>
            </w:r>
          </w:p>
        </w:tc>
      </w:tr>
      <w:tr w:rsidR="00033F64" w:rsidRPr="009F0624" w14:paraId="0EC6E536" w14:textId="77777777" w:rsidTr="00C74EEA">
        <w:trPr>
          <w:jc w:val="center"/>
        </w:trPr>
        <w:tc>
          <w:tcPr>
            <w:tcW w:w="1526" w:type="dxa"/>
            <w:vAlign w:val="center"/>
          </w:tcPr>
          <w:p w14:paraId="4391C292" w14:textId="77777777" w:rsidR="00033F64" w:rsidRPr="009F0624" w:rsidRDefault="00033F64"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49E239E6" w14:textId="77777777" w:rsidR="00033F64" w:rsidRPr="009F0624" w:rsidRDefault="00033F64" w:rsidP="00C74EEA">
            <w:pPr>
              <w:spacing w:before="60" w:after="60"/>
              <w:rPr>
                <w:rFonts w:ascii="Cambria" w:eastAsia="Times New Roman" w:hAnsi="Cambria"/>
                <w:lang w:val="pl-PL" w:eastAsia="de-DE"/>
              </w:rPr>
            </w:pPr>
            <w:r w:rsidRPr="009F0624">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p>
        </w:tc>
        <w:tc>
          <w:tcPr>
            <w:tcW w:w="1743" w:type="dxa"/>
            <w:vAlign w:val="center"/>
          </w:tcPr>
          <w:p w14:paraId="06D404C0" w14:textId="77777777" w:rsidR="00033F64" w:rsidRPr="009F0624" w:rsidRDefault="00033F64" w:rsidP="00C74EEA">
            <w:pPr>
              <w:spacing w:before="60" w:after="60"/>
              <w:jc w:val="center"/>
              <w:rPr>
                <w:rFonts w:ascii="Cambria" w:eastAsia="Cambria" w:hAnsi="Cambria" w:cs="Cambria"/>
                <w:lang w:val="pl-PL"/>
              </w:rPr>
            </w:pPr>
            <w:r w:rsidRPr="009F0624">
              <w:rPr>
                <w:rFonts w:ascii="Cambria" w:eastAsia="Cambria" w:hAnsi="Cambria" w:cs="Cambria"/>
                <w:lang w:val="pl-PL"/>
              </w:rPr>
              <w:t>K_W01</w:t>
            </w:r>
          </w:p>
        </w:tc>
      </w:tr>
      <w:tr w:rsidR="00033F64" w:rsidRPr="009F0624" w14:paraId="293A0C4F" w14:textId="77777777" w:rsidTr="00C74EEA">
        <w:trPr>
          <w:jc w:val="center"/>
        </w:trPr>
        <w:tc>
          <w:tcPr>
            <w:tcW w:w="1526" w:type="dxa"/>
            <w:vAlign w:val="center"/>
          </w:tcPr>
          <w:p w14:paraId="7F540994" w14:textId="77777777" w:rsidR="00033F64" w:rsidRPr="009F0624" w:rsidRDefault="00033F64"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56005F1C" w14:textId="77777777" w:rsidR="00033F64" w:rsidRPr="009F0624" w:rsidRDefault="00033F64" w:rsidP="00C74EEA">
            <w:pPr>
              <w:spacing w:before="60" w:after="60"/>
              <w:rPr>
                <w:rFonts w:ascii="Cambria" w:eastAsia="Cambria" w:hAnsi="Cambria" w:cs="Cambria"/>
                <w:lang w:val="pl-PL"/>
              </w:rPr>
            </w:pPr>
            <w:r w:rsidRPr="009F0624">
              <w:rPr>
                <w:rFonts w:ascii="Cambria" w:eastAsia="Times New Roman" w:hAnsi="Cambria"/>
                <w:lang w:val="pl-PL" w:eastAsia="de-DE"/>
              </w:rPr>
              <w:t>w zaawansowanym stopniu terminologię, teorie i metodologię nauk filologicznych zorientowaną na zastosowanie praktyczne w wybranej dziedzinie działalności</w:t>
            </w:r>
            <w:r w:rsidRPr="009F0624">
              <w:rPr>
                <w:rFonts w:ascii="Cambria" w:hAnsi="Cambria"/>
                <w:lang w:val="pl-PL"/>
              </w:rPr>
              <w:t xml:space="preserve"> </w:t>
            </w:r>
          </w:p>
        </w:tc>
        <w:tc>
          <w:tcPr>
            <w:tcW w:w="1743" w:type="dxa"/>
            <w:vAlign w:val="center"/>
          </w:tcPr>
          <w:p w14:paraId="674DA82F" w14:textId="77777777" w:rsidR="00033F64" w:rsidRPr="009F0624" w:rsidRDefault="00033F64" w:rsidP="00C74EEA">
            <w:pPr>
              <w:spacing w:before="60" w:after="60"/>
              <w:jc w:val="center"/>
              <w:rPr>
                <w:rFonts w:ascii="Cambria" w:eastAsia="Cambria" w:hAnsi="Cambria" w:cs="Cambria"/>
                <w:lang w:val="pl-PL"/>
              </w:rPr>
            </w:pPr>
            <w:r w:rsidRPr="009F0624">
              <w:rPr>
                <w:rFonts w:ascii="Cambria" w:eastAsia="Cambria" w:hAnsi="Cambria" w:cs="Cambria"/>
                <w:lang w:val="pl-PL"/>
              </w:rPr>
              <w:t>K_W02</w:t>
            </w:r>
          </w:p>
        </w:tc>
      </w:tr>
      <w:tr w:rsidR="00D9736A" w:rsidRPr="009F0624" w14:paraId="72715F58" w14:textId="77777777" w:rsidTr="00C74EEA">
        <w:trPr>
          <w:jc w:val="center"/>
        </w:trPr>
        <w:tc>
          <w:tcPr>
            <w:tcW w:w="1526" w:type="dxa"/>
            <w:vAlign w:val="center"/>
          </w:tcPr>
          <w:p w14:paraId="32F7087E" w14:textId="77777777" w:rsidR="00D9736A" w:rsidRPr="009F0624" w:rsidRDefault="00D9736A" w:rsidP="00D9736A">
            <w:pPr>
              <w:spacing w:before="60" w:after="60"/>
              <w:jc w:val="center"/>
              <w:rPr>
                <w:rFonts w:ascii="Cambria" w:hAnsi="Cambria"/>
                <w:lang w:val="pl-PL"/>
              </w:rPr>
            </w:pPr>
            <w:r w:rsidRPr="009F0624">
              <w:rPr>
                <w:rFonts w:ascii="Cambria" w:eastAsia="Cambria" w:hAnsi="Cambria" w:cs="Cambria"/>
                <w:lang w:val="pl-PL"/>
              </w:rPr>
              <w:t>W_03</w:t>
            </w:r>
          </w:p>
        </w:tc>
        <w:tc>
          <w:tcPr>
            <w:tcW w:w="6662" w:type="dxa"/>
          </w:tcPr>
          <w:p w14:paraId="4A0DA2CA" w14:textId="0B0E54D8" w:rsidR="00D9736A" w:rsidRPr="009F0624" w:rsidRDefault="00D9736A" w:rsidP="00D9736A">
            <w:pPr>
              <w:spacing w:before="60" w:after="60"/>
              <w:rPr>
                <w:rFonts w:ascii="Cambria" w:eastAsia="Times New Roman" w:hAnsi="Cambria"/>
                <w:lang w:val="pl-PL" w:eastAsia="de-DE"/>
              </w:rPr>
            </w:pPr>
            <w:r w:rsidRPr="009F0624">
              <w:rPr>
                <w:rFonts w:ascii="Cambria" w:eastAsia="Times New Roman" w:hAnsi="Cambria"/>
                <w:lang w:val="pl-PL" w:eastAsia="de-DE"/>
              </w:rPr>
              <w:t>sposoby aplikacji teorii językoznawczych w praktyce, w tym w nauczaniu/uczeniu się języka czy tłumaczeniu tekstów</w:t>
            </w:r>
          </w:p>
        </w:tc>
        <w:tc>
          <w:tcPr>
            <w:tcW w:w="1743" w:type="dxa"/>
            <w:vAlign w:val="center"/>
          </w:tcPr>
          <w:p w14:paraId="082AF122" w14:textId="3FD99964" w:rsidR="00D9736A" w:rsidRPr="009F0624" w:rsidRDefault="00D9736A" w:rsidP="00D9736A">
            <w:pPr>
              <w:spacing w:before="60" w:after="60"/>
              <w:jc w:val="center"/>
              <w:rPr>
                <w:rFonts w:ascii="Cambria" w:hAnsi="Cambria"/>
                <w:lang w:val="pl-PL"/>
              </w:rPr>
            </w:pPr>
            <w:r w:rsidRPr="009F0624">
              <w:rPr>
                <w:rFonts w:ascii="Cambria" w:hAnsi="Cambria"/>
                <w:lang w:val="pl-PL"/>
              </w:rPr>
              <w:t>K_W05</w:t>
            </w:r>
          </w:p>
        </w:tc>
      </w:tr>
      <w:tr w:rsidR="005B052D" w:rsidRPr="009F0624" w14:paraId="3D0AD1C6" w14:textId="77777777" w:rsidTr="00C74EEA">
        <w:trPr>
          <w:jc w:val="center"/>
        </w:trPr>
        <w:tc>
          <w:tcPr>
            <w:tcW w:w="1526" w:type="dxa"/>
            <w:vAlign w:val="center"/>
          </w:tcPr>
          <w:p w14:paraId="0263A371" w14:textId="77777777" w:rsidR="005B052D" w:rsidRPr="009F0624" w:rsidRDefault="005B052D" w:rsidP="005B052D">
            <w:pPr>
              <w:spacing w:before="60" w:after="60"/>
              <w:jc w:val="center"/>
              <w:rPr>
                <w:rFonts w:ascii="Cambria" w:eastAsia="Cambria" w:hAnsi="Cambria" w:cs="Cambria"/>
                <w:lang w:val="pl-PL"/>
              </w:rPr>
            </w:pPr>
            <w:r w:rsidRPr="009F0624">
              <w:rPr>
                <w:rFonts w:ascii="Cambria" w:hAnsi="Cambria"/>
                <w:lang w:val="pl-PL"/>
              </w:rPr>
              <w:t>W_04</w:t>
            </w:r>
          </w:p>
        </w:tc>
        <w:tc>
          <w:tcPr>
            <w:tcW w:w="6662" w:type="dxa"/>
          </w:tcPr>
          <w:p w14:paraId="4381CBE4" w14:textId="2B96D4A4" w:rsidR="005B052D" w:rsidRPr="009F0624" w:rsidRDefault="005B052D" w:rsidP="005B052D">
            <w:pPr>
              <w:spacing w:before="60" w:after="60"/>
              <w:rPr>
                <w:rFonts w:ascii="Cambria" w:hAnsi="Cambria"/>
                <w:lang w:val="pl-PL"/>
              </w:rPr>
            </w:pPr>
            <w:r w:rsidRPr="009F0624">
              <w:rPr>
                <w:rFonts w:ascii="Cambria" w:hAnsi="Cambria"/>
                <w:lang w:val="pl-PL"/>
              </w:rPr>
              <w:t>ma uporządkowaną wiedzę o jednostkach językowych i kategoriach gramatycznych języka docelowego, ich funkcjach i normach umożliwiających odpowiednie użycie języka</w:t>
            </w:r>
          </w:p>
        </w:tc>
        <w:tc>
          <w:tcPr>
            <w:tcW w:w="1743" w:type="dxa"/>
            <w:vAlign w:val="center"/>
          </w:tcPr>
          <w:p w14:paraId="6577B941" w14:textId="54686248" w:rsidR="005B052D" w:rsidRPr="009F0624" w:rsidRDefault="005B052D" w:rsidP="005B052D">
            <w:pPr>
              <w:spacing w:before="60" w:after="60"/>
              <w:jc w:val="center"/>
              <w:rPr>
                <w:rFonts w:ascii="Cambria" w:eastAsia="Cambria" w:hAnsi="Cambria" w:cs="Cambria"/>
                <w:lang w:val="pl-PL"/>
              </w:rPr>
            </w:pPr>
            <w:r w:rsidRPr="009F0624">
              <w:rPr>
                <w:rFonts w:ascii="Cambria" w:hAnsi="Cambria"/>
                <w:lang w:val="pl-PL"/>
              </w:rPr>
              <w:t>K_W13</w:t>
            </w:r>
          </w:p>
        </w:tc>
      </w:tr>
      <w:tr w:rsidR="005B052D" w:rsidRPr="009F0624" w14:paraId="4D83A099" w14:textId="77777777" w:rsidTr="00C74EEA">
        <w:trPr>
          <w:jc w:val="center"/>
        </w:trPr>
        <w:tc>
          <w:tcPr>
            <w:tcW w:w="1526" w:type="dxa"/>
            <w:vAlign w:val="center"/>
          </w:tcPr>
          <w:p w14:paraId="631E66A1" w14:textId="77777777" w:rsidR="005B052D" w:rsidRPr="009F0624" w:rsidRDefault="005B052D" w:rsidP="005B052D">
            <w:pPr>
              <w:spacing w:before="60" w:after="60"/>
              <w:jc w:val="center"/>
              <w:rPr>
                <w:rFonts w:ascii="Cambria" w:hAnsi="Cambria"/>
                <w:lang w:val="pl-PL"/>
              </w:rPr>
            </w:pPr>
            <w:r w:rsidRPr="009F0624">
              <w:rPr>
                <w:rFonts w:ascii="Cambria" w:hAnsi="Cambria"/>
                <w:lang w:val="pl-PL"/>
              </w:rPr>
              <w:t>W_05</w:t>
            </w:r>
          </w:p>
        </w:tc>
        <w:tc>
          <w:tcPr>
            <w:tcW w:w="6662" w:type="dxa"/>
          </w:tcPr>
          <w:p w14:paraId="20541631" w14:textId="438F41AB" w:rsidR="005B052D" w:rsidRPr="009F0624" w:rsidRDefault="005B052D" w:rsidP="005B052D">
            <w:pPr>
              <w:spacing w:before="60" w:after="60"/>
              <w:rPr>
                <w:rFonts w:ascii="Cambria" w:hAnsi="Cambria"/>
                <w:lang w:val="pl-PL"/>
              </w:rPr>
            </w:pPr>
            <w:r w:rsidRPr="009F0624">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  </w:t>
            </w:r>
          </w:p>
        </w:tc>
        <w:tc>
          <w:tcPr>
            <w:tcW w:w="1743" w:type="dxa"/>
            <w:vAlign w:val="center"/>
          </w:tcPr>
          <w:p w14:paraId="54E41843" w14:textId="69D70AF8" w:rsidR="005B052D" w:rsidRPr="009F0624" w:rsidRDefault="005B052D" w:rsidP="005B052D">
            <w:pPr>
              <w:spacing w:before="60" w:after="60"/>
              <w:jc w:val="center"/>
              <w:rPr>
                <w:rFonts w:ascii="Cambria" w:eastAsia="Cambria" w:hAnsi="Cambria" w:cs="Cambria"/>
                <w:lang w:val="pl-PL"/>
              </w:rPr>
            </w:pPr>
            <w:r w:rsidRPr="009F0624">
              <w:rPr>
                <w:rFonts w:ascii="Cambria" w:hAnsi="Cambria"/>
                <w:lang w:val="pl-PL"/>
              </w:rPr>
              <w:t>K_W18</w:t>
            </w:r>
          </w:p>
        </w:tc>
      </w:tr>
      <w:tr w:rsidR="005B052D" w:rsidRPr="009F0624" w14:paraId="2A1AB8D6" w14:textId="77777777" w:rsidTr="00C74EEA">
        <w:trPr>
          <w:jc w:val="center"/>
        </w:trPr>
        <w:tc>
          <w:tcPr>
            <w:tcW w:w="9931" w:type="dxa"/>
            <w:gridSpan w:val="3"/>
            <w:vAlign w:val="center"/>
          </w:tcPr>
          <w:p w14:paraId="181CF61F" w14:textId="77777777" w:rsidR="005B052D" w:rsidRPr="009F0624" w:rsidRDefault="005B052D" w:rsidP="005B052D">
            <w:pPr>
              <w:spacing w:before="60" w:after="60"/>
              <w:jc w:val="center"/>
              <w:rPr>
                <w:rFonts w:ascii="Cambria" w:eastAsia="Cambria" w:hAnsi="Cambria" w:cs="Cambria"/>
                <w:b/>
                <w:lang w:val="pl-PL"/>
              </w:rPr>
            </w:pPr>
            <w:r w:rsidRPr="009F0624">
              <w:rPr>
                <w:rFonts w:ascii="Cambria" w:eastAsia="Cambria" w:hAnsi="Cambria" w:cs="Cambria"/>
                <w:b/>
                <w:lang w:val="pl-PL"/>
              </w:rPr>
              <w:t>UMIEJĘTNOŚCI: absolwent potrafi</w:t>
            </w:r>
          </w:p>
        </w:tc>
      </w:tr>
      <w:tr w:rsidR="005B052D" w:rsidRPr="009F0624" w14:paraId="12EF3F5C" w14:textId="77777777" w:rsidTr="00C74EEA">
        <w:trPr>
          <w:jc w:val="center"/>
        </w:trPr>
        <w:tc>
          <w:tcPr>
            <w:tcW w:w="1526" w:type="dxa"/>
            <w:vAlign w:val="center"/>
          </w:tcPr>
          <w:p w14:paraId="5E31BEB6" w14:textId="77777777" w:rsidR="005B052D" w:rsidRPr="009F0624" w:rsidRDefault="005B052D" w:rsidP="005B052D">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356E2535" w14:textId="77777777" w:rsidR="005B052D" w:rsidRPr="009F0624" w:rsidRDefault="005B052D" w:rsidP="005B052D">
            <w:pPr>
              <w:spacing w:before="60" w:after="60"/>
              <w:rPr>
                <w:rFonts w:ascii="Cambria" w:hAnsi="Cambria"/>
                <w:lang w:val="pl-PL"/>
              </w:rPr>
            </w:pPr>
            <w:r w:rsidRPr="009F0624">
              <w:rPr>
                <w:rFonts w:ascii="Cambria" w:hAnsi="Cambria"/>
                <w:lang w:val="pl-PL"/>
              </w:rPr>
              <w:t>wykorzystać język angielski jako narzędzie rozumienia, ekspresji i komunikacji pisemnej</w:t>
            </w:r>
          </w:p>
        </w:tc>
        <w:tc>
          <w:tcPr>
            <w:tcW w:w="1743" w:type="dxa"/>
            <w:vAlign w:val="center"/>
          </w:tcPr>
          <w:p w14:paraId="5D963AF8" w14:textId="77777777" w:rsidR="005B052D" w:rsidRPr="009F0624" w:rsidRDefault="005B052D" w:rsidP="005B052D">
            <w:pPr>
              <w:spacing w:before="60" w:after="60"/>
              <w:jc w:val="center"/>
              <w:rPr>
                <w:rFonts w:ascii="Cambria" w:eastAsia="Cambria" w:hAnsi="Cambria" w:cs="Cambria"/>
                <w:lang w:val="pl-PL"/>
              </w:rPr>
            </w:pPr>
            <w:r w:rsidRPr="009F0624">
              <w:rPr>
                <w:rFonts w:ascii="Cambria" w:hAnsi="Cambria"/>
                <w:lang w:val="pl-PL"/>
              </w:rPr>
              <w:t>K_U01</w:t>
            </w:r>
          </w:p>
          <w:p w14:paraId="67611854" w14:textId="77777777" w:rsidR="005B052D" w:rsidRPr="009F0624" w:rsidRDefault="005B052D" w:rsidP="005B052D">
            <w:pPr>
              <w:spacing w:before="60" w:after="60"/>
              <w:jc w:val="center"/>
              <w:rPr>
                <w:rFonts w:ascii="Cambria" w:eastAsia="Cambria" w:hAnsi="Cambria" w:cs="Cambria"/>
                <w:lang w:val="pl-PL"/>
              </w:rPr>
            </w:pPr>
          </w:p>
        </w:tc>
      </w:tr>
      <w:tr w:rsidR="005B052D" w:rsidRPr="009F0624" w14:paraId="02932447" w14:textId="77777777" w:rsidTr="00C74EEA">
        <w:trPr>
          <w:jc w:val="center"/>
        </w:trPr>
        <w:tc>
          <w:tcPr>
            <w:tcW w:w="1526" w:type="dxa"/>
            <w:vAlign w:val="center"/>
          </w:tcPr>
          <w:p w14:paraId="7F5E7506" w14:textId="77777777" w:rsidR="005B052D" w:rsidRPr="009F0624" w:rsidRDefault="005B052D" w:rsidP="005B052D">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65BC67C1" w14:textId="77777777" w:rsidR="005B052D" w:rsidRPr="009F0624" w:rsidRDefault="005B052D" w:rsidP="005B052D">
            <w:pPr>
              <w:spacing w:before="60" w:after="60"/>
              <w:rPr>
                <w:rFonts w:ascii="Cambria" w:hAnsi="Cambria"/>
                <w:lang w:val="pl-PL"/>
              </w:rPr>
            </w:pPr>
            <w:r w:rsidRPr="009F0624">
              <w:rPr>
                <w:rFonts w:ascii="Cambria" w:hAnsi="Cambria"/>
                <w:lang w:val="pl-PL"/>
              </w:rPr>
              <w:t>korzystać ze słowników, gramatyk, tezaurusów, TI i innych pomocy w celach samokształceniowych i do rozwiązywania problemów językowych</w:t>
            </w:r>
          </w:p>
        </w:tc>
        <w:tc>
          <w:tcPr>
            <w:tcW w:w="1743" w:type="dxa"/>
            <w:vAlign w:val="center"/>
          </w:tcPr>
          <w:p w14:paraId="07E54BA1" w14:textId="77777777" w:rsidR="005B052D" w:rsidRPr="009F0624" w:rsidRDefault="005B052D" w:rsidP="005B052D">
            <w:pPr>
              <w:spacing w:before="60" w:after="60"/>
              <w:jc w:val="center"/>
              <w:rPr>
                <w:rFonts w:ascii="Cambria" w:eastAsia="Cambria" w:hAnsi="Cambria" w:cs="Cambria"/>
                <w:lang w:val="pl-PL"/>
              </w:rPr>
            </w:pPr>
            <w:r w:rsidRPr="009F0624">
              <w:rPr>
                <w:rFonts w:ascii="Cambria" w:hAnsi="Cambria"/>
                <w:lang w:val="pl-PL"/>
              </w:rPr>
              <w:t>K_U02</w:t>
            </w:r>
          </w:p>
        </w:tc>
      </w:tr>
      <w:tr w:rsidR="000411D0" w:rsidRPr="009F0624" w14:paraId="67FCFA08" w14:textId="77777777" w:rsidTr="00C74EEA">
        <w:trPr>
          <w:jc w:val="center"/>
        </w:trPr>
        <w:tc>
          <w:tcPr>
            <w:tcW w:w="1526" w:type="dxa"/>
            <w:vAlign w:val="center"/>
          </w:tcPr>
          <w:p w14:paraId="61E36187"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2" w:type="dxa"/>
          </w:tcPr>
          <w:p w14:paraId="6B21588D" w14:textId="420AF906" w:rsidR="000411D0" w:rsidRPr="00B30E01" w:rsidRDefault="000411D0" w:rsidP="000411D0">
            <w:pPr>
              <w:spacing w:before="60" w:after="60"/>
              <w:rPr>
                <w:rFonts w:ascii="Cambria" w:hAnsi="Cambria"/>
                <w:color w:val="EE0000"/>
                <w:lang w:val="pl-PL"/>
              </w:rPr>
            </w:pPr>
            <w:r w:rsidRPr="009F0624">
              <w:rPr>
                <w:rFonts w:ascii="Cambria" w:hAnsi="Cambria"/>
                <w:lang w:val="pl-PL"/>
              </w:rPr>
              <w:t>wyszukiwać, analizować, oceniać, selekcjonować i użytkować informacje pochodzące ze źródeł tradycyjnych i multimedialnych, a także dokonywać syntezy tych informacji</w:t>
            </w:r>
          </w:p>
        </w:tc>
        <w:tc>
          <w:tcPr>
            <w:tcW w:w="1743" w:type="dxa"/>
            <w:vAlign w:val="center"/>
          </w:tcPr>
          <w:p w14:paraId="794F0843" w14:textId="3A002A88" w:rsidR="000411D0" w:rsidRPr="00B30E01" w:rsidRDefault="000411D0" w:rsidP="000411D0">
            <w:pPr>
              <w:spacing w:before="60" w:after="60"/>
              <w:jc w:val="center"/>
              <w:rPr>
                <w:rFonts w:ascii="Cambria" w:hAnsi="Cambria"/>
                <w:color w:val="EE0000"/>
                <w:lang w:val="pl-PL"/>
              </w:rPr>
            </w:pPr>
            <w:r w:rsidRPr="009F0624">
              <w:rPr>
                <w:rFonts w:ascii="Cambria" w:eastAsia="Cambria" w:hAnsi="Cambria" w:cs="Cambria"/>
                <w:lang w:val="pl-PL"/>
              </w:rPr>
              <w:t>K_U05</w:t>
            </w:r>
          </w:p>
        </w:tc>
      </w:tr>
      <w:tr w:rsidR="000411D0" w:rsidRPr="009F0624" w14:paraId="0472701A" w14:textId="77777777" w:rsidTr="00C74EEA">
        <w:trPr>
          <w:jc w:val="center"/>
        </w:trPr>
        <w:tc>
          <w:tcPr>
            <w:tcW w:w="1526" w:type="dxa"/>
            <w:vAlign w:val="center"/>
          </w:tcPr>
          <w:p w14:paraId="6F11034F"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662" w:type="dxa"/>
          </w:tcPr>
          <w:p w14:paraId="7AB8D7F2" w14:textId="336C6498" w:rsidR="000411D0" w:rsidRPr="009F0624" w:rsidRDefault="000411D0" w:rsidP="000411D0">
            <w:pPr>
              <w:spacing w:before="60" w:after="60"/>
              <w:rPr>
                <w:rFonts w:ascii="Cambria" w:eastAsia="Cambria" w:hAnsi="Cambria" w:cs="Cambria"/>
                <w:lang w:val="pl-PL"/>
              </w:rPr>
            </w:pPr>
            <w:r w:rsidRPr="009F0624">
              <w:rPr>
                <w:rFonts w:ascii="Cambria" w:eastAsia="Times New Roman" w:hAnsi="Cambria"/>
                <w:lang w:val="pl-PL" w:eastAsia="de-DE"/>
              </w:rPr>
              <w:t>samodzielnie zdobywać wiedzę w zakresie wybranej specjalizacji i prowadzić pracę badawczą o charakterze praktycznym, kierując się wskazówkami opiekuna naukowego</w:t>
            </w:r>
          </w:p>
        </w:tc>
        <w:tc>
          <w:tcPr>
            <w:tcW w:w="1743" w:type="dxa"/>
            <w:vAlign w:val="center"/>
          </w:tcPr>
          <w:p w14:paraId="605BF61B"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K_U11</w:t>
            </w:r>
          </w:p>
          <w:p w14:paraId="20414EA2" w14:textId="745538F5" w:rsidR="000411D0" w:rsidRPr="009F0624" w:rsidRDefault="000411D0" w:rsidP="000411D0">
            <w:pPr>
              <w:spacing w:before="60" w:after="60"/>
              <w:jc w:val="center"/>
              <w:rPr>
                <w:rFonts w:ascii="Cambria" w:eastAsia="Cambria" w:hAnsi="Cambria" w:cs="Cambria"/>
                <w:lang w:val="pl-PL"/>
              </w:rPr>
            </w:pPr>
          </w:p>
        </w:tc>
      </w:tr>
      <w:tr w:rsidR="000411D0" w:rsidRPr="009F0624" w14:paraId="44A4D31A" w14:textId="77777777" w:rsidTr="00C74EEA">
        <w:trPr>
          <w:jc w:val="center"/>
        </w:trPr>
        <w:tc>
          <w:tcPr>
            <w:tcW w:w="1526" w:type="dxa"/>
            <w:vAlign w:val="center"/>
          </w:tcPr>
          <w:p w14:paraId="3543415B"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U_05</w:t>
            </w:r>
          </w:p>
        </w:tc>
        <w:tc>
          <w:tcPr>
            <w:tcW w:w="6662" w:type="dxa"/>
          </w:tcPr>
          <w:p w14:paraId="702F0477" w14:textId="42FD5050" w:rsidR="000411D0" w:rsidRPr="009F0624" w:rsidRDefault="000411D0" w:rsidP="000411D0">
            <w:pPr>
              <w:spacing w:before="60" w:after="60"/>
              <w:rPr>
                <w:rFonts w:ascii="Cambria" w:eastAsia="Times New Roman" w:hAnsi="Cambria"/>
                <w:lang w:val="pl-PL" w:eastAsia="de-DE"/>
              </w:rPr>
            </w:pPr>
            <w:r w:rsidRPr="009F0624">
              <w:rPr>
                <w:rFonts w:ascii="Cambria" w:eastAsia="Times New Roman" w:hAnsi="Cambria"/>
                <w:lang w:val="pl-PL" w:eastAsia="de-DE"/>
              </w:rPr>
              <w:t>aplikować pojęcia i teorie językoznawcze do praktycznych zadań wykonywanych przez nauczyciela</w:t>
            </w:r>
            <w:r w:rsidRPr="009F0624">
              <w:rPr>
                <w:rFonts w:ascii="Cambria" w:eastAsia="Times New Roman" w:hAnsi="Cambria"/>
                <w:color w:val="FF0000"/>
                <w:lang w:val="pl-PL" w:eastAsia="de-DE"/>
              </w:rPr>
              <w:t xml:space="preserve"> </w:t>
            </w:r>
            <w:r w:rsidRPr="009F0624">
              <w:rPr>
                <w:rFonts w:ascii="Cambria" w:eastAsia="Times New Roman" w:hAnsi="Cambria"/>
                <w:lang w:val="pl-PL" w:eastAsia="de-DE"/>
              </w:rPr>
              <w:t>lub tłumacza </w:t>
            </w:r>
          </w:p>
        </w:tc>
        <w:tc>
          <w:tcPr>
            <w:tcW w:w="1743" w:type="dxa"/>
            <w:vAlign w:val="center"/>
          </w:tcPr>
          <w:p w14:paraId="4EDE63BB" w14:textId="0AFED320"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K_U13</w:t>
            </w:r>
          </w:p>
        </w:tc>
      </w:tr>
      <w:tr w:rsidR="000411D0" w:rsidRPr="009F0624" w14:paraId="04482E46" w14:textId="77777777" w:rsidTr="00C74EEA">
        <w:trPr>
          <w:jc w:val="center"/>
        </w:trPr>
        <w:tc>
          <w:tcPr>
            <w:tcW w:w="1526" w:type="dxa"/>
            <w:vAlign w:val="center"/>
          </w:tcPr>
          <w:p w14:paraId="024361F1"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U_06</w:t>
            </w:r>
          </w:p>
        </w:tc>
        <w:tc>
          <w:tcPr>
            <w:tcW w:w="6662" w:type="dxa"/>
          </w:tcPr>
          <w:p w14:paraId="6E1117B1" w14:textId="6CF61FBB" w:rsidR="000411D0" w:rsidRPr="009F0624" w:rsidRDefault="000411D0" w:rsidP="000411D0">
            <w:pPr>
              <w:spacing w:before="60" w:after="60"/>
              <w:rPr>
                <w:rFonts w:ascii="Cambria" w:hAnsi="Cambria"/>
                <w:lang w:val="pl-PL"/>
              </w:rPr>
            </w:pPr>
            <w:r w:rsidRPr="009F0624">
              <w:rPr>
                <w:rFonts w:ascii="Cambria" w:eastAsia="Times New Roman" w:hAnsi="Cambria"/>
                <w:lang w:val="pl-PL" w:eastAsia="de-DE"/>
              </w:rPr>
              <w:t>planować i organizować pracę indywidualną</w:t>
            </w:r>
          </w:p>
        </w:tc>
        <w:tc>
          <w:tcPr>
            <w:tcW w:w="1743" w:type="dxa"/>
            <w:vAlign w:val="center"/>
          </w:tcPr>
          <w:p w14:paraId="20C6C389" w14:textId="392C301C"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K_U15</w:t>
            </w:r>
          </w:p>
        </w:tc>
      </w:tr>
      <w:tr w:rsidR="000411D0" w:rsidRPr="009F0624" w14:paraId="1CDD3123" w14:textId="77777777" w:rsidTr="00C74EEA">
        <w:trPr>
          <w:jc w:val="center"/>
        </w:trPr>
        <w:tc>
          <w:tcPr>
            <w:tcW w:w="1526" w:type="dxa"/>
            <w:vAlign w:val="center"/>
          </w:tcPr>
          <w:p w14:paraId="6023DC30"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U_07</w:t>
            </w:r>
          </w:p>
        </w:tc>
        <w:tc>
          <w:tcPr>
            <w:tcW w:w="6662" w:type="dxa"/>
          </w:tcPr>
          <w:p w14:paraId="5AC31672" w14:textId="6F3E80A7" w:rsidR="000411D0" w:rsidRPr="009F0624" w:rsidRDefault="000411D0" w:rsidP="000411D0">
            <w:pPr>
              <w:spacing w:before="60" w:after="60"/>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743" w:type="dxa"/>
            <w:vAlign w:val="center"/>
          </w:tcPr>
          <w:p w14:paraId="0940FAAB" w14:textId="4BDA88BE"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K_U17</w:t>
            </w:r>
          </w:p>
        </w:tc>
      </w:tr>
      <w:tr w:rsidR="000411D0" w:rsidRPr="009F0624" w14:paraId="7F64FE4D" w14:textId="77777777" w:rsidTr="00C74EEA">
        <w:trPr>
          <w:jc w:val="center"/>
        </w:trPr>
        <w:tc>
          <w:tcPr>
            <w:tcW w:w="1526" w:type="dxa"/>
            <w:vAlign w:val="center"/>
          </w:tcPr>
          <w:p w14:paraId="6CB2DC56"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U_08</w:t>
            </w:r>
          </w:p>
        </w:tc>
        <w:tc>
          <w:tcPr>
            <w:tcW w:w="6662" w:type="dxa"/>
          </w:tcPr>
          <w:p w14:paraId="24BBBA2B" w14:textId="19BCC774" w:rsidR="000411D0" w:rsidRPr="009F0624" w:rsidRDefault="000411D0" w:rsidP="000411D0">
            <w:pPr>
              <w:spacing w:before="60" w:after="60"/>
              <w:rPr>
                <w:rFonts w:ascii="Cambria" w:eastAsia="Times New Roman" w:hAnsi="Cambria"/>
                <w:lang w:val="pl-PL" w:eastAsia="de-DE"/>
              </w:rPr>
            </w:pPr>
            <w:r w:rsidRPr="000411D0">
              <w:rPr>
                <w:rFonts w:ascii="Cambria" w:eastAsia="Times New Roman" w:hAnsi="Cambria"/>
                <w:lang w:val="pl-PL" w:eastAsia="de-DE"/>
              </w:rPr>
              <w:t>przygotować typowe prace pisemne w języku angielskim, demonstrując umiejętność merytorycznego argumentowania i formułowania wniosków, z wykorzystaniem różnych źródeł </w:t>
            </w:r>
          </w:p>
        </w:tc>
        <w:tc>
          <w:tcPr>
            <w:tcW w:w="1743" w:type="dxa"/>
            <w:vAlign w:val="center"/>
          </w:tcPr>
          <w:p w14:paraId="50E1BEE3" w14:textId="7A3C6C3A" w:rsidR="000411D0" w:rsidRPr="009F0624" w:rsidRDefault="000411D0" w:rsidP="000411D0">
            <w:pPr>
              <w:spacing w:before="60" w:after="60"/>
              <w:jc w:val="center"/>
              <w:rPr>
                <w:rFonts w:ascii="Cambria" w:eastAsia="Cambria" w:hAnsi="Cambria" w:cs="Cambria"/>
                <w:lang w:val="pl-PL"/>
              </w:rPr>
            </w:pPr>
            <w:r w:rsidRPr="000411D0">
              <w:rPr>
                <w:rFonts w:ascii="Cambria" w:eastAsia="Cambria" w:hAnsi="Cambria" w:cs="Cambria"/>
                <w:lang w:val="pl-PL"/>
              </w:rPr>
              <w:t>K_U21</w:t>
            </w:r>
          </w:p>
        </w:tc>
      </w:tr>
      <w:tr w:rsidR="000411D0" w:rsidRPr="009F0624" w14:paraId="24986B50" w14:textId="77777777" w:rsidTr="00C74EEA">
        <w:trPr>
          <w:jc w:val="center"/>
        </w:trPr>
        <w:tc>
          <w:tcPr>
            <w:tcW w:w="1526" w:type="dxa"/>
            <w:vAlign w:val="center"/>
          </w:tcPr>
          <w:p w14:paraId="607CC921"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U_09</w:t>
            </w:r>
          </w:p>
        </w:tc>
        <w:tc>
          <w:tcPr>
            <w:tcW w:w="6662" w:type="dxa"/>
          </w:tcPr>
          <w:p w14:paraId="2E3CEC41" w14:textId="7B10EB06" w:rsidR="000411D0" w:rsidRPr="000411D0" w:rsidRDefault="000411D0" w:rsidP="000411D0">
            <w:pPr>
              <w:spacing w:before="60" w:after="60"/>
              <w:rPr>
                <w:rFonts w:ascii="Cambria" w:eastAsia="Times New Roman" w:hAnsi="Cambria"/>
                <w:lang w:val="pl-PL" w:eastAsia="de-DE"/>
              </w:rPr>
            </w:pPr>
            <w:r w:rsidRPr="000411D0">
              <w:rPr>
                <w:rFonts w:ascii="Cambria" w:hAnsi="Cambria"/>
                <w:lang w:val="pl-PL"/>
              </w:rPr>
              <w:t>analizować różne modele tekstów i wykorzystać je do konstruowania wypowiedzi pisemnych</w:t>
            </w:r>
          </w:p>
        </w:tc>
        <w:tc>
          <w:tcPr>
            <w:tcW w:w="1743" w:type="dxa"/>
            <w:vAlign w:val="center"/>
          </w:tcPr>
          <w:p w14:paraId="7240375A" w14:textId="53152C0E" w:rsidR="000411D0" w:rsidRPr="000411D0" w:rsidRDefault="000411D0" w:rsidP="000411D0">
            <w:pPr>
              <w:spacing w:before="60" w:after="60"/>
              <w:jc w:val="center"/>
              <w:rPr>
                <w:rFonts w:ascii="Cambria" w:eastAsia="Cambria" w:hAnsi="Cambria" w:cs="Cambria"/>
                <w:lang w:val="pl-PL"/>
              </w:rPr>
            </w:pPr>
            <w:r w:rsidRPr="000411D0">
              <w:rPr>
                <w:rFonts w:ascii="Cambria" w:hAnsi="Cambria"/>
                <w:lang w:val="pl-PL"/>
              </w:rPr>
              <w:t>K_U23</w:t>
            </w:r>
          </w:p>
        </w:tc>
      </w:tr>
      <w:tr w:rsidR="000411D0" w:rsidRPr="00985F0E" w14:paraId="3567C6AB" w14:textId="77777777" w:rsidTr="00C74EEA">
        <w:trPr>
          <w:jc w:val="center"/>
        </w:trPr>
        <w:tc>
          <w:tcPr>
            <w:tcW w:w="9931" w:type="dxa"/>
            <w:gridSpan w:val="3"/>
            <w:vAlign w:val="center"/>
          </w:tcPr>
          <w:p w14:paraId="1E68CC06" w14:textId="77777777" w:rsidR="000411D0" w:rsidRPr="009F0624" w:rsidRDefault="000411D0" w:rsidP="000411D0">
            <w:pPr>
              <w:spacing w:before="60" w:after="60"/>
              <w:jc w:val="center"/>
              <w:rPr>
                <w:rFonts w:ascii="Cambria" w:eastAsia="Cambria" w:hAnsi="Cambria" w:cs="Cambria"/>
                <w:b/>
                <w:lang w:val="pl-PL"/>
              </w:rPr>
            </w:pPr>
            <w:r w:rsidRPr="009F0624">
              <w:rPr>
                <w:rFonts w:ascii="Cambria" w:eastAsia="Cambria" w:hAnsi="Cambria" w:cs="Cambria"/>
                <w:b/>
                <w:lang w:val="pl-PL"/>
              </w:rPr>
              <w:t>KOMPETENCJE SPOŁECZNE: absolwent jest gotów do</w:t>
            </w:r>
          </w:p>
        </w:tc>
      </w:tr>
      <w:tr w:rsidR="000411D0" w:rsidRPr="009F0624" w14:paraId="12395C05" w14:textId="77777777" w:rsidTr="00C74EEA">
        <w:trPr>
          <w:jc w:val="center"/>
        </w:trPr>
        <w:tc>
          <w:tcPr>
            <w:tcW w:w="1526" w:type="dxa"/>
            <w:vAlign w:val="center"/>
          </w:tcPr>
          <w:p w14:paraId="693D5959"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71999341" w14:textId="77777777" w:rsidR="000411D0" w:rsidRPr="009F0624" w:rsidRDefault="000411D0" w:rsidP="000411D0">
            <w:pPr>
              <w:spacing w:before="60" w:after="60"/>
              <w:rPr>
                <w:rFonts w:ascii="Cambria" w:eastAsia="Cambria" w:hAnsi="Cambria" w:cs="Cambria"/>
                <w:lang w:val="pl-PL"/>
              </w:rPr>
            </w:pPr>
            <w:r w:rsidRPr="009F0624">
              <w:rPr>
                <w:rFonts w:ascii="Cambria" w:hAnsi="Cambria"/>
                <w:lang w:val="pl-PL"/>
              </w:rPr>
              <w:t>krytycznej oceny posiadanej wiedzy i odbieranych treści</w:t>
            </w:r>
          </w:p>
        </w:tc>
        <w:tc>
          <w:tcPr>
            <w:tcW w:w="1743" w:type="dxa"/>
            <w:vAlign w:val="center"/>
          </w:tcPr>
          <w:p w14:paraId="2BB32258" w14:textId="77777777" w:rsidR="000411D0" w:rsidRPr="009F0624" w:rsidRDefault="000411D0" w:rsidP="000411D0">
            <w:pPr>
              <w:spacing w:before="60" w:after="60"/>
              <w:jc w:val="center"/>
              <w:rPr>
                <w:rFonts w:ascii="Cambria" w:eastAsia="Cambria" w:hAnsi="Cambria" w:cs="Cambria"/>
                <w:lang w:val="pl-PL"/>
              </w:rPr>
            </w:pPr>
            <w:r w:rsidRPr="009F0624">
              <w:rPr>
                <w:rFonts w:ascii="Cambria" w:eastAsia="Cambria" w:hAnsi="Cambria" w:cs="Cambria"/>
                <w:lang w:val="pl-PL"/>
              </w:rPr>
              <w:t>K_K01</w:t>
            </w:r>
          </w:p>
        </w:tc>
      </w:tr>
    </w:tbl>
    <w:p w14:paraId="0A7B16BC" w14:textId="2E3B3E5B" w:rsidR="0054021F" w:rsidRPr="009F0624" w:rsidRDefault="0054021F" w:rsidP="00033F64">
      <w:pPr>
        <w:spacing w:before="120" w:after="120"/>
        <w:rPr>
          <w:rFonts w:ascii="Cambria" w:eastAsia="Cambria" w:hAnsi="Cambria" w:cs="Cambria"/>
          <w:color w:val="000000" w:themeColor="text1"/>
          <w:lang w:val="pl-PL"/>
        </w:rPr>
      </w:pPr>
      <w:r w:rsidRPr="009F0624">
        <w:rPr>
          <w:rFonts w:ascii="Cambria" w:eastAsia="Cambria" w:hAnsi="Cambria" w:cs="Cambria"/>
          <w:b/>
          <w:bCs/>
          <w:color w:val="000000" w:themeColor="text1"/>
          <w:lang w:val="pl-PL"/>
        </w:rPr>
        <w:lastRenderedPageBreak/>
        <w:t>9. Opis sposobu ustalania oceny końcowej</w:t>
      </w:r>
      <w:r w:rsidRPr="009F0624">
        <w:rPr>
          <w:rFonts w:ascii="Cambria" w:eastAsia="Cambria" w:hAnsi="Cambria" w:cs="Cambria"/>
          <w:color w:val="000000" w:themeColor="text1"/>
          <w:lang w:val="pl-PL"/>
        </w:rPr>
        <w:t xml:space="preserve">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021F" w:rsidRPr="00985F0E" w14:paraId="65BB10B5" w14:textId="77777777" w:rsidTr="00C74EEA">
        <w:trPr>
          <w:trHeight w:val="93"/>
          <w:jc w:val="center"/>
        </w:trPr>
        <w:tc>
          <w:tcPr>
            <w:tcW w:w="9907" w:type="dxa"/>
            <w:tcMar>
              <w:top w:w="0" w:type="dxa"/>
              <w:bottom w:w="0" w:type="dxa"/>
            </w:tcMar>
          </w:tcPr>
          <w:p w14:paraId="2F23E9B0" w14:textId="77777777" w:rsidR="0054021F" w:rsidRPr="009F0624" w:rsidRDefault="0054021F" w:rsidP="00C74EEA">
            <w:pPr>
              <w:pBdr>
                <w:top w:val="nil"/>
                <w:left w:val="nil"/>
                <w:bottom w:val="nil"/>
                <w:right w:val="nil"/>
                <w:between w:val="nil"/>
              </w:pBdr>
              <w:jc w:val="both"/>
              <w:rPr>
                <w:rFonts w:ascii="Cambria" w:eastAsia="Times New Roman" w:hAnsi="Cambria"/>
                <w:b/>
                <w:lang w:val="pl-PL"/>
              </w:rPr>
            </w:pPr>
          </w:p>
          <w:p w14:paraId="0FC8D20B" w14:textId="02E9AB11" w:rsidR="0054021F" w:rsidRPr="009F0624" w:rsidRDefault="0054021F" w:rsidP="00C74EEA">
            <w:pPr>
              <w:pBdr>
                <w:top w:val="nil"/>
                <w:left w:val="nil"/>
                <w:bottom w:val="nil"/>
                <w:right w:val="nil"/>
                <w:between w:val="nil"/>
              </w:pBdr>
              <w:jc w:val="both"/>
              <w:rPr>
                <w:rFonts w:ascii="Cambria" w:eastAsia="Times New Roman" w:hAnsi="Cambria"/>
                <w:b/>
                <w:lang w:val="pl-PL"/>
              </w:rPr>
            </w:pPr>
            <w:r w:rsidRPr="009F0624">
              <w:rPr>
                <w:rFonts w:ascii="Cambria" w:eastAsia="Times New Roman" w:hAnsi="Cambria"/>
                <w:b/>
                <w:lang w:val="pl-PL"/>
              </w:rPr>
              <w:t>Zgodnie z wymaganiami określonymi w pos</w:t>
            </w:r>
            <w:r w:rsidR="00C74EEA">
              <w:rPr>
                <w:rFonts w:ascii="Cambria" w:eastAsia="Times New Roman" w:hAnsi="Cambria"/>
                <w:b/>
                <w:lang w:val="pl-PL"/>
              </w:rPr>
              <w:t>zczególnych kartach zajęć.</w:t>
            </w:r>
          </w:p>
          <w:p w14:paraId="262E9FF4" w14:textId="77777777" w:rsidR="0054021F" w:rsidRPr="009F0624" w:rsidRDefault="0054021F" w:rsidP="00C74EEA">
            <w:pPr>
              <w:pBdr>
                <w:top w:val="nil"/>
                <w:left w:val="nil"/>
                <w:bottom w:val="nil"/>
                <w:right w:val="nil"/>
                <w:between w:val="nil"/>
              </w:pBdr>
              <w:jc w:val="both"/>
              <w:rPr>
                <w:rFonts w:ascii="Cambria" w:eastAsia="Times New Roman" w:hAnsi="Cambria"/>
                <w:b/>
                <w:lang w:val="pl-PL"/>
              </w:rPr>
            </w:pPr>
          </w:p>
        </w:tc>
      </w:tr>
    </w:tbl>
    <w:p w14:paraId="52853B6F"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0C4107CE" w14:textId="77777777" w:rsidTr="00C74EEA">
        <w:trPr>
          <w:jc w:val="center"/>
        </w:trPr>
        <w:tc>
          <w:tcPr>
            <w:tcW w:w="3846" w:type="dxa"/>
          </w:tcPr>
          <w:p w14:paraId="5C45E92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010DDF6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Joanna Bobin</w:t>
            </w:r>
          </w:p>
        </w:tc>
      </w:tr>
      <w:tr w:rsidR="0054021F" w:rsidRPr="009F0624" w14:paraId="0245B087" w14:textId="77777777" w:rsidTr="00C74EEA">
        <w:trPr>
          <w:jc w:val="center"/>
        </w:trPr>
        <w:tc>
          <w:tcPr>
            <w:tcW w:w="3846" w:type="dxa"/>
          </w:tcPr>
          <w:p w14:paraId="35D52DF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4E508686" w14:textId="7A35090D"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033F64" w:rsidRPr="009F0624">
              <w:rPr>
                <w:rFonts w:ascii="Cambria" w:eastAsia="Cambria" w:hAnsi="Cambria" w:cs="Cambria"/>
                <w:lang w:val="pl-PL"/>
              </w:rPr>
              <w:t>0</w:t>
            </w:r>
            <w:r w:rsidRPr="009F0624">
              <w:rPr>
                <w:rFonts w:ascii="Cambria" w:eastAsia="Cambria" w:hAnsi="Cambria" w:cs="Cambria"/>
                <w:lang w:val="pl-PL"/>
              </w:rPr>
              <w:t>.06.2025</w:t>
            </w:r>
          </w:p>
        </w:tc>
      </w:tr>
      <w:tr w:rsidR="0054021F" w:rsidRPr="009F0624" w14:paraId="7207EF56" w14:textId="77777777" w:rsidTr="00C74EEA">
        <w:trPr>
          <w:jc w:val="center"/>
        </w:trPr>
        <w:tc>
          <w:tcPr>
            <w:tcW w:w="3846" w:type="dxa"/>
          </w:tcPr>
          <w:p w14:paraId="4691E97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66B6131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jbobin@ajp.edu.pl</w:t>
            </w:r>
          </w:p>
        </w:tc>
      </w:tr>
      <w:tr w:rsidR="0054021F" w:rsidRPr="009F0624" w14:paraId="140FD899" w14:textId="77777777" w:rsidTr="00C74EEA">
        <w:trPr>
          <w:jc w:val="center"/>
        </w:trPr>
        <w:tc>
          <w:tcPr>
            <w:tcW w:w="3846" w:type="dxa"/>
            <w:tcBorders>
              <w:bottom w:val="single" w:sz="4" w:space="0" w:color="000000"/>
            </w:tcBorders>
          </w:tcPr>
          <w:p w14:paraId="3575B21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7F3E4CA8" w14:textId="77777777" w:rsidR="0054021F" w:rsidRPr="009F0624" w:rsidRDefault="0054021F" w:rsidP="00C74EEA">
            <w:pPr>
              <w:spacing w:before="60" w:after="60"/>
              <w:rPr>
                <w:rFonts w:ascii="Cambria" w:eastAsia="Cambria" w:hAnsi="Cambria" w:cs="Cambria"/>
                <w:lang w:val="pl-PL"/>
              </w:rPr>
            </w:pPr>
          </w:p>
        </w:tc>
      </w:tr>
    </w:tbl>
    <w:p w14:paraId="3EF519F5" w14:textId="77777777" w:rsidR="0054021F" w:rsidRPr="009F0624" w:rsidRDefault="0054021F" w:rsidP="00C74EEA">
      <w:pPr>
        <w:spacing w:before="60" w:after="60"/>
        <w:rPr>
          <w:rFonts w:ascii="Cambria" w:eastAsia="Cambria" w:hAnsi="Cambria" w:cs="Cambria"/>
          <w:lang w:val="pl-PL"/>
        </w:rPr>
      </w:pPr>
    </w:p>
    <w:p w14:paraId="5BF1A491" w14:textId="77777777" w:rsidR="0054021F" w:rsidRPr="009F0624" w:rsidRDefault="0054021F" w:rsidP="00C74EEA">
      <w:pPr>
        <w:rPr>
          <w:rFonts w:ascii="Cambria" w:eastAsia="Cambria" w:hAnsi="Cambria" w:cs="Cambria"/>
          <w:lang w:val="pl-PL"/>
        </w:rPr>
      </w:pPr>
      <w:r w:rsidRPr="009F0624">
        <w:rPr>
          <w:rFonts w:ascii="Cambria" w:hAnsi="Cambria"/>
          <w:lang w:val="pl-PL"/>
        </w:rPr>
        <w:br w:type="page"/>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60A84EC4" w14:textId="77777777" w:rsidTr="00C74EEA">
        <w:trPr>
          <w:trHeight w:val="269"/>
        </w:trPr>
        <w:tc>
          <w:tcPr>
            <w:tcW w:w="1968" w:type="dxa"/>
            <w:vMerge w:val="restart"/>
          </w:tcPr>
          <w:p w14:paraId="60434356" w14:textId="77777777" w:rsidR="0054021F" w:rsidRPr="009F0624" w:rsidRDefault="0054021F" w:rsidP="00C74EEA">
            <w:pPr>
              <w:jc w:val="center"/>
              <w:rPr>
                <w:rFonts w:ascii="Cambria" w:eastAsia="Cambria" w:hAnsi="Cambria" w:cs="Cambria"/>
                <w:b/>
                <w:lang w:val="pl-PL"/>
              </w:rPr>
            </w:pPr>
            <w:r w:rsidRPr="009F0624">
              <w:rPr>
                <w:rFonts w:ascii="Cambria" w:hAnsi="Cambria"/>
                <w:noProof/>
                <w:lang w:val="de-DE" w:eastAsia="de-DE"/>
              </w:rPr>
              <w:lastRenderedPageBreak/>
              <w:drawing>
                <wp:inline distT="0" distB="0" distL="0" distR="0" wp14:anchorId="2A3C229C" wp14:editId="6008817A">
                  <wp:extent cx="1066800" cy="1066800"/>
                  <wp:effectExtent l="0" t="0" r="0" b="0"/>
                  <wp:docPr id="33" name="Obraz 3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Obraz 33"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F7B3354"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Wydział</w:t>
            </w:r>
          </w:p>
        </w:tc>
        <w:tc>
          <w:tcPr>
            <w:tcW w:w="5103" w:type="dxa"/>
            <w:gridSpan w:val="2"/>
            <w:tcBorders>
              <w:bottom w:val="single" w:sz="4" w:space="0" w:color="000000" w:themeColor="text1"/>
            </w:tcBorders>
            <w:vAlign w:val="center"/>
          </w:tcPr>
          <w:p w14:paraId="046CE560"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Humanistyczny</w:t>
            </w:r>
          </w:p>
        </w:tc>
      </w:tr>
      <w:tr w:rsidR="0054021F" w:rsidRPr="00985F0E" w14:paraId="56DF0EB4" w14:textId="77777777" w:rsidTr="00C74EEA">
        <w:trPr>
          <w:trHeight w:val="275"/>
        </w:trPr>
        <w:tc>
          <w:tcPr>
            <w:tcW w:w="1968" w:type="dxa"/>
            <w:vMerge/>
          </w:tcPr>
          <w:p w14:paraId="33E2AC91"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1A02F7B7"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Kierunek</w:t>
            </w:r>
          </w:p>
        </w:tc>
        <w:tc>
          <w:tcPr>
            <w:tcW w:w="5103" w:type="dxa"/>
            <w:gridSpan w:val="2"/>
            <w:tcBorders>
              <w:bottom w:val="single" w:sz="4" w:space="0" w:color="000000" w:themeColor="text1"/>
            </w:tcBorders>
            <w:vAlign w:val="center"/>
          </w:tcPr>
          <w:p w14:paraId="7EE5F46E"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Filologia w zakresie języka angielskiego</w:t>
            </w:r>
          </w:p>
        </w:tc>
      </w:tr>
      <w:tr w:rsidR="0054021F" w:rsidRPr="009F0624" w14:paraId="5AE3126A" w14:textId="77777777" w:rsidTr="00C74EEA">
        <w:trPr>
          <w:trHeight w:val="139"/>
        </w:trPr>
        <w:tc>
          <w:tcPr>
            <w:tcW w:w="1968" w:type="dxa"/>
            <w:vMerge/>
          </w:tcPr>
          <w:p w14:paraId="4643FB36"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39092F11"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Poziom studiów</w:t>
            </w:r>
          </w:p>
        </w:tc>
        <w:tc>
          <w:tcPr>
            <w:tcW w:w="5103" w:type="dxa"/>
            <w:gridSpan w:val="2"/>
            <w:tcBorders>
              <w:bottom w:val="single" w:sz="4" w:space="0" w:color="000000" w:themeColor="text1"/>
            </w:tcBorders>
            <w:vAlign w:val="center"/>
          </w:tcPr>
          <w:p w14:paraId="305F80F5"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pierwszego stopnia</w:t>
            </w:r>
          </w:p>
        </w:tc>
      </w:tr>
      <w:tr w:rsidR="0054021F" w:rsidRPr="009F0624" w14:paraId="01ADA1CB" w14:textId="77777777" w:rsidTr="00C74EEA">
        <w:trPr>
          <w:trHeight w:val="139"/>
        </w:trPr>
        <w:tc>
          <w:tcPr>
            <w:tcW w:w="1968" w:type="dxa"/>
            <w:vMerge/>
          </w:tcPr>
          <w:p w14:paraId="54465D6D"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tcBorders>
              <w:bottom w:val="single" w:sz="4" w:space="0" w:color="000000" w:themeColor="text1"/>
            </w:tcBorders>
            <w:vAlign w:val="center"/>
          </w:tcPr>
          <w:p w14:paraId="2A7AEE2C"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Forma studiów</w:t>
            </w:r>
          </w:p>
        </w:tc>
        <w:tc>
          <w:tcPr>
            <w:tcW w:w="5103" w:type="dxa"/>
            <w:gridSpan w:val="2"/>
            <w:tcBorders>
              <w:bottom w:val="single" w:sz="4" w:space="0" w:color="000000" w:themeColor="text1"/>
            </w:tcBorders>
            <w:vAlign w:val="center"/>
          </w:tcPr>
          <w:p w14:paraId="490FE414"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stacjonarna/niestacjonarna</w:t>
            </w:r>
          </w:p>
        </w:tc>
      </w:tr>
      <w:tr w:rsidR="0054021F" w:rsidRPr="009F0624" w14:paraId="333ACE32" w14:textId="77777777" w:rsidTr="00C74EEA">
        <w:trPr>
          <w:trHeight w:val="139"/>
        </w:trPr>
        <w:tc>
          <w:tcPr>
            <w:tcW w:w="1968" w:type="dxa"/>
            <w:vMerge/>
          </w:tcPr>
          <w:p w14:paraId="7D24AA01"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2818" w:type="dxa"/>
            <w:vAlign w:val="center"/>
          </w:tcPr>
          <w:p w14:paraId="029AF097"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Profil studiów</w:t>
            </w:r>
          </w:p>
        </w:tc>
        <w:tc>
          <w:tcPr>
            <w:tcW w:w="5103" w:type="dxa"/>
            <w:gridSpan w:val="2"/>
            <w:vAlign w:val="center"/>
          </w:tcPr>
          <w:p w14:paraId="0D0C7D97"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praktyczny</w:t>
            </w:r>
          </w:p>
        </w:tc>
      </w:tr>
      <w:tr w:rsidR="0054021F" w:rsidRPr="009F0624" w14:paraId="5A075F1A" w14:textId="77777777" w:rsidTr="00C74EEA">
        <w:trPr>
          <w:trHeight w:val="139"/>
        </w:trPr>
        <w:tc>
          <w:tcPr>
            <w:tcW w:w="5070" w:type="dxa"/>
            <w:gridSpan w:val="3"/>
            <w:tcBorders>
              <w:bottom w:val="single" w:sz="4" w:space="0" w:color="000000" w:themeColor="text1"/>
            </w:tcBorders>
            <w:vAlign w:val="center"/>
          </w:tcPr>
          <w:p w14:paraId="72051171"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Pozycja w planie studiów (lub kod przedmiotu)</w:t>
            </w:r>
          </w:p>
        </w:tc>
        <w:tc>
          <w:tcPr>
            <w:tcW w:w="4819" w:type="dxa"/>
            <w:tcBorders>
              <w:bottom w:val="single" w:sz="4" w:space="0" w:color="000000" w:themeColor="text1"/>
            </w:tcBorders>
            <w:vAlign w:val="center"/>
          </w:tcPr>
          <w:p w14:paraId="477B2355"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25/24</w:t>
            </w:r>
          </w:p>
        </w:tc>
      </w:tr>
    </w:tbl>
    <w:p w14:paraId="67D83F83" w14:textId="77777777" w:rsidR="0054021F" w:rsidRPr="009F0624" w:rsidRDefault="0054021F" w:rsidP="00C74EEA">
      <w:pPr>
        <w:spacing w:before="240" w:after="240"/>
        <w:jc w:val="center"/>
        <w:rPr>
          <w:rFonts w:ascii="Cambria" w:eastAsia="Cambria" w:hAnsi="Cambria" w:cs="Cambria"/>
          <w:b/>
          <w:sz w:val="28"/>
          <w:szCs w:val="28"/>
          <w:lang w:val="pl-PL"/>
        </w:rPr>
      </w:pPr>
      <w:r w:rsidRPr="009F0624">
        <w:rPr>
          <w:rFonts w:ascii="Cambria" w:eastAsia="Cambria" w:hAnsi="Cambria" w:cs="Cambria"/>
          <w:b/>
          <w:sz w:val="28"/>
          <w:szCs w:val="28"/>
          <w:lang w:val="pl-PL"/>
        </w:rPr>
        <w:t>KARTA ZAJĘĆ</w:t>
      </w:r>
    </w:p>
    <w:p w14:paraId="6E0960F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85F0E" w14:paraId="3AEEAAB8" w14:textId="77777777" w:rsidTr="00C74EEA">
        <w:trPr>
          <w:trHeight w:val="328"/>
        </w:trPr>
        <w:tc>
          <w:tcPr>
            <w:tcW w:w="4219" w:type="dxa"/>
            <w:vAlign w:val="center"/>
          </w:tcPr>
          <w:p w14:paraId="78DA2F3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6552F786" w14:textId="31893E5F"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Seminarium dyplomowe</w:t>
            </w:r>
            <w:r w:rsidR="000A40D1">
              <w:rPr>
                <w:rFonts w:ascii="Cambria" w:eastAsia="Cambria" w:hAnsi="Cambria" w:cs="Cambria"/>
                <w:b/>
                <w:lang w:val="pl-PL"/>
              </w:rPr>
              <w:t xml:space="preserve"> i praca dyplomowa</w:t>
            </w:r>
          </w:p>
        </w:tc>
      </w:tr>
      <w:tr w:rsidR="0054021F" w:rsidRPr="009F0624" w14:paraId="1AAA7685" w14:textId="77777777" w:rsidTr="00C74EEA">
        <w:tc>
          <w:tcPr>
            <w:tcW w:w="4219" w:type="dxa"/>
            <w:vAlign w:val="center"/>
          </w:tcPr>
          <w:p w14:paraId="711822E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4600758D" w14:textId="56359370" w:rsidR="0054021F" w:rsidRPr="009F0624" w:rsidRDefault="00D31F40" w:rsidP="00C74EEA">
            <w:pPr>
              <w:pBdr>
                <w:top w:val="nil"/>
                <w:left w:val="nil"/>
                <w:bottom w:val="nil"/>
                <w:right w:val="nil"/>
                <w:between w:val="nil"/>
              </w:pBdr>
              <w:spacing w:before="20" w:after="20"/>
              <w:rPr>
                <w:rFonts w:ascii="Cambria" w:eastAsia="Cambria" w:hAnsi="Cambria" w:cs="Cambria"/>
                <w:b/>
                <w:lang w:val="pl-PL"/>
              </w:rPr>
            </w:pPr>
            <w:r>
              <w:rPr>
                <w:rFonts w:ascii="Cambria" w:eastAsia="Cambria" w:hAnsi="Cambria" w:cs="Cambria"/>
                <w:b/>
                <w:lang w:val="pl-PL"/>
              </w:rPr>
              <w:t>13</w:t>
            </w:r>
          </w:p>
        </w:tc>
      </w:tr>
      <w:tr w:rsidR="0054021F" w:rsidRPr="009F0624" w14:paraId="198EF8E9" w14:textId="77777777" w:rsidTr="00C74EEA">
        <w:tc>
          <w:tcPr>
            <w:tcW w:w="4219" w:type="dxa"/>
            <w:vAlign w:val="center"/>
          </w:tcPr>
          <w:p w14:paraId="18918D0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22DD298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obowiązkowe</w:t>
            </w:r>
          </w:p>
        </w:tc>
      </w:tr>
      <w:tr w:rsidR="0054021F" w:rsidRPr="009F0624" w14:paraId="6B969A60" w14:textId="77777777" w:rsidTr="00C74EEA">
        <w:tc>
          <w:tcPr>
            <w:tcW w:w="4219" w:type="dxa"/>
            <w:vAlign w:val="center"/>
          </w:tcPr>
          <w:p w14:paraId="1CEFC67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359D38B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Dyplomowanie / nauczycielska i translatorska</w:t>
            </w:r>
          </w:p>
        </w:tc>
      </w:tr>
      <w:tr w:rsidR="0054021F" w:rsidRPr="009F0624" w14:paraId="00330D0E" w14:textId="77777777" w:rsidTr="00C74EEA">
        <w:tc>
          <w:tcPr>
            <w:tcW w:w="4219" w:type="dxa"/>
            <w:vAlign w:val="center"/>
          </w:tcPr>
          <w:p w14:paraId="0BAD4E6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12A5DD9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w:t>
            </w:r>
          </w:p>
        </w:tc>
      </w:tr>
      <w:tr w:rsidR="0054021F" w:rsidRPr="009F0624" w14:paraId="409AE2F9" w14:textId="77777777" w:rsidTr="00C74EEA">
        <w:tc>
          <w:tcPr>
            <w:tcW w:w="4219" w:type="dxa"/>
            <w:vAlign w:val="center"/>
          </w:tcPr>
          <w:p w14:paraId="418876B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2B3F909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II-III</w:t>
            </w:r>
          </w:p>
        </w:tc>
      </w:tr>
      <w:tr w:rsidR="0054021F" w:rsidRPr="00985F0E" w14:paraId="4FA83183" w14:textId="77777777" w:rsidTr="00C74EEA">
        <w:tc>
          <w:tcPr>
            <w:tcW w:w="4219" w:type="dxa"/>
            <w:vAlign w:val="center"/>
          </w:tcPr>
          <w:p w14:paraId="1102367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1CEF213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Joanna Bobin</w:t>
            </w:r>
          </w:p>
          <w:p w14:paraId="1CD9C2C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w:t>
            </w:r>
          </w:p>
          <w:p w14:paraId="6911FB9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prof. AJP dr hab. Wojciech Klepuszewski</w:t>
            </w:r>
          </w:p>
          <w:p w14:paraId="71ED017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Joanna Bobin</w:t>
            </w:r>
          </w:p>
          <w:p w14:paraId="2C5EA5A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Paulina Kłos-Czerwińska</w:t>
            </w:r>
          </w:p>
          <w:p w14:paraId="4606972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Urszula Paradowska</w:t>
            </w:r>
          </w:p>
          <w:p w14:paraId="05E224B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dr Magdalena Witkowska</w:t>
            </w:r>
          </w:p>
        </w:tc>
      </w:tr>
    </w:tbl>
    <w:p w14:paraId="02805A0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8"/>
        <w:gridCol w:w="2862"/>
        <w:gridCol w:w="2263"/>
        <w:gridCol w:w="2556"/>
      </w:tblGrid>
      <w:tr w:rsidR="000A256A" w:rsidRPr="00985F0E" w14:paraId="4069F21B" w14:textId="77777777" w:rsidTr="000A256A">
        <w:tc>
          <w:tcPr>
            <w:tcW w:w="2208" w:type="dxa"/>
            <w:vAlign w:val="center"/>
          </w:tcPr>
          <w:p w14:paraId="110AF73F"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2862" w:type="dxa"/>
            <w:vAlign w:val="center"/>
          </w:tcPr>
          <w:p w14:paraId="1A675CF7" w14:textId="77777777" w:rsidR="000A256A" w:rsidRDefault="000A256A" w:rsidP="000A256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CBBD58C" w14:textId="0A661ECA" w:rsidR="000A256A" w:rsidRPr="009F0624" w:rsidRDefault="000A256A" w:rsidP="000A256A">
            <w:pPr>
              <w:spacing w:before="60" w:after="60"/>
              <w:jc w:val="center"/>
              <w:rPr>
                <w:rFonts w:ascii="Cambria" w:eastAsia="Cambria" w:hAnsi="Cambria" w:cs="Cambria"/>
                <w:b/>
                <w:lang w:val="pl-PL"/>
              </w:rPr>
            </w:pPr>
            <w:r>
              <w:rPr>
                <w:rFonts w:ascii="Cambria" w:eastAsia="Calibri" w:hAnsi="Cambria"/>
                <w:b/>
                <w:bCs/>
                <w:lang w:val="pl-PL"/>
              </w:rPr>
              <w:t>stacjonarne/niestacjonarne</w:t>
            </w:r>
          </w:p>
        </w:tc>
        <w:tc>
          <w:tcPr>
            <w:tcW w:w="2263" w:type="dxa"/>
            <w:vAlign w:val="center"/>
          </w:tcPr>
          <w:p w14:paraId="7CFC4C66"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760BDEA9"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0A256A" w:rsidRPr="009F0624" w14:paraId="21E412A4" w14:textId="77777777" w:rsidTr="000A256A">
        <w:tc>
          <w:tcPr>
            <w:tcW w:w="2208" w:type="dxa"/>
          </w:tcPr>
          <w:p w14:paraId="3B79C143" w14:textId="77777777" w:rsidR="000A256A" w:rsidRPr="009F0624" w:rsidRDefault="000A256A" w:rsidP="000A256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2862" w:type="dxa"/>
            <w:vAlign w:val="center"/>
          </w:tcPr>
          <w:p w14:paraId="48F7FDCF"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p w14:paraId="6CD0B933"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p w14:paraId="1E5DD2EA"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30 (18)</w:t>
            </w:r>
          </w:p>
        </w:tc>
        <w:tc>
          <w:tcPr>
            <w:tcW w:w="2263" w:type="dxa"/>
            <w:vAlign w:val="center"/>
          </w:tcPr>
          <w:p w14:paraId="10711861"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II/4</w:t>
            </w:r>
          </w:p>
          <w:p w14:paraId="5DC0EBA5"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III/5</w:t>
            </w:r>
          </w:p>
          <w:p w14:paraId="4D1D11CD" w14:textId="77777777" w:rsidR="000A256A" w:rsidRPr="009F0624" w:rsidRDefault="000A256A" w:rsidP="000A256A">
            <w:pPr>
              <w:spacing w:before="60" w:after="60"/>
              <w:jc w:val="center"/>
              <w:rPr>
                <w:rFonts w:ascii="Cambria" w:eastAsia="Cambria" w:hAnsi="Cambria" w:cs="Cambria"/>
                <w:b/>
                <w:lang w:val="pl-PL"/>
              </w:rPr>
            </w:pPr>
            <w:r w:rsidRPr="009F0624">
              <w:rPr>
                <w:rFonts w:ascii="Cambria" w:eastAsia="Cambria" w:hAnsi="Cambria" w:cs="Cambria"/>
                <w:b/>
                <w:lang w:val="pl-PL"/>
              </w:rPr>
              <w:t>III/6</w:t>
            </w:r>
          </w:p>
        </w:tc>
        <w:tc>
          <w:tcPr>
            <w:tcW w:w="2556" w:type="dxa"/>
            <w:vAlign w:val="center"/>
          </w:tcPr>
          <w:p w14:paraId="6F40BEC9" w14:textId="67BAE1EE" w:rsidR="000A256A" w:rsidRPr="009F0624" w:rsidRDefault="00D31F40" w:rsidP="000A256A">
            <w:pPr>
              <w:widowControl w:val="0"/>
              <w:pBdr>
                <w:top w:val="nil"/>
                <w:left w:val="nil"/>
                <w:bottom w:val="nil"/>
                <w:right w:val="nil"/>
                <w:between w:val="nil"/>
              </w:pBdr>
              <w:jc w:val="center"/>
              <w:rPr>
                <w:rFonts w:ascii="Cambria" w:eastAsia="Cambria" w:hAnsi="Cambria" w:cs="Cambria"/>
                <w:b/>
                <w:lang w:val="pl-PL"/>
              </w:rPr>
            </w:pPr>
            <w:r>
              <w:rPr>
                <w:rFonts w:ascii="Cambria" w:eastAsia="Cambria" w:hAnsi="Cambria" w:cs="Cambria"/>
                <w:b/>
                <w:lang w:val="pl-PL"/>
              </w:rPr>
              <w:t>13</w:t>
            </w:r>
          </w:p>
        </w:tc>
      </w:tr>
    </w:tbl>
    <w:p w14:paraId="6FC4269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72392D37" w14:textId="77777777" w:rsidTr="00C74EEA">
        <w:trPr>
          <w:trHeight w:val="301"/>
          <w:jc w:val="center"/>
        </w:trPr>
        <w:tc>
          <w:tcPr>
            <w:tcW w:w="9898" w:type="dxa"/>
            <w:tcMar>
              <w:top w:w="0" w:type="dxa"/>
              <w:bottom w:w="0" w:type="dxa"/>
            </w:tcMar>
          </w:tcPr>
          <w:p w14:paraId="530A355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49AC4E00" w14:textId="77777777" w:rsidR="0054021F" w:rsidRPr="009F0624" w:rsidRDefault="0054021F" w:rsidP="00C74EEA">
            <w:pPr>
              <w:spacing w:before="20" w:after="20"/>
              <w:rPr>
                <w:rFonts w:ascii="Cambria" w:eastAsia="Cambria" w:hAnsi="Cambria" w:cs="Cambria"/>
                <w:lang w:val="pl-PL"/>
              </w:rPr>
            </w:pPr>
          </w:p>
        </w:tc>
      </w:tr>
    </w:tbl>
    <w:p w14:paraId="1688814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53E24D86" w14:textId="77777777" w:rsidTr="00C74EEA">
        <w:tc>
          <w:tcPr>
            <w:tcW w:w="9889" w:type="dxa"/>
          </w:tcPr>
          <w:p w14:paraId="0DD55D96" w14:textId="281834C1"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C1 – </w:t>
            </w:r>
            <w:r w:rsidR="00C93CAA">
              <w:rPr>
                <w:rFonts w:ascii="Cambria" w:eastAsia="Cambria" w:hAnsi="Cambria" w:cs="Cambria"/>
                <w:lang w:val="pl-PL"/>
              </w:rPr>
              <w:t>P</w:t>
            </w:r>
            <w:r w:rsidRPr="009F0624">
              <w:rPr>
                <w:rFonts w:ascii="Cambria" w:hAnsi="Cambria"/>
                <w:bCs/>
                <w:lang w:val="pl-PL"/>
              </w:rPr>
              <w:t>rzekazanie wiedzy dotyczącej metodologii badawczej</w:t>
            </w:r>
          </w:p>
          <w:p w14:paraId="4D740B93" w14:textId="59A42BEF"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C2 – </w:t>
            </w:r>
            <w:r w:rsidR="00C93CAA">
              <w:rPr>
                <w:rFonts w:ascii="Cambria" w:hAnsi="Cambria"/>
                <w:bCs/>
                <w:lang w:val="pl-PL"/>
              </w:rPr>
              <w:t>K</w:t>
            </w:r>
            <w:r w:rsidRPr="009F0624">
              <w:rPr>
                <w:rFonts w:ascii="Cambria" w:hAnsi="Cambria"/>
                <w:bCs/>
                <w:lang w:val="pl-PL"/>
              </w:rPr>
              <w:t>ształcenie umiejętności samodzielnego myślenia i prowadzenia pracy twórczej</w:t>
            </w:r>
          </w:p>
          <w:p w14:paraId="3809B893" w14:textId="77777777" w:rsidR="0054021F" w:rsidRDefault="0054021F" w:rsidP="00C74EEA">
            <w:pPr>
              <w:spacing w:before="60" w:after="60"/>
              <w:rPr>
                <w:rFonts w:ascii="Cambria" w:hAnsi="Cambria"/>
                <w:lang w:val="pl-PL"/>
              </w:rPr>
            </w:pPr>
            <w:r w:rsidRPr="009F0624">
              <w:rPr>
                <w:rFonts w:ascii="Cambria" w:eastAsia="Cambria" w:hAnsi="Cambria" w:cs="Cambria"/>
                <w:lang w:val="pl-PL"/>
              </w:rPr>
              <w:t xml:space="preserve">C3 – </w:t>
            </w:r>
            <w:r w:rsidR="00C93CAA">
              <w:rPr>
                <w:rFonts w:ascii="Cambria" w:hAnsi="Cambria"/>
                <w:lang w:val="pl-PL"/>
              </w:rPr>
              <w:t>M</w:t>
            </w:r>
            <w:r w:rsidRPr="009F0624">
              <w:rPr>
                <w:rFonts w:ascii="Cambria" w:hAnsi="Cambria"/>
                <w:lang w:val="pl-PL"/>
              </w:rPr>
              <w:t>otywowanie do pogłębiania i zdobywania wiedzy poprzez samodzielne poszukiwania</w:t>
            </w:r>
          </w:p>
          <w:p w14:paraId="77ECD633" w14:textId="30678EE5" w:rsidR="00C93CAA" w:rsidRPr="009F0624" w:rsidRDefault="00C93CAA" w:rsidP="00C74EEA">
            <w:pPr>
              <w:spacing w:before="60" w:after="60"/>
              <w:rPr>
                <w:rFonts w:ascii="Cambria" w:eastAsia="Cambria" w:hAnsi="Cambria" w:cs="Cambria"/>
                <w:lang w:val="pl-PL"/>
              </w:rPr>
            </w:pPr>
            <w:r>
              <w:rPr>
                <w:rFonts w:ascii="Cambria" w:hAnsi="Cambria"/>
                <w:lang w:val="pl-PL"/>
              </w:rPr>
              <w:t xml:space="preserve">C4 – </w:t>
            </w:r>
            <w:r w:rsidR="00E744E8">
              <w:rPr>
                <w:rFonts w:ascii="Cambria" w:hAnsi="Cambria"/>
                <w:lang w:val="pl-PL"/>
              </w:rPr>
              <w:t>Napisanie pracy dyplomowej o charakterze aplikacyjnym</w:t>
            </w:r>
          </w:p>
        </w:tc>
      </w:tr>
    </w:tbl>
    <w:p w14:paraId="3E2611A4"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662"/>
        <w:gridCol w:w="1743"/>
      </w:tblGrid>
      <w:tr w:rsidR="0054021F" w:rsidRPr="009F0624" w14:paraId="0C5D30CD" w14:textId="77777777" w:rsidTr="00C74EEA">
        <w:trPr>
          <w:jc w:val="center"/>
        </w:trPr>
        <w:tc>
          <w:tcPr>
            <w:tcW w:w="1526" w:type="dxa"/>
            <w:vAlign w:val="center"/>
          </w:tcPr>
          <w:p w14:paraId="557F97D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6662" w:type="dxa"/>
            <w:vAlign w:val="center"/>
          </w:tcPr>
          <w:p w14:paraId="1AF210F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743" w:type="dxa"/>
            <w:vAlign w:val="center"/>
          </w:tcPr>
          <w:p w14:paraId="5380B99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985F0E" w14:paraId="3C099B3F" w14:textId="77777777" w:rsidTr="00C74EEA">
        <w:trPr>
          <w:jc w:val="center"/>
        </w:trPr>
        <w:tc>
          <w:tcPr>
            <w:tcW w:w="9931" w:type="dxa"/>
            <w:gridSpan w:val="3"/>
          </w:tcPr>
          <w:p w14:paraId="6E25D28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 absolwent zna i rozumie</w:t>
            </w:r>
          </w:p>
        </w:tc>
      </w:tr>
      <w:tr w:rsidR="0054021F" w:rsidRPr="009F0624" w14:paraId="33C41AC2" w14:textId="77777777" w:rsidTr="00C74EEA">
        <w:trPr>
          <w:jc w:val="center"/>
        </w:trPr>
        <w:tc>
          <w:tcPr>
            <w:tcW w:w="1526" w:type="dxa"/>
            <w:vAlign w:val="center"/>
          </w:tcPr>
          <w:p w14:paraId="5795877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W_01</w:t>
            </w:r>
          </w:p>
        </w:tc>
        <w:tc>
          <w:tcPr>
            <w:tcW w:w="6662" w:type="dxa"/>
          </w:tcPr>
          <w:p w14:paraId="1E79E5CD" w14:textId="106C8707" w:rsidR="0054021F" w:rsidRPr="009F0624" w:rsidRDefault="0054021F" w:rsidP="00C74EEA">
            <w:pPr>
              <w:spacing w:before="60" w:after="60"/>
              <w:rPr>
                <w:rFonts w:ascii="Cambria" w:eastAsia="Cambria" w:hAnsi="Cambria" w:cs="Cambria"/>
                <w:lang w:val="pl-PL"/>
              </w:rPr>
            </w:pPr>
            <w:r w:rsidRPr="009F0624">
              <w:rPr>
                <w:rFonts w:ascii="Cambria" w:eastAsia="Times New Roman" w:hAnsi="Cambria"/>
                <w:lang w:val="pl-PL" w:eastAsia="de-DE"/>
              </w:rPr>
              <w:t>miejsce i znaczenie filologii w systemie nauk oraz jej specyfikę przedmiotową i metodologiczną zorientowaną na zastosowanie praktyczne w działalności zawodowej nauczyciela/ tłumacza</w:t>
            </w:r>
            <w:r w:rsidR="00C74EEA">
              <w:rPr>
                <w:rFonts w:ascii="Cambria" w:eastAsia="Times New Roman" w:hAnsi="Cambria"/>
                <w:lang w:val="pl-PL" w:eastAsia="de-DE"/>
              </w:rPr>
              <w:t xml:space="preserve"> </w:t>
            </w:r>
            <w:r w:rsidR="00C74EEA" w:rsidRPr="00C74EEA">
              <w:rPr>
                <w:rFonts w:ascii="Cambria" w:eastAsia="Times New Roman" w:hAnsi="Cambria"/>
                <w:lang w:val="pl-PL" w:eastAsia="de-DE"/>
              </w:rPr>
              <w:t>(semestry 4-6)</w:t>
            </w:r>
          </w:p>
        </w:tc>
        <w:tc>
          <w:tcPr>
            <w:tcW w:w="1743" w:type="dxa"/>
            <w:vAlign w:val="center"/>
          </w:tcPr>
          <w:p w14:paraId="4571A49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K_W01</w:t>
            </w:r>
          </w:p>
        </w:tc>
      </w:tr>
      <w:tr w:rsidR="0054021F" w:rsidRPr="009F0624" w14:paraId="4FB55E6D" w14:textId="77777777" w:rsidTr="00C74EEA">
        <w:trPr>
          <w:jc w:val="center"/>
        </w:trPr>
        <w:tc>
          <w:tcPr>
            <w:tcW w:w="1526" w:type="dxa"/>
            <w:vAlign w:val="center"/>
          </w:tcPr>
          <w:p w14:paraId="05435F8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662" w:type="dxa"/>
          </w:tcPr>
          <w:p w14:paraId="04B41908" w14:textId="77777777" w:rsidR="0054021F" w:rsidRPr="009F0624" w:rsidRDefault="0054021F" w:rsidP="00C74EEA">
            <w:pPr>
              <w:spacing w:before="60" w:after="60"/>
              <w:rPr>
                <w:rFonts w:ascii="Cambria" w:eastAsia="Times New Roman" w:hAnsi="Cambria"/>
                <w:lang w:val="pl-PL" w:eastAsia="de-DE"/>
              </w:rPr>
            </w:pPr>
            <w:r w:rsidRPr="009F0624">
              <w:rPr>
                <w:rFonts w:ascii="Cambria" w:eastAsia="Times New Roman" w:hAnsi="Cambria"/>
                <w:lang w:val="pl-PL" w:eastAsia="de-DE"/>
              </w:rPr>
              <w:t>w zaawansowanym stopniu terminologię, teorie i metodologię nauk filologicznych zorientowaną na zastosowanie praktyczne w wybranej dziedzinie działalności (semestr 4-6)</w:t>
            </w:r>
          </w:p>
        </w:tc>
        <w:tc>
          <w:tcPr>
            <w:tcW w:w="1743" w:type="dxa"/>
            <w:vAlign w:val="center"/>
          </w:tcPr>
          <w:p w14:paraId="0C3105B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K_W02</w:t>
            </w:r>
          </w:p>
        </w:tc>
      </w:tr>
      <w:tr w:rsidR="00F76CD8" w:rsidRPr="009F0624" w14:paraId="741FAFE6" w14:textId="77777777" w:rsidTr="00C74EEA">
        <w:trPr>
          <w:jc w:val="center"/>
        </w:trPr>
        <w:tc>
          <w:tcPr>
            <w:tcW w:w="1526" w:type="dxa"/>
            <w:vAlign w:val="center"/>
          </w:tcPr>
          <w:p w14:paraId="5C9801A0" w14:textId="14A4EAB4" w:rsidR="00F76CD8" w:rsidRPr="009F0624" w:rsidRDefault="00F76CD8" w:rsidP="00F76CD8">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662" w:type="dxa"/>
          </w:tcPr>
          <w:p w14:paraId="4E833502" w14:textId="2E84C4F3" w:rsidR="00F76CD8" w:rsidRPr="009F0624" w:rsidRDefault="00F76CD8" w:rsidP="00F76CD8">
            <w:pPr>
              <w:spacing w:before="60" w:after="60"/>
              <w:rPr>
                <w:rFonts w:ascii="Cambria" w:eastAsia="Times New Roman" w:hAnsi="Cambria"/>
                <w:lang w:val="pl-PL" w:eastAsia="de-DE"/>
              </w:rPr>
            </w:pPr>
            <w:r w:rsidRPr="009F0624">
              <w:rPr>
                <w:rFonts w:ascii="Cambria" w:eastAsia="Times New Roman" w:hAnsi="Cambria"/>
                <w:lang w:val="pl-PL" w:eastAsia="de-DE"/>
              </w:rPr>
              <w:t xml:space="preserve">sposoby aplikacji teorii językoznawczych w praktyce, w tym w nauczaniu i uczeniu się języka / tłumaczeniu tekstów </w:t>
            </w:r>
            <w:r w:rsidR="00C74EEA" w:rsidRPr="00C74EEA">
              <w:rPr>
                <w:rFonts w:ascii="Cambria" w:eastAsia="Times New Roman" w:hAnsi="Cambria"/>
                <w:lang w:val="pl-PL" w:eastAsia="de-DE"/>
              </w:rPr>
              <w:t>(semestry 4-6)</w:t>
            </w:r>
          </w:p>
        </w:tc>
        <w:tc>
          <w:tcPr>
            <w:tcW w:w="1743" w:type="dxa"/>
            <w:vAlign w:val="center"/>
          </w:tcPr>
          <w:p w14:paraId="1A957E6C" w14:textId="6BEC8352" w:rsidR="00F76CD8" w:rsidRPr="009F0624" w:rsidRDefault="00F76CD8" w:rsidP="00F76CD8">
            <w:pPr>
              <w:spacing w:before="60" w:after="60"/>
              <w:jc w:val="center"/>
              <w:rPr>
                <w:rFonts w:ascii="Cambria" w:eastAsia="Cambria" w:hAnsi="Cambria" w:cs="Cambria"/>
                <w:lang w:val="pl-PL"/>
              </w:rPr>
            </w:pPr>
            <w:r w:rsidRPr="009F0624">
              <w:rPr>
                <w:rFonts w:ascii="Cambria" w:eastAsia="Cambria" w:hAnsi="Cambria" w:cs="Cambria"/>
                <w:lang w:val="pl-PL"/>
              </w:rPr>
              <w:t>K_W05</w:t>
            </w:r>
          </w:p>
        </w:tc>
      </w:tr>
      <w:tr w:rsidR="00F76CD8" w:rsidRPr="009F0624" w14:paraId="465248C3" w14:textId="77777777" w:rsidTr="00C74EEA">
        <w:trPr>
          <w:jc w:val="center"/>
        </w:trPr>
        <w:tc>
          <w:tcPr>
            <w:tcW w:w="1526" w:type="dxa"/>
            <w:vAlign w:val="center"/>
          </w:tcPr>
          <w:p w14:paraId="104E9C9E" w14:textId="6B76DE84" w:rsidR="00F76CD8" w:rsidRPr="009F0624" w:rsidRDefault="00F76CD8" w:rsidP="00F76CD8">
            <w:pPr>
              <w:spacing w:before="60" w:after="60"/>
              <w:jc w:val="center"/>
              <w:rPr>
                <w:rFonts w:ascii="Cambria" w:eastAsia="Cambria" w:hAnsi="Cambria" w:cs="Cambria"/>
                <w:lang w:val="pl-PL"/>
              </w:rPr>
            </w:pPr>
            <w:r w:rsidRPr="009F0624">
              <w:rPr>
                <w:rFonts w:ascii="Cambria" w:eastAsia="Cambria" w:hAnsi="Cambria" w:cs="Cambria"/>
                <w:lang w:val="pl-PL"/>
              </w:rPr>
              <w:t>W_04</w:t>
            </w:r>
          </w:p>
        </w:tc>
        <w:tc>
          <w:tcPr>
            <w:tcW w:w="6662" w:type="dxa"/>
          </w:tcPr>
          <w:p w14:paraId="32DB08C1" w14:textId="36847AF7" w:rsidR="00F76CD8" w:rsidRPr="009F0624" w:rsidRDefault="00F76CD8" w:rsidP="00F76CD8">
            <w:pPr>
              <w:spacing w:before="60" w:after="60"/>
              <w:rPr>
                <w:rFonts w:ascii="Cambria" w:eastAsia="Times New Roman" w:hAnsi="Cambria"/>
                <w:lang w:val="pl-PL" w:eastAsia="de-DE"/>
              </w:rPr>
            </w:pPr>
            <w:r w:rsidRPr="009F0624">
              <w:rPr>
                <w:rFonts w:ascii="Cambria" w:eastAsia="Times New Roman" w:hAnsi="Cambria"/>
                <w:lang w:val="pl-PL" w:eastAsia="de-DE"/>
              </w:rPr>
              <w:t>zasady pisania prac akademickich o charakterze praktycznym, stosowania cytatów, przypisów i zapisów bibliograficznych; pojęcia i zasady z zakresu ochrony własności intelektualnej i prawa autorskiego  </w:t>
            </w:r>
            <w:r w:rsidR="00C74EEA" w:rsidRPr="00C74EEA">
              <w:rPr>
                <w:rFonts w:ascii="Cambria" w:eastAsia="Times New Roman" w:hAnsi="Cambria"/>
                <w:lang w:val="pl-PL" w:eastAsia="de-DE"/>
              </w:rPr>
              <w:t>(semestry 4-6)</w:t>
            </w:r>
          </w:p>
        </w:tc>
        <w:tc>
          <w:tcPr>
            <w:tcW w:w="1743" w:type="dxa"/>
            <w:vAlign w:val="center"/>
          </w:tcPr>
          <w:p w14:paraId="17EBA62A" w14:textId="16BAD3BB" w:rsidR="00F76CD8" w:rsidRPr="009F0624" w:rsidRDefault="00F76CD8" w:rsidP="00F76CD8">
            <w:pPr>
              <w:spacing w:before="60" w:after="60"/>
              <w:jc w:val="center"/>
              <w:rPr>
                <w:rFonts w:ascii="Cambria" w:eastAsia="Cambria" w:hAnsi="Cambria" w:cs="Cambria"/>
                <w:lang w:val="pl-PL"/>
              </w:rPr>
            </w:pPr>
            <w:r w:rsidRPr="009F0624">
              <w:rPr>
                <w:rFonts w:ascii="Cambria" w:eastAsia="Cambria" w:hAnsi="Cambria" w:cs="Cambria"/>
                <w:lang w:val="pl-PL"/>
              </w:rPr>
              <w:t>K_W18</w:t>
            </w:r>
          </w:p>
        </w:tc>
      </w:tr>
      <w:tr w:rsidR="00F76CD8" w:rsidRPr="009F0624" w14:paraId="296A10C7" w14:textId="77777777" w:rsidTr="00C74EEA">
        <w:trPr>
          <w:jc w:val="center"/>
        </w:trPr>
        <w:tc>
          <w:tcPr>
            <w:tcW w:w="9931" w:type="dxa"/>
            <w:gridSpan w:val="3"/>
            <w:vAlign w:val="center"/>
          </w:tcPr>
          <w:p w14:paraId="686FF07E" w14:textId="2D1119E7" w:rsidR="00F76CD8" w:rsidRPr="009F0624" w:rsidRDefault="00F76CD8" w:rsidP="00F76CD8">
            <w:pPr>
              <w:spacing w:before="60" w:after="60"/>
              <w:jc w:val="center"/>
              <w:rPr>
                <w:rFonts w:ascii="Cambria" w:eastAsia="Cambria" w:hAnsi="Cambria" w:cs="Cambria"/>
                <w:b/>
                <w:bCs/>
                <w:lang w:val="pl-PL"/>
              </w:rPr>
            </w:pPr>
            <w:r w:rsidRPr="009F0624">
              <w:rPr>
                <w:rFonts w:ascii="Cambria" w:eastAsia="Cambria" w:hAnsi="Cambria" w:cs="Cambria"/>
                <w:b/>
                <w:lang w:val="pl-PL"/>
              </w:rPr>
              <w:t xml:space="preserve">UMIEJĘTNOŚCI: </w:t>
            </w:r>
            <w:r w:rsidRPr="009F0624">
              <w:rPr>
                <w:rFonts w:ascii="Cambria" w:eastAsia="Cambria" w:hAnsi="Cambria" w:cs="Cambria"/>
                <w:b/>
                <w:bCs/>
                <w:lang w:val="pl-PL"/>
              </w:rPr>
              <w:t>absolwent potrafi</w:t>
            </w:r>
          </w:p>
        </w:tc>
      </w:tr>
      <w:tr w:rsidR="00026100" w:rsidRPr="009F0624" w14:paraId="5F5B1BE5" w14:textId="77777777" w:rsidTr="00C74EEA">
        <w:trPr>
          <w:jc w:val="center"/>
        </w:trPr>
        <w:tc>
          <w:tcPr>
            <w:tcW w:w="1526" w:type="dxa"/>
            <w:vAlign w:val="center"/>
          </w:tcPr>
          <w:p w14:paraId="6512778F" w14:textId="77777777" w:rsidR="00026100" w:rsidRPr="009F0624" w:rsidRDefault="00026100" w:rsidP="00026100">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tcPr>
          <w:p w14:paraId="10819DEA" w14:textId="403B98B9" w:rsidR="00026100" w:rsidRPr="009F0624" w:rsidRDefault="00026100" w:rsidP="00026100">
            <w:pPr>
              <w:spacing w:before="60" w:after="60"/>
              <w:rPr>
                <w:rFonts w:ascii="Cambria" w:eastAsia="Cambria" w:hAnsi="Cambria" w:cs="Cambria"/>
                <w:lang w:val="pl-PL"/>
              </w:rPr>
            </w:pPr>
            <w:r w:rsidRPr="009F0624">
              <w:rPr>
                <w:rFonts w:ascii="Cambria" w:hAnsi="Cambria"/>
                <w:lang w:val="pl-PL"/>
              </w:rPr>
              <w:t xml:space="preserve">wykorzystać język angielski jako narzędzie rozumienia, ekspresji i komunikacji pisemnej </w:t>
            </w:r>
            <w:r w:rsidRPr="009F0624">
              <w:rPr>
                <w:rFonts w:ascii="Cambria" w:eastAsia="Times New Roman" w:hAnsi="Cambria"/>
                <w:lang w:val="pl-PL" w:eastAsia="de-DE"/>
              </w:rPr>
              <w:t>(semestr 4-</w:t>
            </w:r>
            <w:r w:rsidR="004F2795">
              <w:rPr>
                <w:rFonts w:ascii="Cambria" w:eastAsia="Times New Roman" w:hAnsi="Cambria"/>
                <w:lang w:val="pl-PL" w:eastAsia="de-DE"/>
              </w:rPr>
              <w:t>6</w:t>
            </w:r>
            <w:r w:rsidRPr="009F0624">
              <w:rPr>
                <w:rFonts w:ascii="Cambria" w:eastAsia="Times New Roman" w:hAnsi="Cambria"/>
                <w:lang w:val="pl-PL" w:eastAsia="de-DE"/>
              </w:rPr>
              <w:t>)</w:t>
            </w:r>
          </w:p>
        </w:tc>
        <w:tc>
          <w:tcPr>
            <w:tcW w:w="1743" w:type="dxa"/>
            <w:vAlign w:val="center"/>
          </w:tcPr>
          <w:p w14:paraId="5793E23D" w14:textId="1147AEFB" w:rsidR="00026100" w:rsidRPr="009F0624" w:rsidRDefault="00026100" w:rsidP="00026100">
            <w:pPr>
              <w:spacing w:before="60" w:after="60"/>
              <w:jc w:val="center"/>
              <w:rPr>
                <w:rFonts w:ascii="Cambria" w:eastAsia="Cambria" w:hAnsi="Cambria" w:cs="Cambria"/>
                <w:lang w:val="pl-PL"/>
              </w:rPr>
            </w:pPr>
            <w:r w:rsidRPr="009F0624">
              <w:rPr>
                <w:rFonts w:ascii="Cambria" w:hAnsi="Cambria"/>
                <w:lang w:val="pl-PL"/>
              </w:rPr>
              <w:t>K_U01</w:t>
            </w:r>
          </w:p>
        </w:tc>
      </w:tr>
      <w:tr w:rsidR="00026100" w:rsidRPr="009F0624" w14:paraId="1DE2DE65" w14:textId="77777777" w:rsidTr="00C74EEA">
        <w:trPr>
          <w:jc w:val="center"/>
        </w:trPr>
        <w:tc>
          <w:tcPr>
            <w:tcW w:w="1526" w:type="dxa"/>
            <w:vAlign w:val="center"/>
          </w:tcPr>
          <w:p w14:paraId="5C509B38" w14:textId="051F68F8" w:rsidR="00026100" w:rsidRPr="009F0624" w:rsidRDefault="00026100" w:rsidP="00026100">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1B5F9919" w14:textId="0F8AE185" w:rsidR="00026100" w:rsidRPr="009F0624" w:rsidRDefault="00026100" w:rsidP="00026100">
            <w:pPr>
              <w:spacing w:before="60" w:after="60"/>
              <w:rPr>
                <w:rFonts w:ascii="Cambria" w:hAnsi="Cambria"/>
                <w:lang w:val="pl-PL"/>
              </w:rPr>
            </w:pPr>
            <w:r w:rsidRPr="009F0624">
              <w:rPr>
                <w:rFonts w:ascii="Cambria" w:hAnsi="Cambria"/>
                <w:lang w:val="pl-PL"/>
              </w:rPr>
              <w:t xml:space="preserve">korzystać ze słowników, gramatyk, tezaurusów, TI i innych pomocy do rozwiązywania problemów językowych </w:t>
            </w:r>
            <w:r w:rsidR="00C74EEA">
              <w:rPr>
                <w:rFonts w:ascii="Cambria" w:eastAsia="Times New Roman" w:hAnsi="Cambria"/>
                <w:lang w:val="pl-PL" w:eastAsia="de-DE"/>
              </w:rPr>
              <w:t>(semestr 5</w:t>
            </w:r>
            <w:r w:rsidRPr="009F0624">
              <w:rPr>
                <w:rFonts w:ascii="Cambria" w:eastAsia="Times New Roman" w:hAnsi="Cambria"/>
                <w:lang w:val="pl-PL" w:eastAsia="de-DE"/>
              </w:rPr>
              <w:t>-</w:t>
            </w:r>
            <w:r w:rsidR="004F2795">
              <w:rPr>
                <w:rFonts w:ascii="Cambria" w:eastAsia="Times New Roman" w:hAnsi="Cambria"/>
                <w:lang w:val="pl-PL" w:eastAsia="de-DE"/>
              </w:rPr>
              <w:t>6</w:t>
            </w:r>
            <w:r w:rsidRPr="009F0624">
              <w:rPr>
                <w:rFonts w:ascii="Cambria" w:eastAsia="Times New Roman" w:hAnsi="Cambria"/>
                <w:lang w:val="pl-PL" w:eastAsia="de-DE"/>
              </w:rPr>
              <w:t>)</w:t>
            </w:r>
          </w:p>
        </w:tc>
        <w:tc>
          <w:tcPr>
            <w:tcW w:w="1743" w:type="dxa"/>
            <w:vAlign w:val="center"/>
          </w:tcPr>
          <w:p w14:paraId="3D81212F" w14:textId="44BFBF69" w:rsidR="00026100" w:rsidRPr="009F0624" w:rsidRDefault="00026100" w:rsidP="00026100">
            <w:pPr>
              <w:spacing w:before="60" w:after="60"/>
              <w:jc w:val="center"/>
              <w:rPr>
                <w:rFonts w:ascii="Cambria" w:eastAsia="Cambria" w:hAnsi="Cambria" w:cs="Cambria"/>
                <w:lang w:val="pl-PL"/>
              </w:rPr>
            </w:pPr>
            <w:r w:rsidRPr="009F0624">
              <w:rPr>
                <w:rFonts w:ascii="Cambria" w:hAnsi="Cambria"/>
                <w:lang w:val="pl-PL"/>
              </w:rPr>
              <w:t>K_U02</w:t>
            </w:r>
          </w:p>
        </w:tc>
      </w:tr>
      <w:tr w:rsidR="00026100" w:rsidRPr="009F0624" w14:paraId="06BDF503" w14:textId="77777777" w:rsidTr="00C74EEA">
        <w:trPr>
          <w:jc w:val="center"/>
        </w:trPr>
        <w:tc>
          <w:tcPr>
            <w:tcW w:w="1526" w:type="dxa"/>
            <w:vAlign w:val="center"/>
          </w:tcPr>
          <w:p w14:paraId="54871AC5" w14:textId="210A9995" w:rsidR="00026100" w:rsidRPr="009F0624" w:rsidRDefault="00026100" w:rsidP="00026100">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2" w:type="dxa"/>
          </w:tcPr>
          <w:p w14:paraId="5E1AE0D7" w14:textId="14FA070C" w:rsidR="00026100" w:rsidRPr="009F0624" w:rsidRDefault="00026100" w:rsidP="00026100">
            <w:pPr>
              <w:spacing w:before="60" w:after="60"/>
              <w:rPr>
                <w:rFonts w:ascii="Cambria" w:hAnsi="Cambria"/>
                <w:lang w:val="pl-PL"/>
              </w:rPr>
            </w:pPr>
            <w:r w:rsidRPr="009F0624">
              <w:rPr>
                <w:rFonts w:ascii="Cambria" w:hAnsi="Cambria"/>
                <w:lang w:val="pl-PL"/>
              </w:rPr>
              <w:t xml:space="preserve">wyszukiwać, analizować, oceniać, selekcjonować i użytkować informacje pochodzące ze źródeł tradycyjnych i multimedialnych, a także dokonywać syntezy tych informacji </w:t>
            </w:r>
            <w:r w:rsidRPr="009F0624">
              <w:rPr>
                <w:rFonts w:ascii="Cambria" w:eastAsia="Times New Roman" w:hAnsi="Cambria"/>
                <w:lang w:val="pl-PL" w:eastAsia="de-DE"/>
              </w:rPr>
              <w:t>(semestr 4-6)</w:t>
            </w:r>
          </w:p>
        </w:tc>
        <w:tc>
          <w:tcPr>
            <w:tcW w:w="1743" w:type="dxa"/>
            <w:vAlign w:val="center"/>
          </w:tcPr>
          <w:p w14:paraId="483079D0" w14:textId="56ED0AAF" w:rsidR="00026100" w:rsidRPr="009F0624" w:rsidRDefault="00026100" w:rsidP="00026100">
            <w:pPr>
              <w:spacing w:before="60" w:after="60"/>
              <w:jc w:val="center"/>
              <w:rPr>
                <w:rFonts w:ascii="Cambria" w:eastAsia="Cambria" w:hAnsi="Cambria" w:cs="Cambria"/>
                <w:lang w:val="pl-PL"/>
              </w:rPr>
            </w:pPr>
            <w:r w:rsidRPr="009F0624">
              <w:rPr>
                <w:rFonts w:ascii="Cambria" w:eastAsia="Cambria" w:hAnsi="Cambria" w:cs="Cambria"/>
                <w:lang w:val="pl-PL"/>
              </w:rPr>
              <w:t>K_U05</w:t>
            </w:r>
          </w:p>
        </w:tc>
      </w:tr>
      <w:tr w:rsidR="00506E87" w:rsidRPr="009F0624" w14:paraId="7906A5E2" w14:textId="77777777" w:rsidTr="00C74EEA">
        <w:trPr>
          <w:jc w:val="center"/>
        </w:trPr>
        <w:tc>
          <w:tcPr>
            <w:tcW w:w="1526" w:type="dxa"/>
            <w:vAlign w:val="center"/>
          </w:tcPr>
          <w:p w14:paraId="454A02F2" w14:textId="646B04E4"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662" w:type="dxa"/>
          </w:tcPr>
          <w:p w14:paraId="435FE730" w14:textId="77777777" w:rsidR="00506E87" w:rsidRPr="009F0624" w:rsidRDefault="00506E87" w:rsidP="00506E87">
            <w:pPr>
              <w:spacing w:before="60" w:after="60"/>
              <w:rPr>
                <w:rFonts w:ascii="Cambria" w:eastAsia="Cambria" w:hAnsi="Cambria" w:cs="Cambria"/>
                <w:lang w:val="pl-PL"/>
              </w:rPr>
            </w:pPr>
            <w:r w:rsidRPr="009F0624">
              <w:rPr>
                <w:rFonts w:ascii="Cambria" w:eastAsia="Times New Roman" w:hAnsi="Cambria"/>
                <w:lang w:val="pl-PL" w:eastAsia="de-DE"/>
              </w:rPr>
              <w:t>samodzielnie zdobywać wiedzę w zakresie wybranej specjalizacji i prowadzić pracę badawczą o charakterze praktycznym, kierując się wskazówkami opiekuna naukowego (semestr 4-6)</w:t>
            </w:r>
          </w:p>
        </w:tc>
        <w:tc>
          <w:tcPr>
            <w:tcW w:w="1743" w:type="dxa"/>
            <w:vAlign w:val="center"/>
          </w:tcPr>
          <w:p w14:paraId="5134FE25" w14:textId="77777777"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K_U11</w:t>
            </w:r>
          </w:p>
        </w:tc>
      </w:tr>
      <w:tr w:rsidR="00506E87" w:rsidRPr="009F0624" w14:paraId="6A005DD7" w14:textId="77777777" w:rsidTr="00C74EEA">
        <w:trPr>
          <w:jc w:val="center"/>
        </w:trPr>
        <w:tc>
          <w:tcPr>
            <w:tcW w:w="1526" w:type="dxa"/>
            <w:vAlign w:val="center"/>
          </w:tcPr>
          <w:p w14:paraId="0F16C425" w14:textId="78A77897"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U_05</w:t>
            </w:r>
          </w:p>
        </w:tc>
        <w:tc>
          <w:tcPr>
            <w:tcW w:w="6662" w:type="dxa"/>
          </w:tcPr>
          <w:p w14:paraId="776F686D" w14:textId="77777777" w:rsidR="00506E87" w:rsidRPr="009F0624" w:rsidRDefault="00506E87" w:rsidP="00506E87">
            <w:pPr>
              <w:spacing w:before="60" w:after="60"/>
              <w:rPr>
                <w:rFonts w:ascii="Cambria" w:eastAsia="Cambria" w:hAnsi="Cambria" w:cs="Cambria"/>
                <w:lang w:val="pl-PL"/>
              </w:rPr>
            </w:pPr>
            <w:r w:rsidRPr="009F0624">
              <w:rPr>
                <w:rFonts w:ascii="Cambria" w:eastAsia="Times New Roman" w:hAnsi="Cambria"/>
                <w:lang w:val="pl-PL" w:eastAsia="de-DE"/>
              </w:rPr>
              <w:t>aplikować pojęcia i teorie językoznawcze do praktycznych zadań wykonywanych przez nauczyciela</w:t>
            </w:r>
            <w:r w:rsidRPr="009F0624">
              <w:rPr>
                <w:rFonts w:ascii="Cambria" w:eastAsia="Times New Roman" w:hAnsi="Cambria"/>
                <w:color w:val="FF0000"/>
                <w:lang w:val="pl-PL" w:eastAsia="de-DE"/>
              </w:rPr>
              <w:t xml:space="preserve"> </w:t>
            </w:r>
            <w:r w:rsidRPr="009F0624">
              <w:rPr>
                <w:rFonts w:ascii="Cambria" w:eastAsia="Times New Roman" w:hAnsi="Cambria"/>
                <w:lang w:val="pl-PL" w:eastAsia="de-DE"/>
              </w:rPr>
              <w:t>lub tłumacza (semestr 5-6)</w:t>
            </w:r>
          </w:p>
        </w:tc>
        <w:tc>
          <w:tcPr>
            <w:tcW w:w="1743" w:type="dxa"/>
            <w:vAlign w:val="center"/>
          </w:tcPr>
          <w:p w14:paraId="08060527" w14:textId="77777777"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K_U13</w:t>
            </w:r>
          </w:p>
        </w:tc>
      </w:tr>
      <w:tr w:rsidR="00506E87" w:rsidRPr="009F0624" w14:paraId="6743486A" w14:textId="77777777" w:rsidTr="00C74EEA">
        <w:trPr>
          <w:jc w:val="center"/>
        </w:trPr>
        <w:tc>
          <w:tcPr>
            <w:tcW w:w="1526" w:type="dxa"/>
            <w:vAlign w:val="center"/>
          </w:tcPr>
          <w:p w14:paraId="7D5C65E0" w14:textId="4BCA29EC"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U_06</w:t>
            </w:r>
          </w:p>
        </w:tc>
        <w:tc>
          <w:tcPr>
            <w:tcW w:w="6662" w:type="dxa"/>
          </w:tcPr>
          <w:p w14:paraId="5CBD3ED4" w14:textId="062CAA5F" w:rsidR="00506E87" w:rsidRPr="009F0624" w:rsidRDefault="00506E87" w:rsidP="00506E87">
            <w:pPr>
              <w:spacing w:before="60" w:after="60"/>
              <w:rPr>
                <w:rFonts w:ascii="Cambria" w:eastAsia="Times New Roman" w:hAnsi="Cambria"/>
                <w:lang w:val="pl-PL" w:eastAsia="de-DE"/>
              </w:rPr>
            </w:pPr>
            <w:r w:rsidRPr="009F0624">
              <w:rPr>
                <w:rFonts w:ascii="Cambria" w:eastAsia="Times New Roman" w:hAnsi="Cambria"/>
                <w:lang w:val="pl-PL" w:eastAsia="de-DE"/>
              </w:rPr>
              <w:t>planować i organizować pracę indywidualną</w:t>
            </w:r>
            <w:r w:rsidR="00C74EEA">
              <w:rPr>
                <w:rFonts w:ascii="Cambria" w:eastAsia="Times New Roman" w:hAnsi="Cambria"/>
                <w:lang w:val="pl-PL" w:eastAsia="de-DE"/>
              </w:rPr>
              <w:t xml:space="preserve"> (semestry 5-6)</w:t>
            </w:r>
          </w:p>
        </w:tc>
        <w:tc>
          <w:tcPr>
            <w:tcW w:w="1743" w:type="dxa"/>
            <w:vAlign w:val="center"/>
          </w:tcPr>
          <w:p w14:paraId="63203FFA" w14:textId="60EF0DD7" w:rsidR="00506E87" w:rsidRPr="009F0624" w:rsidRDefault="00506E87" w:rsidP="00506E87">
            <w:pPr>
              <w:spacing w:before="60" w:after="60"/>
              <w:jc w:val="center"/>
              <w:rPr>
                <w:rFonts w:ascii="Cambria" w:eastAsia="Cambria" w:hAnsi="Cambria" w:cs="Cambria"/>
                <w:lang w:val="pl-PL"/>
              </w:rPr>
            </w:pPr>
            <w:r w:rsidRPr="009F0624">
              <w:rPr>
                <w:rFonts w:ascii="Cambria" w:eastAsia="Times New Roman" w:hAnsi="Cambria"/>
                <w:lang w:val="pl-PL" w:eastAsia="de-DE"/>
              </w:rPr>
              <w:t>K_U15</w:t>
            </w:r>
          </w:p>
        </w:tc>
      </w:tr>
      <w:tr w:rsidR="00506E87" w:rsidRPr="009F0624" w14:paraId="09305DB7" w14:textId="77777777" w:rsidTr="00C74EEA">
        <w:trPr>
          <w:jc w:val="center"/>
        </w:trPr>
        <w:tc>
          <w:tcPr>
            <w:tcW w:w="1526" w:type="dxa"/>
            <w:vAlign w:val="center"/>
          </w:tcPr>
          <w:p w14:paraId="750B937E" w14:textId="25B72052"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U_07</w:t>
            </w:r>
          </w:p>
        </w:tc>
        <w:tc>
          <w:tcPr>
            <w:tcW w:w="6662" w:type="dxa"/>
          </w:tcPr>
          <w:p w14:paraId="582636B1" w14:textId="0A2CD34C" w:rsidR="00506E87" w:rsidRPr="009F0624" w:rsidRDefault="00506E87" w:rsidP="00506E87">
            <w:pPr>
              <w:spacing w:before="60" w:after="60"/>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r w:rsidR="00C74EEA">
              <w:rPr>
                <w:rFonts w:ascii="Cambria" w:eastAsia="Times New Roman" w:hAnsi="Cambria"/>
                <w:lang w:val="pl-PL" w:eastAsia="de-DE"/>
              </w:rPr>
              <w:t xml:space="preserve"> (semestry 5-6)</w:t>
            </w:r>
          </w:p>
        </w:tc>
        <w:tc>
          <w:tcPr>
            <w:tcW w:w="1743" w:type="dxa"/>
            <w:vAlign w:val="center"/>
          </w:tcPr>
          <w:p w14:paraId="4D0D101F" w14:textId="22ABAB43" w:rsidR="00506E87" w:rsidRPr="009F0624" w:rsidRDefault="00506E87" w:rsidP="00506E87">
            <w:pPr>
              <w:spacing w:before="60" w:after="60"/>
              <w:jc w:val="center"/>
              <w:rPr>
                <w:rFonts w:ascii="Cambria" w:eastAsia="Cambria" w:hAnsi="Cambria" w:cs="Cambria"/>
                <w:lang w:val="pl-PL"/>
              </w:rPr>
            </w:pPr>
            <w:r w:rsidRPr="009F0624">
              <w:rPr>
                <w:rFonts w:ascii="Cambria" w:eastAsia="Times New Roman" w:hAnsi="Cambria"/>
                <w:lang w:val="pl-PL" w:eastAsia="de-DE"/>
              </w:rPr>
              <w:t>K_U17</w:t>
            </w:r>
          </w:p>
        </w:tc>
      </w:tr>
      <w:tr w:rsidR="00506E87" w:rsidRPr="00985F0E" w14:paraId="1104B9AE" w14:textId="77777777" w:rsidTr="00C74EEA">
        <w:trPr>
          <w:jc w:val="center"/>
        </w:trPr>
        <w:tc>
          <w:tcPr>
            <w:tcW w:w="9931" w:type="dxa"/>
            <w:gridSpan w:val="3"/>
            <w:vAlign w:val="center"/>
          </w:tcPr>
          <w:p w14:paraId="2B1CF58C" w14:textId="77777777" w:rsidR="00506E87" w:rsidRPr="009F0624" w:rsidRDefault="00506E87" w:rsidP="00506E87">
            <w:pPr>
              <w:spacing w:before="60" w:after="60"/>
              <w:jc w:val="center"/>
              <w:rPr>
                <w:rFonts w:ascii="Cambria" w:eastAsia="Cambria" w:hAnsi="Cambria" w:cs="Cambria"/>
                <w:b/>
                <w:lang w:val="pl-PL"/>
              </w:rPr>
            </w:pPr>
            <w:r w:rsidRPr="009F0624">
              <w:rPr>
                <w:rFonts w:ascii="Cambria" w:eastAsia="Cambria" w:hAnsi="Cambria" w:cs="Cambria"/>
                <w:b/>
                <w:lang w:val="pl-PL"/>
              </w:rPr>
              <w:t xml:space="preserve">KOMPETENCJE SPOŁECZNE: </w:t>
            </w:r>
            <w:r w:rsidRPr="009F0624">
              <w:rPr>
                <w:rFonts w:ascii="Cambria" w:eastAsia="Cambria" w:hAnsi="Cambria" w:cs="Cambria"/>
                <w:b/>
                <w:bCs/>
                <w:lang w:val="pl-PL"/>
              </w:rPr>
              <w:t>absolwent jest gotów do</w:t>
            </w:r>
          </w:p>
        </w:tc>
      </w:tr>
      <w:tr w:rsidR="00506E87" w:rsidRPr="009F0624" w14:paraId="202A06B4" w14:textId="77777777" w:rsidTr="00C74EEA">
        <w:trPr>
          <w:jc w:val="center"/>
        </w:trPr>
        <w:tc>
          <w:tcPr>
            <w:tcW w:w="1526" w:type="dxa"/>
            <w:vAlign w:val="center"/>
          </w:tcPr>
          <w:p w14:paraId="7D53F610" w14:textId="77777777"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1913CA50" w14:textId="77777777" w:rsidR="00506E87" w:rsidRPr="009F0624" w:rsidRDefault="00506E87" w:rsidP="00506E87">
            <w:pPr>
              <w:spacing w:before="60" w:after="60"/>
              <w:rPr>
                <w:rFonts w:ascii="Cambria" w:eastAsia="Cambria" w:hAnsi="Cambria" w:cs="Cambria"/>
                <w:lang w:val="pl-PL"/>
              </w:rPr>
            </w:pPr>
            <w:r w:rsidRPr="009F0624">
              <w:rPr>
                <w:rFonts w:ascii="Cambria" w:hAnsi="Cambria"/>
                <w:lang w:val="pl-PL"/>
              </w:rPr>
              <w:t xml:space="preserve">krytycznej oceny swojego poziomu wiedzy i odbieranych treści </w:t>
            </w:r>
            <w:r w:rsidRPr="009F0624">
              <w:rPr>
                <w:rFonts w:ascii="Cambria" w:eastAsia="Times New Roman" w:hAnsi="Cambria"/>
                <w:lang w:val="pl-PL" w:eastAsia="de-DE"/>
              </w:rPr>
              <w:t>(semestr 4-6)</w:t>
            </w:r>
          </w:p>
        </w:tc>
        <w:tc>
          <w:tcPr>
            <w:tcW w:w="1743" w:type="dxa"/>
            <w:vAlign w:val="center"/>
          </w:tcPr>
          <w:p w14:paraId="27451457" w14:textId="77777777" w:rsidR="00506E87" w:rsidRPr="009F0624" w:rsidRDefault="00506E87" w:rsidP="00506E87">
            <w:pPr>
              <w:spacing w:before="60" w:after="60"/>
              <w:jc w:val="center"/>
              <w:rPr>
                <w:rFonts w:ascii="Cambria" w:eastAsia="Cambria" w:hAnsi="Cambria" w:cs="Cambria"/>
                <w:lang w:val="pl-PL"/>
              </w:rPr>
            </w:pPr>
            <w:r w:rsidRPr="009F0624">
              <w:rPr>
                <w:rFonts w:ascii="Cambria" w:eastAsia="Cambria" w:hAnsi="Cambria" w:cs="Cambria"/>
                <w:lang w:val="pl-PL"/>
              </w:rPr>
              <w:t>K_K01</w:t>
            </w:r>
          </w:p>
        </w:tc>
      </w:tr>
    </w:tbl>
    <w:p w14:paraId="1FE7ED2A" w14:textId="041B8EDC" w:rsidR="0054021F" w:rsidRPr="009F0624" w:rsidRDefault="0054021F" w:rsidP="003A6B6B">
      <w:pPr>
        <w:spacing w:before="120" w:after="120"/>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870"/>
        <w:gridCol w:w="1559"/>
        <w:gridCol w:w="1851"/>
      </w:tblGrid>
      <w:tr w:rsidR="0054021F" w:rsidRPr="009F0624" w14:paraId="4BCB7EE1" w14:textId="77777777" w:rsidTr="00857240">
        <w:trPr>
          <w:trHeight w:val="340"/>
          <w:jc w:val="center"/>
        </w:trPr>
        <w:tc>
          <w:tcPr>
            <w:tcW w:w="660" w:type="dxa"/>
            <w:vMerge w:val="restart"/>
            <w:vAlign w:val="center"/>
          </w:tcPr>
          <w:p w14:paraId="1F822838"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870" w:type="dxa"/>
            <w:vMerge w:val="restart"/>
            <w:vAlign w:val="center"/>
          </w:tcPr>
          <w:p w14:paraId="5F4DBC84"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3410" w:type="dxa"/>
            <w:gridSpan w:val="2"/>
            <w:vAlign w:val="center"/>
          </w:tcPr>
          <w:p w14:paraId="4445FB6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 na studiach</w:t>
            </w:r>
          </w:p>
        </w:tc>
      </w:tr>
      <w:tr w:rsidR="0054021F" w:rsidRPr="009F0624" w14:paraId="7713CD2E" w14:textId="77777777" w:rsidTr="00857240">
        <w:trPr>
          <w:trHeight w:val="196"/>
          <w:jc w:val="center"/>
        </w:trPr>
        <w:tc>
          <w:tcPr>
            <w:tcW w:w="660" w:type="dxa"/>
            <w:vMerge/>
            <w:vAlign w:val="center"/>
          </w:tcPr>
          <w:p w14:paraId="58CF685C"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5870" w:type="dxa"/>
            <w:vMerge/>
            <w:vAlign w:val="center"/>
          </w:tcPr>
          <w:p w14:paraId="27E37D78"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559" w:type="dxa"/>
          </w:tcPr>
          <w:p w14:paraId="5D513B9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stacjonarnych</w:t>
            </w:r>
          </w:p>
        </w:tc>
        <w:tc>
          <w:tcPr>
            <w:tcW w:w="1851" w:type="dxa"/>
          </w:tcPr>
          <w:p w14:paraId="1067BEE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niestacjonarnych</w:t>
            </w:r>
          </w:p>
        </w:tc>
      </w:tr>
      <w:tr w:rsidR="00C95930" w:rsidRPr="009F0624" w14:paraId="04871865" w14:textId="77777777" w:rsidTr="00857240">
        <w:trPr>
          <w:trHeight w:val="196"/>
          <w:jc w:val="center"/>
        </w:trPr>
        <w:tc>
          <w:tcPr>
            <w:tcW w:w="660" w:type="dxa"/>
            <w:vAlign w:val="center"/>
          </w:tcPr>
          <w:p w14:paraId="76EEA891" w14:textId="77777777" w:rsidR="00C95930" w:rsidRPr="009F0624" w:rsidRDefault="00C95930" w:rsidP="00C74EEA">
            <w:pPr>
              <w:widowControl w:val="0"/>
              <w:pBdr>
                <w:top w:val="nil"/>
                <w:left w:val="nil"/>
                <w:bottom w:val="nil"/>
                <w:right w:val="nil"/>
                <w:between w:val="nil"/>
              </w:pBdr>
              <w:rPr>
                <w:rFonts w:ascii="Cambria" w:eastAsia="Cambria" w:hAnsi="Cambria" w:cs="Cambria"/>
                <w:b/>
                <w:lang w:val="pl-PL"/>
              </w:rPr>
            </w:pPr>
          </w:p>
        </w:tc>
        <w:tc>
          <w:tcPr>
            <w:tcW w:w="5870" w:type="dxa"/>
            <w:vAlign w:val="center"/>
          </w:tcPr>
          <w:p w14:paraId="3CC5A7AE" w14:textId="05D24F31" w:rsidR="00C95930" w:rsidRPr="009F0624" w:rsidRDefault="002004AD" w:rsidP="00C74EEA">
            <w:pPr>
              <w:widowControl w:val="0"/>
              <w:pBdr>
                <w:top w:val="nil"/>
                <w:left w:val="nil"/>
                <w:bottom w:val="nil"/>
                <w:right w:val="nil"/>
                <w:between w:val="nil"/>
              </w:pBdr>
              <w:rPr>
                <w:rFonts w:ascii="Cambria" w:eastAsia="Cambria" w:hAnsi="Cambria" w:cs="Cambria"/>
                <w:b/>
                <w:lang w:val="pl-PL"/>
              </w:rPr>
            </w:pPr>
            <w:r w:rsidRPr="00126FF6">
              <w:rPr>
                <w:rFonts w:ascii="Cambria" w:hAnsi="Cambria"/>
                <w:b/>
                <w:bCs/>
                <w:lang w:val="pl-PL"/>
              </w:rPr>
              <w:t>Semestr</w:t>
            </w:r>
            <w:r>
              <w:rPr>
                <w:rFonts w:ascii="Cambria" w:hAnsi="Cambria"/>
                <w:b/>
                <w:bCs/>
                <w:lang w:val="pl-PL"/>
              </w:rPr>
              <w:t xml:space="preserve"> 4</w:t>
            </w:r>
          </w:p>
        </w:tc>
        <w:tc>
          <w:tcPr>
            <w:tcW w:w="1559" w:type="dxa"/>
          </w:tcPr>
          <w:p w14:paraId="05BE925C" w14:textId="77777777" w:rsidR="00C95930" w:rsidRPr="009F0624" w:rsidRDefault="00C95930" w:rsidP="00C74EEA">
            <w:pPr>
              <w:spacing w:before="20" w:after="20"/>
              <w:jc w:val="center"/>
              <w:rPr>
                <w:rFonts w:ascii="Cambria" w:eastAsia="Cambria" w:hAnsi="Cambria" w:cs="Cambria"/>
                <w:b/>
                <w:lang w:val="pl-PL"/>
              </w:rPr>
            </w:pPr>
          </w:p>
        </w:tc>
        <w:tc>
          <w:tcPr>
            <w:tcW w:w="1851" w:type="dxa"/>
          </w:tcPr>
          <w:p w14:paraId="7B018638" w14:textId="77777777" w:rsidR="00C95930" w:rsidRPr="009F0624" w:rsidRDefault="00C95930" w:rsidP="00C74EEA">
            <w:pPr>
              <w:spacing w:before="20" w:after="20"/>
              <w:jc w:val="center"/>
              <w:rPr>
                <w:rFonts w:ascii="Cambria" w:eastAsia="Cambria" w:hAnsi="Cambria" w:cs="Cambria"/>
                <w:b/>
                <w:lang w:val="pl-PL"/>
              </w:rPr>
            </w:pPr>
          </w:p>
        </w:tc>
      </w:tr>
      <w:tr w:rsidR="00E02CC6" w:rsidRPr="009F0624" w14:paraId="7E506288" w14:textId="77777777" w:rsidTr="00857240">
        <w:trPr>
          <w:trHeight w:val="196"/>
          <w:jc w:val="center"/>
        </w:trPr>
        <w:tc>
          <w:tcPr>
            <w:tcW w:w="660" w:type="dxa"/>
          </w:tcPr>
          <w:p w14:paraId="03F33C4E" w14:textId="3FD7E6D5" w:rsidR="00E02CC6" w:rsidRPr="009F0624" w:rsidRDefault="00E02CC6" w:rsidP="00E02CC6">
            <w:pPr>
              <w:widowControl w:val="0"/>
              <w:pBdr>
                <w:top w:val="nil"/>
                <w:left w:val="nil"/>
                <w:bottom w:val="nil"/>
                <w:right w:val="nil"/>
                <w:between w:val="nil"/>
              </w:pBdr>
              <w:rPr>
                <w:rFonts w:ascii="Cambria" w:eastAsia="Cambria" w:hAnsi="Cambria" w:cs="Cambria"/>
                <w:b/>
                <w:lang w:val="pl-PL"/>
              </w:rPr>
            </w:pPr>
            <w:r w:rsidRPr="009F0624">
              <w:rPr>
                <w:rFonts w:ascii="Cambria" w:eastAsia="Cambria" w:hAnsi="Cambria" w:cs="Cambria"/>
                <w:lang w:val="pl-PL"/>
              </w:rPr>
              <w:t>C1</w:t>
            </w:r>
          </w:p>
        </w:tc>
        <w:tc>
          <w:tcPr>
            <w:tcW w:w="5870" w:type="dxa"/>
          </w:tcPr>
          <w:p w14:paraId="255D26E6" w14:textId="4006B1C5" w:rsidR="00E02CC6" w:rsidRPr="00126FF6" w:rsidRDefault="00E02CC6" w:rsidP="00E02CC6">
            <w:pPr>
              <w:widowControl w:val="0"/>
              <w:pBdr>
                <w:top w:val="nil"/>
                <w:left w:val="nil"/>
                <w:bottom w:val="nil"/>
                <w:right w:val="nil"/>
                <w:between w:val="nil"/>
              </w:pBdr>
              <w:rPr>
                <w:rFonts w:ascii="Cambria" w:hAnsi="Cambria"/>
                <w:b/>
                <w:bCs/>
                <w:lang w:val="pl-PL"/>
              </w:rPr>
            </w:pPr>
            <w:r w:rsidRPr="002A7FDF">
              <w:rPr>
                <w:rFonts w:ascii="Cambria" w:hAnsi="Cambria"/>
                <w:lang w:val="pl-PL"/>
              </w:rPr>
              <w:t>Omówienie struktury pracy, wymogów formalnych, tworzenia bibliografii, wskazanie źródeł</w:t>
            </w:r>
          </w:p>
        </w:tc>
        <w:tc>
          <w:tcPr>
            <w:tcW w:w="1559" w:type="dxa"/>
          </w:tcPr>
          <w:p w14:paraId="01A9FFA1" w14:textId="367E77AA" w:rsidR="00E02CC6" w:rsidRPr="009F0624" w:rsidRDefault="00E87779" w:rsidP="00E02CC6">
            <w:pPr>
              <w:spacing w:before="20" w:after="20"/>
              <w:jc w:val="center"/>
              <w:rPr>
                <w:rFonts w:ascii="Cambria" w:eastAsia="Cambria" w:hAnsi="Cambria" w:cs="Cambria"/>
                <w:b/>
                <w:lang w:val="pl-PL"/>
              </w:rPr>
            </w:pPr>
            <w:r>
              <w:rPr>
                <w:rFonts w:ascii="Cambria" w:hAnsi="Cambria"/>
                <w:lang w:val="pl-PL"/>
              </w:rPr>
              <w:t>6</w:t>
            </w:r>
          </w:p>
        </w:tc>
        <w:tc>
          <w:tcPr>
            <w:tcW w:w="1851" w:type="dxa"/>
          </w:tcPr>
          <w:p w14:paraId="71C06E32" w14:textId="093F50B8" w:rsidR="00E02CC6" w:rsidRPr="009F0624" w:rsidRDefault="00E02CC6" w:rsidP="00E02CC6">
            <w:pPr>
              <w:spacing w:before="20" w:after="20"/>
              <w:jc w:val="center"/>
              <w:rPr>
                <w:rFonts w:ascii="Cambria" w:eastAsia="Cambria" w:hAnsi="Cambria" w:cs="Cambria"/>
                <w:b/>
                <w:lang w:val="pl-PL"/>
              </w:rPr>
            </w:pPr>
            <w:r w:rsidRPr="002A7FDF">
              <w:rPr>
                <w:rFonts w:ascii="Cambria" w:hAnsi="Cambria"/>
                <w:lang w:val="pl-PL"/>
              </w:rPr>
              <w:t>4</w:t>
            </w:r>
          </w:p>
        </w:tc>
      </w:tr>
      <w:tr w:rsidR="00E02CC6" w:rsidRPr="009F0624" w14:paraId="519ADA11" w14:textId="77777777" w:rsidTr="00857240">
        <w:trPr>
          <w:trHeight w:val="196"/>
          <w:jc w:val="center"/>
        </w:trPr>
        <w:tc>
          <w:tcPr>
            <w:tcW w:w="660" w:type="dxa"/>
          </w:tcPr>
          <w:p w14:paraId="2F53771A" w14:textId="58BF4308" w:rsidR="00E02CC6" w:rsidRPr="009F0624" w:rsidRDefault="00E02CC6" w:rsidP="00E02CC6">
            <w:pPr>
              <w:widowControl w:val="0"/>
              <w:pBdr>
                <w:top w:val="nil"/>
                <w:left w:val="nil"/>
                <w:bottom w:val="nil"/>
                <w:right w:val="nil"/>
                <w:between w:val="nil"/>
              </w:pBdr>
              <w:rPr>
                <w:rFonts w:ascii="Cambria" w:eastAsia="Cambria" w:hAnsi="Cambria" w:cs="Cambria"/>
                <w:b/>
                <w:lang w:val="pl-PL"/>
              </w:rPr>
            </w:pPr>
            <w:r w:rsidRPr="009F0624">
              <w:rPr>
                <w:rFonts w:ascii="Cambria" w:eastAsia="Cambria" w:hAnsi="Cambria" w:cs="Cambria"/>
                <w:lang w:val="pl-PL"/>
              </w:rPr>
              <w:t>C2</w:t>
            </w:r>
          </w:p>
        </w:tc>
        <w:tc>
          <w:tcPr>
            <w:tcW w:w="5870" w:type="dxa"/>
          </w:tcPr>
          <w:p w14:paraId="300CFB69" w14:textId="514E44CE" w:rsidR="00E02CC6" w:rsidRPr="002A7FDF" w:rsidRDefault="00E02CC6" w:rsidP="00E02CC6">
            <w:pPr>
              <w:widowControl w:val="0"/>
              <w:pBdr>
                <w:top w:val="nil"/>
                <w:left w:val="nil"/>
                <w:bottom w:val="nil"/>
                <w:right w:val="nil"/>
                <w:between w:val="nil"/>
              </w:pBdr>
              <w:rPr>
                <w:rFonts w:ascii="Cambria" w:hAnsi="Cambria"/>
                <w:lang w:val="pl-PL"/>
              </w:rPr>
            </w:pPr>
            <w:r w:rsidRPr="002A7FDF">
              <w:rPr>
                <w:rFonts w:ascii="Cambria" w:hAnsi="Cambria"/>
                <w:lang w:val="pl-PL"/>
              </w:rPr>
              <w:t>Metodologia badań</w:t>
            </w:r>
          </w:p>
        </w:tc>
        <w:tc>
          <w:tcPr>
            <w:tcW w:w="1559" w:type="dxa"/>
          </w:tcPr>
          <w:p w14:paraId="7D15B240" w14:textId="3D763F87" w:rsidR="00E02CC6" w:rsidRPr="002A7FDF" w:rsidRDefault="00976C85" w:rsidP="00E02CC6">
            <w:pPr>
              <w:spacing w:before="20" w:after="20"/>
              <w:jc w:val="center"/>
              <w:rPr>
                <w:rFonts w:ascii="Cambria" w:hAnsi="Cambria"/>
                <w:lang w:val="pl-PL"/>
              </w:rPr>
            </w:pPr>
            <w:r>
              <w:rPr>
                <w:rFonts w:ascii="Cambria" w:hAnsi="Cambria"/>
                <w:lang w:val="pl-PL"/>
              </w:rPr>
              <w:t>4</w:t>
            </w:r>
          </w:p>
        </w:tc>
        <w:tc>
          <w:tcPr>
            <w:tcW w:w="1851" w:type="dxa"/>
          </w:tcPr>
          <w:p w14:paraId="4464298D" w14:textId="0FA27B50" w:rsidR="00E02CC6" w:rsidRPr="002A7FDF" w:rsidRDefault="00E87779" w:rsidP="00E02CC6">
            <w:pPr>
              <w:spacing w:before="20" w:after="20"/>
              <w:jc w:val="center"/>
              <w:rPr>
                <w:rFonts w:ascii="Cambria" w:hAnsi="Cambria"/>
                <w:lang w:val="pl-PL"/>
              </w:rPr>
            </w:pPr>
            <w:r>
              <w:rPr>
                <w:rFonts w:ascii="Cambria" w:hAnsi="Cambria"/>
                <w:lang w:val="pl-PL"/>
              </w:rPr>
              <w:t>2</w:t>
            </w:r>
          </w:p>
        </w:tc>
      </w:tr>
      <w:tr w:rsidR="00E02CC6" w:rsidRPr="00E02CC6" w14:paraId="6A473ABE" w14:textId="77777777" w:rsidTr="00857240">
        <w:trPr>
          <w:trHeight w:val="196"/>
          <w:jc w:val="center"/>
        </w:trPr>
        <w:tc>
          <w:tcPr>
            <w:tcW w:w="660" w:type="dxa"/>
          </w:tcPr>
          <w:p w14:paraId="7DBCA66C" w14:textId="3C7B78F3" w:rsidR="00E02CC6" w:rsidRPr="009F0624" w:rsidRDefault="00E02CC6" w:rsidP="00E02CC6">
            <w:pPr>
              <w:widowControl w:val="0"/>
              <w:pBdr>
                <w:top w:val="nil"/>
                <w:left w:val="nil"/>
                <w:bottom w:val="nil"/>
                <w:right w:val="nil"/>
                <w:between w:val="nil"/>
              </w:pBdr>
              <w:rPr>
                <w:rFonts w:ascii="Cambria" w:eastAsia="Cambria" w:hAnsi="Cambria" w:cs="Cambria"/>
                <w:b/>
                <w:lang w:val="pl-PL"/>
              </w:rPr>
            </w:pPr>
            <w:r w:rsidRPr="009F0624">
              <w:rPr>
                <w:rFonts w:ascii="Cambria" w:eastAsia="Cambria" w:hAnsi="Cambria" w:cs="Cambria"/>
                <w:lang w:val="pl-PL"/>
              </w:rPr>
              <w:t>C3</w:t>
            </w:r>
          </w:p>
        </w:tc>
        <w:tc>
          <w:tcPr>
            <w:tcW w:w="5870" w:type="dxa"/>
          </w:tcPr>
          <w:p w14:paraId="49498A06" w14:textId="293FD876" w:rsidR="00E02CC6" w:rsidRPr="002A7FDF" w:rsidRDefault="00E02CC6" w:rsidP="00E02CC6">
            <w:pPr>
              <w:widowControl w:val="0"/>
              <w:pBdr>
                <w:top w:val="nil"/>
                <w:left w:val="nil"/>
                <w:bottom w:val="nil"/>
                <w:right w:val="nil"/>
                <w:between w:val="nil"/>
              </w:pBdr>
              <w:rPr>
                <w:rFonts w:ascii="Cambria" w:hAnsi="Cambria"/>
                <w:lang w:val="pl-PL"/>
              </w:rPr>
            </w:pPr>
            <w:r w:rsidRPr="002A7FDF">
              <w:rPr>
                <w:rFonts w:ascii="Cambria" w:hAnsi="Cambria"/>
                <w:lang w:val="pl-PL"/>
              </w:rPr>
              <w:t xml:space="preserve">Omówienie stylu i formatu pisania pracy </w:t>
            </w:r>
            <w:r>
              <w:rPr>
                <w:rFonts w:ascii="Cambria" w:hAnsi="Cambria"/>
                <w:lang w:val="pl-PL"/>
              </w:rPr>
              <w:t>dyplomowej</w:t>
            </w:r>
          </w:p>
        </w:tc>
        <w:tc>
          <w:tcPr>
            <w:tcW w:w="1559" w:type="dxa"/>
          </w:tcPr>
          <w:p w14:paraId="2540EDB6" w14:textId="7C6FF914" w:rsidR="00E02CC6" w:rsidRPr="002A7FDF" w:rsidRDefault="00976C85" w:rsidP="00E02CC6">
            <w:pPr>
              <w:spacing w:before="20" w:after="20"/>
              <w:jc w:val="center"/>
              <w:rPr>
                <w:rFonts w:ascii="Cambria" w:hAnsi="Cambria"/>
                <w:lang w:val="pl-PL"/>
              </w:rPr>
            </w:pPr>
            <w:r>
              <w:rPr>
                <w:rFonts w:ascii="Cambria" w:hAnsi="Cambria"/>
                <w:lang w:val="pl-PL"/>
              </w:rPr>
              <w:t>2</w:t>
            </w:r>
          </w:p>
        </w:tc>
        <w:tc>
          <w:tcPr>
            <w:tcW w:w="1851" w:type="dxa"/>
          </w:tcPr>
          <w:p w14:paraId="46EC1750" w14:textId="6EB368B4" w:rsidR="00E02CC6" w:rsidRPr="002A7FDF" w:rsidRDefault="00976C85" w:rsidP="00E02CC6">
            <w:pPr>
              <w:spacing w:before="20" w:after="20"/>
              <w:jc w:val="center"/>
              <w:rPr>
                <w:rFonts w:ascii="Cambria" w:hAnsi="Cambria"/>
                <w:lang w:val="pl-PL"/>
              </w:rPr>
            </w:pPr>
            <w:r>
              <w:rPr>
                <w:rFonts w:ascii="Cambria" w:hAnsi="Cambria"/>
                <w:lang w:val="pl-PL"/>
              </w:rPr>
              <w:t>2</w:t>
            </w:r>
          </w:p>
        </w:tc>
      </w:tr>
      <w:tr w:rsidR="00C12C9B" w:rsidRPr="00E02CC6" w14:paraId="048897DD" w14:textId="77777777" w:rsidTr="00857240">
        <w:trPr>
          <w:trHeight w:val="196"/>
          <w:jc w:val="center"/>
        </w:trPr>
        <w:tc>
          <w:tcPr>
            <w:tcW w:w="660" w:type="dxa"/>
          </w:tcPr>
          <w:p w14:paraId="3574A880" w14:textId="61F6EB00" w:rsidR="00C12C9B" w:rsidRPr="009F0624" w:rsidRDefault="00C12C9B" w:rsidP="00C12C9B">
            <w:pPr>
              <w:widowControl w:val="0"/>
              <w:pBdr>
                <w:top w:val="nil"/>
                <w:left w:val="nil"/>
                <w:bottom w:val="nil"/>
                <w:right w:val="nil"/>
                <w:between w:val="nil"/>
              </w:pBdr>
              <w:rPr>
                <w:rFonts w:ascii="Cambria" w:eastAsia="Cambria" w:hAnsi="Cambria" w:cs="Cambria"/>
                <w:lang w:val="pl-PL"/>
              </w:rPr>
            </w:pPr>
            <w:r w:rsidRPr="009F0624">
              <w:rPr>
                <w:rFonts w:ascii="Cambria" w:eastAsia="Cambria" w:hAnsi="Cambria" w:cs="Cambria"/>
                <w:lang w:val="pl-PL"/>
              </w:rPr>
              <w:t>C4</w:t>
            </w:r>
          </w:p>
        </w:tc>
        <w:tc>
          <w:tcPr>
            <w:tcW w:w="5870" w:type="dxa"/>
          </w:tcPr>
          <w:p w14:paraId="5770F9A2" w14:textId="5BDE58C1" w:rsidR="00C12C9B" w:rsidRPr="002A7FDF" w:rsidRDefault="00C12C9B" w:rsidP="00C12C9B">
            <w:pPr>
              <w:widowControl w:val="0"/>
              <w:pBdr>
                <w:top w:val="nil"/>
                <w:left w:val="nil"/>
                <w:bottom w:val="nil"/>
                <w:right w:val="nil"/>
                <w:between w:val="nil"/>
              </w:pBdr>
              <w:rPr>
                <w:rFonts w:ascii="Cambria" w:hAnsi="Cambria"/>
                <w:lang w:val="pl-PL"/>
              </w:rPr>
            </w:pPr>
            <w:r w:rsidRPr="002A7FDF">
              <w:rPr>
                <w:rFonts w:ascii="Cambria" w:hAnsi="Cambria"/>
                <w:lang w:val="pl-PL"/>
              </w:rPr>
              <w:t>Wybrane teorie i zagadnienia z zakresu językoznawstwa</w:t>
            </w:r>
          </w:p>
        </w:tc>
        <w:tc>
          <w:tcPr>
            <w:tcW w:w="1559" w:type="dxa"/>
          </w:tcPr>
          <w:p w14:paraId="2425B277" w14:textId="28D7FDA6" w:rsidR="00C12C9B" w:rsidRDefault="00E87779" w:rsidP="00C12C9B">
            <w:pPr>
              <w:spacing w:before="20" w:after="20"/>
              <w:jc w:val="center"/>
              <w:rPr>
                <w:rFonts w:ascii="Cambria" w:hAnsi="Cambria"/>
                <w:lang w:val="pl-PL"/>
              </w:rPr>
            </w:pPr>
            <w:r>
              <w:rPr>
                <w:rFonts w:ascii="Cambria" w:hAnsi="Cambria"/>
                <w:lang w:val="pl-PL"/>
              </w:rPr>
              <w:t>14</w:t>
            </w:r>
          </w:p>
        </w:tc>
        <w:tc>
          <w:tcPr>
            <w:tcW w:w="1851" w:type="dxa"/>
          </w:tcPr>
          <w:p w14:paraId="553C474F" w14:textId="0BF83C51" w:rsidR="00C12C9B" w:rsidRDefault="00E87779" w:rsidP="00C12C9B">
            <w:pPr>
              <w:spacing w:before="20" w:after="20"/>
              <w:jc w:val="center"/>
              <w:rPr>
                <w:rFonts w:ascii="Cambria" w:hAnsi="Cambria"/>
                <w:lang w:val="pl-PL"/>
              </w:rPr>
            </w:pPr>
            <w:r>
              <w:rPr>
                <w:rFonts w:ascii="Cambria" w:hAnsi="Cambria"/>
                <w:lang w:val="pl-PL"/>
              </w:rPr>
              <w:t>6</w:t>
            </w:r>
          </w:p>
        </w:tc>
      </w:tr>
      <w:tr w:rsidR="00C12C9B" w:rsidRPr="00E02CC6" w14:paraId="161B72BD" w14:textId="77777777" w:rsidTr="00857240">
        <w:trPr>
          <w:trHeight w:val="196"/>
          <w:jc w:val="center"/>
        </w:trPr>
        <w:tc>
          <w:tcPr>
            <w:tcW w:w="660" w:type="dxa"/>
          </w:tcPr>
          <w:p w14:paraId="26E4A04A" w14:textId="58A24E44" w:rsidR="00C12C9B" w:rsidRPr="009F0624" w:rsidRDefault="00C12C9B" w:rsidP="00C12C9B">
            <w:pPr>
              <w:widowControl w:val="0"/>
              <w:pBdr>
                <w:top w:val="nil"/>
                <w:left w:val="nil"/>
                <w:bottom w:val="nil"/>
                <w:right w:val="nil"/>
                <w:between w:val="nil"/>
              </w:pBdr>
              <w:rPr>
                <w:rFonts w:ascii="Cambria" w:eastAsia="Cambria" w:hAnsi="Cambria" w:cs="Cambria"/>
                <w:lang w:val="pl-PL"/>
              </w:rPr>
            </w:pPr>
            <w:r>
              <w:rPr>
                <w:rFonts w:ascii="Cambria" w:eastAsia="Cambria" w:hAnsi="Cambria" w:cs="Cambria"/>
                <w:lang w:val="pl-PL"/>
              </w:rPr>
              <w:t>C5</w:t>
            </w:r>
          </w:p>
        </w:tc>
        <w:tc>
          <w:tcPr>
            <w:tcW w:w="5870" w:type="dxa"/>
          </w:tcPr>
          <w:p w14:paraId="2BE60928" w14:textId="65B94EC2" w:rsidR="00C12C9B" w:rsidRPr="002A7FDF" w:rsidRDefault="00C12C9B" w:rsidP="00C12C9B">
            <w:pPr>
              <w:widowControl w:val="0"/>
              <w:pBdr>
                <w:top w:val="nil"/>
                <w:left w:val="nil"/>
                <w:bottom w:val="nil"/>
                <w:right w:val="nil"/>
                <w:between w:val="nil"/>
              </w:pBdr>
              <w:rPr>
                <w:rFonts w:ascii="Cambria" w:hAnsi="Cambria"/>
                <w:lang w:val="pl-PL"/>
              </w:rPr>
            </w:pPr>
            <w:r w:rsidRPr="002A7FDF">
              <w:rPr>
                <w:rFonts w:ascii="Cambria" w:hAnsi="Cambria"/>
                <w:lang w:val="pl-PL"/>
              </w:rPr>
              <w:t xml:space="preserve">Omówienie tematów pracy </w:t>
            </w:r>
            <w:r>
              <w:rPr>
                <w:rFonts w:ascii="Cambria" w:hAnsi="Cambria"/>
                <w:lang w:val="pl-PL"/>
              </w:rPr>
              <w:t>dyplomowej</w:t>
            </w:r>
            <w:r w:rsidRPr="002A7FDF">
              <w:rPr>
                <w:rFonts w:ascii="Cambria" w:hAnsi="Cambria"/>
                <w:lang w:val="pl-PL"/>
              </w:rPr>
              <w:t>, konspektu i wstępnej bibliografii</w:t>
            </w:r>
          </w:p>
        </w:tc>
        <w:tc>
          <w:tcPr>
            <w:tcW w:w="1559" w:type="dxa"/>
          </w:tcPr>
          <w:p w14:paraId="32FA07F1" w14:textId="4446ACA8" w:rsidR="00C12C9B" w:rsidRPr="002A7FDF" w:rsidRDefault="00E87779" w:rsidP="00C12C9B">
            <w:pPr>
              <w:spacing w:before="20" w:after="20"/>
              <w:jc w:val="center"/>
              <w:rPr>
                <w:rFonts w:ascii="Cambria" w:hAnsi="Cambria"/>
                <w:lang w:val="pl-PL"/>
              </w:rPr>
            </w:pPr>
            <w:r>
              <w:rPr>
                <w:rFonts w:ascii="Cambria" w:hAnsi="Cambria"/>
                <w:lang w:val="pl-PL"/>
              </w:rPr>
              <w:t>4</w:t>
            </w:r>
          </w:p>
        </w:tc>
        <w:tc>
          <w:tcPr>
            <w:tcW w:w="1851" w:type="dxa"/>
          </w:tcPr>
          <w:p w14:paraId="3D0F7C2C" w14:textId="2CC176D9" w:rsidR="00C12C9B" w:rsidRPr="002A7FDF" w:rsidRDefault="00E87779" w:rsidP="00C12C9B">
            <w:pPr>
              <w:spacing w:before="20" w:after="20"/>
              <w:jc w:val="center"/>
              <w:rPr>
                <w:rFonts w:ascii="Cambria" w:hAnsi="Cambria"/>
                <w:lang w:val="pl-PL"/>
              </w:rPr>
            </w:pPr>
            <w:r>
              <w:rPr>
                <w:rFonts w:ascii="Cambria" w:hAnsi="Cambria"/>
                <w:lang w:val="pl-PL"/>
              </w:rPr>
              <w:t>4</w:t>
            </w:r>
          </w:p>
        </w:tc>
      </w:tr>
      <w:tr w:rsidR="00C12C9B" w:rsidRPr="00E02CC6" w14:paraId="315891BD" w14:textId="77777777" w:rsidTr="00857240">
        <w:trPr>
          <w:trHeight w:val="196"/>
          <w:jc w:val="center"/>
        </w:trPr>
        <w:tc>
          <w:tcPr>
            <w:tcW w:w="660" w:type="dxa"/>
          </w:tcPr>
          <w:p w14:paraId="7B2BAD33" w14:textId="77777777" w:rsidR="00C12C9B" w:rsidRDefault="00C12C9B" w:rsidP="00C12C9B">
            <w:pPr>
              <w:widowControl w:val="0"/>
              <w:pBdr>
                <w:top w:val="nil"/>
                <w:left w:val="nil"/>
                <w:bottom w:val="nil"/>
                <w:right w:val="nil"/>
                <w:between w:val="nil"/>
              </w:pBdr>
              <w:rPr>
                <w:rFonts w:ascii="Cambria" w:eastAsia="Cambria" w:hAnsi="Cambria" w:cs="Cambria"/>
                <w:lang w:val="pl-PL"/>
              </w:rPr>
            </w:pPr>
          </w:p>
        </w:tc>
        <w:tc>
          <w:tcPr>
            <w:tcW w:w="5870" w:type="dxa"/>
          </w:tcPr>
          <w:p w14:paraId="55A07D94" w14:textId="6F110DD4" w:rsidR="00C12C9B" w:rsidRPr="002A7FDF" w:rsidRDefault="00C12C9B" w:rsidP="00C12C9B">
            <w:pPr>
              <w:widowControl w:val="0"/>
              <w:pBdr>
                <w:top w:val="nil"/>
                <w:left w:val="nil"/>
                <w:bottom w:val="nil"/>
                <w:right w:val="nil"/>
                <w:between w:val="nil"/>
              </w:pBdr>
              <w:jc w:val="right"/>
              <w:rPr>
                <w:rFonts w:ascii="Cambria" w:hAnsi="Cambria"/>
                <w:lang w:val="pl-PL"/>
              </w:rPr>
            </w:pPr>
            <w:r>
              <w:rPr>
                <w:rFonts w:ascii="Cambria" w:hAnsi="Cambria"/>
                <w:lang w:val="pl-PL"/>
              </w:rPr>
              <w:t>Razem:</w:t>
            </w:r>
          </w:p>
        </w:tc>
        <w:tc>
          <w:tcPr>
            <w:tcW w:w="1559" w:type="dxa"/>
          </w:tcPr>
          <w:p w14:paraId="08FE80F1" w14:textId="782B9BA1" w:rsidR="00C12C9B" w:rsidRPr="002A7FDF" w:rsidRDefault="00C12C9B" w:rsidP="00C12C9B">
            <w:pPr>
              <w:spacing w:before="20" w:after="20"/>
              <w:jc w:val="center"/>
              <w:rPr>
                <w:rFonts w:ascii="Cambria" w:hAnsi="Cambria"/>
                <w:lang w:val="pl-PL"/>
              </w:rPr>
            </w:pPr>
            <w:r w:rsidRPr="002A7FDF">
              <w:rPr>
                <w:rFonts w:ascii="Cambria" w:hAnsi="Cambria"/>
                <w:b/>
                <w:bCs/>
                <w:lang w:val="pl-PL"/>
              </w:rPr>
              <w:t>30</w:t>
            </w:r>
          </w:p>
        </w:tc>
        <w:tc>
          <w:tcPr>
            <w:tcW w:w="1851" w:type="dxa"/>
          </w:tcPr>
          <w:p w14:paraId="26A55FCA" w14:textId="4130E42E" w:rsidR="00C12C9B" w:rsidRPr="002A7FDF" w:rsidRDefault="00C12C9B" w:rsidP="00C12C9B">
            <w:pPr>
              <w:spacing w:before="20" w:after="20"/>
              <w:jc w:val="center"/>
              <w:rPr>
                <w:rFonts w:ascii="Cambria" w:hAnsi="Cambria"/>
                <w:lang w:val="pl-PL"/>
              </w:rPr>
            </w:pPr>
            <w:r w:rsidRPr="002A7FDF">
              <w:rPr>
                <w:rFonts w:ascii="Cambria" w:hAnsi="Cambria"/>
                <w:b/>
                <w:bCs/>
                <w:lang w:val="pl-PL"/>
              </w:rPr>
              <w:t>18</w:t>
            </w:r>
          </w:p>
        </w:tc>
      </w:tr>
      <w:tr w:rsidR="00C12C9B" w:rsidRPr="00E02CC6" w14:paraId="10C2ABD9" w14:textId="77777777" w:rsidTr="00857240">
        <w:trPr>
          <w:trHeight w:val="196"/>
          <w:jc w:val="center"/>
        </w:trPr>
        <w:tc>
          <w:tcPr>
            <w:tcW w:w="660" w:type="dxa"/>
          </w:tcPr>
          <w:p w14:paraId="20B4C051" w14:textId="77777777" w:rsidR="00C12C9B" w:rsidRPr="009F0624" w:rsidRDefault="00C12C9B" w:rsidP="00C12C9B">
            <w:pPr>
              <w:widowControl w:val="0"/>
              <w:pBdr>
                <w:top w:val="nil"/>
                <w:left w:val="nil"/>
                <w:bottom w:val="nil"/>
                <w:right w:val="nil"/>
                <w:between w:val="nil"/>
              </w:pBdr>
              <w:rPr>
                <w:rFonts w:ascii="Cambria" w:eastAsia="Cambria" w:hAnsi="Cambria" w:cs="Cambria"/>
                <w:lang w:val="pl-PL"/>
              </w:rPr>
            </w:pPr>
          </w:p>
        </w:tc>
        <w:tc>
          <w:tcPr>
            <w:tcW w:w="5870" w:type="dxa"/>
          </w:tcPr>
          <w:p w14:paraId="5142AAC2" w14:textId="36B1D7FA" w:rsidR="00C12C9B" w:rsidRPr="002A7FDF" w:rsidRDefault="00C12C9B" w:rsidP="00C12C9B">
            <w:pPr>
              <w:widowControl w:val="0"/>
              <w:pBdr>
                <w:top w:val="nil"/>
                <w:left w:val="nil"/>
                <w:bottom w:val="nil"/>
                <w:right w:val="nil"/>
                <w:between w:val="nil"/>
              </w:pBdr>
              <w:rPr>
                <w:rFonts w:ascii="Cambria" w:hAnsi="Cambria"/>
                <w:lang w:val="pl-PL"/>
              </w:rPr>
            </w:pPr>
            <w:r w:rsidRPr="00126FF6">
              <w:rPr>
                <w:rFonts w:ascii="Cambria" w:hAnsi="Cambria"/>
                <w:b/>
                <w:bCs/>
                <w:lang w:val="pl-PL"/>
              </w:rPr>
              <w:t>Semestr</w:t>
            </w:r>
            <w:r>
              <w:rPr>
                <w:rFonts w:ascii="Cambria" w:hAnsi="Cambria"/>
                <w:b/>
                <w:bCs/>
                <w:lang w:val="pl-PL"/>
              </w:rPr>
              <w:t xml:space="preserve"> 5</w:t>
            </w:r>
          </w:p>
        </w:tc>
        <w:tc>
          <w:tcPr>
            <w:tcW w:w="1559" w:type="dxa"/>
          </w:tcPr>
          <w:p w14:paraId="059DAB53" w14:textId="77777777" w:rsidR="00C12C9B" w:rsidRPr="002A7FDF" w:rsidRDefault="00C12C9B" w:rsidP="00C12C9B">
            <w:pPr>
              <w:spacing w:before="20" w:after="20"/>
              <w:jc w:val="center"/>
              <w:rPr>
                <w:rFonts w:ascii="Cambria" w:hAnsi="Cambria"/>
                <w:lang w:val="pl-PL"/>
              </w:rPr>
            </w:pPr>
          </w:p>
        </w:tc>
        <w:tc>
          <w:tcPr>
            <w:tcW w:w="1851" w:type="dxa"/>
          </w:tcPr>
          <w:p w14:paraId="0CC23046" w14:textId="77777777" w:rsidR="00C12C9B" w:rsidRPr="002A7FDF" w:rsidRDefault="00C12C9B" w:rsidP="00C12C9B">
            <w:pPr>
              <w:spacing w:before="20" w:after="20"/>
              <w:jc w:val="center"/>
              <w:rPr>
                <w:rFonts w:ascii="Cambria" w:hAnsi="Cambria"/>
                <w:lang w:val="pl-PL"/>
              </w:rPr>
            </w:pPr>
          </w:p>
        </w:tc>
      </w:tr>
      <w:tr w:rsidR="00C12C9B" w:rsidRPr="009F0624" w14:paraId="74A94294" w14:textId="77777777" w:rsidTr="00857240">
        <w:trPr>
          <w:trHeight w:val="225"/>
          <w:jc w:val="center"/>
        </w:trPr>
        <w:tc>
          <w:tcPr>
            <w:tcW w:w="660" w:type="dxa"/>
          </w:tcPr>
          <w:p w14:paraId="4DB34410" w14:textId="53C2B44E" w:rsidR="00C12C9B" w:rsidRPr="009F0624" w:rsidRDefault="0043669A" w:rsidP="00C12C9B">
            <w:pPr>
              <w:spacing w:before="20" w:after="20"/>
              <w:rPr>
                <w:rFonts w:ascii="Cambria" w:eastAsia="Cambria" w:hAnsi="Cambria" w:cs="Cambria"/>
                <w:lang w:val="pl-PL"/>
              </w:rPr>
            </w:pPr>
            <w:r>
              <w:rPr>
                <w:rFonts w:ascii="Cambria" w:eastAsia="Cambria" w:hAnsi="Cambria" w:cs="Cambria"/>
                <w:lang w:val="pl-PL"/>
              </w:rPr>
              <w:lastRenderedPageBreak/>
              <w:t>C6</w:t>
            </w:r>
          </w:p>
        </w:tc>
        <w:tc>
          <w:tcPr>
            <w:tcW w:w="5870" w:type="dxa"/>
          </w:tcPr>
          <w:p w14:paraId="7146F872" w14:textId="5B89FB13" w:rsidR="00C12C9B" w:rsidRPr="009F0624" w:rsidRDefault="007A4481" w:rsidP="00C12C9B">
            <w:pPr>
              <w:spacing w:before="20" w:after="20"/>
              <w:rPr>
                <w:rFonts w:ascii="Cambria" w:eastAsia="Cambria" w:hAnsi="Cambria" w:cs="Cambria"/>
                <w:lang w:val="pl-PL"/>
              </w:rPr>
            </w:pPr>
            <w:r w:rsidRPr="009F0624">
              <w:rPr>
                <w:rFonts w:ascii="Cambria" w:hAnsi="Cambria"/>
                <w:lang w:val="pl-PL"/>
              </w:rPr>
              <w:t xml:space="preserve">Przygotowanie pracy dyplomowej </w:t>
            </w:r>
            <w:r>
              <w:rPr>
                <w:rFonts w:ascii="Cambria" w:hAnsi="Cambria"/>
                <w:lang w:val="pl-PL"/>
              </w:rPr>
              <w:t xml:space="preserve">o charakterze aplikacyjnym </w:t>
            </w:r>
            <w:r w:rsidRPr="009F0624">
              <w:rPr>
                <w:rFonts w:ascii="Cambria" w:hAnsi="Cambria"/>
                <w:lang w:val="pl-PL"/>
              </w:rPr>
              <w:t xml:space="preserve">– </w:t>
            </w:r>
            <w:r>
              <w:rPr>
                <w:rFonts w:ascii="Cambria" w:hAnsi="Cambria"/>
                <w:lang w:val="pl-PL"/>
              </w:rPr>
              <w:t>p</w:t>
            </w:r>
            <w:r w:rsidR="00C12C9B" w:rsidRPr="009F0624">
              <w:rPr>
                <w:rFonts w:ascii="Cambria" w:hAnsi="Cambria"/>
                <w:lang w:val="pl-PL"/>
              </w:rPr>
              <w:t>rzygotowanie do</w:t>
            </w:r>
            <w:r w:rsidR="00816F49">
              <w:rPr>
                <w:rFonts w:ascii="Cambria" w:hAnsi="Cambria"/>
                <w:lang w:val="pl-PL"/>
              </w:rPr>
              <w:t xml:space="preserve"> realizacji pracy</w:t>
            </w:r>
          </w:p>
        </w:tc>
        <w:tc>
          <w:tcPr>
            <w:tcW w:w="1559" w:type="dxa"/>
          </w:tcPr>
          <w:p w14:paraId="4AB61710" w14:textId="5771F1B3" w:rsidR="00C12C9B" w:rsidRPr="009F0624" w:rsidRDefault="00AA2EFE" w:rsidP="00C12C9B">
            <w:pPr>
              <w:spacing w:before="20" w:after="20"/>
              <w:jc w:val="center"/>
              <w:rPr>
                <w:rFonts w:ascii="Cambria" w:eastAsia="Cambria" w:hAnsi="Cambria" w:cs="Cambria"/>
                <w:lang w:val="pl-PL"/>
              </w:rPr>
            </w:pPr>
            <w:r>
              <w:rPr>
                <w:rFonts w:ascii="Cambria" w:eastAsia="Cambria" w:hAnsi="Cambria" w:cs="Cambria"/>
                <w:lang w:val="pl-PL"/>
              </w:rPr>
              <w:t>4</w:t>
            </w:r>
          </w:p>
        </w:tc>
        <w:tc>
          <w:tcPr>
            <w:tcW w:w="1851" w:type="dxa"/>
          </w:tcPr>
          <w:p w14:paraId="469F9F26" w14:textId="40B43E7C" w:rsidR="00C12C9B" w:rsidRPr="009F0624" w:rsidRDefault="00A021EE" w:rsidP="00C12C9B">
            <w:pPr>
              <w:spacing w:before="20" w:after="20"/>
              <w:jc w:val="center"/>
              <w:rPr>
                <w:rFonts w:ascii="Cambria" w:eastAsia="Cambria" w:hAnsi="Cambria" w:cs="Cambria"/>
                <w:lang w:val="pl-PL"/>
              </w:rPr>
            </w:pPr>
            <w:r>
              <w:rPr>
                <w:rFonts w:ascii="Cambria" w:eastAsia="Cambria" w:hAnsi="Cambria" w:cs="Cambria"/>
                <w:lang w:val="pl-PL"/>
              </w:rPr>
              <w:t>4</w:t>
            </w:r>
          </w:p>
        </w:tc>
      </w:tr>
      <w:tr w:rsidR="00C12C9B" w:rsidRPr="009F0624" w14:paraId="01C7F732" w14:textId="77777777" w:rsidTr="00857240">
        <w:trPr>
          <w:trHeight w:val="345"/>
          <w:jc w:val="center"/>
        </w:trPr>
        <w:tc>
          <w:tcPr>
            <w:tcW w:w="660" w:type="dxa"/>
          </w:tcPr>
          <w:p w14:paraId="168EC4DD" w14:textId="699E3F17" w:rsidR="00C12C9B" w:rsidRPr="009F0624" w:rsidRDefault="0043669A" w:rsidP="00C12C9B">
            <w:pPr>
              <w:spacing w:before="20" w:after="20"/>
              <w:rPr>
                <w:rFonts w:ascii="Cambria" w:eastAsia="Cambria" w:hAnsi="Cambria" w:cs="Cambria"/>
                <w:lang w:val="pl-PL"/>
              </w:rPr>
            </w:pPr>
            <w:r>
              <w:rPr>
                <w:rFonts w:ascii="Cambria" w:eastAsia="Cambria" w:hAnsi="Cambria" w:cs="Cambria"/>
                <w:lang w:val="pl-PL"/>
              </w:rPr>
              <w:t>C7</w:t>
            </w:r>
          </w:p>
        </w:tc>
        <w:tc>
          <w:tcPr>
            <w:tcW w:w="5870" w:type="dxa"/>
          </w:tcPr>
          <w:p w14:paraId="7E230E39" w14:textId="64F4073E" w:rsidR="00C12C9B" w:rsidRPr="009F0624" w:rsidRDefault="00C12C9B" w:rsidP="00C12C9B">
            <w:pPr>
              <w:spacing w:before="20" w:after="20"/>
              <w:rPr>
                <w:rFonts w:ascii="Cambria" w:eastAsia="Cambria" w:hAnsi="Cambria" w:cs="Cambria"/>
                <w:lang w:val="pl-PL"/>
              </w:rPr>
            </w:pPr>
            <w:r w:rsidRPr="009F0624">
              <w:rPr>
                <w:rFonts w:ascii="Cambria" w:hAnsi="Cambria"/>
                <w:lang w:val="pl-PL"/>
              </w:rPr>
              <w:t xml:space="preserve">Przygotowanie pracy dyplomowej </w:t>
            </w:r>
            <w:r w:rsidR="001F0A0F">
              <w:rPr>
                <w:rFonts w:ascii="Cambria" w:hAnsi="Cambria"/>
                <w:lang w:val="pl-PL"/>
              </w:rPr>
              <w:t xml:space="preserve">o charakterze aplikacyjnym </w:t>
            </w:r>
            <w:r w:rsidRPr="009F0624">
              <w:rPr>
                <w:rFonts w:ascii="Cambria" w:hAnsi="Cambria"/>
                <w:lang w:val="pl-PL"/>
              </w:rPr>
              <w:t>– indywidualne konsultacje</w:t>
            </w:r>
          </w:p>
        </w:tc>
        <w:tc>
          <w:tcPr>
            <w:tcW w:w="1559" w:type="dxa"/>
          </w:tcPr>
          <w:p w14:paraId="21E5ACE6" w14:textId="75402BC3" w:rsidR="00C12C9B" w:rsidRPr="009F0624" w:rsidRDefault="00A021EE" w:rsidP="00C12C9B">
            <w:pPr>
              <w:spacing w:before="20" w:after="20"/>
              <w:jc w:val="center"/>
              <w:rPr>
                <w:rFonts w:ascii="Cambria" w:eastAsia="Cambria" w:hAnsi="Cambria" w:cs="Cambria"/>
                <w:lang w:val="pl-PL"/>
              </w:rPr>
            </w:pPr>
            <w:r>
              <w:rPr>
                <w:rFonts w:ascii="Cambria" w:eastAsia="Cambria" w:hAnsi="Cambria" w:cs="Cambria"/>
                <w:lang w:val="pl-PL"/>
              </w:rPr>
              <w:t>2</w:t>
            </w:r>
            <w:r w:rsidR="00AA2EFE">
              <w:rPr>
                <w:rFonts w:ascii="Cambria" w:eastAsia="Cambria" w:hAnsi="Cambria" w:cs="Cambria"/>
                <w:lang w:val="pl-PL"/>
              </w:rPr>
              <w:t>6</w:t>
            </w:r>
          </w:p>
        </w:tc>
        <w:tc>
          <w:tcPr>
            <w:tcW w:w="1851" w:type="dxa"/>
          </w:tcPr>
          <w:p w14:paraId="0326C7B4" w14:textId="439CBE97" w:rsidR="00C12C9B" w:rsidRPr="009F0624" w:rsidRDefault="00C12C9B" w:rsidP="00C12C9B">
            <w:pPr>
              <w:spacing w:before="20" w:after="20"/>
              <w:jc w:val="center"/>
              <w:rPr>
                <w:rFonts w:ascii="Cambria" w:eastAsia="Cambria" w:hAnsi="Cambria" w:cs="Cambria"/>
                <w:lang w:val="pl-PL"/>
              </w:rPr>
            </w:pPr>
            <w:r w:rsidRPr="009F0624">
              <w:rPr>
                <w:rFonts w:ascii="Cambria" w:eastAsia="Cambria" w:hAnsi="Cambria" w:cs="Cambria"/>
                <w:lang w:val="pl-PL"/>
              </w:rPr>
              <w:t>1</w:t>
            </w:r>
            <w:r w:rsidR="00A021EE">
              <w:rPr>
                <w:rFonts w:ascii="Cambria" w:eastAsia="Cambria" w:hAnsi="Cambria" w:cs="Cambria"/>
                <w:lang w:val="pl-PL"/>
              </w:rPr>
              <w:t>4</w:t>
            </w:r>
          </w:p>
        </w:tc>
      </w:tr>
      <w:tr w:rsidR="00BD3F82" w:rsidRPr="009F0624" w14:paraId="1E9710F5" w14:textId="77777777" w:rsidTr="00857240">
        <w:trPr>
          <w:trHeight w:val="148"/>
          <w:jc w:val="center"/>
        </w:trPr>
        <w:tc>
          <w:tcPr>
            <w:tcW w:w="660" w:type="dxa"/>
          </w:tcPr>
          <w:p w14:paraId="7EC0CCC4" w14:textId="77777777" w:rsidR="00BD3F82" w:rsidRPr="009F0624" w:rsidRDefault="00BD3F82" w:rsidP="00BD3F82">
            <w:pPr>
              <w:spacing w:before="20" w:after="20"/>
              <w:rPr>
                <w:rFonts w:ascii="Cambria" w:eastAsia="Cambria" w:hAnsi="Cambria" w:cs="Cambria"/>
                <w:lang w:val="pl-PL"/>
              </w:rPr>
            </w:pPr>
          </w:p>
        </w:tc>
        <w:tc>
          <w:tcPr>
            <w:tcW w:w="5870" w:type="dxa"/>
          </w:tcPr>
          <w:p w14:paraId="457C7C4E" w14:textId="75E54607" w:rsidR="00BD3F82" w:rsidRPr="009F0624" w:rsidRDefault="00BD3F82" w:rsidP="00BD3F82">
            <w:pPr>
              <w:spacing w:before="20" w:after="20"/>
              <w:jc w:val="right"/>
              <w:rPr>
                <w:rFonts w:ascii="Cambria" w:hAnsi="Cambria"/>
                <w:lang w:val="pl-PL"/>
              </w:rPr>
            </w:pPr>
            <w:r>
              <w:rPr>
                <w:rFonts w:ascii="Cambria" w:hAnsi="Cambria"/>
                <w:lang w:val="pl-PL"/>
              </w:rPr>
              <w:t>Razem:</w:t>
            </w:r>
          </w:p>
        </w:tc>
        <w:tc>
          <w:tcPr>
            <w:tcW w:w="1559" w:type="dxa"/>
          </w:tcPr>
          <w:p w14:paraId="53B994FA" w14:textId="77BC72E0" w:rsidR="00BD3F82" w:rsidRPr="009F0624" w:rsidRDefault="00BD3F82" w:rsidP="00BD3F82">
            <w:pPr>
              <w:spacing w:before="20" w:after="20"/>
              <w:jc w:val="center"/>
              <w:rPr>
                <w:rFonts w:ascii="Cambria" w:eastAsia="Cambria" w:hAnsi="Cambria" w:cs="Cambria"/>
                <w:lang w:val="pl-PL"/>
              </w:rPr>
            </w:pPr>
            <w:r w:rsidRPr="002A7FDF">
              <w:rPr>
                <w:rFonts w:ascii="Cambria" w:hAnsi="Cambria"/>
                <w:b/>
                <w:bCs/>
                <w:lang w:val="pl-PL"/>
              </w:rPr>
              <w:t>30</w:t>
            </w:r>
          </w:p>
        </w:tc>
        <w:tc>
          <w:tcPr>
            <w:tcW w:w="1851" w:type="dxa"/>
          </w:tcPr>
          <w:p w14:paraId="11951018" w14:textId="138FF0CA" w:rsidR="00BD3F82" w:rsidRPr="009F0624" w:rsidRDefault="00BD3F82" w:rsidP="00BD3F82">
            <w:pPr>
              <w:spacing w:before="20" w:after="20"/>
              <w:jc w:val="center"/>
              <w:rPr>
                <w:rFonts w:ascii="Cambria" w:eastAsia="Cambria" w:hAnsi="Cambria" w:cs="Cambria"/>
                <w:lang w:val="pl-PL"/>
              </w:rPr>
            </w:pPr>
            <w:r w:rsidRPr="002A7FDF">
              <w:rPr>
                <w:rFonts w:ascii="Cambria" w:hAnsi="Cambria"/>
                <w:b/>
                <w:bCs/>
                <w:lang w:val="pl-PL"/>
              </w:rPr>
              <w:t>18</w:t>
            </w:r>
          </w:p>
        </w:tc>
      </w:tr>
      <w:tr w:rsidR="00BD3F82" w:rsidRPr="009F0624" w14:paraId="07A48FE3" w14:textId="77777777" w:rsidTr="00857240">
        <w:trPr>
          <w:trHeight w:val="148"/>
          <w:jc w:val="center"/>
        </w:trPr>
        <w:tc>
          <w:tcPr>
            <w:tcW w:w="660" w:type="dxa"/>
          </w:tcPr>
          <w:p w14:paraId="601D3D4C" w14:textId="77777777" w:rsidR="00BD3F82" w:rsidRPr="009F0624" w:rsidRDefault="00BD3F82" w:rsidP="00BD3F82">
            <w:pPr>
              <w:spacing w:before="20" w:after="20"/>
              <w:rPr>
                <w:rFonts w:ascii="Cambria" w:eastAsia="Cambria" w:hAnsi="Cambria" w:cs="Cambria"/>
                <w:lang w:val="pl-PL"/>
              </w:rPr>
            </w:pPr>
          </w:p>
        </w:tc>
        <w:tc>
          <w:tcPr>
            <w:tcW w:w="5870" w:type="dxa"/>
          </w:tcPr>
          <w:p w14:paraId="5CC5828C" w14:textId="6904E0EC" w:rsidR="00BD3F82" w:rsidRDefault="00BD3F82" w:rsidP="00BD3F82">
            <w:pPr>
              <w:spacing w:before="20" w:after="20"/>
              <w:rPr>
                <w:rFonts w:ascii="Cambria" w:hAnsi="Cambria"/>
                <w:lang w:val="pl-PL"/>
              </w:rPr>
            </w:pPr>
            <w:r w:rsidRPr="00126FF6">
              <w:rPr>
                <w:rFonts w:ascii="Cambria" w:hAnsi="Cambria"/>
                <w:b/>
                <w:bCs/>
                <w:lang w:val="pl-PL"/>
              </w:rPr>
              <w:t>Semestr</w:t>
            </w:r>
            <w:r>
              <w:rPr>
                <w:rFonts w:ascii="Cambria" w:hAnsi="Cambria"/>
                <w:b/>
                <w:bCs/>
                <w:lang w:val="pl-PL"/>
              </w:rPr>
              <w:t xml:space="preserve"> 6</w:t>
            </w:r>
          </w:p>
        </w:tc>
        <w:tc>
          <w:tcPr>
            <w:tcW w:w="1559" w:type="dxa"/>
          </w:tcPr>
          <w:p w14:paraId="202E0AF4" w14:textId="77777777" w:rsidR="00BD3F82" w:rsidRPr="002A7FDF" w:rsidRDefault="00BD3F82" w:rsidP="00BD3F82">
            <w:pPr>
              <w:spacing w:before="20" w:after="20"/>
              <w:jc w:val="center"/>
              <w:rPr>
                <w:rFonts w:ascii="Cambria" w:hAnsi="Cambria"/>
                <w:b/>
                <w:bCs/>
                <w:lang w:val="pl-PL"/>
              </w:rPr>
            </w:pPr>
          </w:p>
        </w:tc>
        <w:tc>
          <w:tcPr>
            <w:tcW w:w="1851" w:type="dxa"/>
          </w:tcPr>
          <w:p w14:paraId="2167012B" w14:textId="77777777" w:rsidR="00BD3F82" w:rsidRPr="002A7FDF" w:rsidRDefault="00BD3F82" w:rsidP="00BD3F82">
            <w:pPr>
              <w:spacing w:before="20" w:after="20"/>
              <w:jc w:val="center"/>
              <w:rPr>
                <w:rFonts w:ascii="Cambria" w:hAnsi="Cambria"/>
                <w:b/>
                <w:bCs/>
                <w:lang w:val="pl-PL"/>
              </w:rPr>
            </w:pPr>
          </w:p>
        </w:tc>
      </w:tr>
      <w:tr w:rsidR="00EC6EC1" w:rsidRPr="00C964D7" w14:paraId="686D4DBA" w14:textId="77777777" w:rsidTr="00857240">
        <w:trPr>
          <w:trHeight w:val="148"/>
          <w:jc w:val="center"/>
        </w:trPr>
        <w:tc>
          <w:tcPr>
            <w:tcW w:w="660" w:type="dxa"/>
          </w:tcPr>
          <w:p w14:paraId="2279AC54" w14:textId="21D03762" w:rsidR="00EC6EC1" w:rsidRPr="009F0624" w:rsidRDefault="0043669A" w:rsidP="00EC6EC1">
            <w:pPr>
              <w:spacing w:before="20" w:after="20"/>
              <w:rPr>
                <w:rFonts w:ascii="Cambria" w:eastAsia="Cambria" w:hAnsi="Cambria" w:cs="Cambria"/>
                <w:lang w:val="pl-PL"/>
              </w:rPr>
            </w:pPr>
            <w:r>
              <w:rPr>
                <w:rFonts w:ascii="Cambria" w:eastAsia="Cambria" w:hAnsi="Cambria" w:cs="Cambria"/>
                <w:lang w:val="pl-PL"/>
              </w:rPr>
              <w:t>C8</w:t>
            </w:r>
          </w:p>
        </w:tc>
        <w:tc>
          <w:tcPr>
            <w:tcW w:w="5870" w:type="dxa"/>
          </w:tcPr>
          <w:p w14:paraId="30D4D354" w14:textId="2EE81449" w:rsidR="00EC6EC1" w:rsidRDefault="00EC6EC1" w:rsidP="00EC6EC1">
            <w:pPr>
              <w:spacing w:before="20" w:after="20"/>
              <w:rPr>
                <w:rFonts w:ascii="Cambria" w:hAnsi="Cambria"/>
                <w:lang w:val="pl-PL"/>
              </w:rPr>
            </w:pPr>
            <w:r>
              <w:rPr>
                <w:rFonts w:ascii="Cambria" w:hAnsi="Cambria"/>
                <w:lang w:val="pl-PL"/>
              </w:rPr>
              <w:t>O</w:t>
            </w:r>
            <w:r w:rsidRPr="002A7FDF">
              <w:rPr>
                <w:rFonts w:ascii="Cambria" w:hAnsi="Cambria"/>
                <w:lang w:val="pl-PL"/>
              </w:rPr>
              <w:t>mówienie postępów</w:t>
            </w:r>
            <w:r>
              <w:rPr>
                <w:rFonts w:ascii="Cambria" w:hAnsi="Cambria"/>
                <w:lang w:val="pl-PL"/>
              </w:rPr>
              <w:t xml:space="preserve"> w realizacji pracy dyplomowej</w:t>
            </w:r>
          </w:p>
        </w:tc>
        <w:tc>
          <w:tcPr>
            <w:tcW w:w="1559" w:type="dxa"/>
          </w:tcPr>
          <w:p w14:paraId="6FBC1BEC" w14:textId="308D72DE" w:rsidR="00EC6EC1" w:rsidRPr="002A7FDF" w:rsidRDefault="00EC6EC1" w:rsidP="00EC6EC1">
            <w:pPr>
              <w:spacing w:before="20" w:after="20"/>
              <w:jc w:val="center"/>
              <w:rPr>
                <w:rFonts w:ascii="Cambria" w:hAnsi="Cambria"/>
                <w:b/>
                <w:bCs/>
                <w:lang w:val="pl-PL"/>
              </w:rPr>
            </w:pPr>
            <w:r>
              <w:rPr>
                <w:rFonts w:ascii="Cambria" w:hAnsi="Cambria"/>
                <w:lang w:val="pl-PL"/>
              </w:rPr>
              <w:t>28</w:t>
            </w:r>
          </w:p>
        </w:tc>
        <w:tc>
          <w:tcPr>
            <w:tcW w:w="1851" w:type="dxa"/>
          </w:tcPr>
          <w:p w14:paraId="1E8827D8" w14:textId="3D7C69D8" w:rsidR="00EC6EC1" w:rsidRPr="002A7FDF" w:rsidRDefault="00EC6EC1" w:rsidP="00EC6EC1">
            <w:pPr>
              <w:spacing w:before="20" w:after="20"/>
              <w:jc w:val="center"/>
              <w:rPr>
                <w:rFonts w:ascii="Cambria" w:hAnsi="Cambria"/>
                <w:b/>
                <w:bCs/>
                <w:lang w:val="pl-PL"/>
              </w:rPr>
            </w:pPr>
            <w:r>
              <w:rPr>
                <w:rFonts w:ascii="Cambria" w:hAnsi="Cambria"/>
                <w:lang w:val="pl-PL"/>
              </w:rPr>
              <w:t>1</w:t>
            </w:r>
            <w:r w:rsidRPr="002A7FDF">
              <w:rPr>
                <w:rFonts w:ascii="Cambria" w:hAnsi="Cambria"/>
                <w:lang w:val="pl-PL"/>
              </w:rPr>
              <w:t>6</w:t>
            </w:r>
          </w:p>
        </w:tc>
      </w:tr>
      <w:tr w:rsidR="00EC6EC1" w:rsidRPr="00C964D7" w14:paraId="23737DB8" w14:textId="77777777" w:rsidTr="00857240">
        <w:trPr>
          <w:trHeight w:val="148"/>
          <w:jc w:val="center"/>
        </w:trPr>
        <w:tc>
          <w:tcPr>
            <w:tcW w:w="660" w:type="dxa"/>
          </w:tcPr>
          <w:p w14:paraId="574C996E" w14:textId="57F53B72" w:rsidR="00EC6EC1" w:rsidRPr="009F0624" w:rsidRDefault="0043669A" w:rsidP="00EC6EC1">
            <w:pPr>
              <w:spacing w:before="20" w:after="20"/>
              <w:rPr>
                <w:rFonts w:ascii="Cambria" w:eastAsia="Cambria" w:hAnsi="Cambria" w:cs="Cambria"/>
                <w:lang w:val="pl-PL"/>
              </w:rPr>
            </w:pPr>
            <w:r>
              <w:rPr>
                <w:rFonts w:ascii="Cambria" w:eastAsia="Cambria" w:hAnsi="Cambria" w:cs="Cambria"/>
                <w:lang w:val="pl-PL"/>
              </w:rPr>
              <w:t>C9</w:t>
            </w:r>
          </w:p>
        </w:tc>
        <w:tc>
          <w:tcPr>
            <w:tcW w:w="5870" w:type="dxa"/>
          </w:tcPr>
          <w:p w14:paraId="30A6FE0F" w14:textId="366D3407" w:rsidR="00EC6EC1" w:rsidRDefault="00EC6EC1" w:rsidP="00EC6EC1">
            <w:pPr>
              <w:spacing w:before="20" w:after="20"/>
              <w:rPr>
                <w:rFonts w:ascii="Cambria" w:hAnsi="Cambria"/>
                <w:lang w:val="pl-PL"/>
              </w:rPr>
            </w:pPr>
            <w:r w:rsidRPr="002A7FDF">
              <w:rPr>
                <w:rFonts w:ascii="Cambria" w:hAnsi="Cambria"/>
                <w:lang w:val="pl-PL"/>
              </w:rPr>
              <w:t>Omówienie zagadnień na egzamin</w:t>
            </w:r>
            <w:r>
              <w:rPr>
                <w:rFonts w:ascii="Cambria" w:hAnsi="Cambria"/>
                <w:lang w:val="pl-PL"/>
              </w:rPr>
              <w:t xml:space="preserve"> dyplomowy</w:t>
            </w:r>
          </w:p>
        </w:tc>
        <w:tc>
          <w:tcPr>
            <w:tcW w:w="1559" w:type="dxa"/>
          </w:tcPr>
          <w:p w14:paraId="116D4AE9" w14:textId="68F549F9" w:rsidR="00EC6EC1" w:rsidRPr="002A7FDF" w:rsidRDefault="00EC6EC1" w:rsidP="00EC6EC1">
            <w:pPr>
              <w:spacing w:before="20" w:after="20"/>
              <w:jc w:val="center"/>
              <w:rPr>
                <w:rFonts w:ascii="Cambria" w:hAnsi="Cambria"/>
                <w:b/>
                <w:bCs/>
                <w:lang w:val="pl-PL"/>
              </w:rPr>
            </w:pPr>
            <w:r>
              <w:rPr>
                <w:rFonts w:ascii="Cambria" w:hAnsi="Cambria"/>
                <w:lang w:val="pl-PL"/>
              </w:rPr>
              <w:t>2</w:t>
            </w:r>
          </w:p>
        </w:tc>
        <w:tc>
          <w:tcPr>
            <w:tcW w:w="1851" w:type="dxa"/>
          </w:tcPr>
          <w:p w14:paraId="28DF8EBC" w14:textId="2523D2BD" w:rsidR="00EC6EC1" w:rsidRPr="002A7FDF" w:rsidRDefault="00EC6EC1" w:rsidP="00EC6EC1">
            <w:pPr>
              <w:spacing w:before="20" w:after="20"/>
              <w:jc w:val="center"/>
              <w:rPr>
                <w:rFonts w:ascii="Cambria" w:hAnsi="Cambria"/>
                <w:b/>
                <w:bCs/>
                <w:lang w:val="pl-PL"/>
              </w:rPr>
            </w:pPr>
            <w:r w:rsidRPr="002A7FDF">
              <w:rPr>
                <w:rFonts w:ascii="Cambria" w:hAnsi="Cambria"/>
                <w:lang w:val="pl-PL"/>
              </w:rPr>
              <w:t>2</w:t>
            </w:r>
          </w:p>
        </w:tc>
      </w:tr>
      <w:tr w:rsidR="00EC6EC1" w:rsidRPr="00C964D7" w14:paraId="506D254A" w14:textId="77777777" w:rsidTr="00857240">
        <w:trPr>
          <w:trHeight w:val="148"/>
          <w:jc w:val="center"/>
        </w:trPr>
        <w:tc>
          <w:tcPr>
            <w:tcW w:w="660" w:type="dxa"/>
          </w:tcPr>
          <w:p w14:paraId="328AE424" w14:textId="77777777" w:rsidR="00EC6EC1" w:rsidRPr="009F0624" w:rsidRDefault="00EC6EC1" w:rsidP="00EC6EC1">
            <w:pPr>
              <w:spacing w:before="20" w:after="20"/>
              <w:rPr>
                <w:rFonts w:ascii="Cambria" w:eastAsia="Cambria" w:hAnsi="Cambria" w:cs="Cambria"/>
                <w:lang w:val="pl-PL"/>
              </w:rPr>
            </w:pPr>
          </w:p>
        </w:tc>
        <w:tc>
          <w:tcPr>
            <w:tcW w:w="5870" w:type="dxa"/>
          </w:tcPr>
          <w:p w14:paraId="155F0E20" w14:textId="77777777" w:rsidR="00EC6EC1" w:rsidRDefault="00EC6EC1" w:rsidP="00EC6EC1">
            <w:pPr>
              <w:spacing w:before="20" w:after="20"/>
              <w:jc w:val="right"/>
              <w:rPr>
                <w:rFonts w:ascii="Cambria" w:hAnsi="Cambria"/>
                <w:lang w:val="pl-PL"/>
              </w:rPr>
            </w:pPr>
          </w:p>
        </w:tc>
        <w:tc>
          <w:tcPr>
            <w:tcW w:w="1559" w:type="dxa"/>
          </w:tcPr>
          <w:p w14:paraId="7AAD9B51" w14:textId="6A586B1C" w:rsidR="00EC6EC1" w:rsidRPr="002A7FDF" w:rsidRDefault="00EC6EC1" w:rsidP="00EC6EC1">
            <w:pPr>
              <w:spacing w:before="20" w:after="20"/>
              <w:jc w:val="center"/>
              <w:rPr>
                <w:rFonts w:ascii="Cambria" w:hAnsi="Cambria"/>
                <w:b/>
                <w:bCs/>
                <w:lang w:val="pl-PL"/>
              </w:rPr>
            </w:pPr>
            <w:r w:rsidRPr="002A7FDF">
              <w:rPr>
                <w:rFonts w:ascii="Cambria" w:hAnsi="Cambria"/>
                <w:b/>
                <w:bCs/>
                <w:lang w:val="pl-PL"/>
              </w:rPr>
              <w:t>30</w:t>
            </w:r>
          </w:p>
        </w:tc>
        <w:tc>
          <w:tcPr>
            <w:tcW w:w="1851" w:type="dxa"/>
          </w:tcPr>
          <w:p w14:paraId="712C6D61" w14:textId="5D11F1D4" w:rsidR="00EC6EC1" w:rsidRPr="002A7FDF" w:rsidRDefault="00EC6EC1" w:rsidP="00EC6EC1">
            <w:pPr>
              <w:spacing w:before="20" w:after="20"/>
              <w:jc w:val="center"/>
              <w:rPr>
                <w:rFonts w:ascii="Cambria" w:hAnsi="Cambria"/>
                <w:b/>
                <w:bCs/>
                <w:lang w:val="pl-PL"/>
              </w:rPr>
            </w:pPr>
            <w:r w:rsidRPr="002A7FDF">
              <w:rPr>
                <w:rFonts w:ascii="Cambria" w:hAnsi="Cambria"/>
                <w:b/>
                <w:bCs/>
                <w:lang w:val="pl-PL"/>
              </w:rPr>
              <w:t>18</w:t>
            </w:r>
          </w:p>
        </w:tc>
      </w:tr>
      <w:tr w:rsidR="00EC6EC1" w:rsidRPr="009F0624" w14:paraId="5FD026E9" w14:textId="77777777" w:rsidTr="00857240">
        <w:trPr>
          <w:jc w:val="center"/>
        </w:trPr>
        <w:tc>
          <w:tcPr>
            <w:tcW w:w="660" w:type="dxa"/>
          </w:tcPr>
          <w:p w14:paraId="39801586" w14:textId="77777777" w:rsidR="00EC6EC1" w:rsidRPr="009F0624" w:rsidRDefault="00EC6EC1" w:rsidP="00EC6EC1">
            <w:pPr>
              <w:spacing w:before="20" w:after="20"/>
              <w:rPr>
                <w:rFonts w:ascii="Cambria" w:eastAsia="Cambria" w:hAnsi="Cambria" w:cs="Cambria"/>
                <w:b/>
                <w:lang w:val="pl-PL"/>
              </w:rPr>
            </w:pPr>
          </w:p>
        </w:tc>
        <w:tc>
          <w:tcPr>
            <w:tcW w:w="5870" w:type="dxa"/>
          </w:tcPr>
          <w:p w14:paraId="01C67765" w14:textId="77777777" w:rsidR="00EC6EC1" w:rsidRPr="009F0624" w:rsidRDefault="00EC6EC1" w:rsidP="00EC6EC1">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559" w:type="dxa"/>
            <w:vAlign w:val="center"/>
          </w:tcPr>
          <w:p w14:paraId="35DF1CA2" w14:textId="77777777" w:rsidR="00EC6EC1" w:rsidRPr="009F0624" w:rsidRDefault="00EC6EC1" w:rsidP="00EC6EC1">
            <w:pPr>
              <w:spacing w:before="20" w:after="20"/>
              <w:jc w:val="center"/>
              <w:rPr>
                <w:rFonts w:ascii="Cambria" w:eastAsia="Cambria" w:hAnsi="Cambria" w:cs="Cambria"/>
                <w:b/>
                <w:bCs/>
                <w:lang w:val="pl-PL"/>
              </w:rPr>
            </w:pPr>
            <w:r w:rsidRPr="009F0624">
              <w:rPr>
                <w:rFonts w:ascii="Cambria" w:eastAsia="Cambria" w:hAnsi="Cambria" w:cs="Cambria"/>
                <w:b/>
                <w:bCs/>
                <w:lang w:val="pl-PL"/>
              </w:rPr>
              <w:t>90</w:t>
            </w:r>
          </w:p>
        </w:tc>
        <w:tc>
          <w:tcPr>
            <w:tcW w:w="1851" w:type="dxa"/>
          </w:tcPr>
          <w:p w14:paraId="4B5A3C82" w14:textId="77777777" w:rsidR="00EC6EC1" w:rsidRPr="009F0624" w:rsidRDefault="00EC6EC1" w:rsidP="00EC6EC1">
            <w:pPr>
              <w:spacing w:before="20" w:after="20"/>
              <w:jc w:val="center"/>
              <w:rPr>
                <w:rFonts w:ascii="Cambria" w:eastAsia="Cambria" w:hAnsi="Cambria" w:cs="Cambria"/>
                <w:b/>
                <w:bCs/>
                <w:lang w:val="pl-PL"/>
              </w:rPr>
            </w:pPr>
            <w:r w:rsidRPr="009F0624">
              <w:rPr>
                <w:rFonts w:ascii="Cambria" w:eastAsia="Cambria" w:hAnsi="Cambria" w:cs="Cambria"/>
                <w:b/>
                <w:bCs/>
                <w:lang w:val="pl-PL"/>
              </w:rPr>
              <w:t>54</w:t>
            </w:r>
          </w:p>
        </w:tc>
      </w:tr>
    </w:tbl>
    <w:p w14:paraId="52CB53B1"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5C2B9EF4" w14:textId="77777777" w:rsidTr="00C74EEA">
        <w:trPr>
          <w:jc w:val="center"/>
        </w:trPr>
        <w:tc>
          <w:tcPr>
            <w:tcW w:w="1666" w:type="dxa"/>
          </w:tcPr>
          <w:p w14:paraId="5D5698BF"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5E2EC35B"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4309707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584714A1" w14:textId="77777777" w:rsidTr="00C74EEA">
        <w:trPr>
          <w:jc w:val="center"/>
        </w:trPr>
        <w:tc>
          <w:tcPr>
            <w:tcW w:w="1666" w:type="dxa"/>
          </w:tcPr>
          <w:p w14:paraId="107DD2C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460CEC59" w14:textId="77777777" w:rsidR="0054021F" w:rsidRPr="009F0624" w:rsidRDefault="0054021F" w:rsidP="00C74EEA">
            <w:pPr>
              <w:spacing w:before="60" w:after="60"/>
              <w:jc w:val="both"/>
              <w:rPr>
                <w:rFonts w:ascii="Cambria" w:hAnsi="Cambria"/>
                <w:lang w:val="pl-PL"/>
              </w:rPr>
            </w:pPr>
            <w:r w:rsidRPr="009F0624">
              <w:rPr>
                <w:rFonts w:ascii="Cambria" w:hAnsi="Cambria"/>
                <w:lang w:val="pl-PL"/>
              </w:rPr>
              <w:t xml:space="preserve">M2 – </w:t>
            </w:r>
            <w:r w:rsidRPr="009F0624">
              <w:rPr>
                <w:rFonts w:ascii="Cambria" w:eastAsia="Times New Roman" w:hAnsi="Cambria"/>
                <w:lang w:val="pl-PL" w:eastAsia="pl-PL"/>
              </w:rPr>
              <w:t>wykład z elementami analizy źródłowej i dyskusji, burza mózgów, dyskusja</w:t>
            </w:r>
          </w:p>
          <w:p w14:paraId="78D3DF0E"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lang w:val="pl-PL"/>
              </w:rPr>
              <w:t xml:space="preserve">M5 - analiza tekstu źródłowego, </w:t>
            </w:r>
            <w:r w:rsidRPr="009F0624">
              <w:rPr>
                <w:rFonts w:ascii="Cambria" w:eastAsia="Times New Roman" w:hAnsi="Cambria"/>
                <w:lang w:val="pl-PL" w:eastAsia="pl-PL"/>
              </w:rPr>
              <w:t>ćwiczenia z elementami prezentacji, wyszukiwanie i selekcjonowanie informacji</w:t>
            </w:r>
          </w:p>
        </w:tc>
        <w:tc>
          <w:tcPr>
            <w:tcW w:w="3260" w:type="dxa"/>
          </w:tcPr>
          <w:p w14:paraId="73211C49" w14:textId="77777777" w:rsidR="0054021F" w:rsidRPr="009F0624" w:rsidRDefault="0054021F" w:rsidP="00C74EEA">
            <w:pPr>
              <w:spacing w:before="60" w:after="60"/>
              <w:jc w:val="both"/>
              <w:rPr>
                <w:rFonts w:ascii="Cambria" w:eastAsia="Cambria" w:hAnsi="Cambria" w:cs="Cambria"/>
                <w:lang w:val="pl-PL"/>
              </w:rPr>
            </w:pPr>
            <w:r w:rsidRPr="009F0624">
              <w:rPr>
                <w:rFonts w:ascii="Cambria" w:hAnsi="Cambria"/>
                <w:lang w:val="pl-PL"/>
              </w:rPr>
              <w:t>Sprzęt multimedialny</w:t>
            </w:r>
          </w:p>
        </w:tc>
      </w:tr>
    </w:tbl>
    <w:p w14:paraId="2B33E2C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0090E73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894"/>
        <w:gridCol w:w="4536"/>
      </w:tblGrid>
      <w:tr w:rsidR="0054021F" w:rsidRPr="00985F0E" w14:paraId="4244F0CD" w14:textId="77777777" w:rsidTr="00C74EEA">
        <w:tc>
          <w:tcPr>
            <w:tcW w:w="1459" w:type="dxa"/>
            <w:vAlign w:val="center"/>
          </w:tcPr>
          <w:p w14:paraId="5202A51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894" w:type="dxa"/>
            <w:vAlign w:val="center"/>
          </w:tcPr>
          <w:p w14:paraId="4A8405C0"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45DD6400"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 </w:t>
            </w:r>
            <w:r w:rsidRPr="009F0624">
              <w:rPr>
                <w:rFonts w:ascii="Cambria" w:eastAsia="Cambria" w:hAnsi="Cambria" w:cs="Cambria"/>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lang w:val="pl-PL"/>
              </w:rPr>
              <w:t>(wybór z listy)</w:t>
            </w:r>
          </w:p>
        </w:tc>
        <w:tc>
          <w:tcPr>
            <w:tcW w:w="4536" w:type="dxa"/>
            <w:vAlign w:val="center"/>
          </w:tcPr>
          <w:p w14:paraId="5952384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lang w:val="pl-PL"/>
              </w:rPr>
              <w:t xml:space="preserve">podsumowuje osiągnięte efekty uczenia się </w:t>
            </w:r>
            <w:r w:rsidRPr="009F0624">
              <w:rPr>
                <w:rFonts w:ascii="Cambria" w:eastAsia="Cambria" w:hAnsi="Cambria" w:cs="Cambria"/>
                <w:b/>
                <w:lang w:val="pl-PL"/>
              </w:rPr>
              <w:t>(wybór z listy)</w:t>
            </w:r>
          </w:p>
        </w:tc>
      </w:tr>
      <w:tr w:rsidR="0054021F" w:rsidRPr="00985F0E" w14:paraId="0263014A" w14:textId="77777777" w:rsidTr="00C74EEA">
        <w:tc>
          <w:tcPr>
            <w:tcW w:w="1459" w:type="dxa"/>
          </w:tcPr>
          <w:p w14:paraId="69D6C47B"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3894" w:type="dxa"/>
            <w:vAlign w:val="center"/>
          </w:tcPr>
          <w:p w14:paraId="6F3CA4FB" w14:textId="77777777" w:rsidR="0054021F" w:rsidRPr="009F0624" w:rsidRDefault="0054021F" w:rsidP="00C74EEA">
            <w:pPr>
              <w:spacing w:before="20" w:after="20"/>
              <w:rPr>
                <w:rFonts w:ascii="Cambria" w:hAnsi="Cambria"/>
                <w:lang w:val="pl-PL"/>
              </w:rPr>
            </w:pPr>
            <w:r w:rsidRPr="009F0624">
              <w:rPr>
                <w:rFonts w:ascii="Cambria" w:hAnsi="Cambria"/>
                <w:lang w:val="pl-PL"/>
              </w:rPr>
              <w:t>F2 - obserwacja/aktywność, przygotowanie do zajęć, zadanie domowe</w:t>
            </w:r>
          </w:p>
          <w:p w14:paraId="04922C85" w14:textId="77777777" w:rsidR="0054021F" w:rsidRPr="009F0624" w:rsidRDefault="0054021F" w:rsidP="00C74EEA">
            <w:pPr>
              <w:spacing w:before="20" w:after="20"/>
              <w:rPr>
                <w:rFonts w:ascii="Cambria" w:hAnsi="Cambria"/>
                <w:lang w:val="pl-PL"/>
              </w:rPr>
            </w:pPr>
            <w:r w:rsidRPr="009F0624">
              <w:rPr>
                <w:rFonts w:ascii="Cambria" w:hAnsi="Cambria"/>
                <w:lang w:val="pl-PL"/>
              </w:rPr>
              <w:t>F3 - praca pisemna</w:t>
            </w:r>
          </w:p>
          <w:p w14:paraId="76C29D31"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F4 - wypowiedź/wystąpienie</w:t>
            </w:r>
          </w:p>
        </w:tc>
        <w:tc>
          <w:tcPr>
            <w:tcW w:w="4536" w:type="dxa"/>
            <w:vAlign w:val="center"/>
          </w:tcPr>
          <w:p w14:paraId="23154774" w14:textId="77777777" w:rsidR="0054021F" w:rsidRPr="009F0624" w:rsidRDefault="0054021F" w:rsidP="00C74EEA">
            <w:pPr>
              <w:spacing w:before="20" w:after="20"/>
              <w:rPr>
                <w:rFonts w:ascii="Cambria" w:eastAsia="Cambria" w:hAnsi="Cambria" w:cs="Cambria"/>
                <w:lang w:val="pl-PL"/>
              </w:rPr>
            </w:pPr>
            <w:r w:rsidRPr="009F0624">
              <w:rPr>
                <w:rFonts w:ascii="Cambria" w:hAnsi="Cambria"/>
                <w:lang w:val="pl-PL"/>
              </w:rPr>
              <w:t>P3 – ocena podsumowująca powstała na podstawie ocen formujących, uzyskanych w semestrze</w:t>
            </w:r>
          </w:p>
        </w:tc>
      </w:tr>
    </w:tbl>
    <w:p w14:paraId="4F5AE5A0" w14:textId="77777777" w:rsidR="00033F64" w:rsidRPr="009F0624" w:rsidRDefault="0054021F" w:rsidP="00033F64">
      <w:pPr>
        <w:pStyle w:val="Akapitzlist"/>
        <w:numPr>
          <w:ilvl w:val="1"/>
          <w:numId w:val="24"/>
        </w:numPr>
        <w:spacing w:before="120" w:after="120"/>
        <w:jc w:val="both"/>
        <w:rPr>
          <w:rFonts w:ascii="Cambria" w:eastAsia="Cambria" w:hAnsi="Cambria" w:cs="Cambria"/>
          <w:b/>
          <w:lang w:val="pl-PL"/>
        </w:rPr>
      </w:pPr>
      <w:r w:rsidRPr="009F0624">
        <w:rPr>
          <w:rFonts w:ascii="Cambria" w:eastAsia="Cambria" w:hAnsi="Cambria" w:cs="Cambria"/>
          <w:b/>
          <w:lang w:val="pl-PL"/>
        </w:rPr>
        <w:t>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701"/>
        <w:gridCol w:w="1559"/>
        <w:gridCol w:w="1701"/>
        <w:gridCol w:w="2126"/>
      </w:tblGrid>
      <w:tr w:rsidR="00033F64" w:rsidRPr="009F0624" w14:paraId="1F17DE48" w14:textId="77777777" w:rsidTr="00C74EEA">
        <w:trPr>
          <w:trHeight w:val="150"/>
        </w:trPr>
        <w:tc>
          <w:tcPr>
            <w:tcW w:w="2090" w:type="dxa"/>
            <w:vMerge w:val="restart"/>
            <w:tcBorders>
              <w:left w:val="single" w:sz="4" w:space="0" w:color="000000"/>
              <w:right w:val="single" w:sz="4" w:space="0" w:color="000000"/>
            </w:tcBorders>
            <w:vAlign w:val="center"/>
          </w:tcPr>
          <w:p w14:paraId="62273C6E" w14:textId="77777777" w:rsidR="00033F64" w:rsidRPr="009F0624" w:rsidRDefault="00033F64" w:rsidP="00C74EEA">
            <w:pPr>
              <w:spacing w:before="20" w:after="20"/>
              <w:jc w:val="center"/>
              <w:rPr>
                <w:rFonts w:ascii="Cambria" w:hAnsi="Cambria"/>
                <w:lang w:val="pl-PL"/>
              </w:rPr>
            </w:pPr>
            <w:r w:rsidRPr="009F0624">
              <w:rPr>
                <w:rFonts w:ascii="Cambria" w:hAnsi="Cambria"/>
                <w:b/>
                <w:bCs/>
                <w:lang w:val="pl-PL"/>
              </w:rPr>
              <w:t>Symbol efektu</w:t>
            </w:r>
          </w:p>
        </w:tc>
        <w:tc>
          <w:tcPr>
            <w:tcW w:w="7087" w:type="dxa"/>
            <w:gridSpan w:val="4"/>
            <w:tcBorders>
              <w:top w:val="single" w:sz="4" w:space="0" w:color="000000"/>
              <w:left w:val="single" w:sz="4" w:space="0" w:color="000000"/>
              <w:bottom w:val="single" w:sz="4" w:space="0" w:color="auto"/>
              <w:right w:val="single" w:sz="4" w:space="0" w:color="000000"/>
            </w:tcBorders>
            <w:vAlign w:val="center"/>
          </w:tcPr>
          <w:p w14:paraId="1646397B" w14:textId="77777777" w:rsidR="00033F64" w:rsidRPr="009F0624" w:rsidRDefault="00033F64" w:rsidP="00C74EEA">
            <w:pPr>
              <w:spacing w:before="20" w:after="20"/>
              <w:jc w:val="center"/>
              <w:rPr>
                <w:rFonts w:ascii="Cambria" w:hAnsi="Cambria"/>
                <w:bCs/>
                <w:lang w:val="pl-PL"/>
              </w:rPr>
            </w:pPr>
            <w:r w:rsidRPr="009F0624">
              <w:rPr>
                <w:rFonts w:ascii="Cambria" w:hAnsi="Cambria"/>
                <w:bCs/>
                <w:lang w:val="pl-PL"/>
              </w:rPr>
              <w:t xml:space="preserve">Ćwiczenia </w:t>
            </w:r>
          </w:p>
        </w:tc>
      </w:tr>
      <w:tr w:rsidR="00A10844" w:rsidRPr="009F0624" w14:paraId="429BA677" w14:textId="77777777" w:rsidTr="00A10844">
        <w:trPr>
          <w:trHeight w:val="325"/>
        </w:trPr>
        <w:tc>
          <w:tcPr>
            <w:tcW w:w="2090" w:type="dxa"/>
            <w:vMerge/>
            <w:tcBorders>
              <w:left w:val="single" w:sz="4" w:space="0" w:color="000000"/>
              <w:bottom w:val="single" w:sz="4" w:space="0" w:color="000000"/>
              <w:right w:val="single" w:sz="4" w:space="0" w:color="000000"/>
            </w:tcBorders>
            <w:vAlign w:val="center"/>
          </w:tcPr>
          <w:p w14:paraId="71B72547" w14:textId="77777777" w:rsidR="00A10844" w:rsidRPr="009F0624" w:rsidRDefault="00A10844" w:rsidP="00C74EEA">
            <w:pPr>
              <w:spacing w:before="20" w:after="20"/>
              <w:jc w:val="center"/>
              <w:rPr>
                <w:rFonts w:ascii="Cambria" w:hAnsi="Cambria"/>
                <w:lang w:val="pl-PL"/>
              </w:rPr>
            </w:pPr>
          </w:p>
        </w:tc>
        <w:tc>
          <w:tcPr>
            <w:tcW w:w="1701" w:type="dxa"/>
            <w:tcBorders>
              <w:top w:val="single" w:sz="4" w:space="0" w:color="auto"/>
              <w:left w:val="single" w:sz="4" w:space="0" w:color="auto"/>
              <w:bottom w:val="single" w:sz="4" w:space="0" w:color="000000"/>
              <w:right w:val="single" w:sz="4" w:space="0" w:color="000000"/>
            </w:tcBorders>
            <w:vAlign w:val="center"/>
          </w:tcPr>
          <w:p w14:paraId="0DD93AAB"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lang w:val="pl-PL"/>
              </w:rPr>
              <w:t>F2</w:t>
            </w:r>
          </w:p>
        </w:tc>
        <w:tc>
          <w:tcPr>
            <w:tcW w:w="1559" w:type="dxa"/>
            <w:tcBorders>
              <w:top w:val="single" w:sz="4" w:space="0" w:color="auto"/>
              <w:left w:val="single" w:sz="4" w:space="0" w:color="000000"/>
              <w:bottom w:val="single" w:sz="4" w:space="0" w:color="000000"/>
              <w:right w:val="single" w:sz="4" w:space="0" w:color="000000"/>
            </w:tcBorders>
            <w:vAlign w:val="center"/>
          </w:tcPr>
          <w:p w14:paraId="61AC6239"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lang w:val="pl-PL"/>
              </w:rPr>
              <w:t>F3</w:t>
            </w:r>
          </w:p>
        </w:tc>
        <w:tc>
          <w:tcPr>
            <w:tcW w:w="1701" w:type="dxa"/>
            <w:tcBorders>
              <w:top w:val="single" w:sz="4" w:space="0" w:color="auto"/>
              <w:left w:val="single" w:sz="4" w:space="0" w:color="000000"/>
              <w:bottom w:val="single" w:sz="4" w:space="0" w:color="000000"/>
              <w:right w:val="single" w:sz="4" w:space="0" w:color="auto"/>
            </w:tcBorders>
            <w:vAlign w:val="center"/>
          </w:tcPr>
          <w:p w14:paraId="2D411613"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lang w:val="pl-PL"/>
              </w:rPr>
              <w:t>F4</w:t>
            </w:r>
          </w:p>
        </w:tc>
        <w:tc>
          <w:tcPr>
            <w:tcW w:w="2126" w:type="dxa"/>
            <w:tcBorders>
              <w:top w:val="single" w:sz="4" w:space="0" w:color="auto"/>
              <w:left w:val="single" w:sz="4" w:space="0" w:color="auto"/>
              <w:bottom w:val="single" w:sz="4" w:space="0" w:color="000000"/>
              <w:right w:val="single" w:sz="4" w:space="0" w:color="000000"/>
            </w:tcBorders>
          </w:tcPr>
          <w:p w14:paraId="34F8A9ED"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lang w:val="pl-PL"/>
              </w:rPr>
              <w:t>P3</w:t>
            </w:r>
          </w:p>
        </w:tc>
      </w:tr>
      <w:tr w:rsidR="00A10844" w:rsidRPr="009F0624" w14:paraId="5E9A8C50"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684DF400" w14:textId="77777777" w:rsidR="00A10844" w:rsidRPr="009F0624" w:rsidRDefault="00A10844" w:rsidP="00C74EEA">
            <w:pPr>
              <w:spacing w:before="20" w:after="20"/>
              <w:ind w:right="-108"/>
              <w:jc w:val="center"/>
              <w:rPr>
                <w:rFonts w:ascii="Cambria" w:hAnsi="Cambria"/>
                <w:lang w:val="pl-PL"/>
              </w:rPr>
            </w:pPr>
            <w:r w:rsidRPr="009F0624">
              <w:rPr>
                <w:rFonts w:ascii="Cambria" w:eastAsia="Cambria" w:hAnsi="Cambria" w:cs="Cambria"/>
                <w:lang w:val="pl-PL"/>
              </w:rPr>
              <w:t>W_01</w:t>
            </w:r>
          </w:p>
        </w:tc>
        <w:tc>
          <w:tcPr>
            <w:tcW w:w="1701" w:type="dxa"/>
            <w:tcBorders>
              <w:top w:val="single" w:sz="4" w:space="0" w:color="000000"/>
              <w:left w:val="single" w:sz="4" w:space="0" w:color="auto"/>
              <w:bottom w:val="single" w:sz="4" w:space="0" w:color="000000"/>
              <w:right w:val="single" w:sz="4" w:space="0" w:color="000000"/>
            </w:tcBorders>
            <w:vAlign w:val="center"/>
          </w:tcPr>
          <w:p w14:paraId="5A0C7D3C"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C2D546B"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20C5CBE"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F4ED6FE"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r>
      <w:tr w:rsidR="00A10844" w:rsidRPr="009F0624" w14:paraId="4595A084"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6A05C22F" w14:textId="77777777" w:rsidR="00A10844" w:rsidRPr="009F0624" w:rsidRDefault="00A10844"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1701" w:type="dxa"/>
            <w:tcBorders>
              <w:top w:val="single" w:sz="4" w:space="0" w:color="000000"/>
              <w:left w:val="single" w:sz="4" w:space="0" w:color="auto"/>
              <w:bottom w:val="single" w:sz="4" w:space="0" w:color="000000"/>
              <w:right w:val="single" w:sz="4" w:space="0" w:color="000000"/>
            </w:tcBorders>
            <w:vAlign w:val="center"/>
          </w:tcPr>
          <w:p w14:paraId="26D7F0F1" w14:textId="77777777" w:rsidR="00A10844" w:rsidRPr="009F0624" w:rsidRDefault="00A10844"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5431B8D" w14:textId="77777777" w:rsidR="00A10844" w:rsidRPr="009F0624" w:rsidRDefault="00A10844"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A84CD6F" w14:textId="77777777" w:rsidR="00A10844" w:rsidRPr="009F0624" w:rsidRDefault="00A10844"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13C9F3AB" w14:textId="77777777" w:rsidR="00A10844" w:rsidRPr="009F0624" w:rsidRDefault="00A10844"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39CC13A1"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42B72FC9" w14:textId="59A94EBA" w:rsidR="00A10844" w:rsidRPr="009F0624" w:rsidRDefault="00A10844" w:rsidP="00A10844">
            <w:pPr>
              <w:spacing w:before="20" w:after="20"/>
              <w:ind w:right="-108"/>
              <w:jc w:val="center"/>
              <w:rPr>
                <w:rFonts w:ascii="Cambria" w:eastAsia="Cambria" w:hAnsi="Cambria" w:cs="Cambria"/>
                <w:lang w:val="pl-PL"/>
              </w:rPr>
            </w:pPr>
            <w:r w:rsidRPr="009F0624">
              <w:rPr>
                <w:rFonts w:ascii="Cambria" w:eastAsia="Cambria" w:hAnsi="Cambria" w:cs="Cambria"/>
                <w:lang w:val="pl-PL"/>
              </w:rPr>
              <w:t>W_0</w:t>
            </w:r>
            <w:r>
              <w:rPr>
                <w:rFonts w:ascii="Cambria" w:eastAsia="Cambria" w:hAnsi="Cambria" w:cs="Cambria"/>
                <w:lang w:val="pl-PL"/>
              </w:rPr>
              <w:t>3</w:t>
            </w:r>
          </w:p>
        </w:tc>
        <w:tc>
          <w:tcPr>
            <w:tcW w:w="1701" w:type="dxa"/>
            <w:tcBorders>
              <w:top w:val="single" w:sz="4" w:space="0" w:color="000000"/>
              <w:left w:val="single" w:sz="4" w:space="0" w:color="auto"/>
              <w:bottom w:val="single" w:sz="4" w:space="0" w:color="000000"/>
              <w:right w:val="single" w:sz="4" w:space="0" w:color="000000"/>
            </w:tcBorders>
            <w:vAlign w:val="center"/>
          </w:tcPr>
          <w:p w14:paraId="08B10C89" w14:textId="6514A6AE"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B3AA76F" w14:textId="644B5114"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436019F" w14:textId="38724D60"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6E928BA" w14:textId="140F1EF0"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32F98300"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224DD99E" w14:textId="1F62ACF6" w:rsidR="00A10844" w:rsidRPr="009F0624" w:rsidRDefault="00A10844" w:rsidP="00A10844">
            <w:pPr>
              <w:spacing w:before="20" w:after="20"/>
              <w:ind w:right="-108"/>
              <w:jc w:val="center"/>
              <w:rPr>
                <w:rFonts w:ascii="Cambria" w:eastAsia="Cambria" w:hAnsi="Cambria" w:cs="Cambria"/>
                <w:lang w:val="pl-PL"/>
              </w:rPr>
            </w:pPr>
            <w:r w:rsidRPr="009F0624">
              <w:rPr>
                <w:rFonts w:ascii="Cambria" w:eastAsia="Cambria" w:hAnsi="Cambria" w:cs="Cambria"/>
                <w:lang w:val="pl-PL"/>
              </w:rPr>
              <w:t>W_0</w:t>
            </w:r>
            <w:r>
              <w:rPr>
                <w:rFonts w:ascii="Cambria" w:eastAsia="Cambria" w:hAnsi="Cambria" w:cs="Cambria"/>
                <w:lang w:val="pl-PL"/>
              </w:rPr>
              <w:t>4</w:t>
            </w:r>
          </w:p>
        </w:tc>
        <w:tc>
          <w:tcPr>
            <w:tcW w:w="1701" w:type="dxa"/>
            <w:tcBorders>
              <w:top w:val="single" w:sz="4" w:space="0" w:color="000000"/>
              <w:left w:val="single" w:sz="4" w:space="0" w:color="auto"/>
              <w:bottom w:val="single" w:sz="4" w:space="0" w:color="000000"/>
              <w:right w:val="single" w:sz="4" w:space="0" w:color="000000"/>
            </w:tcBorders>
            <w:vAlign w:val="center"/>
          </w:tcPr>
          <w:p w14:paraId="1FA236C7" w14:textId="035915CD"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D1C227F" w14:textId="0BA60289"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2B643070" w14:textId="7ABC09EC"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DA30B69" w14:textId="1AD59FDE"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31416FE2"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183BC70A" w14:textId="77777777" w:rsidR="00A10844" w:rsidRPr="009F0624" w:rsidRDefault="00A10844" w:rsidP="00C74EEA">
            <w:pPr>
              <w:widowControl w:val="0"/>
              <w:autoSpaceDE w:val="0"/>
              <w:autoSpaceDN w:val="0"/>
              <w:adjustRightInd w:val="0"/>
              <w:spacing w:before="20" w:after="20"/>
              <w:ind w:right="-108"/>
              <w:jc w:val="center"/>
              <w:rPr>
                <w:rFonts w:ascii="Cambria" w:hAnsi="Cambria"/>
                <w:lang w:val="pl-PL"/>
              </w:rPr>
            </w:pPr>
            <w:r w:rsidRPr="009F0624">
              <w:rPr>
                <w:rFonts w:ascii="Cambria" w:eastAsia="Cambria" w:hAnsi="Cambria" w:cs="Cambria"/>
                <w:lang w:val="pl-PL"/>
              </w:rPr>
              <w:t>U_01</w:t>
            </w:r>
          </w:p>
        </w:tc>
        <w:tc>
          <w:tcPr>
            <w:tcW w:w="1701" w:type="dxa"/>
            <w:tcBorders>
              <w:top w:val="single" w:sz="4" w:space="0" w:color="000000"/>
              <w:left w:val="single" w:sz="4" w:space="0" w:color="auto"/>
              <w:bottom w:val="single" w:sz="4" w:space="0" w:color="000000"/>
              <w:right w:val="single" w:sz="4" w:space="0" w:color="000000"/>
            </w:tcBorders>
            <w:vAlign w:val="center"/>
          </w:tcPr>
          <w:p w14:paraId="2F88889C"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3ED8AC3"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6AF11641"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DEFBD64"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r>
      <w:tr w:rsidR="00A10844" w:rsidRPr="009F0624" w14:paraId="4295D45D"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366E00AD" w14:textId="77777777" w:rsidR="00A10844" w:rsidRPr="009F0624" w:rsidRDefault="00A10844" w:rsidP="00C74EEA">
            <w:pPr>
              <w:widowControl w:val="0"/>
              <w:autoSpaceDE w:val="0"/>
              <w:autoSpaceDN w:val="0"/>
              <w:adjustRightInd w:val="0"/>
              <w:spacing w:before="20" w:after="20"/>
              <w:ind w:right="-108"/>
              <w:jc w:val="center"/>
              <w:rPr>
                <w:rFonts w:ascii="Cambria" w:hAnsi="Cambria"/>
                <w:lang w:val="pl-PL"/>
              </w:rPr>
            </w:pPr>
            <w:r w:rsidRPr="009F0624">
              <w:rPr>
                <w:rFonts w:ascii="Cambria" w:eastAsia="Cambria" w:hAnsi="Cambria" w:cs="Cambria"/>
                <w:lang w:val="pl-PL"/>
              </w:rPr>
              <w:t>U_02</w:t>
            </w:r>
          </w:p>
        </w:tc>
        <w:tc>
          <w:tcPr>
            <w:tcW w:w="1701" w:type="dxa"/>
            <w:tcBorders>
              <w:top w:val="single" w:sz="4" w:space="0" w:color="000000"/>
              <w:left w:val="single" w:sz="4" w:space="0" w:color="auto"/>
              <w:bottom w:val="single" w:sz="4" w:space="0" w:color="000000"/>
              <w:right w:val="single" w:sz="4" w:space="0" w:color="000000"/>
            </w:tcBorders>
            <w:vAlign w:val="center"/>
          </w:tcPr>
          <w:p w14:paraId="2B6F6614" w14:textId="77777777" w:rsidR="00A10844" w:rsidRPr="00A10844" w:rsidRDefault="00A10844" w:rsidP="00C74EEA">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6BABCE87"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391EF2E6"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73594415"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r>
      <w:tr w:rsidR="00A10844" w:rsidRPr="009F0624" w14:paraId="27F14801"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0900BBA5" w14:textId="77777777" w:rsidR="00A10844" w:rsidRPr="009F0624" w:rsidRDefault="00A10844" w:rsidP="00C74EEA">
            <w:pPr>
              <w:autoSpaceDE w:val="0"/>
              <w:autoSpaceDN w:val="0"/>
              <w:spacing w:before="20" w:after="20"/>
              <w:ind w:right="-108"/>
              <w:jc w:val="center"/>
              <w:rPr>
                <w:rFonts w:ascii="Cambria" w:hAnsi="Cambria"/>
                <w:lang w:val="pl-PL"/>
              </w:rPr>
            </w:pPr>
            <w:r w:rsidRPr="009F0624">
              <w:rPr>
                <w:rFonts w:ascii="Cambria" w:eastAsia="Cambria" w:hAnsi="Cambria" w:cs="Cambria"/>
                <w:lang w:val="pl-PL"/>
              </w:rPr>
              <w:t>U_03</w:t>
            </w:r>
          </w:p>
        </w:tc>
        <w:tc>
          <w:tcPr>
            <w:tcW w:w="1701" w:type="dxa"/>
            <w:tcBorders>
              <w:top w:val="single" w:sz="4" w:space="0" w:color="000000"/>
              <w:left w:val="single" w:sz="4" w:space="0" w:color="auto"/>
              <w:bottom w:val="single" w:sz="4" w:space="0" w:color="000000"/>
              <w:right w:val="single" w:sz="4" w:space="0" w:color="000000"/>
            </w:tcBorders>
            <w:vAlign w:val="center"/>
          </w:tcPr>
          <w:p w14:paraId="27A1D9BE" w14:textId="77777777" w:rsidR="00A10844" w:rsidRPr="00A10844" w:rsidRDefault="00A10844" w:rsidP="00C74EEA">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072B0F24"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9F085A3"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B43827A" w14:textId="77777777" w:rsidR="00A10844" w:rsidRPr="009F0624" w:rsidRDefault="00A10844" w:rsidP="00C74EEA">
            <w:pPr>
              <w:spacing w:before="20" w:after="20"/>
              <w:jc w:val="center"/>
              <w:rPr>
                <w:rFonts w:ascii="Cambria" w:hAnsi="Cambria"/>
                <w:bCs/>
                <w:lang w:val="pl-PL"/>
              </w:rPr>
            </w:pPr>
            <w:r w:rsidRPr="009F0624">
              <w:rPr>
                <w:rFonts w:ascii="Cambria" w:eastAsia="Cambria" w:hAnsi="Cambria" w:cs="Cambria"/>
                <w:b/>
                <w:lang w:val="pl-PL"/>
              </w:rPr>
              <w:t>x</w:t>
            </w:r>
          </w:p>
        </w:tc>
      </w:tr>
      <w:tr w:rsidR="00A10844" w:rsidRPr="009F0624" w14:paraId="331EFCE6"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4FB3BDD0" w14:textId="0148475D" w:rsidR="00A10844" w:rsidRPr="009F0624" w:rsidRDefault="00A10844" w:rsidP="00A10844">
            <w:pPr>
              <w:autoSpaceDE w:val="0"/>
              <w:autoSpaceDN w:val="0"/>
              <w:spacing w:before="20" w:after="20"/>
              <w:ind w:right="-108"/>
              <w:jc w:val="center"/>
              <w:rPr>
                <w:rFonts w:ascii="Cambria" w:eastAsia="Cambria" w:hAnsi="Cambria" w:cs="Cambria"/>
                <w:lang w:val="pl-PL"/>
              </w:rPr>
            </w:pPr>
            <w:r w:rsidRPr="009F0624">
              <w:rPr>
                <w:rFonts w:ascii="Cambria" w:eastAsia="Cambria" w:hAnsi="Cambria" w:cs="Cambria"/>
                <w:lang w:val="pl-PL"/>
              </w:rPr>
              <w:t>U_0</w:t>
            </w:r>
            <w:r>
              <w:rPr>
                <w:rFonts w:ascii="Cambria" w:eastAsia="Cambria" w:hAnsi="Cambria" w:cs="Cambria"/>
                <w:lang w:val="pl-PL"/>
              </w:rPr>
              <w:t>4</w:t>
            </w:r>
          </w:p>
        </w:tc>
        <w:tc>
          <w:tcPr>
            <w:tcW w:w="1701" w:type="dxa"/>
            <w:tcBorders>
              <w:top w:val="single" w:sz="4" w:space="0" w:color="000000"/>
              <w:left w:val="single" w:sz="4" w:space="0" w:color="auto"/>
              <w:bottom w:val="single" w:sz="4" w:space="0" w:color="000000"/>
              <w:right w:val="single" w:sz="4" w:space="0" w:color="000000"/>
            </w:tcBorders>
            <w:vAlign w:val="center"/>
          </w:tcPr>
          <w:p w14:paraId="3D85A855" w14:textId="5AE885B1" w:rsidR="00A10844" w:rsidRPr="00A10844" w:rsidRDefault="00A10844" w:rsidP="00A10844">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4B97A191" w14:textId="255DAF6B"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131E059B" w14:textId="161F66BA"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01C9BB31" w14:textId="4DB4B2A7"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280FD919"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07DD0A82" w14:textId="3C0775B5" w:rsidR="00A10844" w:rsidRPr="009F0624" w:rsidRDefault="00A10844" w:rsidP="00A10844">
            <w:pPr>
              <w:autoSpaceDE w:val="0"/>
              <w:autoSpaceDN w:val="0"/>
              <w:spacing w:before="20" w:after="20"/>
              <w:ind w:right="-108"/>
              <w:jc w:val="center"/>
              <w:rPr>
                <w:rFonts w:ascii="Cambria" w:eastAsia="Cambria" w:hAnsi="Cambria" w:cs="Cambria"/>
                <w:lang w:val="pl-PL"/>
              </w:rPr>
            </w:pPr>
            <w:r w:rsidRPr="009F0624">
              <w:rPr>
                <w:rFonts w:ascii="Cambria" w:eastAsia="Cambria" w:hAnsi="Cambria" w:cs="Cambria"/>
                <w:lang w:val="pl-PL"/>
              </w:rPr>
              <w:t>U_0</w:t>
            </w:r>
            <w:r>
              <w:rPr>
                <w:rFonts w:ascii="Cambria" w:eastAsia="Cambria" w:hAnsi="Cambria" w:cs="Cambria"/>
                <w:lang w:val="pl-PL"/>
              </w:rPr>
              <w:t>5</w:t>
            </w:r>
          </w:p>
        </w:tc>
        <w:tc>
          <w:tcPr>
            <w:tcW w:w="1701" w:type="dxa"/>
            <w:tcBorders>
              <w:top w:val="single" w:sz="4" w:space="0" w:color="000000"/>
              <w:left w:val="single" w:sz="4" w:space="0" w:color="auto"/>
              <w:bottom w:val="single" w:sz="4" w:space="0" w:color="000000"/>
              <w:right w:val="single" w:sz="4" w:space="0" w:color="000000"/>
            </w:tcBorders>
            <w:vAlign w:val="center"/>
          </w:tcPr>
          <w:p w14:paraId="45E8DABE" w14:textId="52240F9A" w:rsidR="00A10844" w:rsidRPr="00A10844" w:rsidRDefault="00A10844" w:rsidP="00A10844">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111C89BC" w14:textId="4C77607C"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0EDCBB8E" w14:textId="1ABD5136"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4513EA49" w14:textId="6BE14820"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61A0846A"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2A76235F" w14:textId="0B76C424" w:rsidR="00A10844" w:rsidRPr="009F0624" w:rsidRDefault="00A10844" w:rsidP="00A10844">
            <w:pPr>
              <w:autoSpaceDE w:val="0"/>
              <w:autoSpaceDN w:val="0"/>
              <w:spacing w:before="20" w:after="20"/>
              <w:ind w:right="-108"/>
              <w:jc w:val="center"/>
              <w:rPr>
                <w:rFonts w:ascii="Cambria" w:eastAsia="Cambria" w:hAnsi="Cambria" w:cs="Cambria"/>
                <w:lang w:val="pl-PL"/>
              </w:rPr>
            </w:pPr>
            <w:r w:rsidRPr="009F0624">
              <w:rPr>
                <w:rFonts w:ascii="Cambria" w:eastAsia="Cambria" w:hAnsi="Cambria" w:cs="Cambria"/>
                <w:lang w:val="pl-PL"/>
              </w:rPr>
              <w:t>U_0</w:t>
            </w:r>
            <w:r w:rsidR="00B15A17">
              <w:rPr>
                <w:rFonts w:ascii="Cambria" w:eastAsia="Cambria" w:hAnsi="Cambria" w:cs="Cambria"/>
                <w:lang w:val="pl-PL"/>
              </w:rPr>
              <w:t>6</w:t>
            </w:r>
          </w:p>
        </w:tc>
        <w:tc>
          <w:tcPr>
            <w:tcW w:w="1701" w:type="dxa"/>
            <w:tcBorders>
              <w:top w:val="single" w:sz="4" w:space="0" w:color="000000"/>
              <w:left w:val="single" w:sz="4" w:space="0" w:color="auto"/>
              <w:bottom w:val="single" w:sz="4" w:space="0" w:color="000000"/>
              <w:right w:val="single" w:sz="4" w:space="0" w:color="000000"/>
            </w:tcBorders>
            <w:vAlign w:val="center"/>
          </w:tcPr>
          <w:p w14:paraId="1137CA5B" w14:textId="50D7D452" w:rsidR="00A10844" w:rsidRPr="00A10844" w:rsidRDefault="00A10844" w:rsidP="00A10844">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45ACC8B" w14:textId="02F91F77"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4A65AEE9" w14:textId="2A38CB42"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9F4063F" w14:textId="5FDA7134"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31CA7693"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2AF12898" w14:textId="0D945A1A" w:rsidR="00A10844" w:rsidRPr="009F0624" w:rsidRDefault="00A10844" w:rsidP="00A10844">
            <w:pPr>
              <w:autoSpaceDE w:val="0"/>
              <w:autoSpaceDN w:val="0"/>
              <w:spacing w:before="20" w:after="20"/>
              <w:ind w:right="-108"/>
              <w:jc w:val="center"/>
              <w:rPr>
                <w:rFonts w:ascii="Cambria" w:eastAsia="Cambria" w:hAnsi="Cambria" w:cs="Cambria"/>
                <w:lang w:val="pl-PL"/>
              </w:rPr>
            </w:pPr>
            <w:r w:rsidRPr="009F0624">
              <w:rPr>
                <w:rFonts w:ascii="Cambria" w:eastAsia="Cambria" w:hAnsi="Cambria" w:cs="Cambria"/>
                <w:lang w:val="pl-PL"/>
              </w:rPr>
              <w:t>U_0</w:t>
            </w:r>
            <w:r w:rsidR="00B15A17">
              <w:rPr>
                <w:rFonts w:ascii="Cambria" w:eastAsia="Cambria" w:hAnsi="Cambria" w:cs="Cambria"/>
                <w:lang w:val="pl-PL"/>
              </w:rPr>
              <w:t>7</w:t>
            </w:r>
          </w:p>
        </w:tc>
        <w:tc>
          <w:tcPr>
            <w:tcW w:w="1701" w:type="dxa"/>
            <w:tcBorders>
              <w:top w:val="single" w:sz="4" w:space="0" w:color="000000"/>
              <w:left w:val="single" w:sz="4" w:space="0" w:color="auto"/>
              <w:bottom w:val="single" w:sz="4" w:space="0" w:color="000000"/>
              <w:right w:val="single" w:sz="4" w:space="0" w:color="000000"/>
            </w:tcBorders>
            <w:vAlign w:val="center"/>
          </w:tcPr>
          <w:p w14:paraId="00AF0638" w14:textId="5A463537" w:rsidR="00A10844" w:rsidRPr="00A10844" w:rsidRDefault="00A10844" w:rsidP="00A10844">
            <w:pPr>
              <w:spacing w:before="20" w:after="20"/>
              <w:jc w:val="center"/>
              <w:rPr>
                <w:rFonts w:ascii="Cambria" w:hAnsi="Cambria"/>
                <w:b/>
                <w:lang w:val="pl-PL"/>
              </w:rPr>
            </w:pPr>
            <w:r w:rsidRPr="00A10844">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58E5242" w14:textId="527460B0"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701" w:type="dxa"/>
            <w:tcBorders>
              <w:top w:val="single" w:sz="4" w:space="0" w:color="000000"/>
              <w:left w:val="single" w:sz="4" w:space="0" w:color="000000"/>
              <w:bottom w:val="single" w:sz="4" w:space="0" w:color="000000"/>
              <w:right w:val="single" w:sz="4" w:space="0" w:color="auto"/>
            </w:tcBorders>
            <w:vAlign w:val="center"/>
          </w:tcPr>
          <w:p w14:paraId="4FF6857E" w14:textId="55AE1461"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2126" w:type="dxa"/>
            <w:tcBorders>
              <w:top w:val="single" w:sz="4" w:space="0" w:color="000000"/>
              <w:left w:val="single" w:sz="4" w:space="0" w:color="auto"/>
              <w:bottom w:val="single" w:sz="4" w:space="0" w:color="000000"/>
              <w:right w:val="single" w:sz="4" w:space="0" w:color="000000"/>
            </w:tcBorders>
            <w:vAlign w:val="center"/>
          </w:tcPr>
          <w:p w14:paraId="3F6C1E12" w14:textId="1250C248" w:rsidR="00A10844" w:rsidRPr="009F0624" w:rsidRDefault="00A10844" w:rsidP="00A10844">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A10844" w:rsidRPr="009F0624" w14:paraId="6234AF74" w14:textId="77777777" w:rsidTr="00A10844">
        <w:tc>
          <w:tcPr>
            <w:tcW w:w="2090" w:type="dxa"/>
            <w:tcBorders>
              <w:top w:val="single" w:sz="4" w:space="0" w:color="000000"/>
              <w:left w:val="single" w:sz="4" w:space="0" w:color="000000"/>
              <w:bottom w:val="single" w:sz="4" w:space="0" w:color="000000"/>
              <w:right w:val="single" w:sz="4" w:space="0" w:color="000000"/>
            </w:tcBorders>
            <w:vAlign w:val="center"/>
          </w:tcPr>
          <w:p w14:paraId="6E64255A" w14:textId="77777777" w:rsidR="00A10844" w:rsidRPr="009F0624" w:rsidRDefault="00A10844" w:rsidP="00C74EEA">
            <w:pPr>
              <w:widowControl w:val="0"/>
              <w:autoSpaceDE w:val="0"/>
              <w:autoSpaceDN w:val="0"/>
              <w:adjustRightInd w:val="0"/>
              <w:spacing w:before="20" w:after="20"/>
              <w:ind w:right="-108"/>
              <w:jc w:val="center"/>
              <w:rPr>
                <w:rFonts w:ascii="Cambria" w:hAnsi="Cambria"/>
                <w:lang w:val="pl-PL"/>
              </w:rPr>
            </w:pPr>
            <w:r w:rsidRPr="009F0624">
              <w:rPr>
                <w:rFonts w:ascii="Cambria" w:eastAsia="Cambria" w:hAnsi="Cambria" w:cs="Cambria"/>
                <w:lang w:val="pl-PL"/>
              </w:rPr>
              <w:t>K_01</w:t>
            </w:r>
          </w:p>
        </w:tc>
        <w:tc>
          <w:tcPr>
            <w:tcW w:w="1701" w:type="dxa"/>
            <w:tcBorders>
              <w:top w:val="single" w:sz="4" w:space="0" w:color="000000"/>
              <w:left w:val="single" w:sz="4" w:space="0" w:color="auto"/>
              <w:bottom w:val="single" w:sz="4" w:space="0" w:color="000000"/>
              <w:right w:val="single" w:sz="4" w:space="0" w:color="000000"/>
            </w:tcBorders>
            <w:vAlign w:val="center"/>
          </w:tcPr>
          <w:p w14:paraId="187EC9DC" w14:textId="6D7D8986" w:rsidR="00A10844" w:rsidRPr="00B15A17" w:rsidRDefault="00B15A17" w:rsidP="00C74EEA">
            <w:pPr>
              <w:spacing w:before="20" w:after="20"/>
              <w:jc w:val="center"/>
              <w:rPr>
                <w:rFonts w:ascii="Cambria" w:hAnsi="Cambria"/>
                <w:b/>
                <w:lang w:val="pl-PL"/>
              </w:rPr>
            </w:pPr>
            <w:r w:rsidRPr="00B15A17">
              <w:rPr>
                <w:rFonts w:ascii="Cambria" w:hAnsi="Cambria"/>
                <w:b/>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5312BCE9" w14:textId="77777777" w:rsidR="00A10844" w:rsidRPr="009F0624" w:rsidRDefault="00A10844" w:rsidP="00C74EEA">
            <w:pPr>
              <w:spacing w:before="20" w:after="20"/>
              <w:jc w:val="center"/>
              <w:rPr>
                <w:rFonts w:ascii="Cambria" w:hAnsi="Cambria"/>
                <w:bCs/>
                <w:lang w:val="pl-PL"/>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10E61522" w14:textId="77777777" w:rsidR="00A10844" w:rsidRPr="009F0624" w:rsidRDefault="00A10844" w:rsidP="00C74EEA">
            <w:pPr>
              <w:spacing w:before="20" w:after="20"/>
              <w:jc w:val="center"/>
              <w:rPr>
                <w:rFonts w:ascii="Cambria" w:hAnsi="Cambria"/>
                <w:bCs/>
                <w:lang w:val="pl-PL"/>
              </w:rPr>
            </w:pPr>
          </w:p>
        </w:tc>
        <w:tc>
          <w:tcPr>
            <w:tcW w:w="2126" w:type="dxa"/>
            <w:tcBorders>
              <w:top w:val="single" w:sz="4" w:space="0" w:color="000000"/>
              <w:left w:val="single" w:sz="4" w:space="0" w:color="auto"/>
              <w:bottom w:val="single" w:sz="4" w:space="0" w:color="000000"/>
              <w:right w:val="single" w:sz="4" w:space="0" w:color="000000"/>
            </w:tcBorders>
          </w:tcPr>
          <w:p w14:paraId="65C56EB3" w14:textId="77777777" w:rsidR="00A10844" w:rsidRPr="009F0624" w:rsidRDefault="00A10844" w:rsidP="00C74EEA">
            <w:pPr>
              <w:spacing w:before="20" w:after="20"/>
              <w:jc w:val="center"/>
              <w:rPr>
                <w:rFonts w:ascii="Cambria" w:hAnsi="Cambria"/>
                <w:bCs/>
                <w:lang w:val="pl-PL"/>
              </w:rPr>
            </w:pPr>
            <w:r w:rsidRPr="009F0624">
              <w:rPr>
                <w:rFonts w:ascii="Cambria" w:hAnsi="Cambria"/>
                <w:b/>
                <w:lang w:val="pl-PL"/>
              </w:rPr>
              <w:t>x</w:t>
            </w:r>
          </w:p>
        </w:tc>
      </w:tr>
    </w:tbl>
    <w:p w14:paraId="3AB2B213" w14:textId="1A3BDA99" w:rsidR="0054021F" w:rsidRPr="009F0624" w:rsidRDefault="00033F64" w:rsidP="00033F64">
      <w:pPr>
        <w:spacing w:before="120" w:after="120"/>
        <w:jc w:val="both"/>
        <w:rPr>
          <w:rFonts w:ascii="Cambria" w:eastAsia="Cambria" w:hAnsi="Cambria" w:cs="Cambria"/>
          <w:b/>
          <w:lang w:val="pl-PL"/>
        </w:rPr>
      </w:pPr>
      <w:r w:rsidRPr="009F0624">
        <w:rPr>
          <w:rFonts w:ascii="Cambria" w:eastAsia="Cambria" w:hAnsi="Cambria" w:cs="Cambria"/>
          <w:b/>
          <w:bCs/>
          <w:color w:val="000000" w:themeColor="text1"/>
          <w:lang w:val="pl-PL"/>
        </w:rPr>
        <w:lastRenderedPageBreak/>
        <w:t>9</w:t>
      </w:r>
      <w:r w:rsidR="0054021F" w:rsidRPr="009F0624">
        <w:rPr>
          <w:rFonts w:ascii="Cambria" w:eastAsia="Cambria" w:hAnsi="Cambria" w:cs="Cambria"/>
          <w:b/>
          <w:bCs/>
          <w:color w:val="000000" w:themeColor="text1"/>
          <w:lang w:val="pl-PL"/>
        </w:rPr>
        <w:t>. Opis sposobu ustalania oceny końcowej</w:t>
      </w:r>
      <w:r w:rsidR="0054021F" w:rsidRPr="009F0624">
        <w:rPr>
          <w:rFonts w:ascii="Cambria" w:eastAsia="Cambria" w:hAnsi="Cambria" w:cs="Cambria"/>
          <w:color w:val="000000" w:themeColor="text1"/>
          <w:lang w:val="pl-PL"/>
        </w:rPr>
        <w:t xml:space="preserve">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021F" w:rsidRPr="009F0624" w14:paraId="4E2E5F92" w14:textId="77777777" w:rsidTr="00C74EEA">
        <w:trPr>
          <w:trHeight w:val="93"/>
          <w:jc w:val="center"/>
        </w:trPr>
        <w:tc>
          <w:tcPr>
            <w:tcW w:w="9907" w:type="dxa"/>
            <w:tcMar>
              <w:top w:w="0" w:type="dxa"/>
              <w:bottom w:w="0" w:type="dxa"/>
            </w:tcMar>
          </w:tcPr>
          <w:p w14:paraId="74665240"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Sposób ustalenia oceny końcowej:</w:t>
            </w:r>
          </w:p>
          <w:p w14:paraId="146E48CE"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90-100 bdb</w:t>
            </w:r>
          </w:p>
          <w:p w14:paraId="65EBBB82"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80-89 db+</w:t>
            </w:r>
          </w:p>
          <w:p w14:paraId="1F855EAB"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70-79 db</w:t>
            </w:r>
          </w:p>
          <w:p w14:paraId="5A8D83F0"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60-69 dst +</w:t>
            </w:r>
          </w:p>
          <w:p w14:paraId="020B6269"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50-59 dst</w:t>
            </w:r>
          </w:p>
          <w:p w14:paraId="09CB0FEB" w14:textId="77777777" w:rsidR="0054021F" w:rsidRPr="009F0624" w:rsidRDefault="0054021F" w:rsidP="00C74EEA">
            <w:pPr>
              <w:pBdr>
                <w:top w:val="nil"/>
                <w:left w:val="nil"/>
                <w:bottom w:val="nil"/>
                <w:right w:val="nil"/>
                <w:between w:val="nil"/>
              </w:pBdr>
              <w:jc w:val="both"/>
              <w:rPr>
                <w:rFonts w:ascii="Cambria" w:eastAsia="Times New Roman" w:hAnsi="Cambria"/>
                <w:bCs/>
                <w:lang w:val="pl-PL"/>
              </w:rPr>
            </w:pPr>
            <w:r w:rsidRPr="009F0624">
              <w:rPr>
                <w:rFonts w:ascii="Cambria" w:eastAsia="Times New Roman" w:hAnsi="Cambria"/>
                <w:bCs/>
                <w:lang w:val="pl-PL"/>
              </w:rPr>
              <w:t>0-49 ndst</w:t>
            </w:r>
          </w:p>
        </w:tc>
      </w:tr>
    </w:tbl>
    <w:p w14:paraId="6415538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85F0E" w14:paraId="2EC4D1DC" w14:textId="77777777" w:rsidTr="00C74EEA">
        <w:trPr>
          <w:trHeight w:val="540"/>
          <w:jc w:val="center"/>
        </w:trPr>
        <w:tc>
          <w:tcPr>
            <w:tcW w:w="9923" w:type="dxa"/>
            <w:tcMar>
              <w:top w:w="0" w:type="dxa"/>
              <w:bottom w:w="0" w:type="dxa"/>
            </w:tcMar>
          </w:tcPr>
          <w:p w14:paraId="21321106" w14:textId="1FC69D39" w:rsidR="0054021F" w:rsidRPr="009F0624" w:rsidRDefault="0054021F" w:rsidP="00C74EEA">
            <w:pPr>
              <w:spacing w:before="120" w:after="120"/>
              <w:rPr>
                <w:rFonts w:ascii="Cambria" w:hAnsi="Cambria"/>
                <w:lang w:val="pl-PL"/>
              </w:rPr>
            </w:pPr>
            <w:r w:rsidRPr="009F0624">
              <w:rPr>
                <w:rFonts w:ascii="Cambria" w:hAnsi="Cambria"/>
                <w:lang w:val="pl-PL"/>
              </w:rPr>
              <w:t xml:space="preserve">Semestr IV-V: </w:t>
            </w:r>
            <w:r w:rsidR="009E6129">
              <w:rPr>
                <w:rFonts w:ascii="Cambria" w:hAnsi="Cambria"/>
                <w:lang w:val="pl-PL"/>
              </w:rPr>
              <w:t>z</w:t>
            </w:r>
            <w:r w:rsidRPr="009F0624">
              <w:rPr>
                <w:rFonts w:ascii="Cambria" w:hAnsi="Cambria"/>
                <w:lang w:val="pl-PL"/>
              </w:rPr>
              <w:t>aliczenie z oceną</w:t>
            </w:r>
          </w:p>
          <w:p w14:paraId="24989B02" w14:textId="77777777" w:rsidR="0054021F" w:rsidRDefault="0054021F" w:rsidP="00C74EEA">
            <w:pPr>
              <w:spacing w:before="120" w:after="120"/>
              <w:rPr>
                <w:rFonts w:ascii="Cambria" w:hAnsi="Cambria"/>
                <w:lang w:val="pl-PL"/>
              </w:rPr>
            </w:pPr>
            <w:r w:rsidRPr="009F0624">
              <w:rPr>
                <w:rFonts w:ascii="Cambria" w:hAnsi="Cambria"/>
                <w:lang w:val="pl-PL"/>
              </w:rPr>
              <w:t xml:space="preserve">Semestr VI: </w:t>
            </w:r>
            <w:r w:rsidR="009E6129">
              <w:rPr>
                <w:rFonts w:ascii="Cambria" w:hAnsi="Cambria"/>
                <w:lang w:val="pl-PL"/>
              </w:rPr>
              <w:t>z</w:t>
            </w:r>
            <w:r w:rsidR="009E6129" w:rsidRPr="009F0624">
              <w:rPr>
                <w:rFonts w:ascii="Cambria" w:hAnsi="Cambria"/>
                <w:lang w:val="pl-PL"/>
              </w:rPr>
              <w:t>aliczenie z oceną</w:t>
            </w:r>
            <w:r w:rsidR="009E6129">
              <w:rPr>
                <w:rFonts w:ascii="Cambria" w:hAnsi="Cambria"/>
                <w:lang w:val="pl-PL"/>
              </w:rPr>
              <w:t>,</w:t>
            </w:r>
            <w:r w:rsidR="009E6129" w:rsidRPr="009F0624">
              <w:rPr>
                <w:rFonts w:ascii="Cambria" w:hAnsi="Cambria"/>
                <w:lang w:val="pl-PL"/>
              </w:rPr>
              <w:t xml:space="preserve"> </w:t>
            </w:r>
            <w:r w:rsidRPr="009F0624">
              <w:rPr>
                <w:rFonts w:ascii="Cambria" w:hAnsi="Cambria"/>
                <w:lang w:val="pl-PL"/>
              </w:rPr>
              <w:t>złożenie pracy dyplomowej</w:t>
            </w:r>
          </w:p>
          <w:p w14:paraId="18C3E8C0" w14:textId="72DFCC3F" w:rsidR="00A847E5" w:rsidRPr="00A847E5" w:rsidRDefault="00A847E5" w:rsidP="00C74EEA">
            <w:pPr>
              <w:spacing w:before="120" w:after="120"/>
              <w:rPr>
                <w:rFonts w:ascii="Cambria" w:eastAsia="Cambria" w:hAnsi="Cambria" w:cs="Cambria"/>
                <w:lang w:val="pl-PL"/>
              </w:rPr>
            </w:pPr>
            <w:r w:rsidRPr="00A847E5">
              <w:rPr>
                <w:rFonts w:ascii="Cambria" w:hAnsi="Cambria"/>
                <w:lang w:val="pl-PL"/>
              </w:rPr>
              <w:t>Warunkiem ukończenia studiów jest zdanie egzaminu dyplomowego</w:t>
            </w:r>
          </w:p>
        </w:tc>
      </w:tr>
    </w:tbl>
    <w:p w14:paraId="4FB3C30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021F" w:rsidRPr="009F0624" w14:paraId="6C6F28F7" w14:textId="77777777" w:rsidTr="00C74EEA">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3E4DE92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4DF5DEB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2E8D60F7" w14:textId="77777777" w:rsidTr="00C74EEA">
        <w:trPr>
          <w:trHeight w:val="291"/>
          <w:jc w:val="center"/>
        </w:trPr>
        <w:tc>
          <w:tcPr>
            <w:tcW w:w="5920" w:type="dxa"/>
            <w:vMerge/>
            <w:tcBorders>
              <w:top w:val="single" w:sz="4" w:space="0" w:color="000000"/>
              <w:left w:val="single" w:sz="4" w:space="0" w:color="000000"/>
              <w:right w:val="single" w:sz="4" w:space="0" w:color="000000"/>
            </w:tcBorders>
            <w:shd w:val="clear" w:color="auto" w:fill="FFFFFF"/>
            <w:vAlign w:val="center"/>
          </w:tcPr>
          <w:p w14:paraId="7F8374ED"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9A93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664CE22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985F0E" w14:paraId="6F4A8314" w14:textId="77777777" w:rsidTr="00C74EEA">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00CDB94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55DE7AAA" w14:textId="77777777" w:rsidTr="00C74EEA">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8939ABE"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71A42F6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90</w:t>
            </w:r>
          </w:p>
        </w:tc>
        <w:tc>
          <w:tcPr>
            <w:tcW w:w="1992" w:type="dxa"/>
            <w:tcBorders>
              <w:top w:val="single" w:sz="4" w:space="0" w:color="000000"/>
              <w:left w:val="single" w:sz="4" w:space="0" w:color="000000"/>
              <w:bottom w:val="single" w:sz="4" w:space="0" w:color="000000"/>
              <w:right w:val="single" w:sz="4" w:space="0" w:color="000000"/>
            </w:tcBorders>
            <w:vAlign w:val="center"/>
          </w:tcPr>
          <w:p w14:paraId="42BC88F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54</w:t>
            </w:r>
          </w:p>
        </w:tc>
      </w:tr>
      <w:tr w:rsidR="0054021F" w:rsidRPr="00985F0E" w14:paraId="5994D697" w14:textId="77777777" w:rsidTr="00C74EEA">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5314A1ED"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66640B" w:rsidRPr="009F0624" w14:paraId="7C80D13B"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3DF9425C" w14:textId="6A5E7A1D" w:rsidR="0066640B" w:rsidRPr="009F0624" w:rsidRDefault="0066640B" w:rsidP="0066640B">
            <w:pPr>
              <w:spacing w:before="20" w:after="20"/>
              <w:rPr>
                <w:rFonts w:ascii="Cambria" w:eastAsia="Cambria" w:hAnsi="Cambria" w:cs="Cambria"/>
                <w:lang w:val="pl-PL"/>
              </w:rPr>
            </w:pPr>
            <w:r w:rsidRPr="002A7FDF">
              <w:rPr>
                <w:rFonts w:ascii="Cambria" w:hAnsi="Cambria"/>
                <w:lang w:val="pl-PL"/>
              </w:rPr>
              <w:t>Czytanie literatury</w:t>
            </w:r>
          </w:p>
        </w:tc>
        <w:tc>
          <w:tcPr>
            <w:tcW w:w="1984" w:type="dxa"/>
            <w:tcBorders>
              <w:top w:val="single" w:sz="4" w:space="0" w:color="000000"/>
              <w:left w:val="single" w:sz="4" w:space="0" w:color="000000"/>
              <w:bottom w:val="single" w:sz="4" w:space="0" w:color="000000"/>
              <w:right w:val="single" w:sz="4" w:space="0" w:color="000000"/>
            </w:tcBorders>
          </w:tcPr>
          <w:p w14:paraId="1E73A5A8" w14:textId="2E633CA8"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60</w:t>
            </w:r>
          </w:p>
        </w:tc>
        <w:tc>
          <w:tcPr>
            <w:tcW w:w="1992" w:type="dxa"/>
            <w:tcBorders>
              <w:top w:val="single" w:sz="4" w:space="0" w:color="000000"/>
              <w:left w:val="single" w:sz="4" w:space="0" w:color="000000"/>
              <w:bottom w:val="single" w:sz="4" w:space="0" w:color="000000"/>
              <w:right w:val="single" w:sz="4" w:space="0" w:color="000000"/>
            </w:tcBorders>
          </w:tcPr>
          <w:p w14:paraId="55A6D687" w14:textId="359825EC" w:rsidR="0066640B" w:rsidRPr="009F0624" w:rsidRDefault="00E82A3F" w:rsidP="0066640B">
            <w:pPr>
              <w:spacing w:before="20" w:after="20"/>
              <w:jc w:val="center"/>
              <w:rPr>
                <w:rFonts w:ascii="Cambria" w:eastAsia="Cambria" w:hAnsi="Cambria" w:cs="Cambria"/>
                <w:lang w:val="pl-PL"/>
              </w:rPr>
            </w:pPr>
            <w:r>
              <w:rPr>
                <w:rFonts w:ascii="Cambria" w:eastAsia="Cambria" w:hAnsi="Cambria" w:cs="Cambria"/>
                <w:lang w:val="pl-PL"/>
              </w:rPr>
              <w:t>76</w:t>
            </w:r>
          </w:p>
        </w:tc>
      </w:tr>
      <w:tr w:rsidR="0066640B" w:rsidRPr="009F0624" w14:paraId="6CAEE352"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6F98859F" w14:textId="457F9C0D" w:rsidR="0066640B" w:rsidRPr="009F0624" w:rsidRDefault="0066640B" w:rsidP="0066640B">
            <w:pPr>
              <w:spacing w:before="20" w:after="20"/>
              <w:rPr>
                <w:rFonts w:ascii="Cambria" w:eastAsia="Cambria" w:hAnsi="Cambria" w:cs="Cambria"/>
                <w:lang w:val="pl-PL"/>
              </w:rPr>
            </w:pPr>
            <w:r w:rsidRPr="002A7FDF">
              <w:rPr>
                <w:rFonts w:ascii="Cambria" w:hAnsi="Cambria"/>
                <w:lang w:val="pl-PL"/>
              </w:rPr>
              <w:t>Przygotowanie do zajęć</w:t>
            </w:r>
          </w:p>
        </w:tc>
        <w:tc>
          <w:tcPr>
            <w:tcW w:w="1984" w:type="dxa"/>
            <w:tcBorders>
              <w:top w:val="single" w:sz="4" w:space="0" w:color="000000"/>
              <w:left w:val="single" w:sz="4" w:space="0" w:color="000000"/>
              <w:bottom w:val="single" w:sz="4" w:space="0" w:color="000000"/>
              <w:right w:val="single" w:sz="4" w:space="0" w:color="000000"/>
            </w:tcBorders>
          </w:tcPr>
          <w:p w14:paraId="494B2809" w14:textId="0E49BB82"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w:t>
            </w:r>
          </w:p>
        </w:tc>
        <w:tc>
          <w:tcPr>
            <w:tcW w:w="1992" w:type="dxa"/>
            <w:tcBorders>
              <w:top w:val="single" w:sz="4" w:space="0" w:color="000000"/>
              <w:left w:val="single" w:sz="4" w:space="0" w:color="000000"/>
              <w:bottom w:val="single" w:sz="4" w:space="0" w:color="000000"/>
              <w:right w:val="single" w:sz="4" w:space="0" w:color="000000"/>
            </w:tcBorders>
          </w:tcPr>
          <w:p w14:paraId="634BC419" w14:textId="0C590C2F" w:rsidR="0066640B" w:rsidRPr="009F0624" w:rsidRDefault="00E82A3F" w:rsidP="0066640B">
            <w:pPr>
              <w:spacing w:before="20" w:after="20"/>
              <w:jc w:val="center"/>
              <w:rPr>
                <w:rFonts w:ascii="Cambria" w:eastAsia="Cambria" w:hAnsi="Cambria" w:cs="Cambria"/>
                <w:lang w:val="pl-PL"/>
              </w:rPr>
            </w:pPr>
            <w:r>
              <w:rPr>
                <w:rFonts w:ascii="Cambria" w:eastAsia="Cambria" w:hAnsi="Cambria" w:cs="Cambria"/>
                <w:lang w:val="pl-PL"/>
              </w:rPr>
              <w:t>2</w:t>
            </w:r>
            <w:r w:rsidR="0066640B">
              <w:rPr>
                <w:rFonts w:ascii="Cambria" w:eastAsia="Cambria" w:hAnsi="Cambria" w:cs="Cambria"/>
                <w:lang w:val="pl-PL"/>
              </w:rPr>
              <w:t>0</w:t>
            </w:r>
          </w:p>
        </w:tc>
      </w:tr>
      <w:tr w:rsidR="0066640B" w:rsidRPr="008749E8" w14:paraId="31AE6DCE"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7DB6AD2D" w14:textId="74B4C82A" w:rsidR="0066640B" w:rsidRPr="009F0624" w:rsidRDefault="0066640B" w:rsidP="0066640B">
            <w:pPr>
              <w:spacing w:before="20" w:after="20"/>
              <w:rPr>
                <w:rFonts w:ascii="Cambria" w:eastAsia="Cambria" w:hAnsi="Cambria" w:cs="Cambria"/>
                <w:lang w:val="pl-PL"/>
              </w:rPr>
            </w:pPr>
            <w:r w:rsidRPr="002A7FDF">
              <w:rPr>
                <w:rFonts w:ascii="Cambria" w:hAnsi="Cambria"/>
                <w:lang w:val="pl-PL"/>
              </w:rPr>
              <w:t>Przygotowanie prezentacji</w:t>
            </w:r>
            <w:r>
              <w:rPr>
                <w:rFonts w:ascii="Cambria" w:hAnsi="Cambria"/>
                <w:lang w:val="pl-PL"/>
              </w:rPr>
              <w:t xml:space="preserve"> (literatura przedmiotu i omówienie postępów pracy dyplomowej)</w:t>
            </w:r>
          </w:p>
        </w:tc>
        <w:tc>
          <w:tcPr>
            <w:tcW w:w="1984" w:type="dxa"/>
            <w:tcBorders>
              <w:top w:val="single" w:sz="4" w:space="0" w:color="000000"/>
              <w:left w:val="single" w:sz="4" w:space="0" w:color="000000"/>
              <w:bottom w:val="single" w:sz="4" w:space="0" w:color="000000"/>
              <w:right w:val="single" w:sz="4" w:space="0" w:color="000000"/>
            </w:tcBorders>
          </w:tcPr>
          <w:p w14:paraId="641E947A" w14:textId="627C78FC"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w:t>
            </w:r>
          </w:p>
        </w:tc>
        <w:tc>
          <w:tcPr>
            <w:tcW w:w="1992" w:type="dxa"/>
            <w:tcBorders>
              <w:top w:val="single" w:sz="4" w:space="0" w:color="000000"/>
              <w:left w:val="single" w:sz="4" w:space="0" w:color="000000"/>
              <w:bottom w:val="single" w:sz="4" w:space="0" w:color="000000"/>
              <w:right w:val="single" w:sz="4" w:space="0" w:color="000000"/>
            </w:tcBorders>
          </w:tcPr>
          <w:p w14:paraId="0432F35A" w14:textId="4325E672" w:rsidR="0066640B" w:rsidRPr="009F0624" w:rsidRDefault="00E82A3F" w:rsidP="0066640B">
            <w:pPr>
              <w:spacing w:before="20" w:after="20"/>
              <w:jc w:val="center"/>
              <w:rPr>
                <w:rFonts w:ascii="Cambria" w:eastAsia="Cambria" w:hAnsi="Cambria" w:cs="Cambria"/>
                <w:lang w:val="pl-PL"/>
              </w:rPr>
            </w:pPr>
            <w:r>
              <w:rPr>
                <w:rFonts w:ascii="Cambria" w:eastAsia="Cambria" w:hAnsi="Cambria" w:cs="Cambria"/>
                <w:lang w:val="pl-PL"/>
              </w:rPr>
              <w:t>2</w:t>
            </w:r>
            <w:r w:rsidR="0066640B">
              <w:rPr>
                <w:rFonts w:ascii="Cambria" w:eastAsia="Cambria" w:hAnsi="Cambria" w:cs="Cambria"/>
                <w:lang w:val="pl-PL"/>
              </w:rPr>
              <w:t>0</w:t>
            </w:r>
          </w:p>
        </w:tc>
      </w:tr>
      <w:tr w:rsidR="0066640B" w:rsidRPr="008749E8" w14:paraId="7BD96C28"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6C24086E" w14:textId="4E3911B3" w:rsidR="0066640B" w:rsidRPr="009F0624" w:rsidRDefault="0066640B" w:rsidP="0066640B">
            <w:pPr>
              <w:spacing w:before="20" w:after="20"/>
              <w:rPr>
                <w:rFonts w:ascii="Cambria" w:eastAsia="Cambria" w:hAnsi="Cambria" w:cs="Cambria"/>
                <w:lang w:val="pl-PL"/>
              </w:rPr>
            </w:pPr>
            <w:r>
              <w:rPr>
                <w:rFonts w:ascii="Cambria" w:hAnsi="Cambria"/>
                <w:lang w:val="pl-PL"/>
              </w:rPr>
              <w:t>Gromadzenie danych / opracowanie materiałów dydaktycznych</w:t>
            </w:r>
          </w:p>
        </w:tc>
        <w:tc>
          <w:tcPr>
            <w:tcW w:w="1984" w:type="dxa"/>
            <w:tcBorders>
              <w:top w:val="single" w:sz="4" w:space="0" w:color="000000"/>
              <w:left w:val="single" w:sz="4" w:space="0" w:color="000000"/>
              <w:bottom w:val="single" w:sz="4" w:space="0" w:color="000000"/>
              <w:right w:val="single" w:sz="4" w:space="0" w:color="000000"/>
            </w:tcBorders>
          </w:tcPr>
          <w:p w14:paraId="3D6463DD" w14:textId="446BD71B"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30</w:t>
            </w:r>
          </w:p>
        </w:tc>
        <w:tc>
          <w:tcPr>
            <w:tcW w:w="1992" w:type="dxa"/>
            <w:tcBorders>
              <w:top w:val="single" w:sz="4" w:space="0" w:color="000000"/>
              <w:left w:val="single" w:sz="4" w:space="0" w:color="000000"/>
              <w:bottom w:val="single" w:sz="4" w:space="0" w:color="000000"/>
              <w:right w:val="single" w:sz="4" w:space="0" w:color="000000"/>
            </w:tcBorders>
          </w:tcPr>
          <w:p w14:paraId="4F57F185" w14:textId="2C9DEC3D"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30</w:t>
            </w:r>
          </w:p>
        </w:tc>
      </w:tr>
      <w:tr w:rsidR="0066640B" w:rsidRPr="009F0624" w14:paraId="797F0644"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7CE66D8F" w14:textId="27ED67E6" w:rsidR="0066640B" w:rsidRPr="009F0624" w:rsidRDefault="0066640B" w:rsidP="0066640B">
            <w:pPr>
              <w:spacing w:before="20" w:after="20"/>
              <w:rPr>
                <w:rFonts w:ascii="Cambria" w:eastAsia="Cambria" w:hAnsi="Cambria" w:cs="Cambria"/>
                <w:lang w:val="pl-PL"/>
              </w:rPr>
            </w:pPr>
            <w:r w:rsidRPr="002A7FDF">
              <w:rPr>
                <w:rFonts w:ascii="Cambria" w:hAnsi="Cambria"/>
                <w:lang w:val="pl-PL"/>
              </w:rPr>
              <w:t>Przygotowanie rozdziałów</w:t>
            </w:r>
            <w:r>
              <w:rPr>
                <w:rFonts w:ascii="Cambria" w:hAnsi="Cambria"/>
                <w:lang w:val="pl-PL"/>
              </w:rPr>
              <w:t xml:space="preserve"> pracy dyplomowej</w:t>
            </w:r>
          </w:p>
        </w:tc>
        <w:tc>
          <w:tcPr>
            <w:tcW w:w="1984" w:type="dxa"/>
            <w:tcBorders>
              <w:top w:val="single" w:sz="4" w:space="0" w:color="000000"/>
              <w:left w:val="single" w:sz="4" w:space="0" w:color="000000"/>
              <w:bottom w:val="single" w:sz="4" w:space="0" w:color="000000"/>
              <w:right w:val="single" w:sz="4" w:space="0" w:color="000000"/>
            </w:tcBorders>
          </w:tcPr>
          <w:p w14:paraId="2F05FE50" w14:textId="02F685DF"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100</w:t>
            </w:r>
          </w:p>
        </w:tc>
        <w:tc>
          <w:tcPr>
            <w:tcW w:w="1992" w:type="dxa"/>
            <w:tcBorders>
              <w:top w:val="single" w:sz="4" w:space="0" w:color="000000"/>
              <w:left w:val="single" w:sz="4" w:space="0" w:color="000000"/>
              <w:bottom w:val="single" w:sz="4" w:space="0" w:color="000000"/>
              <w:right w:val="single" w:sz="4" w:space="0" w:color="000000"/>
            </w:tcBorders>
          </w:tcPr>
          <w:p w14:paraId="13FA042E" w14:textId="417CBCFF"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100</w:t>
            </w:r>
          </w:p>
        </w:tc>
      </w:tr>
      <w:tr w:rsidR="0066640B" w:rsidRPr="009F0624" w14:paraId="12F4C46D"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3DCF5A26" w14:textId="760B9FA8" w:rsidR="0066640B" w:rsidRPr="009F0624" w:rsidRDefault="0066640B" w:rsidP="0066640B">
            <w:pPr>
              <w:spacing w:before="20" w:after="20"/>
              <w:rPr>
                <w:rFonts w:ascii="Cambria" w:eastAsia="Cambria" w:hAnsi="Cambria" w:cs="Cambria"/>
                <w:lang w:val="pl-PL"/>
              </w:rPr>
            </w:pPr>
            <w:r>
              <w:rPr>
                <w:rFonts w:ascii="Cambria" w:hAnsi="Cambria"/>
                <w:lang w:val="pl-PL"/>
              </w:rPr>
              <w:t>Formatowanie pracy dyplomowej</w:t>
            </w:r>
          </w:p>
        </w:tc>
        <w:tc>
          <w:tcPr>
            <w:tcW w:w="1984" w:type="dxa"/>
            <w:tcBorders>
              <w:top w:val="single" w:sz="4" w:space="0" w:color="000000"/>
              <w:left w:val="single" w:sz="4" w:space="0" w:color="000000"/>
              <w:bottom w:val="single" w:sz="4" w:space="0" w:color="000000"/>
              <w:right w:val="single" w:sz="4" w:space="0" w:color="000000"/>
            </w:tcBorders>
          </w:tcPr>
          <w:p w14:paraId="56C23DA5" w14:textId="75E2258C"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15</w:t>
            </w:r>
          </w:p>
        </w:tc>
        <w:tc>
          <w:tcPr>
            <w:tcW w:w="1992" w:type="dxa"/>
            <w:tcBorders>
              <w:top w:val="single" w:sz="4" w:space="0" w:color="000000"/>
              <w:left w:val="single" w:sz="4" w:space="0" w:color="000000"/>
              <w:bottom w:val="single" w:sz="4" w:space="0" w:color="000000"/>
              <w:right w:val="single" w:sz="4" w:space="0" w:color="000000"/>
            </w:tcBorders>
          </w:tcPr>
          <w:p w14:paraId="74C3B49C" w14:textId="696B5E7F"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15</w:t>
            </w:r>
          </w:p>
        </w:tc>
      </w:tr>
      <w:tr w:rsidR="0066640B" w:rsidRPr="009F0624" w14:paraId="116346DA"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tcPr>
          <w:p w14:paraId="4D09E02C" w14:textId="3DFE28EF" w:rsidR="0066640B" w:rsidRPr="009F0624" w:rsidRDefault="0066640B" w:rsidP="0066640B">
            <w:pPr>
              <w:spacing w:before="20" w:after="20"/>
              <w:rPr>
                <w:rFonts w:ascii="Cambria" w:eastAsia="Cambria" w:hAnsi="Cambria" w:cs="Cambria"/>
                <w:lang w:val="pl-PL"/>
              </w:rPr>
            </w:pPr>
            <w:r w:rsidRPr="002A7FDF">
              <w:rPr>
                <w:rFonts w:ascii="Cambria" w:hAnsi="Cambria"/>
                <w:lang w:val="pl-PL"/>
              </w:rPr>
              <w:t>Przygotowanie do egzaminu</w:t>
            </w:r>
            <w:r>
              <w:rPr>
                <w:rFonts w:ascii="Cambria" w:hAnsi="Cambria"/>
                <w:lang w:val="pl-PL"/>
              </w:rPr>
              <w:t xml:space="preserve"> dyplomowego</w:t>
            </w:r>
          </w:p>
        </w:tc>
        <w:tc>
          <w:tcPr>
            <w:tcW w:w="1984" w:type="dxa"/>
            <w:tcBorders>
              <w:top w:val="single" w:sz="4" w:space="0" w:color="000000"/>
              <w:left w:val="single" w:sz="4" w:space="0" w:color="000000"/>
              <w:bottom w:val="single" w:sz="4" w:space="0" w:color="000000"/>
              <w:right w:val="single" w:sz="4" w:space="0" w:color="000000"/>
            </w:tcBorders>
          </w:tcPr>
          <w:p w14:paraId="0EE9E36F" w14:textId="5C3F7FC6"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w:t>
            </w:r>
          </w:p>
        </w:tc>
        <w:tc>
          <w:tcPr>
            <w:tcW w:w="1992" w:type="dxa"/>
            <w:tcBorders>
              <w:top w:val="single" w:sz="4" w:space="0" w:color="000000"/>
              <w:left w:val="single" w:sz="4" w:space="0" w:color="000000"/>
              <w:bottom w:val="single" w:sz="4" w:space="0" w:color="000000"/>
              <w:right w:val="single" w:sz="4" w:space="0" w:color="000000"/>
            </w:tcBorders>
          </w:tcPr>
          <w:p w14:paraId="3DC6DEEF" w14:textId="57152280" w:rsidR="0066640B" w:rsidRPr="009F0624" w:rsidRDefault="0066640B" w:rsidP="0066640B">
            <w:pPr>
              <w:spacing w:before="20" w:after="20"/>
              <w:jc w:val="center"/>
              <w:rPr>
                <w:rFonts w:ascii="Cambria" w:eastAsia="Cambria" w:hAnsi="Cambria" w:cs="Cambria"/>
                <w:lang w:val="pl-PL"/>
              </w:rPr>
            </w:pPr>
            <w:r>
              <w:rPr>
                <w:rFonts w:ascii="Cambria" w:eastAsia="Cambria" w:hAnsi="Cambria" w:cs="Cambria"/>
                <w:lang w:val="pl-PL"/>
              </w:rPr>
              <w:t>10</w:t>
            </w:r>
          </w:p>
        </w:tc>
      </w:tr>
      <w:tr w:rsidR="0066640B" w:rsidRPr="009F0624" w14:paraId="7DDD64C1" w14:textId="77777777" w:rsidTr="00C74EEA">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61911679" w14:textId="01C0FD49" w:rsidR="0066640B" w:rsidRPr="009F0624" w:rsidRDefault="0066640B" w:rsidP="0066640B">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tcPr>
          <w:p w14:paraId="161809C2" w14:textId="66E26BF3" w:rsidR="0066640B" w:rsidRPr="009F0624" w:rsidRDefault="0066640B" w:rsidP="0066640B">
            <w:pPr>
              <w:spacing w:before="20" w:after="20"/>
              <w:jc w:val="center"/>
              <w:rPr>
                <w:rFonts w:ascii="Cambria" w:eastAsia="Cambria" w:hAnsi="Cambria" w:cs="Cambria"/>
                <w:b/>
                <w:lang w:val="pl-PL"/>
              </w:rPr>
            </w:pPr>
            <w:r>
              <w:rPr>
                <w:rFonts w:ascii="Cambria" w:eastAsia="Cambria" w:hAnsi="Cambria" w:cs="Cambria"/>
                <w:b/>
                <w:lang w:val="pl-PL"/>
              </w:rPr>
              <w:t>325</w:t>
            </w:r>
          </w:p>
        </w:tc>
        <w:tc>
          <w:tcPr>
            <w:tcW w:w="1992" w:type="dxa"/>
            <w:tcBorders>
              <w:top w:val="single" w:sz="4" w:space="0" w:color="000000"/>
              <w:left w:val="single" w:sz="4" w:space="0" w:color="000000"/>
              <w:bottom w:val="single" w:sz="4" w:space="0" w:color="000000"/>
              <w:right w:val="single" w:sz="4" w:space="0" w:color="000000"/>
            </w:tcBorders>
          </w:tcPr>
          <w:p w14:paraId="333B1D3C" w14:textId="5F04B1F3" w:rsidR="0066640B" w:rsidRPr="009F0624" w:rsidRDefault="0066640B" w:rsidP="0066640B">
            <w:pPr>
              <w:spacing w:before="20" w:after="20"/>
              <w:jc w:val="center"/>
              <w:rPr>
                <w:rFonts w:ascii="Cambria" w:eastAsia="Cambria" w:hAnsi="Cambria" w:cs="Cambria"/>
                <w:b/>
                <w:lang w:val="pl-PL"/>
              </w:rPr>
            </w:pPr>
            <w:r>
              <w:rPr>
                <w:rFonts w:ascii="Cambria" w:eastAsia="Cambria" w:hAnsi="Cambria" w:cs="Cambria"/>
                <w:b/>
                <w:lang w:val="pl-PL"/>
              </w:rPr>
              <w:t>325</w:t>
            </w:r>
          </w:p>
        </w:tc>
      </w:tr>
      <w:tr w:rsidR="0066640B" w:rsidRPr="009F0624" w14:paraId="7CA677F4" w14:textId="77777777" w:rsidTr="00C74EEA">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16F37C6" w14:textId="77777777" w:rsidR="0066640B" w:rsidRPr="009F0624" w:rsidRDefault="0066640B" w:rsidP="0066640B">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12BB83EB" w14:textId="4379AA81" w:rsidR="0066640B" w:rsidRPr="009F0624" w:rsidRDefault="0066640B" w:rsidP="0066640B">
            <w:pPr>
              <w:spacing w:before="20" w:after="20"/>
              <w:jc w:val="center"/>
              <w:rPr>
                <w:rFonts w:ascii="Cambria" w:eastAsia="Cambria" w:hAnsi="Cambria" w:cs="Cambria"/>
                <w:b/>
                <w:lang w:val="pl-PL"/>
              </w:rPr>
            </w:pPr>
            <w:r>
              <w:rPr>
                <w:rFonts w:ascii="Cambria" w:eastAsia="Cambria" w:hAnsi="Cambria" w:cs="Cambria"/>
                <w:b/>
                <w:lang w:val="pl-PL"/>
              </w:rPr>
              <w:t>13</w:t>
            </w:r>
          </w:p>
        </w:tc>
        <w:tc>
          <w:tcPr>
            <w:tcW w:w="1992" w:type="dxa"/>
            <w:tcBorders>
              <w:top w:val="single" w:sz="4" w:space="0" w:color="000000"/>
              <w:left w:val="single" w:sz="4" w:space="0" w:color="000000"/>
              <w:bottom w:val="single" w:sz="4" w:space="0" w:color="000000"/>
              <w:right w:val="single" w:sz="4" w:space="0" w:color="000000"/>
            </w:tcBorders>
          </w:tcPr>
          <w:p w14:paraId="3EC091CF" w14:textId="5C96B52F" w:rsidR="0066640B" w:rsidRPr="009F0624" w:rsidRDefault="0066640B" w:rsidP="0066640B">
            <w:pPr>
              <w:spacing w:before="20" w:after="20"/>
              <w:jc w:val="center"/>
              <w:rPr>
                <w:rFonts w:ascii="Cambria" w:eastAsia="Cambria" w:hAnsi="Cambria" w:cs="Cambria"/>
                <w:b/>
                <w:lang w:val="pl-PL"/>
              </w:rPr>
            </w:pPr>
            <w:r>
              <w:rPr>
                <w:rFonts w:ascii="Cambria" w:eastAsia="Cambria" w:hAnsi="Cambria" w:cs="Cambria"/>
                <w:b/>
                <w:lang w:val="pl-PL"/>
              </w:rPr>
              <w:t>13</w:t>
            </w:r>
          </w:p>
        </w:tc>
      </w:tr>
    </w:tbl>
    <w:p w14:paraId="1954CFF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85F0E" w14:paraId="16995A92" w14:textId="77777777" w:rsidTr="00C74EEA">
        <w:trPr>
          <w:jc w:val="center"/>
        </w:trPr>
        <w:tc>
          <w:tcPr>
            <w:tcW w:w="9889" w:type="dxa"/>
          </w:tcPr>
          <w:p w14:paraId="65BB082D"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w:t>
            </w:r>
          </w:p>
          <w:p w14:paraId="53359132" w14:textId="77777777" w:rsidR="0054021F" w:rsidRPr="009F0624" w:rsidRDefault="0054021F" w:rsidP="00C74EEA">
            <w:pPr>
              <w:rPr>
                <w:rFonts w:ascii="Cambria" w:eastAsia="Cambria" w:hAnsi="Cambria" w:cs="Cambria"/>
                <w:lang w:val="pl-PL"/>
              </w:rPr>
            </w:pPr>
          </w:p>
          <w:p w14:paraId="491005C1" w14:textId="77777777" w:rsidR="0054021F" w:rsidRPr="009F0624" w:rsidRDefault="0054021F" w:rsidP="00C74EEA">
            <w:pPr>
              <w:rPr>
                <w:rFonts w:ascii="Cambria" w:hAnsi="Cambria"/>
                <w:lang w:val="pl-PL"/>
              </w:rPr>
            </w:pPr>
            <w:r w:rsidRPr="009F0624">
              <w:rPr>
                <w:rFonts w:ascii="Cambria" w:hAnsi="Cambria"/>
                <w:bCs/>
                <w:lang w:val="pl-PL"/>
              </w:rPr>
              <w:t>Bibliografia przedmiotowa uzale</w:t>
            </w:r>
            <w:r w:rsidRPr="009F0624">
              <w:rPr>
                <w:rFonts w:ascii="Cambria" w:eastAsia="TimesNewRoman,Bold" w:hAnsi="Cambria"/>
                <w:bCs/>
                <w:lang w:val="pl-PL"/>
              </w:rPr>
              <w:t>ż</w:t>
            </w:r>
            <w:r w:rsidRPr="009F0624">
              <w:rPr>
                <w:rFonts w:ascii="Cambria" w:hAnsi="Cambria"/>
                <w:bCs/>
                <w:lang w:val="pl-PL"/>
              </w:rPr>
              <w:t>niona od wyboru seminarium i tematu pracy dyplomowej.</w:t>
            </w:r>
          </w:p>
          <w:p w14:paraId="06B987BF" w14:textId="77777777" w:rsidR="0054021F" w:rsidRPr="009F0624" w:rsidRDefault="0054021F" w:rsidP="00C74EEA">
            <w:pPr>
              <w:rPr>
                <w:rFonts w:ascii="Cambria" w:eastAsia="Cambria" w:hAnsi="Cambria" w:cs="Cambria"/>
                <w:lang w:val="pl-PL"/>
              </w:rPr>
            </w:pPr>
          </w:p>
        </w:tc>
      </w:tr>
      <w:tr w:rsidR="0054021F" w:rsidRPr="00985F0E" w14:paraId="06C8D6E4" w14:textId="77777777" w:rsidTr="00C74EEA">
        <w:trPr>
          <w:trHeight w:val="546"/>
          <w:jc w:val="center"/>
        </w:trPr>
        <w:tc>
          <w:tcPr>
            <w:tcW w:w="9889" w:type="dxa"/>
          </w:tcPr>
          <w:p w14:paraId="14343EA6"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t>Literatura zalecana / fakultatywna:</w:t>
            </w:r>
          </w:p>
          <w:p w14:paraId="33543535" w14:textId="77777777" w:rsidR="0054021F" w:rsidRPr="009F0624" w:rsidRDefault="0054021F" w:rsidP="00C74EEA">
            <w:pPr>
              <w:pStyle w:val="akapitzlistcxsppierwsze"/>
              <w:spacing w:beforeAutospacing="0" w:after="0" w:afterAutospacing="0"/>
              <w:ind w:right="-567"/>
              <w:contextualSpacing/>
              <w:rPr>
                <w:rFonts w:ascii="Cambria" w:hAnsi="Cambria"/>
                <w:b/>
                <w:sz w:val="20"/>
                <w:szCs w:val="20"/>
              </w:rPr>
            </w:pPr>
            <w:r w:rsidRPr="009F0624">
              <w:rPr>
                <w:rFonts w:ascii="Cambria" w:hAnsi="Cambria"/>
                <w:sz w:val="20"/>
                <w:szCs w:val="20"/>
              </w:rPr>
              <w:t xml:space="preserve">Pieter J., </w:t>
            </w:r>
            <w:r w:rsidRPr="009F0624">
              <w:rPr>
                <w:rFonts w:ascii="Cambria" w:hAnsi="Cambria"/>
                <w:i/>
                <w:iCs/>
                <w:sz w:val="20"/>
                <w:szCs w:val="20"/>
              </w:rPr>
              <w:t>Ogólna metodologia pracy naukowej</w:t>
            </w:r>
            <w:r w:rsidRPr="009F0624">
              <w:rPr>
                <w:rFonts w:ascii="Cambria" w:hAnsi="Cambria"/>
                <w:sz w:val="20"/>
                <w:szCs w:val="20"/>
              </w:rPr>
              <w:t>, Wrocław-Warszawa 1997.</w:t>
            </w:r>
          </w:p>
          <w:p w14:paraId="4089EFFF" w14:textId="77777777" w:rsidR="0054021F" w:rsidRPr="009F0624" w:rsidRDefault="0054021F" w:rsidP="00C74EEA">
            <w:pPr>
              <w:pBdr>
                <w:top w:val="nil"/>
                <w:left w:val="nil"/>
                <w:bottom w:val="nil"/>
                <w:right w:val="nil"/>
                <w:between w:val="nil"/>
              </w:pBdr>
              <w:ind w:right="-567"/>
              <w:rPr>
                <w:rFonts w:ascii="Cambria" w:eastAsia="Cambria" w:hAnsi="Cambria" w:cs="Cambria"/>
                <w:lang w:val="pl-PL"/>
              </w:rPr>
            </w:pPr>
            <w:r w:rsidRPr="009F0624">
              <w:rPr>
                <w:rFonts w:ascii="Cambria" w:hAnsi="Cambria"/>
                <w:bCs/>
                <w:lang w:val="pl-PL"/>
              </w:rPr>
              <w:t>Literatura indywidualna do ka</w:t>
            </w:r>
            <w:r w:rsidRPr="009F0624">
              <w:rPr>
                <w:rFonts w:ascii="Cambria" w:eastAsia="TimesNewRoman,Bold" w:hAnsi="Cambria"/>
                <w:bCs/>
                <w:lang w:val="pl-PL"/>
              </w:rPr>
              <w:t>ż</w:t>
            </w:r>
            <w:r w:rsidRPr="009F0624">
              <w:rPr>
                <w:rFonts w:ascii="Cambria" w:hAnsi="Cambria"/>
                <w:bCs/>
                <w:lang w:val="pl-PL"/>
              </w:rPr>
              <w:t>dej pracy</w:t>
            </w:r>
            <w:r w:rsidRPr="009F0624">
              <w:rPr>
                <w:rFonts w:ascii="Cambria" w:eastAsia="Cambria" w:hAnsi="Cambria" w:cs="Cambria"/>
                <w:lang w:val="pl-PL"/>
              </w:rPr>
              <w:t>.</w:t>
            </w:r>
          </w:p>
        </w:tc>
      </w:tr>
    </w:tbl>
    <w:p w14:paraId="61E8A6B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408EC54F" w14:textId="77777777" w:rsidTr="00C74EEA">
        <w:trPr>
          <w:jc w:val="center"/>
        </w:trPr>
        <w:tc>
          <w:tcPr>
            <w:tcW w:w="3846" w:type="dxa"/>
          </w:tcPr>
          <w:p w14:paraId="3550BC0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754A5AE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Joanna Bobin</w:t>
            </w:r>
          </w:p>
        </w:tc>
      </w:tr>
      <w:tr w:rsidR="0054021F" w:rsidRPr="009F0624" w14:paraId="599A6B39" w14:textId="77777777" w:rsidTr="00C74EEA">
        <w:trPr>
          <w:jc w:val="center"/>
        </w:trPr>
        <w:tc>
          <w:tcPr>
            <w:tcW w:w="3846" w:type="dxa"/>
          </w:tcPr>
          <w:p w14:paraId="40343CB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2F0B2515" w14:textId="71C24140"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033F64" w:rsidRPr="009F0624">
              <w:rPr>
                <w:rFonts w:ascii="Cambria" w:eastAsia="Cambria" w:hAnsi="Cambria" w:cs="Cambria"/>
                <w:lang w:val="pl-PL"/>
              </w:rPr>
              <w:t>0</w:t>
            </w:r>
            <w:r w:rsidRPr="009F0624">
              <w:rPr>
                <w:rFonts w:ascii="Cambria" w:eastAsia="Cambria" w:hAnsi="Cambria" w:cs="Cambria"/>
                <w:lang w:val="pl-PL"/>
              </w:rPr>
              <w:t>.06.20</w:t>
            </w:r>
            <w:r w:rsidR="00033F64" w:rsidRPr="009F0624">
              <w:rPr>
                <w:rFonts w:ascii="Cambria" w:eastAsia="Cambria" w:hAnsi="Cambria" w:cs="Cambria"/>
                <w:lang w:val="pl-PL"/>
              </w:rPr>
              <w:t>25</w:t>
            </w:r>
          </w:p>
        </w:tc>
      </w:tr>
      <w:tr w:rsidR="0054021F" w:rsidRPr="009F0624" w14:paraId="2A193FC0" w14:textId="77777777" w:rsidTr="00C74EEA">
        <w:trPr>
          <w:jc w:val="center"/>
        </w:trPr>
        <w:tc>
          <w:tcPr>
            <w:tcW w:w="3846" w:type="dxa"/>
          </w:tcPr>
          <w:p w14:paraId="1410465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4F667EB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jbobin@ajp.edu.pl</w:t>
            </w:r>
          </w:p>
        </w:tc>
      </w:tr>
      <w:tr w:rsidR="0054021F" w:rsidRPr="009F0624" w14:paraId="4DF4F927" w14:textId="77777777" w:rsidTr="00C74EEA">
        <w:trPr>
          <w:jc w:val="center"/>
        </w:trPr>
        <w:tc>
          <w:tcPr>
            <w:tcW w:w="3846" w:type="dxa"/>
            <w:tcBorders>
              <w:bottom w:val="single" w:sz="4" w:space="0" w:color="000000" w:themeColor="text1"/>
            </w:tcBorders>
          </w:tcPr>
          <w:p w14:paraId="25AF84D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hemeColor="text1"/>
            </w:tcBorders>
          </w:tcPr>
          <w:p w14:paraId="5987E8A5" w14:textId="77777777" w:rsidR="0054021F" w:rsidRPr="009F0624" w:rsidRDefault="0054021F" w:rsidP="00C74EEA">
            <w:pPr>
              <w:spacing w:before="60" w:after="60"/>
              <w:rPr>
                <w:rFonts w:ascii="Cambria" w:eastAsia="Cambria" w:hAnsi="Cambria" w:cs="Cambria"/>
                <w:lang w:val="pl-PL"/>
              </w:rPr>
            </w:pPr>
          </w:p>
        </w:tc>
      </w:tr>
    </w:tbl>
    <w:p w14:paraId="4A0726A2" w14:textId="77777777" w:rsidR="0054021F" w:rsidRPr="009F0624" w:rsidRDefault="0054021F" w:rsidP="00C74EEA">
      <w:pPr>
        <w:rPr>
          <w:rFonts w:ascii="Cambria" w:hAnsi="Cambria"/>
          <w:lang w:val="pl-PL"/>
        </w:rPr>
      </w:pPr>
      <w:r w:rsidRPr="009F0624">
        <w:rPr>
          <w:rFonts w:ascii="Cambria" w:hAnsi="Cambria"/>
          <w:lang w:val="pl-PL"/>
        </w:rPr>
        <w:br w:type="page"/>
      </w:r>
    </w:p>
    <w:tbl>
      <w:tblPr>
        <w:tblpPr w:leftFromText="141" w:rightFromText="141" w:vertAnchor="page" w:horzAnchor="margin" w:tblpY="176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819"/>
      </w:tblGrid>
      <w:tr w:rsidR="0054021F" w:rsidRPr="009F0624" w14:paraId="60F8C07C" w14:textId="77777777" w:rsidTr="00C74EEA">
        <w:trPr>
          <w:trHeight w:val="269"/>
        </w:trPr>
        <w:tc>
          <w:tcPr>
            <w:tcW w:w="1968" w:type="dxa"/>
            <w:vMerge w:val="restart"/>
          </w:tcPr>
          <w:p w14:paraId="0F61EA0C" w14:textId="77777777" w:rsidR="0054021F" w:rsidRPr="009F0624" w:rsidRDefault="0054021F" w:rsidP="00C74EEA">
            <w:pPr>
              <w:jc w:val="center"/>
              <w:rPr>
                <w:rFonts w:ascii="Cambria" w:hAnsi="Cambria"/>
                <w:b/>
                <w:bCs/>
                <w:lang w:val="pl-PL"/>
              </w:rPr>
            </w:pPr>
            <w:r w:rsidRPr="009F0624">
              <w:rPr>
                <w:rFonts w:ascii="Cambria" w:hAnsi="Cambria"/>
                <w:noProof/>
                <w:lang w:val="de-DE" w:eastAsia="de-DE"/>
              </w:rPr>
              <w:lastRenderedPageBreak/>
              <w:drawing>
                <wp:inline distT="0" distB="0" distL="0" distR="0" wp14:anchorId="415C181C" wp14:editId="0515CE81">
                  <wp:extent cx="1066800" cy="1066800"/>
                  <wp:effectExtent l="0" t="0" r="0" b="0"/>
                  <wp:docPr id="2024394794" name="Obraz 2024394794"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94794" name="Obraz 2024394794"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A5C95FE" w14:textId="77777777" w:rsidR="0054021F" w:rsidRPr="009F0624" w:rsidRDefault="0054021F" w:rsidP="00C74EEA">
            <w:pPr>
              <w:rPr>
                <w:rFonts w:ascii="Cambria" w:hAnsi="Cambria"/>
                <w:b/>
                <w:bCs/>
                <w:lang w:val="pl-PL"/>
              </w:rPr>
            </w:pPr>
            <w:r w:rsidRPr="009F0624">
              <w:rPr>
                <w:rFonts w:ascii="Cambria" w:hAnsi="Cambria"/>
                <w:b/>
                <w:bCs/>
                <w:lang w:val="pl-PL"/>
              </w:rPr>
              <w:t>Wydział</w:t>
            </w:r>
          </w:p>
        </w:tc>
        <w:tc>
          <w:tcPr>
            <w:tcW w:w="5103" w:type="dxa"/>
            <w:gridSpan w:val="2"/>
            <w:tcBorders>
              <w:bottom w:val="single" w:sz="4" w:space="0" w:color="000000" w:themeColor="text1"/>
            </w:tcBorders>
            <w:vAlign w:val="center"/>
          </w:tcPr>
          <w:p w14:paraId="0CF2FDA1" w14:textId="77777777" w:rsidR="0054021F" w:rsidRPr="009F0624" w:rsidRDefault="0054021F" w:rsidP="00C74EEA">
            <w:pPr>
              <w:rPr>
                <w:rFonts w:ascii="Cambria" w:hAnsi="Cambria"/>
                <w:bCs/>
                <w:lang w:val="pl-PL"/>
              </w:rPr>
            </w:pPr>
            <w:r w:rsidRPr="009F0624">
              <w:rPr>
                <w:rFonts w:ascii="Cambria" w:hAnsi="Cambria"/>
                <w:bCs/>
                <w:lang w:val="pl-PL"/>
              </w:rPr>
              <w:t>Humanistyczny</w:t>
            </w:r>
          </w:p>
        </w:tc>
      </w:tr>
      <w:tr w:rsidR="0054021F" w:rsidRPr="00985F0E" w14:paraId="59557FB1" w14:textId="77777777" w:rsidTr="00C74EEA">
        <w:trPr>
          <w:trHeight w:val="275"/>
        </w:trPr>
        <w:tc>
          <w:tcPr>
            <w:tcW w:w="1968" w:type="dxa"/>
            <w:vMerge/>
          </w:tcPr>
          <w:p w14:paraId="41FD3B53" w14:textId="77777777" w:rsidR="0054021F" w:rsidRPr="009F0624" w:rsidRDefault="0054021F" w:rsidP="00C74EEA">
            <w:pPr>
              <w:jc w:val="center"/>
              <w:rPr>
                <w:rFonts w:ascii="Cambria" w:hAnsi="Cambria"/>
                <w:b/>
                <w:bCs/>
                <w:lang w:val="pl-PL"/>
              </w:rPr>
            </w:pPr>
          </w:p>
        </w:tc>
        <w:tc>
          <w:tcPr>
            <w:tcW w:w="2818" w:type="dxa"/>
            <w:tcBorders>
              <w:bottom w:val="single" w:sz="4" w:space="0" w:color="000000" w:themeColor="text1"/>
            </w:tcBorders>
            <w:vAlign w:val="center"/>
          </w:tcPr>
          <w:p w14:paraId="2AD9B6AC" w14:textId="77777777" w:rsidR="0054021F" w:rsidRPr="009F0624" w:rsidRDefault="0054021F" w:rsidP="00C74EEA">
            <w:pPr>
              <w:rPr>
                <w:rFonts w:ascii="Cambria" w:hAnsi="Cambria"/>
                <w:b/>
                <w:bCs/>
                <w:lang w:val="pl-PL"/>
              </w:rPr>
            </w:pPr>
            <w:r w:rsidRPr="009F0624">
              <w:rPr>
                <w:rFonts w:ascii="Cambria" w:hAnsi="Cambria"/>
                <w:b/>
                <w:bCs/>
                <w:lang w:val="pl-PL"/>
              </w:rPr>
              <w:t>Kierunek</w:t>
            </w:r>
          </w:p>
        </w:tc>
        <w:tc>
          <w:tcPr>
            <w:tcW w:w="5103" w:type="dxa"/>
            <w:gridSpan w:val="2"/>
            <w:tcBorders>
              <w:bottom w:val="single" w:sz="4" w:space="0" w:color="000000" w:themeColor="text1"/>
            </w:tcBorders>
            <w:vAlign w:val="center"/>
          </w:tcPr>
          <w:p w14:paraId="7D419DF3" w14:textId="77777777" w:rsidR="0054021F" w:rsidRPr="009F0624" w:rsidRDefault="0054021F" w:rsidP="00C74EEA">
            <w:pPr>
              <w:rPr>
                <w:rFonts w:ascii="Cambria" w:hAnsi="Cambria"/>
                <w:bCs/>
                <w:lang w:val="pl-PL"/>
              </w:rPr>
            </w:pPr>
            <w:r w:rsidRPr="009F0624">
              <w:rPr>
                <w:rFonts w:ascii="Cambria" w:hAnsi="Cambria"/>
                <w:bCs/>
                <w:lang w:val="pl-PL"/>
              </w:rPr>
              <w:t>Filologia w zakresie języka angielskiego</w:t>
            </w:r>
          </w:p>
        </w:tc>
      </w:tr>
      <w:tr w:rsidR="0054021F" w:rsidRPr="009F0624" w14:paraId="646FD4AA" w14:textId="77777777" w:rsidTr="00C74EEA">
        <w:trPr>
          <w:trHeight w:val="139"/>
        </w:trPr>
        <w:tc>
          <w:tcPr>
            <w:tcW w:w="1968" w:type="dxa"/>
            <w:vMerge/>
          </w:tcPr>
          <w:p w14:paraId="4010926D" w14:textId="77777777" w:rsidR="0054021F" w:rsidRPr="009F0624" w:rsidRDefault="0054021F" w:rsidP="00C74EEA">
            <w:pPr>
              <w:jc w:val="center"/>
              <w:rPr>
                <w:rFonts w:ascii="Cambria" w:hAnsi="Cambria"/>
                <w:b/>
                <w:bCs/>
                <w:lang w:val="pl-PL"/>
              </w:rPr>
            </w:pPr>
          </w:p>
        </w:tc>
        <w:tc>
          <w:tcPr>
            <w:tcW w:w="2818" w:type="dxa"/>
            <w:tcBorders>
              <w:bottom w:val="single" w:sz="4" w:space="0" w:color="000000" w:themeColor="text1"/>
            </w:tcBorders>
            <w:vAlign w:val="center"/>
          </w:tcPr>
          <w:p w14:paraId="56CE335E" w14:textId="77777777" w:rsidR="0054021F" w:rsidRPr="009F0624" w:rsidRDefault="0054021F" w:rsidP="00C74EEA">
            <w:pPr>
              <w:rPr>
                <w:rFonts w:ascii="Cambria" w:hAnsi="Cambria"/>
                <w:b/>
                <w:bCs/>
                <w:lang w:val="pl-PL"/>
              </w:rPr>
            </w:pPr>
            <w:r w:rsidRPr="009F0624">
              <w:rPr>
                <w:rFonts w:ascii="Cambria" w:hAnsi="Cambria"/>
                <w:b/>
                <w:bCs/>
                <w:lang w:val="pl-PL"/>
              </w:rPr>
              <w:t>Poziom studiów</w:t>
            </w:r>
          </w:p>
        </w:tc>
        <w:tc>
          <w:tcPr>
            <w:tcW w:w="5103" w:type="dxa"/>
            <w:gridSpan w:val="2"/>
            <w:tcBorders>
              <w:bottom w:val="single" w:sz="4" w:space="0" w:color="000000" w:themeColor="text1"/>
            </w:tcBorders>
            <w:vAlign w:val="center"/>
          </w:tcPr>
          <w:p w14:paraId="3F9579D6" w14:textId="77777777" w:rsidR="0054021F" w:rsidRPr="009F0624" w:rsidRDefault="0054021F" w:rsidP="00C74EEA">
            <w:pPr>
              <w:rPr>
                <w:rFonts w:ascii="Cambria" w:hAnsi="Cambria"/>
                <w:bCs/>
                <w:lang w:val="pl-PL"/>
              </w:rPr>
            </w:pPr>
            <w:r w:rsidRPr="009F0624">
              <w:rPr>
                <w:rFonts w:ascii="Cambria" w:hAnsi="Cambria"/>
                <w:bCs/>
                <w:lang w:val="pl-PL"/>
              </w:rPr>
              <w:t>pierwszego stopnia</w:t>
            </w:r>
          </w:p>
        </w:tc>
      </w:tr>
      <w:tr w:rsidR="0054021F" w:rsidRPr="009F0624" w14:paraId="5A40D7AC" w14:textId="77777777" w:rsidTr="00C74EEA">
        <w:trPr>
          <w:trHeight w:val="139"/>
        </w:trPr>
        <w:tc>
          <w:tcPr>
            <w:tcW w:w="1968" w:type="dxa"/>
            <w:vMerge/>
          </w:tcPr>
          <w:p w14:paraId="313E7A5D" w14:textId="77777777" w:rsidR="0054021F" w:rsidRPr="009F0624" w:rsidRDefault="0054021F" w:rsidP="00C74EEA">
            <w:pPr>
              <w:jc w:val="center"/>
              <w:rPr>
                <w:rFonts w:ascii="Cambria" w:hAnsi="Cambria"/>
                <w:b/>
                <w:bCs/>
                <w:lang w:val="pl-PL"/>
              </w:rPr>
            </w:pPr>
          </w:p>
        </w:tc>
        <w:tc>
          <w:tcPr>
            <w:tcW w:w="2818" w:type="dxa"/>
            <w:tcBorders>
              <w:bottom w:val="single" w:sz="4" w:space="0" w:color="000000" w:themeColor="text1"/>
            </w:tcBorders>
            <w:vAlign w:val="center"/>
          </w:tcPr>
          <w:p w14:paraId="44E91E3F" w14:textId="77777777" w:rsidR="0054021F" w:rsidRPr="009F0624" w:rsidRDefault="0054021F" w:rsidP="00C74EEA">
            <w:pPr>
              <w:rPr>
                <w:rFonts w:ascii="Cambria" w:hAnsi="Cambria"/>
                <w:b/>
                <w:bCs/>
                <w:lang w:val="pl-PL"/>
              </w:rPr>
            </w:pPr>
            <w:r w:rsidRPr="009F0624">
              <w:rPr>
                <w:rFonts w:ascii="Cambria" w:hAnsi="Cambria"/>
                <w:b/>
                <w:bCs/>
                <w:lang w:val="pl-PL"/>
              </w:rPr>
              <w:t>Forma studiów</w:t>
            </w:r>
          </w:p>
        </w:tc>
        <w:tc>
          <w:tcPr>
            <w:tcW w:w="5103" w:type="dxa"/>
            <w:gridSpan w:val="2"/>
            <w:tcBorders>
              <w:bottom w:val="single" w:sz="4" w:space="0" w:color="000000" w:themeColor="text1"/>
            </w:tcBorders>
            <w:vAlign w:val="center"/>
          </w:tcPr>
          <w:p w14:paraId="3E3A3645" w14:textId="77777777" w:rsidR="0054021F" w:rsidRPr="009F0624" w:rsidRDefault="0054021F" w:rsidP="00C74EEA">
            <w:pPr>
              <w:rPr>
                <w:rFonts w:ascii="Cambria" w:hAnsi="Cambria"/>
                <w:bCs/>
                <w:lang w:val="pl-PL"/>
              </w:rPr>
            </w:pPr>
            <w:r w:rsidRPr="009F0624">
              <w:rPr>
                <w:rFonts w:ascii="Cambria" w:hAnsi="Cambria"/>
                <w:bCs/>
                <w:lang w:val="pl-PL"/>
              </w:rPr>
              <w:t>stacjonarna/niestacjonarna</w:t>
            </w:r>
          </w:p>
        </w:tc>
      </w:tr>
      <w:tr w:rsidR="0054021F" w:rsidRPr="009F0624" w14:paraId="7AFF0046" w14:textId="77777777" w:rsidTr="00C74EEA">
        <w:trPr>
          <w:trHeight w:val="139"/>
        </w:trPr>
        <w:tc>
          <w:tcPr>
            <w:tcW w:w="1968" w:type="dxa"/>
            <w:vMerge/>
          </w:tcPr>
          <w:p w14:paraId="049EBCD3" w14:textId="77777777" w:rsidR="0054021F" w:rsidRPr="009F0624" w:rsidRDefault="0054021F" w:rsidP="00C74EEA">
            <w:pPr>
              <w:jc w:val="center"/>
              <w:rPr>
                <w:rFonts w:ascii="Cambria" w:hAnsi="Cambria"/>
                <w:b/>
                <w:bCs/>
                <w:lang w:val="pl-PL"/>
              </w:rPr>
            </w:pPr>
          </w:p>
        </w:tc>
        <w:tc>
          <w:tcPr>
            <w:tcW w:w="2818" w:type="dxa"/>
            <w:vAlign w:val="center"/>
          </w:tcPr>
          <w:p w14:paraId="58BEAE3D" w14:textId="77777777" w:rsidR="0054021F" w:rsidRPr="009F0624" w:rsidRDefault="0054021F" w:rsidP="00C74EEA">
            <w:pPr>
              <w:rPr>
                <w:rFonts w:ascii="Cambria" w:hAnsi="Cambria"/>
                <w:b/>
                <w:bCs/>
                <w:lang w:val="pl-PL"/>
              </w:rPr>
            </w:pPr>
            <w:r w:rsidRPr="009F0624">
              <w:rPr>
                <w:rFonts w:ascii="Cambria" w:hAnsi="Cambria"/>
                <w:b/>
                <w:bCs/>
                <w:lang w:val="pl-PL"/>
              </w:rPr>
              <w:t>Profil studiów</w:t>
            </w:r>
          </w:p>
        </w:tc>
        <w:tc>
          <w:tcPr>
            <w:tcW w:w="5103" w:type="dxa"/>
            <w:gridSpan w:val="2"/>
            <w:vAlign w:val="center"/>
          </w:tcPr>
          <w:p w14:paraId="262F2DDB" w14:textId="77777777" w:rsidR="0054021F" w:rsidRPr="009F0624" w:rsidRDefault="0054021F" w:rsidP="00C74EEA">
            <w:pPr>
              <w:rPr>
                <w:rFonts w:ascii="Cambria" w:hAnsi="Cambria"/>
                <w:bCs/>
                <w:lang w:val="pl-PL"/>
              </w:rPr>
            </w:pPr>
            <w:r w:rsidRPr="009F0624">
              <w:rPr>
                <w:rFonts w:ascii="Cambria" w:hAnsi="Cambria"/>
                <w:bCs/>
                <w:lang w:val="pl-PL"/>
              </w:rPr>
              <w:t>praktyczny</w:t>
            </w:r>
          </w:p>
        </w:tc>
      </w:tr>
      <w:tr w:rsidR="0054021F" w:rsidRPr="009F0624" w14:paraId="2B47A650" w14:textId="77777777" w:rsidTr="00C74EEA">
        <w:trPr>
          <w:trHeight w:val="139"/>
        </w:trPr>
        <w:tc>
          <w:tcPr>
            <w:tcW w:w="5070" w:type="dxa"/>
            <w:gridSpan w:val="3"/>
            <w:tcBorders>
              <w:bottom w:val="single" w:sz="4" w:space="0" w:color="000000" w:themeColor="text1"/>
            </w:tcBorders>
            <w:vAlign w:val="center"/>
          </w:tcPr>
          <w:p w14:paraId="23BA75D7" w14:textId="77777777" w:rsidR="0054021F" w:rsidRPr="009F0624" w:rsidRDefault="0054021F" w:rsidP="00C74EEA">
            <w:pPr>
              <w:rPr>
                <w:rFonts w:ascii="Cambria" w:hAnsi="Cambria"/>
                <w:b/>
                <w:bCs/>
                <w:lang w:val="pl-PL"/>
              </w:rPr>
            </w:pPr>
            <w:r w:rsidRPr="009F0624">
              <w:rPr>
                <w:rFonts w:ascii="Cambria" w:hAnsi="Cambria"/>
                <w:b/>
                <w:bCs/>
                <w:lang w:val="pl-PL"/>
              </w:rPr>
              <w:t>Pozycja w planie studiów (lub kod przedmiotu)</w:t>
            </w:r>
          </w:p>
        </w:tc>
        <w:tc>
          <w:tcPr>
            <w:tcW w:w="4819" w:type="dxa"/>
            <w:tcBorders>
              <w:bottom w:val="single" w:sz="4" w:space="0" w:color="000000" w:themeColor="text1"/>
            </w:tcBorders>
            <w:vAlign w:val="center"/>
          </w:tcPr>
          <w:p w14:paraId="43478F0C" w14:textId="77777777" w:rsidR="0054021F" w:rsidRPr="009F0624" w:rsidRDefault="0054021F" w:rsidP="00C74EEA">
            <w:pPr>
              <w:rPr>
                <w:rFonts w:ascii="Cambria" w:hAnsi="Cambria"/>
                <w:lang w:val="pl-PL"/>
              </w:rPr>
            </w:pPr>
            <w:r w:rsidRPr="009F0624">
              <w:rPr>
                <w:rFonts w:ascii="Cambria" w:hAnsi="Cambria"/>
                <w:lang w:val="pl-PL"/>
              </w:rPr>
              <w:t>26/25</w:t>
            </w:r>
          </w:p>
        </w:tc>
      </w:tr>
    </w:tbl>
    <w:p w14:paraId="76C41490" w14:textId="77777777" w:rsidR="0054021F" w:rsidRPr="009F0624" w:rsidRDefault="0054021F" w:rsidP="00C74EEA">
      <w:pPr>
        <w:rPr>
          <w:rFonts w:ascii="Cambria" w:hAnsi="Cambria"/>
          <w:lang w:val="pl-PL"/>
        </w:rPr>
      </w:pPr>
    </w:p>
    <w:p w14:paraId="5B55DFC8" w14:textId="77777777" w:rsidR="0054021F" w:rsidRPr="009F0624" w:rsidRDefault="0054021F" w:rsidP="00C74EEA">
      <w:pPr>
        <w:rPr>
          <w:rFonts w:ascii="Cambria" w:hAnsi="Cambria"/>
          <w:vanish/>
          <w:sz w:val="28"/>
          <w:szCs w:val="28"/>
          <w:lang w:val="pl-PL"/>
        </w:rPr>
      </w:pPr>
    </w:p>
    <w:p w14:paraId="0876E516"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543F1FE8"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 Informacje ogólne</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670"/>
      </w:tblGrid>
      <w:tr w:rsidR="0054021F" w:rsidRPr="009F0624" w14:paraId="134DB123" w14:textId="77777777" w:rsidTr="00C74EEA">
        <w:trPr>
          <w:trHeight w:val="328"/>
          <w:jc w:val="center"/>
        </w:trPr>
        <w:tc>
          <w:tcPr>
            <w:tcW w:w="4219" w:type="dxa"/>
            <w:vAlign w:val="center"/>
          </w:tcPr>
          <w:p w14:paraId="14B7F9D9"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Nazwa zajęć</w:t>
            </w:r>
          </w:p>
        </w:tc>
        <w:tc>
          <w:tcPr>
            <w:tcW w:w="5670" w:type="dxa"/>
            <w:vAlign w:val="center"/>
          </w:tcPr>
          <w:p w14:paraId="70F8C941"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Pisanie akademickie</w:t>
            </w:r>
          </w:p>
        </w:tc>
      </w:tr>
      <w:tr w:rsidR="0054021F" w:rsidRPr="009F0624" w14:paraId="3914CBB9" w14:textId="77777777" w:rsidTr="00C74EEA">
        <w:trPr>
          <w:jc w:val="center"/>
        </w:trPr>
        <w:tc>
          <w:tcPr>
            <w:tcW w:w="4219" w:type="dxa"/>
            <w:vAlign w:val="center"/>
          </w:tcPr>
          <w:p w14:paraId="26913C3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Punkty ECTS</w:t>
            </w:r>
          </w:p>
        </w:tc>
        <w:tc>
          <w:tcPr>
            <w:tcW w:w="5670" w:type="dxa"/>
            <w:vAlign w:val="center"/>
          </w:tcPr>
          <w:p w14:paraId="2CBF11A6"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4</w:t>
            </w:r>
          </w:p>
        </w:tc>
      </w:tr>
      <w:tr w:rsidR="0054021F" w:rsidRPr="009F0624" w14:paraId="508EFD2F" w14:textId="77777777" w:rsidTr="00C74EEA">
        <w:trPr>
          <w:jc w:val="center"/>
        </w:trPr>
        <w:tc>
          <w:tcPr>
            <w:tcW w:w="4219" w:type="dxa"/>
            <w:vAlign w:val="center"/>
          </w:tcPr>
          <w:p w14:paraId="6DD8377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Rodzaj zajęć</w:t>
            </w:r>
          </w:p>
        </w:tc>
        <w:tc>
          <w:tcPr>
            <w:tcW w:w="5670" w:type="dxa"/>
            <w:vAlign w:val="center"/>
          </w:tcPr>
          <w:p w14:paraId="1AD3F5F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obowiązkowe</w:t>
            </w:r>
          </w:p>
        </w:tc>
      </w:tr>
      <w:tr w:rsidR="0054021F" w:rsidRPr="009F0624" w14:paraId="58864287" w14:textId="77777777" w:rsidTr="00C74EEA">
        <w:trPr>
          <w:jc w:val="center"/>
        </w:trPr>
        <w:tc>
          <w:tcPr>
            <w:tcW w:w="4219" w:type="dxa"/>
            <w:vAlign w:val="center"/>
          </w:tcPr>
          <w:p w14:paraId="1893DDBA"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Moduł/specjalizacja</w:t>
            </w:r>
          </w:p>
        </w:tc>
        <w:tc>
          <w:tcPr>
            <w:tcW w:w="5670" w:type="dxa"/>
            <w:vAlign w:val="center"/>
          </w:tcPr>
          <w:p w14:paraId="7BADE063" w14:textId="77777777" w:rsidR="0054021F" w:rsidRPr="009F0624" w:rsidRDefault="0054021F" w:rsidP="00C74EEA">
            <w:pPr>
              <w:spacing w:before="20" w:after="20"/>
              <w:rPr>
                <w:rFonts w:ascii="Cambria" w:hAnsi="Cambria"/>
                <w:b/>
                <w:bCs/>
                <w:lang w:val="pl-PL"/>
              </w:rPr>
            </w:pPr>
            <w:r w:rsidRPr="009F0624">
              <w:rPr>
                <w:rFonts w:ascii="Cambria" w:eastAsia="Cambria" w:hAnsi="Cambria" w:cs="Cambria"/>
                <w:b/>
                <w:bCs/>
                <w:lang w:val="pl-PL"/>
              </w:rPr>
              <w:t>Dyplomowanie / nauczycielska i translatorska</w:t>
            </w:r>
          </w:p>
        </w:tc>
      </w:tr>
      <w:tr w:rsidR="0054021F" w:rsidRPr="009F0624" w14:paraId="34BE93E6" w14:textId="77777777" w:rsidTr="00C74EEA">
        <w:trPr>
          <w:jc w:val="center"/>
        </w:trPr>
        <w:tc>
          <w:tcPr>
            <w:tcW w:w="4219" w:type="dxa"/>
            <w:vAlign w:val="center"/>
          </w:tcPr>
          <w:p w14:paraId="31B32BF5"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Język, w którym prowadzone są zajęcia</w:t>
            </w:r>
          </w:p>
        </w:tc>
        <w:tc>
          <w:tcPr>
            <w:tcW w:w="5670" w:type="dxa"/>
            <w:vAlign w:val="center"/>
          </w:tcPr>
          <w:p w14:paraId="41AA1398"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angielski</w:t>
            </w:r>
          </w:p>
        </w:tc>
      </w:tr>
      <w:tr w:rsidR="0054021F" w:rsidRPr="009F0624" w14:paraId="19A81BEF" w14:textId="77777777" w:rsidTr="00C74EEA">
        <w:trPr>
          <w:jc w:val="center"/>
        </w:trPr>
        <w:tc>
          <w:tcPr>
            <w:tcW w:w="4219" w:type="dxa"/>
            <w:vAlign w:val="center"/>
          </w:tcPr>
          <w:p w14:paraId="0E3CA4B1"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Rok studiów</w:t>
            </w:r>
          </w:p>
        </w:tc>
        <w:tc>
          <w:tcPr>
            <w:tcW w:w="5670" w:type="dxa"/>
            <w:vAlign w:val="center"/>
          </w:tcPr>
          <w:p w14:paraId="4786CE60"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II/III</w:t>
            </w:r>
          </w:p>
        </w:tc>
      </w:tr>
      <w:tr w:rsidR="0054021F" w:rsidRPr="00985F0E" w14:paraId="3FCA5AB9" w14:textId="77777777" w:rsidTr="00C74EEA">
        <w:trPr>
          <w:jc w:val="center"/>
        </w:trPr>
        <w:tc>
          <w:tcPr>
            <w:tcW w:w="4219" w:type="dxa"/>
            <w:vAlign w:val="center"/>
          </w:tcPr>
          <w:p w14:paraId="6144583E"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Imię i nazwisko koordynatora zajęć oraz osób prowadzących zajęcia</w:t>
            </w:r>
          </w:p>
        </w:tc>
        <w:tc>
          <w:tcPr>
            <w:tcW w:w="5670" w:type="dxa"/>
            <w:vAlign w:val="center"/>
          </w:tcPr>
          <w:p w14:paraId="15FA3A1D"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dr Joanna Bobin</w:t>
            </w:r>
          </w:p>
          <w:p w14:paraId="3B941A1D"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dr Urszula Paradowska</w:t>
            </w:r>
          </w:p>
          <w:p w14:paraId="3BBAB17D"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mgr Wojciech Januchowski</w:t>
            </w:r>
          </w:p>
          <w:p w14:paraId="0437D1EB"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mgr Mirosław Kwiatkowski</w:t>
            </w:r>
          </w:p>
          <w:p w14:paraId="6C7CDF1D"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mgr Julia Nieścioruk</w:t>
            </w:r>
          </w:p>
          <w:p w14:paraId="0D8844F6"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mgr Grzegorz Surma</w:t>
            </w:r>
          </w:p>
        </w:tc>
      </w:tr>
    </w:tbl>
    <w:p w14:paraId="51073E60" w14:textId="77777777" w:rsidR="0054021F" w:rsidRPr="009F0624" w:rsidRDefault="0054021F" w:rsidP="00C74EEA">
      <w:pPr>
        <w:spacing w:before="120" w:after="120"/>
        <w:rPr>
          <w:rFonts w:ascii="Cambria" w:hAnsi="Cambria"/>
          <w:b/>
          <w:bCs/>
          <w:lang w:val="pl-PL"/>
        </w:rPr>
      </w:pPr>
      <w:bookmarkStart w:id="10" w:name="_Hlk119140957"/>
      <w:r w:rsidRPr="009F0624">
        <w:rPr>
          <w:rFonts w:ascii="Cambria" w:hAnsi="Cambria"/>
          <w:b/>
          <w:bCs/>
          <w:lang w:val="pl-PL"/>
        </w:rPr>
        <w:t>2. Formy dydaktyczne prowadzenia zajęć i liczba godzin w semestrze</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037"/>
        <w:gridCol w:w="2204"/>
        <w:gridCol w:w="2556"/>
      </w:tblGrid>
      <w:tr w:rsidR="0054021F" w:rsidRPr="00985F0E" w14:paraId="22AD786A" w14:textId="77777777" w:rsidTr="00C74EEA">
        <w:trPr>
          <w:jc w:val="center"/>
        </w:trPr>
        <w:tc>
          <w:tcPr>
            <w:tcW w:w="1809" w:type="dxa"/>
            <w:vAlign w:val="center"/>
          </w:tcPr>
          <w:p w14:paraId="1DF0DA8B"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3BFCCF07"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6C9F12C9"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204" w:type="dxa"/>
            <w:vAlign w:val="center"/>
          </w:tcPr>
          <w:p w14:paraId="2DA0A1A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2556" w:type="dxa"/>
            <w:vAlign w:val="center"/>
          </w:tcPr>
          <w:p w14:paraId="06666E9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6426F98A" w14:textId="77777777" w:rsidTr="00C74EEA">
        <w:trPr>
          <w:jc w:val="center"/>
        </w:trPr>
        <w:tc>
          <w:tcPr>
            <w:tcW w:w="1809" w:type="dxa"/>
          </w:tcPr>
          <w:p w14:paraId="73F14103" w14:textId="77777777" w:rsidR="0054021F" w:rsidRPr="009F0624" w:rsidRDefault="0054021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09580D60"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60/36</w:t>
            </w:r>
          </w:p>
        </w:tc>
        <w:tc>
          <w:tcPr>
            <w:tcW w:w="2204" w:type="dxa"/>
            <w:vAlign w:val="center"/>
          </w:tcPr>
          <w:p w14:paraId="1205C3F7"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II/4</w:t>
            </w:r>
          </w:p>
          <w:p w14:paraId="023B9507"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III/5</w:t>
            </w:r>
          </w:p>
        </w:tc>
        <w:tc>
          <w:tcPr>
            <w:tcW w:w="2556" w:type="dxa"/>
            <w:vAlign w:val="center"/>
          </w:tcPr>
          <w:p w14:paraId="42D0ED2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4</w:t>
            </w:r>
          </w:p>
        </w:tc>
      </w:tr>
    </w:tbl>
    <w:p w14:paraId="46400417" w14:textId="77777777" w:rsidR="0054021F" w:rsidRPr="009F0624" w:rsidRDefault="0054021F" w:rsidP="00C74EEA">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98"/>
      </w:tblGrid>
      <w:tr w:rsidR="0054021F" w:rsidRPr="009F0624" w14:paraId="199C77BB" w14:textId="77777777" w:rsidTr="00C74EEA">
        <w:trPr>
          <w:trHeight w:val="301"/>
          <w:jc w:val="center"/>
        </w:trPr>
        <w:tc>
          <w:tcPr>
            <w:tcW w:w="9898" w:type="dxa"/>
          </w:tcPr>
          <w:p w14:paraId="20E9C1D8" w14:textId="77777777" w:rsidR="0054021F" w:rsidRPr="009F0624" w:rsidRDefault="0054021F" w:rsidP="00C74EEA">
            <w:pPr>
              <w:spacing w:before="20" w:after="20"/>
              <w:rPr>
                <w:rFonts w:ascii="Cambria" w:hAnsi="Cambria"/>
                <w:lang w:val="pl-PL"/>
              </w:rPr>
            </w:pPr>
            <w:r w:rsidRPr="009F0624">
              <w:rPr>
                <w:rFonts w:ascii="Cambria" w:hAnsi="Cambria"/>
                <w:lang w:val="pl-PL"/>
              </w:rPr>
              <w:t>brak</w:t>
            </w:r>
          </w:p>
          <w:p w14:paraId="42BE4CFE" w14:textId="77777777" w:rsidR="0054021F" w:rsidRPr="009F0624" w:rsidRDefault="0054021F" w:rsidP="00C74EEA">
            <w:pPr>
              <w:spacing w:before="20" w:after="20"/>
              <w:rPr>
                <w:rFonts w:ascii="Cambria" w:hAnsi="Cambria"/>
                <w:lang w:val="pl-PL"/>
              </w:rPr>
            </w:pPr>
          </w:p>
        </w:tc>
      </w:tr>
    </w:tbl>
    <w:p w14:paraId="22A9F10A"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4.  Cele kształcenia</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54021F" w:rsidRPr="00985F0E" w14:paraId="3DC53BD1" w14:textId="77777777" w:rsidTr="00C74EEA">
        <w:trPr>
          <w:jc w:val="center"/>
        </w:trPr>
        <w:tc>
          <w:tcPr>
            <w:tcW w:w="9889" w:type="dxa"/>
          </w:tcPr>
          <w:p w14:paraId="6C90D7A2" w14:textId="2792565C"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C1 –</w:t>
            </w:r>
            <w:r w:rsidR="006766DC" w:rsidRPr="009F0624">
              <w:rPr>
                <w:rFonts w:ascii="Cambria" w:eastAsia="Cambria" w:hAnsi="Cambria" w:cs="Cambria"/>
                <w:lang w:val="pl-PL"/>
              </w:rPr>
              <w:t xml:space="preserve"> zdobycie wiedzy o </w:t>
            </w:r>
            <w:r w:rsidRPr="009F0624">
              <w:rPr>
                <w:rFonts w:ascii="Cambria" w:eastAsia="Cambria" w:hAnsi="Cambria" w:cs="Cambria"/>
                <w:lang w:val="pl-PL"/>
              </w:rPr>
              <w:t>struktur</w:t>
            </w:r>
            <w:r w:rsidR="006766DC" w:rsidRPr="009F0624">
              <w:rPr>
                <w:rFonts w:ascii="Cambria" w:eastAsia="Cambria" w:hAnsi="Cambria" w:cs="Cambria"/>
                <w:lang w:val="pl-PL"/>
              </w:rPr>
              <w:t>ze</w:t>
            </w:r>
            <w:r w:rsidRPr="009F0624">
              <w:rPr>
                <w:rFonts w:ascii="Cambria" w:eastAsia="Cambria" w:hAnsi="Cambria" w:cs="Cambria"/>
                <w:lang w:val="pl-PL"/>
              </w:rPr>
              <w:t xml:space="preserve"> tekstów z zakresu języka akademickiego, tj.: organizowanie informacji i podawanie przykładów, klasyfikowanie, definiowanie, porównywanie i kontrastowanie, opisywanie wykresów i tendencji, pisanie wstępów i zakończeń, opisywanie procesów i metod.</w:t>
            </w:r>
          </w:p>
          <w:p w14:paraId="0BAD5B3D"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C2 – poprawne stosowanie nabytej wiedzy w zakresie tworzenia powyższych tekstów.</w:t>
            </w:r>
          </w:p>
          <w:p w14:paraId="1491F088" w14:textId="77777777" w:rsidR="0054021F" w:rsidRPr="009F0624" w:rsidRDefault="0054021F" w:rsidP="00C74EEA">
            <w:pPr>
              <w:spacing w:before="60" w:after="60"/>
              <w:rPr>
                <w:rFonts w:ascii="Cambria" w:hAnsi="Cambria"/>
                <w:lang w:val="pl-PL"/>
              </w:rPr>
            </w:pPr>
            <w:r w:rsidRPr="009F0624">
              <w:rPr>
                <w:rFonts w:ascii="Cambria" w:eastAsia="Cambria" w:hAnsi="Cambria" w:cs="Cambria"/>
                <w:lang w:val="pl-PL"/>
              </w:rPr>
              <w:t>C3 – nabycie umiejętności planowania i monitorowania własnego rozwoju językowego.</w:t>
            </w:r>
          </w:p>
        </w:tc>
      </w:tr>
      <w:bookmarkEnd w:id="10"/>
    </w:tbl>
    <w:p w14:paraId="5294936C" w14:textId="77777777" w:rsidR="0054021F" w:rsidRPr="009F0624" w:rsidRDefault="0054021F" w:rsidP="00C74EEA">
      <w:pPr>
        <w:spacing w:before="60" w:after="60"/>
        <w:rPr>
          <w:rFonts w:ascii="Cambria" w:hAnsi="Cambria"/>
          <w:b/>
          <w:bCs/>
          <w:lang w:val="pl-PL"/>
        </w:rPr>
      </w:pPr>
    </w:p>
    <w:p w14:paraId="28E86F8D" w14:textId="77777777" w:rsidR="0054021F" w:rsidRPr="009F0624" w:rsidRDefault="0054021F" w:rsidP="00C74EEA">
      <w:pPr>
        <w:spacing w:before="120" w:after="120"/>
        <w:rPr>
          <w:rFonts w:ascii="Cambria" w:hAnsi="Cambria"/>
          <w:b/>
          <w:bCs/>
          <w:strike/>
          <w:lang w:val="pl-PL"/>
        </w:rPr>
      </w:pPr>
      <w:bookmarkStart w:id="11" w:name="_Hlk119143320"/>
      <w:r w:rsidRPr="009F0624">
        <w:rPr>
          <w:rFonts w:ascii="Cambria" w:hAnsi="Cambria"/>
          <w:b/>
          <w:bCs/>
          <w:lang w:val="pl-PL"/>
        </w:rPr>
        <w:t xml:space="preserve">5. Efekty uczenia się dla zajęć wraz z odniesieniem do efektów kierunkowych </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743"/>
      </w:tblGrid>
      <w:tr w:rsidR="0054021F" w:rsidRPr="009F0624" w14:paraId="30AF4F5F" w14:textId="77777777" w:rsidTr="00C74EEA">
        <w:trPr>
          <w:jc w:val="center"/>
        </w:trPr>
        <w:tc>
          <w:tcPr>
            <w:tcW w:w="1526" w:type="dxa"/>
            <w:vAlign w:val="center"/>
          </w:tcPr>
          <w:p w14:paraId="780C3B7A"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Symbol efektu uczenia się</w:t>
            </w:r>
          </w:p>
        </w:tc>
        <w:tc>
          <w:tcPr>
            <w:tcW w:w="6662" w:type="dxa"/>
            <w:vAlign w:val="center"/>
          </w:tcPr>
          <w:p w14:paraId="0852AD90"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743" w:type="dxa"/>
            <w:vAlign w:val="center"/>
          </w:tcPr>
          <w:p w14:paraId="66D912B3"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54021F" w:rsidRPr="009F0624" w14:paraId="03EB303F" w14:textId="77777777" w:rsidTr="00C74EEA">
        <w:trPr>
          <w:jc w:val="center"/>
        </w:trPr>
        <w:tc>
          <w:tcPr>
            <w:tcW w:w="9931" w:type="dxa"/>
            <w:gridSpan w:val="3"/>
          </w:tcPr>
          <w:p w14:paraId="5084AA08"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hAnsi="Cambria"/>
                <w:b/>
                <w:bCs/>
                <w:lang w:val="pl-PL"/>
              </w:rPr>
              <w:lastRenderedPageBreak/>
              <w:t xml:space="preserve">WIEDZA: </w:t>
            </w:r>
            <w:r w:rsidRPr="009F0624">
              <w:rPr>
                <w:rFonts w:ascii="Cambria" w:eastAsia="Cambria" w:hAnsi="Cambria" w:cs="Cambria"/>
                <w:b/>
                <w:lang w:val="pl-PL"/>
              </w:rPr>
              <w:t>absolwent zna i rozumie</w:t>
            </w:r>
          </w:p>
          <w:p w14:paraId="0C7BC96E" w14:textId="77777777" w:rsidR="0054021F" w:rsidRPr="009F0624" w:rsidRDefault="0054021F" w:rsidP="00C74EEA">
            <w:pPr>
              <w:spacing w:before="60" w:after="60"/>
              <w:rPr>
                <w:rFonts w:ascii="Cambria" w:hAnsi="Cambria"/>
                <w:b/>
                <w:bCs/>
                <w:color w:val="156082" w:themeColor="accent1"/>
                <w:lang w:val="pl-PL"/>
              </w:rPr>
            </w:pPr>
          </w:p>
        </w:tc>
      </w:tr>
      <w:tr w:rsidR="0054021F" w:rsidRPr="009F0624" w14:paraId="64A587D2" w14:textId="77777777" w:rsidTr="00C74EEA">
        <w:trPr>
          <w:jc w:val="center"/>
        </w:trPr>
        <w:tc>
          <w:tcPr>
            <w:tcW w:w="1526" w:type="dxa"/>
            <w:vAlign w:val="center"/>
          </w:tcPr>
          <w:p w14:paraId="70A68599" w14:textId="77777777" w:rsidR="0054021F" w:rsidRPr="009F0624" w:rsidRDefault="0054021F" w:rsidP="00C74EEA">
            <w:pPr>
              <w:jc w:val="center"/>
              <w:rPr>
                <w:rFonts w:ascii="Cambria" w:hAnsi="Cambria"/>
                <w:lang w:val="pl-PL"/>
              </w:rPr>
            </w:pPr>
            <w:r w:rsidRPr="009F0624">
              <w:rPr>
                <w:rFonts w:ascii="Cambria" w:hAnsi="Cambria"/>
                <w:lang w:val="pl-PL"/>
              </w:rPr>
              <w:t>W_01</w:t>
            </w:r>
          </w:p>
        </w:tc>
        <w:tc>
          <w:tcPr>
            <w:tcW w:w="6662" w:type="dxa"/>
          </w:tcPr>
          <w:p w14:paraId="3F603EEF" w14:textId="77777777" w:rsidR="0054021F" w:rsidRPr="009F0624" w:rsidRDefault="0054021F" w:rsidP="00C74EEA">
            <w:pPr>
              <w:rPr>
                <w:rFonts w:ascii="Cambria" w:eastAsia="Times New Roman" w:hAnsi="Cambria"/>
                <w:lang w:val="pl-PL" w:eastAsia="de-DE"/>
              </w:rPr>
            </w:pPr>
            <w:r w:rsidRPr="009F0624">
              <w:rPr>
                <w:rFonts w:ascii="Cambria" w:hAnsi="Cambria"/>
                <w:lang w:val="pl-PL"/>
              </w:rPr>
              <w:t xml:space="preserve">ma uporządkowaną wiedzę o jednostkach językowych i kategoriach gramatycznych języka docelowego, ich funkcjach i normach umożliwiających odpowiednie użycie języka </w:t>
            </w:r>
            <w:r w:rsidRPr="009F0624">
              <w:rPr>
                <w:rFonts w:ascii="Cambria" w:eastAsia="Times New Roman" w:hAnsi="Cambria"/>
                <w:lang w:val="pl-PL" w:eastAsia="de-DE"/>
              </w:rPr>
              <w:t>(semestr 4-5)</w:t>
            </w:r>
          </w:p>
          <w:p w14:paraId="6A5B3681" w14:textId="77777777" w:rsidR="0054021F" w:rsidRPr="009F0624" w:rsidRDefault="0054021F" w:rsidP="00C74EEA">
            <w:pPr>
              <w:rPr>
                <w:rFonts w:ascii="Cambria" w:hAnsi="Cambria"/>
                <w:color w:val="156082" w:themeColor="accent1"/>
                <w:lang w:val="pl-PL"/>
              </w:rPr>
            </w:pPr>
          </w:p>
        </w:tc>
        <w:tc>
          <w:tcPr>
            <w:tcW w:w="1743" w:type="dxa"/>
            <w:vAlign w:val="center"/>
          </w:tcPr>
          <w:p w14:paraId="4846F158" w14:textId="1844A998" w:rsidR="0054021F" w:rsidRPr="009F0624" w:rsidRDefault="00E24D4E" w:rsidP="00C74EEA">
            <w:pPr>
              <w:jc w:val="center"/>
              <w:rPr>
                <w:rFonts w:ascii="Cambria" w:hAnsi="Cambria"/>
                <w:lang w:val="pl-PL"/>
              </w:rPr>
            </w:pPr>
            <w:r w:rsidRPr="009F0624">
              <w:rPr>
                <w:rFonts w:ascii="Cambria" w:hAnsi="Cambria"/>
                <w:lang w:val="pl-PL"/>
              </w:rPr>
              <w:t>K_W1</w:t>
            </w:r>
            <w:r w:rsidR="00FC0783" w:rsidRPr="009F0624">
              <w:rPr>
                <w:rFonts w:ascii="Cambria" w:hAnsi="Cambria"/>
                <w:lang w:val="pl-PL"/>
              </w:rPr>
              <w:t>3</w:t>
            </w:r>
          </w:p>
        </w:tc>
      </w:tr>
      <w:tr w:rsidR="0054021F" w:rsidRPr="009F0624" w14:paraId="66E974E5" w14:textId="77777777" w:rsidTr="00C74EEA">
        <w:trPr>
          <w:jc w:val="center"/>
        </w:trPr>
        <w:tc>
          <w:tcPr>
            <w:tcW w:w="1526" w:type="dxa"/>
            <w:vAlign w:val="center"/>
          </w:tcPr>
          <w:p w14:paraId="3D586EBD" w14:textId="77777777" w:rsidR="0054021F" w:rsidRPr="009F0624" w:rsidRDefault="0054021F" w:rsidP="00C74EEA">
            <w:pPr>
              <w:jc w:val="center"/>
              <w:rPr>
                <w:rFonts w:ascii="Cambria" w:hAnsi="Cambria"/>
                <w:lang w:val="pl-PL"/>
              </w:rPr>
            </w:pPr>
            <w:r w:rsidRPr="009F0624">
              <w:rPr>
                <w:rFonts w:ascii="Cambria" w:hAnsi="Cambria"/>
                <w:lang w:val="pl-PL"/>
              </w:rPr>
              <w:t>W_02</w:t>
            </w:r>
          </w:p>
        </w:tc>
        <w:tc>
          <w:tcPr>
            <w:tcW w:w="6662" w:type="dxa"/>
          </w:tcPr>
          <w:p w14:paraId="049D0E46" w14:textId="77777777" w:rsidR="0054021F" w:rsidRPr="009F0624" w:rsidRDefault="0054021F" w:rsidP="00C74EEA">
            <w:pPr>
              <w:rPr>
                <w:rFonts w:ascii="Cambria" w:hAnsi="Cambria"/>
                <w:lang w:val="pl-PL"/>
              </w:rPr>
            </w:pPr>
            <w:r w:rsidRPr="009F0624">
              <w:rPr>
                <w:rFonts w:ascii="Cambria" w:eastAsia="Times New Roman" w:hAnsi="Cambria"/>
                <w:lang w:val="pl-PL" w:eastAsia="de-DE"/>
              </w:rPr>
              <w:t>zasady pisania prac akademickich o charakterze praktycznym, stosowania cytatów, przypisów i zapisów bibliograficznych</w:t>
            </w:r>
          </w:p>
        </w:tc>
        <w:tc>
          <w:tcPr>
            <w:tcW w:w="1743" w:type="dxa"/>
            <w:vAlign w:val="center"/>
          </w:tcPr>
          <w:p w14:paraId="18393D18" w14:textId="64EE4DE4" w:rsidR="0054021F" w:rsidRPr="009F0624" w:rsidRDefault="00E24D4E" w:rsidP="00C74EEA">
            <w:pPr>
              <w:jc w:val="center"/>
              <w:rPr>
                <w:rFonts w:ascii="Cambria" w:hAnsi="Cambria"/>
                <w:lang w:val="pl-PL"/>
              </w:rPr>
            </w:pPr>
            <w:r w:rsidRPr="009F0624">
              <w:rPr>
                <w:rFonts w:ascii="Cambria" w:hAnsi="Cambria"/>
                <w:lang w:val="pl-PL"/>
              </w:rPr>
              <w:t>K_W1</w:t>
            </w:r>
            <w:r w:rsidR="00FC0783" w:rsidRPr="009F0624">
              <w:rPr>
                <w:rFonts w:ascii="Cambria" w:hAnsi="Cambria"/>
                <w:lang w:val="pl-PL"/>
              </w:rPr>
              <w:t>8</w:t>
            </w:r>
          </w:p>
        </w:tc>
      </w:tr>
      <w:tr w:rsidR="0054021F" w:rsidRPr="009F0624" w14:paraId="1F5054C5" w14:textId="77777777" w:rsidTr="00C74EEA">
        <w:trPr>
          <w:jc w:val="center"/>
        </w:trPr>
        <w:tc>
          <w:tcPr>
            <w:tcW w:w="9931" w:type="dxa"/>
            <w:gridSpan w:val="3"/>
            <w:vAlign w:val="center"/>
          </w:tcPr>
          <w:p w14:paraId="2536515B"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hAnsi="Cambria"/>
                <w:b/>
                <w:bCs/>
                <w:lang w:val="pl-PL"/>
              </w:rPr>
              <w:t xml:space="preserve">UMIEJĘTNOŚCI: </w:t>
            </w:r>
            <w:r w:rsidRPr="009F0624">
              <w:rPr>
                <w:rFonts w:ascii="Cambria" w:eastAsia="Cambria" w:hAnsi="Cambria" w:cs="Cambria"/>
                <w:b/>
                <w:bCs/>
                <w:lang w:val="pl-PL"/>
              </w:rPr>
              <w:t>absolwent potrafi</w:t>
            </w:r>
          </w:p>
          <w:p w14:paraId="2FDBD392" w14:textId="77777777" w:rsidR="0054021F" w:rsidRPr="009F0624" w:rsidRDefault="0054021F" w:rsidP="00C74EEA">
            <w:pPr>
              <w:spacing w:before="60" w:after="60"/>
              <w:rPr>
                <w:rFonts w:ascii="Cambria" w:hAnsi="Cambria"/>
                <w:b/>
                <w:bCs/>
                <w:color w:val="156082" w:themeColor="accent1"/>
                <w:lang w:val="pl-PL"/>
              </w:rPr>
            </w:pPr>
          </w:p>
        </w:tc>
      </w:tr>
      <w:tr w:rsidR="0054021F" w:rsidRPr="009F0624" w14:paraId="450284D1" w14:textId="77777777" w:rsidTr="00C74EEA">
        <w:trPr>
          <w:jc w:val="center"/>
        </w:trPr>
        <w:tc>
          <w:tcPr>
            <w:tcW w:w="1526" w:type="dxa"/>
            <w:vAlign w:val="center"/>
          </w:tcPr>
          <w:p w14:paraId="67D0BD0A" w14:textId="77777777" w:rsidR="0054021F" w:rsidRPr="009F0624" w:rsidRDefault="0054021F" w:rsidP="00C74EEA">
            <w:pPr>
              <w:jc w:val="center"/>
              <w:rPr>
                <w:rFonts w:ascii="Cambria" w:hAnsi="Cambria"/>
                <w:lang w:val="pl-PL"/>
              </w:rPr>
            </w:pPr>
            <w:r w:rsidRPr="009F0624">
              <w:rPr>
                <w:rFonts w:ascii="Cambria" w:hAnsi="Cambria"/>
                <w:lang w:val="pl-PL"/>
              </w:rPr>
              <w:t>U_01</w:t>
            </w:r>
          </w:p>
        </w:tc>
        <w:tc>
          <w:tcPr>
            <w:tcW w:w="6662" w:type="dxa"/>
          </w:tcPr>
          <w:p w14:paraId="4DF120AB" w14:textId="77777777" w:rsidR="0054021F" w:rsidRPr="009F0624" w:rsidRDefault="0054021F" w:rsidP="00C74EEA">
            <w:pPr>
              <w:rPr>
                <w:rFonts w:ascii="Cambria" w:hAnsi="Cambria"/>
                <w:lang w:val="pl-PL"/>
              </w:rPr>
            </w:pPr>
            <w:r w:rsidRPr="009F0624">
              <w:rPr>
                <w:rFonts w:ascii="Cambria" w:hAnsi="Cambria"/>
                <w:lang w:val="pl-PL"/>
              </w:rPr>
              <w:t xml:space="preserve">wykorzystać język angielski jako narzędzie rozumienia, ekspresji i komunikacji pisemnej </w:t>
            </w:r>
            <w:r w:rsidRPr="009F0624">
              <w:rPr>
                <w:rFonts w:ascii="Cambria" w:eastAsia="Times New Roman" w:hAnsi="Cambria"/>
                <w:lang w:val="pl-PL" w:eastAsia="de-DE"/>
              </w:rPr>
              <w:t>(semestr 4-5)</w:t>
            </w:r>
          </w:p>
        </w:tc>
        <w:tc>
          <w:tcPr>
            <w:tcW w:w="1743" w:type="dxa"/>
            <w:vAlign w:val="center"/>
          </w:tcPr>
          <w:p w14:paraId="367F1983" w14:textId="77777777" w:rsidR="0054021F" w:rsidRPr="009F0624" w:rsidRDefault="0054021F" w:rsidP="00C74EEA">
            <w:pPr>
              <w:jc w:val="center"/>
              <w:rPr>
                <w:rFonts w:ascii="Cambria" w:hAnsi="Cambria"/>
                <w:lang w:val="pl-PL"/>
              </w:rPr>
            </w:pPr>
            <w:r w:rsidRPr="009F0624">
              <w:rPr>
                <w:rFonts w:ascii="Cambria" w:hAnsi="Cambria"/>
                <w:lang w:val="pl-PL"/>
              </w:rPr>
              <w:t>K_U01</w:t>
            </w:r>
          </w:p>
        </w:tc>
      </w:tr>
      <w:tr w:rsidR="0054021F" w:rsidRPr="009F0624" w14:paraId="10E61450" w14:textId="77777777" w:rsidTr="00C74EEA">
        <w:trPr>
          <w:jc w:val="center"/>
        </w:trPr>
        <w:tc>
          <w:tcPr>
            <w:tcW w:w="1526" w:type="dxa"/>
            <w:vAlign w:val="center"/>
          </w:tcPr>
          <w:p w14:paraId="0CAE11AF" w14:textId="77777777" w:rsidR="0054021F" w:rsidRPr="009F0624" w:rsidRDefault="0054021F" w:rsidP="00C74EEA">
            <w:pPr>
              <w:jc w:val="center"/>
              <w:rPr>
                <w:rFonts w:ascii="Cambria" w:hAnsi="Cambria"/>
                <w:lang w:val="pl-PL"/>
              </w:rPr>
            </w:pPr>
            <w:r w:rsidRPr="009F0624">
              <w:rPr>
                <w:rFonts w:ascii="Cambria" w:hAnsi="Cambria"/>
                <w:lang w:val="pl-PL"/>
              </w:rPr>
              <w:t>U_02</w:t>
            </w:r>
          </w:p>
        </w:tc>
        <w:tc>
          <w:tcPr>
            <w:tcW w:w="6662" w:type="dxa"/>
          </w:tcPr>
          <w:p w14:paraId="0CE90C31" w14:textId="77777777" w:rsidR="0054021F" w:rsidRPr="009F0624" w:rsidRDefault="0054021F" w:rsidP="00C74EEA">
            <w:pPr>
              <w:rPr>
                <w:rFonts w:ascii="Cambria" w:hAnsi="Cambria"/>
                <w:lang w:val="pl-PL"/>
              </w:rPr>
            </w:pPr>
            <w:r w:rsidRPr="009F0624">
              <w:rPr>
                <w:rFonts w:ascii="Cambria" w:hAnsi="Cambria"/>
                <w:lang w:val="pl-PL"/>
              </w:rPr>
              <w:t xml:space="preserve">korzystać ze słowników, gramatyk, tezaurusów, TI i innych pomocy w celach samokształceniowych i do rozwiązywania problemów językowych </w:t>
            </w:r>
            <w:r w:rsidRPr="009F0624">
              <w:rPr>
                <w:rFonts w:ascii="Cambria" w:eastAsia="Times New Roman" w:hAnsi="Cambria"/>
                <w:lang w:val="pl-PL" w:eastAsia="de-DE"/>
              </w:rPr>
              <w:t>(semestr 4-5)</w:t>
            </w:r>
          </w:p>
        </w:tc>
        <w:tc>
          <w:tcPr>
            <w:tcW w:w="1743" w:type="dxa"/>
            <w:vAlign w:val="center"/>
          </w:tcPr>
          <w:p w14:paraId="63856E51" w14:textId="77777777" w:rsidR="0054021F" w:rsidRPr="009F0624" w:rsidRDefault="0054021F" w:rsidP="00C74EEA">
            <w:pPr>
              <w:jc w:val="center"/>
              <w:rPr>
                <w:rFonts w:ascii="Cambria" w:hAnsi="Cambria"/>
                <w:lang w:val="pl-PL"/>
              </w:rPr>
            </w:pPr>
            <w:r w:rsidRPr="009F0624">
              <w:rPr>
                <w:rFonts w:ascii="Cambria" w:hAnsi="Cambria"/>
                <w:lang w:val="pl-PL"/>
              </w:rPr>
              <w:t>K_U02</w:t>
            </w:r>
          </w:p>
        </w:tc>
      </w:tr>
      <w:tr w:rsidR="0054021F" w:rsidRPr="009F0624" w14:paraId="468346F1" w14:textId="77777777" w:rsidTr="00C74EEA">
        <w:trPr>
          <w:jc w:val="center"/>
        </w:trPr>
        <w:tc>
          <w:tcPr>
            <w:tcW w:w="1526" w:type="dxa"/>
            <w:vAlign w:val="center"/>
          </w:tcPr>
          <w:p w14:paraId="65A5F057" w14:textId="77777777" w:rsidR="0054021F" w:rsidRPr="009F0624" w:rsidRDefault="0054021F" w:rsidP="00C74EEA">
            <w:pPr>
              <w:jc w:val="center"/>
              <w:rPr>
                <w:rFonts w:ascii="Cambria" w:hAnsi="Cambria"/>
                <w:lang w:val="pl-PL"/>
              </w:rPr>
            </w:pPr>
            <w:r w:rsidRPr="009F0624">
              <w:rPr>
                <w:rFonts w:ascii="Cambria" w:hAnsi="Cambria"/>
                <w:lang w:val="pl-PL"/>
              </w:rPr>
              <w:t>U_03</w:t>
            </w:r>
          </w:p>
        </w:tc>
        <w:tc>
          <w:tcPr>
            <w:tcW w:w="6662" w:type="dxa"/>
          </w:tcPr>
          <w:p w14:paraId="2A022B0C" w14:textId="77777777" w:rsidR="0054021F" w:rsidRPr="009F0624" w:rsidRDefault="0054021F" w:rsidP="00C74EEA">
            <w:pPr>
              <w:rPr>
                <w:rFonts w:ascii="Cambria" w:hAnsi="Cambria"/>
                <w:lang w:val="pl-PL"/>
              </w:rPr>
            </w:pPr>
            <w:r w:rsidRPr="009F0624">
              <w:rPr>
                <w:rFonts w:ascii="Cambria" w:eastAsia="Times New Roman" w:hAnsi="Cambria"/>
                <w:lang w:val="pl-PL" w:eastAsia="de-DE"/>
              </w:rPr>
              <w:t>przygotować typowe prace pisemne w języku angielskim, demonstrując umiejętność merytorycznego argumentowania i formułowania wniosków, z wykorzystaniem różnych źródeł </w:t>
            </w:r>
          </w:p>
        </w:tc>
        <w:tc>
          <w:tcPr>
            <w:tcW w:w="1743" w:type="dxa"/>
            <w:vAlign w:val="center"/>
          </w:tcPr>
          <w:p w14:paraId="303A4559" w14:textId="77777777" w:rsidR="0054021F" w:rsidRPr="009F0624" w:rsidRDefault="0054021F" w:rsidP="00C74EEA">
            <w:pPr>
              <w:jc w:val="center"/>
              <w:rPr>
                <w:rFonts w:ascii="Cambria" w:hAnsi="Cambria"/>
                <w:lang w:val="pl-PL"/>
              </w:rPr>
            </w:pPr>
            <w:r w:rsidRPr="009F0624">
              <w:rPr>
                <w:rFonts w:ascii="Cambria" w:hAnsi="Cambria"/>
                <w:lang w:val="pl-PL"/>
              </w:rPr>
              <w:t>K_U21</w:t>
            </w:r>
          </w:p>
        </w:tc>
      </w:tr>
      <w:tr w:rsidR="0054021F" w:rsidRPr="009F0624" w14:paraId="4765BA89" w14:textId="77777777" w:rsidTr="00C74EEA">
        <w:trPr>
          <w:jc w:val="center"/>
        </w:trPr>
        <w:tc>
          <w:tcPr>
            <w:tcW w:w="1526" w:type="dxa"/>
            <w:vAlign w:val="center"/>
          </w:tcPr>
          <w:p w14:paraId="35455CB3" w14:textId="77777777" w:rsidR="0054021F" w:rsidRPr="009F0624" w:rsidRDefault="0054021F" w:rsidP="00C74EEA">
            <w:pPr>
              <w:jc w:val="center"/>
              <w:rPr>
                <w:rFonts w:ascii="Cambria" w:hAnsi="Cambria"/>
                <w:lang w:val="pl-PL"/>
              </w:rPr>
            </w:pPr>
            <w:r w:rsidRPr="009F0624">
              <w:rPr>
                <w:rFonts w:ascii="Cambria" w:hAnsi="Cambria"/>
                <w:lang w:val="pl-PL"/>
              </w:rPr>
              <w:t>U_04</w:t>
            </w:r>
          </w:p>
        </w:tc>
        <w:tc>
          <w:tcPr>
            <w:tcW w:w="6662" w:type="dxa"/>
          </w:tcPr>
          <w:p w14:paraId="41020E01" w14:textId="77777777" w:rsidR="0054021F" w:rsidRPr="009F0624" w:rsidRDefault="0054021F" w:rsidP="00C74EEA">
            <w:pPr>
              <w:rPr>
                <w:rFonts w:ascii="Cambria" w:eastAsia="Times New Roman" w:hAnsi="Cambria"/>
                <w:lang w:val="pl-PL" w:eastAsia="de-DE"/>
              </w:rPr>
            </w:pPr>
            <w:r w:rsidRPr="009F0624">
              <w:rPr>
                <w:rFonts w:ascii="Cambria" w:hAnsi="Cambria"/>
                <w:lang w:val="pl-PL"/>
              </w:rPr>
              <w:t xml:space="preserve">analizować różne modele poprawnego użycia języka angielskiego i wykorzystać je do konstruowania wypowiedzi pisemnych </w:t>
            </w:r>
            <w:r w:rsidRPr="009F0624">
              <w:rPr>
                <w:rFonts w:ascii="Cambria" w:eastAsia="Times New Roman" w:hAnsi="Cambria"/>
                <w:lang w:val="pl-PL" w:eastAsia="de-DE"/>
              </w:rPr>
              <w:t>(semestr 4-5)</w:t>
            </w:r>
          </w:p>
          <w:p w14:paraId="06E00114" w14:textId="77777777" w:rsidR="0054021F" w:rsidRPr="009F0624" w:rsidRDefault="0054021F" w:rsidP="00C74EEA">
            <w:pPr>
              <w:rPr>
                <w:rFonts w:ascii="Cambria" w:hAnsi="Cambria"/>
                <w:lang w:val="pl-PL"/>
              </w:rPr>
            </w:pPr>
          </w:p>
        </w:tc>
        <w:tc>
          <w:tcPr>
            <w:tcW w:w="1743" w:type="dxa"/>
            <w:vAlign w:val="center"/>
          </w:tcPr>
          <w:p w14:paraId="5A95FF08" w14:textId="77777777" w:rsidR="0054021F" w:rsidRPr="009F0624" w:rsidRDefault="0054021F" w:rsidP="00C74EEA">
            <w:pPr>
              <w:jc w:val="center"/>
              <w:rPr>
                <w:rFonts w:ascii="Cambria" w:hAnsi="Cambria"/>
                <w:lang w:val="pl-PL"/>
              </w:rPr>
            </w:pPr>
            <w:r w:rsidRPr="009F0624">
              <w:rPr>
                <w:rFonts w:ascii="Cambria" w:hAnsi="Cambria"/>
                <w:lang w:val="pl-PL"/>
              </w:rPr>
              <w:t>K_U23</w:t>
            </w:r>
          </w:p>
        </w:tc>
      </w:tr>
      <w:tr w:rsidR="0054021F" w:rsidRPr="00985F0E" w14:paraId="59881D18" w14:textId="77777777" w:rsidTr="00C74EEA">
        <w:trPr>
          <w:jc w:val="center"/>
        </w:trPr>
        <w:tc>
          <w:tcPr>
            <w:tcW w:w="9931" w:type="dxa"/>
            <w:gridSpan w:val="3"/>
            <w:vAlign w:val="center"/>
          </w:tcPr>
          <w:p w14:paraId="24B1F170"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KOMPETENCJE SPOŁECZNE: </w:t>
            </w:r>
            <w:r w:rsidRPr="009F0624">
              <w:rPr>
                <w:rFonts w:ascii="Cambria" w:eastAsia="Cambria" w:hAnsi="Cambria" w:cs="Cambria"/>
                <w:b/>
                <w:bCs/>
                <w:lang w:val="pl-PL"/>
              </w:rPr>
              <w:t>absolwent jest gotów do</w:t>
            </w:r>
          </w:p>
        </w:tc>
      </w:tr>
      <w:tr w:rsidR="0054021F" w:rsidRPr="009F0624" w14:paraId="01737825" w14:textId="77777777" w:rsidTr="00C74EEA">
        <w:trPr>
          <w:jc w:val="center"/>
        </w:trPr>
        <w:tc>
          <w:tcPr>
            <w:tcW w:w="1526" w:type="dxa"/>
            <w:vAlign w:val="center"/>
          </w:tcPr>
          <w:p w14:paraId="55D0FF87" w14:textId="77777777" w:rsidR="0054021F" w:rsidRPr="009F0624" w:rsidRDefault="0054021F" w:rsidP="00C74EEA">
            <w:pPr>
              <w:jc w:val="center"/>
              <w:rPr>
                <w:rFonts w:ascii="Cambria" w:hAnsi="Cambria"/>
                <w:lang w:val="pl-PL"/>
              </w:rPr>
            </w:pPr>
            <w:r w:rsidRPr="009F0624">
              <w:rPr>
                <w:rFonts w:ascii="Cambria" w:hAnsi="Cambria"/>
                <w:lang w:val="pl-PL"/>
              </w:rPr>
              <w:t>K_01</w:t>
            </w:r>
          </w:p>
        </w:tc>
        <w:tc>
          <w:tcPr>
            <w:tcW w:w="6662" w:type="dxa"/>
          </w:tcPr>
          <w:p w14:paraId="4DE7C7C4" w14:textId="77777777" w:rsidR="0054021F" w:rsidRPr="009F0624" w:rsidRDefault="0054021F" w:rsidP="00C74EEA">
            <w:pPr>
              <w:rPr>
                <w:rFonts w:ascii="Cambria" w:hAnsi="Cambria"/>
                <w:lang w:val="pl-PL"/>
              </w:rPr>
            </w:pPr>
            <w:r w:rsidRPr="009F0624">
              <w:rPr>
                <w:rFonts w:ascii="Cambria" w:hAnsi="Cambria"/>
                <w:lang w:val="pl-PL"/>
              </w:rPr>
              <w:t xml:space="preserve">krytycznej oceny zakresu posiadanej przez siebie wiedzy i odbieranych treści </w:t>
            </w:r>
            <w:r w:rsidRPr="009F0624">
              <w:rPr>
                <w:rFonts w:ascii="Cambria" w:eastAsia="Times New Roman" w:hAnsi="Cambria"/>
                <w:lang w:val="pl-PL" w:eastAsia="de-DE"/>
              </w:rPr>
              <w:t>(semestr 4-5)</w:t>
            </w:r>
          </w:p>
        </w:tc>
        <w:tc>
          <w:tcPr>
            <w:tcW w:w="1743" w:type="dxa"/>
            <w:vAlign w:val="center"/>
          </w:tcPr>
          <w:p w14:paraId="4FE78F5B" w14:textId="77777777" w:rsidR="0054021F" w:rsidRPr="009F0624" w:rsidRDefault="0054021F" w:rsidP="00C74EEA">
            <w:pPr>
              <w:jc w:val="center"/>
              <w:rPr>
                <w:rFonts w:ascii="Cambria" w:hAnsi="Cambria"/>
                <w:lang w:val="pl-PL"/>
              </w:rPr>
            </w:pPr>
            <w:r w:rsidRPr="009F0624">
              <w:rPr>
                <w:rFonts w:ascii="Cambria" w:hAnsi="Cambria"/>
                <w:lang w:val="pl-PL"/>
              </w:rPr>
              <w:t>K_K01</w:t>
            </w:r>
          </w:p>
        </w:tc>
      </w:tr>
    </w:tbl>
    <w:p w14:paraId="45D4CE00"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6083"/>
        <w:gridCol w:w="1504"/>
        <w:gridCol w:w="1794"/>
      </w:tblGrid>
      <w:tr w:rsidR="0054021F" w:rsidRPr="009F0624" w14:paraId="73C17E10" w14:textId="77777777" w:rsidTr="00C74EEA">
        <w:trPr>
          <w:trHeight w:val="340"/>
          <w:jc w:val="center"/>
        </w:trPr>
        <w:tc>
          <w:tcPr>
            <w:tcW w:w="669" w:type="dxa"/>
            <w:vMerge w:val="restart"/>
            <w:vAlign w:val="center"/>
          </w:tcPr>
          <w:bookmarkEnd w:id="11"/>
          <w:p w14:paraId="0FEFB670" w14:textId="77777777" w:rsidR="0054021F" w:rsidRPr="009F0624" w:rsidRDefault="0054021F" w:rsidP="00C74EEA">
            <w:pPr>
              <w:spacing w:before="20" w:after="20"/>
              <w:rPr>
                <w:rFonts w:ascii="Cambria" w:hAnsi="Cambria"/>
                <w:b/>
                <w:lang w:val="pl-PL"/>
              </w:rPr>
            </w:pPr>
            <w:r w:rsidRPr="009F0624">
              <w:rPr>
                <w:rFonts w:ascii="Cambria" w:hAnsi="Cambria"/>
                <w:b/>
                <w:lang w:val="pl-PL"/>
              </w:rPr>
              <w:t>Lp.</w:t>
            </w:r>
          </w:p>
        </w:tc>
        <w:tc>
          <w:tcPr>
            <w:tcW w:w="6618" w:type="dxa"/>
            <w:vMerge w:val="restart"/>
            <w:vAlign w:val="center"/>
          </w:tcPr>
          <w:p w14:paraId="7A369CDC" w14:textId="77777777" w:rsidR="0054021F" w:rsidRPr="009F0624" w:rsidRDefault="0054021F" w:rsidP="00C74EEA">
            <w:pPr>
              <w:spacing w:before="20" w:after="20"/>
              <w:rPr>
                <w:rFonts w:ascii="Cambria" w:hAnsi="Cambria"/>
                <w:b/>
                <w:lang w:val="pl-PL"/>
              </w:rPr>
            </w:pPr>
            <w:r w:rsidRPr="009F0624">
              <w:rPr>
                <w:rFonts w:ascii="Cambria" w:hAnsi="Cambria"/>
                <w:b/>
                <w:lang w:val="pl-PL"/>
              </w:rPr>
              <w:t>Treści ćwiczeń</w:t>
            </w:r>
          </w:p>
        </w:tc>
        <w:tc>
          <w:tcPr>
            <w:tcW w:w="2744" w:type="dxa"/>
            <w:gridSpan w:val="2"/>
            <w:vAlign w:val="center"/>
          </w:tcPr>
          <w:p w14:paraId="1C2C8A47"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Liczba godzin na studiach</w:t>
            </w:r>
          </w:p>
        </w:tc>
      </w:tr>
      <w:tr w:rsidR="0054021F" w:rsidRPr="009F0624" w14:paraId="2E9D000B" w14:textId="77777777" w:rsidTr="00C74EEA">
        <w:trPr>
          <w:trHeight w:val="196"/>
          <w:jc w:val="center"/>
        </w:trPr>
        <w:tc>
          <w:tcPr>
            <w:tcW w:w="669" w:type="dxa"/>
            <w:vMerge/>
          </w:tcPr>
          <w:p w14:paraId="610E1576" w14:textId="77777777" w:rsidR="0054021F" w:rsidRPr="009F0624" w:rsidRDefault="0054021F" w:rsidP="00C74EEA">
            <w:pPr>
              <w:spacing w:before="20" w:after="20"/>
              <w:rPr>
                <w:rFonts w:ascii="Cambria" w:hAnsi="Cambria"/>
                <w:b/>
                <w:lang w:val="pl-PL"/>
              </w:rPr>
            </w:pPr>
          </w:p>
        </w:tc>
        <w:tc>
          <w:tcPr>
            <w:tcW w:w="6618" w:type="dxa"/>
            <w:vMerge/>
          </w:tcPr>
          <w:p w14:paraId="745A2E33" w14:textId="77777777" w:rsidR="0054021F" w:rsidRPr="009F0624" w:rsidRDefault="0054021F" w:rsidP="00C74EEA">
            <w:pPr>
              <w:spacing w:before="20" w:after="20"/>
              <w:rPr>
                <w:rFonts w:ascii="Cambria" w:hAnsi="Cambria"/>
                <w:b/>
                <w:lang w:val="pl-PL"/>
              </w:rPr>
            </w:pPr>
          </w:p>
        </w:tc>
        <w:tc>
          <w:tcPr>
            <w:tcW w:w="1256" w:type="dxa"/>
          </w:tcPr>
          <w:p w14:paraId="42AB4EA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stacjonarnych</w:t>
            </w:r>
          </w:p>
        </w:tc>
        <w:tc>
          <w:tcPr>
            <w:tcW w:w="1488" w:type="dxa"/>
          </w:tcPr>
          <w:p w14:paraId="40F5BE9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niestacjonarnych</w:t>
            </w:r>
          </w:p>
        </w:tc>
      </w:tr>
      <w:tr w:rsidR="0054021F" w:rsidRPr="009F0624" w14:paraId="44CC136F" w14:textId="77777777" w:rsidTr="00C74EEA">
        <w:trPr>
          <w:trHeight w:val="225"/>
          <w:jc w:val="center"/>
        </w:trPr>
        <w:tc>
          <w:tcPr>
            <w:tcW w:w="669" w:type="dxa"/>
          </w:tcPr>
          <w:p w14:paraId="58177C63" w14:textId="77777777" w:rsidR="0054021F" w:rsidRPr="009F0624" w:rsidRDefault="0054021F" w:rsidP="00C74EEA">
            <w:pPr>
              <w:spacing w:before="20" w:after="20"/>
              <w:rPr>
                <w:rFonts w:ascii="Cambria" w:hAnsi="Cambria"/>
                <w:lang w:val="pl-PL"/>
              </w:rPr>
            </w:pPr>
          </w:p>
        </w:tc>
        <w:tc>
          <w:tcPr>
            <w:tcW w:w="6618" w:type="dxa"/>
          </w:tcPr>
          <w:p w14:paraId="180BCC5E" w14:textId="77777777" w:rsidR="0054021F" w:rsidRPr="009F0624" w:rsidRDefault="0054021F" w:rsidP="00C74EEA">
            <w:pPr>
              <w:spacing w:before="20" w:after="20"/>
              <w:rPr>
                <w:rFonts w:ascii="Cambria" w:hAnsi="Cambria"/>
                <w:lang w:val="pl-PL"/>
              </w:rPr>
            </w:pPr>
            <w:r w:rsidRPr="009F0624">
              <w:rPr>
                <w:rFonts w:ascii="Cambria" w:hAnsi="Cambria"/>
                <w:lang w:val="pl-PL"/>
              </w:rPr>
              <w:t>Semestr 4</w:t>
            </w:r>
          </w:p>
        </w:tc>
        <w:tc>
          <w:tcPr>
            <w:tcW w:w="1256" w:type="dxa"/>
            <w:vAlign w:val="center"/>
          </w:tcPr>
          <w:p w14:paraId="17ABE2EE" w14:textId="77777777" w:rsidR="0054021F" w:rsidRPr="009F0624" w:rsidRDefault="0054021F" w:rsidP="00C74EEA">
            <w:pPr>
              <w:spacing w:before="20" w:after="20"/>
              <w:jc w:val="center"/>
              <w:rPr>
                <w:rFonts w:ascii="Cambria" w:hAnsi="Cambria"/>
                <w:lang w:val="pl-PL"/>
              </w:rPr>
            </w:pPr>
          </w:p>
        </w:tc>
        <w:tc>
          <w:tcPr>
            <w:tcW w:w="1488" w:type="dxa"/>
            <w:vAlign w:val="center"/>
          </w:tcPr>
          <w:p w14:paraId="382D8174" w14:textId="77777777" w:rsidR="0054021F" w:rsidRPr="009F0624" w:rsidRDefault="0054021F" w:rsidP="00C74EEA">
            <w:pPr>
              <w:spacing w:before="20" w:after="20"/>
              <w:jc w:val="center"/>
              <w:rPr>
                <w:rFonts w:ascii="Cambria" w:hAnsi="Cambria"/>
                <w:lang w:val="pl-PL"/>
              </w:rPr>
            </w:pPr>
          </w:p>
        </w:tc>
      </w:tr>
      <w:tr w:rsidR="0054021F" w:rsidRPr="009F0624" w14:paraId="38B2124D" w14:textId="77777777" w:rsidTr="00C74EEA">
        <w:trPr>
          <w:trHeight w:val="225"/>
          <w:jc w:val="center"/>
        </w:trPr>
        <w:tc>
          <w:tcPr>
            <w:tcW w:w="669" w:type="dxa"/>
          </w:tcPr>
          <w:p w14:paraId="6412706C" w14:textId="77777777" w:rsidR="0054021F" w:rsidRPr="009F0624" w:rsidRDefault="0054021F" w:rsidP="00C74EEA">
            <w:pPr>
              <w:spacing w:before="20" w:after="20"/>
              <w:rPr>
                <w:rFonts w:ascii="Cambria" w:hAnsi="Cambria"/>
                <w:lang w:val="pl-PL"/>
              </w:rPr>
            </w:pPr>
            <w:r w:rsidRPr="009F0624">
              <w:rPr>
                <w:rFonts w:ascii="Cambria" w:hAnsi="Cambria"/>
                <w:lang w:val="pl-PL"/>
              </w:rPr>
              <w:t>C1</w:t>
            </w:r>
          </w:p>
        </w:tc>
        <w:tc>
          <w:tcPr>
            <w:tcW w:w="6618" w:type="dxa"/>
          </w:tcPr>
          <w:p w14:paraId="326FDD0A" w14:textId="77777777" w:rsidR="0054021F" w:rsidRPr="009F0624" w:rsidRDefault="0054021F" w:rsidP="00C74EEA">
            <w:pPr>
              <w:spacing w:before="20" w:after="20"/>
              <w:rPr>
                <w:rFonts w:ascii="Cambria" w:hAnsi="Cambria"/>
                <w:lang w:val="pl-PL"/>
              </w:rPr>
            </w:pPr>
            <w:r w:rsidRPr="009F0624">
              <w:rPr>
                <w:rFonts w:ascii="Cambria" w:hAnsi="Cambria"/>
                <w:lang w:val="pl-PL"/>
              </w:rPr>
              <w:t>Organizowanie informacji i podawanie przykładów.</w:t>
            </w:r>
          </w:p>
        </w:tc>
        <w:tc>
          <w:tcPr>
            <w:tcW w:w="1256" w:type="dxa"/>
            <w:vAlign w:val="center"/>
          </w:tcPr>
          <w:p w14:paraId="087FA18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12</w:t>
            </w:r>
          </w:p>
        </w:tc>
        <w:tc>
          <w:tcPr>
            <w:tcW w:w="1488" w:type="dxa"/>
            <w:vAlign w:val="center"/>
          </w:tcPr>
          <w:p w14:paraId="23636F5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7</w:t>
            </w:r>
          </w:p>
        </w:tc>
      </w:tr>
      <w:tr w:rsidR="0054021F" w:rsidRPr="009F0624" w14:paraId="3D42F047" w14:textId="77777777" w:rsidTr="00C74EEA">
        <w:trPr>
          <w:trHeight w:val="285"/>
          <w:jc w:val="center"/>
        </w:trPr>
        <w:tc>
          <w:tcPr>
            <w:tcW w:w="669" w:type="dxa"/>
          </w:tcPr>
          <w:p w14:paraId="2274DD54" w14:textId="77777777" w:rsidR="0054021F" w:rsidRPr="009F0624" w:rsidRDefault="0054021F" w:rsidP="00C74EEA">
            <w:pPr>
              <w:spacing w:before="20" w:after="20"/>
              <w:rPr>
                <w:rFonts w:ascii="Cambria" w:hAnsi="Cambria"/>
                <w:lang w:val="pl-PL"/>
              </w:rPr>
            </w:pPr>
            <w:r w:rsidRPr="009F0624">
              <w:rPr>
                <w:rFonts w:ascii="Cambria" w:hAnsi="Cambria"/>
                <w:lang w:val="pl-PL"/>
              </w:rPr>
              <w:t>C2</w:t>
            </w:r>
          </w:p>
        </w:tc>
        <w:tc>
          <w:tcPr>
            <w:tcW w:w="6618" w:type="dxa"/>
          </w:tcPr>
          <w:p w14:paraId="785BB2AF" w14:textId="77777777" w:rsidR="0054021F" w:rsidRPr="009F0624" w:rsidRDefault="0054021F" w:rsidP="00C74EEA">
            <w:pPr>
              <w:spacing w:before="20" w:after="20"/>
              <w:rPr>
                <w:rFonts w:ascii="Cambria" w:hAnsi="Cambria"/>
                <w:lang w:val="pl-PL"/>
              </w:rPr>
            </w:pPr>
            <w:r w:rsidRPr="009F0624">
              <w:rPr>
                <w:rFonts w:ascii="Cambria" w:hAnsi="Cambria"/>
                <w:lang w:val="pl-PL"/>
              </w:rPr>
              <w:t>Klasyfikowanie.</w:t>
            </w:r>
          </w:p>
        </w:tc>
        <w:tc>
          <w:tcPr>
            <w:tcW w:w="1256" w:type="dxa"/>
            <w:vAlign w:val="center"/>
          </w:tcPr>
          <w:p w14:paraId="70E2D53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c>
          <w:tcPr>
            <w:tcW w:w="1488" w:type="dxa"/>
            <w:vAlign w:val="center"/>
          </w:tcPr>
          <w:p w14:paraId="491B7421"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44F154B4" w14:textId="77777777" w:rsidTr="00C74EEA">
        <w:trPr>
          <w:trHeight w:val="345"/>
          <w:jc w:val="center"/>
        </w:trPr>
        <w:tc>
          <w:tcPr>
            <w:tcW w:w="669" w:type="dxa"/>
          </w:tcPr>
          <w:p w14:paraId="4C08A8E9" w14:textId="77777777" w:rsidR="0054021F" w:rsidRPr="009F0624" w:rsidRDefault="0054021F" w:rsidP="00C74EEA">
            <w:pPr>
              <w:spacing w:before="20" w:after="20"/>
              <w:rPr>
                <w:rFonts w:ascii="Cambria" w:hAnsi="Cambria"/>
                <w:lang w:val="pl-PL"/>
              </w:rPr>
            </w:pPr>
            <w:r w:rsidRPr="009F0624">
              <w:rPr>
                <w:rFonts w:ascii="Cambria" w:hAnsi="Cambria"/>
                <w:lang w:val="pl-PL"/>
              </w:rPr>
              <w:t>C3</w:t>
            </w:r>
          </w:p>
        </w:tc>
        <w:tc>
          <w:tcPr>
            <w:tcW w:w="6618" w:type="dxa"/>
          </w:tcPr>
          <w:p w14:paraId="0344D9AD" w14:textId="77777777" w:rsidR="0054021F" w:rsidRPr="009F0624" w:rsidRDefault="0054021F" w:rsidP="00C74EEA">
            <w:pPr>
              <w:spacing w:before="20" w:after="20"/>
              <w:rPr>
                <w:rFonts w:ascii="Cambria" w:hAnsi="Cambria"/>
                <w:lang w:val="pl-PL"/>
              </w:rPr>
            </w:pPr>
            <w:r w:rsidRPr="009F0624">
              <w:rPr>
                <w:rFonts w:ascii="Cambria" w:hAnsi="Cambria"/>
                <w:lang w:val="pl-PL"/>
              </w:rPr>
              <w:t>Porównywanie i kontrastowanie.</w:t>
            </w:r>
          </w:p>
        </w:tc>
        <w:tc>
          <w:tcPr>
            <w:tcW w:w="1256" w:type="dxa"/>
            <w:vAlign w:val="center"/>
          </w:tcPr>
          <w:p w14:paraId="035F6BF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6</w:t>
            </w:r>
          </w:p>
        </w:tc>
        <w:tc>
          <w:tcPr>
            <w:tcW w:w="1488" w:type="dxa"/>
            <w:vAlign w:val="center"/>
          </w:tcPr>
          <w:p w14:paraId="7EBD72F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r>
      <w:tr w:rsidR="0054021F" w:rsidRPr="009F0624" w14:paraId="4E18C947" w14:textId="77777777" w:rsidTr="00C74EEA">
        <w:trPr>
          <w:trHeight w:val="240"/>
          <w:jc w:val="center"/>
        </w:trPr>
        <w:tc>
          <w:tcPr>
            <w:tcW w:w="669" w:type="dxa"/>
          </w:tcPr>
          <w:p w14:paraId="794B513B" w14:textId="77777777" w:rsidR="0054021F" w:rsidRPr="009F0624" w:rsidRDefault="0054021F" w:rsidP="00C74EEA">
            <w:pPr>
              <w:spacing w:before="20" w:after="20"/>
              <w:rPr>
                <w:rFonts w:ascii="Cambria" w:hAnsi="Cambria"/>
                <w:lang w:val="pl-PL"/>
              </w:rPr>
            </w:pPr>
            <w:r w:rsidRPr="009F0624">
              <w:rPr>
                <w:rFonts w:ascii="Cambria" w:hAnsi="Cambria"/>
                <w:lang w:val="pl-PL"/>
              </w:rPr>
              <w:t>C4</w:t>
            </w:r>
          </w:p>
        </w:tc>
        <w:tc>
          <w:tcPr>
            <w:tcW w:w="6618" w:type="dxa"/>
          </w:tcPr>
          <w:p w14:paraId="59784E73" w14:textId="77777777" w:rsidR="0054021F" w:rsidRPr="009F0624" w:rsidRDefault="0054021F" w:rsidP="00C74EEA">
            <w:pPr>
              <w:spacing w:before="20" w:after="20"/>
              <w:rPr>
                <w:rFonts w:ascii="Cambria" w:hAnsi="Cambria"/>
                <w:lang w:val="pl-PL"/>
              </w:rPr>
            </w:pPr>
            <w:r w:rsidRPr="009F0624">
              <w:rPr>
                <w:rFonts w:ascii="Cambria" w:hAnsi="Cambria"/>
                <w:lang w:val="pl-PL"/>
              </w:rPr>
              <w:t>Opisywanie wykresów i tendencji.</w:t>
            </w:r>
          </w:p>
        </w:tc>
        <w:tc>
          <w:tcPr>
            <w:tcW w:w="1256" w:type="dxa"/>
            <w:vAlign w:val="center"/>
          </w:tcPr>
          <w:p w14:paraId="7766821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8</w:t>
            </w:r>
          </w:p>
        </w:tc>
        <w:tc>
          <w:tcPr>
            <w:tcW w:w="1488" w:type="dxa"/>
            <w:vAlign w:val="center"/>
          </w:tcPr>
          <w:p w14:paraId="3299B74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r>
      <w:tr w:rsidR="0054021F" w:rsidRPr="009F0624" w14:paraId="64B7EE1C" w14:textId="77777777" w:rsidTr="00C74EEA">
        <w:trPr>
          <w:trHeight w:val="240"/>
          <w:jc w:val="center"/>
        </w:trPr>
        <w:tc>
          <w:tcPr>
            <w:tcW w:w="669" w:type="dxa"/>
          </w:tcPr>
          <w:p w14:paraId="27EE8242" w14:textId="77777777" w:rsidR="0054021F" w:rsidRPr="009F0624" w:rsidRDefault="0054021F" w:rsidP="00C74EEA">
            <w:pPr>
              <w:spacing w:before="20" w:after="20"/>
              <w:rPr>
                <w:rFonts w:ascii="Cambria" w:hAnsi="Cambria"/>
                <w:lang w:val="pl-PL"/>
              </w:rPr>
            </w:pPr>
          </w:p>
        </w:tc>
        <w:tc>
          <w:tcPr>
            <w:tcW w:w="6618" w:type="dxa"/>
          </w:tcPr>
          <w:p w14:paraId="0407F32D" w14:textId="77777777" w:rsidR="0054021F" w:rsidRPr="009F0624" w:rsidRDefault="0054021F" w:rsidP="00C74EEA">
            <w:pPr>
              <w:spacing w:before="20" w:after="20"/>
              <w:rPr>
                <w:rFonts w:ascii="Cambria" w:hAnsi="Cambria"/>
                <w:lang w:val="pl-PL"/>
              </w:rPr>
            </w:pPr>
            <w:r w:rsidRPr="009F0624">
              <w:rPr>
                <w:rFonts w:ascii="Cambria" w:hAnsi="Cambria"/>
                <w:lang w:val="pl-PL"/>
              </w:rPr>
              <w:t>Semestr 5</w:t>
            </w:r>
          </w:p>
        </w:tc>
        <w:tc>
          <w:tcPr>
            <w:tcW w:w="1256" w:type="dxa"/>
            <w:vAlign w:val="center"/>
          </w:tcPr>
          <w:p w14:paraId="4008A69E" w14:textId="77777777" w:rsidR="0054021F" w:rsidRPr="009F0624" w:rsidRDefault="0054021F" w:rsidP="00C74EEA">
            <w:pPr>
              <w:spacing w:before="20" w:after="20"/>
              <w:jc w:val="center"/>
              <w:rPr>
                <w:rFonts w:ascii="Cambria" w:hAnsi="Cambria"/>
                <w:lang w:val="pl-PL"/>
              </w:rPr>
            </w:pPr>
          </w:p>
        </w:tc>
        <w:tc>
          <w:tcPr>
            <w:tcW w:w="1488" w:type="dxa"/>
            <w:vAlign w:val="center"/>
          </w:tcPr>
          <w:p w14:paraId="26ECC7C1" w14:textId="77777777" w:rsidR="0054021F" w:rsidRPr="009F0624" w:rsidRDefault="0054021F" w:rsidP="00C74EEA">
            <w:pPr>
              <w:spacing w:before="20" w:after="20"/>
              <w:jc w:val="center"/>
              <w:rPr>
                <w:rFonts w:ascii="Cambria" w:hAnsi="Cambria"/>
                <w:lang w:val="pl-PL"/>
              </w:rPr>
            </w:pPr>
          </w:p>
        </w:tc>
      </w:tr>
      <w:tr w:rsidR="0054021F" w:rsidRPr="009F0624" w14:paraId="40522F45" w14:textId="77777777" w:rsidTr="00C74EEA">
        <w:trPr>
          <w:trHeight w:val="240"/>
          <w:jc w:val="center"/>
        </w:trPr>
        <w:tc>
          <w:tcPr>
            <w:tcW w:w="669" w:type="dxa"/>
          </w:tcPr>
          <w:p w14:paraId="7F368E72" w14:textId="77777777" w:rsidR="0054021F" w:rsidRPr="009F0624" w:rsidRDefault="0054021F" w:rsidP="00C74EEA">
            <w:pPr>
              <w:spacing w:before="20" w:after="20"/>
              <w:rPr>
                <w:rFonts w:ascii="Cambria" w:hAnsi="Cambria"/>
                <w:lang w:val="pl-PL"/>
              </w:rPr>
            </w:pPr>
            <w:r w:rsidRPr="009F0624">
              <w:rPr>
                <w:rFonts w:ascii="Cambria" w:hAnsi="Cambria"/>
                <w:lang w:val="pl-PL"/>
              </w:rPr>
              <w:t>C4 cd.</w:t>
            </w:r>
          </w:p>
        </w:tc>
        <w:tc>
          <w:tcPr>
            <w:tcW w:w="6618" w:type="dxa"/>
          </w:tcPr>
          <w:p w14:paraId="6B03A94B" w14:textId="77777777" w:rsidR="0054021F" w:rsidRPr="009F0624" w:rsidRDefault="0054021F" w:rsidP="00C74EEA">
            <w:pPr>
              <w:spacing w:before="20" w:after="20"/>
              <w:rPr>
                <w:rFonts w:ascii="Cambria" w:hAnsi="Cambria"/>
                <w:lang w:val="pl-PL"/>
              </w:rPr>
            </w:pPr>
            <w:r w:rsidRPr="009F0624">
              <w:rPr>
                <w:rFonts w:ascii="Cambria" w:hAnsi="Cambria"/>
                <w:lang w:val="pl-PL"/>
              </w:rPr>
              <w:t>Opisywanie wykresów i tendencji.</w:t>
            </w:r>
          </w:p>
        </w:tc>
        <w:tc>
          <w:tcPr>
            <w:tcW w:w="1256" w:type="dxa"/>
            <w:vAlign w:val="center"/>
          </w:tcPr>
          <w:p w14:paraId="0682821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c>
          <w:tcPr>
            <w:tcW w:w="1488" w:type="dxa"/>
            <w:vAlign w:val="center"/>
          </w:tcPr>
          <w:p w14:paraId="57C51F6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27E9EF37" w14:textId="77777777" w:rsidTr="00C74EEA">
        <w:trPr>
          <w:trHeight w:val="283"/>
          <w:jc w:val="center"/>
        </w:trPr>
        <w:tc>
          <w:tcPr>
            <w:tcW w:w="669" w:type="dxa"/>
          </w:tcPr>
          <w:p w14:paraId="2BEC5225" w14:textId="77777777" w:rsidR="0054021F" w:rsidRPr="009F0624" w:rsidRDefault="0054021F" w:rsidP="00C74EEA">
            <w:pPr>
              <w:spacing w:before="20" w:after="20"/>
              <w:rPr>
                <w:rFonts w:ascii="Cambria" w:hAnsi="Cambria"/>
                <w:lang w:val="pl-PL"/>
              </w:rPr>
            </w:pPr>
            <w:r w:rsidRPr="009F0624">
              <w:rPr>
                <w:rFonts w:ascii="Cambria" w:hAnsi="Cambria"/>
                <w:lang w:val="pl-PL"/>
              </w:rPr>
              <w:t>C5</w:t>
            </w:r>
          </w:p>
        </w:tc>
        <w:tc>
          <w:tcPr>
            <w:tcW w:w="6618" w:type="dxa"/>
          </w:tcPr>
          <w:p w14:paraId="24181462" w14:textId="77777777" w:rsidR="0054021F" w:rsidRPr="009F0624" w:rsidRDefault="0054021F" w:rsidP="00C74EEA">
            <w:pPr>
              <w:spacing w:before="20" w:after="20"/>
              <w:rPr>
                <w:rFonts w:ascii="Cambria" w:hAnsi="Cambria"/>
                <w:lang w:val="pl-PL"/>
              </w:rPr>
            </w:pPr>
            <w:r w:rsidRPr="009F0624">
              <w:rPr>
                <w:rFonts w:ascii="Cambria" w:hAnsi="Cambria"/>
                <w:lang w:val="pl-PL"/>
              </w:rPr>
              <w:t>Pisanie wstępów i zakończeń.</w:t>
            </w:r>
          </w:p>
        </w:tc>
        <w:tc>
          <w:tcPr>
            <w:tcW w:w="1256" w:type="dxa"/>
            <w:vAlign w:val="center"/>
          </w:tcPr>
          <w:p w14:paraId="4AD2BD41"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12</w:t>
            </w:r>
          </w:p>
        </w:tc>
        <w:tc>
          <w:tcPr>
            <w:tcW w:w="1488" w:type="dxa"/>
            <w:vAlign w:val="center"/>
          </w:tcPr>
          <w:p w14:paraId="11B355A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8</w:t>
            </w:r>
          </w:p>
        </w:tc>
      </w:tr>
      <w:tr w:rsidR="0054021F" w:rsidRPr="009F0624" w14:paraId="06ECBF08" w14:textId="77777777" w:rsidTr="00C74EEA">
        <w:trPr>
          <w:trHeight w:val="283"/>
          <w:jc w:val="center"/>
        </w:trPr>
        <w:tc>
          <w:tcPr>
            <w:tcW w:w="669" w:type="dxa"/>
          </w:tcPr>
          <w:p w14:paraId="548ADB02" w14:textId="77777777" w:rsidR="0054021F" w:rsidRPr="009F0624" w:rsidRDefault="0054021F" w:rsidP="00C74EEA">
            <w:pPr>
              <w:spacing w:before="20" w:after="20"/>
              <w:rPr>
                <w:rFonts w:ascii="Cambria" w:hAnsi="Cambria"/>
                <w:lang w:val="pl-PL"/>
              </w:rPr>
            </w:pPr>
            <w:r w:rsidRPr="009F0624">
              <w:rPr>
                <w:rFonts w:ascii="Cambria" w:hAnsi="Cambria"/>
                <w:lang w:val="pl-PL"/>
              </w:rPr>
              <w:t>C6</w:t>
            </w:r>
          </w:p>
        </w:tc>
        <w:tc>
          <w:tcPr>
            <w:tcW w:w="6618" w:type="dxa"/>
          </w:tcPr>
          <w:p w14:paraId="6E00C73F" w14:textId="77777777" w:rsidR="0054021F" w:rsidRPr="009F0624" w:rsidRDefault="0054021F" w:rsidP="00C74EEA">
            <w:pPr>
              <w:spacing w:before="20" w:after="20"/>
              <w:rPr>
                <w:rFonts w:ascii="Cambria" w:hAnsi="Cambria"/>
                <w:lang w:val="pl-PL"/>
              </w:rPr>
            </w:pPr>
            <w:r w:rsidRPr="009F0624">
              <w:rPr>
                <w:rFonts w:ascii="Cambria" w:hAnsi="Cambria"/>
                <w:lang w:val="pl-PL"/>
              </w:rPr>
              <w:t>Opisywanie procesów i metod.</w:t>
            </w:r>
          </w:p>
        </w:tc>
        <w:tc>
          <w:tcPr>
            <w:tcW w:w="1256" w:type="dxa"/>
            <w:vAlign w:val="center"/>
          </w:tcPr>
          <w:p w14:paraId="2EE8AED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10</w:t>
            </w:r>
          </w:p>
        </w:tc>
        <w:tc>
          <w:tcPr>
            <w:tcW w:w="1488" w:type="dxa"/>
            <w:vAlign w:val="center"/>
          </w:tcPr>
          <w:p w14:paraId="2F87C712"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5</w:t>
            </w:r>
          </w:p>
        </w:tc>
      </w:tr>
      <w:tr w:rsidR="0054021F" w:rsidRPr="009F0624" w14:paraId="4FE5A536" w14:textId="77777777" w:rsidTr="00C74EEA">
        <w:trPr>
          <w:trHeight w:val="283"/>
          <w:jc w:val="center"/>
        </w:trPr>
        <w:tc>
          <w:tcPr>
            <w:tcW w:w="669" w:type="dxa"/>
          </w:tcPr>
          <w:p w14:paraId="43693FF1" w14:textId="77777777" w:rsidR="0054021F" w:rsidRPr="009F0624" w:rsidRDefault="0054021F" w:rsidP="00C74EEA">
            <w:pPr>
              <w:spacing w:before="20" w:after="20"/>
              <w:rPr>
                <w:rFonts w:ascii="Cambria" w:hAnsi="Cambria"/>
                <w:lang w:val="pl-PL"/>
              </w:rPr>
            </w:pPr>
            <w:r w:rsidRPr="009F0624">
              <w:rPr>
                <w:rFonts w:ascii="Cambria" w:hAnsi="Cambria"/>
                <w:lang w:val="pl-PL"/>
              </w:rPr>
              <w:t>C7</w:t>
            </w:r>
          </w:p>
        </w:tc>
        <w:tc>
          <w:tcPr>
            <w:tcW w:w="6618" w:type="dxa"/>
          </w:tcPr>
          <w:p w14:paraId="37C6D692" w14:textId="77777777" w:rsidR="0054021F" w:rsidRPr="009F0624" w:rsidRDefault="0054021F" w:rsidP="00C74EEA">
            <w:pPr>
              <w:spacing w:before="20" w:after="20"/>
              <w:rPr>
                <w:rFonts w:ascii="Cambria" w:hAnsi="Cambria"/>
                <w:lang w:val="pl-PL"/>
              </w:rPr>
            </w:pPr>
            <w:r w:rsidRPr="009F0624">
              <w:rPr>
                <w:rFonts w:ascii="Cambria" w:hAnsi="Cambria"/>
                <w:lang w:val="pl-PL"/>
              </w:rPr>
              <w:t>Powoływanie się na źródła, cytowanie.</w:t>
            </w:r>
          </w:p>
        </w:tc>
        <w:tc>
          <w:tcPr>
            <w:tcW w:w="1256" w:type="dxa"/>
            <w:vAlign w:val="center"/>
          </w:tcPr>
          <w:p w14:paraId="62226698"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488" w:type="dxa"/>
            <w:vAlign w:val="center"/>
          </w:tcPr>
          <w:p w14:paraId="5CC6C0F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78A6755D" w14:textId="77777777" w:rsidTr="00C74EEA">
        <w:trPr>
          <w:trHeight w:val="283"/>
          <w:jc w:val="center"/>
        </w:trPr>
        <w:tc>
          <w:tcPr>
            <w:tcW w:w="669" w:type="dxa"/>
          </w:tcPr>
          <w:p w14:paraId="37FFEE85" w14:textId="77777777" w:rsidR="0054021F" w:rsidRPr="009F0624" w:rsidRDefault="0054021F" w:rsidP="00C74EEA">
            <w:pPr>
              <w:spacing w:before="20" w:after="20"/>
              <w:rPr>
                <w:rFonts w:ascii="Cambria" w:hAnsi="Cambria"/>
                <w:lang w:val="pl-PL"/>
              </w:rPr>
            </w:pPr>
            <w:r w:rsidRPr="009F0624">
              <w:rPr>
                <w:rFonts w:ascii="Cambria" w:hAnsi="Cambria"/>
                <w:lang w:val="pl-PL"/>
              </w:rPr>
              <w:t>C8</w:t>
            </w:r>
          </w:p>
        </w:tc>
        <w:tc>
          <w:tcPr>
            <w:tcW w:w="6618" w:type="dxa"/>
          </w:tcPr>
          <w:p w14:paraId="706E3F5A" w14:textId="77777777" w:rsidR="0054021F" w:rsidRPr="009F0624" w:rsidRDefault="0054021F" w:rsidP="00C74EEA">
            <w:pPr>
              <w:spacing w:before="20" w:after="20"/>
              <w:rPr>
                <w:rFonts w:ascii="Cambria" w:hAnsi="Cambria"/>
                <w:lang w:val="pl-PL"/>
              </w:rPr>
            </w:pPr>
            <w:r w:rsidRPr="009F0624">
              <w:rPr>
                <w:rFonts w:ascii="Cambria" w:hAnsi="Cambria"/>
                <w:lang w:val="pl-PL"/>
              </w:rPr>
              <w:t>Ćwiczenia gramatyczno-stylistyczne.</w:t>
            </w:r>
          </w:p>
        </w:tc>
        <w:tc>
          <w:tcPr>
            <w:tcW w:w="1256" w:type="dxa"/>
            <w:vAlign w:val="center"/>
          </w:tcPr>
          <w:p w14:paraId="50815422"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488" w:type="dxa"/>
            <w:vAlign w:val="center"/>
          </w:tcPr>
          <w:p w14:paraId="0C8580AF"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1AFDC8DC" w14:textId="77777777" w:rsidTr="00C74EEA">
        <w:trPr>
          <w:jc w:val="center"/>
        </w:trPr>
        <w:tc>
          <w:tcPr>
            <w:tcW w:w="669" w:type="dxa"/>
          </w:tcPr>
          <w:p w14:paraId="24F16F0B" w14:textId="77777777" w:rsidR="0054021F" w:rsidRPr="009F0624" w:rsidRDefault="0054021F" w:rsidP="00C74EEA">
            <w:pPr>
              <w:spacing w:before="20" w:after="20"/>
              <w:rPr>
                <w:rFonts w:ascii="Cambria" w:hAnsi="Cambria"/>
                <w:b/>
                <w:lang w:val="pl-PL"/>
              </w:rPr>
            </w:pPr>
          </w:p>
        </w:tc>
        <w:tc>
          <w:tcPr>
            <w:tcW w:w="6618" w:type="dxa"/>
          </w:tcPr>
          <w:p w14:paraId="5D3DAF05" w14:textId="77777777" w:rsidR="0054021F" w:rsidRPr="009F0624" w:rsidRDefault="0054021F" w:rsidP="00C74EEA">
            <w:pPr>
              <w:spacing w:before="20" w:after="20"/>
              <w:rPr>
                <w:rFonts w:ascii="Cambria" w:hAnsi="Cambria"/>
                <w:b/>
                <w:lang w:val="pl-PL"/>
              </w:rPr>
            </w:pPr>
            <w:r w:rsidRPr="009F0624">
              <w:rPr>
                <w:rFonts w:ascii="Cambria" w:hAnsi="Cambria"/>
                <w:b/>
                <w:lang w:val="pl-PL"/>
              </w:rPr>
              <w:t>Razem liczba godzin ćwiczeń</w:t>
            </w:r>
          </w:p>
        </w:tc>
        <w:tc>
          <w:tcPr>
            <w:tcW w:w="1256" w:type="dxa"/>
            <w:vAlign w:val="center"/>
          </w:tcPr>
          <w:p w14:paraId="22702B3C"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60</w:t>
            </w:r>
          </w:p>
        </w:tc>
        <w:tc>
          <w:tcPr>
            <w:tcW w:w="1488" w:type="dxa"/>
            <w:vAlign w:val="center"/>
          </w:tcPr>
          <w:p w14:paraId="44375D2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36</w:t>
            </w:r>
          </w:p>
        </w:tc>
      </w:tr>
    </w:tbl>
    <w:p w14:paraId="150F6708" w14:textId="77777777" w:rsidR="0054021F" w:rsidRPr="009F0624" w:rsidRDefault="0054021F" w:rsidP="00C74EEA">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54021F" w:rsidRPr="009F0624" w14:paraId="74C1D9A5" w14:textId="77777777" w:rsidTr="00C74EEA">
        <w:trPr>
          <w:jc w:val="center"/>
        </w:trPr>
        <w:tc>
          <w:tcPr>
            <w:tcW w:w="1666" w:type="dxa"/>
          </w:tcPr>
          <w:p w14:paraId="0AF05FD9"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4299B550"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3260" w:type="dxa"/>
          </w:tcPr>
          <w:p w14:paraId="1DCDA1B8"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54021F" w:rsidRPr="009F0624" w14:paraId="19336949" w14:textId="77777777" w:rsidTr="00C74EEA">
        <w:trPr>
          <w:jc w:val="center"/>
        </w:trPr>
        <w:tc>
          <w:tcPr>
            <w:tcW w:w="1666" w:type="dxa"/>
          </w:tcPr>
          <w:p w14:paraId="4BC78BEC" w14:textId="77777777" w:rsidR="0054021F" w:rsidRPr="009F0624" w:rsidRDefault="0054021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414FB5AD"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Ćwiczenia pisania</w:t>
            </w:r>
          </w:p>
          <w:p w14:paraId="29F978A1"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Analiza tekstów źródłowych</w:t>
            </w:r>
          </w:p>
          <w:p w14:paraId="6295769A" w14:textId="77777777" w:rsidR="0054021F" w:rsidRPr="009F0624" w:rsidRDefault="0054021F" w:rsidP="00C74EEA">
            <w:pPr>
              <w:rPr>
                <w:rFonts w:ascii="Cambria" w:hAnsi="Cambria"/>
                <w:lang w:val="pl-PL"/>
              </w:rPr>
            </w:pPr>
            <w:r w:rsidRPr="009F0624">
              <w:rPr>
                <w:rFonts w:ascii="Cambria" w:eastAsia="Cambria" w:hAnsi="Cambria" w:cs="Cambria"/>
                <w:lang w:val="pl-PL"/>
              </w:rPr>
              <w:t>Dyskusja</w:t>
            </w:r>
          </w:p>
        </w:tc>
        <w:tc>
          <w:tcPr>
            <w:tcW w:w="3260" w:type="dxa"/>
          </w:tcPr>
          <w:p w14:paraId="1AF3E20A" w14:textId="77777777" w:rsidR="0054021F" w:rsidRPr="009F0624" w:rsidRDefault="0054021F" w:rsidP="00C74EEA">
            <w:pPr>
              <w:rPr>
                <w:rFonts w:ascii="Cambria" w:hAnsi="Cambria"/>
                <w:lang w:val="pl-PL"/>
              </w:rPr>
            </w:pPr>
            <w:r w:rsidRPr="009F0624">
              <w:rPr>
                <w:rFonts w:ascii="Cambria" w:eastAsia="Cambria" w:hAnsi="Cambria" w:cs="Cambria"/>
                <w:lang w:val="pl-PL"/>
              </w:rPr>
              <w:t>teksty źródłowe, projektor</w:t>
            </w:r>
          </w:p>
        </w:tc>
      </w:tr>
    </w:tbl>
    <w:p w14:paraId="645ACC37"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lastRenderedPageBreak/>
        <w:t>8. Sposoby (metody) weryfikacji i oceny efektów uczenia się osiągniętych przez studenta</w:t>
      </w:r>
    </w:p>
    <w:p w14:paraId="0A594AC0"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19"/>
        <w:gridCol w:w="4111"/>
      </w:tblGrid>
      <w:tr w:rsidR="0054021F" w:rsidRPr="00985F0E" w14:paraId="08F71FCB" w14:textId="77777777" w:rsidTr="00C74EEA">
        <w:trPr>
          <w:jc w:val="center"/>
        </w:trPr>
        <w:tc>
          <w:tcPr>
            <w:tcW w:w="1459" w:type="dxa"/>
            <w:vAlign w:val="center"/>
          </w:tcPr>
          <w:p w14:paraId="1E956964"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4319" w:type="dxa"/>
            <w:vAlign w:val="center"/>
          </w:tcPr>
          <w:p w14:paraId="64F8D94C" w14:textId="77777777" w:rsidR="0054021F" w:rsidRPr="009F0624" w:rsidRDefault="0054021F" w:rsidP="00C74EEA">
            <w:pPr>
              <w:jc w:val="center"/>
              <w:rPr>
                <w:rFonts w:ascii="Cambria" w:hAnsi="Cambria"/>
                <w:b/>
                <w:lang w:val="pl-PL"/>
              </w:rPr>
            </w:pPr>
            <w:r w:rsidRPr="009F0624">
              <w:rPr>
                <w:rFonts w:ascii="Cambria" w:hAnsi="Cambria"/>
                <w:b/>
                <w:lang w:val="pl-PL"/>
              </w:rPr>
              <w:t xml:space="preserve">Ocena formująca (F) </w:t>
            </w:r>
          </w:p>
          <w:p w14:paraId="39B52CC0" w14:textId="77777777" w:rsidR="0054021F" w:rsidRPr="009F0624" w:rsidRDefault="0054021F" w:rsidP="00C74EEA">
            <w:pPr>
              <w:jc w:val="center"/>
              <w:rPr>
                <w:rFonts w:ascii="Cambria" w:hAnsi="Cambria"/>
                <w:b/>
                <w:bCs/>
                <w:lang w:val="pl-PL"/>
              </w:rPr>
            </w:pPr>
            <w:r w:rsidRPr="009F0624">
              <w:rPr>
                <w:rFonts w:ascii="Cambria" w:hAnsi="Cambria"/>
                <w:b/>
                <w:lang w:val="pl-PL"/>
              </w:rPr>
              <w:t xml:space="preserve">– </w:t>
            </w:r>
            <w:r w:rsidRPr="009F0624">
              <w:rPr>
                <w:rFonts w:ascii="Cambria" w:hAnsi="Cambria"/>
                <w:lang w:val="pl-PL"/>
              </w:rPr>
              <w:t xml:space="preserve">wskazuje studentowi na potrzebę uzupełniania wiedzy lub stosowania określonych metod i narzędzi, stymulujące do doskonalenia efektów pracy </w:t>
            </w:r>
            <w:r w:rsidRPr="009F0624">
              <w:rPr>
                <w:rFonts w:ascii="Cambria" w:hAnsi="Cambria"/>
                <w:b/>
                <w:lang w:val="pl-PL"/>
              </w:rPr>
              <w:t>(wybór z listy)</w:t>
            </w:r>
          </w:p>
        </w:tc>
        <w:tc>
          <w:tcPr>
            <w:tcW w:w="4111" w:type="dxa"/>
            <w:vAlign w:val="center"/>
          </w:tcPr>
          <w:p w14:paraId="76828A0E"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lang w:val="pl-PL"/>
              </w:rPr>
              <w:t xml:space="preserve">podsumowuje osiągnięte efekty uczenia się </w:t>
            </w:r>
            <w:r w:rsidRPr="009F0624">
              <w:rPr>
                <w:rFonts w:ascii="Cambria" w:hAnsi="Cambria"/>
                <w:b/>
                <w:lang w:val="pl-PL"/>
              </w:rPr>
              <w:t>(wybór z listy)</w:t>
            </w:r>
          </w:p>
        </w:tc>
      </w:tr>
      <w:tr w:rsidR="0054021F" w:rsidRPr="00985F0E" w14:paraId="2D1CE3AE" w14:textId="77777777" w:rsidTr="00C74EEA">
        <w:trPr>
          <w:jc w:val="center"/>
        </w:trPr>
        <w:tc>
          <w:tcPr>
            <w:tcW w:w="1459" w:type="dxa"/>
          </w:tcPr>
          <w:p w14:paraId="0B8B6705" w14:textId="77777777" w:rsidR="0054021F" w:rsidRPr="009F0624" w:rsidRDefault="0054021F" w:rsidP="00C74EEA">
            <w:pPr>
              <w:spacing w:before="60" w:after="60"/>
              <w:rPr>
                <w:rFonts w:ascii="Cambria" w:hAnsi="Cambria"/>
                <w:b/>
                <w:bCs/>
                <w:lang w:val="pl-PL"/>
              </w:rPr>
            </w:pPr>
            <w:r w:rsidRPr="009F0624">
              <w:rPr>
                <w:rFonts w:ascii="Cambria" w:hAnsi="Cambria"/>
                <w:bCs/>
                <w:lang w:val="pl-PL"/>
              </w:rPr>
              <w:t>ćwiczenia</w:t>
            </w:r>
          </w:p>
        </w:tc>
        <w:tc>
          <w:tcPr>
            <w:tcW w:w="4319" w:type="dxa"/>
            <w:vAlign w:val="center"/>
          </w:tcPr>
          <w:p w14:paraId="7DFBEE1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F1 – sprawdzian praktyczny umiejętności</w:t>
            </w:r>
          </w:p>
          <w:p w14:paraId="44EA39A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F2 – obserwacja / aktywność</w:t>
            </w:r>
          </w:p>
          <w:p w14:paraId="68B1BBC3" w14:textId="77777777" w:rsidR="0054021F" w:rsidRPr="009F0624" w:rsidRDefault="0054021F" w:rsidP="00C74EEA">
            <w:pPr>
              <w:spacing w:before="60" w:after="60"/>
              <w:rPr>
                <w:rFonts w:ascii="Cambria" w:hAnsi="Cambria"/>
                <w:lang w:val="pl-PL"/>
              </w:rPr>
            </w:pPr>
            <w:r w:rsidRPr="009F0624">
              <w:rPr>
                <w:rFonts w:ascii="Cambria" w:hAnsi="Cambria"/>
                <w:lang w:val="pl-PL"/>
              </w:rPr>
              <w:t>F3 – praca pisemna</w:t>
            </w:r>
          </w:p>
        </w:tc>
        <w:tc>
          <w:tcPr>
            <w:tcW w:w="4111" w:type="dxa"/>
            <w:vAlign w:val="center"/>
          </w:tcPr>
          <w:p w14:paraId="057D25B9" w14:textId="77777777" w:rsidR="0054021F" w:rsidRPr="009F0624" w:rsidRDefault="0054021F" w:rsidP="00C74EEA">
            <w:pPr>
              <w:spacing w:before="20" w:after="20"/>
              <w:rPr>
                <w:rFonts w:ascii="Cambria" w:hAnsi="Cambria"/>
                <w:lang w:val="pl-PL"/>
              </w:rPr>
            </w:pPr>
            <w:r w:rsidRPr="009F0624">
              <w:rPr>
                <w:rFonts w:ascii="Cambria" w:eastAsia="Cambria" w:hAnsi="Cambria" w:cs="Cambria"/>
                <w:lang w:val="pl-PL"/>
              </w:rPr>
              <w:t>P3 – ocena podsumowująca powstała na podstawie ocen formujących, uzyskanych w semestrze</w:t>
            </w:r>
          </w:p>
        </w:tc>
      </w:tr>
    </w:tbl>
    <w:p w14:paraId="485749E6" w14:textId="77777777" w:rsidR="0054021F" w:rsidRPr="009F0624" w:rsidRDefault="0054021F" w:rsidP="00C74EEA">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W w:w="917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1276"/>
        <w:gridCol w:w="1559"/>
        <w:gridCol w:w="1417"/>
        <w:gridCol w:w="2835"/>
      </w:tblGrid>
      <w:tr w:rsidR="0054021F" w:rsidRPr="009F0624" w14:paraId="19BA0117" w14:textId="77777777" w:rsidTr="00C74EEA">
        <w:trPr>
          <w:trHeight w:val="150"/>
        </w:trPr>
        <w:tc>
          <w:tcPr>
            <w:tcW w:w="2090" w:type="dxa"/>
            <w:vMerge w:val="restart"/>
            <w:tcBorders>
              <w:left w:val="single" w:sz="4" w:space="0" w:color="000000"/>
              <w:right w:val="single" w:sz="4" w:space="0" w:color="000000"/>
            </w:tcBorders>
            <w:vAlign w:val="center"/>
          </w:tcPr>
          <w:p w14:paraId="57BAE587" w14:textId="77777777" w:rsidR="0054021F" w:rsidRPr="009F0624" w:rsidRDefault="0054021F" w:rsidP="00C74EEA">
            <w:pPr>
              <w:spacing w:before="20" w:after="20"/>
              <w:jc w:val="center"/>
              <w:rPr>
                <w:rFonts w:ascii="Cambria" w:hAnsi="Cambria"/>
                <w:lang w:val="pl-PL"/>
              </w:rPr>
            </w:pPr>
            <w:r w:rsidRPr="009F0624">
              <w:rPr>
                <w:rFonts w:ascii="Cambria" w:hAnsi="Cambria"/>
                <w:b/>
                <w:bCs/>
                <w:lang w:val="pl-PL"/>
              </w:rPr>
              <w:t>Symbol efektu</w:t>
            </w:r>
          </w:p>
        </w:tc>
        <w:tc>
          <w:tcPr>
            <w:tcW w:w="7087" w:type="dxa"/>
            <w:gridSpan w:val="4"/>
            <w:tcBorders>
              <w:left w:val="single" w:sz="4" w:space="0" w:color="000000"/>
              <w:right w:val="single" w:sz="4" w:space="0" w:color="auto"/>
            </w:tcBorders>
          </w:tcPr>
          <w:p w14:paraId="3804583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Ćwiczenia</w:t>
            </w:r>
          </w:p>
        </w:tc>
      </w:tr>
      <w:tr w:rsidR="0054021F" w:rsidRPr="009F0624" w14:paraId="3CDB251B" w14:textId="77777777" w:rsidTr="00C74EEA">
        <w:trPr>
          <w:trHeight w:val="325"/>
        </w:trPr>
        <w:tc>
          <w:tcPr>
            <w:tcW w:w="2090" w:type="dxa"/>
            <w:vMerge/>
            <w:tcBorders>
              <w:left w:val="single" w:sz="4" w:space="0" w:color="000000"/>
              <w:bottom w:val="single" w:sz="4" w:space="0" w:color="000000"/>
              <w:right w:val="single" w:sz="4" w:space="0" w:color="000000"/>
            </w:tcBorders>
            <w:vAlign w:val="center"/>
          </w:tcPr>
          <w:p w14:paraId="0FC89C89" w14:textId="77777777" w:rsidR="0054021F" w:rsidRPr="009F0624" w:rsidRDefault="0054021F" w:rsidP="00C74EEA">
            <w:pPr>
              <w:spacing w:before="20" w:after="20"/>
              <w:jc w:val="center"/>
              <w:rPr>
                <w:rFonts w:ascii="Cambria" w:hAnsi="Cambria"/>
                <w:lang w:val="pl-PL"/>
              </w:rPr>
            </w:pPr>
          </w:p>
        </w:tc>
        <w:tc>
          <w:tcPr>
            <w:tcW w:w="1276" w:type="dxa"/>
            <w:tcBorders>
              <w:left w:val="single" w:sz="4" w:space="0" w:color="000000"/>
              <w:bottom w:val="single" w:sz="4" w:space="0" w:color="000000"/>
              <w:right w:val="single" w:sz="4" w:space="0" w:color="000000"/>
            </w:tcBorders>
            <w:vAlign w:val="center"/>
          </w:tcPr>
          <w:p w14:paraId="1E29EAB2"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F1</w:t>
            </w:r>
          </w:p>
        </w:tc>
        <w:tc>
          <w:tcPr>
            <w:tcW w:w="1559" w:type="dxa"/>
            <w:tcBorders>
              <w:top w:val="single" w:sz="4" w:space="0" w:color="auto"/>
              <w:left w:val="single" w:sz="4" w:space="0" w:color="000000"/>
              <w:bottom w:val="single" w:sz="4" w:space="0" w:color="000000"/>
              <w:right w:val="single" w:sz="4" w:space="0" w:color="000000"/>
            </w:tcBorders>
            <w:vAlign w:val="center"/>
          </w:tcPr>
          <w:p w14:paraId="491D679C"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F2</w:t>
            </w:r>
          </w:p>
        </w:tc>
        <w:tc>
          <w:tcPr>
            <w:tcW w:w="1417" w:type="dxa"/>
            <w:tcBorders>
              <w:top w:val="single" w:sz="4" w:space="0" w:color="auto"/>
              <w:left w:val="single" w:sz="4" w:space="0" w:color="000000"/>
              <w:bottom w:val="single" w:sz="4" w:space="0" w:color="000000"/>
              <w:right w:val="single" w:sz="4" w:space="0" w:color="000000"/>
            </w:tcBorders>
            <w:vAlign w:val="center"/>
          </w:tcPr>
          <w:p w14:paraId="081CA75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F3</w:t>
            </w:r>
          </w:p>
        </w:tc>
        <w:tc>
          <w:tcPr>
            <w:tcW w:w="2835" w:type="dxa"/>
            <w:tcBorders>
              <w:top w:val="single" w:sz="4" w:space="0" w:color="auto"/>
              <w:left w:val="single" w:sz="4" w:space="0" w:color="000000"/>
              <w:bottom w:val="single" w:sz="4" w:space="0" w:color="000000"/>
              <w:right w:val="single" w:sz="4" w:space="0" w:color="auto"/>
            </w:tcBorders>
            <w:vAlign w:val="center"/>
          </w:tcPr>
          <w:p w14:paraId="4E4B6128"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P3</w:t>
            </w:r>
          </w:p>
        </w:tc>
      </w:tr>
      <w:tr w:rsidR="0054021F" w:rsidRPr="009F0624" w14:paraId="63F8CED4"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3E2B5407"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W_01</w:t>
            </w:r>
          </w:p>
        </w:tc>
        <w:tc>
          <w:tcPr>
            <w:tcW w:w="1276" w:type="dxa"/>
            <w:tcBorders>
              <w:top w:val="single" w:sz="4" w:space="0" w:color="000000"/>
              <w:left w:val="single" w:sz="4" w:space="0" w:color="000000"/>
              <w:bottom w:val="single" w:sz="4" w:space="0" w:color="000000"/>
              <w:right w:val="single" w:sz="4" w:space="0" w:color="000000"/>
            </w:tcBorders>
          </w:tcPr>
          <w:p w14:paraId="1F435481"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50DA909"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417" w:type="dxa"/>
            <w:tcBorders>
              <w:top w:val="single" w:sz="4" w:space="0" w:color="000000"/>
              <w:left w:val="single" w:sz="4" w:space="0" w:color="000000"/>
              <w:bottom w:val="single" w:sz="4" w:space="0" w:color="000000"/>
              <w:right w:val="single" w:sz="4" w:space="0" w:color="000000"/>
            </w:tcBorders>
          </w:tcPr>
          <w:p w14:paraId="281AA5BF"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21556462"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6839840D"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5B2382F1"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W_02</w:t>
            </w:r>
          </w:p>
        </w:tc>
        <w:tc>
          <w:tcPr>
            <w:tcW w:w="1276" w:type="dxa"/>
            <w:tcBorders>
              <w:top w:val="single" w:sz="4" w:space="0" w:color="000000"/>
              <w:left w:val="single" w:sz="4" w:space="0" w:color="000000"/>
              <w:bottom w:val="single" w:sz="4" w:space="0" w:color="000000"/>
              <w:right w:val="single" w:sz="4" w:space="0" w:color="000000"/>
            </w:tcBorders>
          </w:tcPr>
          <w:p w14:paraId="7C632EEA" w14:textId="77777777" w:rsidR="0054021F" w:rsidRPr="009F0624" w:rsidRDefault="0054021F" w:rsidP="00C74EEA">
            <w:pPr>
              <w:spacing w:before="20" w:after="20"/>
              <w:jc w:val="center"/>
              <w:rPr>
                <w:rFonts w:ascii="Cambria" w:hAnsi="Cambria"/>
                <w:bCs/>
                <w:lang w:val="pl-P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40BBF46" w14:textId="77777777" w:rsidR="0054021F" w:rsidRPr="009F0624" w:rsidRDefault="0054021F" w:rsidP="00C74EEA">
            <w:pPr>
              <w:spacing w:before="20" w:after="20"/>
              <w:jc w:val="center"/>
              <w:rPr>
                <w:rFonts w:ascii="Cambria" w:hAnsi="Cambria"/>
                <w:bCs/>
                <w:lang w:val="pl-PL"/>
              </w:rPr>
            </w:pPr>
          </w:p>
        </w:tc>
        <w:tc>
          <w:tcPr>
            <w:tcW w:w="1417" w:type="dxa"/>
            <w:tcBorders>
              <w:top w:val="single" w:sz="4" w:space="0" w:color="000000"/>
              <w:left w:val="single" w:sz="4" w:space="0" w:color="000000"/>
              <w:bottom w:val="single" w:sz="4" w:space="0" w:color="000000"/>
              <w:right w:val="single" w:sz="4" w:space="0" w:color="000000"/>
            </w:tcBorders>
          </w:tcPr>
          <w:p w14:paraId="51B58212"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3B4BDBBC"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39B1788E"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018BCEE1" w14:textId="77777777" w:rsidR="0054021F" w:rsidRPr="009F0624" w:rsidRDefault="0054021F" w:rsidP="00C74EEA">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276" w:type="dxa"/>
            <w:tcBorders>
              <w:top w:val="single" w:sz="4" w:space="0" w:color="000000"/>
              <w:left w:val="single" w:sz="4" w:space="0" w:color="000000"/>
              <w:bottom w:val="single" w:sz="4" w:space="0" w:color="000000"/>
              <w:right w:val="single" w:sz="4" w:space="0" w:color="000000"/>
            </w:tcBorders>
          </w:tcPr>
          <w:p w14:paraId="6B8C2D48"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7BB20F0D"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417" w:type="dxa"/>
            <w:tcBorders>
              <w:top w:val="single" w:sz="4" w:space="0" w:color="000000"/>
              <w:left w:val="single" w:sz="4" w:space="0" w:color="000000"/>
              <w:bottom w:val="single" w:sz="4" w:space="0" w:color="000000"/>
              <w:right w:val="single" w:sz="4" w:space="0" w:color="000000"/>
            </w:tcBorders>
          </w:tcPr>
          <w:p w14:paraId="78F860AD"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6BA1CFE5"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1FCBB09D"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86ABCDF"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1276" w:type="dxa"/>
            <w:tcBorders>
              <w:top w:val="single" w:sz="4" w:space="0" w:color="000000"/>
              <w:left w:val="single" w:sz="4" w:space="0" w:color="000000"/>
              <w:bottom w:val="single" w:sz="4" w:space="0" w:color="000000"/>
              <w:right w:val="single" w:sz="4" w:space="0" w:color="000000"/>
            </w:tcBorders>
          </w:tcPr>
          <w:p w14:paraId="61DC9652" w14:textId="77777777" w:rsidR="0054021F" w:rsidRPr="009F0624" w:rsidRDefault="0054021F" w:rsidP="00C74EEA">
            <w:pPr>
              <w:spacing w:before="20" w:after="20"/>
              <w:jc w:val="center"/>
              <w:rPr>
                <w:rFonts w:ascii="Cambria" w:hAnsi="Cambria"/>
                <w:bCs/>
                <w:lang w:val="pl-P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67FA36D"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417" w:type="dxa"/>
            <w:tcBorders>
              <w:top w:val="single" w:sz="4" w:space="0" w:color="000000"/>
              <w:left w:val="single" w:sz="4" w:space="0" w:color="000000"/>
              <w:bottom w:val="single" w:sz="4" w:space="0" w:color="000000"/>
              <w:right w:val="single" w:sz="4" w:space="0" w:color="000000"/>
            </w:tcBorders>
          </w:tcPr>
          <w:p w14:paraId="49AD6C0E" w14:textId="77777777" w:rsidR="0054021F" w:rsidRPr="009F0624" w:rsidRDefault="0054021F" w:rsidP="00C74EEA">
            <w:pPr>
              <w:spacing w:before="20" w:after="20"/>
              <w:jc w:val="center"/>
              <w:rPr>
                <w:rFonts w:ascii="Cambria" w:hAnsi="Cambria"/>
                <w:bCs/>
                <w:lang w:val="pl-PL"/>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1D173EAA"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66207BFE"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4433AFE"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1276" w:type="dxa"/>
            <w:tcBorders>
              <w:top w:val="single" w:sz="4" w:space="0" w:color="000000"/>
              <w:left w:val="single" w:sz="4" w:space="0" w:color="000000"/>
              <w:bottom w:val="single" w:sz="4" w:space="0" w:color="000000"/>
              <w:right w:val="single" w:sz="4" w:space="0" w:color="000000"/>
            </w:tcBorders>
          </w:tcPr>
          <w:p w14:paraId="023B18D0" w14:textId="77777777" w:rsidR="0054021F" w:rsidRPr="009F0624" w:rsidRDefault="0054021F" w:rsidP="00C74EEA">
            <w:pPr>
              <w:spacing w:before="20" w:after="20"/>
              <w:jc w:val="center"/>
              <w:rPr>
                <w:rFonts w:ascii="Cambria" w:hAnsi="Cambria"/>
                <w:bCs/>
                <w:lang w:val="pl-P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033A4AD" w14:textId="77777777" w:rsidR="0054021F" w:rsidRPr="009F0624" w:rsidRDefault="0054021F" w:rsidP="00C74EEA">
            <w:pPr>
              <w:spacing w:before="20" w:after="20"/>
              <w:jc w:val="center"/>
              <w:rPr>
                <w:rFonts w:ascii="Cambria" w:hAnsi="Cambria"/>
                <w:bCs/>
                <w:lang w:val="pl-PL"/>
              </w:rPr>
            </w:pPr>
          </w:p>
        </w:tc>
        <w:tc>
          <w:tcPr>
            <w:tcW w:w="1417" w:type="dxa"/>
            <w:tcBorders>
              <w:top w:val="single" w:sz="4" w:space="0" w:color="000000"/>
              <w:left w:val="single" w:sz="4" w:space="0" w:color="000000"/>
              <w:bottom w:val="single" w:sz="4" w:space="0" w:color="000000"/>
              <w:right w:val="single" w:sz="4" w:space="0" w:color="000000"/>
            </w:tcBorders>
          </w:tcPr>
          <w:p w14:paraId="484154C5"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0D5DE4D5"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5C05EAF0"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0741BD75"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U_04</w:t>
            </w:r>
          </w:p>
        </w:tc>
        <w:tc>
          <w:tcPr>
            <w:tcW w:w="1276" w:type="dxa"/>
            <w:tcBorders>
              <w:top w:val="single" w:sz="4" w:space="0" w:color="000000"/>
              <w:left w:val="single" w:sz="4" w:space="0" w:color="000000"/>
              <w:bottom w:val="single" w:sz="4" w:space="0" w:color="000000"/>
              <w:right w:val="single" w:sz="4" w:space="0" w:color="000000"/>
            </w:tcBorders>
          </w:tcPr>
          <w:p w14:paraId="000DE07D"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2F69CA9E"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417" w:type="dxa"/>
            <w:tcBorders>
              <w:top w:val="single" w:sz="4" w:space="0" w:color="000000"/>
              <w:left w:val="single" w:sz="4" w:space="0" w:color="000000"/>
              <w:bottom w:val="single" w:sz="4" w:space="0" w:color="000000"/>
              <w:right w:val="single" w:sz="4" w:space="0" w:color="000000"/>
            </w:tcBorders>
          </w:tcPr>
          <w:p w14:paraId="088ED383"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2835" w:type="dxa"/>
            <w:tcBorders>
              <w:top w:val="single" w:sz="4" w:space="0" w:color="000000"/>
              <w:left w:val="single" w:sz="4" w:space="0" w:color="000000"/>
              <w:bottom w:val="single" w:sz="4" w:space="0" w:color="000000"/>
              <w:right w:val="single" w:sz="4" w:space="0" w:color="auto"/>
            </w:tcBorders>
            <w:vAlign w:val="center"/>
          </w:tcPr>
          <w:p w14:paraId="6A550DF9"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r w:rsidR="0054021F" w:rsidRPr="009F0624" w14:paraId="7E643E25"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A12DF16" w14:textId="77777777" w:rsidR="0054021F" w:rsidRPr="009F0624" w:rsidRDefault="0054021F" w:rsidP="00C74EEA">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1276" w:type="dxa"/>
            <w:tcBorders>
              <w:top w:val="single" w:sz="4" w:space="0" w:color="000000"/>
              <w:left w:val="single" w:sz="4" w:space="0" w:color="000000"/>
              <w:bottom w:val="single" w:sz="4" w:space="0" w:color="000000"/>
              <w:right w:val="single" w:sz="4" w:space="0" w:color="000000"/>
            </w:tcBorders>
          </w:tcPr>
          <w:p w14:paraId="71055064" w14:textId="77777777" w:rsidR="0054021F" w:rsidRPr="009F0624" w:rsidRDefault="0054021F" w:rsidP="00C74EEA">
            <w:pPr>
              <w:spacing w:before="20" w:after="20"/>
              <w:jc w:val="center"/>
              <w:rPr>
                <w:rFonts w:ascii="Cambria" w:hAnsi="Cambria"/>
                <w:bCs/>
                <w:lang w:val="pl-PL"/>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3EA00C4"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c>
          <w:tcPr>
            <w:tcW w:w="1417" w:type="dxa"/>
            <w:tcBorders>
              <w:top w:val="single" w:sz="4" w:space="0" w:color="000000"/>
              <w:left w:val="single" w:sz="4" w:space="0" w:color="000000"/>
              <w:bottom w:val="single" w:sz="4" w:space="0" w:color="000000"/>
              <w:right w:val="single" w:sz="4" w:space="0" w:color="000000"/>
            </w:tcBorders>
          </w:tcPr>
          <w:p w14:paraId="732C4388" w14:textId="77777777" w:rsidR="0054021F" w:rsidRPr="009F0624" w:rsidRDefault="0054021F" w:rsidP="00C74EEA">
            <w:pPr>
              <w:spacing w:before="20" w:after="20"/>
              <w:jc w:val="center"/>
              <w:rPr>
                <w:rFonts w:ascii="Cambria" w:hAnsi="Cambria"/>
                <w:bCs/>
                <w:lang w:val="pl-PL"/>
              </w:rPr>
            </w:pPr>
          </w:p>
        </w:tc>
        <w:tc>
          <w:tcPr>
            <w:tcW w:w="2835" w:type="dxa"/>
            <w:tcBorders>
              <w:top w:val="single" w:sz="4" w:space="0" w:color="000000"/>
              <w:left w:val="single" w:sz="4" w:space="0" w:color="000000"/>
              <w:bottom w:val="single" w:sz="4" w:space="0" w:color="000000"/>
              <w:right w:val="single" w:sz="4" w:space="0" w:color="auto"/>
            </w:tcBorders>
            <w:vAlign w:val="center"/>
          </w:tcPr>
          <w:p w14:paraId="04279AA4"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x</w:t>
            </w:r>
          </w:p>
        </w:tc>
      </w:tr>
    </w:tbl>
    <w:p w14:paraId="66B116F6" w14:textId="77777777" w:rsidR="0054021F" w:rsidRPr="009F0624" w:rsidRDefault="0054021F" w:rsidP="00C74EEA">
      <w:pPr>
        <w:keepNext/>
        <w:spacing w:before="120" w:after="120"/>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4021F" w:rsidRPr="009F0624" w14:paraId="298A5668" w14:textId="77777777" w:rsidTr="00C74EEA">
        <w:trPr>
          <w:trHeight w:val="93"/>
        </w:trPr>
        <w:tc>
          <w:tcPr>
            <w:tcW w:w="9281" w:type="dxa"/>
          </w:tcPr>
          <w:p w14:paraId="32CACF95" w14:textId="77777777" w:rsidR="0054021F" w:rsidRPr="009F0624" w:rsidRDefault="0054021F" w:rsidP="00C74EEA">
            <w:pPr>
              <w:rPr>
                <w:rFonts w:ascii="Cambria" w:hAnsi="Cambria"/>
                <w:b/>
                <w:lang w:val="pl-PL"/>
              </w:rPr>
            </w:pPr>
            <w:r w:rsidRPr="009F0624">
              <w:rPr>
                <w:rFonts w:ascii="Cambria" w:hAnsi="Cambria"/>
                <w:lang w:val="pl-PL"/>
              </w:rPr>
              <w:t>Sposób obliczania oceny: </w:t>
            </w:r>
            <w:r w:rsidRPr="009F0624">
              <w:rPr>
                <w:rFonts w:ascii="Cambria" w:hAnsi="Cambria"/>
                <w:lang w:val="pl-PL"/>
              </w:rPr>
              <w:br/>
              <w:t>90-100% 5.0 </w:t>
            </w:r>
            <w:r w:rsidRPr="009F0624">
              <w:rPr>
                <w:rFonts w:ascii="Cambria" w:hAnsi="Cambria"/>
                <w:lang w:val="pl-PL"/>
              </w:rPr>
              <w:br/>
              <w:t>80-89% 4.5 </w:t>
            </w:r>
            <w:r w:rsidRPr="009F0624">
              <w:rPr>
                <w:rFonts w:ascii="Cambria" w:hAnsi="Cambria"/>
                <w:lang w:val="pl-PL"/>
              </w:rPr>
              <w:br/>
              <w:t>70-79% 4.0 </w:t>
            </w:r>
            <w:r w:rsidRPr="009F0624">
              <w:rPr>
                <w:rFonts w:ascii="Cambria" w:hAnsi="Cambria"/>
                <w:lang w:val="pl-PL"/>
              </w:rPr>
              <w:br/>
              <w:t>60-69% 3.5 </w:t>
            </w:r>
            <w:r w:rsidRPr="009F0624">
              <w:rPr>
                <w:rFonts w:ascii="Cambria" w:hAnsi="Cambria"/>
                <w:lang w:val="pl-PL"/>
              </w:rPr>
              <w:br/>
              <w:t>50-59% 3.0 </w:t>
            </w:r>
            <w:r w:rsidRPr="009F0624">
              <w:rPr>
                <w:rFonts w:ascii="Cambria" w:hAnsi="Cambria"/>
                <w:lang w:val="pl-PL"/>
              </w:rPr>
              <w:br/>
              <w:t>0- 49% 2.0 </w:t>
            </w:r>
          </w:p>
        </w:tc>
      </w:tr>
    </w:tbl>
    <w:p w14:paraId="3B218E00"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10. Forma zaliczenia zajęć</w:t>
      </w: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42"/>
      </w:tblGrid>
      <w:tr w:rsidR="0054021F" w:rsidRPr="009F0624" w14:paraId="7D02B3DA" w14:textId="77777777" w:rsidTr="00C74EEA">
        <w:trPr>
          <w:trHeight w:val="540"/>
          <w:jc w:val="center"/>
        </w:trPr>
        <w:tc>
          <w:tcPr>
            <w:tcW w:w="10042" w:type="dxa"/>
          </w:tcPr>
          <w:p w14:paraId="11517503" w14:textId="77777777" w:rsidR="0054021F" w:rsidRPr="009F0624" w:rsidRDefault="0054021F" w:rsidP="00C74EEA">
            <w:pPr>
              <w:spacing w:before="120" w:after="120"/>
              <w:rPr>
                <w:rFonts w:ascii="Cambria" w:hAnsi="Cambria"/>
                <w:lang w:val="pl-PL"/>
              </w:rPr>
            </w:pPr>
            <w:r w:rsidRPr="009F0624">
              <w:rPr>
                <w:rFonts w:ascii="Cambria" w:hAnsi="Cambria"/>
                <w:lang w:val="pl-PL"/>
              </w:rPr>
              <w:t>zaliczenie z oceną</w:t>
            </w:r>
          </w:p>
        </w:tc>
      </w:tr>
    </w:tbl>
    <w:p w14:paraId="6BBAA223" w14:textId="77777777" w:rsidR="0054021F" w:rsidRPr="009F0624" w:rsidRDefault="0054021F" w:rsidP="00C74EEA">
      <w:pPr>
        <w:spacing w:before="120" w:after="120"/>
        <w:rPr>
          <w:rFonts w:ascii="Cambria" w:hAnsi="Cambria"/>
          <w:lang w:val="pl-PL"/>
        </w:rPr>
      </w:pPr>
      <w:r w:rsidRPr="009F0624">
        <w:rPr>
          <w:rFonts w:ascii="Cambria" w:hAnsi="Cambria"/>
          <w:b/>
          <w:bCs/>
          <w:lang w:val="pl-PL"/>
        </w:rPr>
        <w:t xml:space="preserve">11. Obciążenie pracą studenta </w:t>
      </w:r>
      <w:r w:rsidRPr="009F0624">
        <w:rPr>
          <w:rFonts w:ascii="Cambria" w:hAnsi="Cambria"/>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984"/>
        <w:gridCol w:w="1992"/>
      </w:tblGrid>
      <w:tr w:rsidR="0054021F" w:rsidRPr="009F0624" w14:paraId="2F241F52" w14:textId="77777777" w:rsidTr="00C74EEA">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1EB00F0"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969" w:type="dxa"/>
            <w:gridSpan w:val="2"/>
            <w:tcBorders>
              <w:top w:val="single" w:sz="4" w:space="0" w:color="000000"/>
              <w:left w:val="single" w:sz="4" w:space="0" w:color="000000"/>
              <w:right w:val="single" w:sz="4" w:space="0" w:color="000000"/>
            </w:tcBorders>
            <w:shd w:val="clear" w:color="auto" w:fill="FFFFFF"/>
            <w:vAlign w:val="center"/>
          </w:tcPr>
          <w:p w14:paraId="5F8FEA80"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Liczba godzin</w:t>
            </w:r>
          </w:p>
        </w:tc>
      </w:tr>
      <w:tr w:rsidR="0054021F" w:rsidRPr="009F0624" w14:paraId="7B35500A" w14:textId="77777777" w:rsidTr="00C74EEA">
        <w:trPr>
          <w:trHeight w:val="291"/>
          <w:jc w:val="center"/>
        </w:trPr>
        <w:tc>
          <w:tcPr>
            <w:tcW w:w="5920" w:type="dxa"/>
            <w:vMerge/>
            <w:tcBorders>
              <w:left w:val="single" w:sz="4" w:space="0" w:color="000000"/>
              <w:right w:val="single" w:sz="4" w:space="0" w:color="000000"/>
            </w:tcBorders>
            <w:shd w:val="clear" w:color="auto" w:fill="D9D9D9"/>
            <w:vAlign w:val="center"/>
          </w:tcPr>
          <w:p w14:paraId="17D25912" w14:textId="77777777" w:rsidR="0054021F" w:rsidRPr="009F0624" w:rsidRDefault="0054021F" w:rsidP="00C74EEA">
            <w:pPr>
              <w:spacing w:before="20" w:after="20"/>
              <w:jc w:val="center"/>
              <w:rPr>
                <w:rFonts w:ascii="Cambria" w:hAnsi="Cambria"/>
                <w:b/>
                <w:bCs/>
                <w:lang w:val="pl-PL"/>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BAFB791"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14:paraId="1F222014"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54021F" w:rsidRPr="00985F0E" w14:paraId="60A3E623" w14:textId="77777777" w:rsidTr="00C74EEA">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474C995A" w14:textId="77777777" w:rsidR="0054021F" w:rsidRPr="009F0624" w:rsidRDefault="0054021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54021F" w:rsidRPr="009F0624" w14:paraId="2A4F25FB" w14:textId="77777777" w:rsidTr="00C74EEA">
        <w:trPr>
          <w:trHeight w:val="291"/>
          <w:jc w:val="center"/>
        </w:trPr>
        <w:tc>
          <w:tcPr>
            <w:tcW w:w="5920" w:type="dxa"/>
            <w:tcBorders>
              <w:top w:val="single" w:sz="4" w:space="0" w:color="000000"/>
              <w:left w:val="single" w:sz="4" w:space="0" w:color="000000"/>
              <w:bottom w:val="single" w:sz="4" w:space="0" w:color="auto"/>
              <w:right w:val="single" w:sz="4" w:space="0" w:color="auto"/>
            </w:tcBorders>
            <w:vAlign w:val="center"/>
          </w:tcPr>
          <w:p w14:paraId="0AC0C1C2" w14:textId="77777777" w:rsidR="0054021F" w:rsidRPr="009F0624" w:rsidRDefault="0054021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FD5D851"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60</w:t>
            </w:r>
          </w:p>
        </w:tc>
        <w:tc>
          <w:tcPr>
            <w:tcW w:w="1985" w:type="dxa"/>
            <w:tcBorders>
              <w:top w:val="single" w:sz="4" w:space="0" w:color="auto"/>
              <w:left w:val="single" w:sz="4" w:space="0" w:color="auto"/>
              <w:bottom w:val="single" w:sz="4" w:space="0" w:color="auto"/>
              <w:right w:val="single" w:sz="4" w:space="0" w:color="auto"/>
            </w:tcBorders>
            <w:vAlign w:val="center"/>
          </w:tcPr>
          <w:p w14:paraId="69D84EAD"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36</w:t>
            </w:r>
          </w:p>
        </w:tc>
      </w:tr>
      <w:tr w:rsidR="0054021F" w:rsidRPr="00985F0E" w14:paraId="378B4D81" w14:textId="77777777" w:rsidTr="00C74EEA">
        <w:trPr>
          <w:trHeight w:val="435"/>
          <w:jc w:val="center"/>
        </w:trPr>
        <w:tc>
          <w:tcPr>
            <w:tcW w:w="989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970CD93"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54021F" w:rsidRPr="009F0624" w14:paraId="5A5BC875"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7629242D" w14:textId="77777777" w:rsidR="0054021F" w:rsidRPr="009F0624" w:rsidRDefault="0054021F" w:rsidP="00C74EEA">
            <w:pPr>
              <w:spacing w:before="20" w:after="20"/>
              <w:rPr>
                <w:rFonts w:ascii="Cambria" w:hAnsi="Cambria"/>
                <w:lang w:val="pl-PL"/>
              </w:rPr>
            </w:pPr>
            <w:r w:rsidRPr="009F0624">
              <w:rPr>
                <w:rFonts w:ascii="Cambria" w:hAnsi="Cambria"/>
                <w:lang w:val="pl-PL"/>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235DDC2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5</w:t>
            </w:r>
          </w:p>
        </w:tc>
        <w:tc>
          <w:tcPr>
            <w:tcW w:w="1985" w:type="dxa"/>
            <w:tcBorders>
              <w:top w:val="single" w:sz="4" w:space="0" w:color="000000"/>
              <w:left w:val="single" w:sz="4" w:space="0" w:color="000000"/>
              <w:bottom w:val="single" w:sz="4" w:space="0" w:color="000000"/>
              <w:right w:val="single" w:sz="4" w:space="0" w:color="000000"/>
            </w:tcBorders>
            <w:vAlign w:val="center"/>
          </w:tcPr>
          <w:p w14:paraId="62D32C6A"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7</w:t>
            </w:r>
          </w:p>
        </w:tc>
      </w:tr>
      <w:tr w:rsidR="0054021F" w:rsidRPr="009F0624" w14:paraId="6D167EB1" w14:textId="77777777" w:rsidTr="00C74EEA">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E260434" w14:textId="77777777" w:rsidR="0054021F" w:rsidRPr="009F0624" w:rsidRDefault="0054021F" w:rsidP="00C74EEA">
            <w:pPr>
              <w:spacing w:before="20" w:after="20"/>
              <w:rPr>
                <w:rFonts w:ascii="Cambria" w:hAnsi="Cambria"/>
                <w:lang w:val="pl-PL"/>
              </w:rPr>
            </w:pPr>
            <w:r w:rsidRPr="009F0624">
              <w:rPr>
                <w:rFonts w:ascii="Cambria" w:hAnsi="Cambria"/>
                <w:lang w:val="pl-PL"/>
              </w:rPr>
              <w:lastRenderedPageBreak/>
              <w:t>Przygotowanie do zajęć (odrabianie zadań domowych)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637BEE3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246FB8EF"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20</w:t>
            </w:r>
          </w:p>
        </w:tc>
      </w:tr>
      <w:tr w:rsidR="0054021F" w:rsidRPr="009F0624" w14:paraId="678134D2" w14:textId="77777777" w:rsidTr="00C74EEA">
        <w:trPr>
          <w:trHeight w:val="412"/>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13072C49"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prac pisemnych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153ABA3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15</w:t>
            </w:r>
          </w:p>
        </w:tc>
        <w:tc>
          <w:tcPr>
            <w:tcW w:w="1985" w:type="dxa"/>
            <w:tcBorders>
              <w:top w:val="single" w:sz="4" w:space="0" w:color="000000"/>
              <w:left w:val="single" w:sz="4" w:space="0" w:color="000000"/>
              <w:bottom w:val="single" w:sz="4" w:space="0" w:color="000000"/>
              <w:right w:val="single" w:sz="4" w:space="0" w:color="000000"/>
            </w:tcBorders>
            <w:vAlign w:val="center"/>
          </w:tcPr>
          <w:p w14:paraId="0906DE0C"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22</w:t>
            </w:r>
          </w:p>
        </w:tc>
      </w:tr>
      <w:tr w:rsidR="0054021F" w:rsidRPr="009F0624" w14:paraId="7A658E35" w14:textId="77777777" w:rsidTr="00C74EEA">
        <w:trPr>
          <w:trHeight w:val="417"/>
          <w:jc w:val="center"/>
        </w:trPr>
        <w:tc>
          <w:tcPr>
            <w:tcW w:w="5920" w:type="dxa"/>
            <w:tcBorders>
              <w:top w:val="single" w:sz="4" w:space="0" w:color="000000"/>
              <w:left w:val="single" w:sz="4" w:space="0" w:color="000000"/>
              <w:bottom w:val="single" w:sz="4" w:space="0" w:color="000000"/>
              <w:right w:val="single" w:sz="4" w:space="0" w:color="000000"/>
            </w:tcBorders>
          </w:tcPr>
          <w:p w14:paraId="62D43A8C"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egzaminu</w:t>
            </w:r>
          </w:p>
        </w:tc>
        <w:tc>
          <w:tcPr>
            <w:tcW w:w="1984" w:type="dxa"/>
            <w:tcBorders>
              <w:top w:val="single" w:sz="4" w:space="0" w:color="000000"/>
              <w:left w:val="single" w:sz="4" w:space="0" w:color="000000"/>
              <w:bottom w:val="single" w:sz="4" w:space="0" w:color="000000"/>
              <w:right w:val="single" w:sz="4" w:space="0" w:color="000000"/>
            </w:tcBorders>
            <w:vAlign w:val="center"/>
          </w:tcPr>
          <w:p w14:paraId="02D6FA0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25</w:t>
            </w:r>
          </w:p>
        </w:tc>
        <w:tc>
          <w:tcPr>
            <w:tcW w:w="1985" w:type="dxa"/>
            <w:tcBorders>
              <w:top w:val="single" w:sz="4" w:space="0" w:color="000000"/>
              <w:left w:val="single" w:sz="4" w:space="0" w:color="000000"/>
              <w:bottom w:val="single" w:sz="4" w:space="0" w:color="000000"/>
              <w:right w:val="single" w:sz="4" w:space="0" w:color="000000"/>
            </w:tcBorders>
            <w:vAlign w:val="center"/>
          </w:tcPr>
          <w:p w14:paraId="0C42D15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35</w:t>
            </w:r>
          </w:p>
        </w:tc>
      </w:tr>
      <w:tr w:rsidR="0054021F" w:rsidRPr="009F0624" w14:paraId="01304DFC" w14:textId="77777777" w:rsidTr="00C74EEA">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250D8068"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1203D566"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120</w:t>
            </w:r>
          </w:p>
        </w:tc>
        <w:tc>
          <w:tcPr>
            <w:tcW w:w="1985" w:type="dxa"/>
            <w:tcBorders>
              <w:top w:val="single" w:sz="4" w:space="0" w:color="000000"/>
              <w:left w:val="single" w:sz="4" w:space="0" w:color="000000"/>
              <w:bottom w:val="single" w:sz="4" w:space="0" w:color="000000"/>
              <w:right w:val="single" w:sz="4" w:space="0" w:color="000000"/>
            </w:tcBorders>
            <w:vAlign w:val="center"/>
          </w:tcPr>
          <w:p w14:paraId="381E65B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120</w:t>
            </w:r>
          </w:p>
        </w:tc>
      </w:tr>
      <w:tr w:rsidR="0054021F" w:rsidRPr="009F0624" w14:paraId="0DDC24DD" w14:textId="77777777" w:rsidTr="00C74EEA">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52C7ABD"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66D755D"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303C217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4</w:t>
            </w:r>
          </w:p>
        </w:tc>
      </w:tr>
    </w:tbl>
    <w:p w14:paraId="517EF994"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12. Literatura zajęć</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5"/>
      </w:tblGrid>
      <w:tr w:rsidR="0054021F" w:rsidRPr="009F0624" w14:paraId="299111F2" w14:textId="77777777" w:rsidTr="00C74EEA">
        <w:trPr>
          <w:jc w:val="center"/>
        </w:trPr>
        <w:tc>
          <w:tcPr>
            <w:tcW w:w="10065" w:type="dxa"/>
          </w:tcPr>
          <w:p w14:paraId="0F39894F" w14:textId="77777777" w:rsidR="0054021F" w:rsidRPr="009F0624" w:rsidRDefault="0054021F" w:rsidP="00C74EEA">
            <w:pPr>
              <w:rPr>
                <w:rFonts w:ascii="Cambria" w:hAnsi="Cambria"/>
                <w:b/>
                <w:lang w:val="pl-PL"/>
              </w:rPr>
            </w:pPr>
            <w:r w:rsidRPr="009F0624">
              <w:rPr>
                <w:rFonts w:ascii="Cambria" w:hAnsi="Cambria"/>
                <w:b/>
                <w:lang w:val="pl-PL"/>
              </w:rPr>
              <w:t>Literatura obowiązkowa:</w:t>
            </w:r>
          </w:p>
          <w:p w14:paraId="2D555219" w14:textId="77777777" w:rsidR="0054021F" w:rsidRPr="009F0624" w:rsidRDefault="0054021F" w:rsidP="00C74EEA">
            <w:pPr>
              <w:rPr>
                <w:rFonts w:ascii="Cambria" w:eastAsia="Cambria" w:hAnsi="Cambria" w:cs="Cambria"/>
              </w:rPr>
            </w:pPr>
            <w:r w:rsidRPr="009F0624">
              <w:rPr>
                <w:rFonts w:ascii="Cambria" w:hAnsi="Cambria"/>
                <w:lang w:val="pl-PL"/>
              </w:rPr>
              <w:t xml:space="preserve">1. </w:t>
            </w:r>
            <w:r w:rsidRPr="009F0624">
              <w:rPr>
                <w:rFonts w:ascii="Cambria" w:eastAsia="Cambria" w:hAnsi="Cambria" w:cs="Cambria"/>
                <w:lang w:val="pl-PL"/>
              </w:rPr>
              <w:t xml:space="preserve">Morley, J., Doyle, P., &amp; Hope, I. 2007. </w:t>
            </w:r>
            <w:r w:rsidRPr="009F0624">
              <w:rPr>
                <w:rFonts w:ascii="Cambria" w:eastAsia="Cambria" w:hAnsi="Cambria" w:cs="Cambria"/>
              </w:rPr>
              <w:t>University Writing Course. Express Publishing.</w:t>
            </w:r>
          </w:p>
          <w:p w14:paraId="3D3B5DFA" w14:textId="77777777" w:rsidR="0054021F" w:rsidRPr="009F0624" w:rsidRDefault="0054021F" w:rsidP="00C74EEA">
            <w:pPr>
              <w:rPr>
                <w:rFonts w:ascii="Cambria" w:hAnsi="Cambria"/>
                <w:lang w:val="pl-PL"/>
              </w:rPr>
            </w:pPr>
            <w:r w:rsidRPr="009F0624">
              <w:rPr>
                <w:rFonts w:ascii="Cambria" w:eastAsia="Cambria" w:hAnsi="Cambria" w:cs="Cambria"/>
              </w:rPr>
              <w:t xml:space="preserve">2. Oshima A., Hogue, A. 2006. Writing Academic English 3rd Edition. </w:t>
            </w:r>
            <w:r w:rsidRPr="009F0624">
              <w:rPr>
                <w:rFonts w:ascii="Cambria" w:eastAsia="Cambria" w:hAnsi="Cambria" w:cs="Cambria"/>
                <w:lang w:val="pl-PL"/>
              </w:rPr>
              <w:t>Pearson Education, White Plains, NY.</w:t>
            </w:r>
          </w:p>
        </w:tc>
      </w:tr>
      <w:tr w:rsidR="0054021F" w:rsidRPr="009F0624" w14:paraId="2041E71A" w14:textId="77777777" w:rsidTr="00C74EEA">
        <w:trPr>
          <w:jc w:val="center"/>
        </w:trPr>
        <w:tc>
          <w:tcPr>
            <w:tcW w:w="10065" w:type="dxa"/>
          </w:tcPr>
          <w:p w14:paraId="3D6A2763" w14:textId="77777777" w:rsidR="0054021F" w:rsidRPr="009F0624" w:rsidRDefault="0054021F" w:rsidP="00C74EEA">
            <w:pPr>
              <w:ind w:right="-567"/>
              <w:contextualSpacing/>
              <w:rPr>
                <w:rFonts w:ascii="Cambria" w:hAnsi="Cambria"/>
                <w:b/>
                <w:lang w:val="pl-PL"/>
              </w:rPr>
            </w:pPr>
            <w:r w:rsidRPr="009F0624">
              <w:rPr>
                <w:rFonts w:ascii="Cambria" w:hAnsi="Cambria"/>
                <w:b/>
                <w:lang w:val="pl-PL"/>
              </w:rPr>
              <w:t>Literatura zalecana / fakultatywna:</w:t>
            </w:r>
          </w:p>
          <w:p w14:paraId="2C75DCD4" w14:textId="77777777" w:rsidR="0054021F" w:rsidRPr="009F0624" w:rsidRDefault="0054021F" w:rsidP="00C74EEA">
            <w:pPr>
              <w:pBdr>
                <w:top w:val="nil"/>
                <w:left w:val="nil"/>
                <w:bottom w:val="nil"/>
                <w:right w:val="nil"/>
                <w:between w:val="nil"/>
              </w:pBdr>
              <w:ind w:right="-567"/>
              <w:rPr>
                <w:rFonts w:ascii="Cambria" w:eastAsia="Cambria" w:hAnsi="Cambria" w:cs="Cambria"/>
              </w:rPr>
            </w:pPr>
            <w:r w:rsidRPr="009F0624">
              <w:rPr>
                <w:rFonts w:ascii="Cambria" w:hAnsi="Cambria"/>
                <w:lang w:val="pl-PL"/>
              </w:rPr>
              <w:t xml:space="preserve">1. </w:t>
            </w:r>
            <w:r w:rsidRPr="009F0624">
              <w:rPr>
                <w:rFonts w:ascii="Cambria" w:eastAsia="Cambria" w:hAnsi="Cambria" w:cs="Cambria"/>
                <w:lang w:val="pl-PL"/>
              </w:rPr>
              <w:t xml:space="preserve">Andrusiak, I. V. 2004. </w:t>
            </w:r>
            <w:r w:rsidRPr="009F0624">
              <w:rPr>
                <w:rFonts w:ascii="Cambria" w:eastAsia="Cambria" w:hAnsi="Cambria" w:cs="Cambria"/>
              </w:rPr>
              <w:t xml:space="preserve">The use of articles in English. Uzhgorod: Lira. </w:t>
            </w:r>
          </w:p>
          <w:p w14:paraId="280699AA" w14:textId="56CBECC8" w:rsidR="0054021F" w:rsidRPr="009F0624" w:rsidRDefault="0054021F" w:rsidP="001E3D03">
            <w:pPr>
              <w:rPr>
                <w:rFonts w:ascii="Cambria" w:hAnsi="Cambria"/>
              </w:rPr>
            </w:pPr>
            <w:r w:rsidRPr="009F0624">
              <w:rPr>
                <w:rFonts w:ascii="Cambria" w:eastAsia="Cambria" w:hAnsi="Cambria" w:cs="Cambria"/>
              </w:rPr>
              <w:t>2. Swales, John M. and Christine B. Feak. 2004. Academic writing for graduate students: Essential tasks and skills.      (2nd edition.) Ann Arbor, MI: University of Michigan Press.</w:t>
            </w:r>
          </w:p>
        </w:tc>
      </w:tr>
    </w:tbl>
    <w:p w14:paraId="1B4B89D8" w14:textId="77777777" w:rsidR="0054021F" w:rsidRPr="009F0624" w:rsidRDefault="0054021F" w:rsidP="00C74EEA">
      <w:pPr>
        <w:spacing w:before="60" w:after="60"/>
        <w:rPr>
          <w:rFonts w:ascii="Cambria" w:hAnsi="Cambria"/>
          <w:b/>
          <w:lang w:val="pl-PL"/>
        </w:rPr>
      </w:pPr>
      <w:r w:rsidRPr="009F0624">
        <w:rPr>
          <w:rFonts w:ascii="Cambria" w:hAnsi="Cambria"/>
          <w:b/>
          <w:lang w:val="pl-PL"/>
        </w:rPr>
        <w:t>13. Informacje dodatkowe</w:t>
      </w: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6219"/>
      </w:tblGrid>
      <w:tr w:rsidR="0054021F" w:rsidRPr="009F0624" w14:paraId="2DC7EF3B" w14:textId="77777777" w:rsidTr="00C74EEA">
        <w:trPr>
          <w:jc w:val="center"/>
        </w:trPr>
        <w:tc>
          <w:tcPr>
            <w:tcW w:w="3846" w:type="dxa"/>
          </w:tcPr>
          <w:p w14:paraId="3BF3DC31" w14:textId="77777777" w:rsidR="0054021F" w:rsidRPr="009F0624" w:rsidRDefault="0054021F" w:rsidP="00C74EEA">
            <w:pPr>
              <w:spacing w:before="60" w:after="60"/>
              <w:rPr>
                <w:rFonts w:ascii="Cambria" w:hAnsi="Cambria"/>
                <w:lang w:val="pl-PL"/>
              </w:rPr>
            </w:pPr>
            <w:r w:rsidRPr="009F0624">
              <w:rPr>
                <w:rFonts w:ascii="Cambria" w:hAnsi="Cambria"/>
                <w:lang w:val="pl-PL"/>
              </w:rPr>
              <w:t>Imię i nazwisko sporządzającego</w:t>
            </w:r>
          </w:p>
        </w:tc>
        <w:tc>
          <w:tcPr>
            <w:tcW w:w="6219" w:type="dxa"/>
          </w:tcPr>
          <w:p w14:paraId="15530A89" w14:textId="77777777" w:rsidR="0054021F" w:rsidRPr="009F0624" w:rsidRDefault="0054021F" w:rsidP="00C74EEA">
            <w:pPr>
              <w:spacing w:before="60" w:after="60"/>
              <w:rPr>
                <w:rFonts w:ascii="Cambria" w:hAnsi="Cambria"/>
                <w:lang w:val="pl-PL"/>
              </w:rPr>
            </w:pPr>
            <w:r w:rsidRPr="009F0624">
              <w:rPr>
                <w:rFonts w:ascii="Cambria" w:hAnsi="Cambria"/>
                <w:lang w:val="pl-PL"/>
              </w:rPr>
              <w:t>dr Joanna Bobin</w:t>
            </w:r>
          </w:p>
        </w:tc>
      </w:tr>
      <w:tr w:rsidR="0054021F" w:rsidRPr="009F0624" w14:paraId="4665F67F" w14:textId="77777777" w:rsidTr="00C74EEA">
        <w:trPr>
          <w:jc w:val="center"/>
        </w:trPr>
        <w:tc>
          <w:tcPr>
            <w:tcW w:w="3846" w:type="dxa"/>
          </w:tcPr>
          <w:p w14:paraId="6A316C85" w14:textId="77777777" w:rsidR="0054021F" w:rsidRPr="009F0624" w:rsidRDefault="0054021F" w:rsidP="00C74EEA">
            <w:pPr>
              <w:spacing w:before="60" w:after="60"/>
              <w:rPr>
                <w:rFonts w:ascii="Cambria" w:hAnsi="Cambria"/>
                <w:lang w:val="pl-PL"/>
              </w:rPr>
            </w:pPr>
            <w:r w:rsidRPr="009F0624">
              <w:rPr>
                <w:rFonts w:ascii="Cambria" w:hAnsi="Cambria"/>
                <w:lang w:val="pl-PL"/>
              </w:rPr>
              <w:t>Data sporządzenia / aktualizacji</w:t>
            </w:r>
          </w:p>
        </w:tc>
        <w:tc>
          <w:tcPr>
            <w:tcW w:w="6219" w:type="dxa"/>
          </w:tcPr>
          <w:p w14:paraId="051D0C1A" w14:textId="1294B231" w:rsidR="0054021F" w:rsidRPr="009F0624" w:rsidRDefault="0054021F" w:rsidP="00C74EEA">
            <w:pPr>
              <w:spacing w:before="60" w:after="60"/>
              <w:rPr>
                <w:rFonts w:ascii="Cambria" w:hAnsi="Cambria"/>
                <w:lang w:val="pl-PL"/>
              </w:rPr>
            </w:pPr>
            <w:r w:rsidRPr="009F0624">
              <w:rPr>
                <w:rFonts w:ascii="Cambria" w:hAnsi="Cambria"/>
                <w:lang w:val="pl-PL"/>
              </w:rPr>
              <w:t>1</w:t>
            </w:r>
            <w:r w:rsidR="001E3D03" w:rsidRPr="009F0624">
              <w:rPr>
                <w:rFonts w:ascii="Cambria" w:hAnsi="Cambria"/>
                <w:lang w:val="pl-PL"/>
              </w:rPr>
              <w:t>0</w:t>
            </w:r>
            <w:r w:rsidRPr="009F0624">
              <w:rPr>
                <w:rFonts w:ascii="Cambria" w:hAnsi="Cambria"/>
                <w:lang w:val="pl-PL"/>
              </w:rPr>
              <w:t>.06.2025</w:t>
            </w:r>
          </w:p>
        </w:tc>
      </w:tr>
      <w:tr w:rsidR="0054021F" w:rsidRPr="009F0624" w14:paraId="1149F879" w14:textId="77777777" w:rsidTr="00C74EEA">
        <w:trPr>
          <w:jc w:val="center"/>
        </w:trPr>
        <w:tc>
          <w:tcPr>
            <w:tcW w:w="3846" w:type="dxa"/>
          </w:tcPr>
          <w:p w14:paraId="50AE30B1" w14:textId="77777777" w:rsidR="0054021F" w:rsidRPr="009F0624" w:rsidRDefault="0054021F" w:rsidP="00C74EEA">
            <w:pPr>
              <w:spacing w:before="60" w:after="60"/>
              <w:rPr>
                <w:rFonts w:ascii="Cambria" w:hAnsi="Cambria"/>
                <w:lang w:val="pl-PL"/>
              </w:rPr>
            </w:pPr>
            <w:r w:rsidRPr="009F0624">
              <w:rPr>
                <w:rFonts w:ascii="Cambria" w:hAnsi="Cambria"/>
                <w:lang w:val="pl-PL"/>
              </w:rPr>
              <w:t>Dane kontaktowe (e-mail, telefon)</w:t>
            </w:r>
          </w:p>
        </w:tc>
        <w:tc>
          <w:tcPr>
            <w:tcW w:w="6219" w:type="dxa"/>
          </w:tcPr>
          <w:p w14:paraId="458EC5E0" w14:textId="77777777" w:rsidR="0054021F" w:rsidRPr="009F0624" w:rsidRDefault="0054021F" w:rsidP="00C74EEA">
            <w:pPr>
              <w:spacing w:before="60" w:after="60"/>
              <w:rPr>
                <w:rFonts w:ascii="Cambria" w:hAnsi="Cambria"/>
                <w:lang w:val="pl-PL"/>
              </w:rPr>
            </w:pPr>
            <w:r w:rsidRPr="009F0624">
              <w:rPr>
                <w:rFonts w:ascii="Cambria" w:hAnsi="Cambria"/>
                <w:lang w:val="pl-PL"/>
              </w:rPr>
              <w:t>jbobin@ajp.edu.pl</w:t>
            </w:r>
          </w:p>
        </w:tc>
      </w:tr>
      <w:tr w:rsidR="0054021F" w:rsidRPr="009F0624" w14:paraId="4A177689" w14:textId="77777777" w:rsidTr="00C74EEA">
        <w:trPr>
          <w:jc w:val="center"/>
        </w:trPr>
        <w:tc>
          <w:tcPr>
            <w:tcW w:w="3846" w:type="dxa"/>
            <w:tcBorders>
              <w:bottom w:val="single" w:sz="4" w:space="0" w:color="000000"/>
            </w:tcBorders>
          </w:tcPr>
          <w:p w14:paraId="5DCDE21E" w14:textId="77777777" w:rsidR="0054021F" w:rsidRPr="009F0624" w:rsidRDefault="0054021F" w:rsidP="00C74EEA">
            <w:pPr>
              <w:spacing w:before="60" w:after="60"/>
              <w:rPr>
                <w:rFonts w:ascii="Cambria" w:hAnsi="Cambria"/>
                <w:lang w:val="pl-PL"/>
              </w:rPr>
            </w:pPr>
            <w:r w:rsidRPr="009F0624">
              <w:rPr>
                <w:rFonts w:ascii="Cambria" w:hAnsi="Cambria"/>
                <w:lang w:val="pl-PL"/>
              </w:rPr>
              <w:t>Podpis</w:t>
            </w:r>
          </w:p>
        </w:tc>
        <w:tc>
          <w:tcPr>
            <w:tcW w:w="6219" w:type="dxa"/>
            <w:tcBorders>
              <w:bottom w:val="single" w:sz="4" w:space="0" w:color="000000"/>
            </w:tcBorders>
          </w:tcPr>
          <w:p w14:paraId="3E688086" w14:textId="77777777" w:rsidR="0054021F" w:rsidRPr="009F0624" w:rsidRDefault="0054021F" w:rsidP="00C74EEA">
            <w:pPr>
              <w:spacing w:before="60" w:after="60"/>
              <w:rPr>
                <w:rFonts w:ascii="Cambria" w:hAnsi="Cambria"/>
                <w:lang w:val="pl-PL"/>
              </w:rPr>
            </w:pPr>
          </w:p>
        </w:tc>
      </w:tr>
    </w:tbl>
    <w:p w14:paraId="012B4828" w14:textId="77777777" w:rsidR="0054021F" w:rsidRPr="009F0624" w:rsidRDefault="0054021F" w:rsidP="00C74EEA">
      <w:pPr>
        <w:rPr>
          <w:rFonts w:ascii="Cambria" w:eastAsia="Cambria" w:hAnsi="Cambria" w:cs="Cambria"/>
          <w:lang w:val="pl-PL"/>
        </w:rPr>
      </w:pPr>
    </w:p>
    <w:p w14:paraId="747BC699" w14:textId="77777777" w:rsidR="0054021F" w:rsidRPr="009F0624" w:rsidRDefault="0054021F" w:rsidP="00C74EEA">
      <w:pPr>
        <w:rPr>
          <w:rFonts w:ascii="Cambria" w:hAnsi="Cambria"/>
          <w:lang w:val="pl-PL"/>
        </w:rPr>
      </w:pPr>
      <w:r w:rsidRPr="009F0624">
        <w:rPr>
          <w:rFonts w:ascii="Cambria" w:hAnsi="Cambria"/>
          <w:lang w:val="pl-PL"/>
        </w:rPr>
        <w:br w:type="page"/>
      </w:r>
    </w:p>
    <w:p w14:paraId="4F4CD58E" w14:textId="6F422553" w:rsidR="0042320D" w:rsidRPr="009F0624" w:rsidRDefault="0042320D">
      <w:pPr>
        <w:rPr>
          <w:rFonts w:ascii="Cambria" w:hAnsi="Cambria"/>
          <w:lang w:val="pl-PL"/>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4021F" w:rsidRPr="009F0624" w14:paraId="23AAA285" w14:textId="77777777" w:rsidTr="00C74EEA">
        <w:trPr>
          <w:trHeight w:val="269"/>
        </w:trPr>
        <w:tc>
          <w:tcPr>
            <w:tcW w:w="1968" w:type="dxa"/>
            <w:vMerge w:val="restart"/>
          </w:tcPr>
          <w:p w14:paraId="3EB8CB92"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libri" w:hAnsi="Cambria"/>
                <w:lang w:val="pl-PL"/>
              </w:rPr>
              <w:br w:type="page"/>
            </w:r>
            <w:r w:rsidRPr="009F0624">
              <w:rPr>
                <w:rFonts w:ascii="Cambria" w:eastAsia="Calibri" w:hAnsi="Cambria"/>
                <w:lang w:val="pl-PL"/>
              </w:rPr>
              <w:br w:type="page"/>
            </w:r>
            <w:r w:rsidRPr="009F0624">
              <w:rPr>
                <w:rFonts w:ascii="Cambria" w:eastAsia="Calibri" w:hAnsi="Cambria"/>
                <w:noProof/>
                <w:lang w:val="de-DE" w:eastAsia="de-DE"/>
              </w:rPr>
              <w:drawing>
                <wp:inline distT="0" distB="0" distL="0" distR="0" wp14:anchorId="07162329" wp14:editId="774F9E5A">
                  <wp:extent cx="1066800" cy="1066800"/>
                  <wp:effectExtent l="0" t="0" r="0" b="0"/>
                  <wp:docPr id="1392831651" name="Obraz 1392831651"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436940705"/>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52667934"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Wydział</w:t>
            </w:r>
          </w:p>
        </w:tc>
        <w:tc>
          <w:tcPr>
            <w:tcW w:w="4509" w:type="dxa"/>
            <w:gridSpan w:val="2"/>
            <w:tcBorders>
              <w:bottom w:val="single" w:sz="4" w:space="0" w:color="000000"/>
            </w:tcBorders>
            <w:vAlign w:val="center"/>
          </w:tcPr>
          <w:p w14:paraId="40449F9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4505FDD4" w14:textId="77777777" w:rsidTr="00C74EEA">
        <w:trPr>
          <w:trHeight w:val="275"/>
        </w:trPr>
        <w:tc>
          <w:tcPr>
            <w:tcW w:w="1968" w:type="dxa"/>
            <w:vMerge/>
          </w:tcPr>
          <w:p w14:paraId="6429932B"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29FFC412"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Kierunek</w:t>
            </w:r>
          </w:p>
        </w:tc>
        <w:tc>
          <w:tcPr>
            <w:tcW w:w="4509" w:type="dxa"/>
            <w:gridSpan w:val="2"/>
            <w:tcBorders>
              <w:bottom w:val="single" w:sz="4" w:space="0" w:color="000000"/>
            </w:tcBorders>
            <w:vAlign w:val="center"/>
          </w:tcPr>
          <w:p w14:paraId="5411AC2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4225BA24" w14:textId="77777777" w:rsidTr="00C74EEA">
        <w:trPr>
          <w:trHeight w:val="139"/>
        </w:trPr>
        <w:tc>
          <w:tcPr>
            <w:tcW w:w="1968" w:type="dxa"/>
            <w:vMerge/>
          </w:tcPr>
          <w:p w14:paraId="11E7878F"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7A482EBF"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Poziom studiów</w:t>
            </w:r>
          </w:p>
        </w:tc>
        <w:tc>
          <w:tcPr>
            <w:tcW w:w="4509" w:type="dxa"/>
            <w:gridSpan w:val="2"/>
            <w:tcBorders>
              <w:bottom w:val="single" w:sz="4" w:space="0" w:color="000000"/>
            </w:tcBorders>
            <w:vAlign w:val="center"/>
          </w:tcPr>
          <w:p w14:paraId="3E363F43"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1FBD0B0D" w14:textId="77777777" w:rsidTr="00C74EEA">
        <w:trPr>
          <w:trHeight w:val="139"/>
        </w:trPr>
        <w:tc>
          <w:tcPr>
            <w:tcW w:w="1968" w:type="dxa"/>
            <w:vMerge/>
          </w:tcPr>
          <w:p w14:paraId="3C62D7E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tcBorders>
              <w:bottom w:val="single" w:sz="4" w:space="0" w:color="000000"/>
            </w:tcBorders>
            <w:vAlign w:val="center"/>
          </w:tcPr>
          <w:p w14:paraId="3700ED04"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Forma studiów</w:t>
            </w:r>
          </w:p>
        </w:tc>
        <w:tc>
          <w:tcPr>
            <w:tcW w:w="4509" w:type="dxa"/>
            <w:gridSpan w:val="2"/>
            <w:tcBorders>
              <w:bottom w:val="single" w:sz="4" w:space="0" w:color="000000"/>
            </w:tcBorders>
            <w:vAlign w:val="center"/>
          </w:tcPr>
          <w:p w14:paraId="39918C3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29B5A789" w14:textId="77777777" w:rsidTr="00C74EEA">
        <w:trPr>
          <w:trHeight w:val="139"/>
        </w:trPr>
        <w:tc>
          <w:tcPr>
            <w:tcW w:w="1968" w:type="dxa"/>
            <w:vMerge/>
          </w:tcPr>
          <w:p w14:paraId="325DA8DF"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818" w:type="dxa"/>
            <w:vAlign w:val="center"/>
          </w:tcPr>
          <w:p w14:paraId="4E2440DD"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Profil studiów</w:t>
            </w:r>
          </w:p>
        </w:tc>
        <w:tc>
          <w:tcPr>
            <w:tcW w:w="4509" w:type="dxa"/>
            <w:gridSpan w:val="2"/>
            <w:vAlign w:val="center"/>
          </w:tcPr>
          <w:p w14:paraId="5FD92D8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3A961CC" w14:textId="77777777" w:rsidTr="00C74EEA">
        <w:trPr>
          <w:trHeight w:val="139"/>
        </w:trPr>
        <w:tc>
          <w:tcPr>
            <w:tcW w:w="5070" w:type="dxa"/>
            <w:gridSpan w:val="3"/>
            <w:tcBorders>
              <w:bottom w:val="single" w:sz="4" w:space="0" w:color="000000"/>
            </w:tcBorders>
            <w:vAlign w:val="center"/>
          </w:tcPr>
          <w:p w14:paraId="38E8EB6B"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lang w:val="pl-PL"/>
              </w:rPr>
              <w:t>Pozycja w planie studiów (lub kod przedmiotu)</w:t>
            </w:r>
          </w:p>
        </w:tc>
        <w:tc>
          <w:tcPr>
            <w:tcW w:w="4225" w:type="dxa"/>
            <w:tcBorders>
              <w:bottom w:val="single" w:sz="4" w:space="0" w:color="000000"/>
            </w:tcBorders>
            <w:vAlign w:val="center"/>
          </w:tcPr>
          <w:p w14:paraId="5A9C27A2" w14:textId="5C09449E" w:rsidR="0054021F" w:rsidRPr="009F0624" w:rsidRDefault="0054021F" w:rsidP="00C74EEA">
            <w:pPr>
              <w:rPr>
                <w:rFonts w:ascii="Cambria" w:eastAsia="Cambria" w:hAnsi="Cambria" w:cs="Cambria"/>
                <w:b/>
                <w:bCs/>
                <w:sz w:val="24"/>
                <w:szCs w:val="24"/>
                <w:lang w:val="pl-PL"/>
              </w:rPr>
            </w:pPr>
            <w:r w:rsidRPr="009F0624">
              <w:rPr>
                <w:rFonts w:ascii="Cambria" w:eastAsia="Cambria" w:hAnsi="Cambria" w:cs="Cambria"/>
                <w:b/>
                <w:bCs/>
                <w:sz w:val="24"/>
                <w:szCs w:val="24"/>
                <w:lang w:val="pl-PL"/>
              </w:rPr>
              <w:t>2</w:t>
            </w:r>
            <w:r w:rsidR="00E30887">
              <w:rPr>
                <w:rFonts w:ascii="Cambria" w:eastAsia="Cambria" w:hAnsi="Cambria" w:cs="Cambria"/>
                <w:b/>
                <w:bCs/>
                <w:sz w:val="24"/>
                <w:szCs w:val="24"/>
                <w:lang w:val="pl-PL"/>
              </w:rPr>
              <w:t>7</w:t>
            </w:r>
            <w:r w:rsidRPr="009F0624">
              <w:rPr>
                <w:rFonts w:ascii="Cambria" w:eastAsia="Cambria" w:hAnsi="Cambria" w:cs="Cambria"/>
                <w:b/>
                <w:bCs/>
                <w:sz w:val="24"/>
                <w:szCs w:val="24"/>
                <w:lang w:val="pl-PL"/>
              </w:rPr>
              <w:t>-3</w:t>
            </w:r>
            <w:r w:rsidR="00E30887">
              <w:rPr>
                <w:rFonts w:ascii="Cambria" w:eastAsia="Cambria" w:hAnsi="Cambria" w:cs="Cambria"/>
                <w:b/>
                <w:bCs/>
                <w:sz w:val="24"/>
                <w:szCs w:val="24"/>
                <w:lang w:val="pl-PL"/>
              </w:rPr>
              <w:t>2</w:t>
            </w:r>
            <w:r w:rsidRPr="009F0624">
              <w:rPr>
                <w:rFonts w:ascii="Cambria" w:eastAsia="Cambria" w:hAnsi="Cambria" w:cs="Cambria"/>
                <w:b/>
                <w:bCs/>
                <w:sz w:val="24"/>
                <w:szCs w:val="24"/>
                <w:lang w:val="pl-PL"/>
              </w:rPr>
              <w:t xml:space="preserve"> / 2</w:t>
            </w:r>
            <w:r w:rsidR="00E30887">
              <w:rPr>
                <w:rFonts w:ascii="Cambria" w:eastAsia="Cambria" w:hAnsi="Cambria" w:cs="Cambria"/>
                <w:b/>
                <w:bCs/>
                <w:sz w:val="24"/>
                <w:szCs w:val="24"/>
                <w:lang w:val="pl-PL"/>
              </w:rPr>
              <w:t>6</w:t>
            </w:r>
            <w:r w:rsidRPr="009F0624">
              <w:rPr>
                <w:rFonts w:ascii="Cambria" w:eastAsia="Cambria" w:hAnsi="Cambria" w:cs="Cambria"/>
                <w:b/>
                <w:bCs/>
                <w:sz w:val="24"/>
                <w:szCs w:val="24"/>
                <w:lang w:val="pl-PL"/>
              </w:rPr>
              <w:t>-3</w:t>
            </w:r>
            <w:r w:rsidR="00E30887">
              <w:rPr>
                <w:rFonts w:ascii="Cambria" w:eastAsia="Cambria" w:hAnsi="Cambria" w:cs="Cambria"/>
                <w:b/>
                <w:bCs/>
                <w:sz w:val="24"/>
                <w:szCs w:val="24"/>
                <w:lang w:val="pl-PL"/>
              </w:rPr>
              <w:t>1</w:t>
            </w:r>
          </w:p>
        </w:tc>
      </w:tr>
    </w:tbl>
    <w:p w14:paraId="041990D3" w14:textId="77777777" w:rsidR="0054021F" w:rsidRPr="009F0624" w:rsidRDefault="0054021F" w:rsidP="00C74EEA">
      <w:pPr>
        <w:spacing w:before="240" w:line="360" w:lineRule="auto"/>
        <w:jc w:val="center"/>
        <w:rPr>
          <w:rFonts w:ascii="Cambria" w:eastAsia="Cambria" w:hAnsi="Cambria" w:cs="Cambria"/>
          <w:b/>
          <w:bCs/>
          <w:spacing w:val="40"/>
          <w:sz w:val="28"/>
          <w:szCs w:val="28"/>
          <w:lang w:val="pl-PL"/>
        </w:rPr>
      </w:pPr>
      <w:r w:rsidRPr="009F0624">
        <w:rPr>
          <w:rFonts w:ascii="Cambria" w:eastAsia="Cambria" w:hAnsi="Cambria" w:cs="Cambria"/>
          <w:b/>
          <w:bCs/>
          <w:spacing w:val="40"/>
          <w:sz w:val="28"/>
          <w:szCs w:val="28"/>
          <w:lang w:val="pl-PL"/>
        </w:rPr>
        <w:t>KARTA MODUŁU</w:t>
      </w:r>
    </w:p>
    <w:p w14:paraId="63D5AD97" w14:textId="77777777" w:rsidR="0054021F" w:rsidRPr="009F0624" w:rsidRDefault="0054021F" w:rsidP="00C74EEA">
      <w:pPr>
        <w:spacing w:line="360" w:lineRule="auto"/>
        <w:jc w:val="center"/>
        <w:rPr>
          <w:rFonts w:ascii="Cambria" w:eastAsia="Cambria" w:hAnsi="Cambria" w:cs="Cambria"/>
          <w:b/>
          <w:bCs/>
          <w:spacing w:val="40"/>
          <w:sz w:val="28"/>
          <w:szCs w:val="28"/>
          <w:lang w:val="pl-PL"/>
        </w:rPr>
      </w:pPr>
      <w:r w:rsidRPr="009F0624">
        <w:rPr>
          <w:rFonts w:ascii="Cambria" w:eastAsia="Cambria" w:hAnsi="Cambria" w:cs="Cambria"/>
          <w:b/>
          <w:bCs/>
          <w:spacing w:val="40"/>
          <w:sz w:val="28"/>
          <w:szCs w:val="28"/>
          <w:lang w:val="pl-PL"/>
        </w:rPr>
        <w:t>KSZTAŁCENIE NAUCZYCIELSKIE – PRZYGOTOWANIE W ZAKRESIE PSYCHOLOGICZNO-PEDAGOGICZNYM</w:t>
      </w:r>
    </w:p>
    <w:p w14:paraId="177169E0"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 Informacje ogólne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076"/>
      </w:tblGrid>
      <w:tr w:rsidR="0054021F" w:rsidRPr="00985F0E" w14:paraId="65A08E6E" w14:textId="77777777" w:rsidTr="00C74EEA">
        <w:trPr>
          <w:trHeight w:val="328"/>
        </w:trPr>
        <w:tc>
          <w:tcPr>
            <w:tcW w:w="4219" w:type="dxa"/>
            <w:vAlign w:val="center"/>
          </w:tcPr>
          <w:p w14:paraId="74F77F0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Nazwa zajęć</w:t>
            </w:r>
          </w:p>
        </w:tc>
        <w:tc>
          <w:tcPr>
            <w:tcW w:w="5076" w:type="dxa"/>
            <w:vAlign w:val="center"/>
          </w:tcPr>
          <w:p w14:paraId="55D21D4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 xml:space="preserve">Pedagogika ogólna </w:t>
            </w:r>
          </w:p>
          <w:p w14:paraId="78B9AA2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Wprowadzenie do psychologii</w:t>
            </w:r>
          </w:p>
          <w:p w14:paraId="05C2261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Psychologia rozwojowa i wychowawcza</w:t>
            </w:r>
          </w:p>
          <w:p w14:paraId="043CEEF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Pedagogika szkolna</w:t>
            </w:r>
          </w:p>
          <w:p w14:paraId="30A9528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Elementy pedagogiki specjalnej</w:t>
            </w:r>
          </w:p>
          <w:p w14:paraId="6AD0C19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Emisja głosu z ergonomią</w:t>
            </w:r>
          </w:p>
        </w:tc>
      </w:tr>
      <w:tr w:rsidR="0054021F" w:rsidRPr="009F0624" w14:paraId="4D27EDC9" w14:textId="77777777" w:rsidTr="00C74EEA">
        <w:tc>
          <w:tcPr>
            <w:tcW w:w="4219" w:type="dxa"/>
            <w:vAlign w:val="center"/>
          </w:tcPr>
          <w:p w14:paraId="5B850F7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Punkty ECTS</w:t>
            </w:r>
          </w:p>
        </w:tc>
        <w:tc>
          <w:tcPr>
            <w:tcW w:w="5076" w:type="dxa"/>
            <w:vAlign w:val="center"/>
          </w:tcPr>
          <w:p w14:paraId="1AAF2B9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 xml:space="preserve">15 </w:t>
            </w:r>
          </w:p>
        </w:tc>
      </w:tr>
      <w:tr w:rsidR="0054021F" w:rsidRPr="009F0624" w14:paraId="250F3542" w14:textId="77777777" w:rsidTr="00C74EEA">
        <w:tc>
          <w:tcPr>
            <w:tcW w:w="4219" w:type="dxa"/>
            <w:vAlign w:val="center"/>
          </w:tcPr>
          <w:p w14:paraId="0FDA1F2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Rodzaj zajęć</w:t>
            </w:r>
          </w:p>
        </w:tc>
        <w:tc>
          <w:tcPr>
            <w:tcW w:w="5076" w:type="dxa"/>
            <w:vAlign w:val="center"/>
          </w:tcPr>
          <w:p w14:paraId="3DE8BFB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 xml:space="preserve">Obieralne </w:t>
            </w:r>
          </w:p>
        </w:tc>
      </w:tr>
      <w:tr w:rsidR="0054021F" w:rsidRPr="00985F0E" w14:paraId="3D98501E" w14:textId="77777777" w:rsidTr="00C74EEA">
        <w:tc>
          <w:tcPr>
            <w:tcW w:w="4219" w:type="dxa"/>
            <w:vAlign w:val="center"/>
          </w:tcPr>
          <w:p w14:paraId="537AE8C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Moduł/specjalizacja</w:t>
            </w:r>
          </w:p>
        </w:tc>
        <w:tc>
          <w:tcPr>
            <w:tcW w:w="5076" w:type="dxa"/>
            <w:vAlign w:val="center"/>
          </w:tcPr>
          <w:p w14:paraId="2D414F9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Kształcenie nauczycielskie – przygotowanie w zakresie psychologiczno-pedagogicznym / nauczycielska</w:t>
            </w:r>
          </w:p>
        </w:tc>
      </w:tr>
      <w:tr w:rsidR="0054021F" w:rsidRPr="009F0624" w14:paraId="16F88201" w14:textId="77777777" w:rsidTr="00C74EEA">
        <w:tc>
          <w:tcPr>
            <w:tcW w:w="4219" w:type="dxa"/>
            <w:vAlign w:val="center"/>
          </w:tcPr>
          <w:p w14:paraId="1746621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Język, w którym prowadzone są zajęcia</w:t>
            </w:r>
          </w:p>
        </w:tc>
        <w:tc>
          <w:tcPr>
            <w:tcW w:w="5076" w:type="dxa"/>
            <w:vAlign w:val="center"/>
          </w:tcPr>
          <w:p w14:paraId="022D17D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polski</w:t>
            </w:r>
          </w:p>
        </w:tc>
      </w:tr>
      <w:tr w:rsidR="0054021F" w:rsidRPr="009F0624" w14:paraId="23D0ED9A" w14:textId="77777777" w:rsidTr="00C74EEA">
        <w:tc>
          <w:tcPr>
            <w:tcW w:w="4219" w:type="dxa"/>
            <w:vAlign w:val="center"/>
          </w:tcPr>
          <w:p w14:paraId="56A00D3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Rok studiów</w:t>
            </w:r>
          </w:p>
        </w:tc>
        <w:tc>
          <w:tcPr>
            <w:tcW w:w="5076" w:type="dxa"/>
            <w:vAlign w:val="center"/>
          </w:tcPr>
          <w:p w14:paraId="5529132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II-III</w:t>
            </w:r>
          </w:p>
        </w:tc>
      </w:tr>
      <w:tr w:rsidR="0054021F" w:rsidRPr="00985F0E" w14:paraId="3C9C9A77" w14:textId="77777777" w:rsidTr="00C74EEA">
        <w:tc>
          <w:tcPr>
            <w:tcW w:w="4219" w:type="dxa"/>
            <w:vAlign w:val="center"/>
          </w:tcPr>
          <w:p w14:paraId="2138016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Imię i nazwisko koordynatora zajęć oraz osób prowadzących zajęcia</w:t>
            </w:r>
          </w:p>
        </w:tc>
        <w:tc>
          <w:tcPr>
            <w:tcW w:w="5076" w:type="dxa"/>
            <w:vAlign w:val="center"/>
          </w:tcPr>
          <w:p w14:paraId="7C9A280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koordynator: dr Bożena Majewicz</w:t>
            </w:r>
          </w:p>
          <w:p w14:paraId="40FD7D9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 xml:space="preserve">osoby prowadzące zajęcia: </w:t>
            </w:r>
          </w:p>
          <w:p w14:paraId="57C6D70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dr Joanna Ziemkowska</w:t>
            </w:r>
          </w:p>
          <w:p w14:paraId="0233051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dr Anna Dobrychłop</w:t>
            </w:r>
          </w:p>
          <w:p w14:paraId="7A5771B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de-DE"/>
              </w:rPr>
            </w:pPr>
            <w:r w:rsidRPr="009F0624">
              <w:rPr>
                <w:rFonts w:ascii="Cambria" w:eastAsia="Cambria" w:hAnsi="Cambria" w:cs="Cambria"/>
                <w:b/>
                <w:bCs/>
                <w:lang w:val="de-DE"/>
              </w:rPr>
              <w:t>dr Piotr Kuśmider</w:t>
            </w:r>
          </w:p>
          <w:p w14:paraId="07B246F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de-DE"/>
              </w:rPr>
            </w:pPr>
            <w:r w:rsidRPr="009F0624">
              <w:rPr>
                <w:rFonts w:ascii="Cambria" w:eastAsia="Cambria" w:hAnsi="Cambria" w:cs="Cambria"/>
                <w:b/>
                <w:bCs/>
                <w:lang w:val="de-DE"/>
              </w:rPr>
              <w:t>dr Anna Lis-Zaldivar</w:t>
            </w:r>
          </w:p>
          <w:p w14:paraId="5D590EE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mgr Joanna Lenart</w:t>
            </w:r>
          </w:p>
        </w:tc>
      </w:tr>
    </w:tbl>
    <w:p w14:paraId="5EDEA111"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2. Formy dydaktyczne prowadzenia zajęć i liczba godzin w semestrze</w:t>
      </w:r>
    </w:p>
    <w:tbl>
      <w:tblPr>
        <w:tblW w:w="9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3119"/>
        <w:gridCol w:w="2409"/>
        <w:gridCol w:w="2268"/>
      </w:tblGrid>
      <w:tr w:rsidR="0054021F" w:rsidRPr="00985F0E" w14:paraId="58C96301" w14:textId="77777777" w:rsidTr="00C74EEA">
        <w:tc>
          <w:tcPr>
            <w:tcW w:w="1499" w:type="dxa"/>
            <w:vAlign w:val="center"/>
          </w:tcPr>
          <w:p w14:paraId="1DD60137"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Forma zajęć</w:t>
            </w:r>
          </w:p>
        </w:tc>
        <w:tc>
          <w:tcPr>
            <w:tcW w:w="3119" w:type="dxa"/>
            <w:vAlign w:val="center"/>
          </w:tcPr>
          <w:p w14:paraId="35F94E02"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 xml:space="preserve">Liczba godzin </w:t>
            </w:r>
          </w:p>
          <w:p w14:paraId="383270F4"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stacjonarne/niestacjonarne</w:t>
            </w:r>
          </w:p>
        </w:tc>
        <w:tc>
          <w:tcPr>
            <w:tcW w:w="2409" w:type="dxa"/>
            <w:vAlign w:val="center"/>
          </w:tcPr>
          <w:p w14:paraId="02240C66"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Rok studiów/semestr</w:t>
            </w:r>
          </w:p>
        </w:tc>
        <w:tc>
          <w:tcPr>
            <w:tcW w:w="2268" w:type="dxa"/>
            <w:vAlign w:val="center"/>
          </w:tcPr>
          <w:p w14:paraId="3BFC4AAB"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 xml:space="preserve">Punkty ECTS </w:t>
            </w:r>
            <w:r w:rsidRPr="009F0624">
              <w:rPr>
                <w:rFonts w:ascii="Cambria" w:eastAsia="Cambria" w:hAnsi="Cambria" w:cs="Cambria"/>
                <w:lang w:val="pl-PL"/>
              </w:rPr>
              <w:t>(zgodnie z programem studiów)</w:t>
            </w:r>
          </w:p>
        </w:tc>
      </w:tr>
      <w:tr w:rsidR="0054021F" w:rsidRPr="009F0624" w14:paraId="6EF1973B" w14:textId="77777777" w:rsidTr="00C74EEA">
        <w:tc>
          <w:tcPr>
            <w:tcW w:w="1499" w:type="dxa"/>
          </w:tcPr>
          <w:p w14:paraId="40E808E3" w14:textId="77777777" w:rsidR="0054021F" w:rsidRPr="009F0624" w:rsidRDefault="0054021F" w:rsidP="00C74EEA">
            <w:pPr>
              <w:spacing w:before="60" w:after="60"/>
              <w:rPr>
                <w:rFonts w:ascii="Cambria" w:eastAsia="Cambria" w:hAnsi="Cambria" w:cs="Cambria"/>
                <w:b/>
                <w:bCs/>
                <w:lang w:val="pl-PL"/>
              </w:rPr>
            </w:pPr>
            <w:r w:rsidRPr="009F0624">
              <w:rPr>
                <w:rFonts w:ascii="Cambria" w:eastAsia="Cambria" w:hAnsi="Cambria" w:cs="Cambria"/>
                <w:b/>
                <w:bCs/>
                <w:lang w:val="pl-PL"/>
              </w:rPr>
              <w:t>wykład</w:t>
            </w:r>
          </w:p>
        </w:tc>
        <w:tc>
          <w:tcPr>
            <w:tcW w:w="3119" w:type="dxa"/>
            <w:vAlign w:val="center"/>
          </w:tcPr>
          <w:p w14:paraId="20A9B90B"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105/63</w:t>
            </w:r>
          </w:p>
        </w:tc>
        <w:tc>
          <w:tcPr>
            <w:tcW w:w="2409" w:type="dxa"/>
            <w:vAlign w:val="center"/>
          </w:tcPr>
          <w:p w14:paraId="2A2CA6E6"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II/ 3, 4</w:t>
            </w:r>
          </w:p>
        </w:tc>
        <w:tc>
          <w:tcPr>
            <w:tcW w:w="2268" w:type="dxa"/>
            <w:vMerge w:val="restart"/>
            <w:vAlign w:val="center"/>
          </w:tcPr>
          <w:p w14:paraId="0E0B9F79"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15</w:t>
            </w:r>
          </w:p>
        </w:tc>
      </w:tr>
      <w:tr w:rsidR="0054021F" w:rsidRPr="009F0624" w14:paraId="4EE5C75A" w14:textId="77777777" w:rsidTr="00C74EEA">
        <w:tc>
          <w:tcPr>
            <w:tcW w:w="1499" w:type="dxa"/>
          </w:tcPr>
          <w:p w14:paraId="4543AE11" w14:textId="77777777" w:rsidR="0054021F" w:rsidRPr="009F0624" w:rsidRDefault="0054021F" w:rsidP="00C74EEA">
            <w:pPr>
              <w:spacing w:before="60" w:after="60"/>
              <w:rPr>
                <w:rFonts w:ascii="Cambria" w:eastAsia="Cambria" w:hAnsi="Cambria" w:cs="Cambria"/>
                <w:b/>
                <w:bCs/>
                <w:lang w:val="pl-PL"/>
              </w:rPr>
            </w:pPr>
            <w:r w:rsidRPr="009F0624">
              <w:rPr>
                <w:rFonts w:ascii="Cambria" w:eastAsia="Cambria" w:hAnsi="Cambria" w:cs="Cambria"/>
                <w:b/>
                <w:bCs/>
                <w:lang w:val="pl-PL"/>
              </w:rPr>
              <w:t>ćwiczenia</w:t>
            </w:r>
          </w:p>
        </w:tc>
        <w:tc>
          <w:tcPr>
            <w:tcW w:w="3119" w:type="dxa"/>
            <w:vAlign w:val="center"/>
          </w:tcPr>
          <w:p w14:paraId="507990ED"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90/54</w:t>
            </w:r>
          </w:p>
        </w:tc>
        <w:tc>
          <w:tcPr>
            <w:tcW w:w="2409" w:type="dxa"/>
            <w:vAlign w:val="center"/>
          </w:tcPr>
          <w:p w14:paraId="62B9AA43"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II/ 3, 4</w:t>
            </w:r>
          </w:p>
          <w:p w14:paraId="07C5C833"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III/ 5</w:t>
            </w:r>
          </w:p>
        </w:tc>
        <w:tc>
          <w:tcPr>
            <w:tcW w:w="2268" w:type="dxa"/>
            <w:vMerge/>
            <w:vAlign w:val="center"/>
          </w:tcPr>
          <w:p w14:paraId="499E09AB"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lang w:val="pl-PL"/>
              </w:rPr>
            </w:pPr>
          </w:p>
        </w:tc>
      </w:tr>
    </w:tbl>
    <w:p w14:paraId="601DA68E"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85F0E" w14:paraId="3BFF3D1E" w14:textId="77777777" w:rsidTr="00C74EEA">
        <w:trPr>
          <w:trHeight w:val="301"/>
        </w:trPr>
        <w:tc>
          <w:tcPr>
            <w:tcW w:w="9322" w:type="dxa"/>
            <w:tcMar>
              <w:top w:w="0" w:type="dxa"/>
              <w:bottom w:w="0" w:type="dxa"/>
            </w:tcMar>
          </w:tcPr>
          <w:p w14:paraId="6C8B6DC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Zostały określone w kartach poszczególnych zajęć.</w:t>
            </w:r>
          </w:p>
        </w:tc>
      </w:tr>
    </w:tbl>
    <w:p w14:paraId="49D868DC"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4021F" w:rsidRPr="00985F0E" w14:paraId="75332B1C" w14:textId="77777777" w:rsidTr="00C74EEA">
        <w:tc>
          <w:tcPr>
            <w:tcW w:w="9322" w:type="dxa"/>
          </w:tcPr>
          <w:p w14:paraId="0E3BAC46" w14:textId="05007ED6"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lastRenderedPageBreak/>
              <w:t xml:space="preserve">C1 – </w:t>
            </w:r>
            <w:r w:rsidR="000330D5" w:rsidRPr="009F0624">
              <w:rPr>
                <w:rFonts w:ascii="Cambria" w:eastAsia="Cambria" w:hAnsi="Cambria" w:cs="Cambria"/>
                <w:lang w:val="pl-PL"/>
              </w:rPr>
              <w:t>Zdobycie wiedzy</w:t>
            </w:r>
            <w:r w:rsidRPr="009F0624">
              <w:rPr>
                <w:rFonts w:ascii="Cambria" w:eastAsia="Cambria" w:hAnsi="Cambria" w:cs="Cambria"/>
                <w:lang w:val="pl-PL"/>
              </w:rPr>
              <w:t xml:space="preserve"> z zakresu myśli pedagogicznej i jej źródeł oraz przemian procesów wychowawczych zachodzących w środowiskach wychowawczych, jak i czynników wyznaczających osiągnięcia uczniów; </w:t>
            </w:r>
            <w:r w:rsidR="00134793" w:rsidRPr="009F0624">
              <w:rPr>
                <w:rFonts w:ascii="Cambria" w:eastAsia="Cambria" w:hAnsi="Cambria" w:cs="Cambria"/>
                <w:lang w:val="pl-PL"/>
              </w:rPr>
              <w:t>doskonalenie</w:t>
            </w:r>
            <w:r w:rsidRPr="009F0624">
              <w:rPr>
                <w:rFonts w:ascii="Cambria" w:eastAsia="Cambria" w:hAnsi="Cambria" w:cs="Cambria"/>
                <w:lang w:val="pl-PL"/>
              </w:rPr>
              <w:t xml:space="preserve"> umiejętność komunikowania się ze specjalistami i osobami spoza tej grupy za pomocą różnych technik i kanałów komunikacyjnych w zakresie problemów pedagogicznych, potrzeb i zainteresowań uczniów w celu przygotowania do pracy zawodowej.</w:t>
            </w:r>
          </w:p>
          <w:p w14:paraId="224C9F92" w14:textId="3D57428C"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C2 – </w:t>
            </w:r>
            <w:r w:rsidR="000330D5" w:rsidRPr="009F0624">
              <w:rPr>
                <w:rFonts w:ascii="Cambria" w:eastAsia="Cambria" w:hAnsi="Cambria" w:cs="Cambria"/>
                <w:lang w:val="pl-PL"/>
              </w:rPr>
              <w:t>W</w:t>
            </w:r>
            <w:r w:rsidRPr="009F0624">
              <w:rPr>
                <w:rFonts w:ascii="Cambria" w:eastAsia="Cambria" w:hAnsi="Cambria" w:cs="Cambria"/>
                <w:lang w:val="pl-PL"/>
              </w:rPr>
              <w:t>yposaż</w:t>
            </w:r>
            <w:r w:rsidR="000330D5" w:rsidRPr="009F0624">
              <w:rPr>
                <w:rFonts w:ascii="Cambria" w:eastAsia="Cambria" w:hAnsi="Cambria" w:cs="Cambria"/>
                <w:lang w:val="pl-PL"/>
              </w:rPr>
              <w:t>enie studentów</w:t>
            </w:r>
            <w:r w:rsidRPr="009F0624">
              <w:rPr>
                <w:rFonts w:ascii="Cambria" w:eastAsia="Cambria" w:hAnsi="Cambria" w:cs="Cambria"/>
                <w:lang w:val="pl-PL"/>
              </w:rPr>
              <w:t xml:space="preserve"> w teoretyczną wiedzę psychologiczną pozwalającą zrozumieć przebieg procesów psychicznych oraz mechanizmów budujących relacje międzyludzkie oraz kompetencje komunikowania się ze specjalistami w celu wykorzystania wiedzy teoretycznej z zakresu psychologii do analizowania sytuacji edukacyjnych i wychowawczych.</w:t>
            </w:r>
          </w:p>
          <w:p w14:paraId="709268F8" w14:textId="0D052E72"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C3 – </w:t>
            </w:r>
            <w:r w:rsidR="000330D5" w:rsidRPr="009F0624">
              <w:rPr>
                <w:rFonts w:ascii="Cambria" w:eastAsia="Cambria" w:hAnsi="Cambria" w:cs="Cambria"/>
                <w:lang w:val="pl-PL"/>
              </w:rPr>
              <w:t xml:space="preserve">Zapoznanie studentów z terminologią </w:t>
            </w:r>
            <w:r w:rsidRPr="009F0624">
              <w:rPr>
                <w:rFonts w:ascii="Cambria" w:eastAsia="Cambria" w:hAnsi="Cambria" w:cs="Cambria"/>
                <w:lang w:val="pl-PL"/>
              </w:rPr>
              <w:t xml:space="preserve">dotyczącą psychologii rozwojowej i psychologii wychowawczej oraz </w:t>
            </w:r>
            <w:r w:rsidR="000330D5" w:rsidRPr="009F0624">
              <w:rPr>
                <w:rFonts w:ascii="Cambria" w:eastAsia="Cambria" w:hAnsi="Cambria" w:cs="Cambria"/>
                <w:lang w:val="pl-PL"/>
              </w:rPr>
              <w:t>zdobycie przez studentów umiejętności</w:t>
            </w:r>
            <w:r w:rsidRPr="009F0624">
              <w:rPr>
                <w:rFonts w:ascii="Cambria" w:eastAsia="Cambria" w:hAnsi="Cambria" w:cs="Cambria"/>
                <w:lang w:val="pl-PL"/>
              </w:rPr>
              <w:t xml:space="preserve"> wska</w:t>
            </w:r>
            <w:r w:rsidR="000330D5" w:rsidRPr="009F0624">
              <w:rPr>
                <w:rFonts w:ascii="Cambria" w:eastAsia="Cambria" w:hAnsi="Cambria" w:cs="Cambria"/>
                <w:lang w:val="pl-PL"/>
              </w:rPr>
              <w:t>zywania</w:t>
            </w:r>
            <w:r w:rsidRPr="009F0624">
              <w:rPr>
                <w:rFonts w:ascii="Cambria" w:eastAsia="Cambria" w:hAnsi="Cambria" w:cs="Cambria"/>
                <w:lang w:val="pl-PL"/>
              </w:rPr>
              <w:t xml:space="preserve"> ich powiązania z innymi dyscyplinami naukowymi; </w:t>
            </w:r>
            <w:r w:rsidR="00134793" w:rsidRPr="009F0624">
              <w:rPr>
                <w:rFonts w:ascii="Cambria" w:eastAsia="Cambria" w:hAnsi="Cambria" w:cs="Cambria"/>
                <w:lang w:val="pl-PL"/>
              </w:rPr>
              <w:t xml:space="preserve">doskonalenie </w:t>
            </w:r>
            <w:r w:rsidR="000330D5" w:rsidRPr="009F0624">
              <w:rPr>
                <w:rFonts w:ascii="Cambria" w:eastAsia="Cambria" w:hAnsi="Cambria" w:cs="Cambria"/>
                <w:lang w:val="pl-PL"/>
              </w:rPr>
              <w:t>umiejętnoś</w:t>
            </w:r>
            <w:r w:rsidR="00134793" w:rsidRPr="009F0624">
              <w:rPr>
                <w:rFonts w:ascii="Cambria" w:eastAsia="Cambria" w:hAnsi="Cambria" w:cs="Cambria"/>
                <w:lang w:val="pl-PL"/>
              </w:rPr>
              <w:t>ci</w:t>
            </w:r>
            <w:r w:rsidR="000330D5" w:rsidRPr="009F0624">
              <w:rPr>
                <w:rFonts w:ascii="Cambria" w:eastAsia="Cambria" w:hAnsi="Cambria" w:cs="Cambria"/>
                <w:lang w:val="pl-PL"/>
              </w:rPr>
              <w:t xml:space="preserve"> </w:t>
            </w:r>
            <w:r w:rsidRPr="009F0624">
              <w:rPr>
                <w:rFonts w:ascii="Cambria" w:eastAsia="Cambria" w:hAnsi="Cambria" w:cs="Cambria"/>
                <w:lang w:val="pl-PL"/>
              </w:rPr>
              <w:t>dostrzega</w:t>
            </w:r>
            <w:r w:rsidR="000330D5" w:rsidRPr="009F0624">
              <w:rPr>
                <w:rFonts w:ascii="Cambria" w:eastAsia="Cambria" w:hAnsi="Cambria" w:cs="Cambria"/>
                <w:lang w:val="pl-PL"/>
              </w:rPr>
              <w:t>nia</w:t>
            </w:r>
            <w:r w:rsidRPr="009F0624">
              <w:rPr>
                <w:rFonts w:ascii="Cambria" w:eastAsia="Cambria" w:hAnsi="Cambria" w:cs="Cambria"/>
                <w:lang w:val="pl-PL"/>
              </w:rPr>
              <w:t xml:space="preserve"> prawidłowości rozwojow</w:t>
            </w:r>
            <w:r w:rsidR="000330D5" w:rsidRPr="009F0624">
              <w:rPr>
                <w:rFonts w:ascii="Cambria" w:eastAsia="Cambria" w:hAnsi="Cambria" w:cs="Cambria"/>
                <w:lang w:val="pl-PL"/>
              </w:rPr>
              <w:t>ych</w:t>
            </w:r>
            <w:r w:rsidRPr="009F0624">
              <w:rPr>
                <w:rFonts w:ascii="Cambria" w:eastAsia="Cambria" w:hAnsi="Cambria" w:cs="Cambria"/>
                <w:lang w:val="pl-PL"/>
              </w:rPr>
              <w:t xml:space="preserve"> wynikając</w:t>
            </w:r>
            <w:r w:rsidR="000330D5" w:rsidRPr="009F0624">
              <w:rPr>
                <w:rFonts w:ascii="Cambria" w:eastAsia="Cambria" w:hAnsi="Cambria" w:cs="Cambria"/>
                <w:lang w:val="pl-PL"/>
              </w:rPr>
              <w:t>ych</w:t>
            </w:r>
            <w:r w:rsidRPr="009F0624">
              <w:rPr>
                <w:rFonts w:ascii="Cambria" w:eastAsia="Cambria" w:hAnsi="Cambria" w:cs="Cambria"/>
                <w:lang w:val="pl-PL"/>
              </w:rPr>
              <w:t xml:space="preserve"> z ich sekwencyjności oraz</w:t>
            </w:r>
            <w:r w:rsidR="000330D5" w:rsidRPr="009F0624">
              <w:rPr>
                <w:rFonts w:ascii="Cambria" w:eastAsia="Cambria" w:hAnsi="Cambria" w:cs="Cambria"/>
                <w:lang w:val="pl-PL"/>
              </w:rPr>
              <w:t xml:space="preserve"> umiejętność</w:t>
            </w:r>
            <w:r w:rsidRPr="009F0624">
              <w:rPr>
                <w:rFonts w:ascii="Cambria" w:eastAsia="Cambria" w:hAnsi="Cambria" w:cs="Cambria"/>
                <w:lang w:val="pl-PL"/>
              </w:rPr>
              <w:t xml:space="preserve"> analizowa</w:t>
            </w:r>
            <w:r w:rsidR="000330D5" w:rsidRPr="009F0624">
              <w:rPr>
                <w:rFonts w:ascii="Cambria" w:eastAsia="Cambria" w:hAnsi="Cambria" w:cs="Cambria"/>
                <w:lang w:val="pl-PL"/>
              </w:rPr>
              <w:t>nia</w:t>
            </w:r>
            <w:r w:rsidRPr="009F0624">
              <w:rPr>
                <w:rFonts w:ascii="Cambria" w:eastAsia="Cambria" w:hAnsi="Cambria" w:cs="Cambria"/>
                <w:lang w:val="pl-PL"/>
              </w:rPr>
              <w:t xml:space="preserve"> prawidłowości wychowawcz</w:t>
            </w:r>
            <w:r w:rsidR="000330D5" w:rsidRPr="009F0624">
              <w:rPr>
                <w:rFonts w:ascii="Cambria" w:eastAsia="Cambria" w:hAnsi="Cambria" w:cs="Cambria"/>
                <w:lang w:val="pl-PL"/>
              </w:rPr>
              <w:t xml:space="preserve">ych </w:t>
            </w:r>
            <w:r w:rsidRPr="009F0624">
              <w:rPr>
                <w:rFonts w:ascii="Cambria" w:eastAsia="Cambria" w:hAnsi="Cambria" w:cs="Cambria"/>
                <w:lang w:val="pl-PL"/>
              </w:rPr>
              <w:t>będąc</w:t>
            </w:r>
            <w:r w:rsidR="000330D5" w:rsidRPr="009F0624">
              <w:rPr>
                <w:rFonts w:ascii="Cambria" w:eastAsia="Cambria" w:hAnsi="Cambria" w:cs="Cambria"/>
                <w:lang w:val="pl-PL"/>
              </w:rPr>
              <w:t>ych</w:t>
            </w:r>
            <w:r w:rsidRPr="009F0624">
              <w:rPr>
                <w:rFonts w:ascii="Cambria" w:eastAsia="Cambria" w:hAnsi="Cambria" w:cs="Cambria"/>
                <w:lang w:val="pl-PL"/>
              </w:rPr>
              <w:t xml:space="preserve"> konsekwencją wpływów kulturowych.</w:t>
            </w:r>
          </w:p>
          <w:p w14:paraId="3BD1F67E" w14:textId="6661DDC3"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C4 – </w:t>
            </w:r>
            <w:r w:rsidR="00134793" w:rsidRPr="009F0624">
              <w:rPr>
                <w:rFonts w:ascii="Cambria" w:eastAsia="Cambria" w:hAnsi="Cambria" w:cs="Cambria"/>
                <w:lang w:val="pl-PL"/>
              </w:rPr>
              <w:t>Doskonalenie</w:t>
            </w:r>
            <w:r w:rsidRPr="009F0624">
              <w:rPr>
                <w:rFonts w:ascii="Cambria" w:eastAsia="Cambria" w:hAnsi="Cambria" w:cs="Cambria"/>
                <w:lang w:val="pl-PL"/>
              </w:rPr>
              <w:t xml:space="preserve"> umiejętności postrzegania rozwoju jako procesu trwającego całe życie, a wychowania jako zadania charakterystycznego dla danej grupy społecznej i kulturowej.</w:t>
            </w:r>
          </w:p>
          <w:p w14:paraId="00EA181E" w14:textId="5EC44896"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C5 – </w:t>
            </w:r>
            <w:r w:rsidR="00134793" w:rsidRPr="009F0624">
              <w:rPr>
                <w:rFonts w:ascii="Cambria" w:eastAsia="Cambria" w:hAnsi="Cambria" w:cs="Cambria"/>
                <w:lang w:val="pl-PL"/>
              </w:rPr>
              <w:t>Zapoznanie s</w:t>
            </w:r>
            <w:r w:rsidRPr="009F0624">
              <w:rPr>
                <w:rFonts w:ascii="Cambria" w:eastAsia="Cambria" w:hAnsi="Cambria" w:cs="Cambria"/>
                <w:lang w:val="pl-PL"/>
              </w:rPr>
              <w:t>tudent</w:t>
            </w:r>
            <w:r w:rsidR="00134793" w:rsidRPr="009F0624">
              <w:rPr>
                <w:rFonts w:ascii="Cambria" w:eastAsia="Cambria" w:hAnsi="Cambria" w:cs="Cambria"/>
                <w:lang w:val="pl-PL"/>
              </w:rPr>
              <w:t>ów</w:t>
            </w:r>
            <w:r w:rsidRPr="009F0624">
              <w:rPr>
                <w:rFonts w:ascii="Cambria" w:eastAsia="Cambria" w:hAnsi="Cambria" w:cs="Cambria"/>
                <w:lang w:val="pl-PL"/>
              </w:rPr>
              <w:t xml:space="preserve"> </w:t>
            </w:r>
            <w:r w:rsidR="00134793" w:rsidRPr="009F0624">
              <w:rPr>
                <w:rFonts w:ascii="Cambria" w:eastAsia="Cambria" w:hAnsi="Cambria" w:cs="Cambria"/>
                <w:lang w:val="pl-PL"/>
              </w:rPr>
              <w:t xml:space="preserve">z zagadnieniami </w:t>
            </w:r>
            <w:r w:rsidRPr="009F0624">
              <w:rPr>
                <w:rFonts w:ascii="Cambria" w:eastAsia="Cambria" w:hAnsi="Cambria" w:cs="Cambria"/>
                <w:lang w:val="pl-PL"/>
              </w:rPr>
              <w:t xml:space="preserve">podstaw teoretycznych pracy nauczyciela I i II etapu edukacyjnego, rozumie zasady planowana pracy w klasach I-III i IV-VIII; </w:t>
            </w:r>
            <w:r w:rsidR="00134793" w:rsidRPr="009F0624">
              <w:rPr>
                <w:rFonts w:ascii="Cambria" w:eastAsia="Cambria" w:hAnsi="Cambria" w:cs="Cambria"/>
                <w:lang w:val="pl-PL"/>
              </w:rPr>
              <w:t>rozwój</w:t>
            </w:r>
            <w:r w:rsidRPr="009F0624">
              <w:rPr>
                <w:rFonts w:ascii="Cambria" w:eastAsia="Cambria" w:hAnsi="Cambria" w:cs="Cambria"/>
                <w:lang w:val="pl-PL"/>
              </w:rPr>
              <w:t xml:space="preserve"> specjalistyczn</w:t>
            </w:r>
            <w:r w:rsidR="00134793" w:rsidRPr="009F0624">
              <w:rPr>
                <w:rFonts w:ascii="Cambria" w:eastAsia="Cambria" w:hAnsi="Cambria" w:cs="Cambria"/>
                <w:lang w:val="pl-PL"/>
              </w:rPr>
              <w:t>ych</w:t>
            </w:r>
            <w:r w:rsidRPr="009F0624">
              <w:rPr>
                <w:rFonts w:ascii="Cambria" w:eastAsia="Cambria" w:hAnsi="Cambria" w:cs="Cambria"/>
                <w:lang w:val="pl-PL"/>
              </w:rPr>
              <w:t> umiejętności i kompetencje  niezbędn</w:t>
            </w:r>
            <w:r w:rsidR="00134793" w:rsidRPr="009F0624">
              <w:rPr>
                <w:rFonts w:ascii="Cambria" w:eastAsia="Cambria" w:hAnsi="Cambria" w:cs="Cambria"/>
                <w:lang w:val="pl-PL"/>
              </w:rPr>
              <w:t>ych</w:t>
            </w:r>
            <w:r w:rsidRPr="009F0624">
              <w:rPr>
                <w:rFonts w:ascii="Cambria" w:eastAsia="Cambria" w:hAnsi="Cambria" w:cs="Cambria"/>
                <w:lang w:val="pl-PL"/>
              </w:rPr>
              <w:t xml:space="preserve"> do wykorzystania wiedzy do obserwowania, analizowania i diagnozowania problemów edukacyjnych związanych z edukacją I i II etapu edukacyjnego.</w:t>
            </w:r>
          </w:p>
          <w:p w14:paraId="2FABF04B" w14:textId="088279E3" w:rsidR="0054021F" w:rsidRPr="009F0624" w:rsidRDefault="0054021F" w:rsidP="00C74EEA">
            <w:pPr>
              <w:ind w:left="399" w:hanging="399"/>
              <w:rPr>
                <w:rFonts w:ascii="Cambria" w:eastAsia="Cambria" w:hAnsi="Cambria" w:cs="Cambria"/>
                <w:lang w:val="pl-PL"/>
              </w:rPr>
            </w:pPr>
            <w:r w:rsidRPr="009F0624">
              <w:rPr>
                <w:rFonts w:ascii="Cambria" w:eastAsia="Cambria" w:hAnsi="Cambria" w:cs="Cambria"/>
                <w:lang w:val="pl-PL"/>
              </w:rPr>
              <w:t xml:space="preserve">C6 – </w:t>
            </w:r>
            <w:r w:rsidR="00134793" w:rsidRPr="009F0624">
              <w:rPr>
                <w:rFonts w:ascii="Cambria" w:eastAsia="Cambria" w:hAnsi="Cambria" w:cs="Cambria"/>
                <w:lang w:val="pl-PL"/>
              </w:rPr>
              <w:t>W</w:t>
            </w:r>
            <w:r w:rsidRPr="009F0624">
              <w:rPr>
                <w:rFonts w:ascii="Cambria" w:eastAsia="Cambria" w:hAnsi="Cambria" w:cs="Cambria"/>
                <w:lang w:val="pl-PL"/>
              </w:rPr>
              <w:t>yposaż</w:t>
            </w:r>
            <w:r w:rsidR="00134793" w:rsidRPr="009F0624">
              <w:rPr>
                <w:rFonts w:ascii="Cambria" w:eastAsia="Cambria" w:hAnsi="Cambria" w:cs="Cambria"/>
                <w:lang w:val="pl-PL"/>
              </w:rPr>
              <w:t>enie studentów</w:t>
            </w:r>
            <w:r w:rsidRPr="009F0624">
              <w:rPr>
                <w:rFonts w:ascii="Cambria" w:eastAsia="Cambria" w:hAnsi="Cambria" w:cs="Cambria"/>
                <w:lang w:val="pl-PL"/>
              </w:rPr>
              <w:t xml:space="preserve"> w podstawową wiedzę  z zakresu funkcjonowania narządu mowy; wykształc</w:t>
            </w:r>
            <w:r w:rsidR="00134793" w:rsidRPr="009F0624">
              <w:rPr>
                <w:rFonts w:ascii="Cambria" w:eastAsia="Cambria" w:hAnsi="Cambria" w:cs="Cambria"/>
                <w:lang w:val="pl-PL"/>
              </w:rPr>
              <w:t>e</w:t>
            </w:r>
            <w:r w:rsidRPr="009F0624">
              <w:rPr>
                <w:rFonts w:ascii="Cambria" w:eastAsia="Cambria" w:hAnsi="Cambria" w:cs="Cambria"/>
                <w:lang w:val="pl-PL"/>
              </w:rPr>
              <w:t xml:space="preserve">nia </w:t>
            </w:r>
            <w:r w:rsidR="00134793" w:rsidRPr="009F0624">
              <w:rPr>
                <w:rFonts w:ascii="Cambria" w:eastAsia="Cambria" w:hAnsi="Cambria" w:cs="Cambria"/>
                <w:lang w:val="pl-PL"/>
              </w:rPr>
              <w:t xml:space="preserve">u studentów </w:t>
            </w:r>
            <w:r w:rsidRPr="009F0624">
              <w:rPr>
                <w:rFonts w:ascii="Cambria" w:eastAsia="Cambria" w:hAnsi="Cambria" w:cs="Cambria"/>
                <w:lang w:val="pl-PL"/>
              </w:rPr>
              <w:t xml:space="preserve">prawidłowych nawyków posługiwania się narządem mowy w celu skutecznego komunikowania się. </w:t>
            </w:r>
          </w:p>
          <w:p w14:paraId="722E4C54" w14:textId="60790CD0"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C7 – </w:t>
            </w:r>
            <w:r w:rsidR="00BC6FB9" w:rsidRPr="009F0624">
              <w:rPr>
                <w:rFonts w:ascii="Cambria" w:eastAsia="Cambria" w:hAnsi="Cambria" w:cs="Cambria"/>
                <w:lang w:val="pl-PL"/>
              </w:rPr>
              <w:t>Zdobycie przez studentów</w:t>
            </w:r>
            <w:r w:rsidRPr="009F0624">
              <w:rPr>
                <w:rFonts w:ascii="Cambria" w:eastAsia="Cambria" w:hAnsi="Cambria" w:cs="Cambria"/>
                <w:lang w:val="pl-PL"/>
              </w:rPr>
              <w:t xml:space="preserve"> wiedz</w:t>
            </w:r>
            <w:r w:rsidR="00BC6FB9" w:rsidRPr="009F0624">
              <w:rPr>
                <w:rFonts w:ascii="Cambria" w:eastAsia="Cambria" w:hAnsi="Cambria" w:cs="Cambria"/>
                <w:lang w:val="pl-PL"/>
              </w:rPr>
              <w:t>y</w:t>
            </w:r>
            <w:r w:rsidRPr="009F0624">
              <w:rPr>
                <w:rFonts w:ascii="Cambria" w:eastAsia="Cambria" w:hAnsi="Cambria" w:cs="Cambria"/>
                <w:lang w:val="pl-PL"/>
              </w:rPr>
              <w:t xml:space="preserve"> pozwalając</w:t>
            </w:r>
            <w:r w:rsidR="00BC6FB9" w:rsidRPr="009F0624">
              <w:rPr>
                <w:rFonts w:ascii="Cambria" w:eastAsia="Cambria" w:hAnsi="Cambria" w:cs="Cambria"/>
                <w:lang w:val="pl-PL"/>
              </w:rPr>
              <w:t>ej</w:t>
            </w:r>
            <w:r w:rsidRPr="009F0624">
              <w:rPr>
                <w:rFonts w:ascii="Cambria" w:eastAsia="Cambria" w:hAnsi="Cambria" w:cs="Cambria"/>
                <w:lang w:val="pl-PL"/>
              </w:rPr>
              <w:t xml:space="preserve"> zrozumieć niepełnosprawności w sferach edukacyjnych i społecznych; </w:t>
            </w:r>
            <w:r w:rsidR="00BC6FB9" w:rsidRPr="009F0624">
              <w:rPr>
                <w:rFonts w:ascii="Cambria" w:eastAsia="Cambria" w:hAnsi="Cambria" w:cs="Cambria"/>
                <w:lang w:val="pl-PL"/>
              </w:rPr>
              <w:t>kształtowanie u studentów</w:t>
            </w:r>
            <w:r w:rsidRPr="009F0624">
              <w:rPr>
                <w:rFonts w:ascii="Cambria" w:eastAsia="Cambria" w:hAnsi="Cambria" w:cs="Cambria"/>
                <w:lang w:val="pl-PL"/>
              </w:rPr>
              <w:t xml:space="preserve"> postaw</w:t>
            </w:r>
            <w:r w:rsidR="00BC6FB9" w:rsidRPr="009F0624">
              <w:rPr>
                <w:rFonts w:ascii="Cambria" w:eastAsia="Cambria" w:hAnsi="Cambria" w:cs="Cambria"/>
                <w:lang w:val="pl-PL"/>
              </w:rPr>
              <w:t>y</w:t>
            </w:r>
            <w:r w:rsidRPr="009F0624">
              <w:rPr>
                <w:rFonts w:ascii="Cambria" w:eastAsia="Cambria" w:hAnsi="Cambria" w:cs="Cambria"/>
                <w:lang w:val="pl-PL"/>
              </w:rPr>
              <w:t xml:space="preserve"> wrażliwości społecznej, rozumieni</w:t>
            </w:r>
            <w:r w:rsidR="00BC6FB9" w:rsidRPr="009F0624">
              <w:rPr>
                <w:rFonts w:ascii="Cambria" w:eastAsia="Cambria" w:hAnsi="Cambria" w:cs="Cambria"/>
                <w:lang w:val="pl-PL"/>
              </w:rPr>
              <w:t>a</w:t>
            </w:r>
            <w:r w:rsidRPr="009F0624">
              <w:rPr>
                <w:rFonts w:ascii="Cambria" w:eastAsia="Cambria" w:hAnsi="Cambria" w:cs="Cambria"/>
                <w:lang w:val="pl-PL"/>
              </w:rPr>
              <w:t xml:space="preserve"> postaw prospołecznych szczególnie w odniesieniu do dzieci i osób z niepełnosprawnością. </w:t>
            </w:r>
          </w:p>
        </w:tc>
      </w:tr>
    </w:tbl>
    <w:p w14:paraId="4709CBAE" w14:textId="77777777" w:rsidR="0054021F" w:rsidRPr="009F0624" w:rsidRDefault="0054021F" w:rsidP="00C74EEA">
      <w:pPr>
        <w:spacing w:before="60" w:after="60"/>
        <w:rPr>
          <w:rFonts w:ascii="Cambria" w:eastAsia="Cambria" w:hAnsi="Cambria" w:cs="Cambria"/>
          <w:b/>
          <w:bCs/>
          <w:sz w:val="8"/>
          <w:szCs w:val="8"/>
          <w:lang w:val="pl-PL"/>
        </w:rPr>
      </w:pPr>
    </w:p>
    <w:p w14:paraId="5DD7AB73"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176"/>
        <w:gridCol w:w="1701"/>
      </w:tblGrid>
      <w:tr w:rsidR="0054021F" w:rsidRPr="009F0624" w14:paraId="0EBA455D" w14:textId="77777777" w:rsidTr="00C74EEA">
        <w:tc>
          <w:tcPr>
            <w:tcW w:w="1445" w:type="dxa"/>
            <w:vAlign w:val="center"/>
          </w:tcPr>
          <w:p w14:paraId="35D9416E"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Symbol efektu uczenia się</w:t>
            </w:r>
          </w:p>
        </w:tc>
        <w:tc>
          <w:tcPr>
            <w:tcW w:w="6176" w:type="dxa"/>
            <w:vAlign w:val="center"/>
          </w:tcPr>
          <w:p w14:paraId="6AAFECF4"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Opis efektu uczenia się</w:t>
            </w:r>
          </w:p>
        </w:tc>
        <w:tc>
          <w:tcPr>
            <w:tcW w:w="1701" w:type="dxa"/>
            <w:vAlign w:val="center"/>
          </w:tcPr>
          <w:p w14:paraId="7A223E3B"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Odniesienie do efektu kierunkowego</w:t>
            </w:r>
          </w:p>
        </w:tc>
      </w:tr>
      <w:tr w:rsidR="0054021F" w:rsidRPr="00985F0E" w14:paraId="77CB4426" w14:textId="77777777" w:rsidTr="00C74EEA">
        <w:tc>
          <w:tcPr>
            <w:tcW w:w="9322" w:type="dxa"/>
            <w:gridSpan w:val="3"/>
          </w:tcPr>
          <w:p w14:paraId="1B03B1DE"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Times New Roman" w:hAnsi="Cambria"/>
                <w:b/>
                <w:bCs/>
                <w:lang w:val="pl-PL" w:eastAsia="de-DE"/>
              </w:rPr>
              <w:t>WIEDZA: absolwent zna i rozumie</w:t>
            </w:r>
            <w:r w:rsidRPr="009F0624">
              <w:rPr>
                <w:rFonts w:ascii="Cambria" w:eastAsia="Times New Roman" w:hAnsi="Cambria"/>
                <w:lang w:val="pl-PL" w:eastAsia="de-DE"/>
              </w:rPr>
              <w:t> </w:t>
            </w:r>
          </w:p>
        </w:tc>
      </w:tr>
      <w:tr w:rsidR="0054021F" w:rsidRPr="009F0624" w14:paraId="3709DDBC" w14:textId="77777777" w:rsidTr="00C74EEA">
        <w:tc>
          <w:tcPr>
            <w:tcW w:w="1445" w:type="dxa"/>
            <w:vAlign w:val="center"/>
          </w:tcPr>
          <w:p w14:paraId="4C024FF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176" w:type="dxa"/>
            <w:tcBorders>
              <w:top w:val="single" w:sz="6" w:space="0" w:color="000000"/>
              <w:left w:val="single" w:sz="6" w:space="0" w:color="000000"/>
              <w:bottom w:val="single" w:sz="6" w:space="0" w:color="000000"/>
              <w:right w:val="single" w:sz="6" w:space="0" w:color="000000"/>
            </w:tcBorders>
            <w:vAlign w:val="center"/>
          </w:tcPr>
          <w:p w14:paraId="49A96276" w14:textId="73F8C13E"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interdyscyplinarne zagadnienia i procesy umożliwiające wykorzystanie znajomości języka w różnych dziedzinach życia, w tym zawodowego i społecznego</w:t>
            </w:r>
          </w:p>
        </w:tc>
        <w:tc>
          <w:tcPr>
            <w:tcW w:w="1701" w:type="dxa"/>
            <w:vAlign w:val="center"/>
          </w:tcPr>
          <w:p w14:paraId="023317E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K_W06</w:t>
            </w:r>
          </w:p>
          <w:p w14:paraId="7D295E0C"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616BC27A" w14:textId="77777777" w:rsidTr="00C74EEA">
        <w:tc>
          <w:tcPr>
            <w:tcW w:w="1445" w:type="dxa"/>
            <w:vAlign w:val="center"/>
          </w:tcPr>
          <w:p w14:paraId="108C4AF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176" w:type="dxa"/>
            <w:tcBorders>
              <w:top w:val="single" w:sz="6" w:space="0" w:color="000000"/>
              <w:left w:val="single" w:sz="6" w:space="0" w:color="000000"/>
              <w:bottom w:val="single" w:sz="6" w:space="0" w:color="000000"/>
              <w:right w:val="single" w:sz="6" w:space="0" w:color="000000"/>
            </w:tcBorders>
            <w:vAlign w:val="center"/>
          </w:tcPr>
          <w:p w14:paraId="7123CAA0" w14:textId="43DEACC2" w:rsidR="0054021F" w:rsidRPr="009F0624" w:rsidRDefault="0054021F" w:rsidP="00C74EEA">
            <w:pPr>
              <w:spacing w:before="60" w:after="60"/>
              <w:jc w:val="both"/>
              <w:rPr>
                <w:rFonts w:ascii="Cambria" w:eastAsia="Cambria" w:hAnsi="Cambria" w:cs="Cambria"/>
                <w:lang w:val="pl-PL"/>
              </w:rPr>
            </w:pPr>
            <w:r w:rsidRPr="009F0624">
              <w:rPr>
                <w:rFonts w:ascii="Cambria" w:eastAsia="Calibri" w:hAnsi="Cambria"/>
                <w:lang w:val="pl-PL"/>
              </w:rPr>
              <w:t xml:space="preserve">zna </w:t>
            </w:r>
            <w:r w:rsidRPr="009F0624">
              <w:rPr>
                <w:rFonts w:ascii="Cambria" w:eastAsia="Times New Roman" w:hAnsi="Cambria"/>
                <w:lang w:val="pl-PL" w:eastAsia="de-DE"/>
              </w:rPr>
              <w:t xml:space="preserve">w zaawansowanym stopniu terminologię wybranych dyscyplin </w:t>
            </w:r>
            <w:r w:rsidRPr="009F0624">
              <w:rPr>
                <w:rFonts w:ascii="Cambria" w:eastAsia="Cambria" w:hAnsi="Cambria" w:cs="Cambria"/>
                <w:lang w:val="pl-PL"/>
              </w:rPr>
              <w:t>społecznych, które potrafi przełożyć na działania dydaktyczne/  translatorskie, uwarunkowania prowadzonej działalności, w tym metody diagnozowania potrzeb społecznych i oceny jakości usług</w:t>
            </w:r>
          </w:p>
        </w:tc>
        <w:tc>
          <w:tcPr>
            <w:tcW w:w="1701" w:type="dxa"/>
            <w:vAlign w:val="center"/>
          </w:tcPr>
          <w:p w14:paraId="05215C7B" w14:textId="2565B4CB"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K_W10</w:t>
            </w:r>
          </w:p>
          <w:p w14:paraId="6BE59400"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1CEB9A15" w14:textId="77777777" w:rsidTr="00C74EEA">
        <w:tc>
          <w:tcPr>
            <w:tcW w:w="1445" w:type="dxa"/>
            <w:vAlign w:val="center"/>
          </w:tcPr>
          <w:p w14:paraId="7E10B38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176" w:type="dxa"/>
            <w:tcBorders>
              <w:top w:val="single" w:sz="6" w:space="0" w:color="000000"/>
              <w:left w:val="single" w:sz="6" w:space="0" w:color="000000"/>
              <w:bottom w:val="single" w:sz="6" w:space="0" w:color="000000"/>
              <w:right w:val="single" w:sz="6" w:space="0" w:color="000000"/>
            </w:tcBorders>
            <w:vAlign w:val="center"/>
          </w:tcPr>
          <w:p w14:paraId="61C47A37"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701" w:type="dxa"/>
            <w:vAlign w:val="center"/>
          </w:tcPr>
          <w:p w14:paraId="49917C1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B.2.W1.</w:t>
            </w:r>
          </w:p>
          <w:p w14:paraId="6D52CF67"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262E73A5" w14:textId="77777777" w:rsidTr="00C74EEA">
        <w:tc>
          <w:tcPr>
            <w:tcW w:w="1445" w:type="dxa"/>
            <w:vAlign w:val="center"/>
          </w:tcPr>
          <w:p w14:paraId="1582CE4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W_04</w:t>
            </w:r>
          </w:p>
        </w:tc>
        <w:tc>
          <w:tcPr>
            <w:tcW w:w="6176" w:type="dxa"/>
            <w:tcBorders>
              <w:top w:val="single" w:sz="6" w:space="0" w:color="000000"/>
              <w:left w:val="single" w:sz="6" w:space="0" w:color="000000"/>
              <w:bottom w:val="single" w:sz="6" w:space="0" w:color="000000"/>
              <w:right w:val="single" w:sz="6" w:space="0" w:color="000000"/>
            </w:tcBorders>
            <w:vAlign w:val="center"/>
          </w:tcPr>
          <w:p w14:paraId="562F570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701" w:type="dxa"/>
            <w:vAlign w:val="center"/>
          </w:tcPr>
          <w:p w14:paraId="712B537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B.2.W3.</w:t>
            </w:r>
          </w:p>
        </w:tc>
      </w:tr>
      <w:tr w:rsidR="0054021F" w:rsidRPr="00985F0E" w14:paraId="7102B06C" w14:textId="77777777" w:rsidTr="00C74EEA">
        <w:tc>
          <w:tcPr>
            <w:tcW w:w="1445" w:type="dxa"/>
            <w:vAlign w:val="center"/>
          </w:tcPr>
          <w:p w14:paraId="5F17526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W_05</w:t>
            </w:r>
          </w:p>
        </w:tc>
        <w:tc>
          <w:tcPr>
            <w:tcW w:w="6176" w:type="dxa"/>
          </w:tcPr>
          <w:p w14:paraId="219A2827" w14:textId="291A60D6"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podstawowe pojęcia psychologii: procesy poznawcze, spostrzeganie, 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701" w:type="dxa"/>
          </w:tcPr>
          <w:p w14:paraId="32032ACC" w14:textId="77777777" w:rsidR="0054021F" w:rsidRPr="009F0624" w:rsidRDefault="0054021F" w:rsidP="00C74EEA">
            <w:pPr>
              <w:spacing w:before="60" w:after="60"/>
              <w:jc w:val="center"/>
              <w:rPr>
                <w:rFonts w:ascii="Cambria" w:eastAsia="Cambria" w:hAnsi="Cambria" w:cs="Cambria"/>
                <w:lang w:val="pl-PL"/>
              </w:rPr>
            </w:pPr>
          </w:p>
          <w:p w14:paraId="3E8DAAA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B.1.W1.</w:t>
            </w:r>
          </w:p>
          <w:p w14:paraId="5BD89AA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NO_W02</w:t>
            </w:r>
          </w:p>
          <w:p w14:paraId="1FB1547B" w14:textId="77777777" w:rsidR="0054021F" w:rsidRPr="009F0624" w:rsidRDefault="0054021F" w:rsidP="00C74EEA">
            <w:pPr>
              <w:spacing w:before="60" w:after="60"/>
              <w:jc w:val="center"/>
              <w:rPr>
                <w:rFonts w:ascii="Cambria" w:eastAsia="Cambria" w:hAnsi="Cambria" w:cs="Cambria"/>
                <w:lang w:val="pl-PL"/>
              </w:rPr>
            </w:pPr>
          </w:p>
        </w:tc>
      </w:tr>
      <w:tr w:rsidR="0054021F" w:rsidRPr="00985F0E" w14:paraId="401F3EC8" w14:textId="77777777" w:rsidTr="00C74EEA">
        <w:tc>
          <w:tcPr>
            <w:tcW w:w="1445" w:type="dxa"/>
            <w:vAlign w:val="center"/>
          </w:tcPr>
          <w:p w14:paraId="0F3712D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W_06</w:t>
            </w:r>
          </w:p>
        </w:tc>
        <w:tc>
          <w:tcPr>
            <w:tcW w:w="6176" w:type="dxa"/>
          </w:tcPr>
          <w:p w14:paraId="4EDAF329"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 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tcPr>
          <w:p w14:paraId="40AF4E0D" w14:textId="77777777" w:rsidR="0054021F" w:rsidRPr="009F0624" w:rsidRDefault="0054021F" w:rsidP="00C74EEA">
            <w:pPr>
              <w:spacing w:before="60" w:after="60"/>
              <w:jc w:val="center"/>
              <w:rPr>
                <w:rFonts w:ascii="Cambria" w:eastAsia="Cambria" w:hAnsi="Cambria" w:cs="Cambria"/>
                <w:lang w:val="pl-PL"/>
              </w:rPr>
            </w:pPr>
          </w:p>
          <w:p w14:paraId="2052209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B.1.W2.</w:t>
            </w:r>
          </w:p>
          <w:p w14:paraId="09BA035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NO_W02</w:t>
            </w:r>
          </w:p>
        </w:tc>
      </w:tr>
      <w:tr w:rsidR="0054021F" w:rsidRPr="00985F0E" w14:paraId="097CAA3F" w14:textId="77777777" w:rsidTr="00C74EEA">
        <w:tc>
          <w:tcPr>
            <w:tcW w:w="1445" w:type="dxa"/>
            <w:vAlign w:val="center"/>
          </w:tcPr>
          <w:p w14:paraId="09B8432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W_07</w:t>
            </w:r>
          </w:p>
        </w:tc>
        <w:tc>
          <w:tcPr>
            <w:tcW w:w="6176" w:type="dxa"/>
          </w:tcPr>
          <w:p w14:paraId="7CF496AA"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701" w:type="dxa"/>
          </w:tcPr>
          <w:p w14:paraId="4E44E8C0" w14:textId="77777777" w:rsidR="0054021F" w:rsidRPr="009F0624" w:rsidRDefault="0054021F" w:rsidP="00C74EEA">
            <w:pPr>
              <w:spacing w:before="60" w:after="60"/>
              <w:rPr>
                <w:rFonts w:ascii="Cambria" w:eastAsia="Calibri" w:hAnsi="Cambria"/>
                <w:lang w:val="pl-PL"/>
              </w:rPr>
            </w:pPr>
          </w:p>
          <w:p w14:paraId="44A1E44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B.1.W3.</w:t>
            </w:r>
          </w:p>
          <w:p w14:paraId="11BFE33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Times New Roman" w:hAnsi="Cambria"/>
                <w:lang w:val="pl-PL" w:eastAsia="de-DE"/>
              </w:rPr>
              <w:t>Efekt ogólny NO_W12</w:t>
            </w:r>
          </w:p>
        </w:tc>
      </w:tr>
      <w:tr w:rsidR="0054021F" w:rsidRPr="009F0624" w14:paraId="4FCC5349" w14:textId="77777777" w:rsidTr="00C74EEA">
        <w:tc>
          <w:tcPr>
            <w:tcW w:w="1445" w:type="dxa"/>
            <w:vAlign w:val="center"/>
          </w:tcPr>
          <w:p w14:paraId="0E9BF0A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W_08</w:t>
            </w:r>
          </w:p>
        </w:tc>
        <w:tc>
          <w:tcPr>
            <w:tcW w:w="6176" w:type="dxa"/>
          </w:tcPr>
          <w:p w14:paraId="0F6B1DBE" w14:textId="77777777" w:rsidR="0054021F" w:rsidRPr="009F0624" w:rsidRDefault="0054021F" w:rsidP="00C74EEA">
            <w:pPr>
              <w:jc w:val="both"/>
              <w:rPr>
                <w:rFonts w:ascii="Cambria" w:eastAsia="Cambria" w:hAnsi="Cambria" w:cs="Cambria"/>
                <w:lang w:val="pl-PL" w:eastAsia="pl-PL"/>
              </w:rPr>
            </w:pPr>
            <w:r w:rsidRPr="009F0624">
              <w:rPr>
                <w:rFonts w:ascii="Cambria" w:eastAsia="Times New Roman" w:hAnsi="Cambria"/>
                <w:lang w:val="pl-PL" w:eastAsia="de-DE"/>
              </w:rPr>
              <w:t xml:space="preserve">Zna 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w:t>
            </w:r>
            <w:r w:rsidRPr="009F0624">
              <w:rPr>
                <w:rFonts w:ascii="Cambria" w:eastAsia="Times New Roman" w:hAnsi="Cambria"/>
                <w:lang w:val="pl-PL" w:eastAsia="de-DE"/>
              </w:rPr>
              <w:lastRenderedPageBreak/>
              <w:t>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701" w:type="dxa"/>
          </w:tcPr>
          <w:p w14:paraId="1B60BFE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B.2.W2.</w:t>
            </w:r>
          </w:p>
          <w:p w14:paraId="69AF4F3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B.2.W4.</w:t>
            </w:r>
          </w:p>
          <w:p w14:paraId="057E0D2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B.2.W7.</w:t>
            </w:r>
          </w:p>
        </w:tc>
      </w:tr>
      <w:tr w:rsidR="0054021F" w:rsidRPr="009F0624" w14:paraId="603F4A89" w14:textId="77777777" w:rsidTr="00C74EEA">
        <w:tc>
          <w:tcPr>
            <w:tcW w:w="1445" w:type="dxa"/>
            <w:vAlign w:val="center"/>
          </w:tcPr>
          <w:p w14:paraId="6CA3EC7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W_09</w:t>
            </w:r>
          </w:p>
        </w:tc>
        <w:tc>
          <w:tcPr>
            <w:tcW w:w="6176" w:type="dxa"/>
          </w:tcPr>
          <w:p w14:paraId="67B4507F" w14:textId="77777777" w:rsidR="0054021F" w:rsidRPr="009F0624" w:rsidRDefault="0054021F" w:rsidP="00C74EEA">
            <w:pPr>
              <w:shd w:val="clear" w:color="auto" w:fill="FFFFFF"/>
              <w:jc w:val="both"/>
              <w:rPr>
                <w:rFonts w:ascii="Cambria" w:eastAsia="Cambria" w:hAnsi="Cambria" w:cs="Cambria"/>
                <w:lang w:val="pl-PL" w:eastAsia="pl-PL"/>
              </w:rPr>
            </w:pPr>
            <w:r w:rsidRPr="009F0624">
              <w:rPr>
                <w:rFonts w:ascii="Cambria" w:eastAsia="Calibri" w:hAnsi="Cambria" w:cs="Calibri"/>
                <w:lang w:val="pl-PL"/>
              </w:rPr>
              <w:t>prawa dziecka i osoby z niepełnosprawnością , specyfikę potrzeb uczniów ze specjalnymi potrzebami edukacyjnymi, oraz zadania szkoły wynikające z dostosowania organizacji procesu kształcenia do indywidualnych potrzeb i możliwości uczniów, w tym zasad edukacji włączajacej oraz inkluzji</w:t>
            </w:r>
          </w:p>
        </w:tc>
        <w:tc>
          <w:tcPr>
            <w:tcW w:w="1701" w:type="dxa"/>
            <w:vAlign w:val="center"/>
          </w:tcPr>
          <w:p w14:paraId="0B81174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NO_W02</w:t>
            </w:r>
          </w:p>
          <w:p w14:paraId="7267551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NO_W06</w:t>
            </w:r>
          </w:p>
          <w:p w14:paraId="013819B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NO_W10</w:t>
            </w:r>
          </w:p>
        </w:tc>
      </w:tr>
      <w:tr w:rsidR="0054021F" w:rsidRPr="009F0624" w14:paraId="5E80CFA0" w14:textId="77777777" w:rsidTr="00C74EEA">
        <w:tc>
          <w:tcPr>
            <w:tcW w:w="1445" w:type="dxa"/>
            <w:vAlign w:val="center"/>
          </w:tcPr>
          <w:p w14:paraId="771B476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W_10</w:t>
            </w:r>
          </w:p>
        </w:tc>
        <w:tc>
          <w:tcPr>
            <w:tcW w:w="6176" w:type="dxa"/>
          </w:tcPr>
          <w:p w14:paraId="6C902E36"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pracę z dziećmi ze specjalnymi potrzebami edukacyjnymi, w tym z dziećmi z trudnościami adaptacyjnymi związanymi z doświadczeniem migracyjnymym, dziećmi ze zróżnicowanych kulturowo środowisk lub z ograniczoną znajomością języka polskiego</w:t>
            </w:r>
          </w:p>
        </w:tc>
        <w:tc>
          <w:tcPr>
            <w:tcW w:w="1701" w:type="dxa"/>
            <w:vAlign w:val="center"/>
          </w:tcPr>
          <w:p w14:paraId="7249B32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NO_W12</w:t>
            </w:r>
          </w:p>
          <w:p w14:paraId="106A7114"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3888A50B" w14:textId="77777777" w:rsidTr="00C74EEA">
        <w:tc>
          <w:tcPr>
            <w:tcW w:w="1445" w:type="dxa"/>
            <w:vAlign w:val="center"/>
          </w:tcPr>
          <w:p w14:paraId="0EAA124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W_11</w:t>
            </w:r>
          </w:p>
        </w:tc>
        <w:tc>
          <w:tcPr>
            <w:tcW w:w="6176" w:type="dxa"/>
          </w:tcPr>
          <w:p w14:paraId="2D8C0FE0"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 xml:space="preserve">w zaawansowanym stopniu  terminologię z zakresu wybranych dyscyplin społecznych, zorientowaną na zastosowanie praktyczne w działalności zawodowej, w tym anatomii i fizjologii aparatu mowy </w:t>
            </w:r>
          </w:p>
        </w:tc>
        <w:tc>
          <w:tcPr>
            <w:tcW w:w="1701" w:type="dxa"/>
          </w:tcPr>
          <w:p w14:paraId="7149D54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cs="Calibri"/>
                <w:lang w:val="pl-PL"/>
              </w:rPr>
              <w:t>K_W03</w:t>
            </w:r>
          </w:p>
        </w:tc>
      </w:tr>
      <w:tr w:rsidR="0054021F" w:rsidRPr="009F0624" w14:paraId="33B4A442" w14:textId="77777777" w:rsidTr="00C74EEA">
        <w:tc>
          <w:tcPr>
            <w:tcW w:w="1445" w:type="dxa"/>
            <w:vAlign w:val="center"/>
          </w:tcPr>
          <w:p w14:paraId="6D30682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W_12</w:t>
            </w:r>
          </w:p>
        </w:tc>
        <w:tc>
          <w:tcPr>
            <w:tcW w:w="6176" w:type="dxa"/>
          </w:tcPr>
          <w:p w14:paraId="7518226A"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funkcje języka, role komunikacji językowej, a w szczególności powiązania  emisji głosu z kulturą żywego słowa</w:t>
            </w:r>
          </w:p>
        </w:tc>
        <w:tc>
          <w:tcPr>
            <w:tcW w:w="1701" w:type="dxa"/>
          </w:tcPr>
          <w:p w14:paraId="39ED27BB" w14:textId="5AD5535F"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K_W09</w:t>
            </w:r>
          </w:p>
          <w:p w14:paraId="5A1A0813"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5193EDAD" w14:textId="77777777" w:rsidTr="00C74EEA">
        <w:tc>
          <w:tcPr>
            <w:tcW w:w="1445" w:type="dxa"/>
            <w:vAlign w:val="center"/>
          </w:tcPr>
          <w:p w14:paraId="340E4C4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W_13</w:t>
            </w:r>
          </w:p>
        </w:tc>
        <w:tc>
          <w:tcPr>
            <w:tcW w:w="6176" w:type="dxa"/>
          </w:tcPr>
          <w:p w14:paraId="2390DA2B"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w:t>
            </w:r>
          </w:p>
        </w:tc>
        <w:tc>
          <w:tcPr>
            <w:tcW w:w="1701" w:type="dxa"/>
          </w:tcPr>
          <w:p w14:paraId="070E7B1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C.W7</w:t>
            </w:r>
          </w:p>
        </w:tc>
      </w:tr>
      <w:tr w:rsidR="00F93234" w:rsidRPr="009F0624" w14:paraId="0C069FB4" w14:textId="77777777" w:rsidTr="00C74EEA">
        <w:tc>
          <w:tcPr>
            <w:tcW w:w="1445" w:type="dxa"/>
            <w:vAlign w:val="center"/>
          </w:tcPr>
          <w:p w14:paraId="0A6FFA03" w14:textId="463F2018" w:rsidR="00F93234" w:rsidRPr="009F0624" w:rsidRDefault="00F93234" w:rsidP="00C74EEA">
            <w:pPr>
              <w:spacing w:before="60" w:after="60"/>
              <w:jc w:val="center"/>
              <w:rPr>
                <w:rFonts w:ascii="Cambria" w:eastAsia="Cambria" w:hAnsi="Cambria" w:cs="Cambria"/>
                <w:lang w:val="pl-PL"/>
              </w:rPr>
            </w:pPr>
            <w:r w:rsidRPr="009F0624">
              <w:rPr>
                <w:rFonts w:ascii="Cambria" w:eastAsia="Cambria" w:hAnsi="Cambria" w:cs="Cambria"/>
                <w:lang w:val="pl-PL"/>
              </w:rPr>
              <w:t>W_14</w:t>
            </w:r>
          </w:p>
        </w:tc>
        <w:tc>
          <w:tcPr>
            <w:tcW w:w="6176" w:type="dxa"/>
          </w:tcPr>
          <w:p w14:paraId="04D6E982" w14:textId="6C7016CA" w:rsidR="00F93234" w:rsidRPr="009F0624" w:rsidRDefault="00F93234" w:rsidP="00C74EEA">
            <w:pPr>
              <w:jc w:val="both"/>
              <w:rPr>
                <w:rFonts w:ascii="Cambria" w:eastAsia="Cambria" w:hAnsi="Cambria" w:cs="Cambria"/>
                <w:lang w:val="pl-PL" w:eastAsia="pl-PL"/>
              </w:rPr>
            </w:pPr>
            <w:r w:rsidRPr="009F0624">
              <w:rPr>
                <w:rFonts w:ascii="Cambria" w:eastAsia="Cambria" w:hAnsi="Cambria" w:cs="Cambria"/>
                <w:lang w:val="pl-PL" w:eastAsia="pl-PL"/>
              </w:rPr>
              <w:t>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r w:rsidRPr="009F0624">
              <w:rPr>
                <w:rFonts w:ascii="Cambria" w:eastAsia="Cambria" w:hAnsi="Cambria" w:cs="Cambria"/>
                <w:lang w:val="pl-PL" w:eastAsia="pl-PL"/>
              </w:rPr>
              <w:tab/>
            </w:r>
          </w:p>
        </w:tc>
        <w:tc>
          <w:tcPr>
            <w:tcW w:w="1701" w:type="dxa"/>
          </w:tcPr>
          <w:p w14:paraId="6CD54BCC" w14:textId="77777777" w:rsidR="00F93234" w:rsidRPr="009F0624" w:rsidRDefault="00F93234" w:rsidP="00C74EEA">
            <w:pPr>
              <w:spacing w:before="60" w:after="60"/>
              <w:jc w:val="center"/>
              <w:rPr>
                <w:rFonts w:ascii="Cambria" w:eastAsia="Cambria" w:hAnsi="Cambria" w:cs="Cambria"/>
                <w:lang w:val="pl-PL" w:eastAsia="pl-PL"/>
              </w:rPr>
            </w:pPr>
          </w:p>
          <w:p w14:paraId="43C8DE58" w14:textId="34BA5ED8" w:rsidR="00F93234" w:rsidRPr="009F0624" w:rsidRDefault="00F93234" w:rsidP="00C74EEA">
            <w:pPr>
              <w:spacing w:before="60" w:after="60"/>
              <w:jc w:val="center"/>
              <w:rPr>
                <w:rFonts w:ascii="Cambria" w:eastAsia="Cambria" w:hAnsi="Cambria" w:cs="Cambria"/>
                <w:lang w:val="pl-PL"/>
              </w:rPr>
            </w:pPr>
            <w:r w:rsidRPr="009F0624">
              <w:rPr>
                <w:rFonts w:ascii="Cambria" w:eastAsia="Cambria" w:hAnsi="Cambria" w:cs="Cambria"/>
                <w:lang w:val="pl-PL" w:eastAsia="pl-PL"/>
              </w:rPr>
              <w:t>B.1.W4.</w:t>
            </w:r>
          </w:p>
        </w:tc>
      </w:tr>
      <w:tr w:rsidR="00F93234" w:rsidRPr="009F0624" w14:paraId="3BB7C433" w14:textId="77777777" w:rsidTr="00C74EEA">
        <w:tc>
          <w:tcPr>
            <w:tcW w:w="1445" w:type="dxa"/>
            <w:vAlign w:val="center"/>
          </w:tcPr>
          <w:p w14:paraId="217A0A75" w14:textId="4405349B" w:rsidR="00F93234" w:rsidRPr="009F0624" w:rsidRDefault="00F93234" w:rsidP="00C74EEA">
            <w:pPr>
              <w:spacing w:before="60" w:after="60"/>
              <w:jc w:val="center"/>
              <w:rPr>
                <w:rFonts w:ascii="Cambria" w:eastAsia="Cambria" w:hAnsi="Cambria" w:cs="Cambria"/>
                <w:lang w:val="pl-PL"/>
              </w:rPr>
            </w:pPr>
            <w:r w:rsidRPr="009F0624">
              <w:rPr>
                <w:rFonts w:ascii="Cambria" w:eastAsia="Cambria" w:hAnsi="Cambria" w:cs="Cambria"/>
                <w:lang w:val="pl-PL"/>
              </w:rPr>
              <w:t>W_15</w:t>
            </w:r>
          </w:p>
        </w:tc>
        <w:tc>
          <w:tcPr>
            <w:tcW w:w="6176" w:type="dxa"/>
          </w:tcPr>
          <w:p w14:paraId="61EFDF2D" w14:textId="72D55DE0" w:rsidR="00F93234" w:rsidRPr="009F0624" w:rsidRDefault="00F93234" w:rsidP="00C74EEA">
            <w:pPr>
              <w:jc w:val="both"/>
              <w:rPr>
                <w:rFonts w:ascii="Cambria" w:eastAsia="Cambria" w:hAnsi="Cambria" w:cs="Cambria"/>
                <w:lang w:val="pl-PL" w:eastAsia="pl-PL"/>
              </w:rPr>
            </w:pPr>
            <w:r w:rsidRPr="009F0624">
              <w:rPr>
                <w:rFonts w:ascii="Cambria" w:eastAsia="Cambria" w:hAnsi="Cambria" w:cs="Cambria"/>
                <w:lang w:val="pl-PL" w:eastAsia="pl-PL"/>
              </w:rPr>
              <w:t>zagadnienia autorefleksji i samorozwoju: zasoby własne w pracy nauczyciela - identyfikacja i rozwój, indywidualne strategie radzenia sobie z trudnościami, stres i nauczycielskie wypalenie zawodowe</w:t>
            </w:r>
          </w:p>
        </w:tc>
        <w:tc>
          <w:tcPr>
            <w:tcW w:w="1701" w:type="dxa"/>
          </w:tcPr>
          <w:p w14:paraId="4A51B5C9" w14:textId="433482EE" w:rsidR="00F93234" w:rsidRPr="009F0624" w:rsidRDefault="00F93234" w:rsidP="00C74EEA">
            <w:pPr>
              <w:spacing w:before="60" w:after="60"/>
              <w:jc w:val="center"/>
              <w:rPr>
                <w:rFonts w:ascii="Cambria" w:eastAsia="Cambria" w:hAnsi="Cambria" w:cs="Cambria"/>
                <w:lang w:val="pl-PL" w:eastAsia="pl-PL"/>
              </w:rPr>
            </w:pPr>
            <w:r w:rsidRPr="009F0624">
              <w:rPr>
                <w:rFonts w:ascii="Cambria" w:eastAsia="Cambria" w:hAnsi="Cambria" w:cs="Cambria"/>
                <w:lang w:val="pl-PL" w:eastAsia="pl-PL"/>
              </w:rPr>
              <w:t>B.1.W5.</w:t>
            </w:r>
          </w:p>
        </w:tc>
      </w:tr>
      <w:tr w:rsidR="005862BC" w:rsidRPr="009F0624" w14:paraId="5489923F" w14:textId="77777777" w:rsidTr="00C74EEA">
        <w:tc>
          <w:tcPr>
            <w:tcW w:w="1445" w:type="dxa"/>
            <w:vAlign w:val="center"/>
          </w:tcPr>
          <w:p w14:paraId="3DD93BA7" w14:textId="5FB42B61" w:rsidR="005862BC" w:rsidRPr="009F0624" w:rsidRDefault="005862BC" w:rsidP="00C74EEA">
            <w:pPr>
              <w:spacing w:before="60" w:after="60"/>
              <w:jc w:val="center"/>
              <w:rPr>
                <w:rFonts w:ascii="Cambria" w:eastAsia="Cambria" w:hAnsi="Cambria" w:cs="Cambria"/>
                <w:lang w:val="pl-PL"/>
              </w:rPr>
            </w:pPr>
            <w:r w:rsidRPr="009F0624">
              <w:rPr>
                <w:rFonts w:ascii="Cambria" w:eastAsia="Cambria" w:hAnsi="Cambria" w:cs="Cambria"/>
                <w:lang w:val="pl-PL"/>
              </w:rPr>
              <w:t>W_16</w:t>
            </w:r>
          </w:p>
        </w:tc>
        <w:tc>
          <w:tcPr>
            <w:tcW w:w="6176" w:type="dxa"/>
          </w:tcPr>
          <w:p w14:paraId="51D24039" w14:textId="54A14E54" w:rsidR="005862BC" w:rsidRPr="009F0624" w:rsidRDefault="005862BC" w:rsidP="00C74EEA">
            <w:pPr>
              <w:jc w:val="both"/>
              <w:rPr>
                <w:rFonts w:ascii="Cambria" w:eastAsia="Cambria" w:hAnsi="Cambria" w:cs="Cambria"/>
                <w:lang w:val="pl-PL" w:eastAsia="pl-PL"/>
              </w:rPr>
            </w:pPr>
            <w:r w:rsidRPr="009F0624">
              <w:rPr>
                <w:rFonts w:ascii="Cambria" w:eastAsia="Cambria" w:hAnsi="Cambria" w:cs="Cambria"/>
                <w:lang w:val="pl-PL" w:eastAsia="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701" w:type="dxa"/>
          </w:tcPr>
          <w:p w14:paraId="41CFAC1A" w14:textId="77777777" w:rsidR="005862BC" w:rsidRPr="009F0624" w:rsidRDefault="005862BC" w:rsidP="00C74EEA">
            <w:pPr>
              <w:spacing w:before="60" w:after="60"/>
              <w:jc w:val="center"/>
              <w:rPr>
                <w:rFonts w:ascii="Cambria" w:eastAsia="Cambria" w:hAnsi="Cambria" w:cs="Cambria"/>
                <w:lang w:val="pl-PL" w:eastAsia="pl-PL"/>
              </w:rPr>
            </w:pPr>
          </w:p>
          <w:p w14:paraId="09F69A49" w14:textId="545448B6" w:rsidR="005862BC" w:rsidRPr="009F0624" w:rsidRDefault="005862BC" w:rsidP="00C74EEA">
            <w:pPr>
              <w:spacing w:before="60" w:after="60"/>
              <w:jc w:val="center"/>
              <w:rPr>
                <w:rFonts w:ascii="Cambria" w:eastAsia="Cambria" w:hAnsi="Cambria" w:cs="Cambria"/>
                <w:lang w:val="pl-PL" w:eastAsia="pl-PL"/>
              </w:rPr>
            </w:pPr>
            <w:r w:rsidRPr="009F0624">
              <w:rPr>
                <w:rFonts w:ascii="Cambria" w:eastAsia="Cambria" w:hAnsi="Cambria" w:cs="Cambria"/>
                <w:lang w:val="pl-PL" w:eastAsia="pl-PL"/>
              </w:rPr>
              <w:t>B.1.W5.</w:t>
            </w:r>
          </w:p>
        </w:tc>
      </w:tr>
      <w:tr w:rsidR="003627BC" w:rsidRPr="009F0624" w14:paraId="62FE9DEB" w14:textId="77777777" w:rsidTr="00C74EEA">
        <w:tc>
          <w:tcPr>
            <w:tcW w:w="1445" w:type="dxa"/>
            <w:vAlign w:val="center"/>
          </w:tcPr>
          <w:p w14:paraId="331D6545" w14:textId="30045822" w:rsidR="003627BC" w:rsidRPr="009F0624" w:rsidRDefault="003627BC" w:rsidP="00C74EEA">
            <w:pPr>
              <w:spacing w:before="60" w:after="60"/>
              <w:jc w:val="center"/>
              <w:rPr>
                <w:rFonts w:ascii="Cambria" w:eastAsia="Cambria" w:hAnsi="Cambria" w:cs="Cambria"/>
                <w:lang w:val="pl-PL"/>
              </w:rPr>
            </w:pPr>
            <w:r w:rsidRPr="009F0624">
              <w:rPr>
                <w:rFonts w:ascii="Cambria" w:eastAsia="Cambria" w:hAnsi="Cambria" w:cs="Cambria"/>
                <w:lang w:val="pl-PL"/>
              </w:rPr>
              <w:t>W_17</w:t>
            </w:r>
          </w:p>
        </w:tc>
        <w:tc>
          <w:tcPr>
            <w:tcW w:w="6176" w:type="dxa"/>
          </w:tcPr>
          <w:p w14:paraId="1A9E5FC5" w14:textId="77777777" w:rsidR="003627BC" w:rsidRPr="009F0624" w:rsidRDefault="003627BC" w:rsidP="003627BC">
            <w:pPr>
              <w:jc w:val="both"/>
              <w:rPr>
                <w:rFonts w:ascii="Cambria" w:hAnsi="Cambria" w:cs="Calibri"/>
                <w:color w:val="000000"/>
                <w:lang w:val="pl-PL"/>
              </w:rPr>
            </w:pPr>
            <w:r w:rsidRPr="009F0624">
              <w:rPr>
                <w:rFonts w:ascii="Cambria" w:hAnsi="Cambria" w:cs="Calibri"/>
                <w:color w:val="000000"/>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p w14:paraId="09C2E1FC" w14:textId="77777777" w:rsidR="003627BC" w:rsidRPr="009F0624" w:rsidRDefault="003627BC" w:rsidP="00C74EEA">
            <w:pPr>
              <w:jc w:val="both"/>
              <w:rPr>
                <w:rFonts w:ascii="Cambria" w:eastAsia="Cambria" w:hAnsi="Cambria" w:cs="Cambria"/>
                <w:lang w:val="pl-PL" w:eastAsia="pl-PL"/>
              </w:rPr>
            </w:pPr>
          </w:p>
        </w:tc>
        <w:tc>
          <w:tcPr>
            <w:tcW w:w="1701" w:type="dxa"/>
          </w:tcPr>
          <w:p w14:paraId="7E0AD11A" w14:textId="77777777" w:rsidR="003627BC" w:rsidRPr="009F0624" w:rsidRDefault="003627BC" w:rsidP="00C74EEA">
            <w:pPr>
              <w:spacing w:before="60" w:after="60"/>
              <w:jc w:val="center"/>
              <w:rPr>
                <w:rFonts w:ascii="Cambria" w:eastAsia="Cambria" w:hAnsi="Cambria" w:cs="Cambria"/>
                <w:lang w:val="pl-PL" w:eastAsia="pl-PL"/>
              </w:rPr>
            </w:pPr>
          </w:p>
          <w:p w14:paraId="146432D4" w14:textId="55960AAB" w:rsidR="003627BC" w:rsidRPr="009F0624" w:rsidRDefault="003627BC" w:rsidP="00C74EEA">
            <w:pPr>
              <w:spacing w:before="60" w:after="60"/>
              <w:jc w:val="center"/>
              <w:rPr>
                <w:rFonts w:ascii="Cambria" w:eastAsia="Cambria" w:hAnsi="Cambria" w:cs="Cambria"/>
                <w:lang w:val="pl-PL" w:eastAsia="pl-PL"/>
              </w:rPr>
            </w:pPr>
            <w:r w:rsidRPr="009F0624">
              <w:rPr>
                <w:rFonts w:ascii="Cambria" w:eastAsia="Cambria" w:hAnsi="Cambria" w:cs="Cambria"/>
                <w:lang w:val="pl-PL" w:eastAsia="pl-PL"/>
              </w:rPr>
              <w:t>B.2.W6.</w:t>
            </w:r>
          </w:p>
        </w:tc>
      </w:tr>
      <w:tr w:rsidR="00F8147C" w:rsidRPr="009F0624" w14:paraId="6D993E14" w14:textId="77777777" w:rsidTr="00C74EEA">
        <w:tc>
          <w:tcPr>
            <w:tcW w:w="1445" w:type="dxa"/>
            <w:vAlign w:val="center"/>
          </w:tcPr>
          <w:p w14:paraId="01F122C0" w14:textId="190315D0" w:rsidR="00F8147C" w:rsidRPr="009F0624" w:rsidRDefault="00F8147C" w:rsidP="00C74EEA">
            <w:pPr>
              <w:spacing w:before="60" w:after="60"/>
              <w:jc w:val="center"/>
              <w:rPr>
                <w:rFonts w:ascii="Cambria" w:eastAsia="Cambria" w:hAnsi="Cambria" w:cs="Cambria"/>
                <w:lang w:val="pl-PL"/>
              </w:rPr>
            </w:pPr>
            <w:r w:rsidRPr="009F0624">
              <w:rPr>
                <w:rFonts w:ascii="Cambria" w:eastAsia="Cambria" w:hAnsi="Cambria" w:cs="Cambria"/>
                <w:lang w:val="pl-PL"/>
              </w:rPr>
              <w:t>W_18</w:t>
            </w:r>
          </w:p>
        </w:tc>
        <w:tc>
          <w:tcPr>
            <w:tcW w:w="6176" w:type="dxa"/>
          </w:tcPr>
          <w:p w14:paraId="652B04A6" w14:textId="77777777" w:rsidR="00F8147C" w:rsidRPr="009F0624" w:rsidRDefault="00F8147C" w:rsidP="00F8147C">
            <w:pPr>
              <w:jc w:val="both"/>
              <w:rPr>
                <w:rFonts w:ascii="Cambria" w:hAnsi="Cambria" w:cs="Calibri"/>
                <w:color w:val="000000"/>
                <w:lang w:val="pl-PL"/>
              </w:rPr>
            </w:pPr>
            <w:r w:rsidRPr="009F0624">
              <w:rPr>
                <w:rFonts w:ascii="Cambria" w:hAnsi="Cambria" w:cs="Calibri"/>
                <w:color w:val="000000"/>
                <w:lang w:val="pl-PL"/>
              </w:rPr>
              <w:t xml:space="preserve">konieczność projektowania działań edukacyjnych dostosowanych do zróżnicowanych potrzeb i możliwości uczniów, w szczególności </w:t>
            </w:r>
            <w:r w:rsidRPr="009F0624">
              <w:rPr>
                <w:rFonts w:ascii="Cambria" w:hAnsi="Cambria" w:cs="Calibri"/>
                <w:color w:val="000000"/>
                <w:lang w:val="pl-PL"/>
              </w:rPr>
              <w:lastRenderedPageBreak/>
              <w:t>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p w14:paraId="1ACEE12A" w14:textId="77777777" w:rsidR="00F8147C" w:rsidRPr="009F0624" w:rsidRDefault="00F8147C" w:rsidP="003627BC">
            <w:pPr>
              <w:jc w:val="both"/>
              <w:rPr>
                <w:rFonts w:ascii="Cambria" w:hAnsi="Cambria" w:cs="Calibri"/>
                <w:color w:val="000000"/>
                <w:lang w:val="pl-PL"/>
              </w:rPr>
            </w:pPr>
          </w:p>
        </w:tc>
        <w:tc>
          <w:tcPr>
            <w:tcW w:w="1701" w:type="dxa"/>
          </w:tcPr>
          <w:p w14:paraId="0DA0D1B1" w14:textId="4C72E379" w:rsidR="00F8147C" w:rsidRPr="009F0624" w:rsidRDefault="00F8147C" w:rsidP="00C74EEA">
            <w:pPr>
              <w:spacing w:before="60" w:after="60"/>
              <w:jc w:val="center"/>
              <w:rPr>
                <w:rFonts w:ascii="Cambria" w:eastAsia="Cambria" w:hAnsi="Cambria" w:cs="Cambria"/>
                <w:lang w:val="pl-PL" w:eastAsia="pl-PL"/>
              </w:rPr>
            </w:pPr>
            <w:r w:rsidRPr="009F0624">
              <w:rPr>
                <w:rFonts w:ascii="Cambria" w:eastAsia="Cambria" w:hAnsi="Cambria" w:cs="Cambria"/>
                <w:lang w:val="pl-PL" w:eastAsia="pl-PL"/>
              </w:rPr>
              <w:lastRenderedPageBreak/>
              <w:t>C.W5.</w:t>
            </w:r>
          </w:p>
        </w:tc>
      </w:tr>
      <w:tr w:rsidR="00D67762" w:rsidRPr="009F0624" w14:paraId="0E2631BD" w14:textId="77777777" w:rsidTr="00C74EEA">
        <w:tc>
          <w:tcPr>
            <w:tcW w:w="1445" w:type="dxa"/>
            <w:vAlign w:val="center"/>
          </w:tcPr>
          <w:p w14:paraId="604621A9" w14:textId="55151F9C" w:rsidR="00D67762" w:rsidRPr="009F0624" w:rsidRDefault="00D67762" w:rsidP="00C74EEA">
            <w:pPr>
              <w:spacing w:before="60" w:after="60"/>
              <w:jc w:val="center"/>
              <w:rPr>
                <w:rFonts w:ascii="Cambria" w:eastAsia="Cambria" w:hAnsi="Cambria" w:cs="Cambria"/>
                <w:lang w:val="pl-PL"/>
              </w:rPr>
            </w:pPr>
            <w:r w:rsidRPr="009F0624">
              <w:rPr>
                <w:rFonts w:ascii="Cambria" w:eastAsia="Cambria" w:hAnsi="Cambria" w:cs="Cambria"/>
                <w:lang w:val="pl-PL"/>
              </w:rPr>
              <w:t>W_19</w:t>
            </w:r>
          </w:p>
        </w:tc>
        <w:tc>
          <w:tcPr>
            <w:tcW w:w="6176" w:type="dxa"/>
          </w:tcPr>
          <w:p w14:paraId="61F31AB9" w14:textId="77777777" w:rsidR="00D67762" w:rsidRPr="009F0624" w:rsidRDefault="00D67762" w:rsidP="00D67762">
            <w:pPr>
              <w:jc w:val="both"/>
              <w:rPr>
                <w:rFonts w:ascii="Cambria" w:hAnsi="Cambria" w:cs="Calibri"/>
                <w:lang w:val="pl-PL"/>
              </w:rPr>
            </w:pPr>
            <w:r w:rsidRPr="009F0624">
              <w:rPr>
                <w:rFonts w:ascii="Cambria" w:hAnsi="Cambria" w:cs="Calibri"/>
                <w:lang w:val="pl-PL"/>
              </w:rPr>
              <w:t>podstawy funkcjonowania i patologie aparatu mowy, zasady emisji głosu, podstawy funkcjonowania narządu wzroku i równowagi</w:t>
            </w:r>
          </w:p>
          <w:p w14:paraId="7D86340C" w14:textId="77777777" w:rsidR="00D67762" w:rsidRPr="009F0624" w:rsidRDefault="00D67762" w:rsidP="00F8147C">
            <w:pPr>
              <w:jc w:val="both"/>
              <w:rPr>
                <w:rFonts w:ascii="Cambria" w:hAnsi="Cambria" w:cs="Calibri"/>
                <w:color w:val="000000"/>
                <w:lang w:val="pl-PL"/>
              </w:rPr>
            </w:pPr>
          </w:p>
        </w:tc>
        <w:tc>
          <w:tcPr>
            <w:tcW w:w="1701" w:type="dxa"/>
          </w:tcPr>
          <w:p w14:paraId="2087A087" w14:textId="41FBAAAB" w:rsidR="00D67762" w:rsidRPr="009F0624" w:rsidRDefault="00D67762" w:rsidP="00C74EEA">
            <w:pPr>
              <w:spacing w:before="60" w:after="60"/>
              <w:jc w:val="center"/>
              <w:rPr>
                <w:rFonts w:ascii="Cambria" w:eastAsia="Cambria" w:hAnsi="Cambria" w:cs="Cambria"/>
                <w:lang w:val="pl-PL" w:eastAsia="pl-PL"/>
              </w:rPr>
            </w:pPr>
            <w:r w:rsidRPr="009F0624">
              <w:rPr>
                <w:rFonts w:ascii="Cambria" w:eastAsia="Cambria" w:hAnsi="Cambria" w:cs="Cambria"/>
                <w:lang w:val="pl-PL" w:eastAsia="pl-PL"/>
              </w:rPr>
              <w:t>NO_WO13</w:t>
            </w:r>
          </w:p>
        </w:tc>
      </w:tr>
      <w:tr w:rsidR="0054021F" w:rsidRPr="009F0624" w14:paraId="5231D86A" w14:textId="77777777" w:rsidTr="00C74EEA">
        <w:tc>
          <w:tcPr>
            <w:tcW w:w="9322" w:type="dxa"/>
            <w:gridSpan w:val="3"/>
            <w:vAlign w:val="center"/>
          </w:tcPr>
          <w:p w14:paraId="3311F006"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Times New Roman" w:hAnsi="Cambria"/>
                <w:b/>
                <w:bCs/>
                <w:lang w:val="pl-PL" w:eastAsia="de-DE"/>
              </w:rPr>
              <w:t>UMIEJĘTNOŚCI: absolwent potrafi</w:t>
            </w:r>
            <w:r w:rsidRPr="009F0624">
              <w:rPr>
                <w:rFonts w:ascii="Cambria" w:eastAsia="Times New Roman" w:hAnsi="Cambria"/>
                <w:lang w:val="pl-PL" w:eastAsia="de-DE"/>
              </w:rPr>
              <w:t> </w:t>
            </w:r>
          </w:p>
        </w:tc>
      </w:tr>
      <w:tr w:rsidR="0054021F" w:rsidRPr="009F0624" w14:paraId="01C81816" w14:textId="77777777" w:rsidTr="00C74EEA">
        <w:tc>
          <w:tcPr>
            <w:tcW w:w="1445" w:type="dxa"/>
            <w:tcBorders>
              <w:bottom w:val="nil"/>
            </w:tcBorders>
            <w:vAlign w:val="center"/>
          </w:tcPr>
          <w:p w14:paraId="5D484A3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176" w:type="dxa"/>
          </w:tcPr>
          <w:p w14:paraId="3954663E"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potrafi samodzielnie zdobywać wiedzę w zakresie wybranej specjalizacji i prowadzić pracę badawczą o charakterze praktycznym, kierując się wskazówkami opiekuna naukowego</w:t>
            </w:r>
          </w:p>
        </w:tc>
        <w:tc>
          <w:tcPr>
            <w:tcW w:w="1701" w:type="dxa"/>
            <w:vAlign w:val="center"/>
          </w:tcPr>
          <w:p w14:paraId="746C821A" w14:textId="7401A836" w:rsidR="0054021F" w:rsidRPr="009F0624" w:rsidRDefault="0054021F" w:rsidP="006506DF">
            <w:pPr>
              <w:spacing w:before="60" w:after="60"/>
              <w:jc w:val="center"/>
              <w:rPr>
                <w:rFonts w:ascii="Cambria" w:eastAsia="Cambria" w:hAnsi="Cambria" w:cs="Cambria"/>
                <w:lang w:val="pl-PL"/>
              </w:rPr>
            </w:pPr>
            <w:r w:rsidRPr="009F0624">
              <w:rPr>
                <w:rFonts w:ascii="Cambria" w:eastAsia="Cambria" w:hAnsi="Cambria" w:cs="Cambria"/>
                <w:lang w:val="pl-PL"/>
              </w:rPr>
              <w:t xml:space="preserve">K_U11 </w:t>
            </w:r>
          </w:p>
        </w:tc>
      </w:tr>
      <w:tr w:rsidR="0054021F" w:rsidRPr="009F0624" w14:paraId="4D53D932" w14:textId="77777777" w:rsidTr="00C74EEA">
        <w:tc>
          <w:tcPr>
            <w:tcW w:w="1445" w:type="dxa"/>
            <w:tcBorders>
              <w:bottom w:val="nil"/>
            </w:tcBorders>
            <w:vAlign w:val="center"/>
          </w:tcPr>
          <w:p w14:paraId="7450A22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176" w:type="dxa"/>
          </w:tcPr>
          <w:p w14:paraId="546AECFF"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potrafi planować i organizować pracę indywidualną</w:t>
            </w:r>
          </w:p>
        </w:tc>
        <w:tc>
          <w:tcPr>
            <w:tcW w:w="1701" w:type="dxa"/>
            <w:vAlign w:val="center"/>
          </w:tcPr>
          <w:p w14:paraId="5DCAEF86" w14:textId="7E9F21D7" w:rsidR="0054021F" w:rsidRPr="009F0624" w:rsidRDefault="0054021F" w:rsidP="006506DF">
            <w:pPr>
              <w:spacing w:before="60" w:after="60"/>
              <w:jc w:val="center"/>
              <w:rPr>
                <w:rFonts w:ascii="Cambria" w:eastAsia="Cambria" w:hAnsi="Cambria" w:cs="Cambria"/>
                <w:lang w:val="pl-PL"/>
              </w:rPr>
            </w:pPr>
            <w:r w:rsidRPr="009F0624">
              <w:rPr>
                <w:rFonts w:ascii="Cambria" w:eastAsia="Cambria" w:hAnsi="Cambria" w:cs="Cambria"/>
                <w:lang w:val="pl-PL"/>
              </w:rPr>
              <w:t>K_U15</w:t>
            </w:r>
          </w:p>
        </w:tc>
      </w:tr>
      <w:tr w:rsidR="0054021F" w:rsidRPr="009F0624" w14:paraId="0E3BA7E3" w14:textId="77777777" w:rsidTr="00C74EEA">
        <w:tc>
          <w:tcPr>
            <w:tcW w:w="1445" w:type="dxa"/>
            <w:tcBorders>
              <w:bottom w:val="nil"/>
            </w:tcBorders>
            <w:vAlign w:val="center"/>
          </w:tcPr>
          <w:p w14:paraId="24C034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176" w:type="dxa"/>
          </w:tcPr>
          <w:p w14:paraId="7C9C64BF"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potrafi planować i organizować pracę w zespole; współdziałać w ramach prac zespołowych, przyjmując różne role</w:t>
            </w:r>
          </w:p>
        </w:tc>
        <w:tc>
          <w:tcPr>
            <w:tcW w:w="1701" w:type="dxa"/>
            <w:vAlign w:val="center"/>
          </w:tcPr>
          <w:p w14:paraId="16D1EB4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K_U16</w:t>
            </w:r>
          </w:p>
        </w:tc>
      </w:tr>
      <w:tr w:rsidR="0054021F" w:rsidRPr="00985F0E" w14:paraId="7208C753" w14:textId="77777777" w:rsidTr="00C74EEA">
        <w:tc>
          <w:tcPr>
            <w:tcW w:w="1445" w:type="dxa"/>
            <w:tcBorders>
              <w:bottom w:val="nil"/>
            </w:tcBorders>
            <w:vAlign w:val="center"/>
          </w:tcPr>
          <w:p w14:paraId="21A45F9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176" w:type="dxa"/>
          </w:tcPr>
          <w:p w14:paraId="39F32F0B"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obserwować procesy rozwojowe uczniów</w:t>
            </w:r>
          </w:p>
          <w:p w14:paraId="41608C04" w14:textId="77777777" w:rsidR="0054021F" w:rsidRPr="009F0624" w:rsidRDefault="0054021F" w:rsidP="00C74EEA">
            <w:pPr>
              <w:jc w:val="both"/>
              <w:rPr>
                <w:rFonts w:ascii="Cambria" w:eastAsia="Cambria" w:hAnsi="Cambria" w:cs="Cambria"/>
                <w:lang w:val="pl-PL" w:eastAsia="pl-PL"/>
              </w:rPr>
            </w:pPr>
          </w:p>
        </w:tc>
        <w:tc>
          <w:tcPr>
            <w:tcW w:w="1701" w:type="dxa"/>
            <w:vAlign w:val="center"/>
          </w:tcPr>
          <w:p w14:paraId="2FE8592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B.1.U1.</w:t>
            </w:r>
          </w:p>
          <w:p w14:paraId="7FB230D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NO_U0</w:t>
            </w:r>
            <w:r w:rsidRPr="009F0624">
              <w:rPr>
                <w:rFonts w:ascii="Cambria" w:eastAsia="Cambria" w:hAnsi="Cambria" w:cs="Cambria"/>
                <w:lang w:val="pl-PL"/>
              </w:rPr>
              <w:t>1</w:t>
            </w:r>
          </w:p>
        </w:tc>
      </w:tr>
      <w:tr w:rsidR="0054021F" w:rsidRPr="00985F0E" w14:paraId="170C8255" w14:textId="77777777" w:rsidTr="00C74EEA">
        <w:tc>
          <w:tcPr>
            <w:tcW w:w="1445" w:type="dxa"/>
            <w:tcBorders>
              <w:bottom w:val="nil"/>
            </w:tcBorders>
            <w:vAlign w:val="center"/>
          </w:tcPr>
          <w:p w14:paraId="55D3BAE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U_05</w:t>
            </w:r>
          </w:p>
        </w:tc>
        <w:tc>
          <w:tcPr>
            <w:tcW w:w="6176" w:type="dxa"/>
          </w:tcPr>
          <w:p w14:paraId="36B62495"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obserwować zachowania społeczne i ich uwarunkowania</w:t>
            </w:r>
          </w:p>
          <w:p w14:paraId="04A63ADB" w14:textId="77777777" w:rsidR="0054021F" w:rsidRPr="009F0624" w:rsidRDefault="0054021F" w:rsidP="00C74EEA">
            <w:pPr>
              <w:jc w:val="both"/>
              <w:rPr>
                <w:rFonts w:ascii="Cambria" w:eastAsia="Cambria" w:hAnsi="Cambria" w:cs="Cambria"/>
                <w:lang w:val="pl-PL" w:eastAsia="pl-PL"/>
              </w:rPr>
            </w:pPr>
          </w:p>
        </w:tc>
        <w:tc>
          <w:tcPr>
            <w:tcW w:w="1701" w:type="dxa"/>
            <w:vAlign w:val="center"/>
          </w:tcPr>
          <w:p w14:paraId="782C850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B.1.U2.</w:t>
            </w:r>
          </w:p>
          <w:p w14:paraId="5EF924F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NO_U01</w:t>
            </w:r>
          </w:p>
        </w:tc>
      </w:tr>
      <w:tr w:rsidR="0054021F" w:rsidRPr="00985F0E" w14:paraId="59BB49DC" w14:textId="77777777" w:rsidTr="00C74EEA">
        <w:tc>
          <w:tcPr>
            <w:tcW w:w="1445" w:type="dxa"/>
            <w:tcBorders>
              <w:bottom w:val="nil"/>
            </w:tcBorders>
            <w:vAlign w:val="center"/>
          </w:tcPr>
          <w:p w14:paraId="55F0C5D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U_06</w:t>
            </w:r>
          </w:p>
        </w:tc>
        <w:tc>
          <w:tcPr>
            <w:tcW w:w="6176" w:type="dxa"/>
          </w:tcPr>
          <w:p w14:paraId="10E32745"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skutecznie i świadomie komunikować się</w:t>
            </w:r>
          </w:p>
          <w:p w14:paraId="75664B32" w14:textId="77777777" w:rsidR="0054021F" w:rsidRPr="009F0624" w:rsidRDefault="0054021F" w:rsidP="00C74EEA">
            <w:pPr>
              <w:jc w:val="both"/>
              <w:rPr>
                <w:rFonts w:ascii="Cambria" w:eastAsia="Cambria" w:hAnsi="Cambria" w:cs="Cambria"/>
                <w:lang w:val="pl-PL" w:eastAsia="pl-PL"/>
              </w:rPr>
            </w:pPr>
          </w:p>
        </w:tc>
        <w:tc>
          <w:tcPr>
            <w:tcW w:w="1701" w:type="dxa"/>
            <w:vAlign w:val="center"/>
          </w:tcPr>
          <w:p w14:paraId="705FA1C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B.1.U3.</w:t>
            </w:r>
          </w:p>
          <w:p w14:paraId="1FCEC07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NO_U15</w:t>
            </w:r>
          </w:p>
        </w:tc>
      </w:tr>
      <w:tr w:rsidR="0054021F" w:rsidRPr="00985F0E" w14:paraId="30ABF72E" w14:textId="77777777" w:rsidTr="00C74EEA">
        <w:tc>
          <w:tcPr>
            <w:tcW w:w="1445" w:type="dxa"/>
            <w:tcBorders>
              <w:bottom w:val="nil"/>
            </w:tcBorders>
            <w:vAlign w:val="center"/>
          </w:tcPr>
          <w:p w14:paraId="010D5D9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U_07</w:t>
            </w:r>
          </w:p>
        </w:tc>
        <w:tc>
          <w:tcPr>
            <w:tcW w:w="6176" w:type="dxa"/>
          </w:tcPr>
          <w:p w14:paraId="78CBDCBD"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porozumieć się w sytuacji konfliktowej</w:t>
            </w:r>
          </w:p>
          <w:p w14:paraId="3FE04708" w14:textId="77777777" w:rsidR="0054021F" w:rsidRPr="009F0624" w:rsidRDefault="0054021F" w:rsidP="00C74EEA">
            <w:pPr>
              <w:jc w:val="both"/>
              <w:rPr>
                <w:rFonts w:ascii="Cambria" w:eastAsia="Cambria" w:hAnsi="Cambria" w:cs="Cambria"/>
                <w:lang w:val="pl-PL" w:eastAsia="pl-PL"/>
              </w:rPr>
            </w:pPr>
          </w:p>
        </w:tc>
        <w:tc>
          <w:tcPr>
            <w:tcW w:w="1701" w:type="dxa"/>
            <w:vAlign w:val="center"/>
          </w:tcPr>
          <w:p w14:paraId="1A11D36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B.1.U4.</w:t>
            </w:r>
          </w:p>
          <w:p w14:paraId="38E7D38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Efekt ogólny </w:t>
            </w:r>
            <w:r w:rsidRPr="009F0624">
              <w:rPr>
                <w:rFonts w:ascii="Cambria" w:eastAsia="Calibri" w:hAnsi="Cambria"/>
                <w:lang w:val="pl-PL"/>
              </w:rPr>
              <w:t>NO_U15</w:t>
            </w:r>
          </w:p>
        </w:tc>
      </w:tr>
      <w:tr w:rsidR="0054021F" w:rsidRPr="009F0624" w14:paraId="7EA78B45" w14:textId="77777777" w:rsidTr="00C74EEA">
        <w:tc>
          <w:tcPr>
            <w:tcW w:w="1445" w:type="dxa"/>
            <w:tcBorders>
              <w:bottom w:val="nil"/>
            </w:tcBorders>
            <w:vAlign w:val="center"/>
          </w:tcPr>
          <w:p w14:paraId="50367E9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U_08</w:t>
            </w:r>
          </w:p>
        </w:tc>
        <w:tc>
          <w:tcPr>
            <w:tcW w:w="6176" w:type="dxa"/>
          </w:tcPr>
          <w:p w14:paraId="55F7CC41" w14:textId="39E2299F"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wykorzystywać posiadaną wiedzę – formułować i rozwiązywać problemy oraz wykonywać zadania typowe dla działalności zawodowej nauczyciela/ tłumacza</w:t>
            </w:r>
          </w:p>
        </w:tc>
        <w:tc>
          <w:tcPr>
            <w:tcW w:w="1701" w:type="dxa"/>
            <w:vAlign w:val="center"/>
          </w:tcPr>
          <w:p w14:paraId="1E63C0F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K_U17</w:t>
            </w:r>
          </w:p>
          <w:p w14:paraId="73EDA388"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0D217E78" w14:textId="77777777" w:rsidTr="00C74EEA">
        <w:tc>
          <w:tcPr>
            <w:tcW w:w="1445" w:type="dxa"/>
            <w:tcBorders>
              <w:bottom w:val="nil"/>
            </w:tcBorders>
            <w:vAlign w:val="center"/>
          </w:tcPr>
          <w:p w14:paraId="7C96C16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U_09</w:t>
            </w:r>
          </w:p>
        </w:tc>
        <w:tc>
          <w:tcPr>
            <w:tcW w:w="6176" w:type="dxa"/>
          </w:tcPr>
          <w:p w14:paraId="7A7A9C63" w14:textId="34637D9F"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potrafi wykorzystywać posiadaną wiedzę – formułować i rozwiązywać złożone i nietypowe problemy oraz wykonywać zadania w warunkach nie w pełni przewidywalnych</w:t>
            </w:r>
          </w:p>
        </w:tc>
        <w:tc>
          <w:tcPr>
            <w:tcW w:w="1701" w:type="dxa"/>
            <w:vAlign w:val="center"/>
          </w:tcPr>
          <w:p w14:paraId="4CCE845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K_U18</w:t>
            </w:r>
          </w:p>
          <w:p w14:paraId="29B7D98B" w14:textId="77777777" w:rsidR="0054021F" w:rsidRPr="009F0624" w:rsidRDefault="0054021F" w:rsidP="00C74EEA">
            <w:pPr>
              <w:spacing w:before="60" w:after="60"/>
              <w:jc w:val="center"/>
              <w:rPr>
                <w:rFonts w:ascii="Cambria" w:eastAsia="Cambria" w:hAnsi="Cambria" w:cs="Cambria"/>
                <w:lang w:val="pl-PL"/>
              </w:rPr>
            </w:pPr>
          </w:p>
        </w:tc>
      </w:tr>
      <w:tr w:rsidR="0054021F" w:rsidRPr="00985F0E" w14:paraId="5A3E94A6" w14:textId="77777777" w:rsidTr="00C74EEA">
        <w:tc>
          <w:tcPr>
            <w:tcW w:w="1445" w:type="dxa"/>
            <w:tcBorders>
              <w:bottom w:val="nil"/>
            </w:tcBorders>
            <w:vAlign w:val="center"/>
          </w:tcPr>
          <w:p w14:paraId="58FD745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U_10</w:t>
            </w:r>
          </w:p>
        </w:tc>
        <w:tc>
          <w:tcPr>
            <w:tcW w:w="6176" w:type="dxa"/>
          </w:tcPr>
          <w:p w14:paraId="0E644682"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eastAsia="pl-PL"/>
              </w:rPr>
              <w:t>Potrafi samodzielnie planować i realizować własne uczenie się przez całe życie – kształtować odpowiednie poczucie własnej sprawczości; zaprojektować ścieżkę własnego rozwoju zawodowego; Potrafi 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701" w:type="dxa"/>
            <w:vAlign w:val="center"/>
          </w:tcPr>
          <w:p w14:paraId="37F19F1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K_U26</w:t>
            </w:r>
          </w:p>
          <w:p w14:paraId="4B7172E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B.2.U2.</w:t>
            </w:r>
          </w:p>
          <w:p w14:paraId="5A52B6B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B.2.U1.</w:t>
            </w:r>
          </w:p>
          <w:p w14:paraId="3237F19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B.2.U3.</w:t>
            </w:r>
          </w:p>
          <w:p w14:paraId="273C957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B.2.U4.</w:t>
            </w:r>
          </w:p>
        </w:tc>
      </w:tr>
      <w:tr w:rsidR="0054021F" w:rsidRPr="009F0624" w14:paraId="3316BF85" w14:textId="77777777" w:rsidTr="00C74EEA">
        <w:tc>
          <w:tcPr>
            <w:tcW w:w="1445" w:type="dxa"/>
            <w:tcBorders>
              <w:bottom w:val="nil"/>
            </w:tcBorders>
            <w:vAlign w:val="center"/>
          </w:tcPr>
          <w:p w14:paraId="2DD99AC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U_11</w:t>
            </w:r>
          </w:p>
        </w:tc>
        <w:tc>
          <w:tcPr>
            <w:tcW w:w="6176" w:type="dxa"/>
          </w:tcPr>
          <w:p w14:paraId="101331B7"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701" w:type="dxa"/>
            <w:vAlign w:val="center"/>
          </w:tcPr>
          <w:p w14:paraId="4B66EB28" w14:textId="77777777" w:rsidR="0054021F" w:rsidRPr="009F0624" w:rsidRDefault="0054021F" w:rsidP="00C74EEA">
            <w:pPr>
              <w:spacing w:before="60" w:after="60"/>
              <w:jc w:val="center"/>
              <w:rPr>
                <w:rFonts w:ascii="Cambria" w:eastAsia="Cambria" w:hAnsi="Cambria" w:cs="Cambria"/>
                <w:lang w:val="pl-PL"/>
              </w:rPr>
            </w:pPr>
          </w:p>
          <w:p w14:paraId="465847C8" w14:textId="77777777" w:rsidR="0054021F" w:rsidRPr="009F0624" w:rsidRDefault="0054021F" w:rsidP="00C74EEA">
            <w:pPr>
              <w:spacing w:before="60" w:after="60" w:line="259" w:lineRule="auto"/>
              <w:jc w:val="center"/>
              <w:rPr>
                <w:rFonts w:ascii="Cambria" w:eastAsia="Cambria" w:hAnsi="Cambria" w:cs="Cambria"/>
                <w:lang w:val="pl-PL"/>
              </w:rPr>
            </w:pPr>
            <w:r w:rsidRPr="009F0624">
              <w:rPr>
                <w:rFonts w:ascii="Cambria" w:eastAsia="Calibri" w:hAnsi="Cambria"/>
                <w:lang w:val="pl-PL"/>
              </w:rPr>
              <w:t>NO_U01</w:t>
            </w:r>
          </w:p>
          <w:p w14:paraId="43C68CDC" w14:textId="77777777" w:rsidR="0054021F" w:rsidRPr="009F0624" w:rsidRDefault="0054021F" w:rsidP="00C74EEA">
            <w:pPr>
              <w:spacing w:before="60" w:after="60" w:line="259" w:lineRule="auto"/>
              <w:jc w:val="center"/>
              <w:rPr>
                <w:rFonts w:ascii="Cambria" w:eastAsia="Cambria" w:hAnsi="Cambria" w:cs="Cambria"/>
                <w:lang w:val="pl-PL"/>
              </w:rPr>
            </w:pPr>
            <w:r w:rsidRPr="009F0624">
              <w:rPr>
                <w:rFonts w:ascii="Cambria" w:eastAsia="Calibri" w:hAnsi="Cambria"/>
                <w:lang w:val="pl-PL"/>
              </w:rPr>
              <w:t>NO_U02</w:t>
            </w:r>
          </w:p>
        </w:tc>
      </w:tr>
      <w:tr w:rsidR="0054021F" w:rsidRPr="009F0624" w14:paraId="7A890259" w14:textId="77777777" w:rsidTr="00C74EEA">
        <w:tc>
          <w:tcPr>
            <w:tcW w:w="1445" w:type="dxa"/>
            <w:tcBorders>
              <w:bottom w:val="nil"/>
            </w:tcBorders>
            <w:vAlign w:val="center"/>
          </w:tcPr>
          <w:p w14:paraId="0ABE24D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U_12</w:t>
            </w:r>
          </w:p>
        </w:tc>
        <w:tc>
          <w:tcPr>
            <w:tcW w:w="6176" w:type="dxa"/>
          </w:tcPr>
          <w:p w14:paraId="3B98FA1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701" w:type="dxa"/>
            <w:vAlign w:val="center"/>
          </w:tcPr>
          <w:p w14:paraId="76BE387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NO_U03</w:t>
            </w:r>
          </w:p>
        </w:tc>
      </w:tr>
      <w:tr w:rsidR="0054021F" w:rsidRPr="009F0624" w14:paraId="33FF9BE9" w14:textId="77777777" w:rsidTr="00C74EEA">
        <w:tc>
          <w:tcPr>
            <w:tcW w:w="1445" w:type="dxa"/>
            <w:tcBorders>
              <w:bottom w:val="nil"/>
            </w:tcBorders>
            <w:vAlign w:val="center"/>
          </w:tcPr>
          <w:p w14:paraId="752BF75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U_13</w:t>
            </w:r>
          </w:p>
        </w:tc>
        <w:tc>
          <w:tcPr>
            <w:tcW w:w="6176" w:type="dxa"/>
          </w:tcPr>
          <w:p w14:paraId="32BD54F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1" w:type="dxa"/>
            <w:vAlign w:val="center"/>
          </w:tcPr>
          <w:p w14:paraId="247192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NO_U12</w:t>
            </w:r>
          </w:p>
        </w:tc>
      </w:tr>
      <w:tr w:rsidR="0054021F" w:rsidRPr="009F0624" w14:paraId="040FDC8C" w14:textId="77777777" w:rsidTr="00C74EEA">
        <w:tc>
          <w:tcPr>
            <w:tcW w:w="1445" w:type="dxa"/>
            <w:tcBorders>
              <w:bottom w:val="nil"/>
            </w:tcBorders>
            <w:vAlign w:val="center"/>
          </w:tcPr>
          <w:p w14:paraId="700CFBA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U_14</w:t>
            </w:r>
          </w:p>
        </w:tc>
        <w:tc>
          <w:tcPr>
            <w:tcW w:w="6176" w:type="dxa"/>
          </w:tcPr>
          <w:p w14:paraId="3D1F36D8"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samodzielnie rozwijać wiedzę i umiejętności pedagogiczne z wykorzystaniem różnych źródeł</w:t>
            </w:r>
          </w:p>
        </w:tc>
        <w:tc>
          <w:tcPr>
            <w:tcW w:w="1701" w:type="dxa"/>
            <w:vAlign w:val="center"/>
          </w:tcPr>
          <w:p w14:paraId="7187DC0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NO_U18</w:t>
            </w:r>
          </w:p>
        </w:tc>
      </w:tr>
      <w:tr w:rsidR="0054021F" w:rsidRPr="009F0624" w14:paraId="5F3C9416" w14:textId="77777777" w:rsidTr="00C74EEA">
        <w:tc>
          <w:tcPr>
            <w:tcW w:w="1445" w:type="dxa"/>
            <w:tcBorders>
              <w:bottom w:val="nil"/>
            </w:tcBorders>
            <w:vAlign w:val="center"/>
          </w:tcPr>
          <w:p w14:paraId="6F8C93B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U_15</w:t>
            </w:r>
          </w:p>
        </w:tc>
        <w:tc>
          <w:tcPr>
            <w:tcW w:w="6176" w:type="dxa"/>
          </w:tcPr>
          <w:p w14:paraId="7F0CB24B"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przełożyć zdobytą wiedzę teoretyczną z zakresu anatomii i fizjologii aparatu głosowego w procesie kształtowania prawidłowych odruchów w mowie na kompetencje praktyczne </w:t>
            </w:r>
          </w:p>
        </w:tc>
        <w:tc>
          <w:tcPr>
            <w:tcW w:w="1701" w:type="dxa"/>
            <w:vAlign w:val="center"/>
          </w:tcPr>
          <w:p w14:paraId="2520D22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K_U17</w:t>
            </w:r>
          </w:p>
          <w:p w14:paraId="772B9D4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C.U7</w:t>
            </w:r>
          </w:p>
        </w:tc>
      </w:tr>
      <w:tr w:rsidR="0054021F" w:rsidRPr="009F0624" w14:paraId="74823F91" w14:textId="77777777" w:rsidTr="00C74EEA">
        <w:tc>
          <w:tcPr>
            <w:tcW w:w="1445" w:type="dxa"/>
            <w:tcBorders>
              <w:bottom w:val="nil"/>
            </w:tcBorders>
            <w:vAlign w:val="center"/>
          </w:tcPr>
          <w:p w14:paraId="320A094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U_16</w:t>
            </w:r>
          </w:p>
        </w:tc>
        <w:tc>
          <w:tcPr>
            <w:tcW w:w="6176" w:type="dxa"/>
          </w:tcPr>
          <w:p w14:paraId="4613ABB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posługiwać się zgodnie z zasadami aparatem emisji głosu, stosując techniki prawidłowej emisji głosu oraz zasady higieny głosu </w:t>
            </w:r>
          </w:p>
        </w:tc>
        <w:tc>
          <w:tcPr>
            <w:tcW w:w="1701" w:type="dxa"/>
            <w:vAlign w:val="center"/>
          </w:tcPr>
          <w:p w14:paraId="7BB0203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C.U7</w:t>
            </w:r>
          </w:p>
          <w:p w14:paraId="2ECFC9EC" w14:textId="77777777" w:rsidR="0054021F" w:rsidRPr="009F0624" w:rsidRDefault="0054021F" w:rsidP="00C74EEA">
            <w:pPr>
              <w:spacing w:before="60" w:after="60"/>
              <w:jc w:val="center"/>
              <w:rPr>
                <w:rFonts w:ascii="Cambria" w:eastAsia="Cambria" w:hAnsi="Cambria" w:cs="Cambria"/>
                <w:lang w:val="pl-PL"/>
              </w:rPr>
            </w:pPr>
          </w:p>
        </w:tc>
      </w:tr>
      <w:tr w:rsidR="008A2CAD" w:rsidRPr="009F0624" w14:paraId="32652D6F" w14:textId="77777777" w:rsidTr="00C74EEA">
        <w:tc>
          <w:tcPr>
            <w:tcW w:w="1445" w:type="dxa"/>
            <w:tcBorders>
              <w:bottom w:val="nil"/>
            </w:tcBorders>
            <w:vAlign w:val="center"/>
          </w:tcPr>
          <w:p w14:paraId="4B6A4562" w14:textId="6EE2B406" w:rsidR="008A2CAD"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U_17</w:t>
            </w:r>
          </w:p>
        </w:tc>
        <w:tc>
          <w:tcPr>
            <w:tcW w:w="6176" w:type="dxa"/>
          </w:tcPr>
          <w:p w14:paraId="46F4A634" w14:textId="05E48B4E" w:rsidR="008A2CAD" w:rsidRPr="009F0624" w:rsidRDefault="008A2CAD" w:rsidP="00C74EEA">
            <w:pPr>
              <w:spacing w:before="60" w:after="60"/>
              <w:jc w:val="both"/>
              <w:rPr>
                <w:rFonts w:ascii="Cambria" w:eastAsia="Cambria" w:hAnsi="Cambria" w:cs="Cambria"/>
                <w:lang w:val="pl-PL"/>
              </w:rPr>
            </w:pPr>
            <w:r>
              <w:rPr>
                <w:rFonts w:ascii="Cambria" w:eastAsia="Cambria" w:hAnsi="Cambria" w:cs="Cambria"/>
                <w:lang w:val="pl-PL"/>
              </w:rPr>
              <w:t>poprawnie posługiwać się językiem polskim</w:t>
            </w:r>
          </w:p>
        </w:tc>
        <w:tc>
          <w:tcPr>
            <w:tcW w:w="1701" w:type="dxa"/>
            <w:vAlign w:val="center"/>
          </w:tcPr>
          <w:p w14:paraId="3298FE6B" w14:textId="72240863" w:rsidR="008A2CAD"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C.U8</w:t>
            </w:r>
          </w:p>
        </w:tc>
      </w:tr>
      <w:tr w:rsidR="0054021F" w:rsidRPr="009F0624" w14:paraId="2E956241" w14:textId="77777777" w:rsidTr="00C74EEA">
        <w:tc>
          <w:tcPr>
            <w:tcW w:w="1445" w:type="dxa"/>
            <w:tcBorders>
              <w:bottom w:val="nil"/>
            </w:tcBorders>
            <w:vAlign w:val="center"/>
          </w:tcPr>
          <w:p w14:paraId="43CD9FE7" w14:textId="6EFED0AD" w:rsidR="0054021F"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U_18</w:t>
            </w:r>
          </w:p>
        </w:tc>
        <w:tc>
          <w:tcPr>
            <w:tcW w:w="6176" w:type="dxa"/>
          </w:tcPr>
          <w:p w14:paraId="427C2F11" w14:textId="77777777" w:rsidR="0054021F" w:rsidRPr="009F0624" w:rsidRDefault="0054021F" w:rsidP="00C74EEA">
            <w:pPr>
              <w:jc w:val="both"/>
              <w:rPr>
                <w:rFonts w:ascii="Cambria" w:eastAsia="Cambria" w:hAnsi="Cambria" w:cs="Cambria"/>
                <w:lang w:val="pl-PL" w:eastAsia="pl-PL"/>
              </w:rPr>
            </w:pPr>
            <w:r w:rsidRPr="009F0624">
              <w:rPr>
                <w:rFonts w:ascii="Cambria" w:eastAsia="Cambria" w:hAnsi="Cambria" w:cs="Cambria"/>
                <w:lang w:val="pl-PL"/>
              </w:rPr>
              <w:t>samodzielnie planować i realizować własne uczenie się przez całe życie, radzić sobie z sytuacjami stresującymi</w:t>
            </w:r>
          </w:p>
        </w:tc>
        <w:tc>
          <w:tcPr>
            <w:tcW w:w="1701" w:type="dxa"/>
            <w:vAlign w:val="center"/>
          </w:tcPr>
          <w:p w14:paraId="31268A5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K_U26</w:t>
            </w:r>
          </w:p>
        </w:tc>
      </w:tr>
      <w:tr w:rsidR="004145E9" w:rsidRPr="009F0624" w14:paraId="062CAC8E" w14:textId="77777777" w:rsidTr="00C74EEA">
        <w:tc>
          <w:tcPr>
            <w:tcW w:w="1445" w:type="dxa"/>
            <w:tcBorders>
              <w:bottom w:val="nil"/>
            </w:tcBorders>
            <w:vAlign w:val="center"/>
          </w:tcPr>
          <w:p w14:paraId="07F7E4ED" w14:textId="2839DEE9" w:rsidR="004145E9"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U_19</w:t>
            </w:r>
          </w:p>
        </w:tc>
        <w:tc>
          <w:tcPr>
            <w:tcW w:w="6176" w:type="dxa"/>
          </w:tcPr>
          <w:p w14:paraId="4C161FF4" w14:textId="5B7C5EB5" w:rsidR="004145E9" w:rsidRPr="009F0624" w:rsidRDefault="004145E9" w:rsidP="004145E9">
            <w:pPr>
              <w:rPr>
                <w:rFonts w:ascii="Cambria" w:eastAsia="Calibri" w:hAnsi="Cambria"/>
                <w:sz w:val="22"/>
                <w:szCs w:val="22"/>
                <w:lang w:val="pl-PL"/>
              </w:rPr>
            </w:pPr>
            <w:r w:rsidRPr="009F0624">
              <w:rPr>
                <w:rFonts w:ascii="Cambria" w:eastAsia="Calibri" w:hAnsi="Cambria"/>
                <w:lang w:val="pl-PL"/>
              </w:rPr>
              <w:t>rozpoznawać bariery i trudności uczniów w procesie uczenia się</w:t>
            </w:r>
          </w:p>
        </w:tc>
        <w:tc>
          <w:tcPr>
            <w:tcW w:w="1701" w:type="dxa"/>
            <w:vAlign w:val="center"/>
          </w:tcPr>
          <w:p w14:paraId="07D4B4E7" w14:textId="1A65C957" w:rsidR="004145E9" w:rsidRPr="009F0624" w:rsidRDefault="004145E9" w:rsidP="00C74EEA">
            <w:pPr>
              <w:spacing w:before="60" w:after="60"/>
              <w:jc w:val="center"/>
              <w:rPr>
                <w:rFonts w:ascii="Cambria" w:eastAsia="Cambria" w:hAnsi="Cambria" w:cs="Cambria"/>
                <w:lang w:val="pl-PL"/>
              </w:rPr>
            </w:pPr>
            <w:r w:rsidRPr="009F0624">
              <w:rPr>
                <w:rFonts w:ascii="Cambria" w:eastAsia="Cambria" w:hAnsi="Cambria" w:cs="Cambria"/>
                <w:lang w:val="pl-PL"/>
              </w:rPr>
              <w:t>B.1.U5.</w:t>
            </w:r>
          </w:p>
        </w:tc>
      </w:tr>
      <w:tr w:rsidR="00EF2AE6" w:rsidRPr="009F0624" w14:paraId="30F678EA" w14:textId="77777777" w:rsidTr="00C74EEA">
        <w:tc>
          <w:tcPr>
            <w:tcW w:w="1445" w:type="dxa"/>
            <w:tcBorders>
              <w:bottom w:val="nil"/>
            </w:tcBorders>
            <w:vAlign w:val="center"/>
          </w:tcPr>
          <w:p w14:paraId="18D125D8" w14:textId="7F107215" w:rsidR="00EF2AE6"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U_20</w:t>
            </w:r>
          </w:p>
        </w:tc>
        <w:tc>
          <w:tcPr>
            <w:tcW w:w="6176" w:type="dxa"/>
          </w:tcPr>
          <w:p w14:paraId="53196838" w14:textId="0DBB7193" w:rsidR="00EF2AE6" w:rsidRPr="009F0624" w:rsidRDefault="00EF2AE6" w:rsidP="00EF2AE6">
            <w:pPr>
              <w:rPr>
                <w:rFonts w:ascii="Cambria" w:eastAsia="Calibri" w:hAnsi="Cambria"/>
                <w:lang w:val="pl-PL"/>
              </w:rPr>
            </w:pPr>
            <w:r w:rsidRPr="009F0624">
              <w:rPr>
                <w:rFonts w:ascii="Cambria" w:eastAsia="Calibri" w:hAnsi="Cambria"/>
                <w:lang w:val="pl-PL"/>
              </w:rPr>
              <w:t>rozpoznawać sytuację zagrożeń i uzależnień uczniów</w:t>
            </w:r>
            <w:r w:rsidRPr="009F0624">
              <w:rPr>
                <w:rFonts w:ascii="Cambria" w:eastAsia="Calibri" w:hAnsi="Cambria"/>
                <w:lang w:val="pl-PL"/>
              </w:rPr>
              <w:tab/>
            </w:r>
          </w:p>
          <w:p w14:paraId="10C00CA1" w14:textId="33BA1DA9" w:rsidR="00EF2AE6" w:rsidRPr="009F0624" w:rsidRDefault="00EF2AE6" w:rsidP="00EF2AE6">
            <w:pPr>
              <w:rPr>
                <w:rFonts w:ascii="Cambria" w:eastAsia="Calibri" w:hAnsi="Cambria"/>
                <w:lang w:val="pl-PL"/>
              </w:rPr>
            </w:pPr>
            <w:r w:rsidRPr="009F0624">
              <w:rPr>
                <w:rFonts w:ascii="Cambria" w:eastAsia="Calibri" w:hAnsi="Cambria"/>
                <w:lang w:val="pl-PL"/>
              </w:rPr>
              <w:tab/>
            </w:r>
          </w:p>
          <w:p w14:paraId="2AA5844B" w14:textId="0F2972F0" w:rsidR="00EF2AE6" w:rsidRPr="009F0624" w:rsidRDefault="00EF2AE6" w:rsidP="00EF2AE6">
            <w:pPr>
              <w:rPr>
                <w:rFonts w:ascii="Cambria" w:eastAsia="Calibri" w:hAnsi="Cambria"/>
                <w:lang w:val="pl-PL"/>
              </w:rPr>
            </w:pPr>
          </w:p>
        </w:tc>
        <w:tc>
          <w:tcPr>
            <w:tcW w:w="1701" w:type="dxa"/>
            <w:vAlign w:val="center"/>
          </w:tcPr>
          <w:p w14:paraId="2AD10D42" w14:textId="6B00DD3B" w:rsidR="00EF2AE6" w:rsidRPr="009F0624" w:rsidRDefault="00EF2AE6" w:rsidP="00C74EEA">
            <w:pPr>
              <w:spacing w:before="60" w:after="60"/>
              <w:jc w:val="center"/>
              <w:rPr>
                <w:rFonts w:ascii="Cambria" w:eastAsia="Cambria" w:hAnsi="Cambria" w:cs="Cambria"/>
                <w:lang w:val="pl-PL"/>
              </w:rPr>
            </w:pPr>
            <w:r w:rsidRPr="009F0624">
              <w:rPr>
                <w:rFonts w:ascii="Cambria" w:eastAsia="Calibri" w:hAnsi="Cambria"/>
                <w:lang w:val="pl-PL"/>
              </w:rPr>
              <w:t>B.2.U5.</w:t>
            </w:r>
          </w:p>
        </w:tc>
      </w:tr>
      <w:tr w:rsidR="00EF2AE6" w:rsidRPr="009F0624" w14:paraId="5831B2FC" w14:textId="77777777" w:rsidTr="00C74EEA">
        <w:tc>
          <w:tcPr>
            <w:tcW w:w="1445" w:type="dxa"/>
            <w:tcBorders>
              <w:bottom w:val="nil"/>
            </w:tcBorders>
            <w:vAlign w:val="center"/>
          </w:tcPr>
          <w:p w14:paraId="1DB58D72" w14:textId="5826AE9B" w:rsidR="00EF2AE6"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U_21</w:t>
            </w:r>
          </w:p>
        </w:tc>
        <w:tc>
          <w:tcPr>
            <w:tcW w:w="6176" w:type="dxa"/>
          </w:tcPr>
          <w:p w14:paraId="590005EF" w14:textId="751252F8" w:rsidR="00EF2AE6" w:rsidRPr="009F0624" w:rsidRDefault="00EF2AE6" w:rsidP="004145E9">
            <w:pPr>
              <w:rPr>
                <w:rFonts w:ascii="Cambria" w:eastAsia="Calibri" w:hAnsi="Cambria"/>
                <w:lang w:val="pl-PL"/>
              </w:rPr>
            </w:pPr>
            <w:r w:rsidRPr="009F0624">
              <w:rPr>
                <w:rFonts w:ascii="Cambria" w:eastAsia="Calibri" w:hAnsi="Cambria"/>
                <w:lang w:val="pl-PL"/>
              </w:rPr>
              <w:t>zdiagnozować potrzeby edukacyjne ucznia i zaprojektować dla niego odpowiednie wsparcie</w:t>
            </w:r>
          </w:p>
        </w:tc>
        <w:tc>
          <w:tcPr>
            <w:tcW w:w="1701" w:type="dxa"/>
            <w:vAlign w:val="center"/>
          </w:tcPr>
          <w:p w14:paraId="70F09284" w14:textId="0610992A" w:rsidR="00EF2AE6" w:rsidRPr="009F0624" w:rsidRDefault="00EF2AE6" w:rsidP="00C74EEA">
            <w:pPr>
              <w:spacing w:before="60" w:after="60"/>
              <w:jc w:val="center"/>
              <w:rPr>
                <w:rFonts w:ascii="Cambria" w:eastAsia="Cambria" w:hAnsi="Cambria" w:cs="Cambria"/>
                <w:lang w:val="pl-PL"/>
              </w:rPr>
            </w:pPr>
            <w:r w:rsidRPr="009F0624">
              <w:rPr>
                <w:rFonts w:ascii="Cambria" w:eastAsia="Calibri" w:hAnsi="Cambria"/>
                <w:lang w:val="pl-PL"/>
              </w:rPr>
              <w:t>B.2.U6.</w:t>
            </w:r>
          </w:p>
        </w:tc>
      </w:tr>
      <w:tr w:rsidR="00EF2AE6" w:rsidRPr="009F0624" w14:paraId="0AAA2CC5" w14:textId="77777777" w:rsidTr="00C74EEA">
        <w:tc>
          <w:tcPr>
            <w:tcW w:w="1445" w:type="dxa"/>
            <w:tcBorders>
              <w:bottom w:val="nil"/>
            </w:tcBorders>
            <w:vAlign w:val="center"/>
          </w:tcPr>
          <w:p w14:paraId="5793D487" w14:textId="4F231ACF" w:rsidR="00EF2AE6"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U_22</w:t>
            </w:r>
          </w:p>
        </w:tc>
        <w:tc>
          <w:tcPr>
            <w:tcW w:w="6176" w:type="dxa"/>
          </w:tcPr>
          <w:p w14:paraId="5D4D2BC3" w14:textId="669BC26B" w:rsidR="00EF2AE6" w:rsidRPr="009F0624" w:rsidRDefault="00EF2AE6" w:rsidP="004145E9">
            <w:pPr>
              <w:rPr>
                <w:rFonts w:ascii="Cambria" w:eastAsia="Calibri" w:hAnsi="Cambria"/>
                <w:lang w:val="pl-PL"/>
              </w:rPr>
            </w:pPr>
            <w:r w:rsidRPr="009F0624">
              <w:rPr>
                <w:rFonts w:ascii="Cambria" w:eastAsia="Calibri" w:hAnsi="Cambria"/>
                <w:lang w:val="pl-PL"/>
              </w:rPr>
              <w:t>określić przybliżony potencjał ucznia i doradzić mu ścieżkę rozwoju</w:t>
            </w:r>
            <w:r w:rsidRPr="009F0624">
              <w:rPr>
                <w:rFonts w:ascii="Cambria" w:eastAsia="Calibri" w:hAnsi="Cambria"/>
                <w:lang w:val="pl-PL"/>
              </w:rPr>
              <w:tab/>
            </w:r>
          </w:p>
        </w:tc>
        <w:tc>
          <w:tcPr>
            <w:tcW w:w="1701" w:type="dxa"/>
            <w:vAlign w:val="center"/>
          </w:tcPr>
          <w:p w14:paraId="7494C72E" w14:textId="007E7B49" w:rsidR="00EF2AE6" w:rsidRPr="009F0624" w:rsidRDefault="00EF2AE6" w:rsidP="00C74EEA">
            <w:pPr>
              <w:spacing w:before="60" w:after="60"/>
              <w:jc w:val="center"/>
              <w:rPr>
                <w:rFonts w:ascii="Cambria" w:eastAsia="Cambria" w:hAnsi="Cambria" w:cs="Cambria"/>
                <w:lang w:val="pl-PL"/>
              </w:rPr>
            </w:pPr>
            <w:r w:rsidRPr="009F0624">
              <w:rPr>
                <w:rFonts w:ascii="Cambria" w:eastAsia="Calibri" w:hAnsi="Cambria"/>
                <w:lang w:val="pl-PL"/>
              </w:rPr>
              <w:t>B.2.U7.</w:t>
            </w:r>
          </w:p>
        </w:tc>
      </w:tr>
      <w:tr w:rsidR="005C659C" w:rsidRPr="009F0624" w14:paraId="4AA42328" w14:textId="77777777" w:rsidTr="00C74EEA">
        <w:tc>
          <w:tcPr>
            <w:tcW w:w="1445" w:type="dxa"/>
            <w:tcBorders>
              <w:bottom w:val="nil"/>
            </w:tcBorders>
            <w:vAlign w:val="center"/>
          </w:tcPr>
          <w:p w14:paraId="7EB479C8" w14:textId="2A837D0D" w:rsidR="005C659C" w:rsidRPr="009F0624" w:rsidRDefault="008A2CAD" w:rsidP="00C74EEA">
            <w:pPr>
              <w:spacing w:before="60" w:after="60"/>
              <w:jc w:val="center"/>
              <w:rPr>
                <w:rFonts w:ascii="Cambria" w:eastAsia="Cambria" w:hAnsi="Cambria" w:cs="Cambria"/>
                <w:lang w:val="pl-PL"/>
              </w:rPr>
            </w:pPr>
            <w:r>
              <w:rPr>
                <w:rFonts w:ascii="Cambria" w:eastAsia="Cambria" w:hAnsi="Cambria" w:cs="Cambria"/>
                <w:lang w:val="pl-PL"/>
              </w:rPr>
              <w:t>U_23</w:t>
            </w:r>
          </w:p>
        </w:tc>
        <w:tc>
          <w:tcPr>
            <w:tcW w:w="6176" w:type="dxa"/>
          </w:tcPr>
          <w:p w14:paraId="6CB0EBFC" w14:textId="6A45F06E" w:rsidR="005C659C" w:rsidRPr="009F0624" w:rsidRDefault="005C659C" w:rsidP="004145E9">
            <w:pPr>
              <w:rPr>
                <w:rFonts w:ascii="Cambria" w:hAnsi="Cambria" w:cs="Calibri"/>
                <w:color w:val="000000"/>
                <w:lang w:val="pl-PL"/>
              </w:rPr>
            </w:pPr>
            <w:r w:rsidRPr="009F0624">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701" w:type="dxa"/>
            <w:vAlign w:val="center"/>
          </w:tcPr>
          <w:p w14:paraId="5A5A05FA" w14:textId="6AD94918" w:rsidR="005C659C" w:rsidRPr="009F0624" w:rsidRDefault="005C659C" w:rsidP="00C74EEA">
            <w:pPr>
              <w:spacing w:before="60" w:after="60"/>
              <w:jc w:val="center"/>
              <w:rPr>
                <w:rFonts w:ascii="Cambria" w:eastAsia="Calibri" w:hAnsi="Cambria"/>
                <w:lang w:val="pl-PL"/>
              </w:rPr>
            </w:pPr>
            <w:r w:rsidRPr="009F0624">
              <w:rPr>
                <w:rFonts w:ascii="Cambria" w:eastAsia="Calibri" w:hAnsi="Cambria"/>
                <w:lang w:val="pl-PL"/>
              </w:rPr>
              <w:t>NO_U05</w:t>
            </w:r>
          </w:p>
        </w:tc>
      </w:tr>
      <w:tr w:rsidR="0054021F" w:rsidRPr="00985F0E" w14:paraId="42A11784" w14:textId="77777777" w:rsidTr="00C74EEA">
        <w:tc>
          <w:tcPr>
            <w:tcW w:w="9322" w:type="dxa"/>
            <w:gridSpan w:val="3"/>
            <w:vAlign w:val="center"/>
          </w:tcPr>
          <w:p w14:paraId="33E711C2"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Times New Roman" w:hAnsi="Cambria"/>
                <w:b/>
                <w:bCs/>
                <w:lang w:val="pl-PL" w:eastAsia="de-DE"/>
              </w:rPr>
              <w:t>KOMPETENCJE SPOŁECZNE: absolwent jest gotów do</w:t>
            </w:r>
            <w:r w:rsidRPr="009F0624">
              <w:rPr>
                <w:rFonts w:ascii="Cambria" w:eastAsia="Times New Roman" w:hAnsi="Cambria"/>
                <w:lang w:val="pl-PL" w:eastAsia="de-DE"/>
              </w:rPr>
              <w:t> </w:t>
            </w:r>
          </w:p>
        </w:tc>
      </w:tr>
      <w:tr w:rsidR="0054021F" w:rsidRPr="009F0624" w14:paraId="578F9B3D" w14:textId="77777777" w:rsidTr="00C74EEA">
        <w:tc>
          <w:tcPr>
            <w:tcW w:w="1445" w:type="dxa"/>
            <w:vAlign w:val="center"/>
          </w:tcPr>
          <w:p w14:paraId="39100D3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176" w:type="dxa"/>
            <w:tcBorders>
              <w:top w:val="single" w:sz="6" w:space="0" w:color="auto"/>
              <w:left w:val="single" w:sz="6" w:space="0" w:color="auto"/>
              <w:bottom w:val="single" w:sz="6" w:space="0" w:color="auto"/>
              <w:right w:val="single" w:sz="6" w:space="0" w:color="auto"/>
            </w:tcBorders>
            <w:vAlign w:val="center"/>
          </w:tcPr>
          <w:p w14:paraId="37D74D1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krytycznej oceny posiadanej wiedzy i odbieranych treści</w:t>
            </w:r>
          </w:p>
        </w:tc>
        <w:tc>
          <w:tcPr>
            <w:tcW w:w="1701" w:type="dxa"/>
            <w:vAlign w:val="center"/>
          </w:tcPr>
          <w:p w14:paraId="22955FF9" w14:textId="67D713D4" w:rsidR="0054021F" w:rsidRPr="009F0624" w:rsidRDefault="0054021F" w:rsidP="006506DF">
            <w:pPr>
              <w:spacing w:before="60" w:after="60"/>
              <w:jc w:val="center"/>
              <w:rPr>
                <w:rFonts w:ascii="Cambria" w:eastAsia="Cambria" w:hAnsi="Cambria" w:cs="Cambria"/>
                <w:lang w:val="pl-PL"/>
              </w:rPr>
            </w:pPr>
            <w:r w:rsidRPr="009F0624">
              <w:rPr>
                <w:rFonts w:ascii="Cambria" w:eastAsia="Cambria" w:hAnsi="Cambria" w:cs="Cambria"/>
                <w:lang w:val="pl-PL"/>
              </w:rPr>
              <w:t>K_K01</w:t>
            </w:r>
          </w:p>
        </w:tc>
      </w:tr>
      <w:tr w:rsidR="0054021F" w:rsidRPr="009F0624" w14:paraId="2F9BCF72" w14:textId="77777777" w:rsidTr="00C74EEA">
        <w:tc>
          <w:tcPr>
            <w:tcW w:w="1445" w:type="dxa"/>
            <w:vAlign w:val="center"/>
          </w:tcPr>
          <w:p w14:paraId="3B434D73"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176" w:type="dxa"/>
          </w:tcPr>
          <w:p w14:paraId="162B7D38" w14:textId="181DAFD6"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uznawania znaczenia wiedzy w rozwiązywaniu problemów poznawczych i praktycznych</w:t>
            </w:r>
          </w:p>
        </w:tc>
        <w:tc>
          <w:tcPr>
            <w:tcW w:w="1701" w:type="dxa"/>
            <w:vAlign w:val="center"/>
          </w:tcPr>
          <w:p w14:paraId="5E0637E9" w14:textId="41208867" w:rsidR="0054021F" w:rsidRPr="009F0624" w:rsidRDefault="0054021F" w:rsidP="006506DF">
            <w:pPr>
              <w:spacing w:before="60" w:after="60"/>
              <w:jc w:val="center"/>
              <w:rPr>
                <w:rFonts w:ascii="Cambria" w:eastAsia="Cambria" w:hAnsi="Cambria" w:cs="Cambria"/>
                <w:lang w:val="pl-PL"/>
              </w:rPr>
            </w:pPr>
            <w:r w:rsidRPr="009F0624">
              <w:rPr>
                <w:rFonts w:ascii="Cambria" w:eastAsia="Cambria" w:hAnsi="Cambria" w:cs="Cambria"/>
                <w:lang w:val="pl-PL"/>
              </w:rPr>
              <w:t>K_K02</w:t>
            </w:r>
          </w:p>
        </w:tc>
      </w:tr>
      <w:tr w:rsidR="0054021F" w:rsidRPr="009F0624" w14:paraId="114D5C55" w14:textId="77777777" w:rsidTr="00C74EEA">
        <w:tc>
          <w:tcPr>
            <w:tcW w:w="1445" w:type="dxa"/>
            <w:vAlign w:val="center"/>
          </w:tcPr>
          <w:p w14:paraId="07720E2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K_03</w:t>
            </w:r>
          </w:p>
        </w:tc>
        <w:tc>
          <w:tcPr>
            <w:tcW w:w="6176" w:type="dxa"/>
          </w:tcPr>
          <w:p w14:paraId="3D968BF2"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701" w:type="dxa"/>
          </w:tcPr>
          <w:p w14:paraId="53839436" w14:textId="77777777" w:rsidR="0054021F" w:rsidRPr="009F0624" w:rsidRDefault="0054021F" w:rsidP="00C74EEA">
            <w:pPr>
              <w:spacing w:before="60" w:after="60"/>
              <w:jc w:val="center"/>
              <w:rPr>
                <w:rFonts w:ascii="Cambria" w:eastAsia="Cambria" w:hAnsi="Cambria" w:cs="Cambria"/>
                <w:lang w:val="pl-PL"/>
              </w:rPr>
            </w:pPr>
          </w:p>
          <w:p w14:paraId="79D9B886"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K_K04</w:t>
            </w:r>
          </w:p>
          <w:p w14:paraId="3088F5E0" w14:textId="77777777" w:rsidR="0054021F" w:rsidRPr="009F0624" w:rsidRDefault="0054021F" w:rsidP="00C74EEA">
            <w:pPr>
              <w:spacing w:before="60" w:after="60"/>
              <w:jc w:val="center"/>
              <w:rPr>
                <w:rFonts w:ascii="Cambria" w:eastAsia="Cambria" w:hAnsi="Cambria" w:cs="Cambria"/>
                <w:lang w:val="pl-PL"/>
              </w:rPr>
            </w:pPr>
          </w:p>
        </w:tc>
      </w:tr>
      <w:tr w:rsidR="0054021F" w:rsidRPr="00985F0E" w14:paraId="6B33D338" w14:textId="77777777" w:rsidTr="00C74EEA">
        <w:tc>
          <w:tcPr>
            <w:tcW w:w="1445" w:type="dxa"/>
            <w:vAlign w:val="center"/>
          </w:tcPr>
          <w:p w14:paraId="5FDBE71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K_04</w:t>
            </w:r>
          </w:p>
        </w:tc>
        <w:tc>
          <w:tcPr>
            <w:tcW w:w="6176" w:type="dxa"/>
          </w:tcPr>
          <w:p w14:paraId="123C6E3D"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autorefleksji nad własnym rozwojem zawodowym</w:t>
            </w:r>
          </w:p>
          <w:p w14:paraId="335DE5B0" w14:textId="77777777" w:rsidR="0054021F" w:rsidRPr="009F0624" w:rsidRDefault="0054021F" w:rsidP="00C74EEA">
            <w:pPr>
              <w:spacing w:before="60" w:after="60"/>
              <w:jc w:val="both"/>
              <w:rPr>
                <w:rFonts w:ascii="Cambria" w:eastAsia="Cambria" w:hAnsi="Cambria" w:cs="Cambria"/>
                <w:lang w:val="pl-PL"/>
              </w:rPr>
            </w:pPr>
          </w:p>
        </w:tc>
        <w:tc>
          <w:tcPr>
            <w:tcW w:w="1701" w:type="dxa"/>
          </w:tcPr>
          <w:p w14:paraId="34416E6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B.1.K1.</w:t>
            </w:r>
          </w:p>
          <w:p w14:paraId="4D341FC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Efekty ogólne</w:t>
            </w:r>
          </w:p>
          <w:p w14:paraId="63B328D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NO_K01</w:t>
            </w:r>
          </w:p>
        </w:tc>
      </w:tr>
      <w:tr w:rsidR="0054021F" w:rsidRPr="009F0624" w14:paraId="4A32F9D1" w14:textId="77777777" w:rsidTr="00C74EEA">
        <w:tc>
          <w:tcPr>
            <w:tcW w:w="1445" w:type="dxa"/>
            <w:vAlign w:val="center"/>
          </w:tcPr>
          <w:p w14:paraId="3E3AEDE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K_05</w:t>
            </w:r>
          </w:p>
        </w:tc>
        <w:tc>
          <w:tcPr>
            <w:tcW w:w="6176" w:type="dxa"/>
          </w:tcPr>
          <w:p w14:paraId="75C47ED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wykorzystania zdobytej wiedzy psychologicznej do analizy zdarzeń pedagogicznych</w:t>
            </w:r>
          </w:p>
        </w:tc>
        <w:tc>
          <w:tcPr>
            <w:tcW w:w="1701" w:type="dxa"/>
          </w:tcPr>
          <w:p w14:paraId="0E420CF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B.1.K2.</w:t>
            </w:r>
          </w:p>
          <w:p w14:paraId="16F82F1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NO_K01</w:t>
            </w:r>
          </w:p>
        </w:tc>
      </w:tr>
      <w:tr w:rsidR="0054021F" w:rsidRPr="009F0624" w14:paraId="2FAE7D8D" w14:textId="77777777" w:rsidTr="00C74EEA">
        <w:tc>
          <w:tcPr>
            <w:tcW w:w="1445" w:type="dxa"/>
            <w:vAlign w:val="center"/>
          </w:tcPr>
          <w:p w14:paraId="20A6A1D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K_06</w:t>
            </w:r>
          </w:p>
        </w:tc>
        <w:tc>
          <w:tcPr>
            <w:tcW w:w="6176" w:type="dxa"/>
          </w:tcPr>
          <w:p w14:paraId="4B6F453C" w14:textId="45EF651B"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701" w:type="dxa"/>
          </w:tcPr>
          <w:p w14:paraId="06BFE245" w14:textId="77777777" w:rsidR="0054021F" w:rsidRPr="009F0624" w:rsidRDefault="0054021F" w:rsidP="00C74EEA">
            <w:pPr>
              <w:spacing w:before="60" w:after="60"/>
              <w:jc w:val="center"/>
              <w:rPr>
                <w:rFonts w:ascii="Cambria" w:eastAsia="Cambria" w:hAnsi="Cambria" w:cs="Cambria"/>
                <w:lang w:val="pl-PL"/>
              </w:rPr>
            </w:pPr>
          </w:p>
          <w:p w14:paraId="0A5831E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K_K10</w:t>
            </w:r>
          </w:p>
          <w:p w14:paraId="747E6325"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67FCA153" w14:textId="77777777" w:rsidTr="00C74EEA">
        <w:tc>
          <w:tcPr>
            <w:tcW w:w="1445" w:type="dxa"/>
            <w:vAlign w:val="center"/>
          </w:tcPr>
          <w:p w14:paraId="54134E7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K_07</w:t>
            </w:r>
          </w:p>
        </w:tc>
        <w:tc>
          <w:tcPr>
            <w:tcW w:w="6176" w:type="dxa"/>
          </w:tcPr>
          <w:p w14:paraId="03B6B0B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okazywania empatii uczniom oraz zapewniania im wsparcia i </w:t>
            </w:r>
            <w:r w:rsidRPr="009F0624">
              <w:rPr>
                <w:rFonts w:ascii="Cambria" w:eastAsia="Cambria" w:hAnsi="Cambria" w:cs="Cambria"/>
                <w:lang w:val="pl-PL"/>
              </w:rPr>
              <w:lastRenderedPageBreak/>
              <w:t>pomocy; profesjonalnego rozwiązywania konfliktów w klasie szkolnej lub grupie wychowawczej; samodzielnego pogłębiania wiedzy pedagogicznej ; współpracy z nauczycielami i specjalistami w celu doskonalenia swojego warsztatu pracy</w:t>
            </w:r>
          </w:p>
        </w:tc>
        <w:tc>
          <w:tcPr>
            <w:tcW w:w="1701" w:type="dxa"/>
          </w:tcPr>
          <w:p w14:paraId="12A6CCE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B.2.K1.</w:t>
            </w:r>
          </w:p>
          <w:p w14:paraId="2410758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B.2.K2.</w:t>
            </w:r>
          </w:p>
          <w:p w14:paraId="2679257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B.2.K3.</w:t>
            </w:r>
          </w:p>
          <w:p w14:paraId="10A012C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B.2.K4.</w:t>
            </w:r>
          </w:p>
        </w:tc>
      </w:tr>
      <w:tr w:rsidR="0054021F" w:rsidRPr="009F0624" w14:paraId="004E63C9" w14:textId="77777777" w:rsidTr="00C74EEA">
        <w:tc>
          <w:tcPr>
            <w:tcW w:w="1445" w:type="dxa"/>
            <w:vAlign w:val="center"/>
          </w:tcPr>
          <w:p w14:paraId="61C5C8D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K_08</w:t>
            </w:r>
          </w:p>
        </w:tc>
        <w:tc>
          <w:tcPr>
            <w:tcW w:w="6176" w:type="dxa"/>
            <w:tcBorders>
              <w:top w:val="single" w:sz="6" w:space="0" w:color="auto"/>
              <w:left w:val="single" w:sz="6" w:space="0" w:color="auto"/>
              <w:bottom w:val="single" w:sz="6" w:space="0" w:color="auto"/>
              <w:right w:val="single" w:sz="6" w:space="0" w:color="auto"/>
            </w:tcBorders>
          </w:tcPr>
          <w:p w14:paraId="7BB7ACB5"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porozumiewania się z osobami pochodzącymi z różnych środowisk I o różnej kondycji emocjonalnej, dialogowego rozwiązywania </w:t>
            </w:r>
            <w:r w:rsidRPr="009F0624">
              <w:rPr>
                <w:rFonts w:ascii="Cambria" w:eastAsia="Times New Roman" w:hAnsi="Cambria"/>
                <w:lang w:val="pl-PL" w:eastAsia="de-DE"/>
              </w:rPr>
              <w:t>konfliktów oraz tworzenia dobrej atmosfery dla komunikacji w klasie szkolnej i poza nią</w:t>
            </w:r>
          </w:p>
        </w:tc>
        <w:tc>
          <w:tcPr>
            <w:tcW w:w="1701" w:type="dxa"/>
            <w:vAlign w:val="center"/>
          </w:tcPr>
          <w:p w14:paraId="5069A79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NO_K03</w:t>
            </w:r>
          </w:p>
        </w:tc>
      </w:tr>
      <w:tr w:rsidR="0054021F" w:rsidRPr="009F0624" w14:paraId="78835B39" w14:textId="77777777" w:rsidTr="00C74EEA">
        <w:tc>
          <w:tcPr>
            <w:tcW w:w="1445" w:type="dxa"/>
            <w:vAlign w:val="center"/>
          </w:tcPr>
          <w:p w14:paraId="5A56BE0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K_09</w:t>
            </w:r>
          </w:p>
        </w:tc>
        <w:tc>
          <w:tcPr>
            <w:tcW w:w="6176" w:type="dxa"/>
            <w:tcBorders>
              <w:top w:val="single" w:sz="6" w:space="0" w:color="auto"/>
              <w:left w:val="single" w:sz="6" w:space="0" w:color="auto"/>
              <w:bottom w:val="single" w:sz="6" w:space="0" w:color="auto"/>
              <w:right w:val="single" w:sz="6" w:space="0" w:color="auto"/>
            </w:tcBorders>
          </w:tcPr>
          <w:p w14:paraId="4CC5129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posługiwania się uniwersalnymi zasadami i normami etycznymi w działalności zawodowej kierując się szacunkiem do każdego człowieka</w:t>
            </w:r>
          </w:p>
        </w:tc>
        <w:tc>
          <w:tcPr>
            <w:tcW w:w="1701" w:type="dxa"/>
            <w:vAlign w:val="center"/>
          </w:tcPr>
          <w:p w14:paraId="3F6749B4" w14:textId="77777777" w:rsidR="0054021F" w:rsidRPr="009F0624" w:rsidRDefault="0054021F" w:rsidP="00C74EEA">
            <w:pPr>
              <w:shd w:val="clear" w:color="auto" w:fill="FFFFFF"/>
              <w:jc w:val="center"/>
              <w:rPr>
                <w:rFonts w:ascii="Cambria" w:eastAsia="Cambria" w:hAnsi="Cambria" w:cs="Cambria"/>
                <w:lang w:val="pl-PL"/>
              </w:rPr>
            </w:pPr>
            <w:r w:rsidRPr="009F0624">
              <w:rPr>
                <w:rFonts w:ascii="Cambria" w:eastAsia="Calibri" w:hAnsi="Cambria"/>
                <w:lang w:val="pl-PL"/>
              </w:rPr>
              <w:t>NO_K01</w:t>
            </w:r>
          </w:p>
        </w:tc>
      </w:tr>
      <w:tr w:rsidR="0054021F" w:rsidRPr="009F0624" w14:paraId="6E9D8E68" w14:textId="77777777" w:rsidTr="00C74EEA">
        <w:tc>
          <w:tcPr>
            <w:tcW w:w="1445" w:type="dxa"/>
            <w:vAlign w:val="center"/>
          </w:tcPr>
          <w:p w14:paraId="624F9BEE"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K_10</w:t>
            </w:r>
          </w:p>
        </w:tc>
        <w:tc>
          <w:tcPr>
            <w:tcW w:w="6176" w:type="dxa"/>
          </w:tcPr>
          <w:p w14:paraId="231DEDFA"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doskonalenia aparatu emisji głosu</w:t>
            </w:r>
          </w:p>
        </w:tc>
        <w:tc>
          <w:tcPr>
            <w:tcW w:w="1701" w:type="dxa"/>
          </w:tcPr>
          <w:p w14:paraId="4E3F549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C.K2</w:t>
            </w:r>
          </w:p>
        </w:tc>
      </w:tr>
      <w:tr w:rsidR="0054021F" w:rsidRPr="009F0624" w14:paraId="4CE3BE59" w14:textId="77777777" w:rsidTr="00C74EEA">
        <w:tc>
          <w:tcPr>
            <w:tcW w:w="1445" w:type="dxa"/>
            <w:vAlign w:val="center"/>
          </w:tcPr>
          <w:p w14:paraId="2D6D0C4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K_11</w:t>
            </w:r>
          </w:p>
        </w:tc>
        <w:tc>
          <w:tcPr>
            <w:tcW w:w="6176" w:type="dxa"/>
          </w:tcPr>
          <w:p w14:paraId="4B7D4AEC"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krytycznej oceny posiadanej wiedzy i odbieranych treści, ma świadomość wpływu formy i jakości wypowiedzi na tworzenie wizerunku mówcy, ma świadomość  ciągłego dokształcania się i doskonalenia zawodowego; uczenia się przez całe życie.</w:t>
            </w:r>
          </w:p>
        </w:tc>
        <w:tc>
          <w:tcPr>
            <w:tcW w:w="1701" w:type="dxa"/>
          </w:tcPr>
          <w:p w14:paraId="20B029FC" w14:textId="77777777" w:rsidR="0054021F" w:rsidRPr="009F0624" w:rsidRDefault="0054021F" w:rsidP="00C74EEA">
            <w:pPr>
              <w:spacing w:before="60" w:after="60"/>
              <w:jc w:val="center"/>
              <w:rPr>
                <w:rFonts w:ascii="Cambria" w:eastAsia="Cambria" w:hAnsi="Cambria" w:cs="Cambria"/>
                <w:lang w:val="pl-PL"/>
              </w:rPr>
            </w:pPr>
          </w:p>
          <w:p w14:paraId="214771C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K_K01</w:t>
            </w:r>
          </w:p>
        </w:tc>
      </w:tr>
    </w:tbl>
    <w:p w14:paraId="580A2FE0" w14:textId="77777777" w:rsidR="0054021F" w:rsidRPr="009F0624" w:rsidRDefault="0054021F" w:rsidP="00C74EEA">
      <w:pPr>
        <w:keepNext/>
        <w:spacing w:before="120" w:after="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85F0E" w14:paraId="29EC596E" w14:textId="77777777" w:rsidTr="00C74EEA">
        <w:trPr>
          <w:trHeight w:val="93"/>
        </w:trPr>
        <w:tc>
          <w:tcPr>
            <w:tcW w:w="9322" w:type="dxa"/>
            <w:tcMar>
              <w:top w:w="0" w:type="dxa"/>
              <w:bottom w:w="0" w:type="dxa"/>
            </w:tcMar>
          </w:tcPr>
          <w:p w14:paraId="19DB9286" w14:textId="77777777" w:rsidR="0054021F" w:rsidRPr="009F0624" w:rsidRDefault="0054021F" w:rsidP="00C74EEA">
            <w:pPr>
              <w:pBdr>
                <w:top w:val="nil"/>
                <w:left w:val="nil"/>
                <w:bottom w:val="nil"/>
                <w:right w:val="nil"/>
                <w:between w:val="nil"/>
              </w:pBdr>
              <w:spacing w:before="20" w:after="20"/>
              <w:jc w:val="both"/>
              <w:rPr>
                <w:rFonts w:ascii="Cambria" w:eastAsia="Cambria" w:hAnsi="Cambria" w:cs="Cambria"/>
                <w:lang w:val="pl-PL"/>
              </w:rPr>
            </w:pPr>
            <w:r w:rsidRPr="009F0624">
              <w:rPr>
                <w:rFonts w:ascii="Cambria" w:eastAsia="Cambria" w:hAnsi="Cambria" w:cs="Cambria"/>
                <w:lang w:val="pl-PL"/>
              </w:rPr>
              <w:t xml:space="preserve">Osiągnięcie efektów uczenia się modułu </w:t>
            </w:r>
            <w:r w:rsidRPr="009F0624">
              <w:rPr>
                <w:rFonts w:ascii="Cambria" w:eastAsia="Cambria" w:hAnsi="Cambria" w:cs="Cambria"/>
                <w:i/>
                <w:iCs/>
                <w:lang w:val="pl-PL"/>
              </w:rPr>
              <w:t>Kształcenie nauczycielskie</w:t>
            </w:r>
            <w:r w:rsidRPr="009F0624">
              <w:rPr>
                <w:rFonts w:ascii="Cambria" w:eastAsia="Cambria" w:hAnsi="Cambria" w:cs="Cambria"/>
                <w:b/>
                <w:bCs/>
                <w:sz w:val="28"/>
                <w:szCs w:val="28"/>
                <w:lang w:val="pl-PL"/>
              </w:rPr>
              <w:t xml:space="preserve"> </w:t>
            </w:r>
            <w:r w:rsidRPr="009F0624">
              <w:rPr>
                <w:rFonts w:ascii="Cambria" w:eastAsia="Cambria" w:hAnsi="Cambria" w:cs="Cambria"/>
                <w:sz w:val="28"/>
                <w:szCs w:val="28"/>
                <w:lang w:val="pl-PL"/>
              </w:rPr>
              <w:t xml:space="preserve">– </w:t>
            </w:r>
            <w:r w:rsidRPr="009F0624">
              <w:rPr>
                <w:rFonts w:ascii="Cambria" w:eastAsia="Cambria" w:hAnsi="Cambria" w:cs="Cambria"/>
                <w:i/>
                <w:iCs/>
                <w:lang w:val="pl-PL"/>
              </w:rPr>
              <w:t xml:space="preserve">Przygotowanie w zakresie psychologiczno-pedagogicznym </w:t>
            </w:r>
            <w:r w:rsidRPr="009F0624">
              <w:rPr>
                <w:rFonts w:ascii="Cambria" w:eastAsia="Cambria" w:hAnsi="Cambria" w:cs="Cambria"/>
                <w:lang w:val="pl-PL"/>
              </w:rPr>
              <w:t xml:space="preserve">umożliwiają treści programowe, formy zajęć, narzędzia dydaktyczne i formy oceniania opisane szczegółowo w kartach następujących przedmiotów wchodzących w skład niniejszego modułu: </w:t>
            </w:r>
          </w:p>
          <w:p w14:paraId="1790D29C" w14:textId="77777777" w:rsidR="0054021F" w:rsidRPr="009F0624" w:rsidRDefault="0054021F" w:rsidP="00C74EEA">
            <w:pPr>
              <w:pBdr>
                <w:top w:val="nil"/>
                <w:left w:val="nil"/>
                <w:bottom w:val="nil"/>
                <w:right w:val="nil"/>
                <w:between w:val="nil"/>
              </w:pBdr>
              <w:spacing w:before="20" w:after="20"/>
              <w:rPr>
                <w:rFonts w:ascii="Cambria" w:eastAsia="Calibri" w:hAnsi="Cambria"/>
                <w:lang w:val="pl-PL"/>
              </w:rPr>
            </w:pPr>
            <w:r w:rsidRPr="009F0624">
              <w:rPr>
                <w:rFonts w:ascii="Cambria" w:eastAsia="Cambria" w:hAnsi="Cambria" w:cs="Cambria"/>
                <w:i/>
                <w:iCs/>
                <w:lang w:val="pl-PL"/>
              </w:rPr>
              <w:t>Pedagogika ogólna, Wprowadzenie do psychologii, Psychologia rozwojowa i wychowawcza, Pedagogika szkolna, Elementy pedagogiki specjalnej, Emisja głosu z ergonomią.</w:t>
            </w:r>
          </w:p>
        </w:tc>
      </w:tr>
    </w:tbl>
    <w:p w14:paraId="6B2F919F"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3A5F3537" w14:textId="77777777" w:rsidTr="00C74EEA">
        <w:tc>
          <w:tcPr>
            <w:tcW w:w="3846" w:type="dxa"/>
          </w:tcPr>
          <w:p w14:paraId="1AF2779A"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62E305B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dr Magdalena Witkowska </w:t>
            </w:r>
          </w:p>
        </w:tc>
      </w:tr>
      <w:tr w:rsidR="0054021F" w:rsidRPr="009F0624" w14:paraId="78C7C11A" w14:textId="77777777" w:rsidTr="00C74EEA">
        <w:tc>
          <w:tcPr>
            <w:tcW w:w="3846" w:type="dxa"/>
          </w:tcPr>
          <w:p w14:paraId="718962D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3EA270A2" w14:textId="5C4A8FE2"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6506DF" w:rsidRPr="009F0624">
              <w:rPr>
                <w:rFonts w:ascii="Cambria" w:eastAsia="Cambria" w:hAnsi="Cambria" w:cs="Cambria"/>
                <w:lang w:val="pl-PL"/>
              </w:rPr>
              <w:t>0</w:t>
            </w:r>
            <w:r w:rsidRPr="009F0624">
              <w:rPr>
                <w:rFonts w:ascii="Cambria" w:eastAsia="Cambria" w:hAnsi="Cambria" w:cs="Cambria"/>
                <w:lang w:val="pl-PL"/>
              </w:rPr>
              <w:t>.0</w:t>
            </w:r>
            <w:r w:rsidR="006506DF"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6D062C9F" w14:textId="77777777" w:rsidTr="00C74EEA">
        <w:tc>
          <w:tcPr>
            <w:tcW w:w="3846" w:type="dxa"/>
          </w:tcPr>
          <w:p w14:paraId="224802E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3FA30BBD" w14:textId="77777777" w:rsidR="0054021F" w:rsidRPr="009F0624" w:rsidRDefault="0054021F" w:rsidP="00C74EEA">
            <w:pPr>
              <w:spacing w:before="60" w:after="60"/>
              <w:rPr>
                <w:rFonts w:ascii="Cambria" w:eastAsia="Cambria" w:hAnsi="Cambria" w:cs="Cambria"/>
                <w:lang w:val="pl-PL"/>
              </w:rPr>
            </w:pPr>
            <w:hyperlink r:id="rId24" w:history="1">
              <w:r w:rsidRPr="009F0624">
                <w:rPr>
                  <w:rStyle w:val="Hipercze"/>
                  <w:rFonts w:ascii="Cambria" w:eastAsia="Cambria" w:hAnsi="Cambria" w:cs="Cambria"/>
                  <w:lang w:val="pl-PL"/>
                </w:rPr>
                <w:t>mwitkowska@ajp.edu.pl</w:t>
              </w:r>
            </w:hyperlink>
            <w:r w:rsidRPr="009F0624">
              <w:rPr>
                <w:rFonts w:ascii="Cambria" w:eastAsia="Cambria" w:hAnsi="Cambria" w:cs="Cambria"/>
                <w:lang w:val="pl-PL"/>
              </w:rPr>
              <w:t xml:space="preserve"> </w:t>
            </w:r>
          </w:p>
        </w:tc>
      </w:tr>
      <w:tr w:rsidR="0054021F" w:rsidRPr="009F0624" w14:paraId="5543A803" w14:textId="77777777" w:rsidTr="00C74EEA">
        <w:tc>
          <w:tcPr>
            <w:tcW w:w="3846" w:type="dxa"/>
          </w:tcPr>
          <w:p w14:paraId="20EABD3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Pr>
          <w:p w14:paraId="686A68CE" w14:textId="77777777" w:rsidR="0054021F" w:rsidRPr="009F0624" w:rsidRDefault="0054021F" w:rsidP="00C74EEA">
            <w:pPr>
              <w:spacing w:before="60" w:after="60"/>
              <w:rPr>
                <w:rFonts w:ascii="Cambria" w:eastAsia="Cambria" w:hAnsi="Cambria" w:cs="Cambria"/>
                <w:lang w:val="pl-PL"/>
              </w:rPr>
            </w:pPr>
          </w:p>
        </w:tc>
      </w:tr>
    </w:tbl>
    <w:p w14:paraId="1F915AA0" w14:textId="77777777" w:rsidR="0054021F" w:rsidRPr="009F0624" w:rsidRDefault="0054021F">
      <w:pPr>
        <w:rPr>
          <w:rFonts w:ascii="Cambria" w:hAnsi="Cambria"/>
          <w:lang w:val="pl-PL"/>
        </w:rPr>
      </w:pPr>
    </w:p>
    <w:p w14:paraId="264E764E" w14:textId="77777777" w:rsidR="0054021F" w:rsidRPr="009F0624" w:rsidRDefault="0054021F">
      <w:pPr>
        <w:rPr>
          <w:rFonts w:ascii="Cambria" w:hAnsi="Cambria"/>
          <w:lang w:val="pl-PL"/>
        </w:rPr>
      </w:pPr>
    </w:p>
    <w:p w14:paraId="2B1D616F" w14:textId="77777777" w:rsidR="0054021F" w:rsidRPr="009F0624" w:rsidRDefault="0054021F">
      <w:pPr>
        <w:rPr>
          <w:rFonts w:ascii="Cambria" w:hAnsi="Cambria"/>
          <w:lang w:val="pl-PL"/>
        </w:rPr>
      </w:pPr>
    </w:p>
    <w:p w14:paraId="3D61BF1A" w14:textId="6E88E191" w:rsidR="003417C5" w:rsidRPr="009F0624" w:rsidRDefault="003417C5">
      <w:pPr>
        <w:rPr>
          <w:rFonts w:ascii="Cambria" w:hAnsi="Cambria"/>
          <w:lang w:val="pl-PL"/>
        </w:rPr>
      </w:pPr>
      <w:r w:rsidRPr="009F0624">
        <w:rPr>
          <w:rFonts w:ascii="Cambria" w:hAnsi="Cambria"/>
          <w:lang w:val="pl-PL"/>
        </w:rPr>
        <w:br w:type="page"/>
      </w:r>
    </w:p>
    <w:p w14:paraId="69ED1EAF" w14:textId="77777777" w:rsidR="0054021F" w:rsidRPr="009F0624" w:rsidRDefault="0054021F">
      <w:pPr>
        <w:rPr>
          <w:rFonts w:ascii="Cambria" w:hAnsi="Cambria"/>
          <w:lang w:val="pl-PL"/>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819"/>
      </w:tblGrid>
      <w:tr w:rsidR="0054021F" w:rsidRPr="009F0624" w14:paraId="0B304996" w14:textId="77777777" w:rsidTr="00C74EEA">
        <w:trPr>
          <w:trHeight w:val="269"/>
        </w:trPr>
        <w:tc>
          <w:tcPr>
            <w:tcW w:w="1968" w:type="dxa"/>
            <w:vMerge w:val="restart"/>
          </w:tcPr>
          <w:p w14:paraId="48BF2266" w14:textId="77777777" w:rsidR="0054021F" w:rsidRPr="009F0624" w:rsidRDefault="0054021F" w:rsidP="00C74EEA">
            <w:pPr>
              <w:rPr>
                <w:rFonts w:ascii="Cambria" w:eastAsia="Cambria" w:hAnsi="Cambria" w:cs="Cambria"/>
                <w:b/>
                <w:bCs/>
                <w:sz w:val="24"/>
                <w:szCs w:val="24"/>
                <w:lang w:val="pl-PL"/>
              </w:rPr>
            </w:pPr>
            <w:r w:rsidRPr="009F0624">
              <w:rPr>
                <w:rFonts w:ascii="Cambria" w:eastAsia="Calibri" w:hAnsi="Cambria"/>
                <w:noProof/>
                <w:lang w:val="de-DE" w:eastAsia="de-DE"/>
              </w:rPr>
              <w:drawing>
                <wp:inline distT="0" distB="0" distL="0" distR="0" wp14:anchorId="447AE752" wp14:editId="3A08FBBF">
                  <wp:extent cx="1066800" cy="1066800"/>
                  <wp:effectExtent l="0" t="0" r="0" b="0"/>
                  <wp:docPr id="473437958" name="Obraz 473437958"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473437958"/>
                          <pic:cNvPicPr/>
                        </pic:nvPicPr>
                        <pic:blipFill>
                          <a:blip r:embed="rId2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c>
          <w:tcPr>
            <w:tcW w:w="2818" w:type="dxa"/>
            <w:tcBorders>
              <w:bottom w:val="single" w:sz="4" w:space="0" w:color="000000"/>
            </w:tcBorders>
            <w:vAlign w:val="center"/>
          </w:tcPr>
          <w:p w14:paraId="67978270"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Wydział</w:t>
            </w:r>
          </w:p>
        </w:tc>
        <w:tc>
          <w:tcPr>
            <w:tcW w:w="5103" w:type="dxa"/>
            <w:gridSpan w:val="2"/>
            <w:tcBorders>
              <w:bottom w:val="single" w:sz="4" w:space="0" w:color="000000"/>
            </w:tcBorders>
            <w:vAlign w:val="center"/>
          </w:tcPr>
          <w:p w14:paraId="3A73E54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5210D60A" w14:textId="77777777" w:rsidTr="00C74EEA">
        <w:trPr>
          <w:trHeight w:val="275"/>
        </w:trPr>
        <w:tc>
          <w:tcPr>
            <w:tcW w:w="1968" w:type="dxa"/>
            <w:vMerge/>
          </w:tcPr>
          <w:p w14:paraId="5683C31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7DFA9F7"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Kierunek</w:t>
            </w:r>
          </w:p>
        </w:tc>
        <w:tc>
          <w:tcPr>
            <w:tcW w:w="5103" w:type="dxa"/>
            <w:gridSpan w:val="2"/>
            <w:tcBorders>
              <w:bottom w:val="single" w:sz="4" w:space="0" w:color="000000"/>
            </w:tcBorders>
            <w:vAlign w:val="center"/>
          </w:tcPr>
          <w:p w14:paraId="7A88181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874AE29" w14:textId="77777777" w:rsidTr="00C74EEA">
        <w:trPr>
          <w:trHeight w:val="139"/>
        </w:trPr>
        <w:tc>
          <w:tcPr>
            <w:tcW w:w="1968" w:type="dxa"/>
            <w:vMerge/>
          </w:tcPr>
          <w:p w14:paraId="6AF0139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72BD55B"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Poziom studiów</w:t>
            </w:r>
          </w:p>
        </w:tc>
        <w:tc>
          <w:tcPr>
            <w:tcW w:w="5103" w:type="dxa"/>
            <w:gridSpan w:val="2"/>
            <w:tcBorders>
              <w:bottom w:val="single" w:sz="4" w:space="0" w:color="000000"/>
            </w:tcBorders>
            <w:vAlign w:val="center"/>
          </w:tcPr>
          <w:p w14:paraId="07A4CDB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25FDD725" w14:textId="77777777" w:rsidTr="00C74EEA">
        <w:trPr>
          <w:trHeight w:val="139"/>
        </w:trPr>
        <w:tc>
          <w:tcPr>
            <w:tcW w:w="1968" w:type="dxa"/>
            <w:vMerge/>
          </w:tcPr>
          <w:p w14:paraId="0F4A3C1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2DEF954C"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Forma studiów</w:t>
            </w:r>
          </w:p>
        </w:tc>
        <w:tc>
          <w:tcPr>
            <w:tcW w:w="5103" w:type="dxa"/>
            <w:gridSpan w:val="2"/>
            <w:tcBorders>
              <w:bottom w:val="single" w:sz="4" w:space="0" w:color="000000"/>
            </w:tcBorders>
            <w:vAlign w:val="center"/>
          </w:tcPr>
          <w:p w14:paraId="5B3F49C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374CB74B" w14:textId="77777777" w:rsidTr="00C74EEA">
        <w:trPr>
          <w:trHeight w:val="139"/>
        </w:trPr>
        <w:tc>
          <w:tcPr>
            <w:tcW w:w="1968" w:type="dxa"/>
            <w:vMerge/>
          </w:tcPr>
          <w:p w14:paraId="1633725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4EB673E2"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sz w:val="28"/>
                <w:szCs w:val="28"/>
                <w:lang w:val="pl-PL"/>
              </w:rPr>
              <w:t>Profil studiów</w:t>
            </w:r>
          </w:p>
        </w:tc>
        <w:tc>
          <w:tcPr>
            <w:tcW w:w="5103" w:type="dxa"/>
            <w:gridSpan w:val="2"/>
            <w:vAlign w:val="center"/>
          </w:tcPr>
          <w:p w14:paraId="48887DB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4769728C" w14:textId="77777777" w:rsidTr="00C74EEA">
        <w:trPr>
          <w:trHeight w:val="139"/>
        </w:trPr>
        <w:tc>
          <w:tcPr>
            <w:tcW w:w="5070" w:type="dxa"/>
            <w:gridSpan w:val="3"/>
            <w:tcBorders>
              <w:bottom w:val="single" w:sz="4" w:space="0" w:color="000000"/>
            </w:tcBorders>
            <w:vAlign w:val="center"/>
          </w:tcPr>
          <w:p w14:paraId="152086D9" w14:textId="77777777" w:rsidR="0054021F" w:rsidRPr="009F0624" w:rsidRDefault="0054021F" w:rsidP="00C74EEA">
            <w:pPr>
              <w:rPr>
                <w:rFonts w:ascii="Cambria" w:eastAsia="Cambria" w:hAnsi="Cambria" w:cs="Cambria"/>
                <w:b/>
                <w:bCs/>
                <w:sz w:val="28"/>
                <w:szCs w:val="28"/>
                <w:lang w:val="pl-PL"/>
              </w:rPr>
            </w:pPr>
            <w:r w:rsidRPr="009F0624">
              <w:rPr>
                <w:rFonts w:ascii="Cambria" w:eastAsia="Cambria" w:hAnsi="Cambria" w:cs="Cambria"/>
                <w:b/>
                <w:bCs/>
                <w:lang w:val="pl-PL"/>
              </w:rPr>
              <w:t>Pozycja w planie studiów (lub kod przedmiotu)</w:t>
            </w:r>
          </w:p>
        </w:tc>
        <w:tc>
          <w:tcPr>
            <w:tcW w:w="4819" w:type="dxa"/>
            <w:tcBorders>
              <w:bottom w:val="single" w:sz="4" w:space="0" w:color="000000"/>
            </w:tcBorders>
            <w:vAlign w:val="center"/>
          </w:tcPr>
          <w:p w14:paraId="1BE1FB11" w14:textId="6062CB7F" w:rsidR="0054021F" w:rsidRPr="009F0624" w:rsidRDefault="003C1689" w:rsidP="00C74EEA">
            <w:pPr>
              <w:rPr>
                <w:rFonts w:ascii="Cambria" w:eastAsia="Cambria" w:hAnsi="Cambria" w:cs="Cambria"/>
                <w:sz w:val="24"/>
                <w:szCs w:val="24"/>
                <w:lang w:val="pl-PL"/>
              </w:rPr>
            </w:pPr>
            <w:r w:rsidRPr="009F0624">
              <w:rPr>
                <w:rFonts w:ascii="Cambria" w:eastAsia="Cambria" w:hAnsi="Cambria" w:cs="Cambria"/>
                <w:sz w:val="24"/>
                <w:szCs w:val="24"/>
                <w:lang w:val="pl-PL"/>
              </w:rPr>
              <w:t>2</w:t>
            </w:r>
            <w:r w:rsidR="003B6EFD">
              <w:rPr>
                <w:rFonts w:ascii="Cambria" w:eastAsia="Cambria" w:hAnsi="Cambria" w:cs="Cambria"/>
                <w:sz w:val="24"/>
                <w:szCs w:val="24"/>
                <w:lang w:val="pl-PL"/>
              </w:rPr>
              <w:t>7</w:t>
            </w:r>
            <w:r w:rsidR="0054021F" w:rsidRPr="009F0624">
              <w:rPr>
                <w:rFonts w:ascii="Cambria" w:eastAsia="Cambria" w:hAnsi="Cambria" w:cs="Cambria"/>
                <w:sz w:val="24"/>
                <w:szCs w:val="24"/>
                <w:lang w:val="pl-PL"/>
              </w:rPr>
              <w:t xml:space="preserve"> / </w:t>
            </w:r>
            <w:r w:rsidRPr="009F0624">
              <w:rPr>
                <w:rFonts w:ascii="Cambria" w:eastAsia="Cambria" w:hAnsi="Cambria" w:cs="Cambria"/>
                <w:sz w:val="24"/>
                <w:szCs w:val="24"/>
                <w:lang w:val="pl-PL"/>
              </w:rPr>
              <w:t>2</w:t>
            </w:r>
            <w:r w:rsidR="003B6EFD">
              <w:rPr>
                <w:rFonts w:ascii="Cambria" w:eastAsia="Cambria" w:hAnsi="Cambria" w:cs="Cambria"/>
                <w:sz w:val="24"/>
                <w:szCs w:val="24"/>
                <w:lang w:val="pl-PL"/>
              </w:rPr>
              <w:t>6</w:t>
            </w:r>
          </w:p>
        </w:tc>
      </w:tr>
    </w:tbl>
    <w:p w14:paraId="335C479E" w14:textId="77777777" w:rsidR="0054021F" w:rsidRPr="009F0624" w:rsidRDefault="0054021F" w:rsidP="00C74EEA">
      <w:pPr>
        <w:spacing w:before="240" w:after="240"/>
        <w:jc w:val="center"/>
        <w:rPr>
          <w:rFonts w:ascii="Cambria" w:eastAsia="Cambria" w:hAnsi="Cambria" w:cs="Cambria"/>
          <w:b/>
          <w:bCs/>
          <w:spacing w:val="40"/>
          <w:sz w:val="28"/>
          <w:szCs w:val="28"/>
          <w:lang w:val="pl-PL"/>
        </w:rPr>
      </w:pPr>
      <w:r w:rsidRPr="009F0624">
        <w:rPr>
          <w:rFonts w:ascii="Cambria" w:eastAsia="Cambria" w:hAnsi="Cambria" w:cs="Cambria"/>
          <w:b/>
          <w:bCs/>
          <w:spacing w:val="40"/>
          <w:sz w:val="28"/>
          <w:szCs w:val="28"/>
          <w:lang w:val="pl-PL"/>
        </w:rPr>
        <w:t>KARTA ZAJĘĆ</w:t>
      </w:r>
    </w:p>
    <w:p w14:paraId="76343B4E"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3881A0BF" w14:textId="77777777" w:rsidTr="00C74EEA">
        <w:trPr>
          <w:trHeight w:val="328"/>
        </w:trPr>
        <w:tc>
          <w:tcPr>
            <w:tcW w:w="4219" w:type="dxa"/>
            <w:vAlign w:val="center"/>
          </w:tcPr>
          <w:p w14:paraId="4CD4276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Nazwa zajęć</w:t>
            </w:r>
          </w:p>
        </w:tc>
        <w:tc>
          <w:tcPr>
            <w:tcW w:w="5670" w:type="dxa"/>
            <w:vAlign w:val="center"/>
          </w:tcPr>
          <w:p w14:paraId="01F8953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Pedagogika ogólna</w:t>
            </w:r>
          </w:p>
        </w:tc>
      </w:tr>
      <w:tr w:rsidR="0054021F" w:rsidRPr="009F0624" w14:paraId="7416693C" w14:textId="77777777" w:rsidTr="00C74EEA">
        <w:tc>
          <w:tcPr>
            <w:tcW w:w="4219" w:type="dxa"/>
            <w:vAlign w:val="center"/>
          </w:tcPr>
          <w:p w14:paraId="60008E9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Punkty ECTS</w:t>
            </w:r>
          </w:p>
        </w:tc>
        <w:tc>
          <w:tcPr>
            <w:tcW w:w="5670" w:type="dxa"/>
            <w:vAlign w:val="center"/>
          </w:tcPr>
          <w:p w14:paraId="106B011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2</w:t>
            </w:r>
          </w:p>
        </w:tc>
      </w:tr>
      <w:tr w:rsidR="0054021F" w:rsidRPr="009F0624" w14:paraId="58087123" w14:textId="77777777" w:rsidTr="00C74EEA">
        <w:tc>
          <w:tcPr>
            <w:tcW w:w="4219" w:type="dxa"/>
            <w:vAlign w:val="center"/>
          </w:tcPr>
          <w:p w14:paraId="1AD0096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Rodzaj zajęć</w:t>
            </w:r>
          </w:p>
        </w:tc>
        <w:tc>
          <w:tcPr>
            <w:tcW w:w="5670" w:type="dxa"/>
            <w:vAlign w:val="center"/>
          </w:tcPr>
          <w:p w14:paraId="3A0474F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obieralne</w:t>
            </w:r>
          </w:p>
        </w:tc>
      </w:tr>
      <w:tr w:rsidR="0054021F" w:rsidRPr="00985F0E" w14:paraId="21C3D160" w14:textId="77777777" w:rsidTr="00C74EEA">
        <w:tc>
          <w:tcPr>
            <w:tcW w:w="4219" w:type="dxa"/>
            <w:vAlign w:val="center"/>
          </w:tcPr>
          <w:p w14:paraId="56E92F2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Moduł/specjalizacja</w:t>
            </w:r>
          </w:p>
        </w:tc>
        <w:tc>
          <w:tcPr>
            <w:tcW w:w="5670" w:type="dxa"/>
            <w:vAlign w:val="center"/>
          </w:tcPr>
          <w:p w14:paraId="4AC279B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Kształcenie nauczycielskie – przygotowanie w zakresie psychologiczno-pedagogicznym / nauczycielska</w:t>
            </w:r>
          </w:p>
        </w:tc>
      </w:tr>
      <w:tr w:rsidR="0054021F" w:rsidRPr="009F0624" w14:paraId="526D7590" w14:textId="77777777" w:rsidTr="00C74EEA">
        <w:tc>
          <w:tcPr>
            <w:tcW w:w="4219" w:type="dxa"/>
            <w:vAlign w:val="center"/>
          </w:tcPr>
          <w:p w14:paraId="7044015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Język, w którym prowadzone są zajęcia</w:t>
            </w:r>
          </w:p>
        </w:tc>
        <w:tc>
          <w:tcPr>
            <w:tcW w:w="5670" w:type="dxa"/>
            <w:vAlign w:val="center"/>
          </w:tcPr>
          <w:p w14:paraId="7BF3C8D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polski</w:t>
            </w:r>
          </w:p>
        </w:tc>
      </w:tr>
      <w:tr w:rsidR="0054021F" w:rsidRPr="009F0624" w14:paraId="2EBED2F2" w14:textId="77777777" w:rsidTr="00C74EEA">
        <w:tc>
          <w:tcPr>
            <w:tcW w:w="4219" w:type="dxa"/>
            <w:vAlign w:val="center"/>
          </w:tcPr>
          <w:p w14:paraId="4C4406D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Rok studiów</w:t>
            </w:r>
          </w:p>
        </w:tc>
        <w:tc>
          <w:tcPr>
            <w:tcW w:w="5670" w:type="dxa"/>
            <w:vAlign w:val="center"/>
          </w:tcPr>
          <w:p w14:paraId="68C6D3F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II</w:t>
            </w:r>
          </w:p>
        </w:tc>
      </w:tr>
      <w:tr w:rsidR="0054021F" w:rsidRPr="00985F0E" w14:paraId="11A543DE" w14:textId="77777777" w:rsidTr="00C74EEA">
        <w:tc>
          <w:tcPr>
            <w:tcW w:w="4219" w:type="dxa"/>
            <w:vAlign w:val="center"/>
          </w:tcPr>
          <w:p w14:paraId="69AF5F6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Imię i nazwisko koordynatora zajęć oraz osób prowadzących zajęcia</w:t>
            </w:r>
          </w:p>
        </w:tc>
        <w:tc>
          <w:tcPr>
            <w:tcW w:w="5670" w:type="dxa"/>
            <w:vAlign w:val="center"/>
          </w:tcPr>
          <w:p w14:paraId="07ED172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Koordynator: dr Bożena Majewicz</w:t>
            </w:r>
          </w:p>
          <w:p w14:paraId="2D9D968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Osoba prowadząca zajęcia: dr Joanna Ziemkowska</w:t>
            </w:r>
          </w:p>
        </w:tc>
      </w:tr>
    </w:tbl>
    <w:p w14:paraId="0C29484F"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54021F" w:rsidRPr="00985F0E" w14:paraId="47657451" w14:textId="77777777" w:rsidTr="00C74EEA">
        <w:tc>
          <w:tcPr>
            <w:tcW w:w="1924" w:type="dxa"/>
            <w:vAlign w:val="center"/>
          </w:tcPr>
          <w:p w14:paraId="26C7BC11"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Forma zajęć</w:t>
            </w:r>
          </w:p>
        </w:tc>
        <w:tc>
          <w:tcPr>
            <w:tcW w:w="3146" w:type="dxa"/>
            <w:vAlign w:val="center"/>
          </w:tcPr>
          <w:p w14:paraId="5786A8F3"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 xml:space="preserve">Liczba godzin </w:t>
            </w:r>
          </w:p>
          <w:p w14:paraId="640C44C6"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stacjonarne/niestacjonarne</w:t>
            </w:r>
          </w:p>
        </w:tc>
        <w:tc>
          <w:tcPr>
            <w:tcW w:w="2263" w:type="dxa"/>
            <w:vAlign w:val="center"/>
          </w:tcPr>
          <w:p w14:paraId="45B7393F"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Rok studiów/semestr</w:t>
            </w:r>
          </w:p>
        </w:tc>
        <w:tc>
          <w:tcPr>
            <w:tcW w:w="2556" w:type="dxa"/>
            <w:vAlign w:val="center"/>
          </w:tcPr>
          <w:p w14:paraId="211BED25"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 xml:space="preserve">Punkty ECTS </w:t>
            </w:r>
            <w:r w:rsidRPr="009F0624">
              <w:rPr>
                <w:rFonts w:ascii="Cambria" w:eastAsia="Cambria" w:hAnsi="Cambria" w:cs="Cambria"/>
                <w:lang w:val="pl-PL"/>
              </w:rPr>
              <w:t>(zgodnie z programem studiów)</w:t>
            </w:r>
          </w:p>
        </w:tc>
      </w:tr>
      <w:tr w:rsidR="0054021F" w:rsidRPr="009F0624" w14:paraId="7EDDFB1A" w14:textId="77777777" w:rsidTr="00C74EEA">
        <w:tc>
          <w:tcPr>
            <w:tcW w:w="1924" w:type="dxa"/>
          </w:tcPr>
          <w:p w14:paraId="1A2C1308" w14:textId="77777777" w:rsidR="0054021F" w:rsidRPr="009F0624" w:rsidRDefault="0054021F" w:rsidP="00C74EEA">
            <w:pPr>
              <w:spacing w:before="60" w:after="60"/>
              <w:rPr>
                <w:rFonts w:ascii="Cambria" w:eastAsia="Cambria" w:hAnsi="Cambria" w:cs="Cambria"/>
                <w:b/>
                <w:bCs/>
                <w:lang w:val="pl-PL"/>
              </w:rPr>
            </w:pPr>
            <w:r w:rsidRPr="009F0624">
              <w:rPr>
                <w:rFonts w:ascii="Cambria" w:eastAsia="Cambria" w:hAnsi="Cambria" w:cs="Cambria"/>
                <w:b/>
                <w:bCs/>
                <w:lang w:val="pl-PL"/>
              </w:rPr>
              <w:t>wykład</w:t>
            </w:r>
          </w:p>
        </w:tc>
        <w:tc>
          <w:tcPr>
            <w:tcW w:w="3146" w:type="dxa"/>
            <w:vAlign w:val="center"/>
          </w:tcPr>
          <w:p w14:paraId="27E2D7F3"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30/18</w:t>
            </w:r>
          </w:p>
        </w:tc>
        <w:tc>
          <w:tcPr>
            <w:tcW w:w="2263" w:type="dxa"/>
            <w:vAlign w:val="center"/>
          </w:tcPr>
          <w:p w14:paraId="4483480A"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II/3</w:t>
            </w:r>
          </w:p>
        </w:tc>
        <w:tc>
          <w:tcPr>
            <w:tcW w:w="2556" w:type="dxa"/>
            <w:vAlign w:val="center"/>
          </w:tcPr>
          <w:p w14:paraId="7B6F7B66"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2</w:t>
            </w:r>
          </w:p>
        </w:tc>
      </w:tr>
    </w:tbl>
    <w:p w14:paraId="24F708D0"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3. Wymagania wstępne, z uwzględnieniem sekwencyjności zajęć</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9F0624" w14:paraId="5C79D65B" w14:textId="77777777" w:rsidTr="00C74EEA">
        <w:trPr>
          <w:trHeight w:val="301"/>
        </w:trPr>
        <w:tc>
          <w:tcPr>
            <w:tcW w:w="9923" w:type="dxa"/>
            <w:tcMar>
              <w:top w:w="0" w:type="dxa"/>
              <w:bottom w:w="0" w:type="dxa"/>
            </w:tcMar>
          </w:tcPr>
          <w:p w14:paraId="3419CA7C" w14:textId="77777777" w:rsidR="0054021F" w:rsidRPr="009F0624" w:rsidRDefault="0054021F" w:rsidP="00C74EEA">
            <w:pPr>
              <w:spacing w:before="20" w:after="20"/>
              <w:jc w:val="both"/>
              <w:rPr>
                <w:rFonts w:ascii="Cambria" w:eastAsia="Cambria" w:hAnsi="Cambria" w:cs="Cambria"/>
                <w:lang w:val="pl-PL"/>
              </w:rPr>
            </w:pPr>
            <w:r w:rsidRPr="009F0624">
              <w:rPr>
                <w:rFonts w:ascii="Cambria" w:eastAsia="Cambria" w:hAnsi="Cambria" w:cs="Cambria"/>
                <w:lang w:val="pl-PL"/>
              </w:rPr>
              <w:t>Brak</w:t>
            </w:r>
          </w:p>
        </w:tc>
      </w:tr>
    </w:tbl>
    <w:p w14:paraId="49213CB2"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31FC1F54" w14:textId="77777777" w:rsidTr="00C74EEA">
        <w:tc>
          <w:tcPr>
            <w:tcW w:w="9889" w:type="dxa"/>
          </w:tcPr>
          <w:p w14:paraId="1B225820" w14:textId="30D3581F"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C1 – </w:t>
            </w:r>
            <w:r w:rsidR="004C36F3" w:rsidRPr="009F0624">
              <w:rPr>
                <w:rFonts w:ascii="Cambria" w:eastAsia="Cambria" w:hAnsi="Cambria" w:cs="Cambria"/>
                <w:lang w:val="pl-PL"/>
              </w:rPr>
              <w:t>Wyposażenie s</w:t>
            </w:r>
            <w:r w:rsidRPr="009F0624">
              <w:rPr>
                <w:rFonts w:ascii="Cambria" w:eastAsia="Cambria" w:hAnsi="Cambria" w:cs="Cambria"/>
                <w:lang w:val="pl-PL"/>
              </w:rPr>
              <w:t>tudent</w:t>
            </w:r>
            <w:r w:rsidR="004C36F3" w:rsidRPr="009F0624">
              <w:rPr>
                <w:rFonts w:ascii="Cambria" w:eastAsia="Cambria" w:hAnsi="Cambria" w:cs="Cambria"/>
                <w:lang w:val="pl-PL"/>
              </w:rPr>
              <w:t>a</w:t>
            </w:r>
            <w:r w:rsidRPr="009F0624">
              <w:rPr>
                <w:rFonts w:ascii="Cambria" w:eastAsia="Cambria" w:hAnsi="Cambria" w:cs="Cambria"/>
                <w:lang w:val="pl-PL"/>
              </w:rPr>
              <w:t xml:space="preserve"> </w:t>
            </w:r>
            <w:r w:rsidR="004C36F3" w:rsidRPr="009F0624">
              <w:rPr>
                <w:rFonts w:ascii="Cambria" w:eastAsia="Cambria" w:hAnsi="Cambria" w:cs="Cambria"/>
                <w:lang w:val="pl-PL"/>
              </w:rPr>
              <w:t>w</w:t>
            </w:r>
            <w:r w:rsidRPr="009F0624">
              <w:rPr>
                <w:rFonts w:ascii="Cambria" w:eastAsia="Cambria" w:hAnsi="Cambria" w:cs="Cambria"/>
                <w:lang w:val="pl-PL"/>
              </w:rPr>
              <w:t xml:space="preserve"> wiedzę z zakresu myśli pedagogicznej i jej źródeł oraz przemian procesów wychowawczych zachodzących w środowiskach wychowawczych, jak i czynników wyznaczających osiągnięcia uczniów.</w:t>
            </w:r>
          </w:p>
          <w:p w14:paraId="0F9B86D7" w14:textId="52762815"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C2 – </w:t>
            </w:r>
            <w:r w:rsidR="004C36F3" w:rsidRPr="009F0624">
              <w:rPr>
                <w:rFonts w:ascii="Cambria" w:eastAsia="Cambria" w:hAnsi="Cambria" w:cs="Cambria"/>
                <w:lang w:val="pl-PL"/>
              </w:rPr>
              <w:t>Doskonalenie</w:t>
            </w:r>
            <w:r w:rsidRPr="009F0624">
              <w:rPr>
                <w:rFonts w:ascii="Cambria" w:eastAsia="Cambria" w:hAnsi="Cambria" w:cs="Cambria"/>
                <w:lang w:val="pl-PL"/>
              </w:rPr>
              <w:t xml:space="preserve"> umiejętnoś</w:t>
            </w:r>
            <w:r w:rsidR="004C36F3" w:rsidRPr="009F0624">
              <w:rPr>
                <w:rFonts w:ascii="Cambria" w:eastAsia="Cambria" w:hAnsi="Cambria" w:cs="Cambria"/>
                <w:lang w:val="pl-PL"/>
              </w:rPr>
              <w:t>ci</w:t>
            </w:r>
            <w:r w:rsidRPr="009F0624">
              <w:rPr>
                <w:rFonts w:ascii="Cambria" w:eastAsia="Cambria" w:hAnsi="Cambria" w:cs="Cambria"/>
                <w:lang w:val="pl-PL"/>
              </w:rPr>
              <w:t xml:space="preserve"> komunikowania się ze specjalistami i osobami spoza tej grupy za pomocą różnych technik i kanałów komunikacyjnych w zakresie problemów pedagogicznych, potrzeb i zainteresowań uczniów w celu przygotowania do pracy zawodowej.</w:t>
            </w:r>
          </w:p>
          <w:p w14:paraId="5C9096F5" w14:textId="6530EA16" w:rsidR="0054021F" w:rsidRPr="009F0624" w:rsidRDefault="0054021F" w:rsidP="00C74EEA">
            <w:pPr>
              <w:spacing w:before="60" w:after="60"/>
              <w:jc w:val="both"/>
              <w:rPr>
                <w:rFonts w:ascii="Cambria" w:eastAsia="Cambria" w:hAnsi="Cambria" w:cs="Cambria"/>
                <w:b/>
                <w:bCs/>
                <w:lang w:val="pl-PL"/>
              </w:rPr>
            </w:pPr>
            <w:r w:rsidRPr="009F0624">
              <w:rPr>
                <w:rFonts w:ascii="Cambria" w:eastAsia="Cambria" w:hAnsi="Cambria" w:cs="Cambria"/>
                <w:lang w:val="pl-PL"/>
              </w:rPr>
              <w:t xml:space="preserve">C3 – </w:t>
            </w:r>
            <w:r w:rsidR="004C36F3" w:rsidRPr="009F0624">
              <w:rPr>
                <w:rFonts w:ascii="Cambria" w:eastAsia="Cambria" w:hAnsi="Cambria" w:cs="Cambria"/>
                <w:lang w:val="pl-PL"/>
              </w:rPr>
              <w:t>Rozwój</w:t>
            </w:r>
            <w:r w:rsidRPr="009F0624">
              <w:rPr>
                <w:rFonts w:ascii="Cambria" w:eastAsia="Cambria" w:hAnsi="Cambria" w:cs="Cambria"/>
                <w:lang w:val="pl-PL"/>
              </w:rPr>
              <w:t xml:space="preserve"> umiejętności gwarantując</w:t>
            </w:r>
            <w:r w:rsidR="004C36F3" w:rsidRPr="009F0624">
              <w:rPr>
                <w:rFonts w:ascii="Cambria" w:eastAsia="Cambria" w:hAnsi="Cambria" w:cs="Cambria"/>
                <w:lang w:val="pl-PL"/>
              </w:rPr>
              <w:t>ych</w:t>
            </w:r>
            <w:r w:rsidRPr="009F0624">
              <w:rPr>
                <w:rFonts w:ascii="Cambria" w:eastAsia="Cambria" w:hAnsi="Cambria" w:cs="Cambria"/>
                <w:lang w:val="pl-PL"/>
              </w:rPr>
              <w:t xml:space="preserve"> możliwość dalszego samokształcenia zgodnie z etyką zawodową. </w:t>
            </w:r>
          </w:p>
        </w:tc>
      </w:tr>
    </w:tbl>
    <w:p w14:paraId="304AA9B1" w14:textId="77777777" w:rsidR="0054021F" w:rsidRPr="009F0624" w:rsidRDefault="0054021F" w:rsidP="00C74EEA">
      <w:pPr>
        <w:spacing w:before="60" w:after="60"/>
        <w:rPr>
          <w:rFonts w:ascii="Cambria" w:eastAsia="Cambria" w:hAnsi="Cambria" w:cs="Cambria"/>
          <w:b/>
          <w:bCs/>
          <w:sz w:val="8"/>
          <w:szCs w:val="8"/>
          <w:lang w:val="pl-PL"/>
        </w:rPr>
      </w:pPr>
    </w:p>
    <w:p w14:paraId="3B5CAC6A" w14:textId="77777777" w:rsidR="0054021F" w:rsidRPr="009F0624" w:rsidRDefault="0054021F" w:rsidP="0054021F">
      <w:pPr>
        <w:numPr>
          <w:ilvl w:val="0"/>
          <w:numId w:val="26"/>
        </w:numPr>
        <w:spacing w:before="120" w:after="120"/>
        <w:rPr>
          <w:rFonts w:ascii="Cambria" w:eastAsia="Cambria" w:hAnsi="Cambria" w:cs="Cambria"/>
          <w:b/>
          <w:bCs/>
          <w:lang w:val="pl-PL"/>
        </w:rPr>
      </w:pPr>
      <w:r w:rsidRPr="009F0624">
        <w:rPr>
          <w:rFonts w:ascii="Cambria" w:eastAsia="Cambria" w:hAnsi="Cambria" w:cs="Cambria"/>
          <w:b/>
          <w:bCs/>
          <w:lang w:val="pl-PL"/>
        </w:rPr>
        <w:t xml:space="preserve">Efekty uczenia się dla zajęć wraz z odniesieniem do efektów kierunkowych </w:t>
      </w:r>
    </w:p>
    <w:tbl>
      <w:tblPr>
        <w:tblW w:w="9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568"/>
      </w:tblGrid>
      <w:tr w:rsidR="0054021F" w:rsidRPr="009F0624" w14:paraId="758FFD30" w14:textId="77777777" w:rsidTr="003A6B6B">
        <w:trPr>
          <w:jc w:val="center"/>
        </w:trPr>
        <w:tc>
          <w:tcPr>
            <w:tcW w:w="1526" w:type="dxa"/>
            <w:vAlign w:val="center"/>
          </w:tcPr>
          <w:p w14:paraId="6D4F326D"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Symbol efektu uczenia się</w:t>
            </w:r>
          </w:p>
        </w:tc>
        <w:tc>
          <w:tcPr>
            <w:tcW w:w="6662" w:type="dxa"/>
            <w:vAlign w:val="center"/>
          </w:tcPr>
          <w:p w14:paraId="124E6A39"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Opis efektu uczenia się</w:t>
            </w:r>
          </w:p>
        </w:tc>
        <w:tc>
          <w:tcPr>
            <w:tcW w:w="1568" w:type="dxa"/>
            <w:vAlign w:val="center"/>
          </w:tcPr>
          <w:p w14:paraId="654DD277" w14:textId="77777777"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Odniesienie do efektu kierunkowego</w:t>
            </w:r>
          </w:p>
        </w:tc>
      </w:tr>
      <w:tr w:rsidR="0054021F" w:rsidRPr="00985F0E" w14:paraId="4E502611" w14:textId="77777777" w:rsidTr="003A6B6B">
        <w:trPr>
          <w:jc w:val="center"/>
        </w:trPr>
        <w:tc>
          <w:tcPr>
            <w:tcW w:w="9756" w:type="dxa"/>
            <w:gridSpan w:val="3"/>
          </w:tcPr>
          <w:p w14:paraId="2FF11219" w14:textId="4F104979" w:rsidR="0054021F" w:rsidRPr="009F0624" w:rsidRDefault="0047646E" w:rsidP="00C74EEA">
            <w:pPr>
              <w:spacing w:before="60" w:after="60"/>
              <w:jc w:val="center"/>
              <w:rPr>
                <w:rFonts w:ascii="Cambria" w:eastAsia="Cambria" w:hAnsi="Cambria" w:cs="Cambria"/>
                <w:b/>
                <w:bCs/>
                <w:lang w:val="pl-PL"/>
              </w:rPr>
            </w:pPr>
            <w:r w:rsidRPr="009F0624">
              <w:rPr>
                <w:rFonts w:ascii="Cambria" w:eastAsia="Times New Roman" w:hAnsi="Cambria"/>
                <w:b/>
                <w:bCs/>
                <w:lang w:val="pl-PL" w:eastAsia="de-DE"/>
              </w:rPr>
              <w:t>WIEDZA: absolwent zna i rozumie</w:t>
            </w:r>
            <w:r w:rsidRPr="009F0624">
              <w:rPr>
                <w:rFonts w:ascii="Cambria" w:eastAsia="Times New Roman" w:hAnsi="Cambria"/>
                <w:lang w:val="pl-PL" w:eastAsia="de-DE"/>
              </w:rPr>
              <w:t> </w:t>
            </w:r>
          </w:p>
        </w:tc>
      </w:tr>
      <w:tr w:rsidR="0054021F" w:rsidRPr="009F0624" w14:paraId="57B3FABD" w14:textId="77777777" w:rsidTr="003A6B6B">
        <w:trPr>
          <w:jc w:val="center"/>
        </w:trPr>
        <w:tc>
          <w:tcPr>
            <w:tcW w:w="1526" w:type="dxa"/>
            <w:vAlign w:val="center"/>
          </w:tcPr>
          <w:p w14:paraId="73D143F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662" w:type="dxa"/>
          </w:tcPr>
          <w:p w14:paraId="3E299394" w14:textId="7F8A3F4F" w:rsidR="0054021F" w:rsidRPr="009F0624" w:rsidRDefault="0054021F" w:rsidP="00C74EEA">
            <w:pPr>
              <w:shd w:val="clear" w:color="auto" w:fill="FFFFFF"/>
              <w:rPr>
                <w:rFonts w:ascii="Cambria" w:eastAsia="Cambria" w:hAnsi="Cambria" w:cs="Cambria"/>
                <w:lang w:val="pl-PL" w:eastAsia="pl-PL"/>
              </w:rPr>
            </w:pPr>
            <w:r w:rsidRPr="009F0624">
              <w:rPr>
                <w:rFonts w:ascii="Cambria" w:eastAsia="Times New Roman" w:hAnsi="Cambria"/>
                <w:lang w:val="pl-PL" w:eastAsia="de-DE"/>
              </w:rPr>
              <w:t>interdyscyplinarne zagadnienia i procesy umożliwiające wykorzystanie znajomości języka w różnych dziedzinach życia, w tym zawodowego i społecznego</w:t>
            </w:r>
          </w:p>
        </w:tc>
        <w:tc>
          <w:tcPr>
            <w:tcW w:w="1568" w:type="dxa"/>
            <w:vAlign w:val="center"/>
          </w:tcPr>
          <w:p w14:paraId="5C0F72C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K_W06</w:t>
            </w:r>
          </w:p>
        </w:tc>
      </w:tr>
      <w:tr w:rsidR="0054021F" w:rsidRPr="009F0624" w14:paraId="4B97D143" w14:textId="77777777" w:rsidTr="003A6B6B">
        <w:trPr>
          <w:jc w:val="center"/>
        </w:trPr>
        <w:tc>
          <w:tcPr>
            <w:tcW w:w="1526" w:type="dxa"/>
            <w:vAlign w:val="center"/>
          </w:tcPr>
          <w:p w14:paraId="2EA6FD7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W_02</w:t>
            </w:r>
          </w:p>
        </w:tc>
        <w:tc>
          <w:tcPr>
            <w:tcW w:w="6662" w:type="dxa"/>
          </w:tcPr>
          <w:p w14:paraId="575607FB" w14:textId="018B67FE" w:rsidR="0054021F" w:rsidRPr="009F0624" w:rsidRDefault="0054021F" w:rsidP="00C74EEA">
            <w:pPr>
              <w:spacing w:before="60" w:after="60"/>
              <w:jc w:val="both"/>
              <w:rPr>
                <w:rFonts w:ascii="Cambria" w:eastAsia="Cambria" w:hAnsi="Cambria" w:cs="Cambria"/>
                <w:lang w:val="pl-PL"/>
              </w:rPr>
            </w:pPr>
            <w:r w:rsidRPr="009F0624">
              <w:rPr>
                <w:rFonts w:ascii="Cambria" w:eastAsia="Times New Roman" w:hAnsi="Cambria"/>
                <w:lang w:val="pl-PL" w:eastAsia="de-DE"/>
              </w:rPr>
              <w:t>wybrane zagadnienia z zakresu dyscyplin społecznych, które potrafi przełożyć na działania dydaktyczne/  translatorskie, uwarunkowania prowadzonej działalności, w tym metody diagnozowania potrzeb społecznych i oceny jakości usług</w:t>
            </w:r>
          </w:p>
        </w:tc>
        <w:tc>
          <w:tcPr>
            <w:tcW w:w="1568" w:type="dxa"/>
            <w:vAlign w:val="center"/>
          </w:tcPr>
          <w:p w14:paraId="1A7D14E8" w14:textId="220ED13D" w:rsidR="0054021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K_W10</w:t>
            </w:r>
          </w:p>
        </w:tc>
      </w:tr>
      <w:tr w:rsidR="0054021F" w:rsidRPr="009F0624" w14:paraId="5B5118FB" w14:textId="77777777" w:rsidTr="003A6B6B">
        <w:trPr>
          <w:jc w:val="center"/>
        </w:trPr>
        <w:tc>
          <w:tcPr>
            <w:tcW w:w="1526" w:type="dxa"/>
            <w:vAlign w:val="center"/>
          </w:tcPr>
          <w:p w14:paraId="1A43CE0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 W_03</w:t>
            </w:r>
          </w:p>
        </w:tc>
        <w:tc>
          <w:tcPr>
            <w:tcW w:w="6662" w:type="dxa"/>
          </w:tcPr>
          <w:p w14:paraId="3643E8D1" w14:textId="4E412D78" w:rsidR="0054021F" w:rsidRPr="009F0624" w:rsidRDefault="0054021F" w:rsidP="00C74EEA">
            <w:pPr>
              <w:ind w:left="137" w:right="30"/>
              <w:jc w:val="both"/>
              <w:textAlignment w:val="baseline"/>
              <w:rPr>
                <w:rFonts w:ascii="Cambria" w:eastAsia="Cambria" w:hAnsi="Cambria" w:cs="Cambria"/>
                <w:strike/>
                <w:lang w:val="pl-PL"/>
              </w:rPr>
            </w:pPr>
            <w:r w:rsidRPr="009F0624">
              <w:rPr>
                <w:rFonts w:ascii="Cambria" w:eastAsia="Times New Roman" w:hAnsi="Cambria"/>
                <w:lang w:val="pl-PL" w:eastAsia="de-DE"/>
              </w:rPr>
              <w:t>system oświaty: organizację i funkcjonowanie systemu oświaty, podstawowe zagadnienia prawa oświatowego, krajowe i międzynarodowe regulacje dotyczące praw człowieka, dziecka, ucznia oraz osób z niepełnosprawnościami, znaczenie pozycji szkoły jako instytucji edukacyjnej, funkcje i cele edukacji szkolnej, modele współczesnej szkoły, pojęcie ukrytego programu szkoły, alternatywne formy edukacji, zagadnienie prawa wewnątrzszkolnego, podstawę programową w kontekście programu nauczania oraz działania wychowawczo- profilaktyczne, tematykę oceny jakości działalności szkoły lub placówki systemu oświaty</w:t>
            </w:r>
          </w:p>
        </w:tc>
        <w:tc>
          <w:tcPr>
            <w:tcW w:w="1568" w:type="dxa"/>
            <w:vAlign w:val="center"/>
          </w:tcPr>
          <w:p w14:paraId="6647609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B.2.W1.</w:t>
            </w:r>
          </w:p>
        </w:tc>
      </w:tr>
      <w:tr w:rsidR="0054021F" w:rsidRPr="009F0624" w14:paraId="137B297D" w14:textId="77777777" w:rsidTr="003A6B6B">
        <w:trPr>
          <w:jc w:val="center"/>
        </w:trPr>
        <w:tc>
          <w:tcPr>
            <w:tcW w:w="1526" w:type="dxa"/>
            <w:vAlign w:val="center"/>
          </w:tcPr>
          <w:p w14:paraId="513841C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W_04</w:t>
            </w:r>
          </w:p>
        </w:tc>
        <w:tc>
          <w:tcPr>
            <w:tcW w:w="6662" w:type="dxa"/>
          </w:tcPr>
          <w:p w14:paraId="763F6A84" w14:textId="5A4E0387" w:rsidR="0054021F" w:rsidRPr="009F0624" w:rsidRDefault="0054021F" w:rsidP="00C74EEA">
            <w:pPr>
              <w:ind w:left="137" w:right="30"/>
              <w:jc w:val="both"/>
              <w:textAlignment w:val="baseline"/>
              <w:rPr>
                <w:rFonts w:ascii="Cambria" w:eastAsia="Cambria" w:hAnsi="Cambria" w:cs="Cambria"/>
                <w:lang w:val="pl-PL"/>
              </w:rPr>
            </w:pPr>
            <w:r w:rsidRPr="009F0624">
              <w:rPr>
                <w:rFonts w:ascii="Cambria" w:eastAsia="Times New Roman" w:hAnsi="Cambria"/>
                <w:lang w:val="pl-PL" w:eastAsia="de-DE"/>
              </w:rPr>
              <w:t>wychowanie w kontekście rozwoju: ontologiczne, aksjologiczne i antropologiczne podstawy wychowania; istotę i funkcje wychowania oraz proces wychowania, jego strukturę, właściwości i dynamikę; pomoc psychologiczno-pedagogiczną w szkole – regulacje prawne, formy i zasady udzielania wsparcia w placówkach systemu oświaty, a także znaczenie współpracy rodziny ucznia i szkoły oraz szkoły ze środowiskiem pozaszkolnym</w:t>
            </w:r>
          </w:p>
        </w:tc>
        <w:tc>
          <w:tcPr>
            <w:tcW w:w="1568" w:type="dxa"/>
            <w:vAlign w:val="center"/>
          </w:tcPr>
          <w:p w14:paraId="79E64F3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B.2.W3.</w:t>
            </w:r>
          </w:p>
        </w:tc>
      </w:tr>
      <w:tr w:rsidR="001B5E1B" w:rsidRPr="009F0624" w14:paraId="549A738C" w14:textId="77777777" w:rsidTr="003A6B6B">
        <w:trPr>
          <w:jc w:val="center"/>
        </w:trPr>
        <w:tc>
          <w:tcPr>
            <w:tcW w:w="1526" w:type="dxa"/>
            <w:vAlign w:val="center"/>
          </w:tcPr>
          <w:p w14:paraId="0A7AEABD" w14:textId="6D555C99" w:rsidR="001B5E1B" w:rsidRPr="009F0624" w:rsidRDefault="001B5E1B" w:rsidP="00C74EEA">
            <w:pPr>
              <w:spacing w:before="60" w:after="60"/>
              <w:jc w:val="center"/>
              <w:rPr>
                <w:rFonts w:ascii="Cambria" w:eastAsia="Cambria" w:hAnsi="Cambria" w:cs="Cambria"/>
                <w:lang w:val="pl-PL"/>
              </w:rPr>
            </w:pPr>
            <w:r w:rsidRPr="009F0624">
              <w:rPr>
                <w:rFonts w:ascii="Cambria" w:eastAsia="Cambria" w:hAnsi="Cambria" w:cs="Cambria"/>
                <w:lang w:val="pl-PL"/>
              </w:rPr>
              <w:t>W_05</w:t>
            </w:r>
          </w:p>
        </w:tc>
        <w:tc>
          <w:tcPr>
            <w:tcW w:w="6662" w:type="dxa"/>
          </w:tcPr>
          <w:p w14:paraId="288C103B" w14:textId="756FA552" w:rsidR="001B5E1B" w:rsidRPr="009F0624" w:rsidRDefault="001B5E1B" w:rsidP="001B5E1B">
            <w:pPr>
              <w:rPr>
                <w:rFonts w:ascii="Cambria" w:eastAsia="Times New Roman" w:hAnsi="Cambria" w:cs="Calibri"/>
                <w:color w:val="000000"/>
                <w:kern w:val="0"/>
                <w:lang w:val="pl-PL" w:eastAsia="pl-PL"/>
                <w14:ligatures w14:val="none"/>
              </w:rPr>
            </w:pPr>
            <w:r w:rsidRPr="009F0624">
              <w:rPr>
                <w:rFonts w:ascii="Cambria" w:eastAsia="Times New Roman" w:hAnsi="Cambria" w:cs="Calibri"/>
                <w:color w:val="000000"/>
                <w:kern w:val="0"/>
                <w:lang w:val="pl-PL" w:eastAsia="pl-PL"/>
                <w14:ligatures w14:val="none"/>
              </w:rPr>
              <w:t>proces uczenia się: modele uczenia się, w tym koncepcje klasyczne i współczesne ujęcia w oparciu o wyniki badań neuropsychologicznych, metody i techniki uczenia się z uwzględnieniem rozwijania metapoznania, trudności w uczeniu się, ich przyczyny i strategie ich przezwyciężania, metody i techniki identyfikacji oraz wspomagania rozwoju uzdolnień i zainteresowań, bariery i trudności w procesie komunikowania się, techniki i metody usprawniania komunikacji z uczniem oraz między uczniami.</w:t>
            </w:r>
          </w:p>
        </w:tc>
        <w:tc>
          <w:tcPr>
            <w:tcW w:w="1568" w:type="dxa"/>
            <w:vAlign w:val="center"/>
          </w:tcPr>
          <w:p w14:paraId="20576A6C" w14:textId="5ED74D26" w:rsidR="001B5E1B" w:rsidRPr="009F0624" w:rsidRDefault="001B5E1B" w:rsidP="00C74EEA">
            <w:pPr>
              <w:spacing w:before="60" w:after="60"/>
              <w:jc w:val="center"/>
              <w:rPr>
                <w:rFonts w:ascii="Cambria" w:eastAsia="Cambria" w:hAnsi="Cambria" w:cs="Cambria"/>
                <w:lang w:val="pl-PL"/>
              </w:rPr>
            </w:pPr>
            <w:r w:rsidRPr="009F0624">
              <w:rPr>
                <w:rFonts w:ascii="Cambria" w:eastAsia="Cambria" w:hAnsi="Cambria" w:cs="Cambria"/>
                <w:lang w:val="pl-PL"/>
              </w:rPr>
              <w:t>B.1.W4.</w:t>
            </w:r>
          </w:p>
        </w:tc>
      </w:tr>
      <w:tr w:rsidR="0054021F" w:rsidRPr="009F0624" w14:paraId="6F2285EE" w14:textId="77777777" w:rsidTr="003A6B6B">
        <w:trPr>
          <w:jc w:val="center"/>
        </w:trPr>
        <w:tc>
          <w:tcPr>
            <w:tcW w:w="9756" w:type="dxa"/>
            <w:gridSpan w:val="3"/>
            <w:vAlign w:val="center"/>
          </w:tcPr>
          <w:p w14:paraId="76F34ECA" w14:textId="20CFCC50"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 xml:space="preserve">UMIEJĘTNOŚCI </w:t>
            </w:r>
            <w:r w:rsidR="0047646E" w:rsidRPr="009F0624">
              <w:rPr>
                <w:rFonts w:ascii="Cambria" w:eastAsia="Cambria" w:hAnsi="Cambria" w:cs="Cambria"/>
                <w:b/>
                <w:bCs/>
                <w:lang w:val="pl-PL"/>
              </w:rPr>
              <w:t>: absolwent potrafi</w:t>
            </w:r>
          </w:p>
        </w:tc>
      </w:tr>
      <w:tr w:rsidR="0054021F" w:rsidRPr="009F0624" w14:paraId="55B89DED" w14:textId="77777777" w:rsidTr="003A6B6B">
        <w:trPr>
          <w:jc w:val="center"/>
        </w:trPr>
        <w:tc>
          <w:tcPr>
            <w:tcW w:w="1526" w:type="dxa"/>
            <w:tcBorders>
              <w:bottom w:val="single" w:sz="4" w:space="0" w:color="auto"/>
            </w:tcBorders>
            <w:vAlign w:val="center"/>
          </w:tcPr>
          <w:p w14:paraId="1A78E0B1"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662" w:type="dxa"/>
            <w:vAlign w:val="center"/>
          </w:tcPr>
          <w:p w14:paraId="2A50A910" w14:textId="35C5B311" w:rsidR="0054021F" w:rsidRPr="009F0624" w:rsidRDefault="0054021F" w:rsidP="00C74EEA">
            <w:pPr>
              <w:spacing w:before="60" w:after="60"/>
              <w:jc w:val="both"/>
              <w:rPr>
                <w:rFonts w:ascii="Cambria" w:eastAsia="Cambria" w:hAnsi="Cambria" w:cs="Cambria"/>
                <w:strike/>
                <w:lang w:val="pl-PL"/>
              </w:rPr>
            </w:pPr>
            <w:r w:rsidRPr="009F0624">
              <w:rPr>
                <w:rFonts w:ascii="Cambria" w:eastAsia="Times New Roman" w:hAnsi="Cambria"/>
                <w:lang w:val="pl-PL" w:eastAsia="de-DE"/>
              </w:rPr>
              <w:t>samodzielnie zdobywać wiedzę w zakresie wybranej specjalizacji i prowadzić pracę badawczą o charakterze praktycznym, kierując się wskazówkami opiekuna naukowego</w:t>
            </w:r>
          </w:p>
        </w:tc>
        <w:tc>
          <w:tcPr>
            <w:tcW w:w="1568" w:type="dxa"/>
            <w:vAlign w:val="center"/>
          </w:tcPr>
          <w:p w14:paraId="73729E9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K_U11 </w:t>
            </w:r>
          </w:p>
          <w:p w14:paraId="0F3A96D2"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4B9FD769" w14:textId="77777777" w:rsidTr="003A6B6B">
        <w:trPr>
          <w:jc w:val="center"/>
        </w:trPr>
        <w:tc>
          <w:tcPr>
            <w:tcW w:w="1526" w:type="dxa"/>
            <w:tcBorders>
              <w:bottom w:val="nil"/>
            </w:tcBorders>
            <w:vAlign w:val="center"/>
          </w:tcPr>
          <w:p w14:paraId="268F6A4F"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662" w:type="dxa"/>
          </w:tcPr>
          <w:p w14:paraId="66EE310A" w14:textId="123DD857" w:rsidR="0054021F" w:rsidRPr="009F0624" w:rsidRDefault="0054021F" w:rsidP="00C74EEA">
            <w:pPr>
              <w:spacing w:before="60" w:after="60"/>
              <w:jc w:val="both"/>
              <w:rPr>
                <w:rFonts w:ascii="Cambria" w:eastAsia="Cambria" w:hAnsi="Cambria" w:cs="Cambria"/>
                <w:lang w:val="pl-PL"/>
              </w:rPr>
            </w:pPr>
            <w:r w:rsidRPr="009F0624">
              <w:rPr>
                <w:rFonts w:ascii="Cambria" w:eastAsia="Times New Roman" w:hAnsi="Cambria"/>
                <w:lang w:val="pl-PL" w:eastAsia="de-DE"/>
              </w:rPr>
              <w:t>planować i organizować pracę indywidualną</w:t>
            </w:r>
          </w:p>
        </w:tc>
        <w:tc>
          <w:tcPr>
            <w:tcW w:w="1568" w:type="dxa"/>
            <w:vAlign w:val="center"/>
          </w:tcPr>
          <w:p w14:paraId="5ADC2C64"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K_U15</w:t>
            </w:r>
          </w:p>
        </w:tc>
      </w:tr>
      <w:tr w:rsidR="0054021F" w:rsidRPr="009F0624" w14:paraId="5E3914A2" w14:textId="77777777" w:rsidTr="003A6B6B">
        <w:trPr>
          <w:jc w:val="center"/>
        </w:trPr>
        <w:tc>
          <w:tcPr>
            <w:tcW w:w="1526" w:type="dxa"/>
            <w:tcBorders>
              <w:bottom w:val="nil"/>
            </w:tcBorders>
            <w:vAlign w:val="center"/>
          </w:tcPr>
          <w:p w14:paraId="4E17C43D"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662" w:type="dxa"/>
          </w:tcPr>
          <w:p w14:paraId="00D043FC" w14:textId="066100B7" w:rsidR="0054021F" w:rsidRPr="009F0624" w:rsidRDefault="0054021F" w:rsidP="00C74EEA">
            <w:pPr>
              <w:spacing w:before="60" w:after="60"/>
              <w:jc w:val="both"/>
              <w:rPr>
                <w:rFonts w:ascii="Cambria" w:eastAsia="Cambria" w:hAnsi="Cambria" w:cs="Cambria"/>
                <w:strike/>
                <w:lang w:val="pl-PL"/>
              </w:rPr>
            </w:pPr>
            <w:r w:rsidRPr="009F0624">
              <w:rPr>
                <w:rFonts w:ascii="Cambria" w:eastAsia="Times New Roman" w:hAnsi="Cambria"/>
                <w:lang w:val="pl-PL" w:eastAsia="de-DE"/>
              </w:rPr>
              <w:t>planować i organizować pracę w zespole; współdziałać w ramach prac zespołowych, przyjmując różne role</w:t>
            </w:r>
          </w:p>
        </w:tc>
        <w:tc>
          <w:tcPr>
            <w:tcW w:w="1568" w:type="dxa"/>
            <w:vAlign w:val="center"/>
          </w:tcPr>
          <w:p w14:paraId="50CCDCA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K_U16</w:t>
            </w:r>
          </w:p>
        </w:tc>
      </w:tr>
      <w:tr w:rsidR="00401600" w:rsidRPr="009F0624" w14:paraId="72E63374" w14:textId="77777777" w:rsidTr="003A6B6B">
        <w:trPr>
          <w:jc w:val="center"/>
        </w:trPr>
        <w:tc>
          <w:tcPr>
            <w:tcW w:w="1526" w:type="dxa"/>
            <w:tcBorders>
              <w:bottom w:val="nil"/>
            </w:tcBorders>
            <w:vAlign w:val="center"/>
          </w:tcPr>
          <w:p w14:paraId="4DE47C92" w14:textId="1E95E729" w:rsidR="00401600" w:rsidRPr="009F0624" w:rsidRDefault="00401600" w:rsidP="00C74EEA">
            <w:pPr>
              <w:spacing w:before="60" w:after="60"/>
              <w:jc w:val="center"/>
              <w:rPr>
                <w:rFonts w:ascii="Cambria" w:eastAsia="Cambria" w:hAnsi="Cambria" w:cs="Cambria"/>
                <w:lang w:val="pl-PL"/>
              </w:rPr>
            </w:pPr>
            <w:r w:rsidRPr="009F0624">
              <w:rPr>
                <w:rFonts w:ascii="Cambria" w:eastAsia="Cambria" w:hAnsi="Cambria" w:cs="Cambria"/>
                <w:lang w:val="pl-PL"/>
              </w:rPr>
              <w:t>U_04</w:t>
            </w:r>
          </w:p>
        </w:tc>
        <w:tc>
          <w:tcPr>
            <w:tcW w:w="6662" w:type="dxa"/>
          </w:tcPr>
          <w:p w14:paraId="518BC381" w14:textId="4C4FEA2A" w:rsidR="00401600" w:rsidRPr="009F0624" w:rsidRDefault="00401600" w:rsidP="00401600">
            <w:pPr>
              <w:jc w:val="both"/>
              <w:rPr>
                <w:rFonts w:ascii="Cambria" w:hAnsi="Cambria" w:cs="Calibri"/>
                <w:color w:val="000000"/>
                <w:lang w:val="pl-PL"/>
              </w:rPr>
            </w:pPr>
            <w:r w:rsidRPr="009F0624">
              <w:rPr>
                <w:rFonts w:ascii="Cambria" w:hAnsi="Cambria" w:cs="Calibri"/>
                <w:color w:val="000000"/>
                <w:lang w:val="pl-PL"/>
              </w:rPr>
              <w:t>projektować i realizować programy wychowawczo-profilaktyczne w zakresie treści i działań wychowawczych i profilaktycznych skierowanych do uczniów, ich rodziców lub opiekunów i nauczycieli</w:t>
            </w:r>
          </w:p>
        </w:tc>
        <w:tc>
          <w:tcPr>
            <w:tcW w:w="1568" w:type="dxa"/>
            <w:vAlign w:val="center"/>
          </w:tcPr>
          <w:p w14:paraId="79D81D3A" w14:textId="47DDD0D7" w:rsidR="00401600" w:rsidRPr="009F0624" w:rsidRDefault="00401600" w:rsidP="00C74EEA">
            <w:pPr>
              <w:spacing w:before="60" w:after="60"/>
              <w:jc w:val="center"/>
              <w:rPr>
                <w:rFonts w:ascii="Cambria" w:eastAsia="Cambria" w:hAnsi="Cambria" w:cs="Cambria"/>
                <w:lang w:val="pl-PL"/>
              </w:rPr>
            </w:pPr>
            <w:r w:rsidRPr="009F0624">
              <w:rPr>
                <w:rFonts w:ascii="Cambria" w:eastAsia="Cambria" w:hAnsi="Cambria" w:cs="Cambria"/>
                <w:lang w:val="pl-PL"/>
              </w:rPr>
              <w:t>NO_U05</w:t>
            </w:r>
          </w:p>
        </w:tc>
      </w:tr>
      <w:tr w:rsidR="0054021F" w:rsidRPr="00985F0E" w14:paraId="06ECD579" w14:textId="77777777" w:rsidTr="003A6B6B">
        <w:trPr>
          <w:jc w:val="center"/>
        </w:trPr>
        <w:tc>
          <w:tcPr>
            <w:tcW w:w="9756" w:type="dxa"/>
            <w:gridSpan w:val="3"/>
            <w:vAlign w:val="center"/>
          </w:tcPr>
          <w:p w14:paraId="4ED971BA" w14:textId="755C7C00" w:rsidR="0054021F" w:rsidRPr="009F0624" w:rsidRDefault="0054021F" w:rsidP="00C74EEA">
            <w:pPr>
              <w:spacing w:before="60" w:after="60"/>
              <w:jc w:val="center"/>
              <w:rPr>
                <w:rFonts w:ascii="Cambria" w:eastAsia="Cambria" w:hAnsi="Cambria" w:cs="Cambria"/>
                <w:b/>
                <w:bCs/>
                <w:lang w:val="pl-PL"/>
              </w:rPr>
            </w:pPr>
            <w:r w:rsidRPr="009F0624">
              <w:rPr>
                <w:rFonts w:ascii="Cambria" w:eastAsia="Cambria" w:hAnsi="Cambria" w:cs="Cambria"/>
                <w:b/>
                <w:bCs/>
                <w:lang w:val="pl-PL"/>
              </w:rPr>
              <w:t>KOMPETENCJE SPOŁECZNE</w:t>
            </w:r>
            <w:r w:rsidR="0047646E" w:rsidRPr="009F0624">
              <w:rPr>
                <w:rFonts w:ascii="Cambria" w:eastAsia="Cambria" w:hAnsi="Cambria" w:cs="Cambria"/>
                <w:b/>
                <w:bCs/>
                <w:lang w:val="pl-PL"/>
              </w:rPr>
              <w:t>: absolwent jest gotów do</w:t>
            </w:r>
          </w:p>
        </w:tc>
      </w:tr>
      <w:tr w:rsidR="0054021F" w:rsidRPr="009F0624" w14:paraId="195FA297" w14:textId="77777777" w:rsidTr="003A6B6B">
        <w:trPr>
          <w:jc w:val="center"/>
        </w:trPr>
        <w:tc>
          <w:tcPr>
            <w:tcW w:w="1526" w:type="dxa"/>
            <w:vAlign w:val="center"/>
          </w:tcPr>
          <w:p w14:paraId="46C641D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662" w:type="dxa"/>
          </w:tcPr>
          <w:p w14:paraId="3ED7FE57" w14:textId="2F8B3E76" w:rsidR="0054021F" w:rsidRPr="009F0624" w:rsidRDefault="0054021F" w:rsidP="00C74EEA">
            <w:pPr>
              <w:spacing w:before="60" w:after="60"/>
              <w:jc w:val="both"/>
              <w:rPr>
                <w:rFonts w:ascii="Cambria" w:eastAsia="Cambria" w:hAnsi="Cambria" w:cs="Cambria"/>
                <w:lang w:val="pl-PL"/>
              </w:rPr>
            </w:pPr>
            <w:r w:rsidRPr="009F0624">
              <w:rPr>
                <w:rFonts w:ascii="Cambria" w:eastAsia="Times New Roman" w:hAnsi="Cambria"/>
                <w:lang w:val="pl-PL" w:eastAsia="de-DE"/>
              </w:rPr>
              <w:t>krytycznej oceny posiadanej wiedzy i odbieranych treści</w:t>
            </w:r>
          </w:p>
        </w:tc>
        <w:tc>
          <w:tcPr>
            <w:tcW w:w="1568" w:type="dxa"/>
            <w:vAlign w:val="center"/>
          </w:tcPr>
          <w:p w14:paraId="7F451C6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K_K01</w:t>
            </w:r>
          </w:p>
        </w:tc>
      </w:tr>
      <w:tr w:rsidR="0054021F" w:rsidRPr="009F0624" w14:paraId="62CD91D2" w14:textId="77777777" w:rsidTr="003A6B6B">
        <w:trPr>
          <w:jc w:val="center"/>
        </w:trPr>
        <w:tc>
          <w:tcPr>
            <w:tcW w:w="1526" w:type="dxa"/>
            <w:vAlign w:val="center"/>
          </w:tcPr>
          <w:p w14:paraId="04ED486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662" w:type="dxa"/>
          </w:tcPr>
          <w:p w14:paraId="1DFF978C" w14:textId="1AF8137D" w:rsidR="0054021F" w:rsidRPr="009F0624" w:rsidRDefault="0054021F" w:rsidP="00C74EEA">
            <w:pPr>
              <w:spacing w:before="60" w:after="60"/>
              <w:jc w:val="both"/>
              <w:rPr>
                <w:rFonts w:ascii="Cambria" w:eastAsia="Cambria" w:hAnsi="Cambria" w:cs="Cambria"/>
                <w:lang w:val="pl-PL"/>
              </w:rPr>
            </w:pPr>
            <w:r w:rsidRPr="009F0624">
              <w:rPr>
                <w:rFonts w:ascii="Cambria" w:eastAsia="Times New Roman" w:hAnsi="Cambria"/>
                <w:lang w:val="pl-PL" w:eastAsia="de-DE"/>
              </w:rPr>
              <w:t>uznawania znaczenia wiedzy w rozwiązywaniu problemów poznawczych i praktycznych</w:t>
            </w:r>
          </w:p>
        </w:tc>
        <w:tc>
          <w:tcPr>
            <w:tcW w:w="1568" w:type="dxa"/>
            <w:vAlign w:val="center"/>
          </w:tcPr>
          <w:p w14:paraId="7165A08F" w14:textId="77777777" w:rsidR="0054021F" w:rsidRPr="009F0624" w:rsidRDefault="0054021F" w:rsidP="00C74EEA">
            <w:pPr>
              <w:shd w:val="clear" w:color="auto" w:fill="FFFFFF"/>
              <w:jc w:val="center"/>
              <w:rPr>
                <w:rFonts w:ascii="Cambria" w:eastAsia="Cambria" w:hAnsi="Cambria" w:cs="Cambria"/>
                <w:lang w:val="pl-PL" w:eastAsia="pl-PL"/>
              </w:rPr>
            </w:pPr>
            <w:r w:rsidRPr="009F0624">
              <w:rPr>
                <w:rFonts w:ascii="Cambria" w:eastAsia="Cambria" w:hAnsi="Cambria" w:cs="Cambria"/>
                <w:lang w:val="pl-PL"/>
              </w:rPr>
              <w:t>K_K02</w:t>
            </w:r>
          </w:p>
        </w:tc>
      </w:tr>
      <w:tr w:rsidR="0054021F" w:rsidRPr="009F0624" w14:paraId="2B220187" w14:textId="77777777" w:rsidTr="003A6B6B">
        <w:trPr>
          <w:jc w:val="center"/>
        </w:trPr>
        <w:tc>
          <w:tcPr>
            <w:tcW w:w="1526" w:type="dxa"/>
            <w:vAlign w:val="center"/>
          </w:tcPr>
          <w:p w14:paraId="0360198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K_03</w:t>
            </w:r>
          </w:p>
        </w:tc>
        <w:tc>
          <w:tcPr>
            <w:tcW w:w="6662" w:type="dxa"/>
            <w:vAlign w:val="center"/>
          </w:tcPr>
          <w:p w14:paraId="18BF3924" w14:textId="5AD9E927" w:rsidR="0054021F" w:rsidRPr="009F0624" w:rsidRDefault="0054021F" w:rsidP="00C74EEA">
            <w:pPr>
              <w:spacing w:before="60" w:after="60"/>
              <w:jc w:val="both"/>
              <w:rPr>
                <w:rFonts w:ascii="Cambria" w:eastAsia="Cambria" w:hAnsi="Cambria" w:cs="Cambria"/>
                <w:strike/>
                <w:lang w:val="pl-PL"/>
              </w:rPr>
            </w:pPr>
            <w:r w:rsidRPr="009F0624">
              <w:rPr>
                <w:rFonts w:ascii="Cambria" w:eastAsia="Times New Roman" w:hAnsi="Cambria"/>
                <w:lang w:val="pl-PL" w:eastAsia="de-DE"/>
              </w:rPr>
              <w:t>wypełniania zobowiązań społecznych, współorganizowania działalności na rzecz środowiska społecznego poprzez inicjowanie działań na rzecz interesu publicznego – rozwoju środowiska lokalnego – udziału w tworzeniu przyjaznych form współpracy z podmiotami społecznymi, w tym specjalistami z różnych dziedzin pokrewnych, ekspertami i przedsiębiorcami</w:t>
            </w:r>
          </w:p>
        </w:tc>
        <w:tc>
          <w:tcPr>
            <w:tcW w:w="1568" w:type="dxa"/>
            <w:vAlign w:val="center"/>
          </w:tcPr>
          <w:p w14:paraId="7AFFD44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 xml:space="preserve"> K_K04</w:t>
            </w:r>
          </w:p>
          <w:p w14:paraId="4380469E" w14:textId="77777777" w:rsidR="0054021F" w:rsidRPr="009F0624" w:rsidRDefault="0054021F" w:rsidP="00C74EEA">
            <w:pPr>
              <w:spacing w:before="60" w:after="60"/>
              <w:jc w:val="center"/>
              <w:rPr>
                <w:rFonts w:ascii="Cambria" w:eastAsia="Cambria" w:hAnsi="Cambria" w:cs="Cambria"/>
                <w:lang w:val="pl-PL"/>
              </w:rPr>
            </w:pPr>
          </w:p>
        </w:tc>
      </w:tr>
    </w:tbl>
    <w:p w14:paraId="52A1619F" w14:textId="05466848"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54021F" w:rsidRPr="009F0624" w14:paraId="49DDA722" w14:textId="77777777" w:rsidTr="00C74EEA">
        <w:trPr>
          <w:trHeight w:val="340"/>
          <w:jc w:val="center"/>
        </w:trPr>
        <w:tc>
          <w:tcPr>
            <w:tcW w:w="659" w:type="dxa"/>
            <w:vMerge w:val="restart"/>
            <w:vAlign w:val="center"/>
          </w:tcPr>
          <w:p w14:paraId="142AF8D7"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b/>
                <w:bCs/>
                <w:lang w:val="pl-PL"/>
              </w:rPr>
              <w:lastRenderedPageBreak/>
              <w:t>Lp.</w:t>
            </w:r>
          </w:p>
        </w:tc>
        <w:tc>
          <w:tcPr>
            <w:tcW w:w="6537" w:type="dxa"/>
            <w:vMerge w:val="restart"/>
            <w:vAlign w:val="center"/>
          </w:tcPr>
          <w:p w14:paraId="4F990F0B"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b/>
                <w:bCs/>
                <w:lang w:val="pl-PL"/>
              </w:rPr>
              <w:t xml:space="preserve">Treści wykładów </w:t>
            </w:r>
          </w:p>
        </w:tc>
        <w:tc>
          <w:tcPr>
            <w:tcW w:w="2744" w:type="dxa"/>
            <w:gridSpan w:val="2"/>
            <w:vAlign w:val="center"/>
          </w:tcPr>
          <w:p w14:paraId="3DE30904" w14:textId="77777777" w:rsidR="0054021F" w:rsidRPr="009F0624" w:rsidRDefault="0054021F" w:rsidP="00C74EEA">
            <w:pPr>
              <w:spacing w:before="20" w:after="20"/>
              <w:jc w:val="center"/>
              <w:rPr>
                <w:rFonts w:ascii="Cambria" w:eastAsia="Cambria" w:hAnsi="Cambria" w:cs="Cambria"/>
                <w:b/>
                <w:bCs/>
                <w:sz w:val="16"/>
                <w:szCs w:val="16"/>
                <w:lang w:val="pl-PL"/>
              </w:rPr>
            </w:pPr>
            <w:r w:rsidRPr="009F0624">
              <w:rPr>
                <w:rFonts w:ascii="Cambria" w:eastAsia="Cambria" w:hAnsi="Cambria" w:cs="Cambria"/>
                <w:b/>
                <w:bCs/>
                <w:sz w:val="16"/>
                <w:szCs w:val="16"/>
                <w:lang w:val="pl-PL"/>
              </w:rPr>
              <w:t>Liczba godzin na studiach</w:t>
            </w:r>
          </w:p>
        </w:tc>
      </w:tr>
      <w:tr w:rsidR="0054021F" w:rsidRPr="009F0624" w14:paraId="1D76CD04" w14:textId="77777777" w:rsidTr="00C74EEA">
        <w:trPr>
          <w:trHeight w:val="196"/>
          <w:jc w:val="center"/>
        </w:trPr>
        <w:tc>
          <w:tcPr>
            <w:tcW w:w="659" w:type="dxa"/>
            <w:vMerge/>
            <w:vAlign w:val="center"/>
          </w:tcPr>
          <w:p w14:paraId="5761A488"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6537" w:type="dxa"/>
            <w:vMerge/>
            <w:vAlign w:val="center"/>
          </w:tcPr>
          <w:p w14:paraId="57F1E5CC"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56" w:type="dxa"/>
          </w:tcPr>
          <w:p w14:paraId="7609AEA1" w14:textId="77777777" w:rsidR="0054021F" w:rsidRPr="009F0624" w:rsidRDefault="0054021F" w:rsidP="00C74EEA">
            <w:pPr>
              <w:spacing w:before="20" w:after="20"/>
              <w:jc w:val="center"/>
              <w:rPr>
                <w:rFonts w:ascii="Cambria" w:eastAsia="Cambria" w:hAnsi="Cambria" w:cs="Cambria"/>
                <w:b/>
                <w:bCs/>
                <w:sz w:val="16"/>
                <w:szCs w:val="16"/>
                <w:lang w:val="pl-PL"/>
              </w:rPr>
            </w:pPr>
            <w:r w:rsidRPr="009F0624">
              <w:rPr>
                <w:rFonts w:ascii="Cambria" w:eastAsia="Cambria" w:hAnsi="Cambria" w:cs="Cambria"/>
                <w:b/>
                <w:bCs/>
                <w:sz w:val="16"/>
                <w:szCs w:val="16"/>
                <w:lang w:val="pl-PL"/>
              </w:rPr>
              <w:t>stacjonarnych</w:t>
            </w:r>
          </w:p>
        </w:tc>
        <w:tc>
          <w:tcPr>
            <w:tcW w:w="1488" w:type="dxa"/>
          </w:tcPr>
          <w:p w14:paraId="6C7D496D" w14:textId="77777777" w:rsidR="0054021F" w:rsidRPr="009F0624" w:rsidRDefault="0054021F" w:rsidP="00C74EEA">
            <w:pPr>
              <w:spacing w:before="20" w:after="20"/>
              <w:jc w:val="center"/>
              <w:rPr>
                <w:rFonts w:ascii="Cambria" w:eastAsia="Cambria" w:hAnsi="Cambria" w:cs="Cambria"/>
                <w:b/>
                <w:bCs/>
                <w:sz w:val="16"/>
                <w:szCs w:val="16"/>
                <w:lang w:val="pl-PL"/>
              </w:rPr>
            </w:pPr>
            <w:r w:rsidRPr="009F0624">
              <w:rPr>
                <w:rFonts w:ascii="Cambria" w:eastAsia="Cambria" w:hAnsi="Cambria" w:cs="Cambria"/>
                <w:b/>
                <w:bCs/>
                <w:sz w:val="16"/>
                <w:szCs w:val="16"/>
                <w:lang w:val="pl-PL"/>
              </w:rPr>
              <w:t>niestacjonarnych</w:t>
            </w:r>
          </w:p>
        </w:tc>
      </w:tr>
      <w:tr w:rsidR="0054021F" w:rsidRPr="009F0624" w14:paraId="112E3147" w14:textId="77777777" w:rsidTr="00C74EEA">
        <w:trPr>
          <w:trHeight w:val="225"/>
          <w:jc w:val="center"/>
        </w:trPr>
        <w:tc>
          <w:tcPr>
            <w:tcW w:w="659" w:type="dxa"/>
          </w:tcPr>
          <w:p w14:paraId="71A3D40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w:t>
            </w:r>
          </w:p>
        </w:tc>
        <w:tc>
          <w:tcPr>
            <w:tcW w:w="6537" w:type="dxa"/>
          </w:tcPr>
          <w:p w14:paraId="350974D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Wychowanie a rozwój.</w:t>
            </w:r>
            <w:r w:rsidRPr="009F0624">
              <w:rPr>
                <w:rFonts w:ascii="Cambria" w:eastAsia="Cambria" w:hAnsi="Cambria" w:cs="Cambria"/>
                <w:lang w:val="pl-PL"/>
              </w:rPr>
              <w:t xml:space="preserve"> Pojęcie i funkcje wychowania. Proces wychowania, jego struktura i dynamika. Przymus i swoboda w wychowaniu. Wychowanie jako wspomaganie rozwoju i urabianie. Wychowanie adaptacyjne i emancypacyjne. Podmiotowość w wychowaniu. Podstawowe środowiska wychowawcze.</w:t>
            </w:r>
          </w:p>
        </w:tc>
        <w:tc>
          <w:tcPr>
            <w:tcW w:w="1256" w:type="dxa"/>
          </w:tcPr>
          <w:p w14:paraId="46D36E56" w14:textId="77777777" w:rsidR="0054021F" w:rsidRPr="009F0624" w:rsidRDefault="0054021F" w:rsidP="00C74EEA">
            <w:pPr>
              <w:spacing w:before="20" w:after="20"/>
              <w:jc w:val="center"/>
              <w:rPr>
                <w:rFonts w:ascii="Cambria" w:eastAsia="Cambria" w:hAnsi="Cambria" w:cs="Cambria"/>
                <w:lang w:val="pl-PL"/>
              </w:rPr>
            </w:pPr>
          </w:p>
          <w:p w14:paraId="383CAF1C" w14:textId="77777777" w:rsidR="0054021F" w:rsidRPr="009F0624" w:rsidRDefault="0054021F" w:rsidP="00C74EEA">
            <w:pPr>
              <w:jc w:val="center"/>
              <w:rPr>
                <w:rFonts w:ascii="Cambria" w:eastAsia="Cambria" w:hAnsi="Cambria" w:cs="Cambria"/>
                <w:lang w:val="pl-PL"/>
              </w:rPr>
            </w:pPr>
          </w:p>
          <w:p w14:paraId="0B16A529"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6</w:t>
            </w:r>
          </w:p>
        </w:tc>
        <w:tc>
          <w:tcPr>
            <w:tcW w:w="1488" w:type="dxa"/>
          </w:tcPr>
          <w:p w14:paraId="7ECABD27" w14:textId="77777777" w:rsidR="0054021F" w:rsidRPr="009F0624" w:rsidRDefault="0054021F" w:rsidP="00C74EEA">
            <w:pPr>
              <w:spacing w:before="20" w:after="20"/>
              <w:rPr>
                <w:rFonts w:ascii="Cambria" w:eastAsia="Cambria" w:hAnsi="Cambria" w:cs="Cambria"/>
                <w:lang w:val="pl-PL"/>
              </w:rPr>
            </w:pPr>
          </w:p>
          <w:p w14:paraId="42C78844" w14:textId="77777777" w:rsidR="0054021F" w:rsidRPr="009F0624" w:rsidRDefault="0054021F" w:rsidP="00C74EEA">
            <w:pPr>
              <w:rPr>
                <w:rFonts w:ascii="Cambria" w:eastAsia="Cambria" w:hAnsi="Cambria" w:cs="Cambria"/>
                <w:lang w:val="pl-PL"/>
              </w:rPr>
            </w:pPr>
          </w:p>
          <w:p w14:paraId="7BC35F5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027000E0" w14:textId="77777777" w:rsidTr="00C74EEA">
        <w:trPr>
          <w:trHeight w:val="285"/>
          <w:jc w:val="center"/>
        </w:trPr>
        <w:tc>
          <w:tcPr>
            <w:tcW w:w="659" w:type="dxa"/>
          </w:tcPr>
          <w:p w14:paraId="34253727"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W2</w:t>
            </w:r>
          </w:p>
        </w:tc>
        <w:tc>
          <w:tcPr>
            <w:tcW w:w="6537" w:type="dxa"/>
          </w:tcPr>
          <w:p w14:paraId="12C19C27" w14:textId="73B4A9C1"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Szkoła jako instytucja wychowawcza</w:t>
            </w:r>
            <w:r w:rsidRPr="009F0624">
              <w:rPr>
                <w:rFonts w:ascii="Cambria" w:eastAsia="Cambria" w:hAnsi="Cambria" w:cs="Cambria"/>
                <w:lang w:val="pl-PL"/>
              </w:rPr>
              <w:t>. Środowisko społeczne klasy i szkoły. Autokratyzm i demokracja w szkole. Ukryty program szkoły. Postawy nauczycieli i uczniów. Praca z grupą rówieśniczą. Tworzenie klimatu wychowawczego. Plan pracy wychowawczej. Metody wychowawcze. Trudności wychowawcze. Błędy wychowawcze. Współpraca szkoły ze środowiskiem.</w:t>
            </w:r>
            <w:r w:rsidR="00D84470" w:rsidRPr="009F0624">
              <w:rPr>
                <w:rFonts w:ascii="Cambria" w:eastAsia="Cambria" w:hAnsi="Cambria" w:cs="Cambria"/>
                <w:lang w:val="pl-PL"/>
              </w:rPr>
              <w:t xml:space="preserve"> </w:t>
            </w:r>
            <w:r w:rsidR="00D84470" w:rsidRPr="009F0624">
              <w:rPr>
                <w:rFonts w:ascii="Cambria" w:eastAsia="Cambria" w:hAnsi="Cambria" w:cs="Cambria"/>
                <w:i/>
                <w:iCs/>
                <w:lang w:val="pl-PL"/>
              </w:rPr>
              <w:t>Treści zintegrowane z praktyką psychologiczno-pedagogiczną</w:t>
            </w:r>
            <w:r w:rsidR="0024456E" w:rsidRPr="009F0624">
              <w:rPr>
                <w:rFonts w:ascii="Cambria" w:eastAsia="Cambria" w:hAnsi="Cambria" w:cs="Cambria"/>
                <w:i/>
                <w:iCs/>
                <w:lang w:val="pl-PL"/>
              </w:rPr>
              <w:t xml:space="preserve"> w szkole podstawowej</w:t>
            </w:r>
          </w:p>
        </w:tc>
        <w:tc>
          <w:tcPr>
            <w:tcW w:w="1256" w:type="dxa"/>
          </w:tcPr>
          <w:p w14:paraId="28903480" w14:textId="77777777" w:rsidR="0054021F" w:rsidRPr="009F0624" w:rsidRDefault="0054021F" w:rsidP="00C74EEA">
            <w:pPr>
              <w:spacing w:before="20" w:after="20"/>
              <w:jc w:val="center"/>
              <w:rPr>
                <w:rFonts w:ascii="Cambria" w:eastAsia="Cambria" w:hAnsi="Cambria" w:cs="Cambria"/>
                <w:lang w:val="pl-PL"/>
              </w:rPr>
            </w:pPr>
          </w:p>
          <w:p w14:paraId="3F3ACC0C" w14:textId="77777777" w:rsidR="0054021F" w:rsidRPr="009F0624" w:rsidRDefault="0054021F" w:rsidP="00C74EEA">
            <w:pPr>
              <w:jc w:val="center"/>
              <w:rPr>
                <w:rFonts w:ascii="Cambria" w:eastAsia="Cambria" w:hAnsi="Cambria" w:cs="Cambria"/>
                <w:lang w:val="pl-PL"/>
              </w:rPr>
            </w:pPr>
          </w:p>
          <w:p w14:paraId="4DB2AF04"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5AF1114E" w14:textId="77777777" w:rsidR="0054021F" w:rsidRPr="009F0624" w:rsidRDefault="0054021F" w:rsidP="00C74EEA">
            <w:pPr>
              <w:spacing w:before="20" w:after="20"/>
              <w:rPr>
                <w:rFonts w:ascii="Cambria" w:eastAsia="Cambria" w:hAnsi="Cambria" w:cs="Cambria"/>
                <w:lang w:val="pl-PL"/>
              </w:rPr>
            </w:pPr>
          </w:p>
          <w:p w14:paraId="6D31C9E8" w14:textId="77777777" w:rsidR="0054021F" w:rsidRPr="009F0624" w:rsidRDefault="0054021F" w:rsidP="00C74EEA">
            <w:pPr>
              <w:rPr>
                <w:rFonts w:ascii="Cambria" w:eastAsia="Cambria" w:hAnsi="Cambria" w:cs="Cambria"/>
                <w:lang w:val="pl-PL"/>
              </w:rPr>
            </w:pPr>
          </w:p>
          <w:p w14:paraId="2A1BAAB1"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4B082CD" w14:textId="77777777" w:rsidTr="00C74EEA">
        <w:trPr>
          <w:trHeight w:val="345"/>
          <w:jc w:val="center"/>
        </w:trPr>
        <w:tc>
          <w:tcPr>
            <w:tcW w:w="659" w:type="dxa"/>
          </w:tcPr>
          <w:p w14:paraId="1DDE4A2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W3</w:t>
            </w:r>
          </w:p>
        </w:tc>
        <w:tc>
          <w:tcPr>
            <w:tcW w:w="6537" w:type="dxa"/>
          </w:tcPr>
          <w:p w14:paraId="73D047A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eastAsia="pl-PL"/>
              </w:rPr>
              <w:t xml:space="preserve">Zawód nauczyciela. </w:t>
            </w:r>
            <w:r w:rsidRPr="009F0624">
              <w:rPr>
                <w:rFonts w:ascii="Cambria" w:eastAsia="Cambria" w:hAnsi="Cambria" w:cs="Cambria"/>
                <w:lang w:val="pl-PL" w:eastAsia="pl-PL"/>
              </w:rPr>
              <w:t>Role zawodowe nauczyciela. Wzór osobowy. Wiedza potoczna a wiedza naukowa nauczyciela. Dokształcanie i doskonalenie zawodowe. Wypalenie zawodowe nauczycieli – przyczyny i profilaktyka.</w:t>
            </w:r>
          </w:p>
        </w:tc>
        <w:tc>
          <w:tcPr>
            <w:tcW w:w="1256" w:type="dxa"/>
          </w:tcPr>
          <w:p w14:paraId="185B0348" w14:textId="77777777" w:rsidR="0054021F" w:rsidRPr="009F0624" w:rsidRDefault="0054021F" w:rsidP="00C74EEA">
            <w:pPr>
              <w:spacing w:before="20" w:after="20"/>
              <w:jc w:val="center"/>
              <w:rPr>
                <w:rFonts w:ascii="Cambria" w:eastAsia="Cambria" w:hAnsi="Cambria" w:cs="Cambria"/>
                <w:lang w:val="pl-PL"/>
              </w:rPr>
            </w:pPr>
          </w:p>
          <w:p w14:paraId="76999AA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7DCDD22D" w14:textId="77777777" w:rsidR="0054021F" w:rsidRPr="009F0624" w:rsidRDefault="0054021F" w:rsidP="00C74EEA">
            <w:pPr>
              <w:spacing w:before="20" w:after="20"/>
              <w:rPr>
                <w:rFonts w:ascii="Cambria" w:eastAsia="Cambria" w:hAnsi="Cambria" w:cs="Cambria"/>
                <w:lang w:val="pl-PL"/>
              </w:rPr>
            </w:pPr>
          </w:p>
          <w:p w14:paraId="5C04F178"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13BC504C" w14:textId="77777777" w:rsidTr="00C74EEA">
        <w:trPr>
          <w:trHeight w:val="345"/>
          <w:jc w:val="center"/>
        </w:trPr>
        <w:tc>
          <w:tcPr>
            <w:tcW w:w="659" w:type="dxa"/>
          </w:tcPr>
          <w:p w14:paraId="4296D621"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W4</w:t>
            </w:r>
          </w:p>
        </w:tc>
        <w:tc>
          <w:tcPr>
            <w:tcW w:w="6537" w:type="dxa"/>
          </w:tcPr>
          <w:p w14:paraId="2FA179CB" w14:textId="368F58A0" w:rsidR="0054021F" w:rsidRPr="009F0624" w:rsidRDefault="0054021F" w:rsidP="00C74EEA">
            <w:pPr>
              <w:spacing w:before="20" w:after="20"/>
              <w:rPr>
                <w:rFonts w:ascii="Cambria" w:eastAsia="Cambria" w:hAnsi="Cambria" w:cs="Cambria"/>
                <w:b/>
                <w:bCs/>
                <w:lang w:val="pl-PL" w:eastAsia="pl-PL"/>
              </w:rPr>
            </w:pPr>
            <w:r w:rsidRPr="009F0624">
              <w:rPr>
                <w:rFonts w:ascii="Cambria" w:eastAsia="Cambria" w:hAnsi="Cambria" w:cs="Cambria"/>
                <w:b/>
                <w:bCs/>
                <w:lang w:val="pl-PL" w:eastAsia="pl-PL"/>
              </w:rPr>
              <w:t>Komunikacja i kultura języka.</w:t>
            </w:r>
            <w:r w:rsidRPr="009F0624">
              <w:rPr>
                <w:rFonts w:ascii="Cambria" w:eastAsia="Cambria" w:hAnsi="Cambria" w:cs="Cambria"/>
                <w:lang w:val="pl-PL" w:eastAsia="pl-PL"/>
              </w:rPr>
              <w:t xml:space="preserve"> Procesy i bariery komunikacji. Media i ich wpływ wychowawczy. Porozumiewanie się emocjonalne w klasie. Style komunikowania się. </w:t>
            </w:r>
            <w:r w:rsidR="00D84470" w:rsidRPr="009F0624">
              <w:rPr>
                <w:rFonts w:ascii="Cambria" w:eastAsia="Cambria" w:hAnsi="Cambria" w:cs="Cambria"/>
                <w:lang w:val="pl-PL" w:eastAsia="pl-PL"/>
              </w:rPr>
              <w:t xml:space="preserve"> </w:t>
            </w:r>
            <w:r w:rsidR="00D84470" w:rsidRPr="009F0624">
              <w:rPr>
                <w:rFonts w:ascii="Cambria" w:eastAsia="Cambria" w:hAnsi="Cambria" w:cs="Cambria"/>
                <w:i/>
                <w:iCs/>
                <w:lang w:val="pl-PL"/>
              </w:rPr>
              <w:t>Treści zintegrowane z praktyką psychologiczno-pedagogiczną</w:t>
            </w:r>
            <w:r w:rsidR="0024456E" w:rsidRPr="009F0624">
              <w:rPr>
                <w:rFonts w:ascii="Cambria" w:eastAsia="Cambria" w:hAnsi="Cambria" w:cs="Cambria"/>
                <w:i/>
                <w:iCs/>
                <w:lang w:val="pl-PL"/>
              </w:rPr>
              <w:t xml:space="preserve"> w szkole podstawowej</w:t>
            </w:r>
          </w:p>
        </w:tc>
        <w:tc>
          <w:tcPr>
            <w:tcW w:w="1256" w:type="dxa"/>
          </w:tcPr>
          <w:p w14:paraId="60CA375D" w14:textId="77777777" w:rsidR="0054021F" w:rsidRPr="009F0624" w:rsidRDefault="0054021F" w:rsidP="00C74EEA">
            <w:pPr>
              <w:spacing w:before="20" w:after="20"/>
              <w:jc w:val="center"/>
              <w:rPr>
                <w:rFonts w:ascii="Cambria" w:eastAsia="Cambria" w:hAnsi="Cambria" w:cs="Cambria"/>
                <w:lang w:val="pl-PL"/>
              </w:rPr>
            </w:pPr>
          </w:p>
          <w:p w14:paraId="48BAC3BA"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3FF38159" w14:textId="77777777" w:rsidR="0054021F" w:rsidRPr="009F0624" w:rsidRDefault="0054021F" w:rsidP="00C74EEA">
            <w:pPr>
              <w:spacing w:before="20" w:after="20"/>
              <w:jc w:val="center"/>
              <w:rPr>
                <w:rFonts w:ascii="Cambria" w:eastAsia="Cambria" w:hAnsi="Cambria" w:cs="Cambria"/>
                <w:lang w:val="pl-PL"/>
              </w:rPr>
            </w:pPr>
          </w:p>
          <w:p w14:paraId="7BB617C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279A463" w14:textId="77777777" w:rsidTr="00C74EEA">
        <w:trPr>
          <w:trHeight w:val="345"/>
          <w:jc w:val="center"/>
        </w:trPr>
        <w:tc>
          <w:tcPr>
            <w:tcW w:w="659" w:type="dxa"/>
          </w:tcPr>
          <w:p w14:paraId="3A611CE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W5</w:t>
            </w:r>
          </w:p>
        </w:tc>
        <w:tc>
          <w:tcPr>
            <w:tcW w:w="6537" w:type="dxa"/>
          </w:tcPr>
          <w:p w14:paraId="3A9E5A41" w14:textId="3B0F02D3" w:rsidR="0054021F" w:rsidRPr="009F0624" w:rsidRDefault="0054021F" w:rsidP="00C74EEA">
            <w:pPr>
              <w:spacing w:before="20" w:after="20"/>
              <w:rPr>
                <w:rFonts w:ascii="Cambria" w:eastAsia="Cambria" w:hAnsi="Cambria" w:cs="Cambria"/>
                <w:b/>
                <w:bCs/>
                <w:lang w:val="pl-PL" w:eastAsia="pl-PL"/>
              </w:rPr>
            </w:pPr>
            <w:r w:rsidRPr="009F0624">
              <w:rPr>
                <w:rFonts w:ascii="Cambria" w:eastAsia="Cambria" w:hAnsi="Cambria" w:cs="Cambria"/>
                <w:b/>
                <w:bCs/>
                <w:lang w:val="pl-PL"/>
              </w:rPr>
              <w:t xml:space="preserve">Poznawanie uczniów. </w:t>
            </w:r>
            <w:r w:rsidRPr="009F0624">
              <w:rPr>
                <w:rFonts w:ascii="Cambria" w:eastAsia="Cambria" w:hAnsi="Cambria" w:cs="Cambria"/>
                <w:lang w:val="pl-PL"/>
              </w:rPr>
              <w:t>Sposoby funkcjonowania uczniów w klasie. Pozycja społeczna ucznia w klasie. Uczeń ze specjalnymi potrzebami edukacyjnymi. Trudności i niepowodzenia szkolne. Regulacje prawne dotyczące osób z niepełnosprawnością.</w:t>
            </w:r>
            <w:r w:rsidR="00D84470" w:rsidRPr="009F0624">
              <w:rPr>
                <w:rFonts w:ascii="Cambria" w:eastAsia="Cambria" w:hAnsi="Cambria" w:cs="Cambria"/>
                <w:lang w:val="pl-PL"/>
              </w:rPr>
              <w:t xml:space="preserve"> </w:t>
            </w:r>
            <w:r w:rsidR="00D84470" w:rsidRPr="009F0624">
              <w:rPr>
                <w:rFonts w:ascii="Cambria" w:eastAsia="Cambria" w:hAnsi="Cambria" w:cs="Cambria"/>
                <w:i/>
                <w:iCs/>
                <w:lang w:val="pl-PL"/>
              </w:rPr>
              <w:t>Treści zintegrowane z praktyką psychologiczno-pedagogiczną</w:t>
            </w:r>
            <w:r w:rsidR="0024456E" w:rsidRPr="009F0624">
              <w:rPr>
                <w:rFonts w:ascii="Cambria" w:eastAsia="Cambria" w:hAnsi="Cambria" w:cs="Cambria"/>
                <w:i/>
                <w:iCs/>
                <w:lang w:val="pl-PL"/>
              </w:rPr>
              <w:t xml:space="preserve"> w szkole podstawowej</w:t>
            </w:r>
          </w:p>
        </w:tc>
        <w:tc>
          <w:tcPr>
            <w:tcW w:w="1256" w:type="dxa"/>
          </w:tcPr>
          <w:p w14:paraId="67F93A04" w14:textId="77777777" w:rsidR="0054021F" w:rsidRPr="009F0624" w:rsidRDefault="0054021F" w:rsidP="00C74EEA">
            <w:pPr>
              <w:spacing w:before="20" w:after="20"/>
              <w:jc w:val="center"/>
              <w:rPr>
                <w:rFonts w:ascii="Cambria" w:eastAsia="Cambria" w:hAnsi="Cambria" w:cs="Cambria"/>
                <w:lang w:val="pl-PL"/>
              </w:rPr>
            </w:pPr>
          </w:p>
          <w:p w14:paraId="5F339374"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58ACA779" w14:textId="77777777" w:rsidR="0054021F" w:rsidRPr="009F0624" w:rsidRDefault="0054021F" w:rsidP="00C74EEA">
            <w:pPr>
              <w:spacing w:before="20" w:after="20"/>
              <w:jc w:val="center"/>
              <w:rPr>
                <w:rFonts w:ascii="Cambria" w:eastAsia="Cambria" w:hAnsi="Cambria" w:cs="Cambria"/>
                <w:lang w:val="pl-PL"/>
              </w:rPr>
            </w:pPr>
          </w:p>
          <w:p w14:paraId="72A1C118"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11CEE1F" w14:textId="77777777" w:rsidTr="00C74EEA">
        <w:trPr>
          <w:trHeight w:val="345"/>
          <w:jc w:val="center"/>
        </w:trPr>
        <w:tc>
          <w:tcPr>
            <w:tcW w:w="659" w:type="dxa"/>
          </w:tcPr>
          <w:p w14:paraId="4FA44EB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W6</w:t>
            </w:r>
          </w:p>
        </w:tc>
        <w:tc>
          <w:tcPr>
            <w:tcW w:w="6537" w:type="dxa"/>
          </w:tcPr>
          <w:p w14:paraId="6D6DB4A0" w14:textId="092D1F5A" w:rsidR="0054021F" w:rsidRPr="009F0624" w:rsidRDefault="0054021F" w:rsidP="00C74EEA">
            <w:pPr>
              <w:spacing w:before="20" w:after="20"/>
              <w:rPr>
                <w:rFonts w:ascii="Cambria" w:eastAsia="Cambria" w:hAnsi="Cambria" w:cs="Cambria"/>
                <w:b/>
                <w:bCs/>
                <w:lang w:val="pl-PL" w:eastAsia="pl-PL"/>
              </w:rPr>
            </w:pPr>
            <w:r w:rsidRPr="009F0624">
              <w:rPr>
                <w:rFonts w:ascii="Cambria" w:eastAsia="Cambria" w:hAnsi="Cambria" w:cs="Cambria"/>
                <w:b/>
                <w:bCs/>
                <w:lang w:val="pl-PL"/>
              </w:rPr>
              <w:t xml:space="preserve">Pojęcie normy i patologii. </w:t>
            </w:r>
            <w:r w:rsidRPr="009F0624">
              <w:rPr>
                <w:rFonts w:ascii="Cambria" w:eastAsia="Cambria" w:hAnsi="Cambria" w:cs="Cambria"/>
                <w:lang w:val="pl-PL"/>
              </w:rPr>
              <w:t>Zaburzenia zachowania. Zaburzenia emocjonalne. Agresja i przemoc. Uzależnienia od komputera. Problemy zdrowotne ucznia. Niepełnosprawność fizyczna i intelektualna. Zaburzenia w rozwoju językowym.</w:t>
            </w:r>
            <w:r w:rsidR="00D84470" w:rsidRPr="009F0624">
              <w:rPr>
                <w:rFonts w:ascii="Cambria" w:eastAsia="Cambria" w:hAnsi="Cambria" w:cs="Cambria"/>
                <w:lang w:val="pl-PL"/>
              </w:rPr>
              <w:t xml:space="preserve"> </w:t>
            </w:r>
            <w:r w:rsidR="00D84470" w:rsidRPr="009F0624">
              <w:rPr>
                <w:rFonts w:ascii="Cambria" w:eastAsia="Cambria" w:hAnsi="Cambria" w:cs="Cambria"/>
                <w:i/>
                <w:iCs/>
                <w:lang w:val="pl-PL"/>
              </w:rPr>
              <w:t>Treści zintegrowane z praktyką psychologiczno-pedagogiczną</w:t>
            </w:r>
            <w:r w:rsidR="0024456E" w:rsidRPr="009F0624">
              <w:rPr>
                <w:rFonts w:ascii="Cambria" w:eastAsia="Cambria" w:hAnsi="Cambria" w:cs="Cambria"/>
                <w:i/>
                <w:iCs/>
                <w:lang w:val="pl-PL"/>
              </w:rPr>
              <w:t xml:space="preserve"> w szkole podstawowej</w:t>
            </w:r>
          </w:p>
        </w:tc>
        <w:tc>
          <w:tcPr>
            <w:tcW w:w="1256" w:type="dxa"/>
          </w:tcPr>
          <w:p w14:paraId="24B743A8" w14:textId="77777777" w:rsidR="0054021F" w:rsidRPr="009F0624" w:rsidRDefault="0054021F" w:rsidP="00C74EEA">
            <w:pPr>
              <w:spacing w:before="20" w:after="20"/>
              <w:jc w:val="center"/>
              <w:rPr>
                <w:rFonts w:ascii="Cambria" w:eastAsia="Cambria" w:hAnsi="Cambria" w:cs="Cambria"/>
                <w:lang w:val="pl-PL"/>
              </w:rPr>
            </w:pPr>
          </w:p>
          <w:p w14:paraId="25AB3C4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35353F9F" w14:textId="77777777" w:rsidR="0054021F" w:rsidRPr="009F0624" w:rsidRDefault="0054021F" w:rsidP="00C74EEA">
            <w:pPr>
              <w:spacing w:before="20" w:after="20"/>
              <w:jc w:val="center"/>
              <w:rPr>
                <w:rFonts w:ascii="Cambria" w:eastAsia="Cambria" w:hAnsi="Cambria" w:cs="Cambria"/>
                <w:lang w:val="pl-PL"/>
              </w:rPr>
            </w:pPr>
          </w:p>
          <w:p w14:paraId="56D694F2"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7BB46D01" w14:textId="77777777" w:rsidTr="00C74EEA">
        <w:trPr>
          <w:trHeight w:val="345"/>
          <w:jc w:val="center"/>
        </w:trPr>
        <w:tc>
          <w:tcPr>
            <w:tcW w:w="659" w:type="dxa"/>
          </w:tcPr>
          <w:p w14:paraId="4DE7C57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W7</w:t>
            </w:r>
          </w:p>
        </w:tc>
        <w:tc>
          <w:tcPr>
            <w:tcW w:w="6537" w:type="dxa"/>
          </w:tcPr>
          <w:p w14:paraId="4F8E8A5E" w14:textId="54F68045" w:rsidR="0054021F" w:rsidRPr="009F0624" w:rsidRDefault="0054021F" w:rsidP="00C74EEA">
            <w:pPr>
              <w:spacing w:before="20" w:after="20"/>
              <w:rPr>
                <w:rFonts w:ascii="Cambria" w:eastAsia="Cambria" w:hAnsi="Cambria" w:cs="Cambria"/>
                <w:b/>
                <w:bCs/>
                <w:lang w:val="pl-PL" w:eastAsia="pl-PL"/>
              </w:rPr>
            </w:pPr>
            <w:r w:rsidRPr="009F0624">
              <w:rPr>
                <w:rFonts w:ascii="Cambria" w:eastAsia="Cambria" w:hAnsi="Cambria" w:cs="Cambria"/>
                <w:b/>
                <w:bCs/>
                <w:lang w:val="pl-PL"/>
              </w:rPr>
              <w:t>Profilaktyka w szkole</w:t>
            </w:r>
            <w:r w:rsidRPr="009F0624">
              <w:rPr>
                <w:rFonts w:ascii="Cambria" w:eastAsia="Cambria" w:hAnsi="Cambria" w:cs="Cambria"/>
                <w:lang w:val="pl-PL"/>
              </w:rPr>
              <w:t>. Konstruowanie programów profilaktycznych. Diagnoza i techniki diagnostyczne w pedagogice. Pomoc psychologiczno-pedagogiczna. Rola oceny szkolnej – kryteria oceniania, narzędzia, trudności. Pomoc ze strony specjalistycznych instytucji.</w:t>
            </w:r>
            <w:r w:rsidR="00D84470" w:rsidRPr="009F0624">
              <w:rPr>
                <w:rFonts w:ascii="Cambria" w:eastAsia="Cambria" w:hAnsi="Cambria" w:cs="Cambria"/>
                <w:lang w:val="pl-PL"/>
              </w:rPr>
              <w:t xml:space="preserve"> </w:t>
            </w:r>
            <w:r w:rsidR="00D84470" w:rsidRPr="009F0624">
              <w:rPr>
                <w:rFonts w:ascii="Cambria" w:eastAsia="Cambria" w:hAnsi="Cambria" w:cs="Cambria"/>
                <w:i/>
                <w:iCs/>
                <w:lang w:val="pl-PL"/>
              </w:rPr>
              <w:t>Treści zintegrowane z praktyką psychologiczno-pedagogiczną</w:t>
            </w:r>
            <w:r w:rsidR="0024456E" w:rsidRPr="009F0624">
              <w:rPr>
                <w:rFonts w:ascii="Cambria" w:eastAsia="Cambria" w:hAnsi="Cambria" w:cs="Cambria"/>
                <w:i/>
                <w:iCs/>
                <w:lang w:val="pl-PL"/>
              </w:rPr>
              <w:t xml:space="preserve"> w szkole podstawowej</w:t>
            </w:r>
          </w:p>
        </w:tc>
        <w:tc>
          <w:tcPr>
            <w:tcW w:w="1256" w:type="dxa"/>
          </w:tcPr>
          <w:p w14:paraId="2A5F294B" w14:textId="77777777" w:rsidR="0054021F" w:rsidRPr="009F0624" w:rsidRDefault="0054021F" w:rsidP="00C74EEA">
            <w:pPr>
              <w:spacing w:before="20" w:after="20"/>
              <w:jc w:val="center"/>
              <w:rPr>
                <w:rFonts w:ascii="Cambria" w:eastAsia="Cambria" w:hAnsi="Cambria" w:cs="Cambria"/>
                <w:lang w:val="pl-PL"/>
              </w:rPr>
            </w:pPr>
          </w:p>
          <w:p w14:paraId="1FBFE05D"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1F0F1984" w14:textId="77777777" w:rsidR="0054021F" w:rsidRPr="009F0624" w:rsidRDefault="0054021F" w:rsidP="00C74EEA">
            <w:pPr>
              <w:spacing w:before="20" w:after="20"/>
              <w:jc w:val="center"/>
              <w:rPr>
                <w:rFonts w:ascii="Cambria" w:eastAsia="Cambria" w:hAnsi="Cambria" w:cs="Cambria"/>
                <w:lang w:val="pl-PL"/>
              </w:rPr>
            </w:pPr>
          </w:p>
          <w:p w14:paraId="2152AC9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7D290D43" w14:textId="77777777" w:rsidTr="00C74EEA">
        <w:trPr>
          <w:jc w:val="center"/>
        </w:trPr>
        <w:tc>
          <w:tcPr>
            <w:tcW w:w="659" w:type="dxa"/>
          </w:tcPr>
          <w:p w14:paraId="53C6B021" w14:textId="77777777" w:rsidR="0054021F" w:rsidRPr="009F0624" w:rsidRDefault="0054021F" w:rsidP="00C74EEA">
            <w:pPr>
              <w:spacing w:before="20" w:after="20"/>
              <w:rPr>
                <w:rFonts w:ascii="Cambria" w:eastAsia="Cambria" w:hAnsi="Cambria" w:cs="Cambria"/>
                <w:b/>
                <w:bCs/>
                <w:lang w:val="pl-PL"/>
              </w:rPr>
            </w:pPr>
          </w:p>
        </w:tc>
        <w:tc>
          <w:tcPr>
            <w:tcW w:w="6537" w:type="dxa"/>
          </w:tcPr>
          <w:p w14:paraId="085FCA11"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b/>
                <w:bCs/>
                <w:lang w:val="pl-PL"/>
              </w:rPr>
              <w:t xml:space="preserve">Razem liczba godzin wykładów </w:t>
            </w:r>
          </w:p>
        </w:tc>
        <w:tc>
          <w:tcPr>
            <w:tcW w:w="1256" w:type="dxa"/>
          </w:tcPr>
          <w:p w14:paraId="5DD7AD1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488" w:type="dxa"/>
          </w:tcPr>
          <w:p w14:paraId="3619218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18</w:t>
            </w:r>
          </w:p>
        </w:tc>
      </w:tr>
    </w:tbl>
    <w:p w14:paraId="2AEECAE3" w14:textId="77777777" w:rsidR="0054021F" w:rsidRPr="009F0624" w:rsidRDefault="0054021F" w:rsidP="00C74EEA">
      <w:pPr>
        <w:spacing w:before="60" w:after="60"/>
        <w:rPr>
          <w:rFonts w:ascii="Cambria" w:eastAsia="Cambria" w:hAnsi="Cambria" w:cs="Cambria"/>
          <w:b/>
          <w:bCs/>
          <w:sz w:val="8"/>
          <w:szCs w:val="8"/>
          <w:lang w:val="pl-PL"/>
        </w:rPr>
      </w:pPr>
    </w:p>
    <w:p w14:paraId="25EA3092" w14:textId="77777777" w:rsidR="0054021F" w:rsidRPr="009F0624" w:rsidRDefault="0054021F" w:rsidP="00C74EEA">
      <w:pPr>
        <w:spacing w:before="120" w:after="120"/>
        <w:jc w:val="both"/>
        <w:rPr>
          <w:rFonts w:ascii="Cambria" w:eastAsia="Cambria" w:hAnsi="Cambria" w:cs="Cambria"/>
          <w:b/>
          <w:bCs/>
          <w:lang w:val="pl-PL"/>
        </w:rPr>
      </w:pPr>
      <w:r w:rsidRPr="009F0624">
        <w:rPr>
          <w:rFonts w:ascii="Cambria" w:eastAsia="Cambria" w:hAnsi="Cambria" w:cs="Cambria"/>
          <w:b/>
          <w:bCs/>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654184E3" w14:textId="77777777" w:rsidTr="00C74EEA">
        <w:trPr>
          <w:jc w:val="center"/>
        </w:trPr>
        <w:tc>
          <w:tcPr>
            <w:tcW w:w="1666" w:type="dxa"/>
          </w:tcPr>
          <w:p w14:paraId="24561D2B" w14:textId="77777777" w:rsidR="0054021F" w:rsidRPr="009F0624" w:rsidRDefault="0054021F" w:rsidP="00C74EEA">
            <w:pPr>
              <w:spacing w:before="60" w:after="60"/>
              <w:jc w:val="both"/>
              <w:rPr>
                <w:rFonts w:ascii="Cambria" w:eastAsia="Cambria" w:hAnsi="Cambria" w:cs="Cambria"/>
                <w:b/>
                <w:bCs/>
                <w:lang w:val="pl-PL"/>
              </w:rPr>
            </w:pPr>
            <w:r w:rsidRPr="009F0624">
              <w:rPr>
                <w:rFonts w:ascii="Cambria" w:eastAsia="Cambria" w:hAnsi="Cambria" w:cs="Cambria"/>
                <w:b/>
                <w:bCs/>
                <w:lang w:val="pl-PL"/>
              </w:rPr>
              <w:t>Forma zajęć</w:t>
            </w:r>
          </w:p>
        </w:tc>
        <w:tc>
          <w:tcPr>
            <w:tcW w:w="4963" w:type="dxa"/>
          </w:tcPr>
          <w:p w14:paraId="16A9C314" w14:textId="77777777" w:rsidR="0054021F" w:rsidRPr="009F0624" w:rsidRDefault="0054021F" w:rsidP="00C74EEA">
            <w:pPr>
              <w:spacing w:before="60" w:after="60"/>
              <w:jc w:val="both"/>
              <w:rPr>
                <w:rFonts w:ascii="Cambria" w:eastAsia="Cambria" w:hAnsi="Cambria" w:cs="Cambria"/>
                <w:b/>
                <w:bCs/>
                <w:lang w:val="pl-PL"/>
              </w:rPr>
            </w:pPr>
            <w:r w:rsidRPr="009F0624">
              <w:rPr>
                <w:rFonts w:ascii="Cambria" w:eastAsia="Cambria" w:hAnsi="Cambria" w:cs="Cambria"/>
                <w:b/>
                <w:bCs/>
                <w:lang w:val="pl-PL"/>
              </w:rPr>
              <w:t>Metody dydaktyczne (wybór z listy)</w:t>
            </w:r>
          </w:p>
        </w:tc>
        <w:tc>
          <w:tcPr>
            <w:tcW w:w="3260" w:type="dxa"/>
          </w:tcPr>
          <w:p w14:paraId="09ADA28C" w14:textId="77777777" w:rsidR="0054021F" w:rsidRPr="009F0624" w:rsidRDefault="0054021F" w:rsidP="00C74EEA">
            <w:pPr>
              <w:spacing w:before="60" w:after="60"/>
              <w:jc w:val="both"/>
              <w:rPr>
                <w:rFonts w:ascii="Cambria" w:eastAsia="Cambria" w:hAnsi="Cambria" w:cs="Cambria"/>
                <w:b/>
                <w:bCs/>
                <w:lang w:val="pl-PL"/>
              </w:rPr>
            </w:pPr>
            <w:r w:rsidRPr="009F0624">
              <w:rPr>
                <w:rFonts w:ascii="Cambria" w:eastAsia="Cambria" w:hAnsi="Cambria" w:cs="Cambria"/>
                <w:b/>
                <w:bCs/>
                <w:lang w:val="pl-PL"/>
              </w:rPr>
              <w:t>Środki dydaktyczne</w:t>
            </w:r>
          </w:p>
        </w:tc>
      </w:tr>
      <w:tr w:rsidR="0054021F" w:rsidRPr="009F0624" w14:paraId="393A4EED" w14:textId="77777777" w:rsidTr="00C74EEA">
        <w:trPr>
          <w:jc w:val="center"/>
        </w:trPr>
        <w:tc>
          <w:tcPr>
            <w:tcW w:w="1666" w:type="dxa"/>
          </w:tcPr>
          <w:p w14:paraId="1D93E2D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963" w:type="dxa"/>
          </w:tcPr>
          <w:p w14:paraId="4D730F6D"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M2 – wykład informacyjny, dyskusja dydaktyczna</w:t>
            </w:r>
          </w:p>
          <w:p w14:paraId="5223ABF4"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M3 – pokaz prezentacji multimedialnej</w:t>
            </w:r>
          </w:p>
        </w:tc>
        <w:tc>
          <w:tcPr>
            <w:tcW w:w="3260" w:type="dxa"/>
          </w:tcPr>
          <w:p w14:paraId="3D8883EF"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Komputer, projektor </w:t>
            </w:r>
          </w:p>
        </w:tc>
      </w:tr>
    </w:tbl>
    <w:p w14:paraId="0CF2B18B"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8. Sposoby (metody) weryfikacji i oceny efektów uczenia się osiągniętych przez studenta</w:t>
      </w:r>
    </w:p>
    <w:p w14:paraId="5591D3FF"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54021F" w:rsidRPr="00985F0E" w14:paraId="7AD195E3" w14:textId="77777777" w:rsidTr="00C74EEA">
        <w:tc>
          <w:tcPr>
            <w:tcW w:w="1459" w:type="dxa"/>
            <w:vAlign w:val="center"/>
          </w:tcPr>
          <w:p w14:paraId="567EC7CF" w14:textId="77777777" w:rsidR="0054021F" w:rsidRPr="009F0624" w:rsidRDefault="0054021F" w:rsidP="00C74EEA">
            <w:pPr>
              <w:spacing w:before="60" w:after="60"/>
              <w:jc w:val="center"/>
              <w:rPr>
                <w:rFonts w:ascii="Cambria" w:eastAsia="Cambria" w:hAnsi="Cambria" w:cs="Cambria"/>
                <w:b/>
                <w:bCs/>
                <w:sz w:val="28"/>
                <w:szCs w:val="28"/>
                <w:lang w:val="pl-PL"/>
              </w:rPr>
            </w:pPr>
            <w:r w:rsidRPr="009F0624">
              <w:rPr>
                <w:rFonts w:ascii="Cambria" w:eastAsia="Cambria" w:hAnsi="Cambria" w:cs="Cambria"/>
                <w:b/>
                <w:bCs/>
                <w:lang w:val="pl-PL"/>
              </w:rPr>
              <w:t>Forma zajęć</w:t>
            </w:r>
          </w:p>
        </w:tc>
        <w:tc>
          <w:tcPr>
            <w:tcW w:w="4434" w:type="dxa"/>
            <w:vAlign w:val="center"/>
          </w:tcPr>
          <w:p w14:paraId="58C438CC" w14:textId="77777777" w:rsidR="0054021F" w:rsidRPr="009F0624" w:rsidRDefault="0054021F" w:rsidP="00C74EEA">
            <w:pPr>
              <w:jc w:val="center"/>
              <w:rPr>
                <w:rFonts w:ascii="Cambria" w:eastAsia="Cambria" w:hAnsi="Cambria" w:cs="Cambria"/>
                <w:b/>
                <w:bCs/>
                <w:lang w:val="pl-PL"/>
              </w:rPr>
            </w:pPr>
            <w:r w:rsidRPr="009F0624">
              <w:rPr>
                <w:rFonts w:ascii="Cambria" w:eastAsia="Cambria" w:hAnsi="Cambria" w:cs="Cambria"/>
                <w:b/>
                <w:bCs/>
                <w:lang w:val="pl-PL"/>
              </w:rPr>
              <w:t xml:space="preserve">Ocena formująca (F) </w:t>
            </w:r>
          </w:p>
          <w:p w14:paraId="7AC3D9D3" w14:textId="77777777" w:rsidR="0054021F" w:rsidRPr="009F0624" w:rsidRDefault="0054021F" w:rsidP="00C74EEA">
            <w:pPr>
              <w:jc w:val="center"/>
              <w:rPr>
                <w:rFonts w:ascii="Cambria" w:eastAsia="Cambria" w:hAnsi="Cambria" w:cs="Cambria"/>
                <w:b/>
                <w:bCs/>
                <w:sz w:val="28"/>
                <w:szCs w:val="28"/>
                <w:lang w:val="pl-PL"/>
              </w:rPr>
            </w:pPr>
            <w:r w:rsidRPr="009F0624">
              <w:rPr>
                <w:rFonts w:ascii="Cambria" w:eastAsia="Cambria" w:hAnsi="Cambria" w:cs="Cambria"/>
                <w:b/>
                <w:bCs/>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bCs/>
                <w:sz w:val="16"/>
                <w:szCs w:val="16"/>
                <w:lang w:val="pl-PL"/>
              </w:rPr>
              <w:t>(wybór z listy)</w:t>
            </w:r>
          </w:p>
        </w:tc>
        <w:tc>
          <w:tcPr>
            <w:tcW w:w="3996" w:type="dxa"/>
            <w:vAlign w:val="center"/>
          </w:tcPr>
          <w:p w14:paraId="46886D30"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bCs/>
                <w:sz w:val="16"/>
                <w:szCs w:val="16"/>
                <w:lang w:val="pl-PL"/>
              </w:rPr>
              <w:t>(wybór z listy)</w:t>
            </w:r>
          </w:p>
        </w:tc>
      </w:tr>
      <w:tr w:rsidR="0054021F" w:rsidRPr="00985F0E" w14:paraId="6F3DA11A" w14:textId="77777777" w:rsidTr="00C74EEA">
        <w:tc>
          <w:tcPr>
            <w:tcW w:w="1459" w:type="dxa"/>
          </w:tcPr>
          <w:p w14:paraId="5570224B" w14:textId="77777777" w:rsidR="0054021F" w:rsidRPr="009F0624" w:rsidRDefault="0054021F" w:rsidP="00C74EEA">
            <w:pPr>
              <w:spacing w:before="60" w:after="60"/>
              <w:rPr>
                <w:rFonts w:ascii="Cambria" w:eastAsia="Cambria" w:hAnsi="Cambria" w:cs="Cambria"/>
                <w:b/>
                <w:bCs/>
                <w:lang w:val="pl-PL"/>
              </w:rPr>
            </w:pPr>
            <w:r w:rsidRPr="009F0624">
              <w:rPr>
                <w:rFonts w:ascii="Cambria" w:eastAsia="Cambria" w:hAnsi="Cambria" w:cs="Cambria"/>
                <w:lang w:val="pl-PL"/>
              </w:rPr>
              <w:t>Wykład</w:t>
            </w:r>
          </w:p>
        </w:tc>
        <w:tc>
          <w:tcPr>
            <w:tcW w:w="4434" w:type="dxa"/>
          </w:tcPr>
          <w:p w14:paraId="49E088C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F2 – obserwacja/aktywność</w:t>
            </w:r>
          </w:p>
        </w:tc>
        <w:tc>
          <w:tcPr>
            <w:tcW w:w="3996" w:type="dxa"/>
          </w:tcPr>
          <w:p w14:paraId="45EB81CC"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 xml:space="preserve"> P2 – kolokwium</w:t>
            </w:r>
          </w:p>
          <w:p w14:paraId="76DF4A9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obecność na wykładach</w:t>
            </w:r>
          </w:p>
        </w:tc>
      </w:tr>
    </w:tbl>
    <w:p w14:paraId="2A5A5443"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lastRenderedPageBreak/>
        <w:t>8.2. Sposoby (metody) weryfikacji osiągnięcia przedmiotowych efektów uczenia się (wstawić „x”)</w:t>
      </w:r>
    </w:p>
    <w:tbl>
      <w:tblPr>
        <w:tblW w:w="9746"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686"/>
        <w:gridCol w:w="4677"/>
      </w:tblGrid>
      <w:tr w:rsidR="0054021F" w:rsidRPr="009F0624" w14:paraId="52DF1BCD" w14:textId="77777777" w:rsidTr="00C74EEA">
        <w:trPr>
          <w:trHeight w:val="150"/>
        </w:trPr>
        <w:tc>
          <w:tcPr>
            <w:tcW w:w="1383" w:type="dxa"/>
            <w:vMerge w:val="restart"/>
            <w:tcBorders>
              <w:left w:val="single" w:sz="4" w:space="0" w:color="000000"/>
              <w:right w:val="single" w:sz="4" w:space="0" w:color="000000"/>
            </w:tcBorders>
            <w:vAlign w:val="center"/>
          </w:tcPr>
          <w:p w14:paraId="665F64E1" w14:textId="77777777" w:rsidR="0054021F" w:rsidRPr="009F0624" w:rsidRDefault="0054021F" w:rsidP="00C74EEA">
            <w:pPr>
              <w:spacing w:before="20" w:after="20"/>
              <w:jc w:val="center"/>
              <w:rPr>
                <w:rFonts w:ascii="Cambria" w:eastAsia="Cambria" w:hAnsi="Cambria" w:cs="Cambria"/>
                <w:sz w:val="28"/>
                <w:szCs w:val="28"/>
                <w:lang w:val="pl-PL"/>
              </w:rPr>
            </w:pPr>
            <w:r w:rsidRPr="009F0624">
              <w:rPr>
                <w:rFonts w:ascii="Cambria" w:eastAsia="Cambria" w:hAnsi="Cambria" w:cs="Cambria"/>
                <w:b/>
                <w:bCs/>
                <w:lang w:val="pl-PL"/>
              </w:rPr>
              <w:t>Symbol efektu</w:t>
            </w:r>
          </w:p>
        </w:tc>
        <w:tc>
          <w:tcPr>
            <w:tcW w:w="8363" w:type="dxa"/>
            <w:gridSpan w:val="2"/>
            <w:tcBorders>
              <w:top w:val="single" w:sz="4" w:space="0" w:color="000000"/>
              <w:left w:val="single" w:sz="4" w:space="0" w:color="000000"/>
              <w:bottom w:val="single" w:sz="4" w:space="0" w:color="000000"/>
              <w:right w:val="single" w:sz="4" w:space="0" w:color="000000"/>
            </w:tcBorders>
            <w:vAlign w:val="center"/>
          </w:tcPr>
          <w:p w14:paraId="74AE0412"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8"/>
                <w:szCs w:val="18"/>
                <w:lang w:val="pl-PL"/>
              </w:rPr>
              <w:t xml:space="preserve">Wykład </w:t>
            </w:r>
          </w:p>
        </w:tc>
      </w:tr>
      <w:tr w:rsidR="0054021F" w:rsidRPr="009F0624" w14:paraId="536ADE25" w14:textId="77777777" w:rsidTr="00C74EEA">
        <w:trPr>
          <w:trHeight w:val="325"/>
        </w:trPr>
        <w:tc>
          <w:tcPr>
            <w:tcW w:w="1383" w:type="dxa"/>
            <w:vMerge/>
            <w:vAlign w:val="center"/>
          </w:tcPr>
          <w:p w14:paraId="543A6BA7" w14:textId="77777777" w:rsidR="0054021F" w:rsidRPr="009F0624" w:rsidRDefault="0054021F" w:rsidP="00C74EEA">
            <w:pPr>
              <w:widowControl w:val="0"/>
              <w:pBdr>
                <w:top w:val="nil"/>
                <w:left w:val="nil"/>
                <w:bottom w:val="nil"/>
                <w:right w:val="nil"/>
                <w:between w:val="nil"/>
              </w:pBdr>
              <w:rPr>
                <w:rFonts w:ascii="Cambria" w:eastAsia="Cambria" w:hAnsi="Cambria" w:cs="Cambria"/>
                <w:sz w:val="16"/>
                <w:szCs w:val="16"/>
                <w:lang w:val="pl-PL"/>
              </w:rPr>
            </w:pPr>
          </w:p>
        </w:tc>
        <w:tc>
          <w:tcPr>
            <w:tcW w:w="3686" w:type="dxa"/>
            <w:tcBorders>
              <w:top w:val="single" w:sz="4" w:space="0" w:color="000000"/>
              <w:left w:val="single" w:sz="4" w:space="0" w:color="000000"/>
              <w:bottom w:val="single" w:sz="4" w:space="0" w:color="000000"/>
              <w:right w:val="single" w:sz="4" w:space="0" w:color="000000"/>
            </w:tcBorders>
            <w:vAlign w:val="center"/>
          </w:tcPr>
          <w:p w14:paraId="6040B9E3"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F2</w:t>
            </w:r>
          </w:p>
        </w:tc>
        <w:tc>
          <w:tcPr>
            <w:tcW w:w="4677" w:type="dxa"/>
            <w:tcBorders>
              <w:top w:val="single" w:sz="4" w:space="0" w:color="000000"/>
              <w:left w:val="single" w:sz="4" w:space="0" w:color="000000"/>
              <w:bottom w:val="single" w:sz="4" w:space="0" w:color="000000"/>
              <w:right w:val="single" w:sz="4" w:space="0" w:color="000000"/>
            </w:tcBorders>
            <w:vAlign w:val="center"/>
          </w:tcPr>
          <w:p w14:paraId="2E281999"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P2</w:t>
            </w:r>
          </w:p>
        </w:tc>
      </w:tr>
      <w:tr w:rsidR="0054021F" w:rsidRPr="009F0624" w14:paraId="3535105C"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45D909EF"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325EDD28"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7C571E5F"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7AB7CA19"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4FC157FD"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47595216"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48AEF347"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27DFB8A8"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77D12314"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2D3BBC2A"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67AE6182"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59D0A89C" w14:textId="77777777" w:rsidTr="00C74EEA">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4CBBC53F"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W_04</w:t>
            </w:r>
          </w:p>
        </w:tc>
        <w:tc>
          <w:tcPr>
            <w:tcW w:w="3686" w:type="dxa"/>
            <w:tcBorders>
              <w:top w:val="single" w:sz="4" w:space="0" w:color="000000"/>
              <w:left w:val="single" w:sz="4" w:space="0" w:color="000000"/>
              <w:bottom w:val="single" w:sz="4" w:space="0" w:color="000000"/>
              <w:right w:val="single" w:sz="4" w:space="0" w:color="000000"/>
            </w:tcBorders>
            <w:vAlign w:val="center"/>
          </w:tcPr>
          <w:p w14:paraId="5A8ACEE9"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1A30B65C"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7EAF42FE"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34E14390"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40E9AB74"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5F634732"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7992EDF6"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24AA17D1"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2C60650C"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09115913"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24A67FAA" w14:textId="77777777" w:rsidTr="00C74EEA">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14C0023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U_03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25209CD1"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6F2CCC4C"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61B9F8F9"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227C6092"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3686" w:type="dxa"/>
            <w:tcBorders>
              <w:top w:val="single" w:sz="4" w:space="0" w:color="000000"/>
              <w:left w:val="single" w:sz="4" w:space="0" w:color="000000"/>
              <w:bottom w:val="single" w:sz="4" w:space="0" w:color="000000"/>
              <w:right w:val="single" w:sz="4" w:space="0" w:color="000000"/>
            </w:tcBorders>
            <w:vAlign w:val="center"/>
          </w:tcPr>
          <w:p w14:paraId="18918347" w14:textId="77777777" w:rsidR="0054021F" w:rsidRPr="009F0624" w:rsidRDefault="0054021F" w:rsidP="00C74EEA">
            <w:pPr>
              <w:spacing w:before="20" w:after="20"/>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21660426" w14:textId="77777777" w:rsidR="0054021F" w:rsidRPr="009F0624" w:rsidRDefault="0054021F" w:rsidP="00C74EEA">
            <w:pPr>
              <w:spacing w:before="20" w:after="20"/>
              <w:jc w:val="center"/>
              <w:rPr>
                <w:rFonts w:ascii="Cambria" w:eastAsia="Cambria" w:hAnsi="Cambria" w:cs="Cambria"/>
                <w:b/>
                <w:bCs/>
                <w:sz w:val="24"/>
                <w:szCs w:val="24"/>
                <w:lang w:val="pl-PL"/>
              </w:rPr>
            </w:pPr>
          </w:p>
        </w:tc>
      </w:tr>
      <w:tr w:rsidR="0054021F" w:rsidRPr="009F0624" w14:paraId="303E8791" w14:textId="77777777" w:rsidTr="00C74EEA">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36915A2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K_02</w:t>
            </w:r>
          </w:p>
        </w:tc>
        <w:tc>
          <w:tcPr>
            <w:tcW w:w="3686" w:type="dxa"/>
            <w:tcBorders>
              <w:top w:val="single" w:sz="4" w:space="0" w:color="000000"/>
              <w:left w:val="single" w:sz="4" w:space="0" w:color="000000"/>
              <w:bottom w:val="single" w:sz="4" w:space="0" w:color="000000"/>
              <w:right w:val="single" w:sz="4" w:space="0" w:color="000000"/>
            </w:tcBorders>
            <w:vAlign w:val="center"/>
          </w:tcPr>
          <w:p w14:paraId="013B4629"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59FF3FC6" w14:textId="77777777" w:rsidR="0054021F" w:rsidRPr="009F0624" w:rsidRDefault="0054021F" w:rsidP="00C74EEA">
            <w:pPr>
              <w:jc w:val="center"/>
              <w:rPr>
                <w:rFonts w:ascii="Cambria" w:eastAsia="Cambria" w:hAnsi="Cambria" w:cs="Cambria"/>
                <w:b/>
                <w:bCs/>
                <w:sz w:val="24"/>
                <w:szCs w:val="24"/>
                <w:lang w:val="pl-PL"/>
              </w:rPr>
            </w:pPr>
          </w:p>
        </w:tc>
      </w:tr>
      <w:tr w:rsidR="0054021F" w:rsidRPr="009F0624" w14:paraId="2F64CE36" w14:textId="77777777" w:rsidTr="00C74EEA">
        <w:trPr>
          <w:trHeight w:val="300"/>
        </w:trPr>
        <w:tc>
          <w:tcPr>
            <w:tcW w:w="1383" w:type="dxa"/>
            <w:tcBorders>
              <w:top w:val="single" w:sz="4" w:space="0" w:color="000000"/>
              <w:left w:val="single" w:sz="4" w:space="0" w:color="000000"/>
              <w:bottom w:val="single" w:sz="4" w:space="0" w:color="000000"/>
              <w:right w:val="single" w:sz="4" w:space="0" w:color="000000"/>
            </w:tcBorders>
            <w:vAlign w:val="center"/>
          </w:tcPr>
          <w:p w14:paraId="69E3958C"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K_03</w:t>
            </w:r>
          </w:p>
        </w:tc>
        <w:tc>
          <w:tcPr>
            <w:tcW w:w="3686" w:type="dxa"/>
            <w:tcBorders>
              <w:top w:val="single" w:sz="4" w:space="0" w:color="000000"/>
              <w:left w:val="single" w:sz="4" w:space="0" w:color="000000"/>
              <w:bottom w:val="single" w:sz="4" w:space="0" w:color="000000"/>
              <w:right w:val="single" w:sz="4" w:space="0" w:color="000000"/>
            </w:tcBorders>
            <w:vAlign w:val="center"/>
          </w:tcPr>
          <w:p w14:paraId="5AED0DD3"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4677" w:type="dxa"/>
            <w:tcBorders>
              <w:top w:val="single" w:sz="4" w:space="0" w:color="000000"/>
              <w:left w:val="single" w:sz="4" w:space="0" w:color="000000"/>
              <w:bottom w:val="single" w:sz="4" w:space="0" w:color="000000"/>
              <w:right w:val="single" w:sz="4" w:space="0" w:color="000000"/>
            </w:tcBorders>
            <w:vAlign w:val="center"/>
          </w:tcPr>
          <w:p w14:paraId="53383C0E" w14:textId="77777777" w:rsidR="0054021F" w:rsidRPr="009F0624" w:rsidRDefault="0054021F" w:rsidP="00C74EEA">
            <w:pPr>
              <w:jc w:val="center"/>
              <w:rPr>
                <w:rFonts w:ascii="Cambria" w:eastAsia="Cambria" w:hAnsi="Cambria" w:cs="Cambria"/>
                <w:b/>
                <w:bCs/>
                <w:sz w:val="24"/>
                <w:szCs w:val="24"/>
                <w:lang w:val="pl-PL"/>
              </w:rPr>
            </w:pPr>
          </w:p>
        </w:tc>
      </w:tr>
    </w:tbl>
    <w:p w14:paraId="4947C163" w14:textId="77777777" w:rsidR="0054021F" w:rsidRPr="009F0624" w:rsidRDefault="0054021F" w:rsidP="00C74EEA">
      <w:pPr>
        <w:keepNext/>
        <w:spacing w:before="120" w:after="120"/>
        <w:outlineLvl w:val="0"/>
        <w:rPr>
          <w:rFonts w:ascii="Cambria" w:eastAsia="Cambria" w:hAnsi="Cambria" w:cs="Cambria"/>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0054021F" w:rsidRPr="00985F0E" w14:paraId="3AEAEE3C" w14:textId="77777777" w:rsidTr="00C74EEA">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60D2CFA6"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1. Ocenę bardzo dobrą (5) można uzyskać w I terminie zaliczenia. W terminie II lub w sesji poprawkowej najwyższą oceną jest 4.  </w:t>
            </w:r>
          </w:p>
          <w:p w14:paraId="12750799"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2. Student przygotowuje esej, analizę przypadku na podstawie praktyk na temat zaobserwowanych zachowań agresywnych i przemocy w szkole. </w:t>
            </w:r>
          </w:p>
          <w:p w14:paraId="2EB12876"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2. Zaliczenie nieobecności na zajęciach i eseju upoważnia studenta do przystąpienia, do kolokwium końcowego. </w:t>
            </w:r>
          </w:p>
          <w:p w14:paraId="5D6A1354"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9745CE6"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101CC62A"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72D37E4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10. Forma zaliczenia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9F0624" w14:paraId="59700B90" w14:textId="77777777" w:rsidTr="00C74EEA">
        <w:trPr>
          <w:trHeight w:val="540"/>
        </w:trPr>
        <w:tc>
          <w:tcPr>
            <w:tcW w:w="9606" w:type="dxa"/>
            <w:tcMar>
              <w:top w:w="0" w:type="dxa"/>
              <w:bottom w:w="0" w:type="dxa"/>
            </w:tcMar>
          </w:tcPr>
          <w:p w14:paraId="36A0FF54" w14:textId="77777777" w:rsidR="0054021F" w:rsidRPr="009F0624" w:rsidRDefault="0054021F" w:rsidP="00C74EEA">
            <w:pPr>
              <w:spacing w:before="120" w:after="120"/>
              <w:rPr>
                <w:rFonts w:ascii="Cambria" w:eastAsia="Cambria" w:hAnsi="Cambria" w:cs="Cambria"/>
                <w:b/>
                <w:bCs/>
                <w:sz w:val="24"/>
                <w:szCs w:val="24"/>
                <w:lang w:val="pl-PL"/>
              </w:rPr>
            </w:pPr>
            <w:r w:rsidRPr="009F0624">
              <w:rPr>
                <w:rFonts w:ascii="Cambria" w:eastAsia="Cambria" w:hAnsi="Cambria" w:cs="Cambria"/>
                <w:lang w:val="pl-PL"/>
              </w:rPr>
              <w:t>Zaliczenie z oceną</w:t>
            </w:r>
          </w:p>
        </w:tc>
      </w:tr>
    </w:tbl>
    <w:p w14:paraId="3A78692E"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bCs/>
          <w:lang w:val="pl-PL"/>
        </w:rPr>
        <w:t xml:space="preserve">11. Obciążenie pracą studenta </w:t>
      </w:r>
      <w:r w:rsidRPr="009F0624">
        <w:rPr>
          <w:rFonts w:ascii="Cambria" w:eastAsia="Cambria" w:hAnsi="Cambria" w:cs="Cambria"/>
          <w:lang w:val="pl-PL"/>
        </w:rPr>
        <w:t>(sposób wyznaczenia punktów ECTS):</w:t>
      </w:r>
    </w:p>
    <w:tbl>
      <w:tblPr>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827"/>
        <w:gridCol w:w="1992"/>
      </w:tblGrid>
      <w:tr w:rsidR="0054021F" w:rsidRPr="009F0624" w14:paraId="2C263A9E" w14:textId="77777777" w:rsidTr="006506DF">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3867E9B2"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Forma aktywności studenta</w:t>
            </w:r>
          </w:p>
        </w:tc>
        <w:tc>
          <w:tcPr>
            <w:tcW w:w="3819" w:type="dxa"/>
            <w:gridSpan w:val="2"/>
            <w:tcBorders>
              <w:top w:val="single" w:sz="4" w:space="0" w:color="000000"/>
              <w:left w:val="single" w:sz="4" w:space="0" w:color="000000"/>
              <w:right w:val="single" w:sz="4" w:space="0" w:color="000000"/>
            </w:tcBorders>
            <w:shd w:val="clear" w:color="auto" w:fill="FFFFFF"/>
            <w:vAlign w:val="center"/>
          </w:tcPr>
          <w:p w14:paraId="057D1F4B"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Liczba godzin</w:t>
            </w:r>
          </w:p>
        </w:tc>
      </w:tr>
      <w:tr w:rsidR="0054021F" w:rsidRPr="009F0624" w14:paraId="17C15DAF" w14:textId="77777777" w:rsidTr="006506DF">
        <w:trPr>
          <w:trHeight w:val="291"/>
        </w:trPr>
        <w:tc>
          <w:tcPr>
            <w:tcW w:w="5807" w:type="dxa"/>
            <w:vMerge/>
            <w:vAlign w:val="center"/>
          </w:tcPr>
          <w:p w14:paraId="51A385FB"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8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7CC13"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083C98DF"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na studiach niestacjonarnych</w:t>
            </w:r>
          </w:p>
        </w:tc>
      </w:tr>
      <w:tr w:rsidR="0054021F" w:rsidRPr="00985F0E" w14:paraId="0C267387" w14:textId="77777777" w:rsidTr="00C74EEA">
        <w:trPr>
          <w:trHeight w:val="449"/>
        </w:trPr>
        <w:tc>
          <w:tcPr>
            <w:tcW w:w="9626" w:type="dxa"/>
            <w:gridSpan w:val="3"/>
            <w:tcBorders>
              <w:top w:val="single" w:sz="4" w:space="0" w:color="000000"/>
              <w:left w:val="single" w:sz="4" w:space="0" w:color="000000"/>
              <w:right w:val="single" w:sz="4" w:space="0" w:color="000000"/>
            </w:tcBorders>
            <w:shd w:val="clear" w:color="auto" w:fill="D9D9D9"/>
            <w:vAlign w:val="center"/>
          </w:tcPr>
          <w:p w14:paraId="7033BEAA"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Godziny kontaktowe studenta (w ramach zajęć):</w:t>
            </w:r>
          </w:p>
        </w:tc>
      </w:tr>
      <w:tr w:rsidR="0054021F" w:rsidRPr="009F0624" w14:paraId="49FF697C" w14:textId="77777777" w:rsidTr="006506DF">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3A2AA795"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827" w:type="dxa"/>
            <w:tcBorders>
              <w:top w:val="single" w:sz="4" w:space="0" w:color="000000"/>
              <w:left w:val="single" w:sz="4" w:space="0" w:color="000000"/>
              <w:bottom w:val="single" w:sz="4" w:space="0" w:color="000000"/>
              <w:right w:val="single" w:sz="4" w:space="0" w:color="000000"/>
            </w:tcBorders>
            <w:vAlign w:val="center"/>
          </w:tcPr>
          <w:p w14:paraId="116BD90C"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c>
          <w:tcPr>
            <w:tcW w:w="1992" w:type="dxa"/>
            <w:tcBorders>
              <w:top w:val="single" w:sz="4" w:space="0" w:color="000000"/>
              <w:left w:val="single" w:sz="4" w:space="0" w:color="000000"/>
              <w:bottom w:val="single" w:sz="4" w:space="0" w:color="000000"/>
              <w:right w:val="single" w:sz="4" w:space="0" w:color="000000"/>
            </w:tcBorders>
            <w:vAlign w:val="center"/>
          </w:tcPr>
          <w:p w14:paraId="717253A2"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18</w:t>
            </w:r>
          </w:p>
        </w:tc>
      </w:tr>
      <w:tr w:rsidR="0054021F" w:rsidRPr="00985F0E" w14:paraId="1F52D047" w14:textId="77777777" w:rsidTr="00C74EEA">
        <w:trPr>
          <w:trHeight w:val="435"/>
        </w:trPr>
        <w:tc>
          <w:tcPr>
            <w:tcW w:w="962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667E88CB"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150E402" w14:textId="77777777" w:rsidTr="006506DF">
        <w:trPr>
          <w:trHeight w:val="391"/>
        </w:trPr>
        <w:tc>
          <w:tcPr>
            <w:tcW w:w="5807" w:type="dxa"/>
            <w:tcBorders>
              <w:top w:val="single" w:sz="4" w:space="0" w:color="000000"/>
              <w:left w:val="single" w:sz="4" w:space="0" w:color="000000"/>
              <w:bottom w:val="single" w:sz="4" w:space="0" w:color="000000"/>
              <w:right w:val="single" w:sz="4" w:space="0" w:color="000000"/>
            </w:tcBorders>
            <w:vAlign w:val="center"/>
          </w:tcPr>
          <w:p w14:paraId="470D094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lastRenderedPageBreak/>
              <w:t>Czytanie literatury</w:t>
            </w:r>
          </w:p>
        </w:tc>
        <w:tc>
          <w:tcPr>
            <w:tcW w:w="1827" w:type="dxa"/>
            <w:tcBorders>
              <w:top w:val="single" w:sz="4" w:space="0" w:color="000000"/>
              <w:left w:val="single" w:sz="4" w:space="0" w:color="000000"/>
              <w:bottom w:val="single" w:sz="4" w:space="0" w:color="000000"/>
              <w:right w:val="single" w:sz="4" w:space="0" w:color="000000"/>
            </w:tcBorders>
            <w:vAlign w:val="center"/>
          </w:tcPr>
          <w:p w14:paraId="5A2A1906" w14:textId="1A27C674"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r w:rsidR="00CB3B65">
              <w:rPr>
                <w:rFonts w:ascii="Cambria" w:eastAsia="Cambria" w:hAnsi="Cambria" w:cs="Cambria"/>
                <w:lang w:val="pl-PL"/>
              </w:rPr>
              <w:t>2</w:t>
            </w:r>
          </w:p>
        </w:tc>
        <w:tc>
          <w:tcPr>
            <w:tcW w:w="1992" w:type="dxa"/>
            <w:tcBorders>
              <w:top w:val="single" w:sz="4" w:space="0" w:color="000000"/>
              <w:left w:val="single" w:sz="4" w:space="0" w:color="000000"/>
              <w:bottom w:val="single" w:sz="4" w:space="0" w:color="000000"/>
              <w:right w:val="single" w:sz="4" w:space="0" w:color="000000"/>
            </w:tcBorders>
            <w:vAlign w:val="center"/>
          </w:tcPr>
          <w:p w14:paraId="1C0EDD6A" w14:textId="75CAF871"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r w:rsidR="00CB3B65">
              <w:rPr>
                <w:rFonts w:ascii="Cambria" w:eastAsia="Cambria" w:hAnsi="Cambria" w:cs="Cambria"/>
                <w:lang w:val="pl-PL"/>
              </w:rPr>
              <w:t>2</w:t>
            </w:r>
          </w:p>
        </w:tc>
      </w:tr>
      <w:tr w:rsidR="0054021F" w:rsidRPr="009F0624" w14:paraId="78635856" w14:textId="77777777" w:rsidTr="006506DF">
        <w:trPr>
          <w:trHeight w:val="412"/>
        </w:trPr>
        <w:tc>
          <w:tcPr>
            <w:tcW w:w="5807" w:type="dxa"/>
            <w:tcBorders>
              <w:top w:val="single" w:sz="4" w:space="0" w:color="000000"/>
              <w:left w:val="single" w:sz="4" w:space="0" w:color="000000"/>
              <w:bottom w:val="single" w:sz="4" w:space="0" w:color="000000"/>
              <w:right w:val="single" w:sz="4" w:space="0" w:color="000000"/>
            </w:tcBorders>
          </w:tcPr>
          <w:p w14:paraId="1747D28F"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zaliczenia</w:t>
            </w:r>
          </w:p>
        </w:tc>
        <w:tc>
          <w:tcPr>
            <w:tcW w:w="1827" w:type="dxa"/>
            <w:tcBorders>
              <w:top w:val="single" w:sz="4" w:space="0" w:color="000000"/>
              <w:left w:val="single" w:sz="4" w:space="0" w:color="000000"/>
              <w:bottom w:val="single" w:sz="4" w:space="0" w:color="000000"/>
              <w:right w:val="single" w:sz="4" w:space="0" w:color="000000"/>
            </w:tcBorders>
            <w:vAlign w:val="center"/>
          </w:tcPr>
          <w:p w14:paraId="39656369" w14:textId="2319B2E8" w:rsidR="0054021F" w:rsidRPr="009F0624" w:rsidRDefault="00CB3B65" w:rsidP="00C74EEA">
            <w:pPr>
              <w:spacing w:before="20" w:after="20"/>
              <w:jc w:val="center"/>
              <w:rPr>
                <w:rFonts w:ascii="Cambria" w:eastAsia="Cambria" w:hAnsi="Cambria" w:cs="Cambria"/>
                <w:lang w:val="pl-PL"/>
              </w:rPr>
            </w:pPr>
            <w:r>
              <w:rPr>
                <w:rFonts w:ascii="Cambria" w:eastAsia="Cambria" w:hAnsi="Cambria" w:cs="Cambria"/>
                <w:lang w:val="pl-PL"/>
              </w:rPr>
              <w:t>8</w:t>
            </w:r>
          </w:p>
        </w:tc>
        <w:tc>
          <w:tcPr>
            <w:tcW w:w="1992" w:type="dxa"/>
            <w:tcBorders>
              <w:top w:val="single" w:sz="4" w:space="0" w:color="000000"/>
              <w:left w:val="single" w:sz="4" w:space="0" w:color="000000"/>
              <w:bottom w:val="single" w:sz="4" w:space="0" w:color="000000"/>
              <w:right w:val="single" w:sz="4" w:space="0" w:color="000000"/>
            </w:tcBorders>
            <w:vAlign w:val="center"/>
          </w:tcPr>
          <w:p w14:paraId="01A37F9D" w14:textId="6B78C389" w:rsidR="0054021F" w:rsidRPr="009F0624" w:rsidRDefault="00CB3B65" w:rsidP="00C74EEA">
            <w:pPr>
              <w:spacing w:before="20" w:after="20"/>
              <w:jc w:val="center"/>
              <w:rPr>
                <w:rFonts w:ascii="Cambria" w:eastAsia="Cambria" w:hAnsi="Cambria" w:cs="Cambria"/>
                <w:lang w:val="pl-PL"/>
              </w:rPr>
            </w:pPr>
            <w:r>
              <w:rPr>
                <w:rFonts w:ascii="Cambria" w:eastAsia="Cambria" w:hAnsi="Cambria" w:cs="Cambria"/>
                <w:lang w:val="pl-PL"/>
              </w:rPr>
              <w:t>10</w:t>
            </w:r>
          </w:p>
        </w:tc>
      </w:tr>
      <w:tr w:rsidR="0054021F" w:rsidRPr="009F0624" w14:paraId="4F8083DA" w14:textId="77777777" w:rsidTr="006506DF">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17B4422B" w14:textId="77777777" w:rsidR="0054021F" w:rsidRPr="009F0624" w:rsidRDefault="0054021F" w:rsidP="00C74EEA">
            <w:pPr>
              <w:spacing w:before="20" w:after="20"/>
              <w:jc w:val="right"/>
              <w:rPr>
                <w:rFonts w:ascii="Cambria" w:eastAsia="Cambria" w:hAnsi="Cambria" w:cs="Cambria"/>
                <w:b/>
                <w:bCs/>
                <w:lang w:val="pl-PL"/>
              </w:rPr>
            </w:pPr>
            <w:r w:rsidRPr="009F0624">
              <w:rPr>
                <w:rFonts w:ascii="Cambria" w:eastAsia="Cambria" w:hAnsi="Cambria" w:cs="Cambria"/>
                <w:b/>
                <w:bCs/>
                <w:lang w:val="pl-PL"/>
              </w:rPr>
              <w:t>suma godzin:</w:t>
            </w:r>
          </w:p>
        </w:tc>
        <w:tc>
          <w:tcPr>
            <w:tcW w:w="1827" w:type="dxa"/>
            <w:tcBorders>
              <w:top w:val="single" w:sz="4" w:space="0" w:color="000000"/>
              <w:left w:val="single" w:sz="4" w:space="0" w:color="000000"/>
              <w:bottom w:val="single" w:sz="4" w:space="0" w:color="000000"/>
              <w:right w:val="single" w:sz="4" w:space="0" w:color="000000"/>
            </w:tcBorders>
            <w:vAlign w:val="center"/>
          </w:tcPr>
          <w:p w14:paraId="795B3592"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50</w:t>
            </w:r>
          </w:p>
        </w:tc>
        <w:tc>
          <w:tcPr>
            <w:tcW w:w="1992" w:type="dxa"/>
            <w:tcBorders>
              <w:top w:val="single" w:sz="4" w:space="0" w:color="000000"/>
              <w:left w:val="single" w:sz="4" w:space="0" w:color="000000"/>
              <w:bottom w:val="single" w:sz="4" w:space="0" w:color="000000"/>
              <w:right w:val="single" w:sz="4" w:space="0" w:color="000000"/>
            </w:tcBorders>
            <w:vAlign w:val="center"/>
          </w:tcPr>
          <w:p w14:paraId="3B232CF5"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50</w:t>
            </w:r>
          </w:p>
        </w:tc>
      </w:tr>
      <w:tr w:rsidR="0054021F" w:rsidRPr="009F0624" w14:paraId="6C8D3EC2" w14:textId="77777777" w:rsidTr="006506DF">
        <w:trPr>
          <w:trHeight w:val="300"/>
        </w:trPr>
        <w:tc>
          <w:tcPr>
            <w:tcW w:w="5807" w:type="dxa"/>
            <w:tcBorders>
              <w:top w:val="single" w:sz="4" w:space="0" w:color="000000"/>
              <w:left w:val="single" w:sz="4" w:space="0" w:color="000000"/>
              <w:bottom w:val="single" w:sz="4" w:space="0" w:color="000000"/>
              <w:right w:val="single" w:sz="4" w:space="0" w:color="000000"/>
            </w:tcBorders>
            <w:vAlign w:val="center"/>
          </w:tcPr>
          <w:p w14:paraId="104F1BAA" w14:textId="77777777" w:rsidR="0054021F" w:rsidRPr="009F0624" w:rsidRDefault="0054021F" w:rsidP="00C74EEA">
            <w:pPr>
              <w:spacing w:before="20" w:after="20"/>
              <w:jc w:val="right"/>
              <w:rPr>
                <w:rFonts w:ascii="Cambria" w:eastAsia="Cambria" w:hAnsi="Cambria" w:cs="Cambria"/>
                <w:b/>
                <w:bCs/>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827" w:type="dxa"/>
            <w:tcBorders>
              <w:top w:val="single" w:sz="4" w:space="0" w:color="000000"/>
              <w:left w:val="single" w:sz="4" w:space="0" w:color="000000"/>
              <w:bottom w:val="single" w:sz="4" w:space="0" w:color="000000"/>
              <w:right w:val="single" w:sz="4" w:space="0" w:color="000000"/>
            </w:tcBorders>
            <w:vAlign w:val="center"/>
          </w:tcPr>
          <w:p w14:paraId="45E4F797"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2</w:t>
            </w:r>
          </w:p>
        </w:tc>
        <w:tc>
          <w:tcPr>
            <w:tcW w:w="1992" w:type="dxa"/>
            <w:tcBorders>
              <w:top w:val="single" w:sz="4" w:space="0" w:color="000000"/>
              <w:left w:val="single" w:sz="4" w:space="0" w:color="000000"/>
              <w:bottom w:val="single" w:sz="4" w:space="0" w:color="000000"/>
              <w:right w:val="single" w:sz="4" w:space="0" w:color="000000"/>
            </w:tcBorders>
            <w:vAlign w:val="center"/>
          </w:tcPr>
          <w:p w14:paraId="7BFB237C"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2</w:t>
            </w:r>
          </w:p>
        </w:tc>
      </w:tr>
    </w:tbl>
    <w:p w14:paraId="01AD9C4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6"/>
      </w:tblGrid>
      <w:tr w:rsidR="0054021F" w:rsidRPr="00985F0E" w14:paraId="23DB0078" w14:textId="77777777" w:rsidTr="00C74EEA">
        <w:trPr>
          <w:trHeight w:val="300"/>
        </w:trPr>
        <w:tc>
          <w:tcPr>
            <w:tcW w:w="9606" w:type="dxa"/>
          </w:tcPr>
          <w:p w14:paraId="7C5116BF" w14:textId="77777777" w:rsidR="0054021F" w:rsidRPr="009F0624" w:rsidRDefault="0054021F" w:rsidP="00C74EEA">
            <w:pPr>
              <w:rPr>
                <w:rFonts w:ascii="Cambria" w:eastAsia="Cambria" w:hAnsi="Cambria" w:cs="Cambria"/>
                <w:b/>
                <w:bCs/>
                <w:lang w:val="pl-PL"/>
              </w:rPr>
            </w:pPr>
            <w:r w:rsidRPr="009F0624">
              <w:rPr>
                <w:rFonts w:ascii="Cambria" w:eastAsia="Cambria" w:hAnsi="Cambria" w:cs="Cambria"/>
                <w:b/>
                <w:bCs/>
                <w:lang w:val="pl-PL"/>
              </w:rPr>
              <w:t>Literatura obowiązkowa:</w:t>
            </w:r>
          </w:p>
          <w:p w14:paraId="4DE29E1E"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i/>
                <w:iCs/>
                <w:lang w:val="pl-PL" w:eastAsia="pl-PL"/>
              </w:rPr>
              <w:t>Pedagogika: podręcznik akademicki</w:t>
            </w:r>
            <w:r w:rsidRPr="009F0624">
              <w:rPr>
                <w:rFonts w:ascii="Cambria" w:eastAsia="Cambria" w:hAnsi="Cambria" w:cs="Cambria"/>
                <w:lang w:val="pl-PL" w:eastAsia="pl-PL"/>
              </w:rPr>
              <w:t xml:space="preserve">, red. nauk. Z. Kwieciński, B. Śliwerski, tom I i II, Warszawa 2003. </w:t>
            </w:r>
          </w:p>
          <w:p w14:paraId="09D8B1B4"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lang w:val="pl-PL" w:eastAsia="pl-PL"/>
              </w:rPr>
              <w:t xml:space="preserve">J. Gajda, </w:t>
            </w:r>
            <w:r w:rsidRPr="009F0624">
              <w:rPr>
                <w:rFonts w:ascii="Cambria" w:eastAsia="Cambria" w:hAnsi="Cambria" w:cs="Cambria"/>
                <w:i/>
                <w:iCs/>
                <w:lang w:val="pl-PL" w:eastAsia="pl-PL"/>
              </w:rPr>
              <w:t>Media w edukacji</w:t>
            </w:r>
            <w:r w:rsidRPr="009F0624">
              <w:rPr>
                <w:rFonts w:ascii="Cambria" w:eastAsia="Cambria" w:hAnsi="Cambria" w:cs="Cambria"/>
                <w:lang w:val="pl-PL" w:eastAsia="pl-PL"/>
              </w:rPr>
              <w:t>. Wyd. 5, Kraków 2005.</w:t>
            </w:r>
          </w:p>
          <w:p w14:paraId="592600D5"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lang w:val="pl-PL" w:eastAsia="pl-PL"/>
              </w:rPr>
              <w:t xml:space="preserve">J. Gnitecki, </w:t>
            </w:r>
            <w:r w:rsidRPr="009F0624">
              <w:rPr>
                <w:rFonts w:ascii="Cambria" w:eastAsia="Cambria" w:hAnsi="Cambria" w:cs="Cambria"/>
                <w:i/>
                <w:iCs/>
                <w:lang w:val="pl-PL" w:eastAsia="pl-PL"/>
              </w:rPr>
              <w:t>Zarys pedagogiki ogólnej</w:t>
            </w:r>
            <w:r w:rsidRPr="009F0624">
              <w:rPr>
                <w:rFonts w:ascii="Cambria" w:eastAsia="Cambria" w:hAnsi="Cambria" w:cs="Cambria"/>
                <w:lang w:val="pl-PL" w:eastAsia="pl-PL"/>
              </w:rPr>
              <w:t>. Wyd. 3 rozszerz. i zm., Gorzów Wlkp. 1999.</w:t>
            </w:r>
          </w:p>
          <w:p w14:paraId="21FADF4C"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lang w:val="pl-PL" w:eastAsia="pl-PL"/>
              </w:rPr>
              <w:t xml:space="preserve">S. Kunowski, </w:t>
            </w:r>
            <w:r w:rsidRPr="009F0624">
              <w:rPr>
                <w:rFonts w:ascii="Cambria" w:eastAsia="Cambria" w:hAnsi="Cambria" w:cs="Cambria"/>
                <w:i/>
                <w:iCs/>
                <w:lang w:val="pl-PL" w:eastAsia="pl-PL"/>
              </w:rPr>
              <w:t>Podstawy współczesnej pedagogiki</w:t>
            </w:r>
            <w:r w:rsidRPr="009F0624">
              <w:rPr>
                <w:rFonts w:ascii="Cambria" w:eastAsia="Cambria" w:hAnsi="Cambria" w:cs="Cambria"/>
                <w:lang w:val="pl-PL" w:eastAsia="pl-PL"/>
              </w:rPr>
              <w:t>. Wyd. 2, Warszawa 1993.</w:t>
            </w:r>
          </w:p>
          <w:p w14:paraId="30551A03"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lang w:val="pl-PL" w:eastAsia="pl-PL"/>
              </w:rPr>
              <w:t xml:space="preserve">H. Kwiatkowska, </w:t>
            </w:r>
            <w:r w:rsidRPr="009F0624">
              <w:rPr>
                <w:rFonts w:ascii="Cambria" w:eastAsia="Cambria" w:hAnsi="Cambria" w:cs="Cambria"/>
                <w:i/>
                <w:iCs/>
                <w:lang w:val="pl-PL" w:eastAsia="pl-PL"/>
              </w:rPr>
              <w:t>Pedeutologia</w:t>
            </w:r>
            <w:r w:rsidRPr="009F0624">
              <w:rPr>
                <w:rFonts w:ascii="Cambria" w:eastAsia="Cambria" w:hAnsi="Cambria" w:cs="Cambria"/>
                <w:lang w:val="pl-PL" w:eastAsia="pl-PL"/>
              </w:rPr>
              <w:t>, Warszawa 2008.</w:t>
            </w:r>
          </w:p>
          <w:p w14:paraId="4BD3AFCB"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lang w:val="pl-PL" w:eastAsia="pl-PL"/>
              </w:rPr>
              <w:t xml:space="preserve">M. Łobocki, </w:t>
            </w:r>
            <w:r w:rsidRPr="009F0624">
              <w:rPr>
                <w:rFonts w:ascii="Cambria" w:eastAsia="Cambria" w:hAnsi="Cambria" w:cs="Cambria"/>
                <w:i/>
                <w:iCs/>
                <w:lang w:val="pl-PL" w:eastAsia="pl-PL"/>
              </w:rPr>
              <w:t>Teoria wychowania w zarysie</w:t>
            </w:r>
            <w:r w:rsidRPr="009F0624">
              <w:rPr>
                <w:rFonts w:ascii="Cambria" w:eastAsia="Cambria" w:hAnsi="Cambria" w:cs="Cambria"/>
                <w:lang w:val="pl-PL" w:eastAsia="pl-PL"/>
              </w:rPr>
              <w:t xml:space="preserve">. Wyd. 2, Kraków 2005. </w:t>
            </w:r>
          </w:p>
          <w:p w14:paraId="130BDC42"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i/>
                <w:iCs/>
                <w:lang w:val="pl-PL" w:eastAsia="pl-PL"/>
              </w:rPr>
              <w:t xml:space="preserve">Sztuka nauczania. </w:t>
            </w:r>
            <w:r w:rsidRPr="009F0624">
              <w:rPr>
                <w:rFonts w:ascii="Cambria" w:eastAsia="Cambria" w:hAnsi="Cambria" w:cs="Cambria"/>
                <w:lang w:val="pl-PL" w:eastAsia="pl-PL"/>
              </w:rPr>
              <w:t>Cz. 1 i Cz. 2, pod red. K. Konarzewskiego, PWN, Warszawa 1992.</w:t>
            </w:r>
          </w:p>
          <w:p w14:paraId="490D9DD4" w14:textId="77777777" w:rsidR="0054021F" w:rsidRPr="009F0624" w:rsidRDefault="0054021F" w:rsidP="0054021F">
            <w:pPr>
              <w:numPr>
                <w:ilvl w:val="0"/>
                <w:numId w:val="27"/>
              </w:numPr>
              <w:ind w:left="300" w:hanging="284"/>
              <w:jc w:val="both"/>
              <w:rPr>
                <w:rFonts w:ascii="Cambria" w:eastAsia="Cambria" w:hAnsi="Cambria" w:cs="Cambria"/>
                <w:lang w:val="pl-PL" w:eastAsia="pl-PL"/>
              </w:rPr>
            </w:pPr>
            <w:r w:rsidRPr="009F0624">
              <w:rPr>
                <w:rFonts w:ascii="Cambria" w:eastAsia="Cambria" w:hAnsi="Cambria" w:cs="Cambria"/>
                <w:i/>
                <w:iCs/>
                <w:lang w:val="pl-PL" w:eastAsia="pl-PL"/>
              </w:rPr>
              <w:t>Encyklopedia pedagogiczna XXI wieku</w:t>
            </w:r>
            <w:r w:rsidRPr="009F0624">
              <w:rPr>
                <w:rFonts w:ascii="Cambria" w:eastAsia="Cambria" w:hAnsi="Cambria" w:cs="Cambria"/>
                <w:lang w:val="pl-PL" w:eastAsia="pl-PL"/>
              </w:rPr>
              <w:t>, red. T. Pilch, Warszawa 2003-2007.</w:t>
            </w:r>
          </w:p>
          <w:p w14:paraId="2A6C9D4B" w14:textId="77777777" w:rsidR="0054021F" w:rsidRPr="009F0624" w:rsidRDefault="0054021F" w:rsidP="00C74EEA">
            <w:pPr>
              <w:rPr>
                <w:rFonts w:ascii="Cambria" w:eastAsia="Cambria" w:hAnsi="Cambria" w:cs="Cambria"/>
                <w:lang w:val="pl-PL"/>
              </w:rPr>
            </w:pPr>
            <w:r w:rsidRPr="009F0624">
              <w:rPr>
                <w:rFonts w:ascii="Cambria" w:eastAsia="Cambria" w:hAnsi="Cambria" w:cs="Cambria"/>
                <w:spacing w:val="-2"/>
                <w:lang w:val="pl-PL" w:eastAsia="pl-PL"/>
              </w:rPr>
              <w:t>Czasopisma: „Edukacja i Dialog”, „Nowa Szkoła”, „Nowe w Szkole”, „Wychowanie Na Co Dzień”.</w:t>
            </w:r>
          </w:p>
        </w:tc>
      </w:tr>
      <w:tr w:rsidR="0054021F" w:rsidRPr="009F0624" w14:paraId="3EF98BA9" w14:textId="77777777" w:rsidTr="00C74EEA">
        <w:trPr>
          <w:trHeight w:val="300"/>
        </w:trPr>
        <w:tc>
          <w:tcPr>
            <w:tcW w:w="9606" w:type="dxa"/>
          </w:tcPr>
          <w:p w14:paraId="23ADB43E" w14:textId="77777777" w:rsidR="0054021F" w:rsidRPr="009F0624" w:rsidRDefault="0054021F" w:rsidP="00C74EEA">
            <w:pPr>
              <w:ind w:left="442" w:right="20" w:hanging="426"/>
              <w:contextualSpacing/>
              <w:rPr>
                <w:rFonts w:ascii="Cambria" w:eastAsia="Cambria" w:hAnsi="Cambria" w:cs="Cambria"/>
                <w:b/>
                <w:bCs/>
                <w:lang w:val="pl-PL"/>
              </w:rPr>
            </w:pPr>
            <w:r w:rsidRPr="009F0624">
              <w:rPr>
                <w:rFonts w:ascii="Cambria" w:eastAsia="Cambria" w:hAnsi="Cambria" w:cs="Cambria"/>
                <w:b/>
                <w:bCs/>
                <w:lang w:val="pl-PL"/>
              </w:rPr>
              <w:t>Literatura zalecana / fakultatywna:</w:t>
            </w:r>
          </w:p>
          <w:p w14:paraId="59E86E49" w14:textId="77777777" w:rsidR="0054021F" w:rsidRPr="009F0624" w:rsidRDefault="0054021F" w:rsidP="0054021F">
            <w:pPr>
              <w:numPr>
                <w:ilvl w:val="0"/>
                <w:numId w:val="28"/>
              </w:numPr>
              <w:ind w:left="300" w:right="20" w:hanging="284"/>
              <w:rPr>
                <w:rFonts w:ascii="Cambria" w:eastAsia="Cambria" w:hAnsi="Cambria" w:cs="Cambria"/>
                <w:lang w:val="pl-PL" w:eastAsia="pl-PL"/>
              </w:rPr>
            </w:pPr>
            <w:r w:rsidRPr="009F0624">
              <w:rPr>
                <w:rFonts w:ascii="Cambria" w:eastAsia="Cambria" w:hAnsi="Cambria" w:cs="Cambria"/>
                <w:lang w:val="pl-PL" w:eastAsia="pl-PL"/>
              </w:rPr>
              <w:t xml:space="preserve">T. Hejnicka-Bezwińska, </w:t>
            </w:r>
            <w:r w:rsidRPr="009F0624">
              <w:rPr>
                <w:rFonts w:ascii="Cambria" w:eastAsia="Cambria" w:hAnsi="Cambria" w:cs="Cambria"/>
                <w:i/>
                <w:iCs/>
                <w:lang w:val="pl-PL" w:eastAsia="pl-PL"/>
              </w:rPr>
              <w:t>O zmianach w edukacji. Konteksty, zagrożenia i możliwości</w:t>
            </w:r>
            <w:r w:rsidRPr="009F0624">
              <w:rPr>
                <w:rFonts w:ascii="Cambria" w:eastAsia="Cambria" w:hAnsi="Cambria" w:cs="Cambria"/>
                <w:lang w:val="pl-PL" w:eastAsia="pl-PL"/>
              </w:rPr>
              <w:t xml:space="preserve">, Bydgoszcz 2000. </w:t>
            </w:r>
          </w:p>
          <w:p w14:paraId="44DBD676" w14:textId="77777777" w:rsidR="0054021F" w:rsidRPr="009F0624" w:rsidRDefault="0054021F" w:rsidP="0054021F">
            <w:pPr>
              <w:numPr>
                <w:ilvl w:val="0"/>
                <w:numId w:val="28"/>
              </w:numPr>
              <w:ind w:left="300" w:right="20" w:hanging="284"/>
              <w:rPr>
                <w:rFonts w:ascii="Cambria" w:eastAsia="Cambria" w:hAnsi="Cambria" w:cs="Cambria"/>
                <w:lang w:val="pl-PL" w:eastAsia="pl-PL"/>
              </w:rPr>
            </w:pPr>
            <w:r w:rsidRPr="009F0624">
              <w:rPr>
                <w:rFonts w:ascii="Cambria" w:eastAsia="Cambria" w:hAnsi="Cambria" w:cs="Cambria"/>
                <w:lang w:val="pl-PL" w:eastAsia="pl-PL"/>
              </w:rPr>
              <w:t xml:space="preserve">M. Łobocki, </w:t>
            </w:r>
            <w:r w:rsidRPr="009F0624">
              <w:rPr>
                <w:rFonts w:ascii="Cambria" w:eastAsia="Cambria" w:hAnsi="Cambria" w:cs="Cambria"/>
                <w:i/>
                <w:iCs/>
                <w:lang w:val="pl-PL" w:eastAsia="pl-PL"/>
              </w:rPr>
              <w:t>ABC wychowania</w:t>
            </w:r>
            <w:r w:rsidRPr="009F0624">
              <w:rPr>
                <w:rFonts w:ascii="Cambria" w:eastAsia="Cambria" w:hAnsi="Cambria" w:cs="Cambria"/>
                <w:lang w:val="pl-PL" w:eastAsia="pl-PL"/>
              </w:rPr>
              <w:t>. Wyd. 2, Warszawa 2003.</w:t>
            </w:r>
          </w:p>
          <w:p w14:paraId="40BF54F1" w14:textId="77777777" w:rsidR="0054021F" w:rsidRPr="009F0624" w:rsidRDefault="0054021F" w:rsidP="0054021F">
            <w:pPr>
              <w:numPr>
                <w:ilvl w:val="0"/>
                <w:numId w:val="28"/>
              </w:numPr>
              <w:ind w:left="300" w:right="20" w:hanging="284"/>
              <w:rPr>
                <w:rFonts w:ascii="Cambria" w:eastAsia="Cambria" w:hAnsi="Cambria" w:cs="Cambria"/>
                <w:lang w:val="pl-PL" w:eastAsia="pl-PL"/>
              </w:rPr>
            </w:pPr>
            <w:r w:rsidRPr="009F0624">
              <w:rPr>
                <w:rFonts w:ascii="Cambria" w:eastAsia="Cambria" w:hAnsi="Cambria" w:cs="Cambria"/>
                <w:i/>
                <w:iCs/>
                <w:lang w:val="pl-PL" w:eastAsia="pl-PL"/>
              </w:rPr>
              <w:t>Nauczyciel – uczeń. Między przemocą a dialogiem</w:t>
            </w:r>
            <w:r w:rsidRPr="009F0624">
              <w:rPr>
                <w:rFonts w:ascii="Cambria" w:eastAsia="Cambria" w:hAnsi="Cambria" w:cs="Cambria"/>
                <w:lang w:val="pl-PL" w:eastAsia="pl-PL"/>
              </w:rPr>
              <w:t xml:space="preserve">, red. M. Dudzikowa, Kraków 1996. </w:t>
            </w:r>
          </w:p>
          <w:p w14:paraId="072A86DC" w14:textId="77777777" w:rsidR="0054021F" w:rsidRPr="009F0624" w:rsidRDefault="0054021F" w:rsidP="0054021F">
            <w:pPr>
              <w:numPr>
                <w:ilvl w:val="0"/>
                <w:numId w:val="28"/>
              </w:numPr>
              <w:ind w:left="300" w:right="20" w:hanging="284"/>
              <w:rPr>
                <w:rFonts w:ascii="Cambria" w:eastAsia="Cambria" w:hAnsi="Cambria" w:cs="Cambria"/>
                <w:lang w:val="pl-PL" w:eastAsia="pl-PL"/>
              </w:rPr>
            </w:pPr>
            <w:r w:rsidRPr="009F0624">
              <w:rPr>
                <w:rFonts w:ascii="Cambria" w:eastAsia="Cambria" w:hAnsi="Cambria" w:cs="Cambria"/>
                <w:lang w:val="pl-PL" w:eastAsia="pl-PL"/>
              </w:rPr>
              <w:t xml:space="preserve">R. Perry, </w:t>
            </w:r>
            <w:r w:rsidRPr="009F0624">
              <w:rPr>
                <w:rFonts w:ascii="Cambria" w:eastAsia="Cambria" w:hAnsi="Cambria" w:cs="Cambria"/>
                <w:i/>
                <w:iCs/>
                <w:lang w:val="pl-PL" w:eastAsia="pl-PL"/>
              </w:rPr>
              <w:t>Teoria i praktyka. Proces stawania się nauczyciela</w:t>
            </w:r>
            <w:r w:rsidRPr="009F0624">
              <w:rPr>
                <w:rFonts w:ascii="Cambria" w:eastAsia="Cambria" w:hAnsi="Cambria" w:cs="Cambria"/>
                <w:lang w:val="pl-PL" w:eastAsia="pl-PL"/>
              </w:rPr>
              <w:t>, Warszawa 2000.</w:t>
            </w:r>
          </w:p>
          <w:p w14:paraId="05844938" w14:textId="77777777" w:rsidR="0054021F" w:rsidRPr="009F0624" w:rsidRDefault="0054021F" w:rsidP="0054021F">
            <w:pPr>
              <w:numPr>
                <w:ilvl w:val="0"/>
                <w:numId w:val="28"/>
              </w:numPr>
              <w:ind w:left="300" w:right="20" w:hanging="284"/>
              <w:contextualSpacing/>
              <w:rPr>
                <w:rFonts w:ascii="Cambria" w:eastAsia="Cambria" w:hAnsi="Cambria" w:cs="Cambria"/>
                <w:lang w:val="pl-PL" w:eastAsia="pl-PL"/>
              </w:rPr>
            </w:pPr>
            <w:r w:rsidRPr="009F0624">
              <w:rPr>
                <w:rFonts w:ascii="Cambria" w:eastAsia="Cambria" w:hAnsi="Cambria" w:cs="Cambria"/>
                <w:lang w:val="pl-PL" w:eastAsia="pl-PL"/>
              </w:rPr>
              <w:t xml:space="preserve">T. Pilch, T. Bauman, </w:t>
            </w:r>
            <w:r w:rsidRPr="009F0624">
              <w:rPr>
                <w:rFonts w:ascii="Cambria" w:eastAsia="Cambria" w:hAnsi="Cambria" w:cs="Cambria"/>
                <w:i/>
                <w:iCs/>
                <w:lang w:val="pl-PL" w:eastAsia="pl-PL"/>
              </w:rPr>
              <w:t>Zasady badań pedagogicznych: strategie ilościowe i jakościowe</w:t>
            </w:r>
            <w:r w:rsidRPr="009F0624">
              <w:rPr>
                <w:rFonts w:ascii="Cambria" w:eastAsia="Cambria" w:hAnsi="Cambria" w:cs="Cambria"/>
                <w:lang w:val="pl-PL" w:eastAsia="pl-PL"/>
              </w:rPr>
              <w:t>. Wyd. 2. popr. i rozszerz., Warszawa 2001.</w:t>
            </w:r>
          </w:p>
        </w:tc>
      </w:tr>
    </w:tbl>
    <w:p w14:paraId="066FB39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9"/>
        <w:gridCol w:w="6027"/>
      </w:tblGrid>
      <w:tr w:rsidR="0054021F" w:rsidRPr="009F0624" w14:paraId="3D952CA5" w14:textId="77777777" w:rsidTr="00C74EEA">
        <w:trPr>
          <w:trHeight w:val="300"/>
        </w:trPr>
        <w:tc>
          <w:tcPr>
            <w:tcW w:w="3579" w:type="dxa"/>
          </w:tcPr>
          <w:p w14:paraId="0648FEC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27" w:type="dxa"/>
          </w:tcPr>
          <w:p w14:paraId="39639D4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Joanna Ziemkowska</w:t>
            </w:r>
          </w:p>
        </w:tc>
      </w:tr>
      <w:tr w:rsidR="0054021F" w:rsidRPr="009F0624" w14:paraId="71C9293D" w14:textId="77777777" w:rsidTr="00C74EEA">
        <w:trPr>
          <w:trHeight w:val="300"/>
        </w:trPr>
        <w:tc>
          <w:tcPr>
            <w:tcW w:w="3579" w:type="dxa"/>
          </w:tcPr>
          <w:p w14:paraId="1EDE81D9"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27" w:type="dxa"/>
          </w:tcPr>
          <w:p w14:paraId="59281562" w14:textId="54325463"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6506DF" w:rsidRPr="009F0624">
              <w:rPr>
                <w:rFonts w:ascii="Cambria" w:eastAsia="Cambria" w:hAnsi="Cambria" w:cs="Cambria"/>
                <w:lang w:val="pl-PL"/>
              </w:rPr>
              <w:t>0</w:t>
            </w:r>
            <w:r w:rsidRPr="009F0624">
              <w:rPr>
                <w:rFonts w:ascii="Cambria" w:eastAsia="Cambria" w:hAnsi="Cambria" w:cs="Cambria"/>
                <w:lang w:val="pl-PL"/>
              </w:rPr>
              <w:t>.0</w:t>
            </w:r>
            <w:r w:rsidR="006506DF"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4AA7144E" w14:textId="77777777" w:rsidTr="00C74EEA">
        <w:trPr>
          <w:trHeight w:val="300"/>
        </w:trPr>
        <w:tc>
          <w:tcPr>
            <w:tcW w:w="3579" w:type="dxa"/>
          </w:tcPr>
          <w:p w14:paraId="4D4004C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27" w:type="dxa"/>
          </w:tcPr>
          <w:p w14:paraId="2C04AE7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jziemkowska@ajp.edu.pl</w:t>
            </w:r>
          </w:p>
        </w:tc>
      </w:tr>
      <w:tr w:rsidR="0054021F" w:rsidRPr="009F0624" w14:paraId="2F9EA98C" w14:textId="77777777" w:rsidTr="00C74EEA">
        <w:trPr>
          <w:trHeight w:val="300"/>
        </w:trPr>
        <w:tc>
          <w:tcPr>
            <w:tcW w:w="3579" w:type="dxa"/>
            <w:tcBorders>
              <w:bottom w:val="single" w:sz="4" w:space="0" w:color="000000"/>
            </w:tcBorders>
          </w:tcPr>
          <w:p w14:paraId="06C2C9D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27" w:type="dxa"/>
            <w:tcBorders>
              <w:bottom w:val="single" w:sz="4" w:space="0" w:color="000000"/>
            </w:tcBorders>
          </w:tcPr>
          <w:p w14:paraId="79C5AD84" w14:textId="77777777" w:rsidR="0054021F" w:rsidRPr="009F0624" w:rsidRDefault="0054021F" w:rsidP="00C74EEA">
            <w:pPr>
              <w:spacing w:before="60" w:after="60"/>
              <w:rPr>
                <w:rFonts w:ascii="Cambria" w:eastAsia="Cambria" w:hAnsi="Cambria" w:cs="Cambria"/>
                <w:lang w:val="pl-PL"/>
              </w:rPr>
            </w:pPr>
          </w:p>
        </w:tc>
      </w:tr>
    </w:tbl>
    <w:p w14:paraId="74DB3ECA" w14:textId="77777777" w:rsidR="0054021F" w:rsidRPr="009F0624" w:rsidRDefault="0054021F" w:rsidP="00C74EEA">
      <w:pPr>
        <w:rPr>
          <w:rFonts w:ascii="Cambria" w:hAnsi="Cambria"/>
          <w:lang w:val="pl-PL"/>
        </w:rPr>
      </w:pPr>
    </w:p>
    <w:p w14:paraId="1A04D0E8" w14:textId="77777777" w:rsidR="0054021F" w:rsidRPr="009F0624" w:rsidRDefault="0054021F">
      <w:pPr>
        <w:rPr>
          <w:rFonts w:ascii="Cambria" w:hAnsi="Cambria"/>
          <w:lang w:val="pl-PL"/>
        </w:rPr>
      </w:pPr>
    </w:p>
    <w:p w14:paraId="45CF2222" w14:textId="77777777" w:rsidR="0054021F" w:rsidRPr="009F0624" w:rsidRDefault="0054021F">
      <w:pPr>
        <w:rPr>
          <w:rFonts w:ascii="Cambria" w:hAnsi="Cambria"/>
          <w:lang w:val="pl-PL"/>
        </w:rPr>
      </w:pPr>
    </w:p>
    <w:p w14:paraId="46B69694" w14:textId="39597347" w:rsidR="003417C5" w:rsidRPr="009F0624" w:rsidRDefault="003417C5">
      <w:pPr>
        <w:rPr>
          <w:rFonts w:ascii="Cambria" w:hAnsi="Cambria"/>
          <w:lang w:val="pl-PL"/>
        </w:rPr>
      </w:pPr>
      <w:r w:rsidRPr="009F0624">
        <w:rPr>
          <w:rFonts w:ascii="Cambria" w:hAnsi="Cambria"/>
          <w:lang w:val="pl-PL"/>
        </w:rPr>
        <w:br w:type="page"/>
      </w:r>
    </w:p>
    <w:p w14:paraId="64608FBB" w14:textId="77777777" w:rsidR="0054021F" w:rsidRPr="009F0624" w:rsidRDefault="0054021F" w:rsidP="00C74EEA">
      <w:pPr>
        <w:rPr>
          <w:rFonts w:ascii="Cambria" w:eastAsia="Aptos" w:hAnsi="Cambria"/>
          <w:lang w:val="pl-PL"/>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933"/>
        <w:gridCol w:w="4394"/>
      </w:tblGrid>
      <w:tr w:rsidR="0054021F" w:rsidRPr="009F0624" w14:paraId="6A829411" w14:textId="77777777" w:rsidTr="00C74EEA">
        <w:trPr>
          <w:trHeight w:val="269"/>
        </w:trPr>
        <w:tc>
          <w:tcPr>
            <w:tcW w:w="1968" w:type="dxa"/>
            <w:vMerge w:val="restart"/>
          </w:tcPr>
          <w:p w14:paraId="6776E86D"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05AEA8C1" wp14:editId="188CA9D7">
                  <wp:extent cx="1066800" cy="1066800"/>
                  <wp:effectExtent l="0" t="0" r="0" b="0"/>
                  <wp:docPr id="375303992" name="Obraz 37530399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Obraz 9" descr="Obraz zawierający godło, symbol, logo, krąg&#10;&#10;Opis wygenerowany automatyczni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933" w:type="dxa"/>
            <w:tcBorders>
              <w:bottom w:val="single" w:sz="4" w:space="0" w:color="000000"/>
            </w:tcBorders>
            <w:vAlign w:val="center"/>
          </w:tcPr>
          <w:p w14:paraId="57BF823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394" w:type="dxa"/>
            <w:tcBorders>
              <w:bottom w:val="single" w:sz="4" w:space="0" w:color="000000"/>
            </w:tcBorders>
            <w:vAlign w:val="center"/>
          </w:tcPr>
          <w:p w14:paraId="68F3C2B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576CC86C" w14:textId="77777777" w:rsidTr="00C74EEA">
        <w:trPr>
          <w:trHeight w:val="275"/>
        </w:trPr>
        <w:tc>
          <w:tcPr>
            <w:tcW w:w="1968" w:type="dxa"/>
            <w:vMerge/>
          </w:tcPr>
          <w:p w14:paraId="2E772DFD"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2D2C064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394" w:type="dxa"/>
            <w:tcBorders>
              <w:bottom w:val="single" w:sz="4" w:space="0" w:color="000000"/>
            </w:tcBorders>
            <w:vAlign w:val="center"/>
          </w:tcPr>
          <w:p w14:paraId="0CF96A39"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1FECBFBD" w14:textId="77777777" w:rsidTr="00C74EEA">
        <w:trPr>
          <w:trHeight w:val="139"/>
        </w:trPr>
        <w:tc>
          <w:tcPr>
            <w:tcW w:w="1968" w:type="dxa"/>
            <w:vMerge/>
          </w:tcPr>
          <w:p w14:paraId="0351CE86"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746CA4B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394" w:type="dxa"/>
            <w:tcBorders>
              <w:bottom w:val="single" w:sz="4" w:space="0" w:color="000000"/>
            </w:tcBorders>
            <w:vAlign w:val="center"/>
          </w:tcPr>
          <w:p w14:paraId="06F92AD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1E5C258C" w14:textId="77777777" w:rsidTr="00C74EEA">
        <w:trPr>
          <w:trHeight w:val="139"/>
        </w:trPr>
        <w:tc>
          <w:tcPr>
            <w:tcW w:w="1968" w:type="dxa"/>
            <w:vMerge/>
          </w:tcPr>
          <w:p w14:paraId="58847C64"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tcBorders>
              <w:bottom w:val="single" w:sz="4" w:space="0" w:color="000000"/>
            </w:tcBorders>
            <w:vAlign w:val="center"/>
          </w:tcPr>
          <w:p w14:paraId="6DA4F42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394" w:type="dxa"/>
            <w:tcBorders>
              <w:bottom w:val="single" w:sz="4" w:space="0" w:color="000000"/>
            </w:tcBorders>
            <w:vAlign w:val="center"/>
          </w:tcPr>
          <w:p w14:paraId="6C373E4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11093289" w14:textId="77777777" w:rsidTr="00C74EEA">
        <w:trPr>
          <w:trHeight w:val="139"/>
        </w:trPr>
        <w:tc>
          <w:tcPr>
            <w:tcW w:w="1968" w:type="dxa"/>
            <w:vMerge/>
          </w:tcPr>
          <w:p w14:paraId="50192EEB"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24"/>
                <w:szCs w:val="24"/>
                <w:lang w:val="pl-PL"/>
              </w:rPr>
            </w:pPr>
          </w:p>
        </w:tc>
        <w:tc>
          <w:tcPr>
            <w:tcW w:w="2933" w:type="dxa"/>
            <w:vAlign w:val="center"/>
          </w:tcPr>
          <w:p w14:paraId="7129DD0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394" w:type="dxa"/>
            <w:vAlign w:val="center"/>
          </w:tcPr>
          <w:p w14:paraId="6E10AEA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29D9D1DE" w14:textId="77777777" w:rsidTr="00C74EEA">
        <w:trPr>
          <w:trHeight w:val="139"/>
        </w:trPr>
        <w:tc>
          <w:tcPr>
            <w:tcW w:w="4901" w:type="dxa"/>
            <w:gridSpan w:val="2"/>
            <w:tcBorders>
              <w:bottom w:val="single" w:sz="4" w:space="0" w:color="000000"/>
            </w:tcBorders>
            <w:vAlign w:val="center"/>
          </w:tcPr>
          <w:p w14:paraId="28E45A9B"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94" w:type="dxa"/>
            <w:tcBorders>
              <w:bottom w:val="single" w:sz="4" w:space="0" w:color="000000"/>
            </w:tcBorders>
            <w:vAlign w:val="center"/>
          </w:tcPr>
          <w:p w14:paraId="5B74C5EC" w14:textId="147D45B0" w:rsidR="0054021F" w:rsidRPr="009F0624" w:rsidRDefault="003B6EFD" w:rsidP="00C74EEA">
            <w:pPr>
              <w:rPr>
                <w:rFonts w:ascii="Cambria" w:eastAsia="Cambria" w:hAnsi="Cambria" w:cs="Cambria"/>
                <w:sz w:val="24"/>
                <w:szCs w:val="24"/>
                <w:lang w:val="pl-PL"/>
              </w:rPr>
            </w:pPr>
            <w:r>
              <w:rPr>
                <w:rFonts w:ascii="Cambria" w:eastAsia="Cambria" w:hAnsi="Cambria" w:cs="Cambria"/>
                <w:sz w:val="24"/>
                <w:szCs w:val="24"/>
                <w:lang w:val="pl-PL"/>
              </w:rPr>
              <w:t>28</w:t>
            </w:r>
            <w:r w:rsidR="0054021F" w:rsidRPr="009F0624">
              <w:rPr>
                <w:rFonts w:ascii="Cambria" w:eastAsia="Cambria" w:hAnsi="Cambria" w:cs="Cambria"/>
                <w:sz w:val="24"/>
                <w:szCs w:val="24"/>
                <w:lang w:val="pl-PL"/>
              </w:rPr>
              <w:t>/2</w:t>
            </w:r>
            <w:r>
              <w:rPr>
                <w:rFonts w:ascii="Cambria" w:eastAsia="Cambria" w:hAnsi="Cambria" w:cs="Cambria"/>
                <w:sz w:val="24"/>
                <w:szCs w:val="24"/>
                <w:lang w:val="pl-PL"/>
              </w:rPr>
              <w:t>7</w:t>
            </w:r>
          </w:p>
        </w:tc>
      </w:tr>
    </w:tbl>
    <w:p w14:paraId="2454F10A" w14:textId="77777777" w:rsidR="0054021F" w:rsidRPr="009F0624" w:rsidRDefault="0054021F" w:rsidP="00C74EEA">
      <w:pPr>
        <w:spacing w:before="240" w:after="240"/>
        <w:jc w:val="center"/>
        <w:rPr>
          <w:rFonts w:ascii="Cambria" w:eastAsia="Calibri" w:hAnsi="Cambria" w:cs="Calibri"/>
          <w:b/>
          <w:bCs/>
          <w:spacing w:val="40"/>
          <w:sz w:val="28"/>
          <w:szCs w:val="28"/>
          <w:lang w:val="pl-PL"/>
        </w:rPr>
      </w:pPr>
      <w:r w:rsidRPr="009F0624">
        <w:rPr>
          <w:rFonts w:ascii="Cambria" w:eastAsia="Calibri" w:hAnsi="Cambria" w:cs="Calibri"/>
          <w:b/>
          <w:bCs/>
          <w:spacing w:val="40"/>
          <w:sz w:val="28"/>
          <w:szCs w:val="28"/>
          <w:lang w:val="pl-PL"/>
        </w:rPr>
        <w:t>KARTA ZAJĘĆ</w:t>
      </w:r>
    </w:p>
    <w:p w14:paraId="69AFD9BB"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5357"/>
      </w:tblGrid>
      <w:tr w:rsidR="0054021F" w:rsidRPr="009F0624" w14:paraId="43B9017E" w14:textId="77777777" w:rsidTr="006506DF">
        <w:trPr>
          <w:trHeight w:val="328"/>
        </w:trPr>
        <w:tc>
          <w:tcPr>
            <w:tcW w:w="3823" w:type="dxa"/>
            <w:vAlign w:val="center"/>
          </w:tcPr>
          <w:p w14:paraId="1A40D79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357" w:type="dxa"/>
            <w:vAlign w:val="center"/>
          </w:tcPr>
          <w:p w14:paraId="449C857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Wprowadzenie do psychologii</w:t>
            </w:r>
          </w:p>
        </w:tc>
      </w:tr>
      <w:tr w:rsidR="0054021F" w:rsidRPr="009F0624" w14:paraId="56583FCE" w14:textId="77777777" w:rsidTr="006506DF">
        <w:tc>
          <w:tcPr>
            <w:tcW w:w="3823" w:type="dxa"/>
            <w:vAlign w:val="center"/>
          </w:tcPr>
          <w:p w14:paraId="2B7B21C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357" w:type="dxa"/>
            <w:vAlign w:val="center"/>
          </w:tcPr>
          <w:p w14:paraId="2DCAC0E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2</w:t>
            </w:r>
          </w:p>
        </w:tc>
      </w:tr>
      <w:tr w:rsidR="0054021F" w:rsidRPr="009F0624" w14:paraId="1CD6ECF1" w14:textId="77777777" w:rsidTr="006506DF">
        <w:tc>
          <w:tcPr>
            <w:tcW w:w="3823" w:type="dxa"/>
            <w:vAlign w:val="center"/>
          </w:tcPr>
          <w:p w14:paraId="1294976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357" w:type="dxa"/>
            <w:vAlign w:val="center"/>
          </w:tcPr>
          <w:p w14:paraId="698134E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Obieralne </w:t>
            </w:r>
          </w:p>
        </w:tc>
      </w:tr>
      <w:tr w:rsidR="0054021F" w:rsidRPr="00985F0E" w14:paraId="51143AA6" w14:textId="77777777" w:rsidTr="006506DF">
        <w:tc>
          <w:tcPr>
            <w:tcW w:w="3823" w:type="dxa"/>
            <w:vAlign w:val="center"/>
          </w:tcPr>
          <w:p w14:paraId="7C4C926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357" w:type="dxa"/>
            <w:vAlign w:val="center"/>
          </w:tcPr>
          <w:p w14:paraId="209A0DE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Kształcenie nauczycielskie – przygotowanie w zakresie psychologiczno-pedagogicznym </w:t>
            </w:r>
            <w:r w:rsidRPr="009F0624">
              <w:rPr>
                <w:rFonts w:ascii="Cambria" w:eastAsia="Calibri" w:hAnsi="Cambria"/>
                <w:b/>
                <w:iCs/>
                <w:lang w:val="pl-PL"/>
              </w:rPr>
              <w:t>/ nauczycielska</w:t>
            </w:r>
          </w:p>
        </w:tc>
      </w:tr>
      <w:tr w:rsidR="0054021F" w:rsidRPr="009F0624" w14:paraId="2CE91A28" w14:textId="77777777" w:rsidTr="006506DF">
        <w:tc>
          <w:tcPr>
            <w:tcW w:w="3823" w:type="dxa"/>
            <w:vAlign w:val="center"/>
          </w:tcPr>
          <w:p w14:paraId="101AC31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357" w:type="dxa"/>
            <w:vAlign w:val="center"/>
          </w:tcPr>
          <w:p w14:paraId="6DBAA8C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61E67F94" w14:textId="77777777" w:rsidTr="006506DF">
        <w:tc>
          <w:tcPr>
            <w:tcW w:w="3823" w:type="dxa"/>
            <w:vAlign w:val="center"/>
          </w:tcPr>
          <w:p w14:paraId="059D37C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357" w:type="dxa"/>
            <w:vAlign w:val="center"/>
          </w:tcPr>
          <w:p w14:paraId="7B72104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985F0E" w14:paraId="2329A57F" w14:textId="77777777" w:rsidTr="006506DF">
        <w:tc>
          <w:tcPr>
            <w:tcW w:w="3823" w:type="dxa"/>
            <w:vAlign w:val="center"/>
          </w:tcPr>
          <w:p w14:paraId="62B9353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357" w:type="dxa"/>
            <w:vAlign w:val="center"/>
          </w:tcPr>
          <w:p w14:paraId="763C7B9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koordynator: </w:t>
            </w:r>
            <w:r w:rsidRPr="009F0624">
              <w:rPr>
                <w:rFonts w:ascii="Cambria" w:eastAsia="Cambria" w:hAnsi="Cambria" w:cs="Cambria"/>
                <w:b/>
                <w:bCs/>
                <w:lang w:val="pl-PL"/>
              </w:rPr>
              <w:t>dr Bożena Majewicz</w:t>
            </w:r>
          </w:p>
          <w:p w14:paraId="095F2C0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Osoba prowadząca zajęcia: dr Piotr Kuśmider</w:t>
            </w:r>
          </w:p>
        </w:tc>
      </w:tr>
    </w:tbl>
    <w:p w14:paraId="0FBECA8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2835"/>
        <w:gridCol w:w="2268"/>
        <w:gridCol w:w="2268"/>
      </w:tblGrid>
      <w:tr w:rsidR="0054021F" w:rsidRPr="00985F0E" w14:paraId="4099F135" w14:textId="77777777" w:rsidTr="003A6B6B">
        <w:tc>
          <w:tcPr>
            <w:tcW w:w="1809" w:type="dxa"/>
            <w:vAlign w:val="center"/>
          </w:tcPr>
          <w:p w14:paraId="256BC11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2835" w:type="dxa"/>
            <w:vAlign w:val="center"/>
          </w:tcPr>
          <w:p w14:paraId="31DC078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Liczba godzin </w:t>
            </w:r>
          </w:p>
          <w:p w14:paraId="6119439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8" w:type="dxa"/>
            <w:vAlign w:val="center"/>
          </w:tcPr>
          <w:p w14:paraId="2142121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268" w:type="dxa"/>
            <w:vAlign w:val="center"/>
          </w:tcPr>
          <w:p w14:paraId="7EBD560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2F1BEE6A" w14:textId="77777777" w:rsidTr="003A6B6B">
        <w:tc>
          <w:tcPr>
            <w:tcW w:w="1809" w:type="dxa"/>
          </w:tcPr>
          <w:p w14:paraId="6CC74D9A"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wykład</w:t>
            </w:r>
          </w:p>
        </w:tc>
        <w:tc>
          <w:tcPr>
            <w:tcW w:w="2835" w:type="dxa"/>
            <w:vAlign w:val="center"/>
          </w:tcPr>
          <w:p w14:paraId="34F8F47F"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30/18</w:t>
            </w:r>
          </w:p>
        </w:tc>
        <w:tc>
          <w:tcPr>
            <w:tcW w:w="2268" w:type="dxa"/>
            <w:vAlign w:val="center"/>
          </w:tcPr>
          <w:p w14:paraId="4DC8872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II/3</w:t>
            </w:r>
          </w:p>
        </w:tc>
        <w:tc>
          <w:tcPr>
            <w:tcW w:w="2268" w:type="dxa"/>
            <w:vAlign w:val="center"/>
          </w:tcPr>
          <w:p w14:paraId="20F6976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w:t>
            </w:r>
          </w:p>
        </w:tc>
      </w:tr>
    </w:tbl>
    <w:p w14:paraId="5D962CB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F0624" w14:paraId="32B3C3F4" w14:textId="77777777" w:rsidTr="00C74EEA">
        <w:trPr>
          <w:trHeight w:val="301"/>
        </w:trPr>
        <w:tc>
          <w:tcPr>
            <w:tcW w:w="9180" w:type="dxa"/>
            <w:tcMar>
              <w:top w:w="0" w:type="dxa"/>
              <w:bottom w:w="0" w:type="dxa"/>
            </w:tcMar>
          </w:tcPr>
          <w:p w14:paraId="653EBBB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tc>
      </w:tr>
    </w:tbl>
    <w:p w14:paraId="3571402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4021F" w:rsidRPr="00985F0E" w14:paraId="5D8EF75A" w14:textId="77777777" w:rsidTr="00C74EEA">
        <w:tc>
          <w:tcPr>
            <w:tcW w:w="9180" w:type="dxa"/>
          </w:tcPr>
          <w:p w14:paraId="54B61FAF" w14:textId="77777777"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C1 – </w:t>
            </w:r>
            <w:r w:rsidRPr="009F0624">
              <w:rPr>
                <w:rFonts w:ascii="Cambria" w:eastAsia="Calibri" w:hAnsi="Cambria" w:cs="Calibri"/>
                <w:lang w:val="pl-PL"/>
              </w:rPr>
              <w:t>Zapoznanie studentów z teoretyczną wiedzą psychologiczną pozwalającą zrozumieć przebieg procesów psychicznych oraz mechanizmów budujących relacje międzyludzkie.</w:t>
            </w:r>
          </w:p>
          <w:p w14:paraId="69EA536A" w14:textId="77777777" w:rsidR="0054021F" w:rsidRPr="009F0624" w:rsidRDefault="0054021F" w:rsidP="00C74EEA">
            <w:pPr>
              <w:spacing w:before="60" w:after="60"/>
              <w:ind w:left="399" w:hanging="399"/>
              <w:rPr>
                <w:rFonts w:ascii="Cambria" w:eastAsia="Cambria" w:hAnsi="Cambria" w:cs="Cambria"/>
                <w:b/>
                <w:lang w:val="pl-PL"/>
              </w:rPr>
            </w:pPr>
            <w:r w:rsidRPr="009F0624">
              <w:rPr>
                <w:rFonts w:ascii="Cambria" w:eastAsia="Cambria" w:hAnsi="Cambria" w:cs="Cambria"/>
                <w:lang w:val="pl-PL"/>
              </w:rPr>
              <w:t xml:space="preserve">C2 – </w:t>
            </w:r>
            <w:r w:rsidRPr="009F0624">
              <w:rPr>
                <w:rFonts w:ascii="Cambria" w:eastAsia="Calibri" w:hAnsi="Cambria" w:cs="Calibri"/>
                <w:bCs/>
                <w:lang w:val="pl-PL"/>
              </w:rPr>
              <w:t xml:space="preserve">Zapoznanie studentów  z koniecznością kształtowania </w:t>
            </w:r>
            <w:r w:rsidRPr="009F0624">
              <w:rPr>
                <w:rFonts w:ascii="Cambria" w:eastAsia="Calibri" w:hAnsi="Cambria" w:cs="Calibri"/>
                <w:lang w:val="pl-PL"/>
              </w:rPr>
              <w:t>umiejętności prowadzenia dyskusji związanych  z obszarami wiedzy psychologicznej oraz  konsultacji ze specjalistami w celu wykorzystania wiedzy teoretycznej z zakresu psychologii do analizowania sytuacji edukacyjnych i wychowawczych.</w:t>
            </w:r>
          </w:p>
        </w:tc>
      </w:tr>
    </w:tbl>
    <w:p w14:paraId="50B41C79" w14:textId="77777777" w:rsidR="0054021F" w:rsidRPr="009F0624" w:rsidRDefault="0054021F" w:rsidP="00C74EEA">
      <w:pPr>
        <w:spacing w:before="60" w:after="60"/>
        <w:rPr>
          <w:rFonts w:ascii="Cambria" w:eastAsia="Cambria" w:hAnsi="Cambria" w:cs="Cambria"/>
          <w:b/>
          <w:sz w:val="8"/>
          <w:szCs w:val="8"/>
          <w:lang w:val="pl-PL"/>
        </w:rPr>
      </w:pPr>
    </w:p>
    <w:p w14:paraId="28B53390"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701"/>
      </w:tblGrid>
      <w:tr w:rsidR="0054021F" w:rsidRPr="009F0624" w14:paraId="4F60F52D" w14:textId="77777777" w:rsidTr="00C74EEA">
        <w:tc>
          <w:tcPr>
            <w:tcW w:w="1526" w:type="dxa"/>
            <w:vAlign w:val="center"/>
          </w:tcPr>
          <w:p w14:paraId="4A87DA7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5953" w:type="dxa"/>
            <w:vAlign w:val="center"/>
          </w:tcPr>
          <w:p w14:paraId="58D558E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701" w:type="dxa"/>
            <w:vAlign w:val="center"/>
          </w:tcPr>
          <w:p w14:paraId="0BBF926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985F0E" w14:paraId="0E8F836C" w14:textId="77777777" w:rsidTr="00C74EEA">
        <w:tc>
          <w:tcPr>
            <w:tcW w:w="9180" w:type="dxa"/>
            <w:gridSpan w:val="3"/>
          </w:tcPr>
          <w:p w14:paraId="55AAA52D"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WIEDZA: absolwent zna i rozumie</w:t>
            </w:r>
            <w:r w:rsidRPr="009F0624">
              <w:rPr>
                <w:rFonts w:ascii="Cambria" w:eastAsia="Times New Roman" w:hAnsi="Cambria"/>
                <w:color w:val="000000"/>
                <w:lang w:val="pl-PL" w:eastAsia="de-DE"/>
              </w:rPr>
              <w:t> </w:t>
            </w:r>
          </w:p>
        </w:tc>
      </w:tr>
      <w:tr w:rsidR="0054021F" w:rsidRPr="00985F0E" w14:paraId="3800A20B" w14:textId="77777777" w:rsidTr="00C74EEA">
        <w:tc>
          <w:tcPr>
            <w:tcW w:w="1526" w:type="dxa"/>
            <w:vAlign w:val="center"/>
          </w:tcPr>
          <w:p w14:paraId="32B17212"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B.1.W1.</w:t>
            </w:r>
          </w:p>
        </w:tc>
        <w:tc>
          <w:tcPr>
            <w:tcW w:w="5953" w:type="dxa"/>
          </w:tcPr>
          <w:p w14:paraId="5C71D9FB"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 xml:space="preserve">podstawowe pojęcia psychologii: procesy poznawcze, spostrzeganie, odbiór i przetwarzanie informacji, mowę i język, myślenie i rozumowanie, uczenie się i pamięć, rolę uwagi, emocje i motywacje w procesach regulacji zachowania, zdolności i </w:t>
            </w:r>
            <w:r w:rsidRPr="009F0624">
              <w:rPr>
                <w:rFonts w:ascii="Cambria" w:eastAsia="Times New Roman" w:hAnsi="Cambria"/>
                <w:lang w:val="pl-PL" w:eastAsia="de-DE"/>
              </w:rPr>
              <w:lastRenderedPageBreak/>
              <w:t>uzdolnienia, psychologię różnic indywidualnych – różnice w zakresie inteligencji, temperamentu, osobowości i stylu poznawczego</w:t>
            </w:r>
          </w:p>
        </w:tc>
        <w:tc>
          <w:tcPr>
            <w:tcW w:w="1701" w:type="dxa"/>
            <w:vAlign w:val="center"/>
          </w:tcPr>
          <w:p w14:paraId="0354D77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B.1.W1.</w:t>
            </w:r>
          </w:p>
          <w:p w14:paraId="68DB16A5"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Efekt ogólny NO_W02</w:t>
            </w:r>
          </w:p>
        </w:tc>
      </w:tr>
      <w:tr w:rsidR="0054021F" w:rsidRPr="00985F0E" w14:paraId="5072C837" w14:textId="77777777" w:rsidTr="00C74EEA">
        <w:tc>
          <w:tcPr>
            <w:tcW w:w="1526" w:type="dxa"/>
            <w:vAlign w:val="center"/>
          </w:tcPr>
          <w:p w14:paraId="0B555245"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B.1.W2.</w:t>
            </w:r>
          </w:p>
        </w:tc>
        <w:tc>
          <w:tcPr>
            <w:tcW w:w="5953" w:type="dxa"/>
          </w:tcPr>
          <w:p w14:paraId="6341E579"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9F0624">
              <w:rPr>
                <w:rFonts w:ascii="Cambria" w:hAnsi="Cambria"/>
                <w:lang w:val="pl-PL"/>
              </w:rPr>
              <w:t xml:space="preserve"> </w:t>
            </w:r>
            <w:r w:rsidRPr="009F0624">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701" w:type="dxa"/>
            <w:vAlign w:val="center"/>
          </w:tcPr>
          <w:p w14:paraId="720D4CF0"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B.1.W2.</w:t>
            </w:r>
          </w:p>
          <w:p w14:paraId="034D884E"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Efekt ogólny NO_W02</w:t>
            </w:r>
          </w:p>
        </w:tc>
      </w:tr>
      <w:tr w:rsidR="0054021F" w:rsidRPr="009F0624" w14:paraId="336B5F70" w14:textId="77777777" w:rsidTr="00C74EEA">
        <w:tc>
          <w:tcPr>
            <w:tcW w:w="9180" w:type="dxa"/>
            <w:gridSpan w:val="3"/>
            <w:vAlign w:val="center"/>
          </w:tcPr>
          <w:p w14:paraId="5E77C27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UMIEJĘTNOŚCI: absolwent potrafi</w:t>
            </w:r>
          </w:p>
        </w:tc>
      </w:tr>
      <w:tr w:rsidR="0054021F" w:rsidRPr="00985F0E" w14:paraId="57F1E56F" w14:textId="77777777" w:rsidTr="00C74EEA">
        <w:tc>
          <w:tcPr>
            <w:tcW w:w="1526" w:type="dxa"/>
            <w:vAlign w:val="center"/>
          </w:tcPr>
          <w:p w14:paraId="3939253A"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B.1.U1.</w:t>
            </w:r>
          </w:p>
        </w:tc>
        <w:tc>
          <w:tcPr>
            <w:tcW w:w="5953" w:type="dxa"/>
            <w:tcBorders>
              <w:bottom w:val="nil"/>
            </w:tcBorders>
          </w:tcPr>
          <w:p w14:paraId="6055FE3B" w14:textId="77777777" w:rsidR="0054021F" w:rsidRPr="009F0624" w:rsidRDefault="0054021F" w:rsidP="00C74EEA">
            <w:pPr>
              <w:spacing w:before="60" w:after="60"/>
              <w:rPr>
                <w:rFonts w:ascii="Cambria" w:eastAsia="Calibri" w:hAnsi="Cambria" w:cs="Calibri"/>
                <w:bCs/>
                <w:strike/>
                <w:lang w:val="pl-PL"/>
              </w:rPr>
            </w:pPr>
            <w:r w:rsidRPr="009F0624">
              <w:rPr>
                <w:rFonts w:ascii="Cambria" w:eastAsia="Times New Roman" w:hAnsi="Cambria"/>
                <w:lang w:val="pl-PL" w:eastAsia="de-DE"/>
              </w:rPr>
              <w:t>obserwować procesy rozwojowe uczniów</w:t>
            </w:r>
          </w:p>
        </w:tc>
        <w:tc>
          <w:tcPr>
            <w:tcW w:w="1701" w:type="dxa"/>
            <w:vAlign w:val="center"/>
          </w:tcPr>
          <w:p w14:paraId="5E07074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B.1.U1.</w:t>
            </w:r>
          </w:p>
          <w:p w14:paraId="4EB02E6D"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NO_U01</w:t>
            </w:r>
          </w:p>
        </w:tc>
      </w:tr>
      <w:tr w:rsidR="0054021F" w:rsidRPr="00985F0E" w14:paraId="3D320795" w14:textId="77777777" w:rsidTr="00C74EEA">
        <w:tc>
          <w:tcPr>
            <w:tcW w:w="1526" w:type="dxa"/>
            <w:vAlign w:val="center"/>
          </w:tcPr>
          <w:p w14:paraId="75FBCB5B"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B.1.U2.</w:t>
            </w:r>
          </w:p>
        </w:tc>
        <w:tc>
          <w:tcPr>
            <w:tcW w:w="5953" w:type="dxa"/>
          </w:tcPr>
          <w:p w14:paraId="57B561CF" w14:textId="77777777" w:rsidR="0054021F" w:rsidRPr="009F0624" w:rsidRDefault="0054021F" w:rsidP="00C74EEA">
            <w:pPr>
              <w:spacing w:before="60" w:after="60"/>
              <w:rPr>
                <w:rFonts w:ascii="Cambria" w:eastAsia="Calibri" w:hAnsi="Cambria" w:cs="Calibri"/>
                <w:bCs/>
                <w:strike/>
                <w:lang w:val="pl-PL"/>
              </w:rPr>
            </w:pPr>
            <w:r w:rsidRPr="009F0624">
              <w:rPr>
                <w:rFonts w:ascii="Cambria" w:eastAsia="Times New Roman" w:hAnsi="Cambria"/>
                <w:spacing w:val="-4"/>
                <w:lang w:val="pl-PL" w:eastAsia="de-DE"/>
              </w:rPr>
              <w:t>obserwować</w:t>
            </w:r>
            <w:r w:rsidRPr="009F0624">
              <w:rPr>
                <w:rFonts w:ascii="Cambria" w:eastAsia="Times New Roman" w:hAnsi="Cambria"/>
                <w:spacing w:val="-6"/>
                <w:lang w:val="pl-PL" w:eastAsia="de-DE"/>
              </w:rPr>
              <w:t xml:space="preserve"> </w:t>
            </w:r>
            <w:r w:rsidRPr="009F0624">
              <w:rPr>
                <w:rFonts w:ascii="Cambria" w:eastAsia="Times New Roman" w:hAnsi="Cambria"/>
                <w:spacing w:val="-4"/>
                <w:lang w:val="pl-PL" w:eastAsia="de-DE"/>
              </w:rPr>
              <w:t>zachowania</w:t>
            </w:r>
            <w:r w:rsidRPr="009F0624">
              <w:rPr>
                <w:rFonts w:ascii="Cambria" w:eastAsia="Times New Roman" w:hAnsi="Cambria"/>
                <w:spacing w:val="-6"/>
                <w:lang w:val="pl-PL" w:eastAsia="de-DE"/>
              </w:rPr>
              <w:t xml:space="preserve"> </w:t>
            </w:r>
            <w:r w:rsidRPr="009F0624">
              <w:rPr>
                <w:rFonts w:ascii="Cambria" w:eastAsia="Times New Roman" w:hAnsi="Cambria"/>
                <w:spacing w:val="-4"/>
                <w:lang w:val="pl-PL" w:eastAsia="de-DE"/>
              </w:rPr>
              <w:t>społeczne</w:t>
            </w:r>
            <w:r w:rsidRPr="009F0624">
              <w:rPr>
                <w:rFonts w:ascii="Cambria" w:eastAsia="Times New Roman" w:hAnsi="Cambria"/>
                <w:spacing w:val="-6"/>
                <w:lang w:val="pl-PL" w:eastAsia="de-DE"/>
              </w:rPr>
              <w:t xml:space="preserve"> i ich uwarunkowania</w:t>
            </w:r>
          </w:p>
        </w:tc>
        <w:tc>
          <w:tcPr>
            <w:tcW w:w="1701" w:type="dxa"/>
            <w:vAlign w:val="center"/>
          </w:tcPr>
          <w:p w14:paraId="647636DC"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B.1.U2.</w:t>
            </w:r>
          </w:p>
          <w:p w14:paraId="26238F02" w14:textId="77777777" w:rsidR="0054021F" w:rsidRPr="009F0624" w:rsidRDefault="0054021F" w:rsidP="00C74EEA">
            <w:pPr>
              <w:spacing w:before="60" w:after="60"/>
              <w:jc w:val="center"/>
              <w:rPr>
                <w:rFonts w:ascii="Cambria" w:eastAsia="Calibri" w:hAnsi="Cambria"/>
                <w:strike/>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NO_U01</w:t>
            </w:r>
          </w:p>
        </w:tc>
      </w:tr>
      <w:tr w:rsidR="0054021F" w:rsidRPr="00985F0E" w14:paraId="213362C6" w14:textId="77777777" w:rsidTr="00C74EEA">
        <w:tc>
          <w:tcPr>
            <w:tcW w:w="1526" w:type="dxa"/>
            <w:tcBorders>
              <w:bottom w:val="single" w:sz="4" w:space="0" w:color="auto"/>
            </w:tcBorders>
            <w:vAlign w:val="center"/>
          </w:tcPr>
          <w:p w14:paraId="4359C063"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B.1.U3.</w:t>
            </w:r>
          </w:p>
        </w:tc>
        <w:tc>
          <w:tcPr>
            <w:tcW w:w="5953" w:type="dxa"/>
            <w:tcBorders>
              <w:bottom w:val="single" w:sz="4" w:space="0" w:color="auto"/>
            </w:tcBorders>
          </w:tcPr>
          <w:p w14:paraId="653666F6" w14:textId="77777777" w:rsidR="0054021F" w:rsidRPr="009F0624" w:rsidRDefault="0054021F" w:rsidP="00C74EEA">
            <w:pPr>
              <w:spacing w:before="60" w:after="60"/>
              <w:rPr>
                <w:rFonts w:ascii="Cambria" w:eastAsia="Calibri" w:hAnsi="Cambria" w:cs="Calibri"/>
                <w:bCs/>
                <w:strike/>
                <w:lang w:val="pl-PL"/>
              </w:rPr>
            </w:pPr>
            <w:r w:rsidRPr="009F0624">
              <w:rPr>
                <w:rFonts w:ascii="Cambria" w:eastAsia="Times New Roman" w:hAnsi="Cambria"/>
                <w:lang w:val="pl-PL" w:eastAsia="de-DE"/>
              </w:rPr>
              <w:t>skutecznie i świadomie komunikować się</w:t>
            </w:r>
          </w:p>
        </w:tc>
        <w:tc>
          <w:tcPr>
            <w:tcW w:w="1701" w:type="dxa"/>
            <w:tcBorders>
              <w:bottom w:val="single" w:sz="4" w:space="0" w:color="auto"/>
            </w:tcBorders>
            <w:vAlign w:val="center"/>
          </w:tcPr>
          <w:p w14:paraId="7318D2C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B.1.U3.</w:t>
            </w:r>
          </w:p>
          <w:p w14:paraId="1A5A9C85" w14:textId="77777777" w:rsidR="0054021F" w:rsidRPr="009F0624" w:rsidRDefault="0054021F" w:rsidP="00C74EEA">
            <w:pPr>
              <w:spacing w:before="60" w:after="60"/>
              <w:jc w:val="center"/>
              <w:rPr>
                <w:rFonts w:ascii="Cambria" w:eastAsia="Calibri" w:hAnsi="Cambria"/>
                <w:strike/>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NO_U15</w:t>
            </w:r>
          </w:p>
        </w:tc>
      </w:tr>
      <w:tr w:rsidR="0054021F" w:rsidRPr="00985F0E" w14:paraId="61CF3BBD" w14:textId="77777777" w:rsidTr="00C74EEA">
        <w:tc>
          <w:tcPr>
            <w:tcW w:w="1526" w:type="dxa"/>
            <w:tcBorders>
              <w:bottom w:val="single" w:sz="4" w:space="0" w:color="auto"/>
            </w:tcBorders>
            <w:vAlign w:val="center"/>
          </w:tcPr>
          <w:p w14:paraId="4B611235"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B.1.U4.</w:t>
            </w:r>
          </w:p>
        </w:tc>
        <w:tc>
          <w:tcPr>
            <w:tcW w:w="5953" w:type="dxa"/>
            <w:tcBorders>
              <w:bottom w:val="single" w:sz="4" w:space="0" w:color="auto"/>
            </w:tcBorders>
          </w:tcPr>
          <w:p w14:paraId="660451A5" w14:textId="77777777" w:rsidR="0054021F" w:rsidRPr="009F0624" w:rsidRDefault="0054021F" w:rsidP="00C74EEA">
            <w:pPr>
              <w:spacing w:before="100" w:beforeAutospacing="1" w:after="100" w:afterAutospacing="1"/>
              <w:rPr>
                <w:rFonts w:ascii="Cambria" w:eastAsia="Calibri" w:hAnsi="Cambria"/>
                <w:lang w:val="pl-PL" w:eastAsia="pl-PL"/>
              </w:rPr>
            </w:pPr>
            <w:r w:rsidRPr="009F0624">
              <w:rPr>
                <w:rFonts w:ascii="Cambria" w:eastAsia="Times New Roman" w:hAnsi="Cambria"/>
                <w:lang w:val="pl-PL" w:eastAsia="de-DE"/>
              </w:rPr>
              <w:t>porozumieć się w sytuacji konfliktowej</w:t>
            </w:r>
          </w:p>
        </w:tc>
        <w:tc>
          <w:tcPr>
            <w:tcW w:w="1701" w:type="dxa"/>
            <w:tcBorders>
              <w:bottom w:val="single" w:sz="4" w:space="0" w:color="auto"/>
            </w:tcBorders>
            <w:vAlign w:val="center"/>
          </w:tcPr>
          <w:p w14:paraId="4EBD1157"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B.1.U4.</w:t>
            </w:r>
          </w:p>
          <w:p w14:paraId="464F0DBF"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NO_U15</w:t>
            </w:r>
          </w:p>
        </w:tc>
      </w:tr>
      <w:tr w:rsidR="0054021F" w:rsidRPr="00985F0E" w14:paraId="69CC5686" w14:textId="77777777" w:rsidTr="00C74EEA">
        <w:tc>
          <w:tcPr>
            <w:tcW w:w="9180" w:type="dxa"/>
            <w:gridSpan w:val="3"/>
            <w:tcBorders>
              <w:top w:val="single" w:sz="4" w:space="0" w:color="auto"/>
            </w:tcBorders>
            <w:vAlign w:val="center"/>
          </w:tcPr>
          <w:p w14:paraId="6633BC5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KOMPETENCJE SPOŁECZNE: absolwent jest gotów do</w:t>
            </w:r>
          </w:p>
        </w:tc>
      </w:tr>
      <w:tr w:rsidR="0054021F" w:rsidRPr="00985F0E" w14:paraId="4440B51E" w14:textId="77777777" w:rsidTr="00C74EEA">
        <w:tc>
          <w:tcPr>
            <w:tcW w:w="1526" w:type="dxa"/>
            <w:vAlign w:val="center"/>
          </w:tcPr>
          <w:p w14:paraId="5F20507C"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B.1.K1.</w:t>
            </w:r>
          </w:p>
        </w:tc>
        <w:tc>
          <w:tcPr>
            <w:tcW w:w="5953" w:type="dxa"/>
          </w:tcPr>
          <w:p w14:paraId="75BC7DE9" w14:textId="77777777" w:rsidR="0054021F" w:rsidRPr="009F0624" w:rsidRDefault="0054021F" w:rsidP="00C74EEA">
            <w:pPr>
              <w:spacing w:before="100" w:beforeAutospacing="1" w:after="100" w:afterAutospacing="1"/>
              <w:rPr>
                <w:rFonts w:ascii="Cambria" w:eastAsia="Times New Roman" w:hAnsi="Cambria"/>
                <w:lang w:val="pl-PL" w:eastAsia="pl-PL"/>
              </w:rPr>
            </w:pPr>
            <w:r w:rsidRPr="009F0624">
              <w:rPr>
                <w:rFonts w:ascii="Cambria" w:eastAsia="Times New Roman" w:hAnsi="Cambria"/>
                <w:lang w:val="pl-PL" w:eastAsia="de-DE"/>
              </w:rPr>
              <w:t>autorefleksji nad własnym rozwojem zawodowym</w:t>
            </w:r>
          </w:p>
        </w:tc>
        <w:tc>
          <w:tcPr>
            <w:tcW w:w="1701" w:type="dxa"/>
            <w:vAlign w:val="center"/>
          </w:tcPr>
          <w:p w14:paraId="5B373DD1"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B.1.K1.</w:t>
            </w:r>
          </w:p>
          <w:p w14:paraId="714B6399"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Efekty ogólne</w:t>
            </w:r>
          </w:p>
          <w:p w14:paraId="7438DB44"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NO_K01</w:t>
            </w:r>
          </w:p>
        </w:tc>
      </w:tr>
      <w:tr w:rsidR="0054021F" w:rsidRPr="009F0624" w14:paraId="40BEFFD7" w14:textId="77777777" w:rsidTr="00C74EEA">
        <w:tc>
          <w:tcPr>
            <w:tcW w:w="1526" w:type="dxa"/>
            <w:vAlign w:val="center"/>
          </w:tcPr>
          <w:p w14:paraId="01710BA8"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B.1.K2.</w:t>
            </w:r>
          </w:p>
        </w:tc>
        <w:tc>
          <w:tcPr>
            <w:tcW w:w="5953" w:type="dxa"/>
          </w:tcPr>
          <w:p w14:paraId="68D8D1A5"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wykorzystania zdobytej wiedzy psychologicznej do analizy zdarzeń pedagogicznych</w:t>
            </w:r>
          </w:p>
        </w:tc>
        <w:tc>
          <w:tcPr>
            <w:tcW w:w="1701" w:type="dxa"/>
            <w:vAlign w:val="center"/>
          </w:tcPr>
          <w:p w14:paraId="60EF87D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B.1.K2.</w:t>
            </w:r>
          </w:p>
          <w:p w14:paraId="603A89A2"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NO_K01</w:t>
            </w:r>
          </w:p>
        </w:tc>
      </w:tr>
    </w:tbl>
    <w:p w14:paraId="4557EDB0"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5686"/>
        <w:gridCol w:w="1276"/>
        <w:gridCol w:w="1559"/>
      </w:tblGrid>
      <w:tr w:rsidR="0054021F" w:rsidRPr="009F0624" w14:paraId="4BEEDCEB" w14:textId="77777777" w:rsidTr="00C74EEA">
        <w:trPr>
          <w:trHeight w:val="340"/>
        </w:trPr>
        <w:tc>
          <w:tcPr>
            <w:tcW w:w="659" w:type="dxa"/>
            <w:vMerge w:val="restart"/>
            <w:vAlign w:val="center"/>
          </w:tcPr>
          <w:p w14:paraId="594656F9"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Lp.</w:t>
            </w:r>
          </w:p>
        </w:tc>
        <w:tc>
          <w:tcPr>
            <w:tcW w:w="5686" w:type="dxa"/>
            <w:vMerge w:val="restart"/>
            <w:vAlign w:val="center"/>
          </w:tcPr>
          <w:p w14:paraId="7A8366B8"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Treści wykładów </w:t>
            </w:r>
          </w:p>
        </w:tc>
        <w:tc>
          <w:tcPr>
            <w:tcW w:w="2835" w:type="dxa"/>
            <w:gridSpan w:val="2"/>
            <w:vAlign w:val="center"/>
          </w:tcPr>
          <w:p w14:paraId="1E08A000"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66044329" w14:textId="77777777" w:rsidTr="00C74EEA">
        <w:trPr>
          <w:trHeight w:val="196"/>
        </w:trPr>
        <w:tc>
          <w:tcPr>
            <w:tcW w:w="659" w:type="dxa"/>
            <w:vMerge/>
            <w:vAlign w:val="center"/>
          </w:tcPr>
          <w:p w14:paraId="259DF0B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5686" w:type="dxa"/>
            <w:vMerge/>
            <w:vAlign w:val="center"/>
          </w:tcPr>
          <w:p w14:paraId="3727C7E3"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sz w:val="16"/>
                <w:szCs w:val="16"/>
                <w:lang w:val="pl-PL"/>
              </w:rPr>
            </w:pPr>
          </w:p>
        </w:tc>
        <w:tc>
          <w:tcPr>
            <w:tcW w:w="1276" w:type="dxa"/>
          </w:tcPr>
          <w:p w14:paraId="0C2C2689"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59" w:type="dxa"/>
          </w:tcPr>
          <w:p w14:paraId="14CF0BCC" w14:textId="77777777" w:rsidR="0054021F" w:rsidRPr="009F0624" w:rsidRDefault="0054021F" w:rsidP="00C74EEA">
            <w:pPr>
              <w:spacing w:before="20" w:after="20" w:line="259" w:lineRule="auto"/>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460AB030" w14:textId="77777777" w:rsidTr="00C74EEA">
        <w:trPr>
          <w:trHeight w:val="225"/>
        </w:trPr>
        <w:tc>
          <w:tcPr>
            <w:tcW w:w="659" w:type="dxa"/>
          </w:tcPr>
          <w:p w14:paraId="4C91629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W1</w:t>
            </w:r>
          </w:p>
        </w:tc>
        <w:tc>
          <w:tcPr>
            <w:tcW w:w="5686" w:type="dxa"/>
          </w:tcPr>
          <w:p w14:paraId="008148B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Wprowadzenie w problematykę psychologii  jako nauki o człowieku-krótki rys historyczny.</w:t>
            </w:r>
          </w:p>
        </w:tc>
        <w:tc>
          <w:tcPr>
            <w:tcW w:w="1276" w:type="dxa"/>
          </w:tcPr>
          <w:p w14:paraId="7ACFCEA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1138AB2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94272D5" w14:textId="77777777" w:rsidTr="00C74EEA">
        <w:trPr>
          <w:trHeight w:val="285"/>
        </w:trPr>
        <w:tc>
          <w:tcPr>
            <w:tcW w:w="659" w:type="dxa"/>
          </w:tcPr>
          <w:p w14:paraId="2316040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W2</w:t>
            </w:r>
          </w:p>
        </w:tc>
        <w:tc>
          <w:tcPr>
            <w:tcW w:w="5686" w:type="dxa"/>
          </w:tcPr>
          <w:p w14:paraId="1EA5F55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Przedstawienie psychologii w jej znaczeniu potocznym i naukowym.</w:t>
            </w:r>
          </w:p>
        </w:tc>
        <w:tc>
          <w:tcPr>
            <w:tcW w:w="1276" w:type="dxa"/>
          </w:tcPr>
          <w:p w14:paraId="5FC1A7D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235043B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0CDA1F7" w14:textId="77777777" w:rsidTr="00C74EEA">
        <w:trPr>
          <w:trHeight w:val="345"/>
        </w:trPr>
        <w:tc>
          <w:tcPr>
            <w:tcW w:w="659" w:type="dxa"/>
          </w:tcPr>
          <w:p w14:paraId="653C4DC9"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W3</w:t>
            </w:r>
          </w:p>
        </w:tc>
        <w:tc>
          <w:tcPr>
            <w:tcW w:w="5686" w:type="dxa"/>
          </w:tcPr>
          <w:p w14:paraId="55811440"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Omówienie powiązania psychologii z innymi dyscyplinami naukowymi oraz przedstawienie stosowanych w jej obrębie metod badawczych.</w:t>
            </w:r>
          </w:p>
        </w:tc>
        <w:tc>
          <w:tcPr>
            <w:tcW w:w="1276" w:type="dxa"/>
          </w:tcPr>
          <w:p w14:paraId="53F2BB3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2205BA6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686EEE0" w14:textId="77777777" w:rsidTr="00C74EEA">
        <w:trPr>
          <w:trHeight w:val="345"/>
        </w:trPr>
        <w:tc>
          <w:tcPr>
            <w:tcW w:w="659" w:type="dxa"/>
          </w:tcPr>
          <w:p w14:paraId="7BCB6DAC"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lastRenderedPageBreak/>
              <w:t>W4</w:t>
            </w:r>
          </w:p>
        </w:tc>
        <w:tc>
          <w:tcPr>
            <w:tcW w:w="5686" w:type="dxa"/>
          </w:tcPr>
          <w:p w14:paraId="463B63BC"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Wskazanie wybranych kierunków psychologicznych - psychoanaliza i behawioryzm.</w:t>
            </w:r>
          </w:p>
        </w:tc>
        <w:tc>
          <w:tcPr>
            <w:tcW w:w="1276" w:type="dxa"/>
          </w:tcPr>
          <w:p w14:paraId="6F6DEDB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6744D40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4F6AF1F" w14:textId="77777777" w:rsidTr="00C74EEA">
        <w:trPr>
          <w:trHeight w:val="345"/>
        </w:trPr>
        <w:tc>
          <w:tcPr>
            <w:tcW w:w="659" w:type="dxa"/>
          </w:tcPr>
          <w:p w14:paraId="1186FB8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W5</w:t>
            </w:r>
          </w:p>
        </w:tc>
        <w:tc>
          <w:tcPr>
            <w:tcW w:w="5686" w:type="dxa"/>
          </w:tcPr>
          <w:p w14:paraId="026BBF43"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Wskazanie wybranych kierunków psychologicznych - psychologia poznawcza i psychologia humanistyczna</w:t>
            </w:r>
          </w:p>
        </w:tc>
        <w:tc>
          <w:tcPr>
            <w:tcW w:w="1276" w:type="dxa"/>
          </w:tcPr>
          <w:p w14:paraId="7A952BA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47B990D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395F592" w14:textId="77777777" w:rsidTr="00C74EEA">
        <w:trPr>
          <w:trHeight w:val="345"/>
        </w:trPr>
        <w:tc>
          <w:tcPr>
            <w:tcW w:w="659" w:type="dxa"/>
          </w:tcPr>
          <w:p w14:paraId="76A90D6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W6</w:t>
            </w:r>
          </w:p>
        </w:tc>
        <w:tc>
          <w:tcPr>
            <w:tcW w:w="5686" w:type="dxa"/>
          </w:tcPr>
          <w:p w14:paraId="4E732944"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zagadnień dotyczących myślenia i inteligencji w kontekście rozwiązywania problemów.</w:t>
            </w:r>
          </w:p>
        </w:tc>
        <w:tc>
          <w:tcPr>
            <w:tcW w:w="1276" w:type="dxa"/>
          </w:tcPr>
          <w:p w14:paraId="3302E64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11480935"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C4B401C" w14:textId="77777777" w:rsidTr="00C74EEA">
        <w:trPr>
          <w:trHeight w:val="345"/>
        </w:trPr>
        <w:tc>
          <w:tcPr>
            <w:tcW w:w="659" w:type="dxa"/>
          </w:tcPr>
          <w:p w14:paraId="7AFAA82B"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W7</w:t>
            </w:r>
          </w:p>
        </w:tc>
        <w:tc>
          <w:tcPr>
            <w:tcW w:w="5686" w:type="dxa"/>
          </w:tcPr>
          <w:p w14:paraId="7D127A6B"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mechanizmów pamięci i uczenia się.</w:t>
            </w:r>
          </w:p>
        </w:tc>
        <w:tc>
          <w:tcPr>
            <w:tcW w:w="1276" w:type="dxa"/>
          </w:tcPr>
          <w:p w14:paraId="48EF645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22EA299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DDA05BC" w14:textId="77777777" w:rsidTr="00C74EEA">
        <w:trPr>
          <w:trHeight w:val="345"/>
        </w:trPr>
        <w:tc>
          <w:tcPr>
            <w:tcW w:w="659" w:type="dxa"/>
          </w:tcPr>
          <w:p w14:paraId="3DE71E0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W8</w:t>
            </w:r>
          </w:p>
        </w:tc>
        <w:tc>
          <w:tcPr>
            <w:tcW w:w="5686" w:type="dxa"/>
          </w:tcPr>
          <w:p w14:paraId="6676F02A"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zagadnień dotyczących emocji i ich regulacyjnego charakteru.</w:t>
            </w:r>
          </w:p>
        </w:tc>
        <w:tc>
          <w:tcPr>
            <w:tcW w:w="1276" w:type="dxa"/>
          </w:tcPr>
          <w:p w14:paraId="7BE8795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2084B32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3E31540D" w14:textId="77777777" w:rsidTr="00C74EEA">
        <w:trPr>
          <w:trHeight w:val="345"/>
        </w:trPr>
        <w:tc>
          <w:tcPr>
            <w:tcW w:w="659" w:type="dxa"/>
          </w:tcPr>
          <w:p w14:paraId="501ACEF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W9</w:t>
            </w:r>
          </w:p>
        </w:tc>
        <w:tc>
          <w:tcPr>
            <w:tcW w:w="5686" w:type="dxa"/>
          </w:tcPr>
          <w:p w14:paraId="2F82D97C"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zagadnień dotyczących motywacji w kontekście procesu uczenia się.</w:t>
            </w:r>
          </w:p>
        </w:tc>
        <w:tc>
          <w:tcPr>
            <w:tcW w:w="1276" w:type="dxa"/>
          </w:tcPr>
          <w:p w14:paraId="49DE384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6D21A12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762C7AF" w14:textId="77777777" w:rsidTr="00C74EEA">
        <w:trPr>
          <w:trHeight w:val="345"/>
        </w:trPr>
        <w:tc>
          <w:tcPr>
            <w:tcW w:w="659" w:type="dxa"/>
          </w:tcPr>
          <w:p w14:paraId="057257C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W10</w:t>
            </w:r>
          </w:p>
        </w:tc>
        <w:tc>
          <w:tcPr>
            <w:tcW w:w="5686" w:type="dxa"/>
          </w:tcPr>
          <w:p w14:paraId="0E9D6993"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zagadnień dotyczących osobowości i jej elementów.</w:t>
            </w:r>
          </w:p>
        </w:tc>
        <w:tc>
          <w:tcPr>
            <w:tcW w:w="1276" w:type="dxa"/>
          </w:tcPr>
          <w:p w14:paraId="47E7D37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23A761E1"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B61D8A1" w14:textId="77777777" w:rsidTr="00C74EEA">
        <w:trPr>
          <w:trHeight w:val="345"/>
        </w:trPr>
        <w:tc>
          <w:tcPr>
            <w:tcW w:w="659" w:type="dxa"/>
          </w:tcPr>
          <w:p w14:paraId="5393615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W11</w:t>
            </w:r>
          </w:p>
        </w:tc>
        <w:tc>
          <w:tcPr>
            <w:tcW w:w="5686" w:type="dxa"/>
          </w:tcPr>
          <w:p w14:paraId="5809F523"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zagadnień dotyczących osobowości dojrzałej. Kryteria wg G. Allporta.</w:t>
            </w:r>
          </w:p>
        </w:tc>
        <w:tc>
          <w:tcPr>
            <w:tcW w:w="1276" w:type="dxa"/>
          </w:tcPr>
          <w:p w14:paraId="110E11D7"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63CF1B9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BAC84F9" w14:textId="77777777" w:rsidTr="00C74EEA">
        <w:trPr>
          <w:trHeight w:val="345"/>
        </w:trPr>
        <w:tc>
          <w:tcPr>
            <w:tcW w:w="659" w:type="dxa"/>
          </w:tcPr>
          <w:p w14:paraId="13C0667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W12</w:t>
            </w:r>
          </w:p>
        </w:tc>
        <w:tc>
          <w:tcPr>
            <w:tcW w:w="5686" w:type="dxa"/>
          </w:tcPr>
          <w:p w14:paraId="5728A69F"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Omówienie zjawiska kryzysu rozumianego jako szansa i okazja do zmian.</w:t>
            </w:r>
          </w:p>
        </w:tc>
        <w:tc>
          <w:tcPr>
            <w:tcW w:w="1276" w:type="dxa"/>
          </w:tcPr>
          <w:p w14:paraId="4D8CFA1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34639734"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1EBD493" w14:textId="77777777" w:rsidTr="00C74EEA">
        <w:trPr>
          <w:trHeight w:val="345"/>
        </w:trPr>
        <w:tc>
          <w:tcPr>
            <w:tcW w:w="659" w:type="dxa"/>
          </w:tcPr>
          <w:p w14:paraId="5476318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W13</w:t>
            </w:r>
          </w:p>
        </w:tc>
        <w:tc>
          <w:tcPr>
            <w:tcW w:w="5686" w:type="dxa"/>
          </w:tcPr>
          <w:p w14:paraId="5557DA0B"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Omówienie zjawiska agresji i możliwości jej przeciwdziałania.</w:t>
            </w:r>
          </w:p>
        </w:tc>
        <w:tc>
          <w:tcPr>
            <w:tcW w:w="1276" w:type="dxa"/>
          </w:tcPr>
          <w:p w14:paraId="2654C07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1C67B73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FB485F6" w14:textId="77777777" w:rsidTr="00C74EEA">
        <w:trPr>
          <w:trHeight w:val="345"/>
        </w:trPr>
        <w:tc>
          <w:tcPr>
            <w:tcW w:w="659" w:type="dxa"/>
          </w:tcPr>
          <w:p w14:paraId="5F46FC5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W14</w:t>
            </w:r>
          </w:p>
        </w:tc>
        <w:tc>
          <w:tcPr>
            <w:tcW w:w="5686" w:type="dxa"/>
          </w:tcPr>
          <w:p w14:paraId="414AA55D"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Omówienie kryteriów zachowań psychopatologicznych.</w:t>
            </w:r>
          </w:p>
        </w:tc>
        <w:tc>
          <w:tcPr>
            <w:tcW w:w="1276" w:type="dxa"/>
          </w:tcPr>
          <w:p w14:paraId="67B6B6E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6792A443"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D0DB6C9" w14:textId="77777777" w:rsidTr="00C74EEA">
        <w:trPr>
          <w:trHeight w:val="345"/>
        </w:trPr>
        <w:tc>
          <w:tcPr>
            <w:tcW w:w="659" w:type="dxa"/>
          </w:tcPr>
          <w:p w14:paraId="4B84369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libri" w:hAnsi="Cambria"/>
                <w:lang w:val="pl-PL"/>
              </w:rPr>
              <w:t>W15</w:t>
            </w:r>
          </w:p>
        </w:tc>
        <w:tc>
          <w:tcPr>
            <w:tcW w:w="5686" w:type="dxa"/>
          </w:tcPr>
          <w:p w14:paraId="2A2EFB06"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Przedstawienie zjawiska stresu i Syndromu Wypalania Zawodowego w kontekście pracy nauczyciela.</w:t>
            </w:r>
          </w:p>
        </w:tc>
        <w:tc>
          <w:tcPr>
            <w:tcW w:w="1276" w:type="dxa"/>
          </w:tcPr>
          <w:p w14:paraId="6760E98C"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0BEC8DEF"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6B0E44D" w14:textId="77777777" w:rsidTr="00C74EEA">
        <w:tc>
          <w:tcPr>
            <w:tcW w:w="659" w:type="dxa"/>
          </w:tcPr>
          <w:p w14:paraId="6229EFE5" w14:textId="77777777" w:rsidR="0054021F" w:rsidRPr="009F0624" w:rsidRDefault="0054021F" w:rsidP="00C74EEA">
            <w:pPr>
              <w:spacing w:before="20" w:after="20" w:line="259" w:lineRule="auto"/>
              <w:rPr>
                <w:rFonts w:ascii="Cambria" w:eastAsia="Cambria" w:hAnsi="Cambria" w:cs="Cambria"/>
                <w:b/>
                <w:lang w:val="pl-PL"/>
              </w:rPr>
            </w:pPr>
          </w:p>
        </w:tc>
        <w:tc>
          <w:tcPr>
            <w:tcW w:w="5686" w:type="dxa"/>
          </w:tcPr>
          <w:p w14:paraId="7DE50AD7"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b/>
                <w:lang w:val="pl-PL"/>
              </w:rPr>
              <w:t xml:space="preserve">Razem liczba godzin wykładów </w:t>
            </w:r>
          </w:p>
        </w:tc>
        <w:tc>
          <w:tcPr>
            <w:tcW w:w="1276" w:type="dxa"/>
          </w:tcPr>
          <w:p w14:paraId="56DDD47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30</w:t>
            </w:r>
          </w:p>
        </w:tc>
        <w:tc>
          <w:tcPr>
            <w:tcW w:w="1559" w:type="dxa"/>
          </w:tcPr>
          <w:p w14:paraId="172CA489"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18</w:t>
            </w:r>
          </w:p>
        </w:tc>
      </w:tr>
    </w:tbl>
    <w:p w14:paraId="6B333137" w14:textId="77777777" w:rsidR="0054021F" w:rsidRPr="009F0624" w:rsidRDefault="0054021F" w:rsidP="00C74EEA">
      <w:pPr>
        <w:spacing w:before="60" w:after="60" w:line="259" w:lineRule="auto"/>
        <w:rPr>
          <w:rFonts w:ascii="Cambria" w:eastAsia="Cambria" w:hAnsi="Cambria" w:cs="Cambria"/>
          <w:b/>
          <w:sz w:val="8"/>
          <w:szCs w:val="8"/>
          <w:lang w:val="pl-PL"/>
        </w:rPr>
      </w:pPr>
    </w:p>
    <w:p w14:paraId="25F4039E"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4963"/>
        <w:gridCol w:w="2233"/>
      </w:tblGrid>
      <w:tr w:rsidR="0054021F" w:rsidRPr="009F0624" w14:paraId="1B950135" w14:textId="77777777" w:rsidTr="00C74EEA">
        <w:tc>
          <w:tcPr>
            <w:tcW w:w="1984" w:type="dxa"/>
          </w:tcPr>
          <w:p w14:paraId="1D3B88F6"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10020090"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233" w:type="dxa"/>
          </w:tcPr>
          <w:p w14:paraId="37DC5AD2"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43C52553" w14:textId="77777777" w:rsidTr="00C74EEA">
        <w:tc>
          <w:tcPr>
            <w:tcW w:w="1984" w:type="dxa"/>
          </w:tcPr>
          <w:p w14:paraId="3E5C1CB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963" w:type="dxa"/>
          </w:tcPr>
          <w:p w14:paraId="6EC6060C"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 xml:space="preserve">M2 – wykład problemowy z elementami dyskusji </w:t>
            </w:r>
          </w:p>
        </w:tc>
        <w:tc>
          <w:tcPr>
            <w:tcW w:w="2233" w:type="dxa"/>
          </w:tcPr>
          <w:p w14:paraId="3DE2E056" w14:textId="77777777" w:rsidR="0054021F" w:rsidRPr="009F0624" w:rsidRDefault="0054021F" w:rsidP="00C74EEA">
            <w:pPr>
              <w:spacing w:line="259" w:lineRule="auto"/>
              <w:rPr>
                <w:rFonts w:ascii="Cambria" w:eastAsia="Cambria" w:hAnsi="Cambria" w:cs="Cambria"/>
                <w:lang w:val="pl-PL"/>
              </w:rPr>
            </w:pPr>
            <w:r w:rsidRPr="009F0624">
              <w:rPr>
                <w:rFonts w:ascii="Cambria" w:eastAsia="Cambria" w:hAnsi="Cambria" w:cs="Cambria"/>
                <w:lang w:val="pl-PL"/>
              </w:rPr>
              <w:t>komputer, projektor</w:t>
            </w:r>
          </w:p>
        </w:tc>
      </w:tr>
    </w:tbl>
    <w:p w14:paraId="7D35B21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0FFD6357"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4860"/>
        <w:gridCol w:w="2658"/>
      </w:tblGrid>
      <w:tr w:rsidR="0054021F" w:rsidRPr="00985F0E" w14:paraId="6BF23009" w14:textId="77777777" w:rsidTr="00C74EEA">
        <w:tc>
          <w:tcPr>
            <w:tcW w:w="1662" w:type="dxa"/>
            <w:vAlign w:val="center"/>
          </w:tcPr>
          <w:p w14:paraId="06D8AB65"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860" w:type="dxa"/>
            <w:vAlign w:val="center"/>
          </w:tcPr>
          <w:p w14:paraId="4133EA4E"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7FB0770B"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2658" w:type="dxa"/>
            <w:vAlign w:val="center"/>
          </w:tcPr>
          <w:p w14:paraId="2FD3D07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0D077105" w14:textId="77777777" w:rsidTr="00C74EEA">
        <w:tc>
          <w:tcPr>
            <w:tcW w:w="1662" w:type="dxa"/>
          </w:tcPr>
          <w:p w14:paraId="4529C74D"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Wykład</w:t>
            </w:r>
          </w:p>
        </w:tc>
        <w:tc>
          <w:tcPr>
            <w:tcW w:w="4860" w:type="dxa"/>
          </w:tcPr>
          <w:p w14:paraId="6ECF9C87" w14:textId="77777777" w:rsidR="0054021F" w:rsidRPr="009F0624" w:rsidRDefault="0054021F" w:rsidP="00C74EEA">
            <w:pPr>
              <w:spacing w:before="60" w:after="60"/>
              <w:rPr>
                <w:rFonts w:ascii="Cambria" w:eastAsia="Cambria" w:hAnsi="Cambria" w:cs="Cambria"/>
                <w:b/>
                <w:lang w:val="pl-PL"/>
              </w:rPr>
            </w:pPr>
            <w:r w:rsidRPr="009F0624">
              <w:rPr>
                <w:rFonts w:ascii="Cambria" w:eastAsia="Calibri" w:hAnsi="Cambria"/>
                <w:lang w:val="pl-PL"/>
              </w:rPr>
              <w:t>obserwacja podczas zajęć / aktywność F2</w:t>
            </w:r>
          </w:p>
        </w:tc>
        <w:tc>
          <w:tcPr>
            <w:tcW w:w="2658" w:type="dxa"/>
          </w:tcPr>
          <w:p w14:paraId="2DB4D2CB" w14:textId="79CC9131" w:rsidR="0054021F" w:rsidRPr="009F0624" w:rsidRDefault="00422159" w:rsidP="00C74EEA">
            <w:pPr>
              <w:spacing w:before="20" w:after="20"/>
              <w:rPr>
                <w:rFonts w:ascii="Cambria" w:eastAsia="Cambria" w:hAnsi="Cambria" w:cs="Cambria"/>
                <w:lang w:val="pl-PL"/>
              </w:rPr>
            </w:pPr>
            <w:r w:rsidRPr="009F0624">
              <w:rPr>
                <w:rFonts w:ascii="Cambria" w:eastAsia="Calibri" w:hAnsi="Cambria"/>
                <w:lang w:val="pl-PL"/>
              </w:rPr>
              <w:t xml:space="preserve">Zaliczenie z oceną </w:t>
            </w:r>
            <w:r w:rsidR="0054021F" w:rsidRPr="009F0624">
              <w:rPr>
                <w:rFonts w:ascii="Cambria" w:eastAsia="Calibri" w:hAnsi="Cambria"/>
                <w:lang w:val="pl-PL"/>
              </w:rPr>
              <w:t>P1</w:t>
            </w:r>
          </w:p>
        </w:tc>
      </w:tr>
    </w:tbl>
    <w:p w14:paraId="718773ED"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8"/>
        <w:gridCol w:w="3828"/>
        <w:gridCol w:w="3544"/>
      </w:tblGrid>
      <w:tr w:rsidR="0054021F" w:rsidRPr="009F0624" w14:paraId="0BB1838F" w14:textId="77777777" w:rsidTr="00C74EEA">
        <w:trPr>
          <w:trHeight w:val="150"/>
        </w:trPr>
        <w:tc>
          <w:tcPr>
            <w:tcW w:w="1808" w:type="dxa"/>
            <w:vMerge w:val="restart"/>
            <w:tcBorders>
              <w:left w:val="single" w:sz="4" w:space="0" w:color="000000"/>
              <w:right w:val="single" w:sz="4" w:space="0" w:color="000000"/>
            </w:tcBorders>
            <w:vAlign w:val="center"/>
          </w:tcPr>
          <w:p w14:paraId="74774441" w14:textId="77777777" w:rsidR="0054021F" w:rsidRPr="009F0624" w:rsidRDefault="0054021F" w:rsidP="00C74EEA">
            <w:pPr>
              <w:spacing w:before="20" w:after="20"/>
              <w:jc w:val="center"/>
              <w:rPr>
                <w:rFonts w:ascii="Cambria" w:eastAsia="Cambria" w:hAnsi="Cambria" w:cs="Cambria"/>
                <w:sz w:val="28"/>
                <w:szCs w:val="28"/>
                <w:lang w:val="pl-PL"/>
              </w:rPr>
            </w:pPr>
            <w:r w:rsidRPr="009F0624">
              <w:rPr>
                <w:rFonts w:ascii="Cambria" w:eastAsia="Cambria" w:hAnsi="Cambria" w:cs="Cambria"/>
                <w:b/>
                <w:lang w:val="pl-PL"/>
              </w:rPr>
              <w:t>Symbol efektu</w:t>
            </w:r>
          </w:p>
        </w:tc>
        <w:tc>
          <w:tcPr>
            <w:tcW w:w="7372" w:type="dxa"/>
            <w:gridSpan w:val="2"/>
            <w:tcBorders>
              <w:top w:val="single" w:sz="4" w:space="0" w:color="000000"/>
              <w:left w:val="single" w:sz="4" w:space="0" w:color="000000"/>
              <w:bottom w:val="single" w:sz="4" w:space="0" w:color="000000"/>
              <w:right w:val="single" w:sz="4" w:space="0" w:color="000000"/>
            </w:tcBorders>
            <w:vAlign w:val="center"/>
          </w:tcPr>
          <w:p w14:paraId="1E8266E1"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8"/>
                <w:szCs w:val="18"/>
                <w:lang w:val="pl-PL"/>
              </w:rPr>
              <w:t xml:space="preserve">Wykład </w:t>
            </w:r>
          </w:p>
        </w:tc>
      </w:tr>
      <w:tr w:rsidR="0054021F" w:rsidRPr="009F0624" w14:paraId="11117EAD" w14:textId="77777777" w:rsidTr="00C74EEA">
        <w:trPr>
          <w:trHeight w:val="325"/>
        </w:trPr>
        <w:tc>
          <w:tcPr>
            <w:tcW w:w="1808" w:type="dxa"/>
            <w:vMerge/>
            <w:vAlign w:val="center"/>
          </w:tcPr>
          <w:p w14:paraId="3410B2CE"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sz w:val="16"/>
                <w:szCs w:val="16"/>
                <w:lang w:val="pl-PL"/>
              </w:rPr>
            </w:pPr>
          </w:p>
        </w:tc>
        <w:tc>
          <w:tcPr>
            <w:tcW w:w="3828" w:type="dxa"/>
            <w:tcBorders>
              <w:top w:val="single" w:sz="4" w:space="0" w:color="000000"/>
              <w:left w:val="single" w:sz="4" w:space="0" w:color="000000"/>
              <w:bottom w:val="single" w:sz="4" w:space="0" w:color="000000"/>
              <w:right w:val="single" w:sz="4" w:space="0" w:color="000000"/>
            </w:tcBorders>
            <w:vAlign w:val="center"/>
          </w:tcPr>
          <w:p w14:paraId="7FA868F7"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 xml:space="preserve">Metoda oceny P1 </w:t>
            </w:r>
          </w:p>
        </w:tc>
        <w:tc>
          <w:tcPr>
            <w:tcW w:w="3544" w:type="dxa"/>
            <w:tcBorders>
              <w:top w:val="single" w:sz="4" w:space="0" w:color="000000"/>
              <w:left w:val="single" w:sz="4" w:space="0" w:color="000000"/>
              <w:bottom w:val="single" w:sz="4" w:space="0" w:color="000000"/>
              <w:right w:val="single" w:sz="4" w:space="0" w:color="000000"/>
            </w:tcBorders>
            <w:vAlign w:val="center"/>
          </w:tcPr>
          <w:p w14:paraId="7ACFCDA7"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Metoda oceny F2</w:t>
            </w:r>
          </w:p>
        </w:tc>
      </w:tr>
      <w:tr w:rsidR="0054021F" w:rsidRPr="009F0624" w14:paraId="06AF470F" w14:textId="77777777" w:rsidTr="00C74EEA">
        <w:tc>
          <w:tcPr>
            <w:tcW w:w="1808" w:type="dxa"/>
            <w:tcBorders>
              <w:top w:val="single" w:sz="4" w:space="0" w:color="000000"/>
              <w:left w:val="single" w:sz="4" w:space="0" w:color="000000"/>
              <w:bottom w:val="single" w:sz="4" w:space="0" w:color="000000"/>
              <w:right w:val="single" w:sz="4" w:space="0" w:color="000000"/>
            </w:tcBorders>
            <w:vAlign w:val="center"/>
          </w:tcPr>
          <w:p w14:paraId="673561D3" w14:textId="77777777" w:rsidR="0054021F" w:rsidRPr="009F0624" w:rsidRDefault="0054021F" w:rsidP="00C74EEA">
            <w:pPr>
              <w:ind w:right="-108"/>
              <w:jc w:val="center"/>
              <w:rPr>
                <w:rFonts w:ascii="Cambria" w:eastAsia="Cambria" w:hAnsi="Cambria" w:cs="Cambria"/>
                <w:lang w:val="pl-PL"/>
              </w:rPr>
            </w:pPr>
            <w:r w:rsidRPr="009F0624">
              <w:rPr>
                <w:rFonts w:ascii="Cambria" w:eastAsia="Cambria" w:hAnsi="Cambria" w:cs="Cambria"/>
                <w:lang w:val="pl-PL"/>
              </w:rPr>
              <w:t>W_01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05F6D796"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69B9599A" w14:textId="77777777" w:rsidR="0054021F" w:rsidRPr="009F0624" w:rsidRDefault="0054021F" w:rsidP="00C74EEA">
            <w:pPr>
              <w:jc w:val="center"/>
              <w:rPr>
                <w:rFonts w:ascii="Cambria" w:eastAsia="Cambria" w:hAnsi="Cambria" w:cs="Cambria"/>
                <w:b/>
                <w:sz w:val="24"/>
                <w:szCs w:val="24"/>
                <w:lang w:val="pl-PL"/>
              </w:rPr>
            </w:pPr>
          </w:p>
        </w:tc>
      </w:tr>
      <w:tr w:rsidR="0054021F" w:rsidRPr="009F0624" w14:paraId="28B8A7D4" w14:textId="77777777" w:rsidTr="00C74EEA">
        <w:tc>
          <w:tcPr>
            <w:tcW w:w="1808" w:type="dxa"/>
            <w:tcBorders>
              <w:top w:val="single" w:sz="4" w:space="0" w:color="000000"/>
              <w:left w:val="single" w:sz="4" w:space="0" w:color="000000"/>
              <w:bottom w:val="single" w:sz="4" w:space="0" w:color="000000"/>
              <w:right w:val="single" w:sz="4" w:space="0" w:color="000000"/>
            </w:tcBorders>
            <w:vAlign w:val="center"/>
          </w:tcPr>
          <w:p w14:paraId="0D45C353" w14:textId="77777777" w:rsidR="0054021F" w:rsidRPr="009F0624" w:rsidRDefault="0054021F" w:rsidP="00C74EEA">
            <w:pPr>
              <w:widowControl w:val="0"/>
              <w:ind w:right="-108"/>
              <w:jc w:val="center"/>
              <w:rPr>
                <w:rFonts w:ascii="Cambria" w:eastAsia="Cambria" w:hAnsi="Cambria" w:cs="Cambria"/>
                <w:lang w:val="pl-PL"/>
              </w:rPr>
            </w:pPr>
            <w:r w:rsidRPr="009F0624">
              <w:rPr>
                <w:rFonts w:ascii="Cambria" w:eastAsia="Cambria" w:hAnsi="Cambria" w:cs="Cambria"/>
                <w:lang w:val="pl-PL"/>
              </w:rPr>
              <w:t>W_02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4862F575"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176F6D16" w14:textId="77777777" w:rsidR="0054021F" w:rsidRPr="009F0624" w:rsidRDefault="0054021F" w:rsidP="00C74EEA">
            <w:pPr>
              <w:jc w:val="center"/>
              <w:rPr>
                <w:rFonts w:ascii="Cambria" w:eastAsia="Cambria" w:hAnsi="Cambria" w:cs="Cambria"/>
                <w:b/>
                <w:sz w:val="24"/>
                <w:szCs w:val="24"/>
                <w:lang w:val="pl-PL"/>
              </w:rPr>
            </w:pPr>
          </w:p>
        </w:tc>
      </w:tr>
      <w:tr w:rsidR="0054021F" w:rsidRPr="009F0624" w14:paraId="7E2D8762" w14:textId="77777777" w:rsidTr="00C74EEA">
        <w:tc>
          <w:tcPr>
            <w:tcW w:w="1808" w:type="dxa"/>
            <w:tcBorders>
              <w:top w:val="single" w:sz="4" w:space="0" w:color="000000"/>
              <w:left w:val="single" w:sz="4" w:space="0" w:color="000000"/>
              <w:bottom w:val="single" w:sz="4" w:space="0" w:color="000000"/>
              <w:right w:val="single" w:sz="4" w:space="0" w:color="000000"/>
            </w:tcBorders>
            <w:vAlign w:val="center"/>
          </w:tcPr>
          <w:p w14:paraId="4F0B4AC1" w14:textId="77777777" w:rsidR="0054021F" w:rsidRPr="009F0624" w:rsidRDefault="0054021F" w:rsidP="00C74EEA">
            <w:pPr>
              <w:ind w:right="-108"/>
              <w:jc w:val="center"/>
              <w:rPr>
                <w:rFonts w:ascii="Cambria" w:eastAsia="Cambria" w:hAnsi="Cambria" w:cs="Cambria"/>
                <w:lang w:val="pl-PL"/>
              </w:rPr>
            </w:pPr>
            <w:r w:rsidRPr="009F0624">
              <w:rPr>
                <w:rFonts w:ascii="Cambria" w:eastAsia="Cambria" w:hAnsi="Cambria" w:cs="Cambria"/>
                <w:lang w:val="pl-PL"/>
              </w:rPr>
              <w:t>U_01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7F3FA6AD"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47EA2F83"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5D84C3F7" w14:textId="77777777" w:rsidTr="00C74EEA">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33AFAFCA"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U_02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75F7B584" w14:textId="77777777" w:rsidR="0054021F" w:rsidRPr="009F0624" w:rsidRDefault="0054021F" w:rsidP="00C74EEA">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3AFB80B0"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2A417559" w14:textId="77777777" w:rsidTr="00C74EEA">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495EC76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U_03</w:t>
            </w:r>
          </w:p>
        </w:tc>
        <w:tc>
          <w:tcPr>
            <w:tcW w:w="3828" w:type="dxa"/>
            <w:tcBorders>
              <w:top w:val="single" w:sz="4" w:space="0" w:color="000000"/>
              <w:left w:val="single" w:sz="4" w:space="0" w:color="000000"/>
              <w:bottom w:val="single" w:sz="4" w:space="0" w:color="000000"/>
              <w:right w:val="single" w:sz="4" w:space="0" w:color="000000"/>
            </w:tcBorders>
            <w:vAlign w:val="center"/>
          </w:tcPr>
          <w:p w14:paraId="54139640" w14:textId="77777777" w:rsidR="0054021F" w:rsidRPr="009F0624" w:rsidRDefault="0054021F" w:rsidP="00C74EEA">
            <w:pPr>
              <w:jc w:val="center"/>
              <w:rPr>
                <w:rFonts w:ascii="Cambria" w:eastAsia="Cambria" w:hAnsi="Cambria" w:cs="Cambria"/>
                <w:b/>
                <w:bCs/>
                <w:sz w:val="24"/>
                <w:szCs w:val="24"/>
                <w:lang w:val="pl-PL"/>
              </w:rPr>
            </w:pPr>
          </w:p>
        </w:tc>
        <w:tc>
          <w:tcPr>
            <w:tcW w:w="3544" w:type="dxa"/>
            <w:tcBorders>
              <w:top w:val="single" w:sz="4" w:space="0" w:color="000000"/>
              <w:left w:val="single" w:sz="4" w:space="0" w:color="000000"/>
              <w:bottom w:val="single" w:sz="4" w:space="0" w:color="000000"/>
              <w:right w:val="single" w:sz="4" w:space="0" w:color="000000"/>
            </w:tcBorders>
            <w:vAlign w:val="center"/>
          </w:tcPr>
          <w:p w14:paraId="0E77F011"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5BCC9714" w14:textId="77777777" w:rsidTr="00C74EEA">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2C3FA183"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U_04</w:t>
            </w:r>
          </w:p>
        </w:tc>
        <w:tc>
          <w:tcPr>
            <w:tcW w:w="3828" w:type="dxa"/>
            <w:tcBorders>
              <w:top w:val="single" w:sz="4" w:space="0" w:color="000000"/>
              <w:left w:val="single" w:sz="4" w:space="0" w:color="000000"/>
              <w:bottom w:val="single" w:sz="4" w:space="0" w:color="000000"/>
              <w:right w:val="single" w:sz="4" w:space="0" w:color="000000"/>
            </w:tcBorders>
            <w:vAlign w:val="center"/>
          </w:tcPr>
          <w:p w14:paraId="2023F1B0"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1DFBB146"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r>
      <w:tr w:rsidR="0054021F" w:rsidRPr="009F0624" w14:paraId="7D0A1D15" w14:textId="77777777" w:rsidTr="00C74EEA">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52CCD38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K_01</w:t>
            </w:r>
          </w:p>
        </w:tc>
        <w:tc>
          <w:tcPr>
            <w:tcW w:w="3828" w:type="dxa"/>
            <w:tcBorders>
              <w:top w:val="single" w:sz="4" w:space="0" w:color="000000"/>
              <w:left w:val="single" w:sz="4" w:space="0" w:color="000000"/>
              <w:bottom w:val="single" w:sz="4" w:space="0" w:color="000000"/>
              <w:right w:val="single" w:sz="4" w:space="0" w:color="000000"/>
            </w:tcBorders>
            <w:vAlign w:val="center"/>
          </w:tcPr>
          <w:p w14:paraId="16DAAB4C"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5DEA3542" w14:textId="77777777" w:rsidR="0054021F" w:rsidRPr="009F0624" w:rsidRDefault="0054021F" w:rsidP="00C74EEA">
            <w:pPr>
              <w:jc w:val="center"/>
              <w:rPr>
                <w:rFonts w:ascii="Cambria" w:eastAsia="Cambria" w:hAnsi="Cambria" w:cs="Cambria"/>
                <w:b/>
                <w:bCs/>
                <w:sz w:val="24"/>
                <w:szCs w:val="24"/>
                <w:lang w:val="pl-PL"/>
              </w:rPr>
            </w:pPr>
          </w:p>
        </w:tc>
      </w:tr>
      <w:tr w:rsidR="0054021F" w:rsidRPr="009F0624" w14:paraId="6804232E" w14:textId="77777777" w:rsidTr="00C74EEA">
        <w:trPr>
          <w:trHeight w:val="300"/>
        </w:trPr>
        <w:tc>
          <w:tcPr>
            <w:tcW w:w="1808" w:type="dxa"/>
            <w:tcBorders>
              <w:top w:val="single" w:sz="4" w:space="0" w:color="000000"/>
              <w:left w:val="single" w:sz="4" w:space="0" w:color="000000"/>
              <w:bottom w:val="single" w:sz="4" w:space="0" w:color="000000"/>
              <w:right w:val="single" w:sz="4" w:space="0" w:color="000000"/>
            </w:tcBorders>
            <w:vAlign w:val="center"/>
          </w:tcPr>
          <w:p w14:paraId="080AB55B"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lastRenderedPageBreak/>
              <w:t>K_02</w:t>
            </w:r>
          </w:p>
        </w:tc>
        <w:tc>
          <w:tcPr>
            <w:tcW w:w="3828" w:type="dxa"/>
            <w:tcBorders>
              <w:top w:val="single" w:sz="4" w:space="0" w:color="000000"/>
              <w:left w:val="single" w:sz="4" w:space="0" w:color="000000"/>
              <w:bottom w:val="single" w:sz="4" w:space="0" w:color="000000"/>
              <w:right w:val="single" w:sz="4" w:space="0" w:color="000000"/>
            </w:tcBorders>
            <w:vAlign w:val="center"/>
          </w:tcPr>
          <w:p w14:paraId="1DDC07F4" w14:textId="77777777" w:rsidR="0054021F" w:rsidRPr="009F0624" w:rsidRDefault="0054021F" w:rsidP="00C74EEA">
            <w:pPr>
              <w:jc w:val="center"/>
              <w:rPr>
                <w:rFonts w:ascii="Cambria" w:eastAsia="Cambria" w:hAnsi="Cambria" w:cs="Cambria"/>
                <w:b/>
                <w:bCs/>
                <w:sz w:val="24"/>
                <w:szCs w:val="24"/>
                <w:lang w:val="pl-PL"/>
              </w:rPr>
            </w:pPr>
            <w:r w:rsidRPr="009F0624">
              <w:rPr>
                <w:rFonts w:ascii="Cambria" w:eastAsia="Cambria" w:hAnsi="Cambria" w:cs="Cambria"/>
                <w:b/>
                <w:bCs/>
                <w:sz w:val="24"/>
                <w:szCs w:val="24"/>
                <w:lang w:val="pl-PL"/>
              </w:rPr>
              <w:t>x</w:t>
            </w:r>
          </w:p>
        </w:tc>
        <w:tc>
          <w:tcPr>
            <w:tcW w:w="3544" w:type="dxa"/>
            <w:tcBorders>
              <w:top w:val="single" w:sz="4" w:space="0" w:color="000000"/>
              <w:left w:val="single" w:sz="4" w:space="0" w:color="000000"/>
              <w:bottom w:val="single" w:sz="4" w:space="0" w:color="000000"/>
              <w:right w:val="single" w:sz="4" w:space="0" w:color="000000"/>
            </w:tcBorders>
            <w:vAlign w:val="center"/>
          </w:tcPr>
          <w:p w14:paraId="1D29CF58" w14:textId="77777777" w:rsidR="0054021F" w:rsidRPr="009F0624" w:rsidRDefault="0054021F" w:rsidP="00C74EEA">
            <w:pPr>
              <w:jc w:val="center"/>
              <w:rPr>
                <w:rFonts w:ascii="Cambria" w:eastAsia="Cambria" w:hAnsi="Cambria" w:cs="Cambria"/>
                <w:b/>
                <w:bCs/>
                <w:sz w:val="24"/>
                <w:szCs w:val="24"/>
                <w:lang w:val="pl-PL"/>
              </w:rPr>
            </w:pPr>
          </w:p>
        </w:tc>
      </w:tr>
    </w:tbl>
    <w:p w14:paraId="01C68F1B" w14:textId="77777777" w:rsidR="0054021F" w:rsidRPr="009F0624" w:rsidRDefault="0054021F" w:rsidP="00C74EEA">
      <w:pPr>
        <w:keepNext/>
        <w:spacing w:before="100" w:after="120"/>
        <w:jc w:val="both"/>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91"/>
        <w:gridCol w:w="3260"/>
      </w:tblGrid>
      <w:tr w:rsidR="0054021F" w:rsidRPr="009F0624" w14:paraId="0083C313" w14:textId="77777777" w:rsidTr="00C74EEA">
        <w:trPr>
          <w:trHeight w:val="322"/>
        </w:trPr>
        <w:tc>
          <w:tcPr>
            <w:tcW w:w="3129" w:type="dxa"/>
          </w:tcPr>
          <w:p w14:paraId="396CA7CC"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w:t>
            </w:r>
          </w:p>
          <w:p w14:paraId="186DFE4D"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plus </w:t>
            </w:r>
          </w:p>
          <w:p w14:paraId="4EC19B80"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3/3,5</w:t>
            </w:r>
          </w:p>
        </w:tc>
        <w:tc>
          <w:tcPr>
            <w:tcW w:w="2791" w:type="dxa"/>
          </w:tcPr>
          <w:p w14:paraId="74775AEF"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w:t>
            </w:r>
          </w:p>
          <w:p w14:paraId="21E8701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 plus</w:t>
            </w:r>
          </w:p>
          <w:p w14:paraId="6D203615"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4/4,5</w:t>
            </w:r>
          </w:p>
        </w:tc>
        <w:tc>
          <w:tcPr>
            <w:tcW w:w="3260" w:type="dxa"/>
          </w:tcPr>
          <w:p w14:paraId="07C7B1C7"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bardzo dobry</w:t>
            </w:r>
          </w:p>
          <w:p w14:paraId="3456C9AD" w14:textId="560D00AE" w:rsidR="0054021F" w:rsidRPr="009F0624" w:rsidRDefault="0054021F" w:rsidP="006506DF">
            <w:pPr>
              <w:jc w:val="center"/>
              <w:rPr>
                <w:rFonts w:ascii="Cambria" w:eastAsia="Calibri" w:hAnsi="Cambria"/>
                <w:b/>
                <w:lang w:val="pl-PL"/>
              </w:rPr>
            </w:pPr>
            <w:r w:rsidRPr="009F0624">
              <w:rPr>
                <w:rFonts w:ascii="Cambria" w:eastAsia="Calibri" w:hAnsi="Cambria"/>
                <w:b/>
                <w:lang w:val="pl-PL"/>
              </w:rPr>
              <w:t>5</w:t>
            </w:r>
          </w:p>
        </w:tc>
      </w:tr>
      <w:tr w:rsidR="0054021F" w:rsidRPr="00985F0E" w14:paraId="68587629" w14:textId="77777777" w:rsidTr="00C74EEA">
        <w:trPr>
          <w:trHeight w:val="323"/>
        </w:trPr>
        <w:tc>
          <w:tcPr>
            <w:tcW w:w="3129" w:type="dxa"/>
          </w:tcPr>
          <w:p w14:paraId="59DF5F7B"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podstawową wiedzę ogólną obejmującą wybraną terminologię psychologiczną pozwalającą rozumieć uwarunkowania procesów psychicznych.</w:t>
            </w:r>
          </w:p>
        </w:tc>
        <w:tc>
          <w:tcPr>
            <w:tcW w:w="2791" w:type="dxa"/>
          </w:tcPr>
          <w:p w14:paraId="695ED8A2"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ogólną obejmującą większość zagadnień terminologii psychologicznej pozwalającej rozumieć uwarunkowania procesów psychicznych</w:t>
            </w:r>
          </w:p>
        </w:tc>
        <w:tc>
          <w:tcPr>
            <w:tcW w:w="3260" w:type="dxa"/>
          </w:tcPr>
          <w:p w14:paraId="76A9BA2E"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ogólną obejmującą wszystkie omawiane zagadnienia dotyczące terminologii psychologicznej pozwalającej rozumieć uwarunkowania procesów psychicznych.</w:t>
            </w:r>
          </w:p>
        </w:tc>
      </w:tr>
      <w:tr w:rsidR="0054021F" w:rsidRPr="00985F0E" w14:paraId="6BA9703F" w14:textId="77777777" w:rsidTr="00C74EEA">
        <w:trPr>
          <w:trHeight w:val="93"/>
        </w:trPr>
        <w:tc>
          <w:tcPr>
            <w:tcW w:w="3129" w:type="dxa"/>
          </w:tcPr>
          <w:p w14:paraId="24BA020D"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o wybranych kierunkach psychologicznych pozwalającą dostrzegać odrębność niektórych ujęć i koncepcji psychologicznych.</w:t>
            </w:r>
          </w:p>
        </w:tc>
        <w:tc>
          <w:tcPr>
            <w:tcW w:w="2791" w:type="dxa"/>
          </w:tcPr>
          <w:p w14:paraId="0EED6991"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o większości kierunków psychologicznych pozwalającą dostrzegać odrębność niektórych ujęć i koncepcji psychologicznych.</w:t>
            </w:r>
          </w:p>
        </w:tc>
        <w:tc>
          <w:tcPr>
            <w:tcW w:w="3260" w:type="dxa"/>
          </w:tcPr>
          <w:p w14:paraId="44F7A60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o wszystkich omawianych kierunkach psychologicznych pozwalającą dostrzegać odrębność niektórych ujęć i koncepcji psychologicznych.</w:t>
            </w:r>
          </w:p>
        </w:tc>
      </w:tr>
      <w:tr w:rsidR="0054021F" w:rsidRPr="00985F0E" w14:paraId="25121A6D" w14:textId="77777777" w:rsidTr="00C74EEA">
        <w:trPr>
          <w:trHeight w:val="93"/>
        </w:trPr>
        <w:tc>
          <w:tcPr>
            <w:tcW w:w="3129" w:type="dxa"/>
          </w:tcPr>
          <w:p w14:paraId="5E441DF1"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Student ma </w:t>
            </w:r>
            <w:proofErr w:type="spellStart"/>
            <w:r w:rsidRPr="009F0624">
              <w:rPr>
                <w:rFonts w:ascii="Cambria" w:eastAsia="Calibri" w:hAnsi="Cambria"/>
                <w:lang w:val="pl-PL"/>
              </w:rPr>
              <w:t>podstawowąwiedzę</w:t>
            </w:r>
            <w:proofErr w:type="spellEnd"/>
            <w:r w:rsidRPr="009F0624">
              <w:rPr>
                <w:rFonts w:ascii="Cambria" w:eastAsia="Calibri" w:hAnsi="Cambria"/>
                <w:lang w:val="pl-PL"/>
              </w:rPr>
              <w:t xml:space="preserve">  dotyczącą przebiegu wybranych procesów psychologicznych w ich prawidłowym i patologicznym wymiarze.</w:t>
            </w:r>
          </w:p>
        </w:tc>
        <w:tc>
          <w:tcPr>
            <w:tcW w:w="2791" w:type="dxa"/>
          </w:tcPr>
          <w:p w14:paraId="763D8688"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dotyczącą przebiegu  większości procesów psychologicznych w ich prawidłowym i patologicznym wymiarze.</w:t>
            </w:r>
          </w:p>
        </w:tc>
        <w:tc>
          <w:tcPr>
            <w:tcW w:w="3260" w:type="dxa"/>
          </w:tcPr>
          <w:p w14:paraId="315F0365"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wiedzę dotyczącą przebiegu  wszystkich omawianych procesów psychologicznych w ich prawidłowym i patologicznym wymiarze.</w:t>
            </w:r>
          </w:p>
        </w:tc>
      </w:tr>
      <w:tr w:rsidR="0054021F" w:rsidRPr="00985F0E" w14:paraId="00BF5EAE" w14:textId="77777777" w:rsidTr="00C74EEA">
        <w:trPr>
          <w:trHeight w:val="323"/>
        </w:trPr>
        <w:tc>
          <w:tcPr>
            <w:tcW w:w="3129" w:type="dxa"/>
          </w:tcPr>
          <w:p w14:paraId="428C8E2E"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wykorzystać podstawową wiedzę teoretyczną z zakresu  wybranych zagadnień psychologicznych w celu pełniejszego zrozumienia zachowań ludzkich i funkcjonowania człowieka w określonych sytuacjach.</w:t>
            </w:r>
          </w:p>
        </w:tc>
        <w:tc>
          <w:tcPr>
            <w:tcW w:w="2791" w:type="dxa"/>
          </w:tcPr>
          <w:p w14:paraId="2537589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wykorzystać wiedzę teoretyczną z zakresu  większości zagadnień psychologicznych w celu pełniejszego zrozumienia zachowań ludzkich i funkcjonowania człowieka w określonych sytuacjach.</w:t>
            </w:r>
          </w:p>
        </w:tc>
        <w:tc>
          <w:tcPr>
            <w:tcW w:w="3260" w:type="dxa"/>
          </w:tcPr>
          <w:p w14:paraId="574EAFE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wykorzystać wiedzę teoretyczną z zakresu wszystkich omawianych zagadnień  psychologicznych w celu pełniejszego zrozumienia zachowań ludzkich i funkcjonowania człowieka w określonych sytuacjach.</w:t>
            </w:r>
          </w:p>
        </w:tc>
      </w:tr>
    </w:tbl>
    <w:p w14:paraId="489FF54E" w14:textId="77777777" w:rsidR="0054021F" w:rsidRPr="009F0624" w:rsidRDefault="0054021F" w:rsidP="00C74EEA">
      <w:pPr>
        <w:pBdr>
          <w:top w:val="nil"/>
          <w:left w:val="nil"/>
          <w:bottom w:val="nil"/>
          <w:right w:val="nil"/>
          <w:between w:val="nil"/>
        </w:pBdr>
        <w:spacing w:before="120"/>
        <w:rPr>
          <w:rFonts w:ascii="Cambria" w:eastAsia="Cambria" w:hAnsi="Cambria" w:cs="Cambria"/>
          <w:b/>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4021F" w:rsidRPr="009F0624" w14:paraId="7E14EFF3" w14:textId="77777777" w:rsidTr="00C74EEA">
        <w:trPr>
          <w:trHeight w:val="93"/>
        </w:trPr>
        <w:tc>
          <w:tcPr>
            <w:tcW w:w="9281" w:type="dxa"/>
          </w:tcPr>
          <w:p w14:paraId="3B927EBD" w14:textId="77777777" w:rsidR="0054021F" w:rsidRPr="009F0624" w:rsidRDefault="0054021F" w:rsidP="00C74EEA">
            <w:pPr>
              <w:rPr>
                <w:rFonts w:ascii="Cambria" w:eastAsia="Aptos" w:hAnsi="Cambria"/>
                <w:b/>
                <w:lang w:val="pl-PL"/>
              </w:rPr>
            </w:pPr>
            <w:r w:rsidRPr="009F0624">
              <w:rPr>
                <w:rFonts w:ascii="Cambria" w:eastAsia="Aptos" w:hAnsi="Cambria"/>
                <w:lang w:val="pl-PL"/>
              </w:rPr>
              <w:t>Sposób obliczania oceny: </w:t>
            </w:r>
            <w:r w:rsidRPr="009F0624">
              <w:rPr>
                <w:rFonts w:ascii="Cambria" w:eastAsia="Aptos" w:hAnsi="Cambria"/>
                <w:lang w:val="pl-PL"/>
              </w:rPr>
              <w:br/>
              <w:t>90-100% 5.0 </w:t>
            </w:r>
            <w:r w:rsidRPr="009F0624">
              <w:rPr>
                <w:rFonts w:ascii="Cambria" w:eastAsia="Aptos" w:hAnsi="Cambria"/>
                <w:lang w:val="pl-PL"/>
              </w:rPr>
              <w:br/>
              <w:t>80-89% 4.5 </w:t>
            </w:r>
            <w:r w:rsidRPr="009F0624">
              <w:rPr>
                <w:rFonts w:ascii="Cambria" w:eastAsia="Aptos" w:hAnsi="Cambria"/>
                <w:lang w:val="pl-PL"/>
              </w:rPr>
              <w:br/>
              <w:t>70-79% 4.0 </w:t>
            </w:r>
            <w:r w:rsidRPr="009F0624">
              <w:rPr>
                <w:rFonts w:ascii="Cambria" w:eastAsia="Aptos" w:hAnsi="Cambria"/>
                <w:lang w:val="pl-PL"/>
              </w:rPr>
              <w:br/>
              <w:t>60-69% 3.5 </w:t>
            </w:r>
            <w:r w:rsidRPr="009F0624">
              <w:rPr>
                <w:rFonts w:ascii="Cambria" w:eastAsia="Aptos" w:hAnsi="Cambria"/>
                <w:lang w:val="pl-PL"/>
              </w:rPr>
              <w:br/>
              <w:t>50-59% 3.0 </w:t>
            </w:r>
            <w:r w:rsidRPr="009F0624">
              <w:rPr>
                <w:rFonts w:ascii="Cambria" w:eastAsia="Aptos" w:hAnsi="Cambria"/>
                <w:lang w:val="pl-PL"/>
              </w:rPr>
              <w:br/>
              <w:t>0- 49% 2.0 </w:t>
            </w:r>
          </w:p>
        </w:tc>
      </w:tr>
    </w:tbl>
    <w:p w14:paraId="04462E93"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F0624" w14:paraId="19675135" w14:textId="77777777" w:rsidTr="00C74EEA">
        <w:trPr>
          <w:trHeight w:val="540"/>
        </w:trPr>
        <w:tc>
          <w:tcPr>
            <w:tcW w:w="9180" w:type="dxa"/>
            <w:tcMar>
              <w:top w:w="0" w:type="dxa"/>
              <w:bottom w:w="0" w:type="dxa"/>
            </w:tcMar>
          </w:tcPr>
          <w:p w14:paraId="13756318" w14:textId="77777777" w:rsidR="0054021F" w:rsidRPr="009F0624" w:rsidRDefault="0054021F" w:rsidP="00C74EEA">
            <w:pPr>
              <w:spacing w:before="120" w:after="120" w:line="259" w:lineRule="auto"/>
              <w:rPr>
                <w:rFonts w:ascii="Cambria" w:eastAsia="Cambria" w:hAnsi="Cambria" w:cs="Cambria"/>
                <w:b/>
                <w:sz w:val="24"/>
                <w:szCs w:val="24"/>
                <w:lang w:val="pl-PL"/>
              </w:rPr>
            </w:pPr>
            <w:r w:rsidRPr="009F0624">
              <w:rPr>
                <w:rFonts w:ascii="Cambria" w:eastAsia="Cambria" w:hAnsi="Cambria" w:cs="Cambria"/>
                <w:lang w:val="pl-PL"/>
              </w:rPr>
              <w:t>Zaliczenie z oceną</w:t>
            </w:r>
          </w:p>
        </w:tc>
      </w:tr>
    </w:tbl>
    <w:p w14:paraId="2BA32EA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9"/>
        <w:gridCol w:w="1559"/>
        <w:gridCol w:w="1843"/>
      </w:tblGrid>
      <w:tr w:rsidR="0054021F" w:rsidRPr="009F0624" w14:paraId="70689A85" w14:textId="77777777" w:rsidTr="006506DF">
        <w:trPr>
          <w:trHeight w:val="291"/>
        </w:trPr>
        <w:tc>
          <w:tcPr>
            <w:tcW w:w="5949" w:type="dxa"/>
            <w:vMerge w:val="restart"/>
            <w:tcBorders>
              <w:top w:val="single" w:sz="4" w:space="0" w:color="000000"/>
              <w:left w:val="single" w:sz="4" w:space="0" w:color="000000"/>
              <w:right w:val="single" w:sz="4" w:space="0" w:color="000000"/>
            </w:tcBorders>
            <w:shd w:val="clear" w:color="auto" w:fill="FFFFFF"/>
            <w:vAlign w:val="center"/>
          </w:tcPr>
          <w:p w14:paraId="2E4192B0" w14:textId="77777777" w:rsidR="0054021F" w:rsidRPr="009F0624" w:rsidRDefault="0054021F" w:rsidP="00C74EEA">
            <w:pPr>
              <w:spacing w:before="20" w:after="20" w:line="259" w:lineRule="auto"/>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24A5317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2D355CD4" w14:textId="77777777" w:rsidTr="006506DF">
        <w:trPr>
          <w:trHeight w:val="291"/>
        </w:trPr>
        <w:tc>
          <w:tcPr>
            <w:tcW w:w="5949" w:type="dxa"/>
            <w:vMerge/>
            <w:tcBorders>
              <w:top w:val="single" w:sz="4" w:space="0" w:color="000000"/>
              <w:left w:val="single" w:sz="4" w:space="0" w:color="000000"/>
              <w:right w:val="single" w:sz="4" w:space="0" w:color="000000"/>
            </w:tcBorders>
            <w:shd w:val="clear" w:color="auto" w:fill="FFFFFF"/>
            <w:vAlign w:val="center"/>
          </w:tcPr>
          <w:p w14:paraId="77FCC1CC" w14:textId="77777777" w:rsidR="0054021F" w:rsidRPr="009F0624" w:rsidRDefault="0054021F" w:rsidP="00C74EEA">
            <w:pPr>
              <w:widowControl w:val="0"/>
              <w:pBdr>
                <w:top w:val="nil"/>
                <w:left w:val="nil"/>
                <w:bottom w:val="nil"/>
                <w:right w:val="nil"/>
                <w:between w:val="nil"/>
              </w:pBdr>
              <w:spacing w:line="259" w:lineRule="auto"/>
              <w:rPr>
                <w:rFonts w:ascii="Cambria" w:eastAsia="Cambria" w:hAnsi="Cambria" w:cs="Cambria"/>
                <w:b/>
                <w:lang w:val="pl-PL"/>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3951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C9B4F1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985F0E" w14:paraId="1CE57C11" w14:textId="77777777" w:rsidTr="006506DF">
        <w:trPr>
          <w:trHeight w:val="449"/>
        </w:trPr>
        <w:tc>
          <w:tcPr>
            <w:tcW w:w="9351" w:type="dxa"/>
            <w:gridSpan w:val="3"/>
            <w:tcBorders>
              <w:top w:val="single" w:sz="4" w:space="0" w:color="000000"/>
              <w:left w:val="single" w:sz="4" w:space="0" w:color="000000"/>
              <w:right w:val="single" w:sz="4" w:space="0" w:color="000000"/>
            </w:tcBorders>
            <w:shd w:val="clear" w:color="auto" w:fill="D9D9D9"/>
            <w:vAlign w:val="center"/>
          </w:tcPr>
          <w:p w14:paraId="7336EB1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0C5DA5D4" w14:textId="77777777" w:rsidTr="006506DF">
        <w:trPr>
          <w:trHeight w:val="291"/>
        </w:trPr>
        <w:tc>
          <w:tcPr>
            <w:tcW w:w="5949" w:type="dxa"/>
            <w:tcBorders>
              <w:top w:val="single" w:sz="4" w:space="0" w:color="000000"/>
              <w:left w:val="single" w:sz="4" w:space="0" w:color="000000"/>
              <w:bottom w:val="single" w:sz="4" w:space="0" w:color="000000"/>
              <w:right w:val="single" w:sz="4" w:space="0" w:color="000000"/>
            </w:tcBorders>
            <w:vAlign w:val="center"/>
          </w:tcPr>
          <w:p w14:paraId="2AD56055" w14:textId="77777777" w:rsidR="0054021F" w:rsidRPr="009F0624" w:rsidRDefault="0054021F" w:rsidP="00C74EEA">
            <w:pPr>
              <w:spacing w:before="20" w:after="20" w:line="259" w:lineRule="auto"/>
              <w:rPr>
                <w:rFonts w:ascii="Cambria" w:eastAsia="Cambria" w:hAnsi="Cambria" w:cs="Cambria"/>
                <w:b/>
                <w:lang w:val="pl-PL"/>
              </w:rPr>
            </w:pPr>
            <w:r w:rsidRPr="009F0624">
              <w:rPr>
                <w:rFonts w:ascii="Cambria" w:eastAsia="Cambria" w:hAnsi="Cambria" w:cs="Cambria"/>
                <w:lang w:val="pl-PL"/>
              </w:rPr>
              <w:t xml:space="preserve">liczba godzin pracy studenta z bezpośrednim udziałem nauczycieli </w:t>
            </w:r>
            <w:r w:rsidRPr="009F0624">
              <w:rPr>
                <w:rFonts w:ascii="Cambria" w:eastAsia="Cambria" w:hAnsi="Cambria" w:cs="Cambria"/>
                <w:lang w:val="pl-PL"/>
              </w:rPr>
              <w:lastRenderedPageBreak/>
              <w:t>akademickich lub innych osób prowadzących zajęcia</w:t>
            </w:r>
          </w:p>
        </w:tc>
        <w:tc>
          <w:tcPr>
            <w:tcW w:w="1559" w:type="dxa"/>
            <w:tcBorders>
              <w:top w:val="single" w:sz="4" w:space="0" w:color="000000"/>
              <w:left w:val="single" w:sz="4" w:space="0" w:color="000000"/>
              <w:bottom w:val="single" w:sz="4" w:space="0" w:color="000000"/>
              <w:right w:val="single" w:sz="4" w:space="0" w:color="000000"/>
            </w:tcBorders>
            <w:vAlign w:val="center"/>
          </w:tcPr>
          <w:p w14:paraId="56DD73A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lastRenderedPageBreak/>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08AA67D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18</w:t>
            </w:r>
          </w:p>
        </w:tc>
      </w:tr>
      <w:tr w:rsidR="0054021F" w:rsidRPr="00985F0E" w14:paraId="0923C4CB" w14:textId="77777777" w:rsidTr="006506DF">
        <w:trPr>
          <w:trHeight w:val="43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AF74E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192D80D7" w14:textId="77777777" w:rsidTr="006506DF">
        <w:trPr>
          <w:trHeight w:val="391"/>
        </w:trPr>
        <w:tc>
          <w:tcPr>
            <w:tcW w:w="5949" w:type="dxa"/>
            <w:tcBorders>
              <w:top w:val="single" w:sz="4" w:space="0" w:color="000000"/>
              <w:left w:val="single" w:sz="4" w:space="0" w:color="000000"/>
              <w:bottom w:val="single" w:sz="4" w:space="0" w:color="000000"/>
              <w:right w:val="single" w:sz="4" w:space="0" w:color="000000"/>
            </w:tcBorders>
            <w:vAlign w:val="center"/>
          </w:tcPr>
          <w:p w14:paraId="3C414656"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559" w:type="dxa"/>
            <w:tcBorders>
              <w:top w:val="single" w:sz="4" w:space="0" w:color="000000"/>
              <w:left w:val="single" w:sz="4" w:space="0" w:color="000000"/>
              <w:bottom w:val="single" w:sz="4" w:space="0" w:color="000000"/>
              <w:right w:val="single" w:sz="4" w:space="0" w:color="000000"/>
            </w:tcBorders>
            <w:vAlign w:val="center"/>
          </w:tcPr>
          <w:p w14:paraId="2F3419A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14</w:t>
            </w:r>
          </w:p>
        </w:tc>
        <w:tc>
          <w:tcPr>
            <w:tcW w:w="1843" w:type="dxa"/>
            <w:tcBorders>
              <w:top w:val="single" w:sz="4" w:space="0" w:color="000000"/>
              <w:left w:val="single" w:sz="4" w:space="0" w:color="000000"/>
              <w:bottom w:val="single" w:sz="4" w:space="0" w:color="000000"/>
              <w:right w:val="single" w:sz="4" w:space="0" w:color="000000"/>
            </w:tcBorders>
            <w:vAlign w:val="center"/>
          </w:tcPr>
          <w:p w14:paraId="7CC7D46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24</w:t>
            </w:r>
          </w:p>
        </w:tc>
      </w:tr>
      <w:tr w:rsidR="0054021F" w:rsidRPr="009F0624" w14:paraId="42F2804D" w14:textId="77777777" w:rsidTr="006506DF">
        <w:trPr>
          <w:trHeight w:val="412"/>
        </w:trPr>
        <w:tc>
          <w:tcPr>
            <w:tcW w:w="5949" w:type="dxa"/>
            <w:tcBorders>
              <w:top w:val="single" w:sz="4" w:space="0" w:color="000000"/>
              <w:left w:val="single" w:sz="4" w:space="0" w:color="000000"/>
              <w:bottom w:val="single" w:sz="4" w:space="0" w:color="000000"/>
              <w:right w:val="single" w:sz="4" w:space="0" w:color="000000"/>
            </w:tcBorders>
          </w:tcPr>
          <w:p w14:paraId="01B47BC5" w14:textId="2A33AED0"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zaliczenia</w:t>
            </w:r>
          </w:p>
        </w:tc>
        <w:tc>
          <w:tcPr>
            <w:tcW w:w="1559" w:type="dxa"/>
            <w:tcBorders>
              <w:top w:val="single" w:sz="4" w:space="0" w:color="000000"/>
              <w:left w:val="single" w:sz="4" w:space="0" w:color="000000"/>
              <w:bottom w:val="single" w:sz="4" w:space="0" w:color="000000"/>
              <w:right w:val="single" w:sz="4" w:space="0" w:color="000000"/>
            </w:tcBorders>
            <w:vAlign w:val="center"/>
          </w:tcPr>
          <w:p w14:paraId="03FCE8D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187E5E4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8</w:t>
            </w:r>
          </w:p>
        </w:tc>
      </w:tr>
      <w:tr w:rsidR="0054021F" w:rsidRPr="009F0624" w14:paraId="4144CD5A" w14:textId="77777777" w:rsidTr="006506DF">
        <w:trPr>
          <w:trHeight w:val="360"/>
        </w:trPr>
        <w:tc>
          <w:tcPr>
            <w:tcW w:w="5949" w:type="dxa"/>
            <w:tcBorders>
              <w:top w:val="single" w:sz="4" w:space="0" w:color="000000"/>
              <w:left w:val="single" w:sz="4" w:space="0" w:color="000000"/>
              <w:bottom w:val="single" w:sz="4" w:space="0" w:color="000000"/>
              <w:right w:val="single" w:sz="4" w:space="0" w:color="000000"/>
            </w:tcBorders>
            <w:vAlign w:val="center"/>
          </w:tcPr>
          <w:p w14:paraId="6C30EA5E"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2B9BF8F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19AA9C8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50</w:t>
            </w:r>
          </w:p>
        </w:tc>
      </w:tr>
      <w:tr w:rsidR="0054021F" w:rsidRPr="009F0624" w14:paraId="2DA60852" w14:textId="77777777" w:rsidTr="006506DF">
        <w:tc>
          <w:tcPr>
            <w:tcW w:w="5949" w:type="dxa"/>
            <w:tcBorders>
              <w:top w:val="single" w:sz="4" w:space="0" w:color="000000"/>
              <w:left w:val="single" w:sz="4" w:space="0" w:color="000000"/>
              <w:bottom w:val="single" w:sz="4" w:space="0" w:color="000000"/>
              <w:right w:val="single" w:sz="4" w:space="0" w:color="000000"/>
            </w:tcBorders>
            <w:vAlign w:val="center"/>
          </w:tcPr>
          <w:p w14:paraId="0786C067"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578FE69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w:t>
            </w:r>
          </w:p>
        </w:tc>
        <w:tc>
          <w:tcPr>
            <w:tcW w:w="1843" w:type="dxa"/>
            <w:tcBorders>
              <w:top w:val="single" w:sz="4" w:space="0" w:color="000000"/>
              <w:left w:val="single" w:sz="4" w:space="0" w:color="000000"/>
              <w:bottom w:val="single" w:sz="4" w:space="0" w:color="000000"/>
              <w:right w:val="single" w:sz="4" w:space="0" w:color="000000"/>
            </w:tcBorders>
            <w:vAlign w:val="center"/>
          </w:tcPr>
          <w:p w14:paraId="468D168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w:t>
            </w:r>
          </w:p>
        </w:tc>
      </w:tr>
    </w:tbl>
    <w:p w14:paraId="5599EC0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85F0E" w14:paraId="23C139CA" w14:textId="77777777" w:rsidTr="00C74EEA">
        <w:tc>
          <w:tcPr>
            <w:tcW w:w="9180" w:type="dxa"/>
          </w:tcPr>
          <w:p w14:paraId="0CFFE7BD" w14:textId="77777777" w:rsidR="0054021F" w:rsidRPr="009F0624" w:rsidRDefault="0054021F" w:rsidP="00C74EEA">
            <w:pPr>
              <w:rPr>
                <w:rFonts w:ascii="Cambria" w:eastAsia="Calibri" w:hAnsi="Cambria"/>
                <w:b/>
                <w:lang w:val="pl-PL"/>
              </w:rPr>
            </w:pPr>
            <w:r w:rsidRPr="009F0624">
              <w:rPr>
                <w:rFonts w:ascii="Cambria" w:eastAsia="Calibri" w:hAnsi="Cambria"/>
                <w:b/>
                <w:lang w:val="pl-PL"/>
              </w:rPr>
              <w:t>Literatura obowiązkowa:</w:t>
            </w:r>
          </w:p>
          <w:p w14:paraId="5069FD6C" w14:textId="77777777" w:rsidR="0054021F" w:rsidRPr="009F0624" w:rsidRDefault="0054021F" w:rsidP="0054021F">
            <w:pPr>
              <w:widowControl w:val="0"/>
              <w:numPr>
                <w:ilvl w:val="0"/>
                <w:numId w:val="36"/>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Mietzel G., </w:t>
            </w:r>
            <w:r w:rsidRPr="009F0624">
              <w:rPr>
                <w:rFonts w:ascii="Cambria" w:eastAsia="Calibri" w:hAnsi="Cambria" w:cs="Calibri"/>
                <w:i/>
                <w:iCs/>
                <w:lang w:val="pl-PL"/>
              </w:rPr>
              <w:t>Wprowadzenie do psychologii</w:t>
            </w:r>
            <w:r w:rsidRPr="009F0624">
              <w:rPr>
                <w:rFonts w:ascii="Cambria" w:eastAsia="Calibri" w:hAnsi="Cambria" w:cs="Calibri"/>
                <w:lang w:val="pl-PL"/>
              </w:rPr>
              <w:t>, Gdańsk 2003.</w:t>
            </w:r>
          </w:p>
          <w:p w14:paraId="0D2C082E" w14:textId="77777777" w:rsidR="0054021F" w:rsidRPr="009F0624" w:rsidRDefault="0054021F" w:rsidP="0054021F">
            <w:pPr>
              <w:widowControl w:val="0"/>
              <w:numPr>
                <w:ilvl w:val="0"/>
                <w:numId w:val="36"/>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Kozielecki J., </w:t>
            </w:r>
            <w:r w:rsidRPr="009F0624">
              <w:rPr>
                <w:rFonts w:ascii="Cambria" w:eastAsia="Calibri" w:hAnsi="Cambria" w:cs="Calibri"/>
                <w:i/>
                <w:iCs/>
                <w:lang w:val="pl-PL"/>
              </w:rPr>
              <w:t>Koncepcje psychologiczne człowieka</w:t>
            </w:r>
            <w:r w:rsidRPr="009F0624">
              <w:rPr>
                <w:rFonts w:ascii="Cambria" w:eastAsia="Calibri" w:hAnsi="Cambria" w:cs="Calibri"/>
                <w:lang w:val="pl-PL"/>
              </w:rPr>
              <w:t>, Warszawa 2000.</w:t>
            </w:r>
          </w:p>
          <w:p w14:paraId="6D428E6C" w14:textId="77777777" w:rsidR="0054021F" w:rsidRPr="009F0624" w:rsidRDefault="0054021F" w:rsidP="0054021F">
            <w:pPr>
              <w:widowControl w:val="0"/>
              <w:numPr>
                <w:ilvl w:val="0"/>
                <w:numId w:val="36"/>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Fontana D., </w:t>
            </w:r>
            <w:r w:rsidRPr="009F0624">
              <w:rPr>
                <w:rFonts w:ascii="Cambria" w:eastAsia="Calibri" w:hAnsi="Cambria" w:cs="Calibri"/>
                <w:i/>
                <w:iCs/>
                <w:lang w:val="pl-PL"/>
              </w:rPr>
              <w:t>Psychologia dla nauczycieli</w:t>
            </w:r>
            <w:r w:rsidRPr="009F0624">
              <w:rPr>
                <w:rFonts w:ascii="Cambria" w:eastAsia="Calibri" w:hAnsi="Cambria" w:cs="Calibri"/>
                <w:lang w:val="pl-PL"/>
              </w:rPr>
              <w:t>, Poznań 1998.</w:t>
            </w:r>
          </w:p>
          <w:p w14:paraId="2D5EAA8A" w14:textId="77777777" w:rsidR="0054021F" w:rsidRPr="009F0624" w:rsidRDefault="0054021F" w:rsidP="0054021F">
            <w:pPr>
              <w:widowControl w:val="0"/>
              <w:numPr>
                <w:ilvl w:val="0"/>
                <w:numId w:val="36"/>
              </w:numPr>
              <w:autoSpaceDE w:val="0"/>
              <w:autoSpaceDN w:val="0"/>
              <w:adjustRightInd w:val="0"/>
              <w:ind w:left="300" w:hanging="284"/>
              <w:rPr>
                <w:rFonts w:ascii="Cambria" w:eastAsia="Cambria" w:hAnsi="Cambria" w:cs="Cambria"/>
                <w:lang w:val="pl-PL"/>
              </w:rPr>
            </w:pPr>
            <w:r w:rsidRPr="009F0624">
              <w:rPr>
                <w:rFonts w:ascii="Cambria" w:eastAsia="Calibri" w:hAnsi="Cambria" w:cs="Calibri"/>
                <w:lang w:val="pl-PL"/>
              </w:rPr>
              <w:t xml:space="preserve">Mika S., </w:t>
            </w:r>
            <w:r w:rsidRPr="009F0624">
              <w:rPr>
                <w:rFonts w:ascii="Cambria" w:eastAsia="Calibri" w:hAnsi="Cambria" w:cs="Calibri"/>
                <w:i/>
                <w:lang w:val="pl-PL"/>
              </w:rPr>
              <w:t>Psychologia społeczna</w:t>
            </w:r>
            <w:r w:rsidRPr="009F0624">
              <w:rPr>
                <w:rFonts w:ascii="Cambria" w:eastAsia="Calibri" w:hAnsi="Cambria" w:cs="Calibri"/>
                <w:lang w:val="pl-PL"/>
              </w:rPr>
              <w:t>, Warszawa 1982.</w:t>
            </w:r>
          </w:p>
        </w:tc>
      </w:tr>
      <w:tr w:rsidR="0054021F" w:rsidRPr="00985F0E" w14:paraId="76E52E70" w14:textId="77777777" w:rsidTr="00C74EEA">
        <w:tc>
          <w:tcPr>
            <w:tcW w:w="9180" w:type="dxa"/>
          </w:tcPr>
          <w:p w14:paraId="46D2C310" w14:textId="77777777" w:rsidR="0054021F" w:rsidRPr="009F0624" w:rsidRDefault="0054021F" w:rsidP="00C74EEA">
            <w:pPr>
              <w:ind w:right="-567"/>
              <w:contextualSpacing/>
              <w:rPr>
                <w:rFonts w:ascii="Cambria" w:eastAsia="Calibri" w:hAnsi="Cambria"/>
                <w:b/>
                <w:lang w:val="pl-PL"/>
              </w:rPr>
            </w:pPr>
            <w:r w:rsidRPr="009F0624">
              <w:rPr>
                <w:rFonts w:ascii="Cambria" w:eastAsia="Calibri" w:hAnsi="Cambria"/>
                <w:b/>
                <w:lang w:val="pl-PL"/>
              </w:rPr>
              <w:t>Literatura zalecana / fakultatywna:</w:t>
            </w:r>
          </w:p>
          <w:p w14:paraId="1E921DFF" w14:textId="77777777" w:rsidR="0054021F" w:rsidRPr="009F0624" w:rsidRDefault="0054021F" w:rsidP="0054021F">
            <w:pPr>
              <w:widowControl w:val="0"/>
              <w:numPr>
                <w:ilvl w:val="0"/>
                <w:numId w:val="35"/>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Lewis M., Haviland- Jenes J.M.,(red.), </w:t>
            </w:r>
            <w:r w:rsidRPr="009F0624">
              <w:rPr>
                <w:rFonts w:ascii="Cambria" w:eastAsia="Calibri" w:hAnsi="Cambria" w:cs="Calibri"/>
                <w:i/>
                <w:iCs/>
                <w:lang w:val="pl-PL"/>
              </w:rPr>
              <w:t>Psychologia emocji</w:t>
            </w:r>
            <w:r w:rsidRPr="009F0624">
              <w:rPr>
                <w:rFonts w:ascii="Cambria" w:eastAsia="Calibri" w:hAnsi="Cambria" w:cs="Calibri"/>
                <w:lang w:val="pl-PL"/>
              </w:rPr>
              <w:t>, Gdańsk 2005.</w:t>
            </w:r>
          </w:p>
          <w:p w14:paraId="669589AA" w14:textId="77777777" w:rsidR="0054021F" w:rsidRPr="009F0624" w:rsidRDefault="0054021F" w:rsidP="0054021F">
            <w:pPr>
              <w:widowControl w:val="0"/>
              <w:numPr>
                <w:ilvl w:val="0"/>
                <w:numId w:val="35"/>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Dąbrowski K., </w:t>
            </w:r>
            <w:r w:rsidRPr="009F0624">
              <w:rPr>
                <w:rFonts w:ascii="Cambria" w:eastAsia="Calibri" w:hAnsi="Cambria" w:cs="Calibri"/>
                <w:i/>
                <w:iCs/>
                <w:lang w:val="pl-PL"/>
              </w:rPr>
              <w:t>Dezintegracja pozytywna</w:t>
            </w:r>
            <w:r w:rsidRPr="009F0624">
              <w:rPr>
                <w:rFonts w:ascii="Cambria" w:eastAsia="Calibri" w:hAnsi="Cambria" w:cs="Calibri"/>
                <w:lang w:val="pl-PL"/>
              </w:rPr>
              <w:t>, Warszawa 1979.</w:t>
            </w:r>
          </w:p>
          <w:p w14:paraId="11CF2A48" w14:textId="77777777" w:rsidR="0054021F" w:rsidRPr="009F0624" w:rsidRDefault="0054021F" w:rsidP="0054021F">
            <w:pPr>
              <w:widowControl w:val="0"/>
              <w:numPr>
                <w:ilvl w:val="0"/>
                <w:numId w:val="35"/>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Mądrzycki T., </w:t>
            </w:r>
            <w:r w:rsidRPr="009F0624">
              <w:rPr>
                <w:rFonts w:ascii="Cambria" w:eastAsia="Calibri" w:hAnsi="Cambria" w:cs="Calibri"/>
                <w:i/>
                <w:iCs/>
                <w:lang w:val="pl-PL"/>
              </w:rPr>
              <w:t>Deformacje w spostrzeganiu   ludzi</w:t>
            </w:r>
            <w:r w:rsidRPr="009F0624">
              <w:rPr>
                <w:rFonts w:ascii="Cambria" w:eastAsia="Calibri" w:hAnsi="Cambria" w:cs="Calibri"/>
                <w:lang w:val="pl-PL"/>
              </w:rPr>
              <w:t>, Warszawa 1986.</w:t>
            </w:r>
          </w:p>
          <w:p w14:paraId="5395D8BB" w14:textId="77777777" w:rsidR="0054021F" w:rsidRPr="009F0624" w:rsidRDefault="0054021F" w:rsidP="0054021F">
            <w:pPr>
              <w:widowControl w:val="0"/>
              <w:numPr>
                <w:ilvl w:val="0"/>
                <w:numId w:val="35"/>
              </w:numPr>
              <w:autoSpaceDE w:val="0"/>
              <w:autoSpaceDN w:val="0"/>
              <w:adjustRightInd w:val="0"/>
              <w:ind w:left="300" w:hanging="284"/>
              <w:rPr>
                <w:rFonts w:ascii="Cambria" w:eastAsia="Calibri" w:hAnsi="Cambria" w:cs="Calibri"/>
                <w:lang w:val="pl-PL"/>
              </w:rPr>
            </w:pPr>
            <w:r w:rsidRPr="009F0624">
              <w:rPr>
                <w:rFonts w:ascii="Cambria" w:eastAsia="Calibri" w:hAnsi="Cambria" w:cs="Calibri"/>
                <w:lang w:val="pl-PL"/>
              </w:rPr>
              <w:t xml:space="preserve">ZimbardoPh., </w:t>
            </w:r>
            <w:r w:rsidRPr="009F0624">
              <w:rPr>
                <w:rFonts w:ascii="Cambria" w:eastAsia="Calibri" w:hAnsi="Cambria" w:cs="Calibri"/>
                <w:i/>
                <w:iCs/>
                <w:lang w:val="pl-PL"/>
              </w:rPr>
              <w:t>Psychologia i życie</w:t>
            </w:r>
            <w:r w:rsidRPr="009F0624">
              <w:rPr>
                <w:rFonts w:ascii="Cambria" w:eastAsia="Calibri" w:hAnsi="Cambria" w:cs="Calibri"/>
                <w:lang w:val="pl-PL"/>
              </w:rPr>
              <w:t>, Warszawa 2002.</w:t>
            </w:r>
          </w:p>
          <w:p w14:paraId="36A87033" w14:textId="77777777" w:rsidR="0054021F" w:rsidRPr="009F0624" w:rsidRDefault="0054021F" w:rsidP="0054021F">
            <w:pPr>
              <w:widowControl w:val="0"/>
              <w:numPr>
                <w:ilvl w:val="0"/>
                <w:numId w:val="35"/>
              </w:numPr>
              <w:autoSpaceDE w:val="0"/>
              <w:autoSpaceDN w:val="0"/>
              <w:adjustRightInd w:val="0"/>
              <w:ind w:left="300" w:hanging="284"/>
              <w:rPr>
                <w:rFonts w:ascii="Cambria" w:eastAsia="Cambria" w:hAnsi="Cambria" w:cs="Cambria"/>
                <w:lang w:val="pl-PL"/>
              </w:rPr>
            </w:pPr>
            <w:r w:rsidRPr="009F0624">
              <w:rPr>
                <w:rFonts w:ascii="Cambria" w:eastAsia="Calibri" w:hAnsi="Cambria" w:cs="Calibri"/>
                <w:lang w:val="pl-PL"/>
              </w:rPr>
              <w:t xml:space="preserve">Aronson E., Wilson T. D., Akert R. M., </w:t>
            </w:r>
            <w:r w:rsidRPr="009F0624">
              <w:rPr>
                <w:rFonts w:ascii="Cambria" w:eastAsia="Calibri" w:hAnsi="Cambria" w:cs="Calibri"/>
                <w:i/>
                <w:lang w:val="pl-PL"/>
              </w:rPr>
              <w:t>Psychologia społeczna</w:t>
            </w:r>
            <w:r w:rsidRPr="009F0624">
              <w:rPr>
                <w:rFonts w:ascii="Cambria" w:eastAsia="Calibri" w:hAnsi="Cambria" w:cs="Calibri"/>
                <w:lang w:val="pl-PL"/>
              </w:rPr>
              <w:t>, Poznań 1997.</w:t>
            </w:r>
          </w:p>
        </w:tc>
      </w:tr>
    </w:tbl>
    <w:p w14:paraId="51337DB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4021F" w:rsidRPr="009F0624" w14:paraId="26BE3CB4" w14:textId="77777777" w:rsidTr="00C74EEA">
        <w:tc>
          <w:tcPr>
            <w:tcW w:w="3846" w:type="dxa"/>
          </w:tcPr>
          <w:p w14:paraId="3F69C4A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334" w:type="dxa"/>
          </w:tcPr>
          <w:p w14:paraId="57A9C382" w14:textId="4B9C8ECD"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dr </w:t>
            </w:r>
            <w:r w:rsidR="00422159" w:rsidRPr="009F0624">
              <w:rPr>
                <w:rFonts w:ascii="Cambria" w:eastAsia="Cambria" w:hAnsi="Cambria" w:cs="Cambria"/>
                <w:lang w:val="pl-PL"/>
              </w:rPr>
              <w:t>Piotr Kuśmider</w:t>
            </w:r>
          </w:p>
        </w:tc>
      </w:tr>
      <w:tr w:rsidR="0054021F" w:rsidRPr="009F0624" w14:paraId="2481ED06" w14:textId="77777777" w:rsidTr="00C74EEA">
        <w:tc>
          <w:tcPr>
            <w:tcW w:w="3846" w:type="dxa"/>
          </w:tcPr>
          <w:p w14:paraId="6B2B7D2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334" w:type="dxa"/>
          </w:tcPr>
          <w:p w14:paraId="7E6C86F2" w14:textId="4F04496B"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6506DF" w:rsidRPr="009F0624">
              <w:rPr>
                <w:rFonts w:ascii="Cambria" w:eastAsia="Cambria" w:hAnsi="Cambria" w:cs="Cambria"/>
                <w:lang w:val="pl-PL"/>
              </w:rPr>
              <w:t>0</w:t>
            </w:r>
            <w:r w:rsidRPr="009F0624">
              <w:rPr>
                <w:rFonts w:ascii="Cambria" w:eastAsia="Cambria" w:hAnsi="Cambria" w:cs="Cambria"/>
                <w:lang w:val="pl-PL"/>
              </w:rPr>
              <w:t>.0</w:t>
            </w:r>
            <w:r w:rsidR="006506DF"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1699824B" w14:textId="77777777" w:rsidTr="00C74EEA">
        <w:tc>
          <w:tcPr>
            <w:tcW w:w="3846" w:type="dxa"/>
          </w:tcPr>
          <w:p w14:paraId="276EC37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334" w:type="dxa"/>
          </w:tcPr>
          <w:p w14:paraId="5F4C8BBC" w14:textId="0DC4ED74" w:rsidR="0054021F" w:rsidRPr="009F0624" w:rsidRDefault="00422159" w:rsidP="00C74EEA">
            <w:pPr>
              <w:spacing w:before="60" w:after="60"/>
              <w:rPr>
                <w:rFonts w:ascii="Cambria" w:eastAsia="Cambria" w:hAnsi="Cambria" w:cs="Cambria"/>
                <w:lang w:val="pl-PL"/>
              </w:rPr>
            </w:pPr>
            <w:r w:rsidRPr="009F0624">
              <w:rPr>
                <w:rFonts w:ascii="Cambria" w:eastAsia="Cambria" w:hAnsi="Cambria" w:cs="Cambria"/>
                <w:lang w:val="pl-PL"/>
              </w:rPr>
              <w:t>pkusmider</w:t>
            </w:r>
            <w:r w:rsidR="0054021F" w:rsidRPr="009F0624">
              <w:rPr>
                <w:rFonts w:ascii="Cambria" w:eastAsia="Cambria" w:hAnsi="Cambria" w:cs="Cambria"/>
                <w:lang w:val="pl-PL"/>
              </w:rPr>
              <w:t>@ajp.edu.pl</w:t>
            </w:r>
          </w:p>
        </w:tc>
      </w:tr>
      <w:tr w:rsidR="0054021F" w:rsidRPr="009F0624" w14:paraId="19B54595" w14:textId="77777777" w:rsidTr="00C74EEA">
        <w:tc>
          <w:tcPr>
            <w:tcW w:w="3846" w:type="dxa"/>
            <w:tcBorders>
              <w:bottom w:val="single" w:sz="4" w:space="0" w:color="000000"/>
            </w:tcBorders>
          </w:tcPr>
          <w:p w14:paraId="1A28264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334" w:type="dxa"/>
            <w:tcBorders>
              <w:bottom w:val="single" w:sz="4" w:space="0" w:color="000000"/>
            </w:tcBorders>
          </w:tcPr>
          <w:p w14:paraId="11523483" w14:textId="77777777" w:rsidR="0054021F" w:rsidRPr="009F0624" w:rsidRDefault="0054021F" w:rsidP="00C74EEA">
            <w:pPr>
              <w:spacing w:before="60" w:after="60"/>
              <w:rPr>
                <w:rFonts w:ascii="Cambria" w:eastAsia="Cambria" w:hAnsi="Cambria" w:cs="Cambria"/>
                <w:lang w:val="pl-PL"/>
              </w:rPr>
            </w:pPr>
          </w:p>
        </w:tc>
      </w:tr>
    </w:tbl>
    <w:p w14:paraId="5A3B1D40" w14:textId="77777777" w:rsidR="0054021F" w:rsidRPr="009F0624" w:rsidRDefault="0054021F" w:rsidP="00C74EEA">
      <w:pPr>
        <w:spacing w:after="160" w:line="259" w:lineRule="auto"/>
        <w:rPr>
          <w:rFonts w:ascii="Cambria" w:eastAsia="Aptos" w:hAnsi="Cambria"/>
          <w:lang w:val="pl-PL"/>
        </w:rPr>
      </w:pPr>
    </w:p>
    <w:p w14:paraId="28DDFBF7" w14:textId="77777777" w:rsidR="0054021F" w:rsidRPr="009F0624" w:rsidRDefault="0054021F" w:rsidP="00C74EEA">
      <w:pPr>
        <w:rPr>
          <w:rFonts w:ascii="Cambria" w:hAnsi="Cambria"/>
          <w:lang w:val="pl-PL"/>
        </w:rPr>
      </w:pPr>
      <w:r w:rsidRPr="009F0624">
        <w:rPr>
          <w:rFonts w:ascii="Cambria"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4021F" w:rsidRPr="009F0624" w14:paraId="6941C4B3" w14:textId="77777777" w:rsidTr="00C74EEA">
        <w:trPr>
          <w:trHeight w:val="269"/>
        </w:trPr>
        <w:tc>
          <w:tcPr>
            <w:tcW w:w="1968" w:type="dxa"/>
            <w:vMerge w:val="restart"/>
          </w:tcPr>
          <w:p w14:paraId="6717F2CB"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675C59A5" wp14:editId="5CE80627">
                  <wp:extent cx="1066800" cy="1066800"/>
                  <wp:effectExtent l="0" t="0" r="0" b="0"/>
                  <wp:docPr id="402038103" name="Obraz 40203810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317152" name="Obraz 1910317152" descr="Obraz zawierający godło, symbol, logo, krąg&#10;&#10;Opis wygenerowany automatyczni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cBorders>
            <w:vAlign w:val="center"/>
          </w:tcPr>
          <w:p w14:paraId="1CCA3B3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509" w:type="dxa"/>
            <w:gridSpan w:val="2"/>
            <w:tcBorders>
              <w:bottom w:val="single" w:sz="4" w:space="0" w:color="000000"/>
            </w:tcBorders>
            <w:vAlign w:val="center"/>
          </w:tcPr>
          <w:p w14:paraId="154DEB1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08B9E5D7" w14:textId="77777777" w:rsidTr="00C74EEA">
        <w:trPr>
          <w:trHeight w:val="275"/>
        </w:trPr>
        <w:tc>
          <w:tcPr>
            <w:tcW w:w="1968" w:type="dxa"/>
            <w:vMerge/>
          </w:tcPr>
          <w:p w14:paraId="1B23E8F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4BACE85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509" w:type="dxa"/>
            <w:gridSpan w:val="2"/>
            <w:tcBorders>
              <w:bottom w:val="single" w:sz="4" w:space="0" w:color="000000"/>
            </w:tcBorders>
            <w:vAlign w:val="center"/>
          </w:tcPr>
          <w:p w14:paraId="435AAD5F"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4DE31550" w14:textId="77777777" w:rsidTr="00C74EEA">
        <w:trPr>
          <w:trHeight w:val="139"/>
        </w:trPr>
        <w:tc>
          <w:tcPr>
            <w:tcW w:w="1968" w:type="dxa"/>
            <w:vMerge/>
          </w:tcPr>
          <w:p w14:paraId="5EB311CA"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6BE646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509" w:type="dxa"/>
            <w:gridSpan w:val="2"/>
            <w:tcBorders>
              <w:bottom w:val="single" w:sz="4" w:space="0" w:color="000000"/>
            </w:tcBorders>
            <w:vAlign w:val="center"/>
          </w:tcPr>
          <w:p w14:paraId="211F6E9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53223BB3" w14:textId="77777777" w:rsidTr="00C74EEA">
        <w:trPr>
          <w:trHeight w:val="139"/>
        </w:trPr>
        <w:tc>
          <w:tcPr>
            <w:tcW w:w="1968" w:type="dxa"/>
            <w:vMerge/>
          </w:tcPr>
          <w:p w14:paraId="1BB5723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cBorders>
            <w:vAlign w:val="center"/>
          </w:tcPr>
          <w:p w14:paraId="1AEB346C" w14:textId="77777777" w:rsidR="0054021F" w:rsidRPr="009F0624" w:rsidRDefault="0054021F" w:rsidP="00C74EEA">
            <w:pPr>
              <w:rPr>
                <w:rFonts w:ascii="Cambria" w:eastAsia="Cambria" w:hAnsi="Cambria" w:cs="Cambria"/>
                <w:b/>
                <w:sz w:val="28"/>
                <w:szCs w:val="28"/>
                <w:highlight w:val="yellow"/>
                <w:lang w:val="pl-PL"/>
              </w:rPr>
            </w:pPr>
            <w:r w:rsidRPr="009F0624">
              <w:rPr>
                <w:rFonts w:ascii="Cambria" w:eastAsia="Cambria" w:hAnsi="Cambria" w:cs="Cambria"/>
                <w:b/>
                <w:sz w:val="28"/>
                <w:szCs w:val="28"/>
                <w:lang w:val="pl-PL"/>
              </w:rPr>
              <w:t>Forma studiów</w:t>
            </w:r>
          </w:p>
        </w:tc>
        <w:tc>
          <w:tcPr>
            <w:tcW w:w="4509" w:type="dxa"/>
            <w:gridSpan w:val="2"/>
            <w:tcBorders>
              <w:bottom w:val="single" w:sz="4" w:space="0" w:color="000000"/>
            </w:tcBorders>
            <w:vAlign w:val="center"/>
          </w:tcPr>
          <w:p w14:paraId="4C46CC8E"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49ABF646" w14:textId="77777777" w:rsidTr="00C74EEA">
        <w:trPr>
          <w:trHeight w:val="139"/>
        </w:trPr>
        <w:tc>
          <w:tcPr>
            <w:tcW w:w="1968" w:type="dxa"/>
            <w:vMerge/>
          </w:tcPr>
          <w:p w14:paraId="6359333E"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700FBCF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509" w:type="dxa"/>
            <w:gridSpan w:val="2"/>
            <w:vAlign w:val="center"/>
          </w:tcPr>
          <w:p w14:paraId="26D1621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2D17A152" w14:textId="77777777" w:rsidTr="00C74EEA">
        <w:trPr>
          <w:trHeight w:val="139"/>
        </w:trPr>
        <w:tc>
          <w:tcPr>
            <w:tcW w:w="5070" w:type="dxa"/>
            <w:gridSpan w:val="3"/>
            <w:tcBorders>
              <w:bottom w:val="single" w:sz="4" w:space="0" w:color="000000"/>
            </w:tcBorders>
            <w:vAlign w:val="center"/>
          </w:tcPr>
          <w:p w14:paraId="6513BBE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225" w:type="dxa"/>
            <w:tcBorders>
              <w:bottom w:val="single" w:sz="4" w:space="0" w:color="000000"/>
            </w:tcBorders>
            <w:vAlign w:val="center"/>
          </w:tcPr>
          <w:p w14:paraId="411DBE3A" w14:textId="5E8B9BCC" w:rsidR="0054021F" w:rsidRPr="009F0624" w:rsidRDefault="003B6EFD" w:rsidP="00C74EEA">
            <w:pPr>
              <w:rPr>
                <w:rFonts w:ascii="Cambria" w:eastAsia="Cambria" w:hAnsi="Cambria" w:cs="Cambria"/>
                <w:sz w:val="24"/>
                <w:szCs w:val="24"/>
                <w:lang w:val="pl-PL"/>
              </w:rPr>
            </w:pPr>
            <w:r>
              <w:rPr>
                <w:rFonts w:ascii="Cambria" w:eastAsia="Cambria" w:hAnsi="Cambria" w:cs="Cambria"/>
                <w:sz w:val="24"/>
                <w:szCs w:val="24"/>
                <w:lang w:val="pl-PL"/>
              </w:rPr>
              <w:t>29</w:t>
            </w:r>
            <w:r w:rsidR="0054021F" w:rsidRPr="009F0624">
              <w:rPr>
                <w:rFonts w:ascii="Cambria" w:eastAsia="Cambria" w:hAnsi="Cambria" w:cs="Cambria"/>
                <w:sz w:val="24"/>
                <w:szCs w:val="24"/>
                <w:lang w:val="pl-PL"/>
              </w:rPr>
              <w:t xml:space="preserve"> / </w:t>
            </w:r>
            <w:r>
              <w:rPr>
                <w:rFonts w:ascii="Cambria" w:eastAsia="Cambria" w:hAnsi="Cambria" w:cs="Cambria"/>
                <w:sz w:val="24"/>
                <w:szCs w:val="24"/>
                <w:lang w:val="pl-PL"/>
              </w:rPr>
              <w:t>28</w:t>
            </w:r>
          </w:p>
        </w:tc>
      </w:tr>
    </w:tbl>
    <w:p w14:paraId="7E948FFE" w14:textId="77777777" w:rsidR="0054021F" w:rsidRPr="009F0624" w:rsidRDefault="0054021F" w:rsidP="00C74EEA">
      <w:pPr>
        <w:spacing w:before="240" w:after="240"/>
        <w:jc w:val="center"/>
        <w:rPr>
          <w:rFonts w:ascii="Cambria" w:eastAsia="Calibri" w:hAnsi="Cambria" w:cs="Aptos"/>
          <w:b/>
          <w:bCs/>
          <w:spacing w:val="40"/>
          <w:sz w:val="28"/>
          <w:szCs w:val="28"/>
          <w:lang w:val="pl-PL"/>
        </w:rPr>
      </w:pPr>
      <w:r w:rsidRPr="009F0624">
        <w:rPr>
          <w:rFonts w:ascii="Cambria" w:eastAsia="Calibri" w:hAnsi="Cambria" w:cs="Aptos"/>
          <w:b/>
          <w:bCs/>
          <w:spacing w:val="40"/>
          <w:sz w:val="28"/>
          <w:szCs w:val="28"/>
          <w:lang w:val="pl-PL"/>
        </w:rPr>
        <w:t>KARTA ZAJĘĆ</w:t>
      </w:r>
    </w:p>
    <w:p w14:paraId="2464EED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4021F" w:rsidRPr="009F0624" w14:paraId="0171753A" w14:textId="77777777" w:rsidTr="00C74EEA">
        <w:trPr>
          <w:trHeight w:val="328"/>
        </w:trPr>
        <w:tc>
          <w:tcPr>
            <w:tcW w:w="4219" w:type="dxa"/>
            <w:vAlign w:val="center"/>
          </w:tcPr>
          <w:p w14:paraId="4F2CB48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4961" w:type="dxa"/>
            <w:vAlign w:val="center"/>
          </w:tcPr>
          <w:p w14:paraId="011799B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Psychologia rozwojowa i wychowawcza</w:t>
            </w:r>
          </w:p>
        </w:tc>
      </w:tr>
      <w:tr w:rsidR="0054021F" w:rsidRPr="009F0624" w14:paraId="1D5439DF" w14:textId="77777777" w:rsidTr="00C74EEA">
        <w:tc>
          <w:tcPr>
            <w:tcW w:w="4219" w:type="dxa"/>
            <w:vAlign w:val="center"/>
          </w:tcPr>
          <w:p w14:paraId="78AAE0D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4961" w:type="dxa"/>
            <w:vAlign w:val="center"/>
          </w:tcPr>
          <w:p w14:paraId="4E7FF12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4</w:t>
            </w:r>
          </w:p>
        </w:tc>
      </w:tr>
      <w:tr w:rsidR="0054021F" w:rsidRPr="009F0624" w14:paraId="1AB5ED81" w14:textId="77777777" w:rsidTr="00C74EEA">
        <w:tc>
          <w:tcPr>
            <w:tcW w:w="4219" w:type="dxa"/>
            <w:vAlign w:val="center"/>
          </w:tcPr>
          <w:p w14:paraId="433CD06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4961" w:type="dxa"/>
            <w:vAlign w:val="center"/>
          </w:tcPr>
          <w:p w14:paraId="0F14596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obieralne</w:t>
            </w:r>
          </w:p>
        </w:tc>
      </w:tr>
      <w:tr w:rsidR="0054021F" w:rsidRPr="00985F0E" w14:paraId="2B90D491" w14:textId="77777777" w:rsidTr="00C74EEA">
        <w:tc>
          <w:tcPr>
            <w:tcW w:w="4219" w:type="dxa"/>
            <w:vAlign w:val="center"/>
          </w:tcPr>
          <w:p w14:paraId="50652CB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4961" w:type="dxa"/>
            <w:vAlign w:val="center"/>
          </w:tcPr>
          <w:p w14:paraId="5471C49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Kształcenie nauczycielskie – przygotowanie w zakresie psychologiczno-pedagogicznym / nauczycielska</w:t>
            </w:r>
          </w:p>
        </w:tc>
      </w:tr>
      <w:tr w:rsidR="0054021F" w:rsidRPr="009F0624" w14:paraId="4C517067" w14:textId="77777777" w:rsidTr="00C74EEA">
        <w:tc>
          <w:tcPr>
            <w:tcW w:w="4219" w:type="dxa"/>
            <w:vAlign w:val="center"/>
          </w:tcPr>
          <w:p w14:paraId="6E37791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4961" w:type="dxa"/>
            <w:vAlign w:val="center"/>
          </w:tcPr>
          <w:p w14:paraId="612E67D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6C79E5AF" w14:textId="77777777" w:rsidTr="00C74EEA">
        <w:tc>
          <w:tcPr>
            <w:tcW w:w="4219" w:type="dxa"/>
            <w:vAlign w:val="center"/>
          </w:tcPr>
          <w:p w14:paraId="6B51F11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4961" w:type="dxa"/>
            <w:vAlign w:val="center"/>
          </w:tcPr>
          <w:p w14:paraId="419AD8B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985F0E" w14:paraId="776F0639" w14:textId="77777777" w:rsidTr="00C74EEA">
        <w:tc>
          <w:tcPr>
            <w:tcW w:w="4219" w:type="dxa"/>
            <w:vAlign w:val="center"/>
          </w:tcPr>
          <w:p w14:paraId="1B6D63A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4961" w:type="dxa"/>
            <w:vAlign w:val="center"/>
          </w:tcPr>
          <w:p w14:paraId="4E95124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Bożena Majewicz</w:t>
            </w:r>
          </w:p>
          <w:p w14:paraId="47EA028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Osoba prowadząca zajęcia: dr Piotr Kuśmider</w:t>
            </w:r>
          </w:p>
        </w:tc>
      </w:tr>
    </w:tbl>
    <w:p w14:paraId="794EA01B" w14:textId="77777777" w:rsidR="0054021F" w:rsidRPr="009F0624" w:rsidRDefault="0054021F" w:rsidP="00C74EEA">
      <w:pPr>
        <w:pBdr>
          <w:top w:val="nil"/>
          <w:left w:val="nil"/>
          <w:bottom w:val="nil"/>
          <w:right w:val="nil"/>
          <w:between w:val="nil"/>
        </w:pBdr>
        <w:spacing w:before="120" w:after="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2862"/>
        <w:gridCol w:w="1985"/>
        <w:gridCol w:w="2409"/>
      </w:tblGrid>
      <w:tr w:rsidR="0054021F" w:rsidRPr="00985F0E" w14:paraId="1A99CB3F" w14:textId="77777777" w:rsidTr="000A256A">
        <w:tc>
          <w:tcPr>
            <w:tcW w:w="1924" w:type="dxa"/>
            <w:vAlign w:val="center"/>
          </w:tcPr>
          <w:p w14:paraId="58611F1F" w14:textId="77777777" w:rsidR="0054021F" w:rsidRPr="009F0624" w:rsidRDefault="0054021F" w:rsidP="000A256A">
            <w:pPr>
              <w:spacing w:before="20" w:after="20"/>
              <w:jc w:val="center"/>
              <w:rPr>
                <w:rFonts w:ascii="Cambria" w:eastAsia="Cambria" w:hAnsi="Cambria" w:cs="Cambria"/>
                <w:b/>
                <w:lang w:val="pl-PL"/>
              </w:rPr>
            </w:pPr>
            <w:r w:rsidRPr="009F0624">
              <w:rPr>
                <w:rFonts w:ascii="Cambria" w:eastAsia="Cambria" w:hAnsi="Cambria" w:cs="Cambria"/>
                <w:b/>
                <w:lang w:val="pl-PL"/>
              </w:rPr>
              <w:t>Forma zajęć</w:t>
            </w:r>
          </w:p>
        </w:tc>
        <w:tc>
          <w:tcPr>
            <w:tcW w:w="2862" w:type="dxa"/>
            <w:vAlign w:val="center"/>
          </w:tcPr>
          <w:p w14:paraId="20F3D715" w14:textId="17E22850" w:rsidR="0054021F" w:rsidRPr="009F0624" w:rsidRDefault="0054021F" w:rsidP="000A256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p w14:paraId="458F0CE8" w14:textId="77777777" w:rsidR="0054021F" w:rsidRPr="009F0624" w:rsidRDefault="0054021F" w:rsidP="000A256A">
            <w:pPr>
              <w:spacing w:before="20" w:after="20"/>
              <w:jc w:val="center"/>
              <w:rPr>
                <w:rFonts w:ascii="Cambria" w:eastAsia="Cambria" w:hAnsi="Cambria" w:cs="Cambria"/>
                <w:b/>
                <w:lang w:val="pl-PL"/>
              </w:rPr>
            </w:pPr>
            <w:r w:rsidRPr="009F0624">
              <w:rPr>
                <w:rFonts w:ascii="Cambria" w:eastAsia="Cambria" w:hAnsi="Cambria" w:cs="Cambria"/>
                <w:b/>
                <w:lang w:val="pl-PL"/>
              </w:rPr>
              <w:t>stacjonarne/niestacjonarne</w:t>
            </w:r>
          </w:p>
        </w:tc>
        <w:tc>
          <w:tcPr>
            <w:tcW w:w="1985" w:type="dxa"/>
            <w:vAlign w:val="center"/>
          </w:tcPr>
          <w:p w14:paraId="1BEEF6AD" w14:textId="77777777" w:rsidR="0054021F" w:rsidRPr="009F0624" w:rsidRDefault="0054021F" w:rsidP="000A256A">
            <w:pPr>
              <w:spacing w:before="20" w:after="20"/>
              <w:jc w:val="center"/>
              <w:rPr>
                <w:rFonts w:ascii="Cambria" w:eastAsia="Cambria" w:hAnsi="Cambria" w:cs="Cambria"/>
                <w:b/>
                <w:lang w:val="pl-PL"/>
              </w:rPr>
            </w:pPr>
            <w:r w:rsidRPr="009F0624">
              <w:rPr>
                <w:rFonts w:ascii="Cambria" w:eastAsia="Cambria" w:hAnsi="Cambria" w:cs="Cambria"/>
                <w:b/>
                <w:lang w:val="pl-PL"/>
              </w:rPr>
              <w:t>Rok studiów/semestr</w:t>
            </w:r>
          </w:p>
        </w:tc>
        <w:tc>
          <w:tcPr>
            <w:tcW w:w="2409" w:type="dxa"/>
            <w:vAlign w:val="center"/>
          </w:tcPr>
          <w:p w14:paraId="397A0EE2" w14:textId="77777777" w:rsidR="0054021F" w:rsidRPr="009F0624" w:rsidRDefault="0054021F" w:rsidP="000A256A">
            <w:pPr>
              <w:spacing w:before="20" w:after="20"/>
              <w:jc w:val="center"/>
              <w:rPr>
                <w:rFonts w:ascii="Cambria" w:eastAsia="Cambria" w:hAnsi="Cambria" w:cs="Cambria"/>
                <w:b/>
                <w:lang w:val="pl-PL"/>
              </w:rPr>
            </w:pPr>
            <w:r w:rsidRPr="009F0624">
              <w:rPr>
                <w:rFonts w:ascii="Cambria" w:eastAsia="Cambria" w:hAnsi="Cambria" w:cs="Cambria"/>
                <w:b/>
                <w:lang w:val="pl-PL"/>
              </w:rPr>
              <w:t xml:space="preserve">Punkty ECTS </w:t>
            </w:r>
            <w:r w:rsidRPr="000A256A">
              <w:rPr>
                <w:rFonts w:ascii="Cambria" w:eastAsia="Cambria" w:hAnsi="Cambria" w:cs="Cambria"/>
                <w:bCs/>
                <w:lang w:val="pl-PL"/>
              </w:rPr>
              <w:t>(zgodnie z programem studiów)</w:t>
            </w:r>
          </w:p>
        </w:tc>
      </w:tr>
      <w:tr w:rsidR="0054021F" w:rsidRPr="009F0624" w14:paraId="02672006" w14:textId="77777777" w:rsidTr="000A256A">
        <w:tc>
          <w:tcPr>
            <w:tcW w:w="1924" w:type="dxa"/>
          </w:tcPr>
          <w:p w14:paraId="1916ECE2"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wykład</w:t>
            </w:r>
          </w:p>
        </w:tc>
        <w:tc>
          <w:tcPr>
            <w:tcW w:w="2862" w:type="dxa"/>
            <w:vAlign w:val="center"/>
          </w:tcPr>
          <w:p w14:paraId="1F8A4809"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15/9</w:t>
            </w:r>
          </w:p>
          <w:p w14:paraId="16FA4203"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15/9</w:t>
            </w:r>
          </w:p>
        </w:tc>
        <w:tc>
          <w:tcPr>
            <w:tcW w:w="1985" w:type="dxa"/>
            <w:vAlign w:val="center"/>
          </w:tcPr>
          <w:p w14:paraId="19C31E2C"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II/3</w:t>
            </w:r>
          </w:p>
          <w:p w14:paraId="6D69307C"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II/4</w:t>
            </w:r>
          </w:p>
        </w:tc>
        <w:tc>
          <w:tcPr>
            <w:tcW w:w="2409" w:type="dxa"/>
            <w:vMerge w:val="restart"/>
            <w:vAlign w:val="center"/>
          </w:tcPr>
          <w:p w14:paraId="7775EF38"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4</w:t>
            </w:r>
          </w:p>
        </w:tc>
      </w:tr>
      <w:tr w:rsidR="0054021F" w:rsidRPr="009F0624" w14:paraId="7548DC78" w14:textId="77777777" w:rsidTr="000A256A">
        <w:tc>
          <w:tcPr>
            <w:tcW w:w="1924" w:type="dxa"/>
          </w:tcPr>
          <w:p w14:paraId="49443037"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ćwiczenia</w:t>
            </w:r>
          </w:p>
        </w:tc>
        <w:tc>
          <w:tcPr>
            <w:tcW w:w="2862" w:type="dxa"/>
            <w:vAlign w:val="center"/>
          </w:tcPr>
          <w:p w14:paraId="57FA8400"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15/9</w:t>
            </w:r>
          </w:p>
          <w:p w14:paraId="40A6D28F"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15/9</w:t>
            </w:r>
          </w:p>
        </w:tc>
        <w:tc>
          <w:tcPr>
            <w:tcW w:w="1985" w:type="dxa"/>
            <w:vAlign w:val="center"/>
          </w:tcPr>
          <w:p w14:paraId="5AE89AA1"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II/3</w:t>
            </w:r>
          </w:p>
          <w:p w14:paraId="2880F4CC" w14:textId="77777777" w:rsidR="0054021F" w:rsidRPr="009F0624" w:rsidRDefault="0054021F" w:rsidP="00BD6B73">
            <w:pPr>
              <w:spacing w:before="20" w:after="20"/>
              <w:jc w:val="center"/>
              <w:rPr>
                <w:rFonts w:ascii="Cambria" w:eastAsia="Cambria" w:hAnsi="Cambria" w:cs="Cambria"/>
                <w:b/>
                <w:lang w:val="pl-PL"/>
              </w:rPr>
            </w:pPr>
            <w:r w:rsidRPr="009F0624">
              <w:rPr>
                <w:rFonts w:ascii="Cambria" w:eastAsia="Cambria" w:hAnsi="Cambria" w:cs="Cambria"/>
                <w:b/>
                <w:lang w:val="pl-PL"/>
              </w:rPr>
              <w:t>II/4</w:t>
            </w:r>
          </w:p>
        </w:tc>
        <w:tc>
          <w:tcPr>
            <w:tcW w:w="2409" w:type="dxa"/>
            <w:vMerge/>
            <w:vAlign w:val="center"/>
          </w:tcPr>
          <w:p w14:paraId="763BF592" w14:textId="77777777" w:rsidR="0054021F" w:rsidRPr="009F0624" w:rsidRDefault="0054021F" w:rsidP="00BD6B73">
            <w:pPr>
              <w:pBdr>
                <w:top w:val="nil"/>
                <w:left w:val="nil"/>
                <w:bottom w:val="nil"/>
                <w:right w:val="nil"/>
                <w:between w:val="nil"/>
              </w:pBdr>
              <w:spacing w:before="20" w:after="20"/>
              <w:jc w:val="center"/>
              <w:rPr>
                <w:rFonts w:ascii="Cambria" w:eastAsia="Cambria" w:hAnsi="Cambria" w:cs="Cambria"/>
                <w:b/>
                <w:lang w:val="pl-PL"/>
              </w:rPr>
            </w:pPr>
          </w:p>
        </w:tc>
      </w:tr>
    </w:tbl>
    <w:p w14:paraId="073EE04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F0624" w14:paraId="510FAAD9" w14:textId="77777777" w:rsidTr="00C74EEA">
        <w:trPr>
          <w:trHeight w:val="301"/>
        </w:trPr>
        <w:tc>
          <w:tcPr>
            <w:tcW w:w="9180" w:type="dxa"/>
            <w:tcMar>
              <w:top w:w="0" w:type="dxa"/>
              <w:bottom w:w="0" w:type="dxa"/>
            </w:tcMar>
          </w:tcPr>
          <w:p w14:paraId="122FDBCB" w14:textId="77777777" w:rsidR="0054021F" w:rsidRPr="009F0624" w:rsidRDefault="0054021F" w:rsidP="00C74EEA">
            <w:pPr>
              <w:tabs>
                <w:tab w:val="left" w:pos="1005"/>
              </w:tabs>
              <w:spacing w:before="20" w:after="20"/>
              <w:rPr>
                <w:rFonts w:ascii="Cambria" w:eastAsia="Cambria" w:hAnsi="Cambria" w:cs="Cambria"/>
                <w:lang w:val="pl-PL"/>
              </w:rPr>
            </w:pPr>
            <w:r w:rsidRPr="009F0624">
              <w:rPr>
                <w:rFonts w:ascii="Cambria" w:eastAsia="Calibri" w:hAnsi="Cambria"/>
                <w:lang w:val="pl-PL"/>
              </w:rPr>
              <w:t>Brak</w:t>
            </w:r>
          </w:p>
        </w:tc>
      </w:tr>
    </w:tbl>
    <w:p w14:paraId="611A383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4021F" w:rsidRPr="00985F0E" w14:paraId="169658FD" w14:textId="77777777" w:rsidTr="00C74EEA">
        <w:tc>
          <w:tcPr>
            <w:tcW w:w="9180" w:type="dxa"/>
          </w:tcPr>
          <w:p w14:paraId="45EACF8C" w14:textId="77777777" w:rsidR="0054021F" w:rsidRPr="009F0624" w:rsidRDefault="0054021F" w:rsidP="00C74EEA">
            <w:pPr>
              <w:spacing w:before="60" w:after="60"/>
              <w:ind w:left="399" w:hanging="399"/>
              <w:rPr>
                <w:rFonts w:ascii="Cambria" w:eastAsia="Calibri" w:hAnsi="Cambria"/>
                <w:lang w:val="pl-PL"/>
              </w:rPr>
            </w:pPr>
            <w:r w:rsidRPr="009F0624">
              <w:rPr>
                <w:rFonts w:ascii="Cambria" w:eastAsia="Calibri" w:hAnsi="Cambria"/>
                <w:lang w:val="pl-PL"/>
              </w:rPr>
              <w:t>C1 – Zapoznanie studentów z podstawową terminologią dotyczącą psychologii rozwojowej i psychologii wychowawczej oraz wskazanie ich powiązań z innymi dyscyplinami naukowymi.</w:t>
            </w:r>
          </w:p>
          <w:p w14:paraId="5C291196" w14:textId="77777777" w:rsidR="0054021F" w:rsidRPr="009F0624" w:rsidRDefault="0054021F" w:rsidP="00C74EEA">
            <w:pPr>
              <w:ind w:left="399" w:hanging="399"/>
              <w:rPr>
                <w:rFonts w:ascii="Cambria" w:eastAsia="Calibri" w:hAnsi="Cambria"/>
                <w:lang w:val="pl-PL"/>
              </w:rPr>
            </w:pPr>
            <w:r w:rsidRPr="009F0624">
              <w:rPr>
                <w:rFonts w:ascii="Cambria" w:eastAsia="Calibri" w:hAnsi="Cambria"/>
                <w:lang w:val="pl-PL"/>
              </w:rPr>
              <w:t>C2 – Kształtowanie umiejętności dostrzegania prawidłowości rozwojowych wynikających z ich sekwencyjności oraz analizowanie prawidłowości wychowawczych będących konsekwencją wpływów kulturowych.</w:t>
            </w:r>
          </w:p>
          <w:p w14:paraId="2E949EA1" w14:textId="77777777" w:rsidR="0054021F" w:rsidRPr="009F0624" w:rsidRDefault="0054021F" w:rsidP="00C74EEA">
            <w:pPr>
              <w:spacing w:before="60" w:after="60"/>
              <w:ind w:left="399" w:hanging="399"/>
              <w:rPr>
                <w:rFonts w:ascii="Cambria" w:eastAsia="Cambria" w:hAnsi="Cambria" w:cs="Cambria"/>
                <w:b/>
                <w:lang w:val="pl-PL"/>
              </w:rPr>
            </w:pPr>
            <w:r w:rsidRPr="009F0624">
              <w:rPr>
                <w:rFonts w:ascii="Cambria" w:eastAsia="Calibri" w:hAnsi="Cambria"/>
                <w:lang w:val="pl-PL"/>
              </w:rPr>
              <w:t>C3 – Kształcenie umiejętności postrzegania rozwoju jako procesu trwającego całe życie, a wychowania jako zadania charakterystycznego dla danej grupy społecznej i kulturowej.</w:t>
            </w:r>
          </w:p>
        </w:tc>
      </w:tr>
    </w:tbl>
    <w:p w14:paraId="20E094DD" w14:textId="77777777" w:rsidR="0054021F" w:rsidRPr="009F0624" w:rsidRDefault="0054021F" w:rsidP="00C74EEA">
      <w:pPr>
        <w:spacing w:before="60" w:after="60"/>
        <w:rPr>
          <w:rFonts w:ascii="Cambria" w:eastAsia="Cambria" w:hAnsi="Cambria" w:cs="Cambria"/>
          <w:b/>
          <w:sz w:val="8"/>
          <w:szCs w:val="8"/>
          <w:lang w:val="pl-PL"/>
        </w:rPr>
      </w:pPr>
    </w:p>
    <w:p w14:paraId="62BBA98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6237"/>
        <w:gridCol w:w="1672"/>
      </w:tblGrid>
      <w:tr w:rsidR="0054021F" w:rsidRPr="009F0624" w14:paraId="6C79214F" w14:textId="77777777" w:rsidTr="00BD6B73">
        <w:tc>
          <w:tcPr>
            <w:tcW w:w="1271" w:type="dxa"/>
            <w:vAlign w:val="center"/>
          </w:tcPr>
          <w:p w14:paraId="5464095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237" w:type="dxa"/>
            <w:vAlign w:val="center"/>
          </w:tcPr>
          <w:p w14:paraId="1CC84D1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672" w:type="dxa"/>
            <w:vAlign w:val="center"/>
          </w:tcPr>
          <w:p w14:paraId="4B4335F0"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985F0E" w14:paraId="59884137" w14:textId="77777777" w:rsidTr="00C74EEA">
        <w:tc>
          <w:tcPr>
            <w:tcW w:w="9180" w:type="dxa"/>
            <w:gridSpan w:val="3"/>
          </w:tcPr>
          <w:p w14:paraId="7DFFCDD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WIEDZA: absolwent zna i rozumie</w:t>
            </w:r>
            <w:r w:rsidRPr="009F0624">
              <w:rPr>
                <w:rFonts w:ascii="Cambria" w:eastAsia="Times New Roman" w:hAnsi="Cambria"/>
                <w:color w:val="000000"/>
                <w:lang w:val="pl-PL" w:eastAsia="de-DE"/>
              </w:rPr>
              <w:t> </w:t>
            </w:r>
          </w:p>
        </w:tc>
      </w:tr>
      <w:tr w:rsidR="0054021F" w:rsidRPr="00985F0E" w14:paraId="01B14EB2" w14:textId="77777777" w:rsidTr="00BD6B73">
        <w:tc>
          <w:tcPr>
            <w:tcW w:w="1271" w:type="dxa"/>
            <w:vAlign w:val="center"/>
          </w:tcPr>
          <w:p w14:paraId="5B3AB6EB"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B.1.W1.</w:t>
            </w:r>
          </w:p>
        </w:tc>
        <w:tc>
          <w:tcPr>
            <w:tcW w:w="6237" w:type="dxa"/>
          </w:tcPr>
          <w:p w14:paraId="76882A56" w14:textId="77777777" w:rsidR="0054021F" w:rsidRPr="009F0624" w:rsidRDefault="0054021F" w:rsidP="00C74EEA">
            <w:pPr>
              <w:spacing w:before="60" w:after="60"/>
              <w:jc w:val="both"/>
              <w:rPr>
                <w:rFonts w:ascii="Cambria" w:eastAsia="Calibri" w:hAnsi="Cambria"/>
                <w:lang w:val="pl-PL"/>
              </w:rPr>
            </w:pPr>
            <w:r w:rsidRPr="009F0624">
              <w:rPr>
                <w:rFonts w:ascii="Cambria" w:eastAsia="Times New Roman" w:hAnsi="Cambria"/>
                <w:lang w:val="pl-PL" w:eastAsia="de-DE"/>
              </w:rPr>
              <w:t xml:space="preserve">podstawowe pojęcia psychologii: procesy poznawcze, spostrzeganie, </w:t>
            </w:r>
            <w:r w:rsidRPr="009F0624">
              <w:rPr>
                <w:rFonts w:ascii="Cambria" w:eastAsia="Times New Roman" w:hAnsi="Cambria"/>
                <w:lang w:val="pl-PL" w:eastAsia="de-DE"/>
              </w:rPr>
              <w:lastRenderedPageBreak/>
              <w:t>odbiór i przetwarzanie informacji, mowę i język, myślenie i rozumowanie, uczenie się i pamięć, rolę uwagi, emocje i motywacje w procesach regulacji zachowania, zdolności i uzdolnienia, psychologię różnic indywidualnych – różnice w zakresie inteligencji, temperamentu, osobowości i stylu poznawczego</w:t>
            </w:r>
          </w:p>
        </w:tc>
        <w:tc>
          <w:tcPr>
            <w:tcW w:w="1672" w:type="dxa"/>
            <w:vAlign w:val="center"/>
          </w:tcPr>
          <w:p w14:paraId="60CD24B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B.1.W1.</w:t>
            </w:r>
          </w:p>
          <w:p w14:paraId="39059974"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lastRenderedPageBreak/>
              <w:t>Efekt ogólny NO_W02</w:t>
            </w:r>
          </w:p>
          <w:p w14:paraId="26DCDA59" w14:textId="77777777" w:rsidR="0054021F" w:rsidRPr="009F0624" w:rsidRDefault="0054021F" w:rsidP="00C74EEA">
            <w:pPr>
              <w:spacing w:before="60" w:after="60"/>
              <w:rPr>
                <w:rFonts w:ascii="Cambria" w:eastAsia="Calibri" w:hAnsi="Cambria"/>
                <w:lang w:val="pl-PL"/>
              </w:rPr>
            </w:pPr>
          </w:p>
        </w:tc>
      </w:tr>
      <w:tr w:rsidR="0054021F" w:rsidRPr="00985F0E" w14:paraId="415F4F4F" w14:textId="77777777" w:rsidTr="00BD6B73">
        <w:tc>
          <w:tcPr>
            <w:tcW w:w="1271" w:type="dxa"/>
            <w:vAlign w:val="center"/>
          </w:tcPr>
          <w:p w14:paraId="0A24A549"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lastRenderedPageBreak/>
              <w:t>B.1.W2</w:t>
            </w:r>
          </w:p>
        </w:tc>
        <w:tc>
          <w:tcPr>
            <w:tcW w:w="6237" w:type="dxa"/>
          </w:tcPr>
          <w:p w14:paraId="3AE591DA" w14:textId="77777777" w:rsidR="0054021F" w:rsidRPr="009F0624" w:rsidRDefault="0054021F" w:rsidP="00C74EEA">
            <w:pPr>
              <w:spacing w:before="60" w:after="60"/>
              <w:jc w:val="both"/>
              <w:rPr>
                <w:rFonts w:ascii="Cambria" w:eastAsia="Calibri" w:hAnsi="Cambria"/>
                <w:bCs/>
                <w:lang w:val="pl-PL"/>
              </w:rPr>
            </w:pPr>
            <w:r w:rsidRPr="009F0624">
              <w:rPr>
                <w:rFonts w:ascii="Cambria" w:eastAsia="Times New Roman" w:hAnsi="Cambria"/>
                <w:lang w:val="pl-PL" w:eastAsia="de-DE"/>
              </w:rPr>
              <w:t>proces rozwoju ucznia w okresie dzieciństwa: rozwój fizyczny, motoryczny i psychoseksualny, rozwój procesów poznawczych (myślenie, mowa, spostrzeganie, uwaga i pamięć), rozwój społeczno-emocjonalny i moralny, zmiany fizyczne i psychiczne w okresie dojrzewania, rozwój wybranych funkcji psychicznych, normę rozwojową, rozwój i kształtowanie osobowości, rozwój w kontekście</w:t>
            </w:r>
            <w:r w:rsidRPr="009F0624">
              <w:rPr>
                <w:rFonts w:ascii="Cambria" w:hAnsi="Cambria"/>
                <w:lang w:val="pl-PL"/>
              </w:rPr>
              <w:t xml:space="preserve"> </w:t>
            </w:r>
            <w:r w:rsidRPr="009F0624">
              <w:rPr>
                <w:rFonts w:ascii="Cambria" w:eastAsia="Times New Roman" w:hAnsi="Cambria"/>
                <w:lang w:val="pl-PL" w:eastAsia="de-DE"/>
              </w:rPr>
              <w:t>wychowania, zaburzenia w rozwoju podstawowych procesów psychicznych, teorie integralnego rozwoju ucznia, dysharmonie i zaburzenia rozwojowe u uczniów, zaburzenia zachowania, zagadnienia: nieśmiałości i nadpobudliwości, szczególnych uzdolnień, zaburzeń funkcjonowania w okresie dorastania, obniżenia nastroju, depresji, krystalizowania się tożsamości, identyfikacji z nowymi rolami społecznymi, a także kształtowania się stylu życia</w:t>
            </w:r>
          </w:p>
        </w:tc>
        <w:tc>
          <w:tcPr>
            <w:tcW w:w="1672" w:type="dxa"/>
            <w:vAlign w:val="center"/>
          </w:tcPr>
          <w:p w14:paraId="141928B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B.1.W2.</w:t>
            </w:r>
          </w:p>
          <w:p w14:paraId="243C88F8"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Efekt ogólny NO_W02</w:t>
            </w:r>
          </w:p>
        </w:tc>
      </w:tr>
      <w:tr w:rsidR="0054021F" w:rsidRPr="00985F0E" w14:paraId="5C2050DA" w14:textId="77777777" w:rsidTr="00BD6B73">
        <w:tc>
          <w:tcPr>
            <w:tcW w:w="1271" w:type="dxa"/>
            <w:vAlign w:val="center"/>
          </w:tcPr>
          <w:p w14:paraId="007272E7"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B.1.W3.</w:t>
            </w:r>
          </w:p>
        </w:tc>
        <w:tc>
          <w:tcPr>
            <w:tcW w:w="6237" w:type="dxa"/>
          </w:tcPr>
          <w:p w14:paraId="41AEBC4B" w14:textId="77777777" w:rsidR="0054021F" w:rsidRPr="009F0624" w:rsidRDefault="0054021F" w:rsidP="00C74EEA">
            <w:pPr>
              <w:spacing w:before="60" w:after="60"/>
              <w:jc w:val="both"/>
              <w:rPr>
                <w:rFonts w:ascii="Cambria" w:eastAsia="Calibri" w:hAnsi="Cambria"/>
                <w:bCs/>
                <w:lang w:val="pl-PL"/>
              </w:rPr>
            </w:pPr>
            <w:r w:rsidRPr="009F0624">
              <w:rPr>
                <w:rFonts w:ascii="Cambria" w:eastAsia="Times New Roman" w:hAnsi="Cambria"/>
                <w:lang w:val="pl-PL" w:eastAsia="de-DE"/>
              </w:rPr>
              <w:t>teorię spostrzegania społecznego i komunikacji: zachowania społeczne i ich uwarunkowania, sytuację interpersonalną, empatię, zachowania asertywne, agresywne i uległe, postawy, stereotypy, uprzedzenia, stres i radzenie sobie z nim, porozumiewanie się ludzi w instytucjach, reguły współdziałania, procesy komunikowania się, bariery w komunikowaniu się, media i ich wpływ wychowawczy, style komunikowania się uczniów i nauczyciela, bariery w komunikowaniu się w klasie, różne formy komunikacji - autoprezentację, aktywne słuchanie, efektywne nadawanie, komunikację niewerbalną, porozumiewanie się emocjonalne w klasie, porozumiewanie się w sytuacjach konfliktowych</w:t>
            </w:r>
          </w:p>
        </w:tc>
        <w:tc>
          <w:tcPr>
            <w:tcW w:w="1672" w:type="dxa"/>
            <w:vAlign w:val="center"/>
          </w:tcPr>
          <w:p w14:paraId="677A61CF" w14:textId="77777777" w:rsidR="0054021F" w:rsidRPr="009F0624" w:rsidRDefault="0054021F" w:rsidP="00C74EEA">
            <w:pPr>
              <w:spacing w:before="60" w:after="60"/>
              <w:rPr>
                <w:rFonts w:ascii="Cambria" w:eastAsia="Calibri" w:hAnsi="Cambria"/>
                <w:lang w:val="pl-PL"/>
              </w:rPr>
            </w:pPr>
          </w:p>
          <w:p w14:paraId="5D07425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B.1.W3.</w:t>
            </w:r>
          </w:p>
          <w:p w14:paraId="7A885B37"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Efekt ogólny NO_W12</w:t>
            </w:r>
          </w:p>
        </w:tc>
      </w:tr>
      <w:tr w:rsidR="0054021F" w:rsidRPr="009F0624" w14:paraId="20B81E6C" w14:textId="77777777" w:rsidTr="00C74EEA">
        <w:tc>
          <w:tcPr>
            <w:tcW w:w="9180" w:type="dxa"/>
            <w:gridSpan w:val="3"/>
            <w:vAlign w:val="center"/>
          </w:tcPr>
          <w:p w14:paraId="5ECAAF6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UMIEJĘTNOŚCI: absolwent potrafi</w:t>
            </w:r>
          </w:p>
        </w:tc>
      </w:tr>
      <w:tr w:rsidR="0054021F" w:rsidRPr="00985F0E" w14:paraId="5CE81C7E" w14:textId="77777777" w:rsidTr="00BD6B73">
        <w:tc>
          <w:tcPr>
            <w:tcW w:w="1271" w:type="dxa"/>
            <w:vAlign w:val="center"/>
          </w:tcPr>
          <w:p w14:paraId="5273CF74"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B.1.U1.</w:t>
            </w:r>
          </w:p>
        </w:tc>
        <w:tc>
          <w:tcPr>
            <w:tcW w:w="6237" w:type="dxa"/>
          </w:tcPr>
          <w:p w14:paraId="3FEA7426"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obserwować procesy rozwojowe uczniów</w:t>
            </w:r>
          </w:p>
        </w:tc>
        <w:tc>
          <w:tcPr>
            <w:tcW w:w="1672" w:type="dxa"/>
            <w:vAlign w:val="center"/>
          </w:tcPr>
          <w:p w14:paraId="2076BBE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B.1.U1.</w:t>
            </w:r>
          </w:p>
          <w:p w14:paraId="06148968"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NO_U01</w:t>
            </w:r>
          </w:p>
        </w:tc>
      </w:tr>
      <w:tr w:rsidR="0054021F" w:rsidRPr="00985F0E" w14:paraId="796B4854" w14:textId="77777777" w:rsidTr="00BD6B73">
        <w:tc>
          <w:tcPr>
            <w:tcW w:w="1271" w:type="dxa"/>
            <w:vAlign w:val="center"/>
          </w:tcPr>
          <w:p w14:paraId="4F99F313"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B.1.U2.</w:t>
            </w:r>
          </w:p>
        </w:tc>
        <w:tc>
          <w:tcPr>
            <w:tcW w:w="6237" w:type="dxa"/>
          </w:tcPr>
          <w:p w14:paraId="600F0FEB" w14:textId="77777777" w:rsidR="0054021F" w:rsidRPr="009F0624" w:rsidRDefault="0054021F" w:rsidP="00C74EEA">
            <w:pPr>
              <w:spacing w:before="60" w:after="60"/>
              <w:rPr>
                <w:rFonts w:ascii="Cambria" w:eastAsia="Calibri" w:hAnsi="Cambria"/>
                <w:bCs/>
                <w:lang w:val="pl-PL"/>
              </w:rPr>
            </w:pPr>
            <w:r w:rsidRPr="009F0624">
              <w:rPr>
                <w:rFonts w:ascii="Cambria" w:eastAsia="Times New Roman" w:hAnsi="Cambria"/>
                <w:spacing w:val="-4"/>
                <w:lang w:val="pl-PL" w:eastAsia="de-DE"/>
              </w:rPr>
              <w:t>obserwować</w:t>
            </w:r>
            <w:r w:rsidRPr="009F0624">
              <w:rPr>
                <w:rFonts w:ascii="Cambria" w:eastAsia="Times New Roman" w:hAnsi="Cambria"/>
                <w:spacing w:val="-6"/>
                <w:lang w:val="pl-PL" w:eastAsia="de-DE"/>
              </w:rPr>
              <w:t xml:space="preserve"> </w:t>
            </w:r>
            <w:r w:rsidRPr="009F0624">
              <w:rPr>
                <w:rFonts w:ascii="Cambria" w:eastAsia="Times New Roman" w:hAnsi="Cambria"/>
                <w:spacing w:val="-4"/>
                <w:lang w:val="pl-PL" w:eastAsia="de-DE"/>
              </w:rPr>
              <w:t>zachowania</w:t>
            </w:r>
            <w:r w:rsidRPr="009F0624">
              <w:rPr>
                <w:rFonts w:ascii="Cambria" w:eastAsia="Times New Roman" w:hAnsi="Cambria"/>
                <w:spacing w:val="-6"/>
                <w:lang w:val="pl-PL" w:eastAsia="de-DE"/>
              </w:rPr>
              <w:t xml:space="preserve"> </w:t>
            </w:r>
            <w:r w:rsidRPr="009F0624">
              <w:rPr>
                <w:rFonts w:ascii="Cambria" w:eastAsia="Times New Roman" w:hAnsi="Cambria"/>
                <w:spacing w:val="-4"/>
                <w:lang w:val="pl-PL" w:eastAsia="de-DE"/>
              </w:rPr>
              <w:t>społeczne</w:t>
            </w:r>
            <w:r w:rsidRPr="009F0624">
              <w:rPr>
                <w:rFonts w:ascii="Cambria" w:eastAsia="Times New Roman" w:hAnsi="Cambria"/>
                <w:spacing w:val="-6"/>
                <w:lang w:val="pl-PL" w:eastAsia="de-DE"/>
              </w:rPr>
              <w:t xml:space="preserve"> i ich uwarunkowania</w:t>
            </w:r>
          </w:p>
        </w:tc>
        <w:tc>
          <w:tcPr>
            <w:tcW w:w="1672" w:type="dxa"/>
            <w:vAlign w:val="center"/>
          </w:tcPr>
          <w:p w14:paraId="3CE2996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B.1.U2.</w:t>
            </w:r>
          </w:p>
          <w:p w14:paraId="5C2458B0"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 xml:space="preserve">Efekt ogólny </w:t>
            </w:r>
            <w:r w:rsidRPr="009F0624">
              <w:rPr>
                <w:rFonts w:ascii="Cambria" w:eastAsia="Calibri" w:hAnsi="Cambria"/>
                <w:lang w:val="pl-PL"/>
              </w:rPr>
              <w:t>NO_U01</w:t>
            </w:r>
          </w:p>
        </w:tc>
      </w:tr>
      <w:tr w:rsidR="00825BCF" w:rsidRPr="009F0624" w14:paraId="17535F7E" w14:textId="77777777" w:rsidTr="00BD6B73">
        <w:tc>
          <w:tcPr>
            <w:tcW w:w="1271" w:type="dxa"/>
            <w:vAlign w:val="center"/>
          </w:tcPr>
          <w:p w14:paraId="03213A7A" w14:textId="7D416836" w:rsidR="00825BCF" w:rsidRPr="009F0624" w:rsidRDefault="00825BC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B.1.U3.</w:t>
            </w:r>
          </w:p>
        </w:tc>
        <w:tc>
          <w:tcPr>
            <w:tcW w:w="6237" w:type="dxa"/>
          </w:tcPr>
          <w:p w14:paraId="2CCD1717" w14:textId="32CC14F3" w:rsidR="00825BCF" w:rsidRPr="009F0624" w:rsidRDefault="00825BCF" w:rsidP="00825BCF">
            <w:pPr>
              <w:spacing w:before="60" w:after="60"/>
              <w:rPr>
                <w:rFonts w:ascii="Cambria" w:eastAsia="Times New Roman" w:hAnsi="Cambria"/>
                <w:spacing w:val="-4"/>
                <w:lang w:val="pl-PL" w:eastAsia="de-DE"/>
              </w:rPr>
            </w:pPr>
            <w:r w:rsidRPr="009F0624">
              <w:rPr>
                <w:rFonts w:ascii="Cambria" w:eastAsia="Times New Roman" w:hAnsi="Cambria"/>
                <w:spacing w:val="-4"/>
                <w:lang w:val="pl-PL" w:eastAsia="de-DE"/>
              </w:rPr>
              <w:t>rozpoznawać sytuację zagrożeń i uzależnień uczniów</w:t>
            </w:r>
          </w:p>
        </w:tc>
        <w:tc>
          <w:tcPr>
            <w:tcW w:w="1672" w:type="dxa"/>
            <w:vAlign w:val="center"/>
          </w:tcPr>
          <w:p w14:paraId="52FB8CBF" w14:textId="6FC7C570" w:rsidR="00825BCF" w:rsidRPr="009F0624" w:rsidRDefault="003769A1"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B.2.U5.</w:t>
            </w:r>
          </w:p>
        </w:tc>
      </w:tr>
      <w:tr w:rsidR="00825BCF" w:rsidRPr="009F0624" w14:paraId="1ABB2A51" w14:textId="77777777" w:rsidTr="00BD6B73">
        <w:tc>
          <w:tcPr>
            <w:tcW w:w="1271" w:type="dxa"/>
            <w:vAlign w:val="center"/>
          </w:tcPr>
          <w:p w14:paraId="73003A57" w14:textId="1DF88D0E" w:rsidR="00825BCF" w:rsidRPr="009F0624" w:rsidRDefault="00825BC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B.1.U4.</w:t>
            </w:r>
          </w:p>
        </w:tc>
        <w:tc>
          <w:tcPr>
            <w:tcW w:w="6237" w:type="dxa"/>
          </w:tcPr>
          <w:p w14:paraId="6ACB15A9" w14:textId="5A4C69FE" w:rsidR="00825BCF" w:rsidRPr="009F0624" w:rsidRDefault="00825BCF" w:rsidP="00C74EEA">
            <w:pPr>
              <w:spacing w:before="60" w:after="60"/>
              <w:rPr>
                <w:rFonts w:ascii="Cambria" w:eastAsia="Times New Roman" w:hAnsi="Cambria"/>
                <w:spacing w:val="-4"/>
                <w:lang w:val="pl-PL" w:eastAsia="de-DE"/>
              </w:rPr>
            </w:pPr>
            <w:r w:rsidRPr="009F0624">
              <w:rPr>
                <w:rFonts w:ascii="Cambria" w:eastAsia="Times New Roman" w:hAnsi="Cambria"/>
                <w:spacing w:val="-4"/>
                <w:lang w:val="pl-PL" w:eastAsia="de-DE"/>
              </w:rPr>
              <w:t>zdiagnozować potrzeby edukacyjne ucznia i zaprojektować dla niego odpowiednie wsparcie</w:t>
            </w:r>
          </w:p>
        </w:tc>
        <w:tc>
          <w:tcPr>
            <w:tcW w:w="1672" w:type="dxa"/>
            <w:vAlign w:val="center"/>
          </w:tcPr>
          <w:p w14:paraId="0C0AF08E" w14:textId="2C73BE57" w:rsidR="00825BCF" w:rsidRPr="009F0624" w:rsidRDefault="003769A1"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B.2.U6.</w:t>
            </w:r>
          </w:p>
        </w:tc>
      </w:tr>
      <w:tr w:rsidR="00825BCF" w:rsidRPr="009F0624" w14:paraId="76F7E47C" w14:textId="77777777" w:rsidTr="00BD6B73">
        <w:tc>
          <w:tcPr>
            <w:tcW w:w="1271" w:type="dxa"/>
            <w:vAlign w:val="center"/>
          </w:tcPr>
          <w:p w14:paraId="692D7D11" w14:textId="7C62844A" w:rsidR="00825BCF" w:rsidRPr="009F0624" w:rsidRDefault="00825BC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B.1.U5.</w:t>
            </w:r>
          </w:p>
        </w:tc>
        <w:tc>
          <w:tcPr>
            <w:tcW w:w="6237" w:type="dxa"/>
          </w:tcPr>
          <w:p w14:paraId="1123F5C2" w14:textId="757C0B58" w:rsidR="00825BCF" w:rsidRPr="009F0624" w:rsidRDefault="00825BCF" w:rsidP="00C74EEA">
            <w:pPr>
              <w:spacing w:before="60" w:after="60"/>
              <w:rPr>
                <w:rFonts w:ascii="Cambria" w:eastAsia="Times New Roman" w:hAnsi="Cambria"/>
                <w:spacing w:val="-4"/>
                <w:lang w:val="pl-PL" w:eastAsia="de-DE"/>
              </w:rPr>
            </w:pPr>
            <w:r w:rsidRPr="009F0624">
              <w:rPr>
                <w:rFonts w:ascii="Cambria" w:eastAsia="Times New Roman" w:hAnsi="Cambria"/>
                <w:spacing w:val="-4"/>
                <w:lang w:val="pl-PL" w:eastAsia="de-DE"/>
              </w:rPr>
              <w:t>określić przybliżony potencjał ucznia i doradzić mu ścieżkę rozwoju</w:t>
            </w:r>
          </w:p>
        </w:tc>
        <w:tc>
          <w:tcPr>
            <w:tcW w:w="1672" w:type="dxa"/>
            <w:vAlign w:val="center"/>
          </w:tcPr>
          <w:p w14:paraId="2B97BB44" w14:textId="49CDD589" w:rsidR="00825BCF" w:rsidRPr="009F0624" w:rsidRDefault="003769A1"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B.2.U7.</w:t>
            </w:r>
          </w:p>
        </w:tc>
      </w:tr>
      <w:tr w:rsidR="0054021F" w:rsidRPr="00985F0E" w14:paraId="7E020E48" w14:textId="77777777" w:rsidTr="00C74EEA">
        <w:tc>
          <w:tcPr>
            <w:tcW w:w="9180" w:type="dxa"/>
            <w:gridSpan w:val="3"/>
            <w:vAlign w:val="center"/>
          </w:tcPr>
          <w:p w14:paraId="23C2AA0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KOMPETENCJE SPOŁECZNE: absolwent jest gotów do</w:t>
            </w:r>
            <w:r w:rsidRPr="009F0624">
              <w:rPr>
                <w:rFonts w:ascii="Cambria" w:eastAsia="Times New Roman" w:hAnsi="Cambria"/>
                <w:color w:val="000000"/>
                <w:lang w:val="pl-PL" w:eastAsia="de-DE"/>
              </w:rPr>
              <w:t> </w:t>
            </w:r>
          </w:p>
        </w:tc>
      </w:tr>
      <w:tr w:rsidR="0054021F" w:rsidRPr="00985F0E" w14:paraId="51377A7C" w14:textId="77777777" w:rsidTr="00BD6B73">
        <w:tc>
          <w:tcPr>
            <w:tcW w:w="1271" w:type="dxa"/>
            <w:vAlign w:val="center"/>
          </w:tcPr>
          <w:p w14:paraId="2FEAD964"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B.1.K1.</w:t>
            </w:r>
          </w:p>
        </w:tc>
        <w:tc>
          <w:tcPr>
            <w:tcW w:w="6237" w:type="dxa"/>
          </w:tcPr>
          <w:p w14:paraId="5FA2A745" w14:textId="77777777" w:rsidR="0054021F" w:rsidRPr="009F0624" w:rsidRDefault="0054021F" w:rsidP="00C74EEA">
            <w:pPr>
              <w:spacing w:before="60" w:after="60"/>
              <w:rPr>
                <w:rFonts w:ascii="Cambria" w:eastAsia="Calibri" w:hAnsi="Cambria"/>
                <w:lang w:val="pl-PL"/>
              </w:rPr>
            </w:pPr>
            <w:r w:rsidRPr="009F0624">
              <w:rPr>
                <w:rFonts w:ascii="Cambria" w:eastAsia="Times New Roman" w:hAnsi="Cambria"/>
                <w:lang w:val="pl-PL" w:eastAsia="de-DE"/>
              </w:rPr>
              <w:t>autorefleksji nad własnym rozwojem zawodowym</w:t>
            </w:r>
          </w:p>
        </w:tc>
        <w:tc>
          <w:tcPr>
            <w:tcW w:w="1672" w:type="dxa"/>
            <w:vAlign w:val="center"/>
          </w:tcPr>
          <w:p w14:paraId="7DF7E904"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B.1.K1.</w:t>
            </w:r>
          </w:p>
          <w:p w14:paraId="2AB32E5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Efekty ogólne</w:t>
            </w:r>
          </w:p>
          <w:p w14:paraId="3704E0F9"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NO_K01</w:t>
            </w:r>
          </w:p>
        </w:tc>
      </w:tr>
    </w:tbl>
    <w:p w14:paraId="5862D29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5687"/>
        <w:gridCol w:w="1276"/>
        <w:gridCol w:w="1559"/>
      </w:tblGrid>
      <w:tr w:rsidR="0054021F" w:rsidRPr="009F0624" w14:paraId="31FEE914" w14:textId="77777777" w:rsidTr="00C74EEA">
        <w:trPr>
          <w:trHeight w:val="340"/>
        </w:trPr>
        <w:tc>
          <w:tcPr>
            <w:tcW w:w="658" w:type="dxa"/>
            <w:vMerge w:val="restart"/>
            <w:vAlign w:val="center"/>
          </w:tcPr>
          <w:p w14:paraId="6234F79D"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687" w:type="dxa"/>
            <w:vMerge w:val="restart"/>
            <w:vAlign w:val="center"/>
          </w:tcPr>
          <w:p w14:paraId="250C344E"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Treści wykładów </w:t>
            </w:r>
          </w:p>
          <w:p w14:paraId="603F47E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(treści wykładu w wymiarze 12 godz. są zintegrowane z Praktyką psychologiczno-pedagogiczną w szkole </w:t>
            </w:r>
            <w:r w:rsidRPr="009F0624">
              <w:rPr>
                <w:rFonts w:ascii="Cambria" w:eastAsia="Cambria" w:hAnsi="Cambria" w:cs="Cambria"/>
                <w:b/>
                <w:lang w:val="pl-PL"/>
              </w:rPr>
              <w:lastRenderedPageBreak/>
              <w:t>podstawowej)</w:t>
            </w:r>
          </w:p>
        </w:tc>
        <w:tc>
          <w:tcPr>
            <w:tcW w:w="2835" w:type="dxa"/>
            <w:gridSpan w:val="2"/>
            <w:vAlign w:val="center"/>
          </w:tcPr>
          <w:p w14:paraId="76B5A81A" w14:textId="77777777" w:rsidR="0054021F" w:rsidRPr="009F0624" w:rsidRDefault="0054021F" w:rsidP="00C74EEA">
            <w:pPr>
              <w:spacing w:before="20" w:after="20"/>
              <w:rPr>
                <w:rFonts w:ascii="Cambria" w:eastAsia="Cambria" w:hAnsi="Cambria" w:cs="Cambria"/>
                <w:b/>
                <w:sz w:val="16"/>
                <w:szCs w:val="16"/>
                <w:lang w:val="pl-PL"/>
              </w:rPr>
            </w:pPr>
            <w:r w:rsidRPr="009F0624">
              <w:rPr>
                <w:rFonts w:ascii="Cambria" w:eastAsia="Cambria" w:hAnsi="Cambria" w:cs="Cambria"/>
                <w:b/>
                <w:sz w:val="16"/>
                <w:szCs w:val="16"/>
                <w:lang w:val="pl-PL"/>
              </w:rPr>
              <w:lastRenderedPageBreak/>
              <w:t>Liczba godzin na studiach</w:t>
            </w:r>
          </w:p>
        </w:tc>
      </w:tr>
      <w:tr w:rsidR="0054021F" w:rsidRPr="009F0624" w14:paraId="569B9D21" w14:textId="77777777" w:rsidTr="00BD6B73">
        <w:trPr>
          <w:trHeight w:val="196"/>
        </w:trPr>
        <w:tc>
          <w:tcPr>
            <w:tcW w:w="658" w:type="dxa"/>
            <w:vMerge/>
            <w:vAlign w:val="center"/>
          </w:tcPr>
          <w:p w14:paraId="1B407305"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687" w:type="dxa"/>
            <w:vMerge/>
            <w:vAlign w:val="center"/>
          </w:tcPr>
          <w:p w14:paraId="128936A0"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6" w:type="dxa"/>
            <w:vAlign w:val="center"/>
          </w:tcPr>
          <w:p w14:paraId="35014742" w14:textId="77777777" w:rsidR="0054021F" w:rsidRPr="009F0624" w:rsidRDefault="0054021F" w:rsidP="00BD6B73">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59" w:type="dxa"/>
            <w:vAlign w:val="center"/>
          </w:tcPr>
          <w:p w14:paraId="0D176C1F" w14:textId="77777777" w:rsidR="0054021F" w:rsidRPr="009F0624" w:rsidRDefault="0054021F" w:rsidP="00BD6B73">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0ED2B994" w14:textId="77777777" w:rsidTr="00BD6B73">
        <w:trPr>
          <w:trHeight w:val="225"/>
        </w:trPr>
        <w:tc>
          <w:tcPr>
            <w:tcW w:w="658" w:type="dxa"/>
          </w:tcPr>
          <w:p w14:paraId="2AE7D9D9"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w:t>
            </w:r>
          </w:p>
        </w:tc>
        <w:tc>
          <w:tcPr>
            <w:tcW w:w="5687" w:type="dxa"/>
          </w:tcPr>
          <w:p w14:paraId="1B9D320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Przedstawienie kontekstu historycznego naukowych badań nad rozwojem dziecka.</w:t>
            </w:r>
          </w:p>
        </w:tc>
        <w:tc>
          <w:tcPr>
            <w:tcW w:w="1276" w:type="dxa"/>
            <w:vAlign w:val="center"/>
          </w:tcPr>
          <w:p w14:paraId="7894E200"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02AF0155"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F3C1559" w14:textId="77777777" w:rsidTr="00BD6B73">
        <w:trPr>
          <w:trHeight w:val="285"/>
        </w:trPr>
        <w:tc>
          <w:tcPr>
            <w:tcW w:w="658" w:type="dxa"/>
          </w:tcPr>
          <w:p w14:paraId="45260FE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W2</w:t>
            </w:r>
          </w:p>
        </w:tc>
        <w:tc>
          <w:tcPr>
            <w:tcW w:w="5687" w:type="dxa"/>
          </w:tcPr>
          <w:p w14:paraId="603BDC30"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Przestawienie zasad rozwoju i rodzajów zmian rozwojowych jako konsekwencji spożytkowania potencjału genetycznego.</w:t>
            </w:r>
          </w:p>
        </w:tc>
        <w:tc>
          <w:tcPr>
            <w:tcW w:w="1276" w:type="dxa"/>
            <w:vAlign w:val="center"/>
          </w:tcPr>
          <w:p w14:paraId="737B192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54807602"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04F3649" w14:textId="77777777" w:rsidTr="00BD6B73">
        <w:trPr>
          <w:trHeight w:val="345"/>
        </w:trPr>
        <w:tc>
          <w:tcPr>
            <w:tcW w:w="658" w:type="dxa"/>
          </w:tcPr>
          <w:p w14:paraId="1F0BE36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W3</w:t>
            </w:r>
          </w:p>
        </w:tc>
        <w:tc>
          <w:tcPr>
            <w:tcW w:w="5687" w:type="dxa"/>
          </w:tcPr>
          <w:p w14:paraId="261ED73B"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Odkrywanie natury dziecka-istota dzieciństwa.</w:t>
            </w:r>
          </w:p>
        </w:tc>
        <w:tc>
          <w:tcPr>
            <w:tcW w:w="1276" w:type="dxa"/>
            <w:vAlign w:val="center"/>
          </w:tcPr>
          <w:p w14:paraId="0833C7DB"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4586D2BB"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E9CAED7" w14:textId="77777777" w:rsidTr="00BD6B73">
        <w:trPr>
          <w:trHeight w:val="345"/>
        </w:trPr>
        <w:tc>
          <w:tcPr>
            <w:tcW w:w="658" w:type="dxa"/>
          </w:tcPr>
          <w:p w14:paraId="59E26D0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W4</w:t>
            </w:r>
          </w:p>
        </w:tc>
        <w:tc>
          <w:tcPr>
            <w:tcW w:w="5687" w:type="dxa"/>
          </w:tcPr>
          <w:p w14:paraId="5E7C9B1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Spostrzeganie dziecka-perspektywa historyczna i kulturowa.</w:t>
            </w:r>
          </w:p>
        </w:tc>
        <w:tc>
          <w:tcPr>
            <w:tcW w:w="1276" w:type="dxa"/>
            <w:vAlign w:val="center"/>
          </w:tcPr>
          <w:p w14:paraId="6D560E5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197091F9"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C9DF4E2" w14:textId="77777777" w:rsidTr="00BD6B73">
        <w:trPr>
          <w:trHeight w:val="345"/>
        </w:trPr>
        <w:tc>
          <w:tcPr>
            <w:tcW w:w="658" w:type="dxa"/>
          </w:tcPr>
          <w:p w14:paraId="2BEC161E"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W5</w:t>
            </w:r>
          </w:p>
        </w:tc>
        <w:tc>
          <w:tcPr>
            <w:tcW w:w="5687" w:type="dxa"/>
          </w:tcPr>
          <w:p w14:paraId="1B195697"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Tworzenie związków- typy rodzin a rozwój dziecka.</w:t>
            </w:r>
          </w:p>
        </w:tc>
        <w:tc>
          <w:tcPr>
            <w:tcW w:w="1276" w:type="dxa"/>
            <w:vAlign w:val="center"/>
          </w:tcPr>
          <w:p w14:paraId="361BA297"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5D395C7C"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7714DE5" w14:textId="77777777" w:rsidTr="00BD6B73">
        <w:trPr>
          <w:trHeight w:val="345"/>
        </w:trPr>
        <w:tc>
          <w:tcPr>
            <w:tcW w:w="658" w:type="dxa"/>
          </w:tcPr>
          <w:p w14:paraId="52C87B4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W6</w:t>
            </w:r>
          </w:p>
        </w:tc>
        <w:tc>
          <w:tcPr>
            <w:tcW w:w="5687" w:type="dxa"/>
          </w:tcPr>
          <w:p w14:paraId="702D883D"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Omówienie zasad rozwoju poznawczego dziecka(teoria J. Piageta, J. Brunera, L. Wygotskiego).</w:t>
            </w:r>
          </w:p>
        </w:tc>
        <w:tc>
          <w:tcPr>
            <w:tcW w:w="1276" w:type="dxa"/>
            <w:vAlign w:val="center"/>
          </w:tcPr>
          <w:p w14:paraId="1DD0704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606FADF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6E615DF" w14:textId="77777777" w:rsidTr="00BD6B73">
        <w:trPr>
          <w:trHeight w:val="345"/>
        </w:trPr>
        <w:tc>
          <w:tcPr>
            <w:tcW w:w="658" w:type="dxa"/>
          </w:tcPr>
          <w:p w14:paraId="10C62562"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W7</w:t>
            </w:r>
          </w:p>
        </w:tc>
        <w:tc>
          <w:tcPr>
            <w:tcW w:w="5687" w:type="dxa"/>
          </w:tcPr>
          <w:p w14:paraId="1C94D64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Omówienie zasad rozwoju społecznego i emocjonalnego dziecka.</w:t>
            </w:r>
          </w:p>
        </w:tc>
        <w:tc>
          <w:tcPr>
            <w:tcW w:w="1276" w:type="dxa"/>
            <w:vAlign w:val="center"/>
          </w:tcPr>
          <w:p w14:paraId="14EC3131"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4427D368"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40F0D36" w14:textId="77777777" w:rsidTr="00BD6B73">
        <w:trPr>
          <w:trHeight w:val="345"/>
        </w:trPr>
        <w:tc>
          <w:tcPr>
            <w:tcW w:w="658" w:type="dxa"/>
          </w:tcPr>
          <w:p w14:paraId="03E1E4BB"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W8</w:t>
            </w:r>
          </w:p>
        </w:tc>
        <w:tc>
          <w:tcPr>
            <w:tcW w:w="5687" w:type="dxa"/>
          </w:tcPr>
          <w:p w14:paraId="0C108FCF" w14:textId="77777777" w:rsidR="0054021F" w:rsidRPr="009F0624" w:rsidRDefault="0054021F" w:rsidP="00C74EEA">
            <w:pPr>
              <w:rPr>
                <w:rFonts w:ascii="Cambria" w:eastAsia="Calibri" w:hAnsi="Cambria"/>
                <w:lang w:val="pl-PL"/>
              </w:rPr>
            </w:pPr>
            <w:r w:rsidRPr="009F0624">
              <w:rPr>
                <w:rFonts w:ascii="Cambria" w:eastAsia="Calibri" w:hAnsi="Cambria"/>
                <w:lang w:val="pl-PL"/>
              </w:rPr>
              <w:t>Omówienie powiązania psychologii rozwojowej z psychologią wychowawczą.</w:t>
            </w:r>
          </w:p>
        </w:tc>
        <w:tc>
          <w:tcPr>
            <w:tcW w:w="1276" w:type="dxa"/>
            <w:vAlign w:val="center"/>
          </w:tcPr>
          <w:p w14:paraId="7269C2AD"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5E5E55D1"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04E07A4" w14:textId="77777777" w:rsidTr="00BD6B73">
        <w:trPr>
          <w:trHeight w:val="345"/>
        </w:trPr>
        <w:tc>
          <w:tcPr>
            <w:tcW w:w="658" w:type="dxa"/>
          </w:tcPr>
          <w:p w14:paraId="307ACC1A"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W9</w:t>
            </w:r>
          </w:p>
        </w:tc>
        <w:tc>
          <w:tcPr>
            <w:tcW w:w="5687" w:type="dxa"/>
          </w:tcPr>
          <w:p w14:paraId="71F4C21B"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Przegląd teorii psychologicznych w zastosowaniu do wychowania dzieci i młodzieży.</w:t>
            </w:r>
          </w:p>
        </w:tc>
        <w:tc>
          <w:tcPr>
            <w:tcW w:w="1276" w:type="dxa"/>
            <w:vAlign w:val="center"/>
          </w:tcPr>
          <w:p w14:paraId="55C77CA5"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6105A313"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1AB2993" w14:textId="77777777" w:rsidTr="00BD6B73">
        <w:trPr>
          <w:trHeight w:val="345"/>
        </w:trPr>
        <w:tc>
          <w:tcPr>
            <w:tcW w:w="658" w:type="dxa"/>
          </w:tcPr>
          <w:p w14:paraId="3C87DC18"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W10</w:t>
            </w:r>
          </w:p>
        </w:tc>
        <w:tc>
          <w:tcPr>
            <w:tcW w:w="5687" w:type="dxa"/>
          </w:tcPr>
          <w:p w14:paraId="4313636E"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Wychowanie „tradycyjne”, czy „awangardowe”- próba dyskusji.</w:t>
            </w:r>
          </w:p>
        </w:tc>
        <w:tc>
          <w:tcPr>
            <w:tcW w:w="1276" w:type="dxa"/>
            <w:vAlign w:val="center"/>
          </w:tcPr>
          <w:p w14:paraId="59DA3D37"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246B410C"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54F3D37" w14:textId="77777777" w:rsidTr="00BD6B73">
        <w:trPr>
          <w:trHeight w:val="345"/>
        </w:trPr>
        <w:tc>
          <w:tcPr>
            <w:tcW w:w="658" w:type="dxa"/>
          </w:tcPr>
          <w:p w14:paraId="5E66B96D"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W11</w:t>
            </w:r>
          </w:p>
        </w:tc>
        <w:tc>
          <w:tcPr>
            <w:tcW w:w="5687" w:type="dxa"/>
          </w:tcPr>
          <w:p w14:paraId="25E48050"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Empatia jako narzędzie i cel wychowania.</w:t>
            </w:r>
          </w:p>
        </w:tc>
        <w:tc>
          <w:tcPr>
            <w:tcW w:w="1276" w:type="dxa"/>
            <w:vAlign w:val="center"/>
          </w:tcPr>
          <w:p w14:paraId="4A1B3E40"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122FF82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95A5BA7" w14:textId="77777777" w:rsidTr="00BD6B73">
        <w:trPr>
          <w:trHeight w:val="345"/>
        </w:trPr>
        <w:tc>
          <w:tcPr>
            <w:tcW w:w="658" w:type="dxa"/>
          </w:tcPr>
          <w:p w14:paraId="5BEC536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W12</w:t>
            </w:r>
          </w:p>
        </w:tc>
        <w:tc>
          <w:tcPr>
            <w:tcW w:w="5687" w:type="dxa"/>
          </w:tcPr>
          <w:p w14:paraId="144869E4"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Autorytet wychowawczy.</w:t>
            </w:r>
          </w:p>
        </w:tc>
        <w:tc>
          <w:tcPr>
            <w:tcW w:w="1276" w:type="dxa"/>
            <w:vAlign w:val="center"/>
          </w:tcPr>
          <w:p w14:paraId="391310A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2B7241FD"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AB12B02" w14:textId="77777777" w:rsidTr="00BD6B73">
        <w:trPr>
          <w:trHeight w:val="345"/>
        </w:trPr>
        <w:tc>
          <w:tcPr>
            <w:tcW w:w="658" w:type="dxa"/>
          </w:tcPr>
          <w:p w14:paraId="7A7B003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W13</w:t>
            </w:r>
          </w:p>
        </w:tc>
        <w:tc>
          <w:tcPr>
            <w:tcW w:w="5687" w:type="dxa"/>
          </w:tcPr>
          <w:p w14:paraId="5BC4230F"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Zdrowie psychiczne wychowanka jako cel wychowawczy.</w:t>
            </w:r>
          </w:p>
        </w:tc>
        <w:tc>
          <w:tcPr>
            <w:tcW w:w="1276" w:type="dxa"/>
            <w:vAlign w:val="center"/>
          </w:tcPr>
          <w:p w14:paraId="0E81D1A4"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2554363B"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FF74217" w14:textId="77777777" w:rsidTr="00BD6B73">
        <w:trPr>
          <w:trHeight w:val="345"/>
        </w:trPr>
        <w:tc>
          <w:tcPr>
            <w:tcW w:w="658" w:type="dxa"/>
          </w:tcPr>
          <w:p w14:paraId="69CBC0B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W14</w:t>
            </w:r>
          </w:p>
        </w:tc>
        <w:tc>
          <w:tcPr>
            <w:tcW w:w="5687" w:type="dxa"/>
          </w:tcPr>
          <w:p w14:paraId="48AC45C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Sytuacje trudne w procesie wychowawczym.</w:t>
            </w:r>
          </w:p>
        </w:tc>
        <w:tc>
          <w:tcPr>
            <w:tcW w:w="1276" w:type="dxa"/>
            <w:vAlign w:val="center"/>
          </w:tcPr>
          <w:p w14:paraId="13FCD5D5"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65A40240"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C18050A" w14:textId="77777777" w:rsidTr="00BD6B73">
        <w:trPr>
          <w:trHeight w:val="345"/>
        </w:trPr>
        <w:tc>
          <w:tcPr>
            <w:tcW w:w="658" w:type="dxa"/>
          </w:tcPr>
          <w:p w14:paraId="2BAF5B5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W15</w:t>
            </w:r>
          </w:p>
        </w:tc>
        <w:tc>
          <w:tcPr>
            <w:tcW w:w="5687" w:type="dxa"/>
          </w:tcPr>
          <w:p w14:paraId="014F595F"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Trudności wychowawcze (trudności definicyjne; przyczyny; środki zaradcze).</w:t>
            </w:r>
          </w:p>
        </w:tc>
        <w:tc>
          <w:tcPr>
            <w:tcW w:w="1276" w:type="dxa"/>
            <w:vAlign w:val="center"/>
          </w:tcPr>
          <w:p w14:paraId="5C24394C"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vAlign w:val="center"/>
          </w:tcPr>
          <w:p w14:paraId="74B703C1"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2863495" w14:textId="77777777" w:rsidTr="00BD6B73">
        <w:tc>
          <w:tcPr>
            <w:tcW w:w="658" w:type="dxa"/>
          </w:tcPr>
          <w:p w14:paraId="30862946" w14:textId="77777777" w:rsidR="0054021F" w:rsidRPr="009F0624" w:rsidRDefault="0054021F" w:rsidP="00C74EEA">
            <w:pPr>
              <w:spacing w:before="20" w:after="20"/>
              <w:rPr>
                <w:rFonts w:ascii="Cambria" w:eastAsia="Cambria" w:hAnsi="Cambria" w:cs="Cambria"/>
                <w:b/>
                <w:lang w:val="pl-PL"/>
              </w:rPr>
            </w:pPr>
          </w:p>
        </w:tc>
        <w:tc>
          <w:tcPr>
            <w:tcW w:w="5687" w:type="dxa"/>
          </w:tcPr>
          <w:p w14:paraId="25EA37B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Razem liczba godzin wykładów</w:t>
            </w:r>
          </w:p>
        </w:tc>
        <w:tc>
          <w:tcPr>
            <w:tcW w:w="1276" w:type="dxa"/>
            <w:vAlign w:val="center"/>
          </w:tcPr>
          <w:p w14:paraId="25679CA1"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559" w:type="dxa"/>
            <w:vAlign w:val="center"/>
          </w:tcPr>
          <w:p w14:paraId="12F094B9" w14:textId="77777777" w:rsidR="0054021F" w:rsidRPr="009F0624" w:rsidRDefault="0054021F" w:rsidP="00BD6B73">
            <w:pPr>
              <w:spacing w:before="20" w:after="20"/>
              <w:jc w:val="center"/>
              <w:rPr>
                <w:rFonts w:ascii="Cambria" w:eastAsia="Cambria" w:hAnsi="Cambria" w:cs="Cambria"/>
                <w:lang w:val="pl-PL"/>
              </w:rPr>
            </w:pPr>
            <w:r w:rsidRPr="009F0624">
              <w:rPr>
                <w:rFonts w:ascii="Cambria" w:eastAsia="Cambria" w:hAnsi="Cambria" w:cs="Cambria"/>
                <w:lang w:val="pl-PL"/>
              </w:rPr>
              <w:t>18</w:t>
            </w:r>
          </w:p>
        </w:tc>
      </w:tr>
    </w:tbl>
    <w:p w14:paraId="619BF485" w14:textId="77777777" w:rsidR="0054021F" w:rsidRPr="009F0624" w:rsidRDefault="0054021F" w:rsidP="00C74EEA">
      <w:pPr>
        <w:spacing w:before="60" w:after="60"/>
        <w:rPr>
          <w:rFonts w:ascii="Cambria" w:eastAsia="Cambria" w:hAnsi="Cambria" w:cs="Cambria"/>
          <w:b/>
          <w:sz w:val="8"/>
          <w:szCs w:val="8"/>
          <w:lang w:val="pl-PL"/>
        </w:rPr>
      </w:pPr>
    </w:p>
    <w:p w14:paraId="37007B97" w14:textId="77777777" w:rsidR="0054021F" w:rsidRPr="009F0624" w:rsidRDefault="0054021F" w:rsidP="00C74EEA">
      <w:pPr>
        <w:spacing w:before="60" w:after="60"/>
        <w:rPr>
          <w:rFonts w:ascii="Cambria" w:eastAsia="Cambria" w:hAnsi="Cambria" w:cs="Cambria"/>
          <w:b/>
          <w:sz w:val="8"/>
          <w:szCs w:val="8"/>
          <w:lang w:val="pl-P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54021F" w:rsidRPr="009F0624" w14:paraId="7E38B7F7" w14:textId="77777777" w:rsidTr="00C74EEA">
        <w:trPr>
          <w:trHeight w:val="340"/>
        </w:trPr>
        <w:tc>
          <w:tcPr>
            <w:tcW w:w="660" w:type="dxa"/>
            <w:vMerge w:val="restart"/>
            <w:vAlign w:val="center"/>
          </w:tcPr>
          <w:p w14:paraId="28923190"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685" w:type="dxa"/>
            <w:vMerge w:val="restart"/>
            <w:vAlign w:val="center"/>
          </w:tcPr>
          <w:p w14:paraId="0B8435C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Treści ćwiczeń </w:t>
            </w:r>
          </w:p>
          <w:p w14:paraId="619E015E" w14:textId="6F782532"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 w wymiarze 15 godz. są zintegrowane z Praktyką psychologiczno-pedagogiczną w szkole podstawowej)</w:t>
            </w:r>
          </w:p>
        </w:tc>
        <w:tc>
          <w:tcPr>
            <w:tcW w:w="2835" w:type="dxa"/>
            <w:gridSpan w:val="2"/>
            <w:vAlign w:val="center"/>
          </w:tcPr>
          <w:p w14:paraId="05A74CC4"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58883CA3" w14:textId="77777777" w:rsidTr="00C74EEA">
        <w:trPr>
          <w:trHeight w:val="196"/>
        </w:trPr>
        <w:tc>
          <w:tcPr>
            <w:tcW w:w="660" w:type="dxa"/>
            <w:vMerge/>
            <w:vAlign w:val="center"/>
          </w:tcPr>
          <w:p w14:paraId="60F68AD8"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685" w:type="dxa"/>
            <w:vMerge/>
            <w:vAlign w:val="center"/>
          </w:tcPr>
          <w:p w14:paraId="6D397415"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6" w:type="dxa"/>
          </w:tcPr>
          <w:p w14:paraId="50272DE2"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59" w:type="dxa"/>
          </w:tcPr>
          <w:p w14:paraId="0A181271"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2CC482DF" w14:textId="77777777" w:rsidTr="00C74EEA">
        <w:trPr>
          <w:trHeight w:val="225"/>
        </w:trPr>
        <w:tc>
          <w:tcPr>
            <w:tcW w:w="660" w:type="dxa"/>
          </w:tcPr>
          <w:p w14:paraId="7D8B0CE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5685" w:type="dxa"/>
          </w:tcPr>
          <w:p w14:paraId="5A7B1C5C"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Wprowadzenie w problematykę oraz zadania psychologii rozwojowej i psychologii wychowawczej przedstawienie ich wzajemnych powiązań. Omówienie kryteriów zaliczenia przedmiotu.</w:t>
            </w:r>
          </w:p>
        </w:tc>
        <w:tc>
          <w:tcPr>
            <w:tcW w:w="1276" w:type="dxa"/>
          </w:tcPr>
          <w:p w14:paraId="3FFBEDD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3EDFDA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C097387" w14:textId="77777777" w:rsidTr="00C74EEA">
        <w:trPr>
          <w:trHeight w:val="285"/>
        </w:trPr>
        <w:tc>
          <w:tcPr>
            <w:tcW w:w="660" w:type="dxa"/>
          </w:tcPr>
          <w:p w14:paraId="09DD72A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5685" w:type="dxa"/>
          </w:tcPr>
          <w:p w14:paraId="0F83B7F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Cele wychowawcze/planowanie rozwoju dziecka/wychowanie a manipulacja.</w:t>
            </w:r>
          </w:p>
        </w:tc>
        <w:tc>
          <w:tcPr>
            <w:tcW w:w="1276" w:type="dxa"/>
          </w:tcPr>
          <w:p w14:paraId="4B34ABD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3EB1F4C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E8183A1" w14:textId="77777777" w:rsidTr="00C74EEA">
        <w:trPr>
          <w:trHeight w:val="345"/>
        </w:trPr>
        <w:tc>
          <w:tcPr>
            <w:tcW w:w="660" w:type="dxa"/>
          </w:tcPr>
          <w:p w14:paraId="21A1E31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685" w:type="dxa"/>
          </w:tcPr>
          <w:p w14:paraId="5A91325B" w14:textId="77777777" w:rsidR="0054021F" w:rsidRPr="009F0624" w:rsidRDefault="0054021F" w:rsidP="00C74EEA">
            <w:pPr>
              <w:rPr>
                <w:rFonts w:ascii="Cambria" w:eastAsia="Calibri" w:hAnsi="Cambria"/>
                <w:lang w:val="pl-PL"/>
              </w:rPr>
            </w:pPr>
            <w:r w:rsidRPr="009F0624">
              <w:rPr>
                <w:rFonts w:ascii="Cambria" w:eastAsia="Calibri" w:hAnsi="Cambria"/>
                <w:lang w:val="pl-PL"/>
              </w:rPr>
              <w:t>Analiza poszczególnych faz rozwoju ze szczególnym uwzględnieniem okresu prenatalnego.</w:t>
            </w:r>
          </w:p>
        </w:tc>
        <w:tc>
          <w:tcPr>
            <w:tcW w:w="1276" w:type="dxa"/>
          </w:tcPr>
          <w:p w14:paraId="0F45C0D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02032A7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9DE9DC9" w14:textId="77777777" w:rsidTr="00C74EEA">
        <w:trPr>
          <w:trHeight w:val="345"/>
        </w:trPr>
        <w:tc>
          <w:tcPr>
            <w:tcW w:w="660" w:type="dxa"/>
          </w:tcPr>
          <w:p w14:paraId="59A39440"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C4</w:t>
            </w:r>
          </w:p>
        </w:tc>
        <w:tc>
          <w:tcPr>
            <w:tcW w:w="5685" w:type="dxa"/>
          </w:tcPr>
          <w:p w14:paraId="737B472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Analiza poszczególnych funkcji rozwojowych – funkcja intelektualna/kontekst wychowawczy</w:t>
            </w:r>
          </w:p>
        </w:tc>
        <w:tc>
          <w:tcPr>
            <w:tcW w:w="1276" w:type="dxa"/>
          </w:tcPr>
          <w:p w14:paraId="5B6545D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5735E6A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BDAA552" w14:textId="77777777" w:rsidTr="00C74EEA">
        <w:trPr>
          <w:trHeight w:val="345"/>
        </w:trPr>
        <w:tc>
          <w:tcPr>
            <w:tcW w:w="660" w:type="dxa"/>
          </w:tcPr>
          <w:p w14:paraId="7C58114A"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C5</w:t>
            </w:r>
          </w:p>
        </w:tc>
        <w:tc>
          <w:tcPr>
            <w:tcW w:w="5685" w:type="dxa"/>
          </w:tcPr>
          <w:p w14:paraId="599C4BF4"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Analiza poszczególnych funkcji rozwojowych – funkcja emocjonalna/kontekst wychowawczy</w:t>
            </w:r>
          </w:p>
        </w:tc>
        <w:tc>
          <w:tcPr>
            <w:tcW w:w="1276" w:type="dxa"/>
          </w:tcPr>
          <w:p w14:paraId="5C1AA41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0515AE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64CAD0EC" w14:textId="77777777" w:rsidTr="00C74EEA">
        <w:trPr>
          <w:trHeight w:val="345"/>
        </w:trPr>
        <w:tc>
          <w:tcPr>
            <w:tcW w:w="660" w:type="dxa"/>
          </w:tcPr>
          <w:p w14:paraId="7E05146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C6</w:t>
            </w:r>
          </w:p>
        </w:tc>
        <w:tc>
          <w:tcPr>
            <w:tcW w:w="5685" w:type="dxa"/>
          </w:tcPr>
          <w:p w14:paraId="23EC968D"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Analiza poszczególnych funkcji rozwojowych – funkcja społeczna/kontekst wychowawczy</w:t>
            </w:r>
          </w:p>
        </w:tc>
        <w:tc>
          <w:tcPr>
            <w:tcW w:w="1276" w:type="dxa"/>
          </w:tcPr>
          <w:p w14:paraId="46585EB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47355A0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F0046C9" w14:textId="77777777" w:rsidTr="00C74EEA">
        <w:trPr>
          <w:trHeight w:val="345"/>
        </w:trPr>
        <w:tc>
          <w:tcPr>
            <w:tcW w:w="660" w:type="dxa"/>
          </w:tcPr>
          <w:p w14:paraId="53BDD18A"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C7</w:t>
            </w:r>
          </w:p>
        </w:tc>
        <w:tc>
          <w:tcPr>
            <w:tcW w:w="5685" w:type="dxa"/>
          </w:tcPr>
          <w:p w14:paraId="341C72E0"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Analiza poszczególnych funkcji rozwojowych – funkcja moralna/kontekst wychowawczy</w:t>
            </w:r>
          </w:p>
        </w:tc>
        <w:tc>
          <w:tcPr>
            <w:tcW w:w="1276" w:type="dxa"/>
          </w:tcPr>
          <w:p w14:paraId="426FC9C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559BA47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5E0A4AAE" w14:textId="77777777" w:rsidTr="00C74EEA">
        <w:trPr>
          <w:trHeight w:val="345"/>
        </w:trPr>
        <w:tc>
          <w:tcPr>
            <w:tcW w:w="660" w:type="dxa"/>
          </w:tcPr>
          <w:p w14:paraId="58A86EA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C8</w:t>
            </w:r>
          </w:p>
        </w:tc>
        <w:tc>
          <w:tcPr>
            <w:tcW w:w="5685" w:type="dxa"/>
          </w:tcPr>
          <w:p w14:paraId="50A9CA2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Omówienie osiągnięć rozwojowych w poszczególnych okresach rozwoju/znaczenie sukcesów i porażek.</w:t>
            </w:r>
          </w:p>
        </w:tc>
        <w:tc>
          <w:tcPr>
            <w:tcW w:w="1276" w:type="dxa"/>
          </w:tcPr>
          <w:p w14:paraId="1CBCC03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1027B2F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132A3F8B" w14:textId="77777777" w:rsidTr="00C74EEA">
        <w:trPr>
          <w:trHeight w:val="345"/>
        </w:trPr>
        <w:tc>
          <w:tcPr>
            <w:tcW w:w="660" w:type="dxa"/>
          </w:tcPr>
          <w:p w14:paraId="4BDFECF2"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lastRenderedPageBreak/>
              <w:t>C9</w:t>
            </w:r>
          </w:p>
        </w:tc>
        <w:tc>
          <w:tcPr>
            <w:tcW w:w="5685" w:type="dxa"/>
          </w:tcPr>
          <w:p w14:paraId="6891E3CB" w14:textId="77777777" w:rsidR="0054021F" w:rsidRPr="009F0624" w:rsidRDefault="0054021F" w:rsidP="00C74EEA">
            <w:pPr>
              <w:rPr>
                <w:rFonts w:ascii="Cambria" w:eastAsia="Calibri" w:hAnsi="Cambria"/>
                <w:lang w:val="pl-PL"/>
              </w:rPr>
            </w:pPr>
            <w:r w:rsidRPr="009F0624">
              <w:rPr>
                <w:rFonts w:ascii="Cambria" w:eastAsia="Calibri" w:hAnsi="Cambria"/>
                <w:lang w:val="pl-PL"/>
              </w:rPr>
              <w:t>Rozwód i jego skutki dla rozwoju dziecka/Śmierć osób znaczących a rozwój dziecka.</w:t>
            </w:r>
          </w:p>
        </w:tc>
        <w:tc>
          <w:tcPr>
            <w:tcW w:w="1276" w:type="dxa"/>
          </w:tcPr>
          <w:p w14:paraId="3FDCC17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12F66FC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538D7B7" w14:textId="77777777" w:rsidTr="00C74EEA">
        <w:trPr>
          <w:trHeight w:val="345"/>
        </w:trPr>
        <w:tc>
          <w:tcPr>
            <w:tcW w:w="660" w:type="dxa"/>
          </w:tcPr>
          <w:p w14:paraId="56D477B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C10</w:t>
            </w:r>
          </w:p>
        </w:tc>
        <w:tc>
          <w:tcPr>
            <w:tcW w:w="5685" w:type="dxa"/>
          </w:tcPr>
          <w:p w14:paraId="30014E2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Dziecko niepełnosprawne – jego sytuacja w środowisku rodzinnym i szkolnym.</w:t>
            </w:r>
          </w:p>
        </w:tc>
        <w:tc>
          <w:tcPr>
            <w:tcW w:w="1276" w:type="dxa"/>
          </w:tcPr>
          <w:p w14:paraId="3D1FB0C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03CE1CF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7C8F0D2" w14:textId="77777777" w:rsidTr="00C74EEA">
        <w:trPr>
          <w:trHeight w:val="345"/>
        </w:trPr>
        <w:tc>
          <w:tcPr>
            <w:tcW w:w="660" w:type="dxa"/>
          </w:tcPr>
          <w:p w14:paraId="40B8479F"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C11</w:t>
            </w:r>
          </w:p>
        </w:tc>
        <w:tc>
          <w:tcPr>
            <w:tcW w:w="5685" w:type="dxa"/>
          </w:tcPr>
          <w:p w14:paraId="78A064D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Lekcje wychowawcze – propozycje konkretnych działań.</w:t>
            </w:r>
          </w:p>
        </w:tc>
        <w:tc>
          <w:tcPr>
            <w:tcW w:w="1276" w:type="dxa"/>
          </w:tcPr>
          <w:p w14:paraId="3C489FC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4925BCC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E118B42" w14:textId="77777777" w:rsidTr="00C74EEA">
        <w:trPr>
          <w:trHeight w:val="345"/>
        </w:trPr>
        <w:tc>
          <w:tcPr>
            <w:tcW w:w="660" w:type="dxa"/>
          </w:tcPr>
          <w:p w14:paraId="02CB74CB"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C12</w:t>
            </w:r>
          </w:p>
        </w:tc>
        <w:tc>
          <w:tcPr>
            <w:tcW w:w="5685" w:type="dxa"/>
          </w:tcPr>
          <w:p w14:paraId="524C54AE"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Znaczenie autorytetu wychowawczego w poszczególnych okresach rozwojowych.</w:t>
            </w:r>
          </w:p>
        </w:tc>
        <w:tc>
          <w:tcPr>
            <w:tcW w:w="1276" w:type="dxa"/>
          </w:tcPr>
          <w:p w14:paraId="5559753F"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63F3E12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4F9B996" w14:textId="77777777" w:rsidTr="00C74EEA">
        <w:trPr>
          <w:trHeight w:val="345"/>
        </w:trPr>
        <w:tc>
          <w:tcPr>
            <w:tcW w:w="660" w:type="dxa"/>
          </w:tcPr>
          <w:p w14:paraId="221820A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C13</w:t>
            </w:r>
          </w:p>
        </w:tc>
        <w:tc>
          <w:tcPr>
            <w:tcW w:w="5685" w:type="dxa"/>
          </w:tcPr>
          <w:p w14:paraId="12A9203A"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Trudności wychowawcze – problemy dydaktyczne.</w:t>
            </w:r>
          </w:p>
        </w:tc>
        <w:tc>
          <w:tcPr>
            <w:tcW w:w="1276" w:type="dxa"/>
          </w:tcPr>
          <w:p w14:paraId="7D46131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0456E77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4FF6CBF9" w14:textId="77777777" w:rsidTr="00C74EEA">
        <w:trPr>
          <w:trHeight w:val="345"/>
        </w:trPr>
        <w:tc>
          <w:tcPr>
            <w:tcW w:w="660" w:type="dxa"/>
          </w:tcPr>
          <w:p w14:paraId="4B5179AC"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C14</w:t>
            </w:r>
          </w:p>
        </w:tc>
        <w:tc>
          <w:tcPr>
            <w:tcW w:w="5685" w:type="dxa"/>
          </w:tcPr>
          <w:p w14:paraId="0FB58E9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Trudności wychowawcze – problemy behawioralne.</w:t>
            </w:r>
          </w:p>
        </w:tc>
        <w:tc>
          <w:tcPr>
            <w:tcW w:w="1276" w:type="dxa"/>
          </w:tcPr>
          <w:p w14:paraId="432BAE7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7DD0D7E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8AF9A8E" w14:textId="77777777" w:rsidTr="00C74EEA">
        <w:trPr>
          <w:trHeight w:val="345"/>
        </w:trPr>
        <w:tc>
          <w:tcPr>
            <w:tcW w:w="660" w:type="dxa"/>
          </w:tcPr>
          <w:p w14:paraId="49FBE56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C15</w:t>
            </w:r>
          </w:p>
        </w:tc>
        <w:tc>
          <w:tcPr>
            <w:tcW w:w="5685" w:type="dxa"/>
          </w:tcPr>
          <w:p w14:paraId="5F9C610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Zaliczenie ćwiczeń.</w:t>
            </w:r>
          </w:p>
        </w:tc>
        <w:tc>
          <w:tcPr>
            <w:tcW w:w="1276" w:type="dxa"/>
          </w:tcPr>
          <w:p w14:paraId="0D42533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c>
          <w:tcPr>
            <w:tcW w:w="1559" w:type="dxa"/>
          </w:tcPr>
          <w:p w14:paraId="447FDF8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9DB7679" w14:textId="77777777" w:rsidTr="00C74EEA">
        <w:tc>
          <w:tcPr>
            <w:tcW w:w="660" w:type="dxa"/>
          </w:tcPr>
          <w:p w14:paraId="03C9293C" w14:textId="77777777" w:rsidR="0054021F" w:rsidRPr="009F0624" w:rsidRDefault="0054021F" w:rsidP="00C74EEA">
            <w:pPr>
              <w:spacing w:before="20" w:after="20"/>
              <w:rPr>
                <w:rFonts w:ascii="Cambria" w:eastAsia="Cambria" w:hAnsi="Cambria" w:cs="Cambria"/>
                <w:b/>
                <w:lang w:val="pl-PL"/>
              </w:rPr>
            </w:pPr>
          </w:p>
        </w:tc>
        <w:tc>
          <w:tcPr>
            <w:tcW w:w="5685" w:type="dxa"/>
          </w:tcPr>
          <w:p w14:paraId="573F88C9"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76" w:type="dxa"/>
          </w:tcPr>
          <w:p w14:paraId="3B6F646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1559" w:type="dxa"/>
          </w:tcPr>
          <w:p w14:paraId="3B6AC38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18</w:t>
            </w:r>
          </w:p>
        </w:tc>
      </w:tr>
    </w:tbl>
    <w:p w14:paraId="435CB96D" w14:textId="77777777" w:rsidR="0054021F" w:rsidRPr="009F0624" w:rsidRDefault="0054021F" w:rsidP="00C74EEA">
      <w:pPr>
        <w:spacing w:before="60" w:after="60"/>
        <w:rPr>
          <w:rFonts w:ascii="Cambria" w:eastAsia="Cambria" w:hAnsi="Cambria" w:cs="Cambria"/>
          <w:b/>
          <w:sz w:val="8"/>
          <w:szCs w:val="8"/>
          <w:lang w:val="pl-PL"/>
        </w:rPr>
      </w:pPr>
    </w:p>
    <w:p w14:paraId="574270A6"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2551"/>
      </w:tblGrid>
      <w:tr w:rsidR="0054021F" w:rsidRPr="009F0624" w14:paraId="125A7F49" w14:textId="77777777" w:rsidTr="00C74EEA">
        <w:tc>
          <w:tcPr>
            <w:tcW w:w="1666" w:type="dxa"/>
          </w:tcPr>
          <w:p w14:paraId="2AE87948"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338184FE"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551" w:type="dxa"/>
          </w:tcPr>
          <w:p w14:paraId="0AD7C2D8"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51A0BFFB" w14:textId="77777777" w:rsidTr="00C74EEA">
        <w:tc>
          <w:tcPr>
            <w:tcW w:w="1666" w:type="dxa"/>
          </w:tcPr>
          <w:p w14:paraId="34D1CA7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963" w:type="dxa"/>
          </w:tcPr>
          <w:p w14:paraId="6F50305B" w14:textId="77777777" w:rsidR="0054021F" w:rsidRPr="009F0624" w:rsidRDefault="0054021F" w:rsidP="00C74EEA">
            <w:pPr>
              <w:rPr>
                <w:rFonts w:ascii="Cambria" w:eastAsia="Cambria" w:hAnsi="Cambria" w:cs="Cambria"/>
                <w:lang w:val="pl-PL"/>
              </w:rPr>
            </w:pPr>
            <w:r w:rsidRPr="009F0624">
              <w:rPr>
                <w:rFonts w:ascii="Cambria" w:eastAsia="Calibri" w:hAnsi="Cambria"/>
                <w:lang w:val="pl-PL"/>
              </w:rPr>
              <w:t>wykład informacyjny M1</w:t>
            </w:r>
          </w:p>
        </w:tc>
        <w:tc>
          <w:tcPr>
            <w:tcW w:w="2551" w:type="dxa"/>
          </w:tcPr>
          <w:p w14:paraId="725C150E"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Np. projektor </w:t>
            </w:r>
          </w:p>
        </w:tc>
      </w:tr>
      <w:tr w:rsidR="0054021F" w:rsidRPr="009F0624" w14:paraId="48CC6B5C" w14:textId="77777777" w:rsidTr="00C74EEA">
        <w:tc>
          <w:tcPr>
            <w:tcW w:w="1666" w:type="dxa"/>
          </w:tcPr>
          <w:p w14:paraId="1EF1F0C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42AFC28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libri" w:hAnsi="Cambria"/>
                <w:lang w:val="pl-PL"/>
              </w:rPr>
              <w:t>Prezentacja M5</w:t>
            </w:r>
          </w:p>
        </w:tc>
        <w:tc>
          <w:tcPr>
            <w:tcW w:w="2551" w:type="dxa"/>
          </w:tcPr>
          <w:p w14:paraId="6BC6E858" w14:textId="77777777" w:rsidR="0054021F" w:rsidRPr="009F0624" w:rsidRDefault="0054021F" w:rsidP="00C74EEA">
            <w:pPr>
              <w:spacing w:before="60" w:after="60"/>
              <w:jc w:val="both"/>
              <w:rPr>
                <w:rFonts w:ascii="Cambria" w:eastAsia="Cambria" w:hAnsi="Cambria" w:cs="Cambria"/>
                <w:lang w:val="pl-PL"/>
              </w:rPr>
            </w:pPr>
          </w:p>
        </w:tc>
      </w:tr>
    </w:tbl>
    <w:p w14:paraId="653F77C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4EE2A81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4021F" w:rsidRPr="00985F0E" w14:paraId="6A531B2A" w14:textId="77777777" w:rsidTr="00C74EEA">
        <w:tc>
          <w:tcPr>
            <w:tcW w:w="1459" w:type="dxa"/>
            <w:vAlign w:val="center"/>
          </w:tcPr>
          <w:p w14:paraId="685861C9"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34" w:type="dxa"/>
            <w:vAlign w:val="center"/>
          </w:tcPr>
          <w:p w14:paraId="21AC4286"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6880D4BC"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287" w:type="dxa"/>
            <w:vAlign w:val="center"/>
          </w:tcPr>
          <w:p w14:paraId="316E2A2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F0624" w14:paraId="7908A474" w14:textId="77777777" w:rsidTr="00C74EEA">
        <w:tc>
          <w:tcPr>
            <w:tcW w:w="1459" w:type="dxa"/>
          </w:tcPr>
          <w:p w14:paraId="1145F8AC"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Wykład</w:t>
            </w:r>
          </w:p>
        </w:tc>
        <w:tc>
          <w:tcPr>
            <w:tcW w:w="4434" w:type="dxa"/>
          </w:tcPr>
          <w:p w14:paraId="44618CDD" w14:textId="77777777" w:rsidR="0054021F" w:rsidRPr="009F0624" w:rsidRDefault="0054021F" w:rsidP="00C74EEA">
            <w:pPr>
              <w:spacing w:before="60" w:after="60"/>
              <w:rPr>
                <w:rFonts w:ascii="Cambria" w:eastAsia="Cambria" w:hAnsi="Cambria" w:cs="Cambria"/>
                <w:b/>
                <w:lang w:val="pl-PL"/>
              </w:rPr>
            </w:pPr>
          </w:p>
        </w:tc>
        <w:tc>
          <w:tcPr>
            <w:tcW w:w="3287" w:type="dxa"/>
          </w:tcPr>
          <w:p w14:paraId="6D65E4D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P1 Zaliczenie ustne</w:t>
            </w:r>
          </w:p>
        </w:tc>
      </w:tr>
      <w:tr w:rsidR="0054021F" w:rsidRPr="009F0624" w14:paraId="3CCFD8DC" w14:textId="77777777" w:rsidTr="00C74EEA">
        <w:tc>
          <w:tcPr>
            <w:tcW w:w="1459" w:type="dxa"/>
          </w:tcPr>
          <w:p w14:paraId="5B99F7B1"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34" w:type="dxa"/>
          </w:tcPr>
          <w:p w14:paraId="3CC01D6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 xml:space="preserve">obserwacja podczas zajęć / aktywność/ F2 </w:t>
            </w:r>
          </w:p>
        </w:tc>
        <w:tc>
          <w:tcPr>
            <w:tcW w:w="3287" w:type="dxa"/>
          </w:tcPr>
          <w:p w14:paraId="313441DF"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F4 Prezentacja</w:t>
            </w:r>
          </w:p>
        </w:tc>
      </w:tr>
    </w:tbl>
    <w:p w14:paraId="0CBF4964"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3"/>
        <w:gridCol w:w="3969"/>
        <w:gridCol w:w="1985"/>
        <w:gridCol w:w="1843"/>
      </w:tblGrid>
      <w:tr w:rsidR="0054021F" w:rsidRPr="009F0624" w14:paraId="3FE8C70D" w14:textId="77777777" w:rsidTr="00C74EEA">
        <w:trPr>
          <w:trHeight w:val="150"/>
        </w:trPr>
        <w:tc>
          <w:tcPr>
            <w:tcW w:w="1383" w:type="dxa"/>
            <w:vMerge w:val="restart"/>
            <w:tcBorders>
              <w:left w:val="single" w:sz="4" w:space="0" w:color="000000"/>
              <w:right w:val="single" w:sz="4" w:space="0" w:color="000000"/>
            </w:tcBorders>
            <w:vAlign w:val="center"/>
          </w:tcPr>
          <w:p w14:paraId="216F302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lang w:val="pl-PL"/>
              </w:rPr>
              <w:t>Symbol efektu</w:t>
            </w:r>
          </w:p>
        </w:tc>
        <w:tc>
          <w:tcPr>
            <w:tcW w:w="3969" w:type="dxa"/>
            <w:tcBorders>
              <w:top w:val="single" w:sz="4" w:space="0" w:color="000000"/>
              <w:left w:val="single" w:sz="4" w:space="0" w:color="000000"/>
              <w:bottom w:val="single" w:sz="4" w:space="0" w:color="000000"/>
              <w:right w:val="single" w:sz="4" w:space="0" w:color="000000"/>
            </w:tcBorders>
            <w:vAlign w:val="center"/>
          </w:tcPr>
          <w:p w14:paraId="41975C8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 xml:space="preserve">Wykład </w:t>
            </w:r>
          </w:p>
        </w:tc>
        <w:tc>
          <w:tcPr>
            <w:tcW w:w="3828" w:type="dxa"/>
            <w:gridSpan w:val="2"/>
            <w:tcBorders>
              <w:top w:val="single" w:sz="4" w:space="0" w:color="000000"/>
              <w:left w:val="single" w:sz="4" w:space="0" w:color="000000"/>
              <w:bottom w:val="single" w:sz="4" w:space="0" w:color="000000"/>
              <w:right w:val="single" w:sz="4" w:space="0" w:color="000000"/>
            </w:tcBorders>
            <w:vAlign w:val="center"/>
          </w:tcPr>
          <w:p w14:paraId="66C5736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 xml:space="preserve">Ćwiczenia </w:t>
            </w:r>
          </w:p>
        </w:tc>
      </w:tr>
      <w:tr w:rsidR="0054021F" w:rsidRPr="009F0624" w14:paraId="30A72284" w14:textId="77777777" w:rsidTr="00C74EEA">
        <w:trPr>
          <w:trHeight w:val="325"/>
        </w:trPr>
        <w:tc>
          <w:tcPr>
            <w:tcW w:w="1383" w:type="dxa"/>
            <w:vMerge/>
            <w:tcBorders>
              <w:left w:val="single" w:sz="4" w:space="0" w:color="000000"/>
              <w:right w:val="single" w:sz="4" w:space="0" w:color="000000"/>
            </w:tcBorders>
            <w:vAlign w:val="center"/>
          </w:tcPr>
          <w:p w14:paraId="60292400" w14:textId="77777777" w:rsidR="0054021F" w:rsidRPr="009F0624" w:rsidRDefault="0054021F" w:rsidP="00C74EEA">
            <w:pPr>
              <w:widowControl w:val="0"/>
              <w:pBdr>
                <w:top w:val="nil"/>
                <w:left w:val="nil"/>
                <w:bottom w:val="nil"/>
                <w:right w:val="nil"/>
                <w:between w:val="nil"/>
              </w:pBdr>
              <w:rPr>
                <w:rFonts w:ascii="Cambria" w:eastAsia="Cambria" w:hAnsi="Cambria" w:cs="Cambria"/>
                <w:lang w:val="pl-PL"/>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2556EB8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Metoda oceny P1</w:t>
            </w:r>
          </w:p>
        </w:tc>
        <w:tc>
          <w:tcPr>
            <w:tcW w:w="1985" w:type="dxa"/>
            <w:tcBorders>
              <w:top w:val="single" w:sz="4" w:space="0" w:color="000000"/>
              <w:left w:val="single" w:sz="4" w:space="0" w:color="000000"/>
              <w:bottom w:val="single" w:sz="4" w:space="0" w:color="000000"/>
              <w:right w:val="single" w:sz="4" w:space="0" w:color="000000"/>
            </w:tcBorders>
            <w:vAlign w:val="center"/>
          </w:tcPr>
          <w:p w14:paraId="129606C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F2</w:t>
            </w:r>
          </w:p>
        </w:tc>
        <w:tc>
          <w:tcPr>
            <w:tcW w:w="1843" w:type="dxa"/>
            <w:tcBorders>
              <w:top w:val="single" w:sz="4" w:space="0" w:color="000000"/>
              <w:left w:val="single" w:sz="4" w:space="0" w:color="000000"/>
              <w:bottom w:val="single" w:sz="4" w:space="0" w:color="000000"/>
              <w:right w:val="single" w:sz="4" w:space="0" w:color="000000"/>
            </w:tcBorders>
            <w:vAlign w:val="center"/>
          </w:tcPr>
          <w:p w14:paraId="208F331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F4</w:t>
            </w:r>
          </w:p>
        </w:tc>
      </w:tr>
      <w:tr w:rsidR="0054021F" w:rsidRPr="009F0624" w14:paraId="07E2ECFC"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16E3E7CA"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403FEEF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FBEAD7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111186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325275F6"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27AA3BCB"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48C49B3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983ABF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B6810A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27E4AC1F"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20841BD0"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W_03</w:t>
            </w:r>
          </w:p>
        </w:tc>
        <w:tc>
          <w:tcPr>
            <w:tcW w:w="3969" w:type="dxa"/>
            <w:tcBorders>
              <w:top w:val="single" w:sz="4" w:space="0" w:color="000000"/>
              <w:left w:val="single" w:sz="4" w:space="0" w:color="000000"/>
              <w:bottom w:val="single" w:sz="4" w:space="0" w:color="000000"/>
              <w:right w:val="single" w:sz="4" w:space="0" w:color="000000"/>
            </w:tcBorders>
            <w:vAlign w:val="center"/>
          </w:tcPr>
          <w:p w14:paraId="072BABF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31700AED"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25FFFC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58AF663E"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0AABDC89"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7E381AE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496C22E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483A07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3D971E6E"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5BF24C23"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U_02</w:t>
            </w:r>
          </w:p>
        </w:tc>
        <w:tc>
          <w:tcPr>
            <w:tcW w:w="3969" w:type="dxa"/>
            <w:tcBorders>
              <w:top w:val="single" w:sz="4" w:space="0" w:color="000000"/>
              <w:left w:val="single" w:sz="4" w:space="0" w:color="000000"/>
              <w:bottom w:val="single" w:sz="4" w:space="0" w:color="000000"/>
              <w:right w:val="single" w:sz="4" w:space="0" w:color="000000"/>
            </w:tcBorders>
            <w:vAlign w:val="center"/>
          </w:tcPr>
          <w:p w14:paraId="795FBEF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985" w:type="dxa"/>
            <w:tcBorders>
              <w:top w:val="single" w:sz="4" w:space="0" w:color="000000"/>
              <w:left w:val="single" w:sz="4" w:space="0" w:color="000000"/>
              <w:bottom w:val="single" w:sz="4" w:space="0" w:color="000000"/>
              <w:right w:val="single" w:sz="4" w:space="0" w:color="000000"/>
            </w:tcBorders>
            <w:vAlign w:val="center"/>
          </w:tcPr>
          <w:p w14:paraId="692E0B48"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2673A53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3076A7C8" w14:textId="77777777" w:rsidTr="00C74EEA">
        <w:tc>
          <w:tcPr>
            <w:tcW w:w="1383" w:type="dxa"/>
            <w:tcBorders>
              <w:top w:val="single" w:sz="4" w:space="0" w:color="000000"/>
              <w:left w:val="single" w:sz="4" w:space="0" w:color="000000"/>
              <w:bottom w:val="single" w:sz="4" w:space="0" w:color="000000"/>
              <w:right w:val="single" w:sz="4" w:space="0" w:color="000000"/>
            </w:tcBorders>
            <w:vAlign w:val="center"/>
          </w:tcPr>
          <w:p w14:paraId="697732CE"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3969" w:type="dxa"/>
            <w:tcBorders>
              <w:top w:val="single" w:sz="4" w:space="0" w:color="000000"/>
              <w:left w:val="single" w:sz="4" w:space="0" w:color="000000"/>
              <w:bottom w:val="single" w:sz="4" w:space="0" w:color="000000"/>
              <w:right w:val="single" w:sz="4" w:space="0" w:color="000000"/>
            </w:tcBorders>
            <w:vAlign w:val="center"/>
          </w:tcPr>
          <w:p w14:paraId="1CE508AB" w14:textId="77777777" w:rsidR="0054021F" w:rsidRPr="009F0624" w:rsidRDefault="0054021F" w:rsidP="00C74EEA">
            <w:pPr>
              <w:spacing w:before="20" w:after="20"/>
              <w:jc w:val="center"/>
              <w:rPr>
                <w:rFonts w:ascii="Cambria" w:eastAsia="Cambria" w:hAnsi="Cambria" w:cs="Cambria"/>
                <w:b/>
                <w:lang w:val="pl-PL"/>
              </w:rPr>
            </w:pPr>
          </w:p>
        </w:tc>
        <w:tc>
          <w:tcPr>
            <w:tcW w:w="1985" w:type="dxa"/>
            <w:tcBorders>
              <w:top w:val="single" w:sz="4" w:space="0" w:color="000000"/>
              <w:left w:val="single" w:sz="4" w:space="0" w:color="000000"/>
              <w:bottom w:val="single" w:sz="4" w:space="0" w:color="000000"/>
              <w:right w:val="single" w:sz="4" w:space="0" w:color="000000"/>
            </w:tcBorders>
            <w:vAlign w:val="center"/>
          </w:tcPr>
          <w:p w14:paraId="198A36F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66AF64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bl>
    <w:p w14:paraId="530F8104" w14:textId="77777777" w:rsidR="0054021F" w:rsidRPr="009F0624" w:rsidRDefault="0054021F" w:rsidP="00C74EEA">
      <w:pPr>
        <w:keepNext/>
        <w:spacing w:before="120" w:after="120"/>
        <w:jc w:val="both"/>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718"/>
        <w:gridCol w:w="3333"/>
      </w:tblGrid>
      <w:tr w:rsidR="0054021F" w:rsidRPr="009F0624" w14:paraId="182C219F" w14:textId="77777777" w:rsidTr="00C74EEA">
        <w:trPr>
          <w:trHeight w:val="322"/>
        </w:trPr>
        <w:tc>
          <w:tcPr>
            <w:tcW w:w="3129" w:type="dxa"/>
          </w:tcPr>
          <w:p w14:paraId="14D55CBC"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w:t>
            </w:r>
          </w:p>
          <w:p w14:paraId="58534973"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dostateczny plus </w:t>
            </w:r>
          </w:p>
          <w:p w14:paraId="0E35A09D"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3/3,5</w:t>
            </w:r>
          </w:p>
        </w:tc>
        <w:tc>
          <w:tcPr>
            <w:tcW w:w="2718" w:type="dxa"/>
          </w:tcPr>
          <w:p w14:paraId="3A5F66BA"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w:t>
            </w:r>
          </w:p>
          <w:p w14:paraId="78F4B02E"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 plus</w:t>
            </w:r>
          </w:p>
          <w:p w14:paraId="5E17C0E8"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4/4,5</w:t>
            </w:r>
          </w:p>
        </w:tc>
        <w:tc>
          <w:tcPr>
            <w:tcW w:w="3333" w:type="dxa"/>
          </w:tcPr>
          <w:p w14:paraId="50506936"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bardzo dobry</w:t>
            </w:r>
          </w:p>
          <w:p w14:paraId="20F2A838" w14:textId="0E5F5460" w:rsidR="0054021F" w:rsidRPr="009F0624" w:rsidRDefault="0054021F" w:rsidP="00BD6B73">
            <w:pPr>
              <w:jc w:val="center"/>
              <w:rPr>
                <w:rFonts w:ascii="Cambria" w:eastAsia="Calibri" w:hAnsi="Cambria"/>
                <w:b/>
                <w:lang w:val="pl-PL"/>
              </w:rPr>
            </w:pPr>
            <w:r w:rsidRPr="009F0624">
              <w:rPr>
                <w:rFonts w:ascii="Cambria" w:eastAsia="Calibri" w:hAnsi="Cambria"/>
                <w:b/>
                <w:lang w:val="pl-PL"/>
              </w:rPr>
              <w:t>5</w:t>
            </w:r>
          </w:p>
        </w:tc>
      </w:tr>
      <w:tr w:rsidR="0054021F" w:rsidRPr="00985F0E" w14:paraId="4F7ED7DE" w14:textId="77777777" w:rsidTr="00C74EEA">
        <w:trPr>
          <w:trHeight w:val="323"/>
        </w:trPr>
        <w:tc>
          <w:tcPr>
            <w:tcW w:w="3129" w:type="dxa"/>
          </w:tcPr>
          <w:p w14:paraId="701289DB"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Student definiuje wybrane pojęcia z zakresu psychologii rozwojowej i psychologii wychowawczej oraz ma podstawową wiedzę na temat </w:t>
            </w:r>
            <w:r w:rsidRPr="009F0624">
              <w:rPr>
                <w:rFonts w:ascii="Cambria" w:eastAsia="Calibri" w:hAnsi="Cambria"/>
                <w:lang w:val="pl-PL"/>
              </w:rPr>
              <w:lastRenderedPageBreak/>
              <w:t>istoty rozwoju człowieka, także dzięki pokrewnym dyscyplinom naukowym.</w:t>
            </w:r>
          </w:p>
        </w:tc>
        <w:tc>
          <w:tcPr>
            <w:tcW w:w="2718" w:type="dxa"/>
          </w:tcPr>
          <w:p w14:paraId="123F8023"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 xml:space="preserve">Student definiuje pojęcia z zakresu psychologii rozwojowej i psychologii wychowawczej oraz ma </w:t>
            </w:r>
            <w:r w:rsidRPr="009F0624">
              <w:rPr>
                <w:rFonts w:ascii="Cambria" w:eastAsia="Calibri" w:hAnsi="Cambria"/>
                <w:lang w:val="pl-PL"/>
              </w:rPr>
              <w:lastRenderedPageBreak/>
              <w:t>wiedzę na temat istoty rozwoju człowieka, także dzięki pokrewnym dyscyplinom naukowym.</w:t>
            </w:r>
          </w:p>
        </w:tc>
        <w:tc>
          <w:tcPr>
            <w:tcW w:w="3333" w:type="dxa"/>
          </w:tcPr>
          <w:p w14:paraId="29236FA5"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 xml:space="preserve">Student definiuje wszystkie omawiane na zajęciach pojęcia z zakresu psychologii rozwojowej i psychologii wychowawczej oraz ma </w:t>
            </w:r>
            <w:r w:rsidRPr="009F0624">
              <w:rPr>
                <w:rFonts w:ascii="Cambria" w:eastAsia="Calibri" w:hAnsi="Cambria"/>
                <w:lang w:val="pl-PL"/>
              </w:rPr>
              <w:lastRenderedPageBreak/>
              <w:t>wiedzę na temat istoty rozwoju człowieka, także dzięki pokrewnym dyscyplinom naukowym.</w:t>
            </w:r>
          </w:p>
        </w:tc>
      </w:tr>
      <w:tr w:rsidR="0054021F" w:rsidRPr="00985F0E" w14:paraId="6BC1C58C" w14:textId="77777777" w:rsidTr="00C74EEA">
        <w:trPr>
          <w:trHeight w:val="93"/>
        </w:trPr>
        <w:tc>
          <w:tcPr>
            <w:tcW w:w="3129" w:type="dxa"/>
          </w:tcPr>
          <w:p w14:paraId="502C5210"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Student podejmuje próbę charakterystyki istoty mechanizmów rozwojowych starając się dostrzegać stałe i przewidywalne tendencje rozwojowe w poszczególnych funkcjach.</w:t>
            </w:r>
          </w:p>
        </w:tc>
        <w:tc>
          <w:tcPr>
            <w:tcW w:w="2718" w:type="dxa"/>
          </w:tcPr>
          <w:p w14:paraId="4F5517AA"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charakteryzuje istotę mechanizmów rozwojowych dostrzegając stałe i przewidywalne tendencje rozwojowe w poszczególnych funkcjach.</w:t>
            </w:r>
          </w:p>
        </w:tc>
        <w:tc>
          <w:tcPr>
            <w:tcW w:w="3333" w:type="dxa"/>
          </w:tcPr>
          <w:p w14:paraId="0E79A52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charakteryzuje istotę wszystkich omawianych na zajęciach  mechanizmów rozwojowych dostrzegając stałe i przewidywalne tendencje rozwojowe w poszczególnych funkcjach.</w:t>
            </w:r>
          </w:p>
        </w:tc>
      </w:tr>
      <w:tr w:rsidR="0054021F" w:rsidRPr="00985F0E" w14:paraId="712A7053" w14:textId="77777777" w:rsidTr="00C74EEA">
        <w:trPr>
          <w:trHeight w:val="93"/>
        </w:trPr>
        <w:tc>
          <w:tcPr>
            <w:tcW w:w="3129" w:type="dxa"/>
          </w:tcPr>
          <w:p w14:paraId="03C479C8"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zna wybrane teorie dotyczące wychowania i rozumie kontekst społeczny oraz kulturowy uwarunkowań procesu wychowawczego.</w:t>
            </w:r>
          </w:p>
        </w:tc>
        <w:tc>
          <w:tcPr>
            <w:tcW w:w="2718" w:type="dxa"/>
          </w:tcPr>
          <w:p w14:paraId="2380B31E"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zna podstawowe teorie dotyczące wychowania i rozumie kontekst społeczny oraz kulturowy uwarunkowań procesu wychowawczego.</w:t>
            </w:r>
          </w:p>
        </w:tc>
        <w:tc>
          <w:tcPr>
            <w:tcW w:w="3333" w:type="dxa"/>
          </w:tcPr>
          <w:p w14:paraId="1B6447FD"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zna wszystkie omawiane na zajęciach  teorie dotyczące wychowania i rozumie kontekst społeczny oraz kulturowy uwarunkowań procesu wychowawczego.</w:t>
            </w:r>
          </w:p>
        </w:tc>
      </w:tr>
      <w:tr w:rsidR="0054021F" w:rsidRPr="00985F0E" w14:paraId="586C89C9" w14:textId="77777777" w:rsidTr="00C74EEA">
        <w:trPr>
          <w:trHeight w:val="323"/>
        </w:trPr>
        <w:tc>
          <w:tcPr>
            <w:tcW w:w="3129" w:type="dxa"/>
          </w:tcPr>
          <w:p w14:paraId="042421EF"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stara się wykorzystywać wybraną             wiedzę teoretyczną z zakresu psychologii rozwojowej i psychologii wychowawczej w celu analizowania i interpretowania problemów edukacyjnych, wychowawczych, a także motywów samorealizacji.</w:t>
            </w:r>
          </w:p>
        </w:tc>
        <w:tc>
          <w:tcPr>
            <w:tcW w:w="2718" w:type="dxa"/>
          </w:tcPr>
          <w:p w14:paraId="79367203" w14:textId="77777777" w:rsidR="0054021F" w:rsidRPr="009F0624" w:rsidRDefault="0054021F" w:rsidP="00C74EEA">
            <w:pPr>
              <w:jc w:val="both"/>
              <w:rPr>
                <w:rFonts w:ascii="Cambria" w:eastAsia="Calibri" w:hAnsi="Cambria"/>
                <w:spacing w:val="-4"/>
                <w:lang w:val="pl-PL"/>
              </w:rPr>
            </w:pPr>
            <w:r w:rsidRPr="009F0624">
              <w:rPr>
                <w:rFonts w:ascii="Cambria" w:eastAsia="Calibri" w:hAnsi="Cambria"/>
                <w:spacing w:val="-4"/>
                <w:lang w:val="pl-PL"/>
              </w:rPr>
              <w:t>Student potrafi wykorzystać wiedzę teoretyczną z zakresu psychologii rozwojowej i psychologii wychowawczej w celu analizowania i interpretowania problemów edukacyjnych, wychowawczych, a także motywów samorealizacji.</w:t>
            </w:r>
          </w:p>
        </w:tc>
        <w:tc>
          <w:tcPr>
            <w:tcW w:w="3333" w:type="dxa"/>
          </w:tcPr>
          <w:p w14:paraId="38C0D307"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wykorzystać całą, omawianą na zajęciach,  wiedzę teoretyczną z zakresu psychologii rozwojowej i psychologii wychowawczej w celu analizowania i interpretowania problemów edukacyjnych, wychowawczych, a także motywów samorealizacji.</w:t>
            </w:r>
          </w:p>
        </w:tc>
      </w:tr>
      <w:tr w:rsidR="0054021F" w:rsidRPr="00985F0E" w14:paraId="4CEDC7FE" w14:textId="77777777" w:rsidTr="00C74EEA">
        <w:trPr>
          <w:trHeight w:val="93"/>
        </w:trPr>
        <w:tc>
          <w:tcPr>
            <w:tcW w:w="3129" w:type="dxa"/>
          </w:tcPr>
          <w:p w14:paraId="56EEC07B"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wypowiadać się na temat wybranych zagadnień opisujących rozwój i wychowanie z wykorzystaniem różnych ujęć psychologicznych.</w:t>
            </w:r>
          </w:p>
        </w:tc>
        <w:tc>
          <w:tcPr>
            <w:tcW w:w="2718" w:type="dxa"/>
          </w:tcPr>
          <w:p w14:paraId="205B0E12"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wypowiadać się na temat zagadnień opisujących rozwój i wychowanie z wykorzystaniem różnych ujęć psychologicznych.</w:t>
            </w:r>
          </w:p>
        </w:tc>
        <w:tc>
          <w:tcPr>
            <w:tcW w:w="3333" w:type="dxa"/>
          </w:tcPr>
          <w:p w14:paraId="603784C8"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potrafi wypowiadać się na temat wszystkich, omawianych na zajęciach, zagadnień opisujących rozwój i wychowanie z wykorzystaniem różnych ujęć psychologicznych.</w:t>
            </w:r>
          </w:p>
        </w:tc>
      </w:tr>
      <w:tr w:rsidR="0054021F" w:rsidRPr="00985F0E" w14:paraId="154148C4" w14:textId="77777777" w:rsidTr="00C74EEA">
        <w:trPr>
          <w:trHeight w:val="507"/>
        </w:trPr>
        <w:tc>
          <w:tcPr>
            <w:tcW w:w="3129" w:type="dxa"/>
          </w:tcPr>
          <w:p w14:paraId="591E453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Rozumie na czym polega postępowanie zgodne z etyką zawodową ale nie zna skutków wadliwego postępowania.</w:t>
            </w:r>
          </w:p>
        </w:tc>
        <w:tc>
          <w:tcPr>
            <w:tcW w:w="2718" w:type="dxa"/>
          </w:tcPr>
          <w:p w14:paraId="79526F66"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Rozumie i zna skutki  postępowania zgodnego z etyką zawodową.</w:t>
            </w:r>
          </w:p>
        </w:tc>
        <w:tc>
          <w:tcPr>
            <w:tcW w:w="3333" w:type="dxa"/>
          </w:tcPr>
          <w:p w14:paraId="6A889822"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Rozumie i zna skutki  postępowania zgodnego z etyką zawodową. Potrafi odnieść to do własnej działalności.</w:t>
            </w:r>
          </w:p>
        </w:tc>
      </w:tr>
    </w:tbl>
    <w:p w14:paraId="049136B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4021F" w:rsidRPr="009F0624" w14:paraId="7D6C2948" w14:textId="77777777" w:rsidTr="00C74EEA">
        <w:trPr>
          <w:trHeight w:val="93"/>
        </w:trPr>
        <w:tc>
          <w:tcPr>
            <w:tcW w:w="9180" w:type="dxa"/>
          </w:tcPr>
          <w:p w14:paraId="51EC9DBC" w14:textId="77777777" w:rsidR="0054021F" w:rsidRPr="009F0624" w:rsidRDefault="0054021F" w:rsidP="00C74EEA">
            <w:pPr>
              <w:rPr>
                <w:rFonts w:ascii="Cambria" w:eastAsia="Aptos" w:hAnsi="Cambria"/>
                <w:b/>
                <w:lang w:val="pl-PL"/>
              </w:rPr>
            </w:pPr>
            <w:r w:rsidRPr="009F0624">
              <w:rPr>
                <w:rFonts w:ascii="Cambria" w:eastAsia="Aptos" w:hAnsi="Cambria"/>
                <w:lang w:val="pl-PL"/>
              </w:rPr>
              <w:t>Sposób obliczania oceny: </w:t>
            </w:r>
            <w:r w:rsidRPr="009F0624">
              <w:rPr>
                <w:rFonts w:ascii="Cambria" w:eastAsia="Aptos" w:hAnsi="Cambria"/>
                <w:lang w:val="pl-PL"/>
              </w:rPr>
              <w:br/>
              <w:t>90-100% 5.0 </w:t>
            </w:r>
            <w:r w:rsidRPr="009F0624">
              <w:rPr>
                <w:rFonts w:ascii="Cambria" w:eastAsia="Aptos" w:hAnsi="Cambria"/>
                <w:lang w:val="pl-PL"/>
              </w:rPr>
              <w:br/>
              <w:t>80-89% 4.5 </w:t>
            </w:r>
            <w:r w:rsidRPr="009F0624">
              <w:rPr>
                <w:rFonts w:ascii="Cambria" w:eastAsia="Aptos" w:hAnsi="Cambria"/>
                <w:lang w:val="pl-PL"/>
              </w:rPr>
              <w:br/>
              <w:t>70-79% 4.0 </w:t>
            </w:r>
            <w:r w:rsidRPr="009F0624">
              <w:rPr>
                <w:rFonts w:ascii="Cambria" w:eastAsia="Aptos" w:hAnsi="Cambria"/>
                <w:lang w:val="pl-PL"/>
              </w:rPr>
              <w:br/>
              <w:t>60-69% 3.5 </w:t>
            </w:r>
            <w:r w:rsidRPr="009F0624">
              <w:rPr>
                <w:rFonts w:ascii="Cambria" w:eastAsia="Aptos" w:hAnsi="Cambria"/>
                <w:lang w:val="pl-PL"/>
              </w:rPr>
              <w:br/>
              <w:t>50-59% 3.0 </w:t>
            </w:r>
            <w:r w:rsidRPr="009F0624">
              <w:rPr>
                <w:rFonts w:ascii="Cambria" w:eastAsia="Aptos" w:hAnsi="Cambria"/>
                <w:lang w:val="pl-PL"/>
              </w:rPr>
              <w:br/>
              <w:t>0- 49% 2.0 </w:t>
            </w:r>
          </w:p>
        </w:tc>
      </w:tr>
    </w:tbl>
    <w:p w14:paraId="3978B64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F0624" w14:paraId="520215EB" w14:textId="77777777" w:rsidTr="00C74EEA">
        <w:trPr>
          <w:trHeight w:val="244"/>
        </w:trPr>
        <w:tc>
          <w:tcPr>
            <w:tcW w:w="9180" w:type="dxa"/>
            <w:tcMar>
              <w:top w:w="0" w:type="dxa"/>
              <w:bottom w:w="0" w:type="dxa"/>
            </w:tcMar>
          </w:tcPr>
          <w:p w14:paraId="66F4A245" w14:textId="66E1B374" w:rsidR="0054021F" w:rsidRPr="009F0624" w:rsidRDefault="00422159" w:rsidP="00C74EEA">
            <w:pPr>
              <w:rPr>
                <w:rFonts w:ascii="Cambria" w:eastAsia="Cambria" w:hAnsi="Cambria" w:cs="Cambria"/>
                <w:b/>
                <w:sz w:val="24"/>
                <w:szCs w:val="24"/>
                <w:lang w:val="pl-PL"/>
              </w:rPr>
            </w:pPr>
            <w:r w:rsidRPr="009F0624">
              <w:rPr>
                <w:rFonts w:ascii="Cambria" w:eastAsia="Cambria" w:hAnsi="Cambria" w:cs="Cambria"/>
                <w:lang w:val="pl-PL"/>
              </w:rPr>
              <w:t>Zaliczenie z oceną</w:t>
            </w:r>
          </w:p>
        </w:tc>
      </w:tr>
    </w:tbl>
    <w:p w14:paraId="350FC4F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1560"/>
        <w:gridCol w:w="141"/>
        <w:gridCol w:w="1701"/>
      </w:tblGrid>
      <w:tr w:rsidR="0054021F" w:rsidRPr="009F0624" w14:paraId="45BE3959" w14:textId="77777777" w:rsidTr="00C74EEA">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390332F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402" w:type="dxa"/>
            <w:gridSpan w:val="3"/>
            <w:tcBorders>
              <w:top w:val="single" w:sz="4" w:space="0" w:color="000000"/>
              <w:left w:val="single" w:sz="4" w:space="0" w:color="000000"/>
              <w:right w:val="single" w:sz="4" w:space="0" w:color="000000"/>
            </w:tcBorders>
            <w:shd w:val="clear" w:color="auto" w:fill="FFFFFF"/>
            <w:vAlign w:val="center"/>
          </w:tcPr>
          <w:p w14:paraId="4AC6BFF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1A87549D" w14:textId="77777777" w:rsidTr="00C74EEA">
        <w:trPr>
          <w:trHeight w:val="291"/>
        </w:trPr>
        <w:tc>
          <w:tcPr>
            <w:tcW w:w="5778" w:type="dxa"/>
            <w:vMerge/>
            <w:tcBorders>
              <w:top w:val="single" w:sz="4" w:space="0" w:color="000000"/>
              <w:left w:val="single" w:sz="4" w:space="0" w:color="000000"/>
              <w:right w:val="single" w:sz="4" w:space="0" w:color="000000"/>
            </w:tcBorders>
            <w:shd w:val="clear" w:color="auto" w:fill="FFFFFF"/>
            <w:vAlign w:val="center"/>
          </w:tcPr>
          <w:p w14:paraId="2DAAD909"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4EF9C"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78F62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985F0E" w14:paraId="4415D7A3" w14:textId="77777777" w:rsidTr="00C74EEA">
        <w:trPr>
          <w:trHeight w:val="449"/>
        </w:trPr>
        <w:tc>
          <w:tcPr>
            <w:tcW w:w="9180" w:type="dxa"/>
            <w:gridSpan w:val="4"/>
            <w:tcBorders>
              <w:top w:val="single" w:sz="4" w:space="0" w:color="000000"/>
              <w:left w:val="single" w:sz="4" w:space="0" w:color="000000"/>
              <w:right w:val="single" w:sz="4" w:space="0" w:color="000000"/>
            </w:tcBorders>
            <w:shd w:val="clear" w:color="auto" w:fill="D9D9D9"/>
            <w:vAlign w:val="center"/>
          </w:tcPr>
          <w:p w14:paraId="54C5D1F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583B7C08" w14:textId="77777777" w:rsidTr="00C74EEA">
        <w:trPr>
          <w:trHeight w:val="291"/>
        </w:trPr>
        <w:tc>
          <w:tcPr>
            <w:tcW w:w="5778" w:type="dxa"/>
            <w:tcBorders>
              <w:top w:val="single" w:sz="4" w:space="0" w:color="000000"/>
              <w:left w:val="single" w:sz="4" w:space="0" w:color="000000"/>
              <w:bottom w:val="single" w:sz="4" w:space="0" w:color="000000"/>
              <w:right w:val="single" w:sz="4" w:space="0" w:color="000000"/>
            </w:tcBorders>
            <w:vAlign w:val="center"/>
          </w:tcPr>
          <w:p w14:paraId="14FE644E"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lastRenderedPageBreak/>
              <w:t>liczba godzin pracy studenta z bezpośrednim udziałem nauczycieli akademickich lub innych osób prowadzących zajęcia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E5AC0E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60</w:t>
            </w:r>
          </w:p>
        </w:tc>
        <w:tc>
          <w:tcPr>
            <w:tcW w:w="1701" w:type="dxa"/>
            <w:tcBorders>
              <w:top w:val="single" w:sz="4" w:space="0" w:color="000000"/>
              <w:left w:val="single" w:sz="4" w:space="0" w:color="000000"/>
              <w:bottom w:val="single" w:sz="4" w:space="0" w:color="000000"/>
              <w:right w:val="single" w:sz="4" w:space="0" w:color="000000"/>
            </w:tcBorders>
            <w:vAlign w:val="center"/>
          </w:tcPr>
          <w:p w14:paraId="7AA6489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36</w:t>
            </w:r>
          </w:p>
        </w:tc>
      </w:tr>
      <w:tr w:rsidR="0054021F" w:rsidRPr="00985F0E" w14:paraId="3AA824EC" w14:textId="77777777" w:rsidTr="00C74EEA">
        <w:trPr>
          <w:trHeight w:val="435"/>
        </w:trPr>
        <w:tc>
          <w:tcPr>
            <w:tcW w:w="9180"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7D121B2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557C1F3D" w14:textId="77777777" w:rsidTr="00C74EEA">
        <w:trPr>
          <w:trHeight w:val="391"/>
        </w:trPr>
        <w:tc>
          <w:tcPr>
            <w:tcW w:w="5778" w:type="dxa"/>
            <w:tcBorders>
              <w:top w:val="single" w:sz="4" w:space="0" w:color="000000"/>
              <w:left w:val="single" w:sz="4" w:space="0" w:color="000000"/>
              <w:bottom w:val="single" w:sz="4" w:space="0" w:color="000000"/>
              <w:right w:val="single" w:sz="4" w:space="0" w:color="000000"/>
            </w:tcBorders>
            <w:vAlign w:val="center"/>
          </w:tcPr>
          <w:p w14:paraId="5F9D3A7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DD9B59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14171B3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r>
      <w:tr w:rsidR="0054021F" w:rsidRPr="009F0624" w14:paraId="36B3BAFF" w14:textId="77777777" w:rsidTr="00C74EEA">
        <w:trPr>
          <w:trHeight w:val="412"/>
        </w:trPr>
        <w:tc>
          <w:tcPr>
            <w:tcW w:w="5778" w:type="dxa"/>
            <w:tcBorders>
              <w:top w:val="single" w:sz="4" w:space="0" w:color="000000"/>
              <w:left w:val="single" w:sz="4" w:space="0" w:color="000000"/>
              <w:bottom w:val="single" w:sz="4" w:space="0" w:color="000000"/>
              <w:right w:val="single" w:sz="4" w:space="0" w:color="000000"/>
            </w:tcBorders>
          </w:tcPr>
          <w:p w14:paraId="15C75695"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Przygotowanie do prezentacji</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1B51496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187AB66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24</w:t>
            </w:r>
          </w:p>
        </w:tc>
      </w:tr>
      <w:tr w:rsidR="0054021F" w:rsidRPr="009F0624" w14:paraId="11FA0C56" w14:textId="77777777" w:rsidTr="00C74EEA">
        <w:trPr>
          <w:trHeight w:val="395"/>
        </w:trPr>
        <w:tc>
          <w:tcPr>
            <w:tcW w:w="5778" w:type="dxa"/>
            <w:tcBorders>
              <w:top w:val="single" w:sz="4" w:space="0" w:color="000000"/>
              <w:left w:val="single" w:sz="4" w:space="0" w:color="000000"/>
              <w:bottom w:val="single" w:sz="4" w:space="0" w:color="000000"/>
              <w:right w:val="single" w:sz="4" w:space="0" w:color="000000"/>
            </w:tcBorders>
          </w:tcPr>
          <w:p w14:paraId="2819A9F8"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Przygotowanie do zaliczenia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7B9A670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6D708D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20</w:t>
            </w:r>
          </w:p>
        </w:tc>
      </w:tr>
      <w:tr w:rsidR="0054021F" w:rsidRPr="009F0624" w14:paraId="303ADB5F" w14:textId="77777777" w:rsidTr="00C74EEA">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40B80B25"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6F90645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166CFB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100</w:t>
            </w:r>
          </w:p>
        </w:tc>
      </w:tr>
      <w:tr w:rsidR="0054021F" w:rsidRPr="009F0624" w14:paraId="5D84EACC" w14:textId="77777777" w:rsidTr="00C74EEA">
        <w:tc>
          <w:tcPr>
            <w:tcW w:w="5778" w:type="dxa"/>
            <w:tcBorders>
              <w:top w:val="single" w:sz="4" w:space="0" w:color="000000"/>
              <w:left w:val="single" w:sz="4" w:space="0" w:color="000000"/>
              <w:bottom w:val="single" w:sz="4" w:space="0" w:color="000000"/>
              <w:right w:val="single" w:sz="4" w:space="0" w:color="000000"/>
            </w:tcBorders>
            <w:vAlign w:val="center"/>
          </w:tcPr>
          <w:p w14:paraId="5CFEA114"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14:paraId="2F7666BD"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6C503EC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4</w:t>
            </w:r>
          </w:p>
        </w:tc>
      </w:tr>
    </w:tbl>
    <w:p w14:paraId="4F308F3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985F0E" w14:paraId="4CCD8316" w14:textId="77777777" w:rsidTr="00C74EEA">
        <w:tc>
          <w:tcPr>
            <w:tcW w:w="9180" w:type="dxa"/>
          </w:tcPr>
          <w:p w14:paraId="14F31B88" w14:textId="77777777" w:rsidR="0054021F" w:rsidRPr="009F0624" w:rsidRDefault="0054021F" w:rsidP="00C74EEA">
            <w:pPr>
              <w:jc w:val="both"/>
              <w:rPr>
                <w:rFonts w:ascii="Cambria" w:eastAsia="Calibri" w:hAnsi="Cambria" w:cs="Calibri"/>
                <w:lang w:val="pl-PL"/>
              </w:rPr>
            </w:pPr>
            <w:r w:rsidRPr="009F0624">
              <w:rPr>
                <w:rFonts w:ascii="Cambria" w:eastAsia="Calibri" w:hAnsi="Cambria"/>
                <w:b/>
                <w:lang w:val="pl-PL"/>
              </w:rPr>
              <w:t>Literatura obowiązkowa:</w:t>
            </w:r>
          </w:p>
          <w:p w14:paraId="4D73EF1F" w14:textId="77777777" w:rsidR="0054021F" w:rsidRPr="009F0624" w:rsidRDefault="0054021F" w:rsidP="0054021F">
            <w:pPr>
              <w:numPr>
                <w:ilvl w:val="0"/>
                <w:numId w:val="34"/>
              </w:numPr>
              <w:ind w:left="300" w:hanging="284"/>
              <w:rPr>
                <w:rFonts w:ascii="Cambria" w:eastAsia="Calibri" w:hAnsi="Cambria" w:cs="Calibri"/>
                <w:lang w:val="pl-PL"/>
              </w:rPr>
            </w:pPr>
            <w:r w:rsidRPr="009F0624">
              <w:rPr>
                <w:rFonts w:ascii="Cambria" w:eastAsia="Calibri" w:hAnsi="Cambria" w:cs="Calibri"/>
                <w:lang w:val="pl-PL"/>
              </w:rPr>
              <w:t xml:space="preserve">Harwas-Napierała, Trempała J.,(red.), </w:t>
            </w:r>
            <w:r w:rsidRPr="009F0624">
              <w:rPr>
                <w:rFonts w:ascii="Cambria" w:eastAsia="Calibri" w:hAnsi="Cambria" w:cs="Calibri"/>
                <w:i/>
                <w:lang w:val="pl-PL"/>
              </w:rPr>
              <w:t>Psychologia rozwoju człowieka</w:t>
            </w:r>
            <w:r w:rsidRPr="009F0624">
              <w:rPr>
                <w:rFonts w:ascii="Cambria" w:eastAsia="Calibri" w:hAnsi="Cambria" w:cs="Calibri"/>
                <w:lang w:val="pl-PL"/>
              </w:rPr>
              <w:t>, Warszawa 2003.</w:t>
            </w:r>
          </w:p>
          <w:p w14:paraId="73A9535F" w14:textId="77777777" w:rsidR="0054021F" w:rsidRPr="009F0624" w:rsidRDefault="0054021F" w:rsidP="0054021F">
            <w:pPr>
              <w:numPr>
                <w:ilvl w:val="0"/>
                <w:numId w:val="34"/>
              </w:numPr>
              <w:ind w:left="300" w:hanging="284"/>
              <w:rPr>
                <w:rFonts w:ascii="Cambria" w:eastAsia="Calibri" w:hAnsi="Cambria" w:cs="Calibri"/>
                <w:lang w:val="pl-PL"/>
              </w:rPr>
            </w:pPr>
            <w:r w:rsidRPr="009F0624">
              <w:rPr>
                <w:rFonts w:ascii="Cambria" w:eastAsia="Calibri" w:hAnsi="Cambria" w:cs="Calibri"/>
                <w:lang w:val="pl-PL"/>
              </w:rPr>
              <w:t xml:space="preserve">Przetacznik-Gierowska M., Tyszkowa M., </w:t>
            </w:r>
            <w:r w:rsidRPr="009F0624">
              <w:rPr>
                <w:rFonts w:ascii="Cambria" w:eastAsia="Calibri" w:hAnsi="Cambria" w:cs="Calibri"/>
                <w:i/>
                <w:lang w:val="pl-PL"/>
              </w:rPr>
              <w:t>Psychologia rozwoju człowieka</w:t>
            </w:r>
            <w:r w:rsidRPr="009F0624">
              <w:rPr>
                <w:rFonts w:ascii="Cambria" w:eastAsia="Calibri" w:hAnsi="Cambria" w:cs="Calibri"/>
                <w:lang w:val="pl-PL"/>
              </w:rPr>
              <w:t>, warszawa 1996.</w:t>
            </w:r>
          </w:p>
          <w:p w14:paraId="41F05EEB" w14:textId="77777777" w:rsidR="0054021F" w:rsidRPr="009F0624" w:rsidRDefault="0054021F" w:rsidP="0054021F">
            <w:pPr>
              <w:numPr>
                <w:ilvl w:val="0"/>
                <w:numId w:val="34"/>
              </w:numPr>
              <w:ind w:left="300" w:hanging="284"/>
              <w:rPr>
                <w:rFonts w:ascii="Cambria" w:eastAsia="Calibri" w:hAnsi="Cambria" w:cs="Calibri"/>
                <w:lang w:val="pl-PL"/>
              </w:rPr>
            </w:pPr>
            <w:r w:rsidRPr="009F0624">
              <w:rPr>
                <w:rFonts w:ascii="Cambria" w:eastAsia="Calibri" w:hAnsi="Cambria" w:cs="Calibri"/>
                <w:lang w:val="pl-PL"/>
              </w:rPr>
              <w:t>Matczak A., Zarys</w:t>
            </w:r>
            <w:r w:rsidRPr="009F0624">
              <w:rPr>
                <w:rFonts w:ascii="Cambria" w:eastAsia="Calibri" w:hAnsi="Cambria" w:cs="Calibri"/>
                <w:i/>
                <w:lang w:val="pl-PL"/>
              </w:rPr>
              <w:t xml:space="preserve"> psychologii rozwoju</w:t>
            </w:r>
            <w:r w:rsidRPr="009F0624">
              <w:rPr>
                <w:rFonts w:ascii="Cambria" w:eastAsia="Calibri" w:hAnsi="Cambria" w:cs="Calibri"/>
                <w:lang w:val="pl-PL"/>
              </w:rPr>
              <w:t>, Warszawa 2003.</w:t>
            </w:r>
          </w:p>
          <w:p w14:paraId="3D763D81" w14:textId="77777777" w:rsidR="0054021F" w:rsidRPr="009F0624" w:rsidRDefault="0054021F" w:rsidP="0054021F">
            <w:pPr>
              <w:numPr>
                <w:ilvl w:val="0"/>
                <w:numId w:val="34"/>
              </w:numPr>
              <w:ind w:left="300" w:hanging="284"/>
              <w:rPr>
                <w:rFonts w:ascii="Cambria" w:eastAsia="Calibri" w:hAnsi="Cambria" w:cs="Calibri"/>
                <w:lang w:val="pl-PL"/>
              </w:rPr>
            </w:pPr>
            <w:r w:rsidRPr="009F0624">
              <w:rPr>
                <w:rFonts w:ascii="Cambria" w:eastAsia="Calibri" w:hAnsi="Cambria" w:cs="Calibri"/>
                <w:lang w:val="pl-PL"/>
              </w:rPr>
              <w:t xml:space="preserve">Schaffer H. R., </w:t>
            </w:r>
            <w:r w:rsidRPr="009F0624">
              <w:rPr>
                <w:rFonts w:ascii="Cambria" w:eastAsia="Calibri" w:hAnsi="Cambria" w:cs="Calibri"/>
                <w:i/>
                <w:lang w:val="pl-PL"/>
              </w:rPr>
              <w:t>Psychologia dziecka</w:t>
            </w:r>
            <w:r w:rsidRPr="009F0624">
              <w:rPr>
                <w:rFonts w:ascii="Cambria" w:eastAsia="Calibri" w:hAnsi="Cambria" w:cs="Calibri"/>
                <w:lang w:val="pl-PL"/>
              </w:rPr>
              <w:t>, Warszawa 2012.</w:t>
            </w:r>
          </w:p>
          <w:p w14:paraId="7C22596C" w14:textId="77777777" w:rsidR="0054021F" w:rsidRPr="009F0624" w:rsidRDefault="0054021F" w:rsidP="0054021F">
            <w:pPr>
              <w:numPr>
                <w:ilvl w:val="0"/>
                <w:numId w:val="34"/>
              </w:numPr>
              <w:ind w:left="300" w:hanging="284"/>
              <w:rPr>
                <w:rFonts w:ascii="Cambria" w:eastAsia="Cambria" w:hAnsi="Cambria" w:cs="Cambria"/>
                <w:lang w:val="pl-PL"/>
              </w:rPr>
            </w:pPr>
            <w:r w:rsidRPr="009F0624">
              <w:rPr>
                <w:rFonts w:ascii="Cambria" w:eastAsia="Calibri" w:hAnsi="Cambria"/>
                <w:lang w:val="pl-PL"/>
              </w:rPr>
              <w:t xml:space="preserve">Dembo M., </w:t>
            </w:r>
            <w:r w:rsidRPr="009F0624">
              <w:rPr>
                <w:rFonts w:ascii="Cambria" w:eastAsia="Calibri" w:hAnsi="Cambria"/>
                <w:i/>
                <w:lang w:val="pl-PL"/>
              </w:rPr>
              <w:t>Stosowana psychologia wychowawcza</w:t>
            </w:r>
            <w:r w:rsidRPr="009F0624">
              <w:rPr>
                <w:rFonts w:ascii="Cambria" w:eastAsia="Calibri" w:hAnsi="Cambria"/>
                <w:lang w:val="pl-PL"/>
              </w:rPr>
              <w:t>, Warszawa 1997.</w:t>
            </w:r>
          </w:p>
        </w:tc>
      </w:tr>
      <w:tr w:rsidR="0054021F" w:rsidRPr="00985F0E" w14:paraId="4BE46C0B" w14:textId="77777777" w:rsidTr="00C74EEA">
        <w:tc>
          <w:tcPr>
            <w:tcW w:w="9180" w:type="dxa"/>
          </w:tcPr>
          <w:p w14:paraId="032AD0C4"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t>Literatura zalecana / fakultatywna:</w:t>
            </w:r>
          </w:p>
          <w:p w14:paraId="1C97A6A7" w14:textId="77777777" w:rsidR="0054021F" w:rsidRPr="009F0624" w:rsidRDefault="0054021F" w:rsidP="0054021F">
            <w:pPr>
              <w:numPr>
                <w:ilvl w:val="0"/>
                <w:numId w:val="29"/>
              </w:numPr>
              <w:ind w:left="300" w:hanging="300"/>
              <w:jc w:val="both"/>
              <w:rPr>
                <w:rFonts w:ascii="Cambria" w:eastAsia="Calibri" w:hAnsi="Cambria"/>
                <w:lang w:val="pl-PL"/>
              </w:rPr>
            </w:pPr>
            <w:r w:rsidRPr="009F0624">
              <w:rPr>
                <w:rFonts w:ascii="Cambria" w:eastAsia="Calibri" w:hAnsi="Cambria"/>
                <w:lang w:val="pl-PL"/>
              </w:rPr>
              <w:t xml:space="preserve">Erikson E. H., </w:t>
            </w:r>
            <w:r w:rsidRPr="009F0624">
              <w:rPr>
                <w:rFonts w:ascii="Cambria" w:eastAsia="Calibri" w:hAnsi="Cambria"/>
                <w:i/>
                <w:lang w:val="pl-PL"/>
              </w:rPr>
              <w:t>Dzieciństwo i społeczeństwo</w:t>
            </w:r>
            <w:r w:rsidRPr="009F0624">
              <w:rPr>
                <w:rFonts w:ascii="Cambria" w:eastAsia="Calibri" w:hAnsi="Cambria"/>
                <w:lang w:val="pl-PL"/>
              </w:rPr>
              <w:t>, Poznań 1997.</w:t>
            </w:r>
          </w:p>
          <w:p w14:paraId="00E11809" w14:textId="77777777" w:rsidR="0054021F" w:rsidRPr="009F0624" w:rsidRDefault="0054021F" w:rsidP="0054021F">
            <w:pPr>
              <w:numPr>
                <w:ilvl w:val="0"/>
                <w:numId w:val="29"/>
              </w:numPr>
              <w:ind w:left="300" w:hanging="300"/>
              <w:jc w:val="both"/>
              <w:rPr>
                <w:rFonts w:ascii="Cambria" w:eastAsia="Calibri" w:hAnsi="Cambria"/>
                <w:lang w:val="pl-PL"/>
              </w:rPr>
            </w:pPr>
            <w:r w:rsidRPr="009F0624">
              <w:rPr>
                <w:rFonts w:ascii="Cambria" w:eastAsia="Calibri" w:hAnsi="Cambria"/>
                <w:lang w:val="pl-PL"/>
              </w:rPr>
              <w:t xml:space="preserve">Bee H., </w:t>
            </w:r>
            <w:r w:rsidRPr="009F0624">
              <w:rPr>
                <w:rFonts w:ascii="Cambria" w:eastAsia="Calibri" w:hAnsi="Cambria"/>
                <w:i/>
                <w:lang w:val="pl-PL"/>
              </w:rPr>
              <w:t>Psychologia rozwoju człowieka</w:t>
            </w:r>
            <w:r w:rsidRPr="009F0624">
              <w:rPr>
                <w:rFonts w:ascii="Cambria" w:eastAsia="Calibri" w:hAnsi="Cambria"/>
                <w:lang w:val="pl-PL"/>
              </w:rPr>
              <w:t>, Poznań 2004.</w:t>
            </w:r>
          </w:p>
          <w:p w14:paraId="5663C0B3" w14:textId="77777777" w:rsidR="0054021F" w:rsidRPr="009F0624" w:rsidRDefault="0054021F" w:rsidP="0054021F">
            <w:pPr>
              <w:numPr>
                <w:ilvl w:val="0"/>
                <w:numId w:val="29"/>
              </w:numPr>
              <w:ind w:left="300" w:hanging="300"/>
              <w:jc w:val="both"/>
              <w:rPr>
                <w:rFonts w:ascii="Cambria" w:eastAsia="Cambria" w:hAnsi="Cambria" w:cs="Cambria"/>
                <w:lang w:val="pl-PL"/>
              </w:rPr>
            </w:pPr>
            <w:r w:rsidRPr="009F0624">
              <w:rPr>
                <w:rFonts w:ascii="Cambria" w:eastAsia="Calibri" w:hAnsi="Cambria"/>
                <w:lang w:val="pl-PL"/>
              </w:rPr>
              <w:t xml:space="preserve">Cialdini R., </w:t>
            </w:r>
            <w:r w:rsidRPr="009F0624">
              <w:rPr>
                <w:rFonts w:ascii="Cambria" w:eastAsia="Calibri" w:hAnsi="Cambria"/>
                <w:i/>
                <w:lang w:val="pl-PL"/>
              </w:rPr>
              <w:t>Wywieranie wpływu na ludzi</w:t>
            </w:r>
            <w:r w:rsidRPr="009F0624">
              <w:rPr>
                <w:rFonts w:ascii="Cambria" w:eastAsia="Calibri" w:hAnsi="Cambria"/>
                <w:lang w:val="pl-PL"/>
              </w:rPr>
              <w:t>, Gdańsk 1996.</w:t>
            </w:r>
          </w:p>
        </w:tc>
      </w:tr>
    </w:tbl>
    <w:p w14:paraId="1511BF3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334"/>
      </w:tblGrid>
      <w:tr w:rsidR="0054021F" w:rsidRPr="009F0624" w14:paraId="08112FE8" w14:textId="77777777" w:rsidTr="00C74EEA">
        <w:tc>
          <w:tcPr>
            <w:tcW w:w="3846" w:type="dxa"/>
          </w:tcPr>
          <w:p w14:paraId="64E12C9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334" w:type="dxa"/>
          </w:tcPr>
          <w:p w14:paraId="2D78A2FB"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Piotr Kuśmider</w:t>
            </w:r>
          </w:p>
        </w:tc>
      </w:tr>
      <w:tr w:rsidR="0054021F" w:rsidRPr="009F0624" w14:paraId="64000718" w14:textId="77777777" w:rsidTr="00C74EEA">
        <w:tc>
          <w:tcPr>
            <w:tcW w:w="3846" w:type="dxa"/>
          </w:tcPr>
          <w:p w14:paraId="16679E0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334" w:type="dxa"/>
          </w:tcPr>
          <w:p w14:paraId="2025C4EA" w14:textId="3AA1BE52"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BD6B73" w:rsidRPr="009F0624">
              <w:rPr>
                <w:rFonts w:ascii="Cambria" w:eastAsia="Cambria" w:hAnsi="Cambria" w:cs="Cambria"/>
                <w:lang w:val="pl-PL"/>
              </w:rPr>
              <w:t>0</w:t>
            </w:r>
            <w:r w:rsidRPr="009F0624">
              <w:rPr>
                <w:rFonts w:ascii="Cambria" w:eastAsia="Cambria" w:hAnsi="Cambria" w:cs="Cambria"/>
                <w:lang w:val="pl-PL"/>
              </w:rPr>
              <w:t>.0</w:t>
            </w:r>
            <w:r w:rsidR="00BD6B73"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65A30D8F" w14:textId="77777777" w:rsidTr="00C74EEA">
        <w:tc>
          <w:tcPr>
            <w:tcW w:w="3846" w:type="dxa"/>
          </w:tcPr>
          <w:p w14:paraId="701D057F"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334" w:type="dxa"/>
          </w:tcPr>
          <w:p w14:paraId="2468DAEA" w14:textId="77777777" w:rsidR="0054021F" w:rsidRPr="009F0624" w:rsidRDefault="0054021F" w:rsidP="00C74EEA">
            <w:pPr>
              <w:spacing w:before="60" w:after="60"/>
              <w:rPr>
                <w:rFonts w:ascii="Cambria" w:eastAsia="Aptos" w:hAnsi="Cambria"/>
                <w:lang w:val="pl-PL"/>
              </w:rPr>
            </w:pPr>
            <w:r w:rsidRPr="009F0624">
              <w:rPr>
                <w:rFonts w:ascii="Cambria" w:eastAsia="Cambria" w:hAnsi="Cambria" w:cs="Cambria"/>
                <w:lang w:val="pl-PL"/>
              </w:rPr>
              <w:t>Kus7@o2.pl</w:t>
            </w:r>
            <w:r w:rsidRPr="009F0624">
              <w:rPr>
                <w:rFonts w:ascii="Cambria" w:eastAsia="Aptos" w:hAnsi="Cambria"/>
                <w:lang w:val="pl-PL"/>
              </w:rPr>
              <w:t xml:space="preserve"> </w:t>
            </w:r>
          </w:p>
        </w:tc>
      </w:tr>
      <w:tr w:rsidR="0054021F" w:rsidRPr="009F0624" w14:paraId="12F16A7A" w14:textId="77777777" w:rsidTr="00C74EEA">
        <w:tc>
          <w:tcPr>
            <w:tcW w:w="3846" w:type="dxa"/>
            <w:tcBorders>
              <w:bottom w:val="single" w:sz="4" w:space="0" w:color="000000"/>
            </w:tcBorders>
          </w:tcPr>
          <w:p w14:paraId="3B4C1CE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334" w:type="dxa"/>
            <w:tcBorders>
              <w:bottom w:val="single" w:sz="4" w:space="0" w:color="000000"/>
            </w:tcBorders>
          </w:tcPr>
          <w:p w14:paraId="71FD068E" w14:textId="77777777" w:rsidR="0054021F" w:rsidRPr="009F0624" w:rsidRDefault="0054021F" w:rsidP="00C74EEA">
            <w:pPr>
              <w:spacing w:before="60" w:after="60"/>
              <w:rPr>
                <w:rFonts w:ascii="Cambria" w:eastAsia="Cambria" w:hAnsi="Cambria" w:cs="Cambria"/>
                <w:lang w:val="pl-PL"/>
              </w:rPr>
            </w:pPr>
          </w:p>
        </w:tc>
      </w:tr>
    </w:tbl>
    <w:p w14:paraId="528E8B95" w14:textId="77777777" w:rsidR="0054021F" w:rsidRPr="009F0624" w:rsidRDefault="0054021F" w:rsidP="00C74EEA">
      <w:pPr>
        <w:rPr>
          <w:rFonts w:ascii="Cambria" w:hAnsi="Cambria"/>
          <w:lang w:val="pl-PL"/>
        </w:rPr>
      </w:pPr>
    </w:p>
    <w:p w14:paraId="31921AA1" w14:textId="102E5454" w:rsidR="003417C5" w:rsidRPr="009F0624" w:rsidRDefault="003417C5">
      <w:pPr>
        <w:rPr>
          <w:rFonts w:ascii="Cambria" w:hAnsi="Cambria"/>
          <w:lang w:val="pl-PL"/>
        </w:rPr>
      </w:pPr>
      <w:r w:rsidRPr="009F0624">
        <w:rPr>
          <w:rFonts w:ascii="Cambria" w:hAnsi="Cambria"/>
          <w:lang w:val="pl-PL"/>
        </w:rPr>
        <w:br w:type="page"/>
      </w:r>
    </w:p>
    <w:p w14:paraId="22E782F2" w14:textId="77777777" w:rsidR="0054021F" w:rsidRPr="009F0624" w:rsidRDefault="0054021F">
      <w:pPr>
        <w:rPr>
          <w:rFonts w:ascii="Cambria" w:hAnsi="Cambria"/>
          <w:lang w:val="pl-PL"/>
        </w:rPr>
      </w:pPr>
    </w:p>
    <w:tbl>
      <w:tblPr>
        <w:tblW w:w="100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1"/>
        <w:gridCol w:w="2851"/>
        <w:gridCol w:w="287"/>
        <w:gridCol w:w="4875"/>
      </w:tblGrid>
      <w:tr w:rsidR="0054021F" w:rsidRPr="009F0624" w14:paraId="0B8FC008" w14:textId="77777777" w:rsidTr="00C74EEA">
        <w:trPr>
          <w:trHeight w:val="269"/>
        </w:trPr>
        <w:tc>
          <w:tcPr>
            <w:tcW w:w="1991" w:type="dxa"/>
            <w:vMerge w:val="restart"/>
          </w:tcPr>
          <w:p w14:paraId="269753EF"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4C40DFA2" wp14:editId="6FD01F0B">
                  <wp:extent cx="1066800" cy="1066800"/>
                  <wp:effectExtent l="0" t="0" r="0" b="0"/>
                  <wp:docPr id="12" name="Obraz 1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51" w:type="dxa"/>
            <w:tcBorders>
              <w:bottom w:val="single" w:sz="4" w:space="0" w:color="000000"/>
            </w:tcBorders>
            <w:vAlign w:val="center"/>
          </w:tcPr>
          <w:p w14:paraId="167BBF6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5162" w:type="dxa"/>
            <w:gridSpan w:val="2"/>
            <w:tcBorders>
              <w:bottom w:val="single" w:sz="4" w:space="0" w:color="000000"/>
            </w:tcBorders>
            <w:vAlign w:val="center"/>
          </w:tcPr>
          <w:p w14:paraId="2469D7F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0DCF7C50" w14:textId="77777777" w:rsidTr="00C74EEA">
        <w:trPr>
          <w:trHeight w:val="275"/>
        </w:trPr>
        <w:tc>
          <w:tcPr>
            <w:tcW w:w="1991" w:type="dxa"/>
            <w:vMerge/>
          </w:tcPr>
          <w:p w14:paraId="24C6B27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51" w:type="dxa"/>
            <w:tcBorders>
              <w:bottom w:val="single" w:sz="4" w:space="0" w:color="000000"/>
            </w:tcBorders>
            <w:vAlign w:val="center"/>
          </w:tcPr>
          <w:p w14:paraId="75B89A7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5162" w:type="dxa"/>
            <w:gridSpan w:val="2"/>
            <w:tcBorders>
              <w:bottom w:val="single" w:sz="4" w:space="0" w:color="000000"/>
            </w:tcBorders>
            <w:vAlign w:val="center"/>
          </w:tcPr>
          <w:p w14:paraId="460A2237"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50B460AC" w14:textId="77777777" w:rsidTr="00C74EEA">
        <w:trPr>
          <w:trHeight w:val="139"/>
        </w:trPr>
        <w:tc>
          <w:tcPr>
            <w:tcW w:w="1991" w:type="dxa"/>
            <w:vMerge/>
          </w:tcPr>
          <w:p w14:paraId="6BE0C4DA"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51" w:type="dxa"/>
            <w:tcBorders>
              <w:bottom w:val="single" w:sz="4" w:space="0" w:color="000000"/>
            </w:tcBorders>
            <w:vAlign w:val="center"/>
          </w:tcPr>
          <w:p w14:paraId="28ECDD7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5162" w:type="dxa"/>
            <w:gridSpan w:val="2"/>
            <w:tcBorders>
              <w:bottom w:val="single" w:sz="4" w:space="0" w:color="000000"/>
            </w:tcBorders>
            <w:vAlign w:val="center"/>
          </w:tcPr>
          <w:p w14:paraId="21F8612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40C07819" w14:textId="77777777" w:rsidTr="00C74EEA">
        <w:trPr>
          <w:trHeight w:val="139"/>
        </w:trPr>
        <w:tc>
          <w:tcPr>
            <w:tcW w:w="1991" w:type="dxa"/>
            <w:vMerge/>
          </w:tcPr>
          <w:p w14:paraId="32ED8D3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51" w:type="dxa"/>
            <w:tcBorders>
              <w:bottom w:val="single" w:sz="4" w:space="0" w:color="000000"/>
            </w:tcBorders>
            <w:vAlign w:val="center"/>
          </w:tcPr>
          <w:p w14:paraId="5E4F2B94"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5162" w:type="dxa"/>
            <w:gridSpan w:val="2"/>
            <w:tcBorders>
              <w:bottom w:val="single" w:sz="4" w:space="0" w:color="000000"/>
            </w:tcBorders>
            <w:vAlign w:val="center"/>
          </w:tcPr>
          <w:p w14:paraId="1E47BA3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350D7FFD" w14:textId="77777777" w:rsidTr="00C74EEA">
        <w:trPr>
          <w:trHeight w:val="139"/>
        </w:trPr>
        <w:tc>
          <w:tcPr>
            <w:tcW w:w="1991" w:type="dxa"/>
            <w:vMerge/>
          </w:tcPr>
          <w:p w14:paraId="32CC2AEE"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51" w:type="dxa"/>
            <w:vAlign w:val="center"/>
          </w:tcPr>
          <w:p w14:paraId="5D97A9C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5162" w:type="dxa"/>
            <w:gridSpan w:val="2"/>
            <w:vAlign w:val="center"/>
          </w:tcPr>
          <w:p w14:paraId="1E581AE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0DA382F0" w14:textId="77777777" w:rsidTr="00C74EEA">
        <w:trPr>
          <w:trHeight w:val="139"/>
        </w:trPr>
        <w:tc>
          <w:tcPr>
            <w:tcW w:w="5129" w:type="dxa"/>
            <w:gridSpan w:val="3"/>
            <w:tcBorders>
              <w:bottom w:val="single" w:sz="4" w:space="0" w:color="000000"/>
            </w:tcBorders>
            <w:vAlign w:val="center"/>
          </w:tcPr>
          <w:p w14:paraId="61F3E5D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875" w:type="dxa"/>
            <w:tcBorders>
              <w:bottom w:val="single" w:sz="4" w:space="0" w:color="000000"/>
            </w:tcBorders>
            <w:vAlign w:val="center"/>
          </w:tcPr>
          <w:p w14:paraId="64C5A6F9" w14:textId="662F61DE"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3</w:t>
            </w:r>
            <w:r w:rsidR="003B6EFD">
              <w:rPr>
                <w:rFonts w:ascii="Cambria" w:eastAsia="Cambria" w:hAnsi="Cambria" w:cs="Cambria"/>
                <w:sz w:val="24"/>
                <w:szCs w:val="24"/>
                <w:lang w:val="pl-PL"/>
              </w:rPr>
              <w:t>0</w:t>
            </w:r>
            <w:r w:rsidRPr="009F0624">
              <w:rPr>
                <w:rFonts w:ascii="Cambria" w:eastAsia="Cambria" w:hAnsi="Cambria" w:cs="Cambria"/>
                <w:sz w:val="24"/>
                <w:szCs w:val="24"/>
                <w:lang w:val="pl-PL"/>
              </w:rPr>
              <w:t xml:space="preserve"> / </w:t>
            </w:r>
            <w:r w:rsidR="003B6EFD">
              <w:rPr>
                <w:rFonts w:ascii="Cambria" w:eastAsia="Cambria" w:hAnsi="Cambria" w:cs="Cambria"/>
                <w:sz w:val="24"/>
                <w:szCs w:val="24"/>
                <w:lang w:val="pl-PL"/>
              </w:rPr>
              <w:t>29</w:t>
            </w:r>
          </w:p>
        </w:tc>
      </w:tr>
    </w:tbl>
    <w:p w14:paraId="54E2FAEA" w14:textId="77777777" w:rsidR="0054021F" w:rsidRPr="009F0624" w:rsidRDefault="0054021F" w:rsidP="00C74EEA">
      <w:pPr>
        <w:spacing w:before="240" w:after="240"/>
        <w:jc w:val="center"/>
        <w:rPr>
          <w:rFonts w:ascii="Cambria" w:eastAsia="Calibri" w:hAnsi="Cambria" w:cs="Calibri"/>
          <w:b/>
          <w:bCs/>
          <w:spacing w:val="40"/>
          <w:sz w:val="28"/>
          <w:szCs w:val="28"/>
          <w:lang w:val="pl-PL"/>
        </w:rPr>
      </w:pPr>
      <w:r w:rsidRPr="009F0624">
        <w:rPr>
          <w:rFonts w:ascii="Cambria" w:eastAsia="Calibri" w:hAnsi="Cambria" w:cs="Calibri"/>
          <w:b/>
          <w:bCs/>
          <w:spacing w:val="40"/>
          <w:sz w:val="28"/>
          <w:szCs w:val="28"/>
          <w:lang w:val="pl-PL"/>
        </w:rPr>
        <w:t>KARTA ZAJĘĆ</w:t>
      </w:r>
    </w:p>
    <w:p w14:paraId="22C0D90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670"/>
      </w:tblGrid>
      <w:tr w:rsidR="0054021F" w:rsidRPr="009F0624" w14:paraId="426B4014" w14:textId="77777777" w:rsidTr="00C74EEA">
        <w:trPr>
          <w:trHeight w:val="328"/>
        </w:trPr>
        <w:tc>
          <w:tcPr>
            <w:tcW w:w="4219" w:type="dxa"/>
            <w:vAlign w:val="center"/>
          </w:tcPr>
          <w:p w14:paraId="5B5271E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670" w:type="dxa"/>
            <w:vAlign w:val="center"/>
          </w:tcPr>
          <w:p w14:paraId="04E78F2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Pedagogika szkolna</w:t>
            </w:r>
          </w:p>
        </w:tc>
      </w:tr>
      <w:tr w:rsidR="0054021F" w:rsidRPr="009F0624" w14:paraId="794D0382" w14:textId="77777777" w:rsidTr="00C74EEA">
        <w:tc>
          <w:tcPr>
            <w:tcW w:w="4219" w:type="dxa"/>
            <w:vAlign w:val="center"/>
          </w:tcPr>
          <w:p w14:paraId="27861D9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670" w:type="dxa"/>
            <w:vAlign w:val="center"/>
          </w:tcPr>
          <w:p w14:paraId="5F2A6AB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1</w:t>
            </w:r>
          </w:p>
        </w:tc>
      </w:tr>
      <w:tr w:rsidR="0054021F" w:rsidRPr="009F0624" w14:paraId="5242B563" w14:textId="77777777" w:rsidTr="00C74EEA">
        <w:tc>
          <w:tcPr>
            <w:tcW w:w="4219" w:type="dxa"/>
            <w:vAlign w:val="center"/>
          </w:tcPr>
          <w:p w14:paraId="1A8C9D4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670" w:type="dxa"/>
            <w:vAlign w:val="center"/>
          </w:tcPr>
          <w:p w14:paraId="1F7B24E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obieralne</w:t>
            </w:r>
          </w:p>
        </w:tc>
      </w:tr>
      <w:tr w:rsidR="0054021F" w:rsidRPr="00985F0E" w14:paraId="23B83247" w14:textId="77777777" w:rsidTr="00C74EEA">
        <w:tc>
          <w:tcPr>
            <w:tcW w:w="4219" w:type="dxa"/>
            <w:vAlign w:val="center"/>
          </w:tcPr>
          <w:p w14:paraId="6435752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670" w:type="dxa"/>
            <w:vAlign w:val="center"/>
          </w:tcPr>
          <w:p w14:paraId="71DC190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Kształcenie nauczycielskie – przygotowanie w zakresie psychologiczno-pedagogicznym </w:t>
            </w:r>
            <w:r w:rsidRPr="009F0624">
              <w:rPr>
                <w:rFonts w:ascii="Cambria" w:eastAsia="Calibri" w:hAnsi="Cambria"/>
                <w:b/>
                <w:iCs/>
                <w:lang w:val="pl-PL"/>
              </w:rPr>
              <w:t>/ nauczycielska</w:t>
            </w:r>
          </w:p>
        </w:tc>
      </w:tr>
      <w:tr w:rsidR="0054021F" w:rsidRPr="009F0624" w14:paraId="31223E55" w14:textId="77777777" w:rsidTr="00C74EEA">
        <w:tc>
          <w:tcPr>
            <w:tcW w:w="4219" w:type="dxa"/>
            <w:vAlign w:val="center"/>
          </w:tcPr>
          <w:p w14:paraId="6C6D8B7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670" w:type="dxa"/>
            <w:vAlign w:val="center"/>
          </w:tcPr>
          <w:p w14:paraId="418BF42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087D7992" w14:textId="77777777" w:rsidTr="00C74EEA">
        <w:tc>
          <w:tcPr>
            <w:tcW w:w="4219" w:type="dxa"/>
            <w:vAlign w:val="center"/>
          </w:tcPr>
          <w:p w14:paraId="09BE054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670" w:type="dxa"/>
            <w:vAlign w:val="center"/>
          </w:tcPr>
          <w:p w14:paraId="59DCD8F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985F0E" w14:paraId="25F265DF" w14:textId="77777777" w:rsidTr="00C74EEA">
        <w:tc>
          <w:tcPr>
            <w:tcW w:w="4219" w:type="dxa"/>
            <w:vAlign w:val="center"/>
          </w:tcPr>
          <w:p w14:paraId="50AD7BB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670" w:type="dxa"/>
            <w:vAlign w:val="center"/>
          </w:tcPr>
          <w:p w14:paraId="2A70766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Bożena Majewicz</w:t>
            </w:r>
          </w:p>
          <w:p w14:paraId="377BDDA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Osoba prowadząca zajęcia: dr Joanna Ziemkowska</w:t>
            </w:r>
          </w:p>
        </w:tc>
      </w:tr>
    </w:tbl>
    <w:p w14:paraId="5F3AE39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4"/>
        <w:gridCol w:w="3146"/>
        <w:gridCol w:w="2263"/>
        <w:gridCol w:w="2556"/>
      </w:tblGrid>
      <w:tr w:rsidR="0054021F" w:rsidRPr="00985F0E" w14:paraId="061D550E" w14:textId="77777777" w:rsidTr="00C74EEA">
        <w:tc>
          <w:tcPr>
            <w:tcW w:w="1924" w:type="dxa"/>
            <w:vAlign w:val="center"/>
          </w:tcPr>
          <w:p w14:paraId="71391D6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46" w:type="dxa"/>
            <w:vAlign w:val="center"/>
          </w:tcPr>
          <w:p w14:paraId="372A99B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Liczba godzin </w:t>
            </w:r>
          </w:p>
          <w:p w14:paraId="7857E77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263" w:type="dxa"/>
            <w:vAlign w:val="center"/>
          </w:tcPr>
          <w:p w14:paraId="5F57558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6" w:type="dxa"/>
            <w:vAlign w:val="center"/>
          </w:tcPr>
          <w:p w14:paraId="34784C8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56A45CA1" w14:textId="77777777" w:rsidTr="00C74EEA">
        <w:tc>
          <w:tcPr>
            <w:tcW w:w="1924" w:type="dxa"/>
          </w:tcPr>
          <w:p w14:paraId="2E54A46C"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46" w:type="dxa"/>
            <w:vAlign w:val="center"/>
          </w:tcPr>
          <w:p w14:paraId="00348EC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tc>
        <w:tc>
          <w:tcPr>
            <w:tcW w:w="2263" w:type="dxa"/>
            <w:vAlign w:val="center"/>
          </w:tcPr>
          <w:p w14:paraId="7B55AC4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tc>
        <w:tc>
          <w:tcPr>
            <w:tcW w:w="2556" w:type="dxa"/>
            <w:vAlign w:val="center"/>
          </w:tcPr>
          <w:p w14:paraId="20BEE6A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w:t>
            </w:r>
          </w:p>
        </w:tc>
      </w:tr>
    </w:tbl>
    <w:p w14:paraId="7A8267E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10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90"/>
      </w:tblGrid>
      <w:tr w:rsidR="0054021F" w:rsidRPr="00985F0E" w14:paraId="272C4F72" w14:textId="77777777" w:rsidTr="00C74EEA">
        <w:trPr>
          <w:trHeight w:val="301"/>
          <w:jc w:val="center"/>
        </w:trPr>
        <w:tc>
          <w:tcPr>
            <w:tcW w:w="10190" w:type="dxa"/>
            <w:tcMar>
              <w:top w:w="0" w:type="dxa"/>
              <w:bottom w:w="0" w:type="dxa"/>
            </w:tcMar>
          </w:tcPr>
          <w:p w14:paraId="77D8D378" w14:textId="77777777" w:rsidR="0054021F" w:rsidRPr="009F0624" w:rsidRDefault="0054021F" w:rsidP="00C74EEA">
            <w:pPr>
              <w:tabs>
                <w:tab w:val="left" w:pos="1725"/>
              </w:tabs>
              <w:spacing w:before="20" w:after="20"/>
              <w:rPr>
                <w:rFonts w:ascii="Cambria" w:eastAsia="Cambria" w:hAnsi="Cambria" w:cs="Cambria"/>
                <w:lang w:val="pl-PL"/>
              </w:rPr>
            </w:pPr>
            <w:r w:rsidRPr="009F0624">
              <w:rPr>
                <w:rFonts w:ascii="Cambria" w:eastAsia="Calibri" w:hAnsi="Cambria"/>
                <w:iCs/>
                <w:lang w:val="pl-PL"/>
              </w:rPr>
              <w:t>Student posiada wiedzę i umiejętności, które zdobył podczas realizacji przedmiotu Pedagogika ogólna.</w:t>
            </w:r>
          </w:p>
          <w:p w14:paraId="5435989B" w14:textId="77777777" w:rsidR="0054021F" w:rsidRPr="009F0624" w:rsidRDefault="0054021F" w:rsidP="00C74EEA">
            <w:pPr>
              <w:spacing w:before="20" w:after="20"/>
              <w:jc w:val="both"/>
              <w:rPr>
                <w:rFonts w:ascii="Cambria" w:eastAsia="Cambria" w:hAnsi="Cambria" w:cs="Cambria"/>
                <w:lang w:val="pl-PL"/>
              </w:rPr>
            </w:pPr>
          </w:p>
        </w:tc>
      </w:tr>
    </w:tbl>
    <w:p w14:paraId="69F099C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985F0E" w14:paraId="02B1DC12" w14:textId="77777777" w:rsidTr="00C74EEA">
        <w:tc>
          <w:tcPr>
            <w:tcW w:w="9889" w:type="dxa"/>
          </w:tcPr>
          <w:p w14:paraId="4E4897E6" w14:textId="0384631F"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C1 – </w:t>
            </w:r>
            <w:r w:rsidR="00422159" w:rsidRPr="009F0624">
              <w:rPr>
                <w:rFonts w:ascii="Cambria" w:eastAsia="Cambria" w:hAnsi="Cambria" w:cs="Cambria"/>
                <w:lang w:val="pl-PL"/>
              </w:rPr>
              <w:t>Wyposażenie s</w:t>
            </w:r>
            <w:r w:rsidRPr="009F0624">
              <w:rPr>
                <w:rFonts w:ascii="Cambria" w:eastAsia="Cambria" w:hAnsi="Cambria" w:cs="Cambria"/>
                <w:lang w:val="pl-PL"/>
              </w:rPr>
              <w:t>tudent</w:t>
            </w:r>
            <w:r w:rsidR="00422159" w:rsidRPr="009F0624">
              <w:rPr>
                <w:rFonts w:ascii="Cambria" w:eastAsia="Cambria" w:hAnsi="Cambria" w:cs="Cambria"/>
                <w:lang w:val="pl-PL"/>
              </w:rPr>
              <w:t>a</w:t>
            </w:r>
            <w:r w:rsidRPr="009F0624">
              <w:rPr>
                <w:rFonts w:ascii="Cambria" w:eastAsia="Cambria" w:hAnsi="Cambria" w:cs="Cambria"/>
                <w:lang w:val="pl-PL"/>
              </w:rPr>
              <w:t xml:space="preserve"> </w:t>
            </w:r>
            <w:r w:rsidR="00422159" w:rsidRPr="009F0624">
              <w:rPr>
                <w:rFonts w:ascii="Cambria" w:eastAsia="Cambria" w:hAnsi="Cambria" w:cs="Cambria"/>
                <w:lang w:val="pl-PL"/>
              </w:rPr>
              <w:t xml:space="preserve">w </w:t>
            </w:r>
            <w:r w:rsidRPr="009F0624">
              <w:rPr>
                <w:rFonts w:ascii="Cambria" w:eastAsia="Cambria" w:hAnsi="Cambria" w:cs="Cambria"/>
                <w:lang w:val="pl-PL"/>
              </w:rPr>
              <w:t>wiedzę z zakresu II etapu edukacyjnego</w:t>
            </w:r>
          </w:p>
          <w:p w14:paraId="51F83143" w14:textId="78F1501C"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C2 – </w:t>
            </w:r>
            <w:r w:rsidR="00422159" w:rsidRPr="009F0624">
              <w:rPr>
                <w:rFonts w:ascii="Cambria" w:eastAsia="Cambria" w:hAnsi="Cambria" w:cs="Cambria"/>
                <w:lang w:val="pl-PL"/>
              </w:rPr>
              <w:t xml:space="preserve">Zapoznanie studentów z </w:t>
            </w:r>
            <w:r w:rsidRPr="009F0624">
              <w:rPr>
                <w:rFonts w:ascii="Cambria" w:eastAsia="Cambria" w:hAnsi="Cambria" w:cs="Cambria"/>
                <w:lang w:val="pl-PL"/>
              </w:rPr>
              <w:t>zagadnienia</w:t>
            </w:r>
            <w:r w:rsidR="00422159" w:rsidRPr="009F0624">
              <w:rPr>
                <w:rFonts w:ascii="Cambria" w:eastAsia="Cambria" w:hAnsi="Cambria" w:cs="Cambria"/>
                <w:lang w:val="pl-PL"/>
              </w:rPr>
              <w:t>mi</w:t>
            </w:r>
            <w:r w:rsidRPr="009F0624">
              <w:rPr>
                <w:rFonts w:ascii="Cambria" w:eastAsia="Cambria" w:hAnsi="Cambria" w:cs="Cambria"/>
                <w:lang w:val="pl-PL"/>
              </w:rPr>
              <w:t xml:space="preserve"> z zakresu podstaw teoretycznych pracy nauczyciela II etapu edukacyjnego, </w:t>
            </w:r>
            <w:r w:rsidR="00422159" w:rsidRPr="009F0624">
              <w:rPr>
                <w:rFonts w:ascii="Cambria" w:eastAsia="Cambria" w:hAnsi="Cambria" w:cs="Cambria"/>
                <w:lang w:val="pl-PL"/>
              </w:rPr>
              <w:t xml:space="preserve">rozwój umiejętności </w:t>
            </w:r>
            <w:r w:rsidRPr="009F0624">
              <w:rPr>
                <w:rFonts w:ascii="Cambria" w:eastAsia="Cambria" w:hAnsi="Cambria" w:cs="Cambria"/>
                <w:lang w:val="pl-PL"/>
              </w:rPr>
              <w:t>planowana pracy w klasach IV-VIII</w:t>
            </w:r>
          </w:p>
          <w:p w14:paraId="3986C7F5" w14:textId="0C37FEE5" w:rsidR="0054021F" w:rsidRPr="009F0624" w:rsidRDefault="0054021F" w:rsidP="00C74EEA">
            <w:pPr>
              <w:spacing w:before="60" w:after="60"/>
              <w:ind w:left="399" w:hanging="399"/>
              <w:rPr>
                <w:rFonts w:ascii="Cambria" w:eastAsia="Cambria" w:hAnsi="Cambria" w:cs="Cambria"/>
                <w:strike/>
                <w:lang w:val="pl-PL"/>
              </w:rPr>
            </w:pPr>
            <w:r w:rsidRPr="009F0624">
              <w:rPr>
                <w:rFonts w:ascii="Cambria" w:eastAsia="Cambria" w:hAnsi="Cambria" w:cs="Cambria"/>
                <w:lang w:val="pl-PL"/>
              </w:rPr>
              <w:t xml:space="preserve">C3 – </w:t>
            </w:r>
            <w:r w:rsidR="00422159" w:rsidRPr="009F0624">
              <w:rPr>
                <w:rFonts w:ascii="Cambria" w:eastAsia="Cambria" w:hAnsi="Cambria" w:cs="Cambria"/>
                <w:lang w:val="pl-PL"/>
              </w:rPr>
              <w:t>Doskonalenie</w:t>
            </w:r>
            <w:r w:rsidRPr="009F0624">
              <w:rPr>
                <w:rFonts w:ascii="Cambria" w:eastAsia="Cambria" w:hAnsi="Cambria" w:cs="Cambria"/>
                <w:lang w:val="pl-PL"/>
              </w:rPr>
              <w:t xml:space="preserve"> umiejętności i kompetencj</w:t>
            </w:r>
            <w:r w:rsidR="00422159" w:rsidRPr="009F0624">
              <w:rPr>
                <w:rFonts w:ascii="Cambria" w:eastAsia="Cambria" w:hAnsi="Cambria" w:cs="Cambria"/>
                <w:lang w:val="pl-PL"/>
              </w:rPr>
              <w:t>i</w:t>
            </w:r>
            <w:r w:rsidRPr="009F0624">
              <w:rPr>
                <w:rFonts w:ascii="Cambria" w:eastAsia="Cambria" w:hAnsi="Cambria" w:cs="Cambria"/>
                <w:lang w:val="pl-PL"/>
              </w:rPr>
              <w:t xml:space="preserve"> niezbędn</w:t>
            </w:r>
            <w:r w:rsidR="00422159" w:rsidRPr="009F0624">
              <w:rPr>
                <w:rFonts w:ascii="Cambria" w:eastAsia="Cambria" w:hAnsi="Cambria" w:cs="Cambria"/>
                <w:lang w:val="pl-PL"/>
              </w:rPr>
              <w:t>ych</w:t>
            </w:r>
            <w:r w:rsidRPr="009F0624">
              <w:rPr>
                <w:rFonts w:ascii="Cambria" w:eastAsia="Cambria" w:hAnsi="Cambria" w:cs="Cambria"/>
                <w:lang w:val="pl-PL"/>
              </w:rPr>
              <w:t xml:space="preserve"> do wykorzystania wiedzy do obserwowania, analizowania i diagnozowania problemów edukacyjnych związanych z edukacją na II etapie edukacyjnym.</w:t>
            </w:r>
          </w:p>
        </w:tc>
      </w:tr>
    </w:tbl>
    <w:p w14:paraId="4BC3DF24" w14:textId="08E61317" w:rsidR="0054021F" w:rsidRPr="009F0624" w:rsidRDefault="003A6B6B" w:rsidP="003A6B6B">
      <w:pPr>
        <w:spacing w:before="120" w:after="120"/>
        <w:rPr>
          <w:rFonts w:ascii="Cambria" w:eastAsia="Cambria" w:hAnsi="Cambria" w:cs="Cambria"/>
          <w:b/>
          <w:lang w:val="pl-PL"/>
        </w:rPr>
      </w:pPr>
      <w:r w:rsidRPr="009F0624">
        <w:rPr>
          <w:rFonts w:ascii="Cambria" w:eastAsia="Cambria" w:hAnsi="Cambria" w:cs="Cambria"/>
          <w:b/>
          <w:lang w:val="pl-PL"/>
        </w:rPr>
        <w:t xml:space="preserve">5. </w:t>
      </w:r>
      <w:r w:rsidR="0054021F" w:rsidRPr="009F0624">
        <w:rPr>
          <w:rFonts w:ascii="Cambria" w:eastAsia="Cambria" w:hAnsi="Cambria" w:cs="Cambria"/>
          <w:b/>
          <w:lang w:val="pl-PL"/>
        </w:rPr>
        <w:t xml:space="preserve">Efekty uczenia się dla zajęć wraz z odniesieniem do efektów kierunkowych </w:t>
      </w:r>
    </w:p>
    <w:tbl>
      <w:tblPr>
        <w:tblW w:w="10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662"/>
        <w:gridCol w:w="1968"/>
      </w:tblGrid>
      <w:tr w:rsidR="0054021F" w:rsidRPr="009F0624" w14:paraId="3217BF42" w14:textId="77777777" w:rsidTr="00C74EEA">
        <w:trPr>
          <w:jc w:val="center"/>
        </w:trPr>
        <w:tc>
          <w:tcPr>
            <w:tcW w:w="1526" w:type="dxa"/>
            <w:vAlign w:val="center"/>
          </w:tcPr>
          <w:p w14:paraId="34544E82" w14:textId="77777777" w:rsidR="0054021F" w:rsidRPr="009F0624" w:rsidRDefault="0054021F" w:rsidP="00C74EEA">
            <w:pPr>
              <w:spacing w:before="60" w:after="60"/>
              <w:jc w:val="center"/>
              <w:rPr>
                <w:rFonts w:ascii="Cambria" w:eastAsia="Calibri" w:hAnsi="Cambria"/>
                <w:b/>
                <w:bCs/>
                <w:sz w:val="24"/>
                <w:szCs w:val="24"/>
                <w:lang w:val="pl-PL"/>
              </w:rPr>
            </w:pPr>
            <w:r w:rsidRPr="009F0624">
              <w:rPr>
                <w:rFonts w:ascii="Cambria" w:eastAsia="Calibri" w:hAnsi="Cambria"/>
                <w:b/>
                <w:bCs/>
                <w:sz w:val="24"/>
                <w:szCs w:val="24"/>
                <w:lang w:val="pl-PL"/>
              </w:rPr>
              <w:t>Symbol efektu uczenia się</w:t>
            </w:r>
          </w:p>
        </w:tc>
        <w:tc>
          <w:tcPr>
            <w:tcW w:w="6662" w:type="dxa"/>
            <w:vAlign w:val="center"/>
          </w:tcPr>
          <w:p w14:paraId="21549052" w14:textId="77777777" w:rsidR="0054021F" w:rsidRPr="009F0624" w:rsidRDefault="0054021F" w:rsidP="00C74EEA">
            <w:pPr>
              <w:spacing w:before="60" w:after="60"/>
              <w:jc w:val="center"/>
              <w:rPr>
                <w:rFonts w:ascii="Cambria" w:eastAsia="Calibri" w:hAnsi="Cambria"/>
                <w:b/>
                <w:bCs/>
                <w:sz w:val="24"/>
                <w:szCs w:val="24"/>
                <w:lang w:val="pl-PL"/>
              </w:rPr>
            </w:pPr>
            <w:r w:rsidRPr="009F0624">
              <w:rPr>
                <w:rFonts w:ascii="Cambria" w:eastAsia="Calibri" w:hAnsi="Cambria"/>
                <w:b/>
                <w:bCs/>
                <w:sz w:val="24"/>
                <w:szCs w:val="24"/>
                <w:lang w:val="pl-PL"/>
              </w:rPr>
              <w:t>Opis efektu uczenia się</w:t>
            </w:r>
          </w:p>
        </w:tc>
        <w:tc>
          <w:tcPr>
            <w:tcW w:w="1968" w:type="dxa"/>
            <w:vAlign w:val="center"/>
          </w:tcPr>
          <w:p w14:paraId="44314B04" w14:textId="77777777" w:rsidR="0054021F" w:rsidRPr="009F0624" w:rsidRDefault="0054021F" w:rsidP="00C74EEA">
            <w:pPr>
              <w:spacing w:before="60" w:after="60"/>
              <w:jc w:val="center"/>
              <w:rPr>
                <w:rFonts w:ascii="Cambria" w:eastAsia="Calibri" w:hAnsi="Cambria"/>
                <w:b/>
                <w:bCs/>
                <w:sz w:val="24"/>
                <w:szCs w:val="24"/>
                <w:lang w:val="pl-PL"/>
              </w:rPr>
            </w:pPr>
            <w:r w:rsidRPr="009F0624">
              <w:rPr>
                <w:rFonts w:ascii="Cambria" w:eastAsia="Calibri" w:hAnsi="Cambria"/>
                <w:b/>
                <w:bCs/>
                <w:sz w:val="24"/>
                <w:szCs w:val="24"/>
                <w:lang w:val="pl-PL"/>
              </w:rPr>
              <w:t>Odniesienie do efektu kierunkowego</w:t>
            </w:r>
          </w:p>
        </w:tc>
      </w:tr>
      <w:tr w:rsidR="0054021F" w:rsidRPr="00985F0E" w14:paraId="2B9B77D9" w14:textId="77777777" w:rsidTr="00C74EEA">
        <w:trPr>
          <w:jc w:val="center"/>
        </w:trPr>
        <w:tc>
          <w:tcPr>
            <w:tcW w:w="10156" w:type="dxa"/>
            <w:gridSpan w:val="3"/>
          </w:tcPr>
          <w:p w14:paraId="5411028B" w14:textId="6542BC62"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w:t>
            </w:r>
            <w:r w:rsidR="00422159" w:rsidRPr="009F0624">
              <w:rPr>
                <w:rFonts w:ascii="Cambria" w:eastAsia="Calibri" w:hAnsi="Cambria"/>
                <w:b/>
                <w:bCs/>
                <w:lang w:val="pl-PL"/>
              </w:rPr>
              <w:t>: absolwent zna i rozumie</w:t>
            </w:r>
          </w:p>
        </w:tc>
      </w:tr>
      <w:tr w:rsidR="0054021F" w:rsidRPr="009F0624" w14:paraId="62FD3C5D" w14:textId="77777777" w:rsidTr="00C74EEA">
        <w:trPr>
          <w:jc w:val="center"/>
        </w:trPr>
        <w:tc>
          <w:tcPr>
            <w:tcW w:w="1526" w:type="dxa"/>
            <w:vAlign w:val="center"/>
          </w:tcPr>
          <w:p w14:paraId="0651822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W_01</w:t>
            </w:r>
          </w:p>
        </w:tc>
        <w:tc>
          <w:tcPr>
            <w:tcW w:w="6662" w:type="dxa"/>
          </w:tcPr>
          <w:p w14:paraId="7FFA95C3" w14:textId="60E12BAC" w:rsidR="0054021F" w:rsidRPr="009F0624" w:rsidRDefault="0054021F" w:rsidP="00C74EEA">
            <w:pPr>
              <w:shd w:val="clear" w:color="auto" w:fill="FFFFFF"/>
              <w:rPr>
                <w:rFonts w:ascii="Cambria" w:eastAsia="Times New Roman" w:hAnsi="Cambria" w:cs="Calibri"/>
                <w:lang w:val="pl-PL" w:eastAsia="pl-PL"/>
              </w:rPr>
            </w:pPr>
            <w:r w:rsidRPr="009F0624">
              <w:rPr>
                <w:rFonts w:ascii="Cambria" w:eastAsia="Times New Roman" w:hAnsi="Cambria"/>
                <w:lang w:val="pl-PL" w:eastAsia="de-DE"/>
              </w:rPr>
              <w:t>w zaawansowanym stopniu terminologię wybranych dyscyplin społecznych, zorientowaną na zastosowanie praktyczne w działalności zawodowej nauczyciela/ tłumacza</w:t>
            </w:r>
          </w:p>
        </w:tc>
        <w:tc>
          <w:tcPr>
            <w:tcW w:w="1968" w:type="dxa"/>
            <w:vAlign w:val="center"/>
          </w:tcPr>
          <w:p w14:paraId="4B504F4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K_W03</w:t>
            </w:r>
          </w:p>
        </w:tc>
      </w:tr>
      <w:tr w:rsidR="0054021F" w:rsidRPr="009F0624" w14:paraId="5E147089" w14:textId="77777777" w:rsidTr="00C74EEA">
        <w:trPr>
          <w:jc w:val="center"/>
        </w:trPr>
        <w:tc>
          <w:tcPr>
            <w:tcW w:w="1526" w:type="dxa"/>
            <w:vAlign w:val="center"/>
          </w:tcPr>
          <w:p w14:paraId="2801AE2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W_02</w:t>
            </w:r>
          </w:p>
        </w:tc>
        <w:tc>
          <w:tcPr>
            <w:tcW w:w="6662" w:type="dxa"/>
            <w:vAlign w:val="center"/>
          </w:tcPr>
          <w:p w14:paraId="6381E281" w14:textId="07BFED76"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rolę nauczyciela i koncepcje pracy nauczyciela: etykę zawodową nauczyciela, nauczycielską pragmatykę zawodową - prawa i obowiązki nauczycieli, zasady odpowiedzialności prawnej opiekuna, nauczyciela, wychowawcy i za bezpieczeństwo oraz ochronę zdrowia uczniów, tematykę oceny jakości pracy nauczyciela, zasady projektowania ścieżki własnego rozwoju zawodowego, rolę początkującego nauczyciela w szkolnej rzeczywistości, uwarunkowania sukcesu w pracy nauczyciela oraz choroby związane z wykonywaniem zawodu nauczyciela; Zna zasady pracy opiekuńczo-wychowawczej nauczyciela: obowiązki nauczyciela jako wychowawcy klasy, metodykę pracy wychowawczej, program pracy wychowawczej, style kierowania klasą, ład i dyscyplinę, poszanowanie godności dziecka, ucznia lub wychowanka, różnicowanie, indywidualizację i personalizację pracy z uczniami, funkcjonowanie klasy szkolnej jako grupy społecznej, procesy społeczne w klasie, rozwiązywanie konfliktów w klasie lub grupie wychowawczej, animowanie życia społeczno-kulturalnego klasy, wspieranie samorządności i autonomii uczniów, rozwijanie u dzieci, uczniów lub wychowanków kompetencji komunikacyjnych i umiejętności społecznych niezbędnych do nawiązywania poprawnych relacji; doradztwo zawodowe: wspomaganie ucznia w projektowaniu ścieżki edukacyjno-zawodowej, metody i techniki określania potencjału ucznia oraz potrzebę przygotowania uczniów do uczenia się przez całe życie</w:t>
            </w:r>
          </w:p>
        </w:tc>
        <w:tc>
          <w:tcPr>
            <w:tcW w:w="1968" w:type="dxa"/>
            <w:vAlign w:val="center"/>
          </w:tcPr>
          <w:p w14:paraId="08DB69C0"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B.2.W2.</w:t>
            </w:r>
          </w:p>
          <w:p w14:paraId="64749A0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B.2.W4.</w:t>
            </w:r>
          </w:p>
          <w:p w14:paraId="6845EFF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B.2.W7.</w:t>
            </w:r>
          </w:p>
        </w:tc>
      </w:tr>
      <w:tr w:rsidR="00F93234" w:rsidRPr="009F0624" w14:paraId="052F4228" w14:textId="77777777" w:rsidTr="00C74EEA">
        <w:trPr>
          <w:jc w:val="center"/>
        </w:trPr>
        <w:tc>
          <w:tcPr>
            <w:tcW w:w="1526" w:type="dxa"/>
            <w:vAlign w:val="center"/>
          </w:tcPr>
          <w:p w14:paraId="5E7875DE" w14:textId="5525D30A" w:rsidR="00F93234" w:rsidRPr="009F0624" w:rsidRDefault="00F93234" w:rsidP="00C74EEA">
            <w:pPr>
              <w:spacing w:before="60" w:after="60"/>
              <w:jc w:val="center"/>
              <w:rPr>
                <w:rFonts w:ascii="Cambria" w:eastAsia="Calibri" w:hAnsi="Cambria"/>
                <w:lang w:val="pl-PL"/>
              </w:rPr>
            </w:pPr>
            <w:r w:rsidRPr="009F0624">
              <w:rPr>
                <w:rFonts w:ascii="Cambria" w:eastAsia="Calibri" w:hAnsi="Cambria"/>
                <w:lang w:val="pl-PL"/>
              </w:rPr>
              <w:t>W_03</w:t>
            </w:r>
          </w:p>
        </w:tc>
        <w:tc>
          <w:tcPr>
            <w:tcW w:w="6662" w:type="dxa"/>
            <w:vAlign w:val="center"/>
          </w:tcPr>
          <w:p w14:paraId="4E4EB345" w14:textId="6C6C735C" w:rsidR="00F93234" w:rsidRPr="009F0624" w:rsidRDefault="00F93234"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zagadnienia autorefleksji i samorozwoju: zasoby własne w pracy nauczyciela - identyfikacja i rozwój, indywidualne strategie radzenia sobie z trudnościami, stres i nauczycielskie wypalenie zawodowe</w:t>
            </w:r>
          </w:p>
        </w:tc>
        <w:tc>
          <w:tcPr>
            <w:tcW w:w="1968" w:type="dxa"/>
            <w:vAlign w:val="center"/>
          </w:tcPr>
          <w:p w14:paraId="3C402DF1" w14:textId="3FF8427E" w:rsidR="00F93234" w:rsidRPr="009F0624" w:rsidRDefault="00F93234" w:rsidP="00C74EEA">
            <w:pPr>
              <w:spacing w:before="60" w:after="60"/>
              <w:jc w:val="center"/>
              <w:rPr>
                <w:rFonts w:ascii="Cambria" w:eastAsia="Calibri" w:hAnsi="Cambria"/>
                <w:lang w:val="pl-PL"/>
              </w:rPr>
            </w:pPr>
            <w:r w:rsidRPr="009F0624">
              <w:rPr>
                <w:rFonts w:ascii="Cambria" w:eastAsia="Calibri" w:hAnsi="Cambria"/>
                <w:lang w:val="pl-PL"/>
              </w:rPr>
              <w:t>B.1.W5.</w:t>
            </w:r>
          </w:p>
        </w:tc>
      </w:tr>
      <w:tr w:rsidR="0054021F" w:rsidRPr="009F0624" w14:paraId="7043B562" w14:textId="77777777" w:rsidTr="00C74EEA">
        <w:trPr>
          <w:jc w:val="center"/>
        </w:trPr>
        <w:tc>
          <w:tcPr>
            <w:tcW w:w="10156" w:type="dxa"/>
            <w:gridSpan w:val="3"/>
            <w:vAlign w:val="center"/>
          </w:tcPr>
          <w:p w14:paraId="512E1761" w14:textId="536D5166" w:rsidR="0054021F" w:rsidRPr="009F0624" w:rsidRDefault="0054021F" w:rsidP="00C74EEA">
            <w:pPr>
              <w:spacing w:before="60" w:after="60"/>
              <w:jc w:val="center"/>
              <w:rPr>
                <w:rFonts w:ascii="Cambria" w:eastAsia="Calibri" w:hAnsi="Cambria" w:cs="Calibri"/>
                <w:b/>
                <w:bCs/>
                <w:sz w:val="24"/>
                <w:szCs w:val="24"/>
                <w:lang w:val="pl-PL"/>
              </w:rPr>
            </w:pPr>
            <w:r w:rsidRPr="009F0624">
              <w:rPr>
                <w:rFonts w:ascii="Cambria" w:eastAsia="Calibri" w:hAnsi="Cambria" w:cs="Calibri"/>
                <w:b/>
                <w:bCs/>
                <w:sz w:val="24"/>
                <w:szCs w:val="24"/>
                <w:lang w:val="pl-PL"/>
              </w:rPr>
              <w:t>UMIEJĘTNOŚCI</w:t>
            </w:r>
            <w:r w:rsidR="00422159" w:rsidRPr="009F0624">
              <w:rPr>
                <w:rFonts w:ascii="Cambria" w:eastAsia="Calibri" w:hAnsi="Cambria" w:cs="Calibri"/>
                <w:b/>
                <w:bCs/>
                <w:sz w:val="24"/>
                <w:szCs w:val="24"/>
                <w:lang w:val="pl-PL"/>
              </w:rPr>
              <w:t>: absolwent potrafi</w:t>
            </w:r>
          </w:p>
        </w:tc>
      </w:tr>
      <w:tr w:rsidR="0054021F" w:rsidRPr="009F0624" w14:paraId="114AA5E1" w14:textId="77777777" w:rsidTr="00C74EEA">
        <w:trPr>
          <w:jc w:val="center"/>
        </w:trPr>
        <w:tc>
          <w:tcPr>
            <w:tcW w:w="1526" w:type="dxa"/>
            <w:tcBorders>
              <w:bottom w:val="single" w:sz="4" w:space="0" w:color="auto"/>
            </w:tcBorders>
            <w:vAlign w:val="center"/>
          </w:tcPr>
          <w:p w14:paraId="709265F0"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U_01</w:t>
            </w:r>
          </w:p>
        </w:tc>
        <w:tc>
          <w:tcPr>
            <w:tcW w:w="6662" w:type="dxa"/>
          </w:tcPr>
          <w:p w14:paraId="3B5D9369" w14:textId="6467EC5A" w:rsidR="0054021F" w:rsidRPr="009F0624" w:rsidRDefault="0054021F" w:rsidP="00C74EEA">
            <w:pPr>
              <w:spacing w:before="60" w:after="60"/>
              <w:rPr>
                <w:rFonts w:ascii="Cambria" w:eastAsia="Calibri" w:hAnsi="Cambria" w:cs="Calibri"/>
                <w:lang w:val="pl-PL"/>
              </w:rPr>
            </w:pPr>
            <w:r w:rsidRPr="009F0624">
              <w:rPr>
                <w:rFonts w:ascii="Cambria" w:eastAsia="Times New Roman" w:hAnsi="Cambria"/>
                <w:lang w:val="pl-PL" w:eastAsia="de-DE"/>
              </w:rPr>
              <w:t>wykorzystywać posiadaną wiedzę – formułować i rozwiązywać problemy oraz wykonywać zadania typowe dla działalności zawodowej nauczyciela/ tłumacza</w:t>
            </w:r>
          </w:p>
        </w:tc>
        <w:tc>
          <w:tcPr>
            <w:tcW w:w="1968" w:type="dxa"/>
            <w:vAlign w:val="center"/>
          </w:tcPr>
          <w:p w14:paraId="0FECFA4A"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K_U17</w:t>
            </w:r>
          </w:p>
        </w:tc>
      </w:tr>
      <w:tr w:rsidR="0054021F" w:rsidRPr="009F0624" w14:paraId="6671D1AB" w14:textId="77777777" w:rsidTr="00C74EEA">
        <w:trPr>
          <w:jc w:val="center"/>
        </w:trPr>
        <w:tc>
          <w:tcPr>
            <w:tcW w:w="1526" w:type="dxa"/>
            <w:tcBorders>
              <w:bottom w:val="single" w:sz="4" w:space="0" w:color="auto"/>
            </w:tcBorders>
            <w:vAlign w:val="center"/>
          </w:tcPr>
          <w:p w14:paraId="77CA56AB"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U_02</w:t>
            </w:r>
          </w:p>
        </w:tc>
        <w:tc>
          <w:tcPr>
            <w:tcW w:w="6662" w:type="dxa"/>
          </w:tcPr>
          <w:p w14:paraId="286BC539" w14:textId="156566E0" w:rsidR="0054021F" w:rsidRPr="009F0624" w:rsidRDefault="0054021F" w:rsidP="00C74EEA">
            <w:pPr>
              <w:spacing w:before="60" w:after="60"/>
              <w:rPr>
                <w:rFonts w:ascii="Cambria" w:eastAsia="Calibri" w:hAnsi="Cambria" w:cs="Calibri"/>
                <w:lang w:val="pl-PL"/>
              </w:rPr>
            </w:pPr>
            <w:r w:rsidRPr="009F0624">
              <w:rPr>
                <w:rFonts w:ascii="Cambria" w:eastAsia="Times New Roman" w:hAnsi="Cambria"/>
                <w:lang w:val="pl-PL" w:eastAsia="de-DE"/>
              </w:rPr>
              <w:t>wykorzystywać posiadaną wiedzę – formułować i rozwiązywać złożone i nietypowe problemy oraz wykonywać zadania w warunkach nie w pełni przewidywalnych</w:t>
            </w:r>
          </w:p>
        </w:tc>
        <w:tc>
          <w:tcPr>
            <w:tcW w:w="1968" w:type="dxa"/>
            <w:vAlign w:val="center"/>
          </w:tcPr>
          <w:p w14:paraId="4979F32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K_U18</w:t>
            </w:r>
          </w:p>
        </w:tc>
      </w:tr>
      <w:tr w:rsidR="0054021F" w:rsidRPr="00985F0E" w14:paraId="65996B3A" w14:textId="77777777" w:rsidTr="00C74EEA">
        <w:trPr>
          <w:jc w:val="center"/>
        </w:trPr>
        <w:tc>
          <w:tcPr>
            <w:tcW w:w="1526" w:type="dxa"/>
            <w:tcBorders>
              <w:bottom w:val="nil"/>
            </w:tcBorders>
            <w:vAlign w:val="center"/>
          </w:tcPr>
          <w:p w14:paraId="3785774C"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U_03</w:t>
            </w:r>
          </w:p>
        </w:tc>
        <w:tc>
          <w:tcPr>
            <w:tcW w:w="6662" w:type="dxa"/>
          </w:tcPr>
          <w:p w14:paraId="163E60D9" w14:textId="0AEEB080" w:rsidR="0054021F" w:rsidRPr="009F0624" w:rsidRDefault="0054021F" w:rsidP="00C74EEA">
            <w:pPr>
              <w:spacing w:before="60" w:after="60"/>
              <w:jc w:val="both"/>
              <w:rPr>
                <w:rFonts w:ascii="Cambria" w:eastAsia="Calibri" w:hAnsi="Cambria"/>
                <w:lang w:val="pl-PL"/>
              </w:rPr>
            </w:pPr>
            <w:r w:rsidRPr="009F0624">
              <w:rPr>
                <w:rFonts w:ascii="Cambria" w:eastAsia="Times New Roman" w:hAnsi="Cambria"/>
                <w:lang w:val="pl-PL" w:eastAsia="de-DE"/>
              </w:rPr>
              <w:t xml:space="preserve">samodzielnie planować i realizować własne uczenie się przez całe życie – kształtować odpowiednie poczucie własnej sprawczości; zaprojektować ścieżkę własnego rozwoju zawodowego; </w:t>
            </w:r>
            <w:r w:rsidRPr="009F0624">
              <w:rPr>
                <w:rFonts w:ascii="Cambria" w:eastAsia="Calibri" w:hAnsi="Cambria"/>
                <w:lang w:val="pl-PL"/>
              </w:rPr>
              <w:t xml:space="preserve">Potrafi </w:t>
            </w:r>
            <w:r w:rsidRPr="009F0624">
              <w:rPr>
                <w:rFonts w:ascii="Cambria" w:eastAsia="Times New Roman" w:hAnsi="Cambria"/>
                <w:lang w:val="pl-PL" w:eastAsia="de-DE"/>
              </w:rPr>
              <w:t>wybrać program nauczania zgodny z wymaganiami podstawy programowej i dostosować go do potrzeb edukacyjnych uczniów; zaprojektować ścieżkę własnego rozwoju zawodowego; nawiązywać współpracę z nauczycielami oraz ze środowiskiem pozaszkolnym</w:t>
            </w:r>
          </w:p>
        </w:tc>
        <w:tc>
          <w:tcPr>
            <w:tcW w:w="1968" w:type="dxa"/>
            <w:vAlign w:val="center"/>
          </w:tcPr>
          <w:p w14:paraId="72162E2F"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K_U26</w:t>
            </w:r>
          </w:p>
          <w:p w14:paraId="57F6BA9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B.2.U2.</w:t>
            </w:r>
          </w:p>
          <w:p w14:paraId="2F61BE20"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B.2.U1.</w:t>
            </w:r>
          </w:p>
          <w:p w14:paraId="53C7A81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B.2.U3.</w:t>
            </w:r>
          </w:p>
          <w:p w14:paraId="2D886BB9"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B.2.U4.</w:t>
            </w:r>
          </w:p>
        </w:tc>
      </w:tr>
      <w:tr w:rsidR="0054021F" w:rsidRPr="00985F0E" w14:paraId="046E5040" w14:textId="77777777" w:rsidTr="00C74EEA">
        <w:trPr>
          <w:jc w:val="center"/>
        </w:trPr>
        <w:tc>
          <w:tcPr>
            <w:tcW w:w="10156" w:type="dxa"/>
            <w:gridSpan w:val="3"/>
            <w:vAlign w:val="center"/>
          </w:tcPr>
          <w:p w14:paraId="49B373CD" w14:textId="18AAADF1" w:rsidR="0054021F" w:rsidRPr="009F0624" w:rsidRDefault="0054021F" w:rsidP="00C74EEA">
            <w:pPr>
              <w:spacing w:before="60" w:after="60"/>
              <w:jc w:val="center"/>
              <w:rPr>
                <w:rFonts w:ascii="Cambria" w:eastAsia="Calibri" w:hAnsi="Cambria" w:cs="Calibri"/>
                <w:b/>
                <w:bCs/>
                <w:sz w:val="24"/>
                <w:szCs w:val="24"/>
                <w:lang w:val="pl-PL"/>
              </w:rPr>
            </w:pPr>
            <w:r w:rsidRPr="009F0624">
              <w:rPr>
                <w:rFonts w:ascii="Cambria" w:eastAsia="Calibri" w:hAnsi="Cambria" w:cs="Calibri"/>
                <w:b/>
                <w:bCs/>
                <w:sz w:val="24"/>
                <w:szCs w:val="24"/>
                <w:lang w:val="pl-PL"/>
              </w:rPr>
              <w:t>KOMPETENCJE SPOŁECZNE</w:t>
            </w:r>
            <w:r w:rsidR="00422159" w:rsidRPr="009F0624">
              <w:rPr>
                <w:rFonts w:ascii="Cambria" w:eastAsia="Calibri" w:hAnsi="Cambria" w:cs="Calibri"/>
                <w:b/>
                <w:bCs/>
                <w:sz w:val="24"/>
                <w:szCs w:val="24"/>
                <w:lang w:val="pl-PL"/>
              </w:rPr>
              <w:t>: jest gotów do</w:t>
            </w:r>
          </w:p>
        </w:tc>
      </w:tr>
      <w:tr w:rsidR="0054021F" w:rsidRPr="009F0624" w14:paraId="54549D5C" w14:textId="77777777" w:rsidTr="00422159">
        <w:trPr>
          <w:jc w:val="center"/>
        </w:trPr>
        <w:tc>
          <w:tcPr>
            <w:tcW w:w="1526" w:type="dxa"/>
            <w:vAlign w:val="center"/>
          </w:tcPr>
          <w:p w14:paraId="17095363"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K_01</w:t>
            </w:r>
          </w:p>
        </w:tc>
        <w:tc>
          <w:tcPr>
            <w:tcW w:w="6662" w:type="dxa"/>
          </w:tcPr>
          <w:p w14:paraId="5BD0AFEA" w14:textId="09F9B78F"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wykorzystania umiejętności komunikacyjnych, społecznych, interpersonalnych i interkulturowych, w pracy przede wszystkim w sektorze oświaty / branży tłumaczeniowej oraz w budowaniu relacji opartej na zaufaniu między wszystkimi uczestnikami procesu kształcenia językowego / przekładu</w:t>
            </w:r>
          </w:p>
        </w:tc>
        <w:tc>
          <w:tcPr>
            <w:tcW w:w="1968" w:type="dxa"/>
            <w:vAlign w:val="center"/>
          </w:tcPr>
          <w:p w14:paraId="6FF991A0"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K_K10</w:t>
            </w:r>
          </w:p>
        </w:tc>
      </w:tr>
      <w:tr w:rsidR="0054021F" w:rsidRPr="009F0624" w14:paraId="79897CD4" w14:textId="77777777" w:rsidTr="00422159">
        <w:trPr>
          <w:jc w:val="center"/>
        </w:trPr>
        <w:tc>
          <w:tcPr>
            <w:tcW w:w="1526" w:type="dxa"/>
            <w:vAlign w:val="center"/>
          </w:tcPr>
          <w:p w14:paraId="4D25C48A" w14:textId="77777777" w:rsidR="0054021F" w:rsidRPr="009F0624" w:rsidRDefault="0054021F" w:rsidP="00C74EEA">
            <w:pPr>
              <w:spacing w:before="60" w:after="60"/>
              <w:jc w:val="center"/>
              <w:rPr>
                <w:rFonts w:ascii="Cambria" w:eastAsia="Calibri" w:hAnsi="Cambria" w:cs="Calibri"/>
                <w:lang w:val="pl-PL"/>
              </w:rPr>
            </w:pPr>
            <w:r w:rsidRPr="009F0624">
              <w:rPr>
                <w:rFonts w:ascii="Cambria" w:eastAsia="Calibri" w:hAnsi="Cambria" w:cs="Calibri"/>
                <w:lang w:val="pl-PL"/>
              </w:rPr>
              <w:t>K_02</w:t>
            </w:r>
          </w:p>
        </w:tc>
        <w:tc>
          <w:tcPr>
            <w:tcW w:w="6662" w:type="dxa"/>
          </w:tcPr>
          <w:p w14:paraId="3CF1AE1C" w14:textId="67D40B50" w:rsidR="0054021F" w:rsidRPr="009F0624" w:rsidRDefault="0054021F" w:rsidP="00C74EEA">
            <w:pPr>
              <w:rPr>
                <w:rFonts w:ascii="Cambria" w:eastAsia="Times New Roman" w:hAnsi="Cambria"/>
                <w:lang w:val="pl-PL" w:eastAsia="de-DE"/>
              </w:rPr>
            </w:pPr>
            <w:r w:rsidRPr="009F0624">
              <w:rPr>
                <w:rFonts w:ascii="Cambria" w:eastAsia="Times New Roman" w:hAnsi="Cambria"/>
                <w:lang w:val="pl-PL" w:eastAsia="de-DE"/>
              </w:rPr>
              <w:t>okazywania empatii uczniom oraz zapewniania im wsparcia i pomocy; profesjonalnego rozwiązywania konfliktów w klasie szkolnej lub grupie wychowawczej; samodzielnego pogłębiania wiedzy pedagogicznej ; współpracy z nauczycielami i specjalistami w celu doskonalenia swojego warsztatu pracy</w:t>
            </w:r>
          </w:p>
        </w:tc>
        <w:tc>
          <w:tcPr>
            <w:tcW w:w="1968" w:type="dxa"/>
            <w:vAlign w:val="center"/>
          </w:tcPr>
          <w:p w14:paraId="1EB1490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B.2.K1.</w:t>
            </w:r>
          </w:p>
          <w:p w14:paraId="124C729C"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B.2.K2.</w:t>
            </w:r>
          </w:p>
          <w:p w14:paraId="19D579F4"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B.2.K3.</w:t>
            </w:r>
          </w:p>
          <w:p w14:paraId="2DB450B8"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B.2.K4.</w:t>
            </w:r>
          </w:p>
        </w:tc>
      </w:tr>
    </w:tbl>
    <w:p w14:paraId="2A86D6FD"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37"/>
        <w:gridCol w:w="1256"/>
        <w:gridCol w:w="1488"/>
      </w:tblGrid>
      <w:tr w:rsidR="0054021F" w:rsidRPr="009F0624" w14:paraId="17F36CD5" w14:textId="77777777" w:rsidTr="00C74EEA">
        <w:trPr>
          <w:trHeight w:val="340"/>
          <w:jc w:val="center"/>
        </w:trPr>
        <w:tc>
          <w:tcPr>
            <w:tcW w:w="659" w:type="dxa"/>
            <w:vMerge w:val="restart"/>
            <w:vAlign w:val="center"/>
          </w:tcPr>
          <w:p w14:paraId="11F27910" w14:textId="77777777" w:rsidR="0054021F" w:rsidRPr="009F0624" w:rsidRDefault="0054021F" w:rsidP="00C74EEA">
            <w:pPr>
              <w:spacing w:before="20"/>
              <w:rPr>
                <w:rFonts w:ascii="Cambria" w:eastAsia="Cambria" w:hAnsi="Cambria" w:cs="Cambria"/>
                <w:b/>
                <w:bCs/>
                <w:lang w:val="pl-PL"/>
              </w:rPr>
            </w:pPr>
            <w:r w:rsidRPr="009F0624">
              <w:rPr>
                <w:rFonts w:ascii="Cambria" w:eastAsia="Cambria" w:hAnsi="Cambria" w:cs="Cambria"/>
                <w:b/>
                <w:bCs/>
                <w:lang w:val="pl-PL"/>
              </w:rPr>
              <w:lastRenderedPageBreak/>
              <w:t>Lp.</w:t>
            </w:r>
          </w:p>
        </w:tc>
        <w:tc>
          <w:tcPr>
            <w:tcW w:w="6537" w:type="dxa"/>
            <w:vMerge w:val="restart"/>
            <w:vAlign w:val="center"/>
          </w:tcPr>
          <w:p w14:paraId="0E4C7F25" w14:textId="77777777" w:rsidR="0054021F" w:rsidRPr="009F0624" w:rsidRDefault="0054021F" w:rsidP="00C74EEA">
            <w:pPr>
              <w:spacing w:before="20"/>
              <w:rPr>
                <w:rFonts w:ascii="Cambria" w:eastAsia="Cambria" w:hAnsi="Cambria" w:cs="Cambria"/>
                <w:b/>
                <w:bCs/>
                <w:lang w:val="pl-PL"/>
              </w:rPr>
            </w:pPr>
            <w:r w:rsidRPr="009F0624">
              <w:rPr>
                <w:rFonts w:ascii="Cambria" w:eastAsia="Cambria" w:hAnsi="Cambria" w:cs="Cambria"/>
                <w:b/>
                <w:bCs/>
                <w:lang w:val="pl-PL"/>
              </w:rPr>
              <w:t xml:space="preserve">Treści wykładów </w:t>
            </w:r>
          </w:p>
          <w:p w14:paraId="1E1B036D" w14:textId="2B958D00" w:rsidR="00AA5CDF" w:rsidRPr="009F0624" w:rsidRDefault="00AA5CDF" w:rsidP="00C74EEA">
            <w:pPr>
              <w:spacing w:before="20"/>
              <w:rPr>
                <w:rFonts w:ascii="Cambria" w:eastAsia="Cambria" w:hAnsi="Cambria" w:cs="Cambria"/>
                <w:b/>
                <w:bCs/>
                <w:lang w:val="pl-PL"/>
              </w:rPr>
            </w:pPr>
            <w:r w:rsidRPr="009F0624">
              <w:rPr>
                <w:rFonts w:ascii="Cambria" w:eastAsia="Cambria" w:hAnsi="Cambria" w:cs="Cambria"/>
                <w:b/>
                <w:lang w:val="pl-PL"/>
              </w:rPr>
              <w:t>treści wykładu są zintegrowane z Praktyką psychologiczno-pedagogiczną w szkole podstawowej</w:t>
            </w:r>
          </w:p>
        </w:tc>
        <w:tc>
          <w:tcPr>
            <w:tcW w:w="2744" w:type="dxa"/>
            <w:gridSpan w:val="2"/>
            <w:vAlign w:val="center"/>
          </w:tcPr>
          <w:p w14:paraId="0D5F314F" w14:textId="77777777" w:rsidR="0054021F" w:rsidRPr="009F0624" w:rsidRDefault="0054021F" w:rsidP="00C74EEA">
            <w:pPr>
              <w:spacing w:before="20"/>
              <w:jc w:val="center"/>
              <w:rPr>
                <w:rFonts w:ascii="Cambria" w:eastAsia="Cambria" w:hAnsi="Cambria" w:cs="Cambria"/>
                <w:b/>
                <w:bCs/>
                <w:lang w:val="pl-PL"/>
              </w:rPr>
            </w:pPr>
            <w:r w:rsidRPr="009F0624">
              <w:rPr>
                <w:rFonts w:ascii="Cambria" w:eastAsia="Cambria" w:hAnsi="Cambria" w:cs="Cambria"/>
                <w:b/>
                <w:bCs/>
                <w:lang w:val="pl-PL"/>
              </w:rPr>
              <w:t>Liczba godzin na studiach</w:t>
            </w:r>
          </w:p>
        </w:tc>
      </w:tr>
      <w:tr w:rsidR="0054021F" w:rsidRPr="009F0624" w14:paraId="033D1169" w14:textId="77777777" w:rsidTr="00C74EEA">
        <w:trPr>
          <w:trHeight w:val="196"/>
          <w:jc w:val="center"/>
        </w:trPr>
        <w:tc>
          <w:tcPr>
            <w:tcW w:w="659" w:type="dxa"/>
            <w:vMerge/>
            <w:vAlign w:val="center"/>
          </w:tcPr>
          <w:p w14:paraId="70A2E5A4"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6537" w:type="dxa"/>
            <w:vMerge/>
            <w:vAlign w:val="center"/>
          </w:tcPr>
          <w:p w14:paraId="3450C29C"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256" w:type="dxa"/>
          </w:tcPr>
          <w:p w14:paraId="1946A23B" w14:textId="77777777" w:rsidR="0054021F" w:rsidRPr="009F0624" w:rsidRDefault="0054021F" w:rsidP="00C74EEA">
            <w:pPr>
              <w:spacing w:before="20"/>
              <w:jc w:val="center"/>
              <w:rPr>
                <w:rFonts w:ascii="Cambria" w:eastAsia="Cambria" w:hAnsi="Cambria" w:cs="Cambria"/>
                <w:b/>
                <w:bCs/>
                <w:lang w:val="pl-PL"/>
              </w:rPr>
            </w:pPr>
            <w:r w:rsidRPr="009F0624">
              <w:rPr>
                <w:rFonts w:ascii="Cambria" w:eastAsia="Cambria" w:hAnsi="Cambria" w:cs="Cambria"/>
                <w:b/>
                <w:bCs/>
                <w:lang w:val="pl-PL"/>
              </w:rPr>
              <w:t>stacjonarnych</w:t>
            </w:r>
          </w:p>
        </w:tc>
        <w:tc>
          <w:tcPr>
            <w:tcW w:w="1488" w:type="dxa"/>
          </w:tcPr>
          <w:p w14:paraId="45CA76D1" w14:textId="77777777" w:rsidR="0054021F" w:rsidRPr="009F0624" w:rsidRDefault="0054021F" w:rsidP="00C74EEA">
            <w:pPr>
              <w:spacing w:before="20"/>
              <w:jc w:val="center"/>
              <w:rPr>
                <w:rFonts w:ascii="Cambria" w:eastAsia="Cambria" w:hAnsi="Cambria" w:cs="Cambria"/>
                <w:b/>
                <w:bCs/>
                <w:lang w:val="pl-PL"/>
              </w:rPr>
            </w:pPr>
            <w:r w:rsidRPr="009F0624">
              <w:rPr>
                <w:rFonts w:ascii="Cambria" w:eastAsia="Cambria" w:hAnsi="Cambria" w:cs="Cambria"/>
                <w:b/>
                <w:bCs/>
                <w:lang w:val="pl-PL"/>
              </w:rPr>
              <w:t>niestacjonarnych</w:t>
            </w:r>
          </w:p>
        </w:tc>
      </w:tr>
      <w:tr w:rsidR="0054021F" w:rsidRPr="009F0624" w14:paraId="2E747438" w14:textId="77777777" w:rsidTr="00C74EEA">
        <w:trPr>
          <w:trHeight w:val="225"/>
          <w:jc w:val="center"/>
        </w:trPr>
        <w:tc>
          <w:tcPr>
            <w:tcW w:w="659" w:type="dxa"/>
          </w:tcPr>
          <w:p w14:paraId="58D1A8AF"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C1</w:t>
            </w:r>
          </w:p>
        </w:tc>
        <w:tc>
          <w:tcPr>
            <w:tcW w:w="6537" w:type="dxa"/>
          </w:tcPr>
          <w:p w14:paraId="7E411C9C"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Zajęcia organizacyjne, zapoznanie z warunkami zaliczenia</w:t>
            </w:r>
          </w:p>
        </w:tc>
        <w:tc>
          <w:tcPr>
            <w:tcW w:w="1256" w:type="dxa"/>
          </w:tcPr>
          <w:p w14:paraId="22F3981E"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88" w:type="dxa"/>
          </w:tcPr>
          <w:p w14:paraId="761F6BB8"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26A7EE67" w14:textId="77777777" w:rsidTr="00C74EEA">
        <w:trPr>
          <w:trHeight w:val="285"/>
          <w:jc w:val="center"/>
        </w:trPr>
        <w:tc>
          <w:tcPr>
            <w:tcW w:w="659" w:type="dxa"/>
          </w:tcPr>
          <w:p w14:paraId="449B6448"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C2</w:t>
            </w:r>
          </w:p>
        </w:tc>
        <w:tc>
          <w:tcPr>
            <w:tcW w:w="6537" w:type="dxa"/>
          </w:tcPr>
          <w:p w14:paraId="1862F321"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Współczesne prądy i kierunki pedagogiczne </w:t>
            </w:r>
          </w:p>
        </w:tc>
        <w:tc>
          <w:tcPr>
            <w:tcW w:w="1256" w:type="dxa"/>
          </w:tcPr>
          <w:p w14:paraId="2715EBB7"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0F00A433"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E988AF0" w14:textId="77777777" w:rsidTr="00C74EEA">
        <w:trPr>
          <w:trHeight w:val="345"/>
          <w:jc w:val="center"/>
        </w:trPr>
        <w:tc>
          <w:tcPr>
            <w:tcW w:w="659" w:type="dxa"/>
          </w:tcPr>
          <w:p w14:paraId="1371AFE6"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C3</w:t>
            </w:r>
          </w:p>
        </w:tc>
        <w:tc>
          <w:tcPr>
            <w:tcW w:w="6537" w:type="dxa"/>
          </w:tcPr>
          <w:p w14:paraId="0B75D32A"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Organizacja kształcenia w szkołach podstawowych; uczestnicy procesu edukacyjnego, znaczenie szkoły jako instytucji edukacyjnej, funkcje edukacji szkolnej, modele współczesnej szkoły, ukryty program szkoły, podstawa programowa w kontekście programu nauczania, zagadnienia prawa wewnętrznego, działania wychowawczo – profilaktyczne, ocena działalności szkoły lub placówki systemu oświaty</w:t>
            </w:r>
          </w:p>
        </w:tc>
        <w:tc>
          <w:tcPr>
            <w:tcW w:w="1256" w:type="dxa"/>
          </w:tcPr>
          <w:p w14:paraId="4232A61C"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4</w:t>
            </w:r>
          </w:p>
        </w:tc>
        <w:tc>
          <w:tcPr>
            <w:tcW w:w="1488" w:type="dxa"/>
          </w:tcPr>
          <w:p w14:paraId="2C1B4E53"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A8B2A71" w14:textId="77777777" w:rsidTr="00C74EEA">
        <w:trPr>
          <w:trHeight w:val="345"/>
          <w:jc w:val="center"/>
        </w:trPr>
        <w:tc>
          <w:tcPr>
            <w:tcW w:w="659" w:type="dxa"/>
          </w:tcPr>
          <w:p w14:paraId="2D16E94A"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C4</w:t>
            </w:r>
          </w:p>
        </w:tc>
        <w:tc>
          <w:tcPr>
            <w:tcW w:w="6537" w:type="dxa"/>
          </w:tcPr>
          <w:p w14:paraId="63007606"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Metody, zasady, formy organizacyjne i środki dydaktyczne w edukacji, alternatywne formy edukacji</w:t>
            </w:r>
          </w:p>
        </w:tc>
        <w:tc>
          <w:tcPr>
            <w:tcW w:w="1256" w:type="dxa"/>
          </w:tcPr>
          <w:p w14:paraId="23BCC296"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88" w:type="dxa"/>
          </w:tcPr>
          <w:p w14:paraId="1B81B861" w14:textId="77777777" w:rsidR="0054021F" w:rsidRPr="009F0624" w:rsidRDefault="0054021F" w:rsidP="00C74EEA">
            <w:pPr>
              <w:spacing w:before="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628E514A" w14:textId="77777777" w:rsidTr="00C74EEA">
        <w:trPr>
          <w:trHeight w:val="345"/>
          <w:jc w:val="center"/>
        </w:trPr>
        <w:tc>
          <w:tcPr>
            <w:tcW w:w="659" w:type="dxa"/>
          </w:tcPr>
          <w:p w14:paraId="27E81CA6"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C5</w:t>
            </w:r>
          </w:p>
        </w:tc>
        <w:tc>
          <w:tcPr>
            <w:tcW w:w="6537" w:type="dxa"/>
          </w:tcPr>
          <w:p w14:paraId="0E9FDFDA"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Kontrola i ocena szkolna uczniów szkół podstawowych</w:t>
            </w:r>
          </w:p>
        </w:tc>
        <w:tc>
          <w:tcPr>
            <w:tcW w:w="1256" w:type="dxa"/>
          </w:tcPr>
          <w:p w14:paraId="265B75FA"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2</w:t>
            </w:r>
          </w:p>
        </w:tc>
        <w:tc>
          <w:tcPr>
            <w:tcW w:w="1488" w:type="dxa"/>
          </w:tcPr>
          <w:p w14:paraId="1DC9D21C"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A2B52AE" w14:textId="77777777" w:rsidTr="00C74EEA">
        <w:trPr>
          <w:trHeight w:val="345"/>
          <w:jc w:val="center"/>
        </w:trPr>
        <w:tc>
          <w:tcPr>
            <w:tcW w:w="659" w:type="dxa"/>
          </w:tcPr>
          <w:p w14:paraId="08D16AEA" w14:textId="77777777" w:rsidR="0054021F" w:rsidRPr="009F0624" w:rsidRDefault="0054021F" w:rsidP="00C74EEA">
            <w:pPr>
              <w:spacing w:before="20"/>
              <w:rPr>
                <w:rFonts w:ascii="Cambria" w:eastAsia="Cambria" w:hAnsi="Cambria" w:cs="Cambria"/>
                <w:lang w:val="pl-PL"/>
              </w:rPr>
            </w:pPr>
            <w:r w:rsidRPr="009F0624">
              <w:rPr>
                <w:rFonts w:ascii="Cambria" w:eastAsia="Cambria" w:hAnsi="Cambria" w:cs="Cambria"/>
                <w:lang w:val="pl-PL"/>
              </w:rPr>
              <w:t>C6</w:t>
            </w:r>
          </w:p>
        </w:tc>
        <w:tc>
          <w:tcPr>
            <w:tcW w:w="6537" w:type="dxa"/>
          </w:tcPr>
          <w:p w14:paraId="64FF3D1E"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Powtórzenie materiału i zaliczenie przedmiotu</w:t>
            </w:r>
          </w:p>
        </w:tc>
        <w:tc>
          <w:tcPr>
            <w:tcW w:w="1256" w:type="dxa"/>
          </w:tcPr>
          <w:p w14:paraId="2ED884E3"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c>
          <w:tcPr>
            <w:tcW w:w="1488" w:type="dxa"/>
          </w:tcPr>
          <w:p w14:paraId="436EBBE7"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75CE83AD" w14:textId="77777777" w:rsidTr="00C74EEA">
        <w:trPr>
          <w:trHeight w:val="345"/>
          <w:jc w:val="center"/>
        </w:trPr>
        <w:tc>
          <w:tcPr>
            <w:tcW w:w="659" w:type="dxa"/>
          </w:tcPr>
          <w:p w14:paraId="3B0F94CF" w14:textId="77777777" w:rsidR="0054021F" w:rsidRPr="009F0624" w:rsidRDefault="0054021F" w:rsidP="00C74EEA">
            <w:pPr>
              <w:spacing w:before="20"/>
              <w:rPr>
                <w:rFonts w:ascii="Cambria" w:eastAsia="Cambria" w:hAnsi="Cambria" w:cs="Cambria"/>
                <w:lang w:val="pl-PL"/>
              </w:rPr>
            </w:pPr>
          </w:p>
        </w:tc>
        <w:tc>
          <w:tcPr>
            <w:tcW w:w="6537" w:type="dxa"/>
          </w:tcPr>
          <w:p w14:paraId="5FCC9A7F" w14:textId="77777777" w:rsidR="0054021F" w:rsidRPr="009F0624" w:rsidRDefault="0054021F" w:rsidP="00C74EEA">
            <w:pPr>
              <w:rPr>
                <w:rFonts w:ascii="Cambria" w:eastAsia="Cambria" w:hAnsi="Cambria" w:cs="Cambria"/>
                <w:lang w:val="pl-PL"/>
              </w:rPr>
            </w:pPr>
            <w:r w:rsidRPr="009F0624">
              <w:rPr>
                <w:rFonts w:ascii="Cambria" w:eastAsia="Cambria" w:hAnsi="Cambria" w:cs="Cambria"/>
                <w:b/>
                <w:bCs/>
                <w:lang w:val="pl-PL"/>
              </w:rPr>
              <w:t xml:space="preserve">Razem liczba godzin wykładów </w:t>
            </w:r>
          </w:p>
        </w:tc>
        <w:tc>
          <w:tcPr>
            <w:tcW w:w="1256" w:type="dxa"/>
          </w:tcPr>
          <w:p w14:paraId="474FD70C"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15</w:t>
            </w:r>
          </w:p>
        </w:tc>
        <w:tc>
          <w:tcPr>
            <w:tcW w:w="1488" w:type="dxa"/>
          </w:tcPr>
          <w:p w14:paraId="5CF9CA30" w14:textId="77777777" w:rsidR="0054021F" w:rsidRPr="009F0624" w:rsidRDefault="0054021F" w:rsidP="00C74EEA">
            <w:pPr>
              <w:jc w:val="center"/>
              <w:rPr>
                <w:rFonts w:ascii="Cambria" w:eastAsia="Cambria" w:hAnsi="Cambria" w:cs="Cambria"/>
                <w:lang w:val="pl-PL"/>
              </w:rPr>
            </w:pPr>
            <w:r w:rsidRPr="009F0624">
              <w:rPr>
                <w:rFonts w:ascii="Cambria" w:eastAsia="Cambria" w:hAnsi="Cambria" w:cs="Cambria"/>
                <w:lang w:val="pl-PL"/>
              </w:rPr>
              <w:t>9</w:t>
            </w:r>
          </w:p>
        </w:tc>
      </w:tr>
    </w:tbl>
    <w:p w14:paraId="0E9E87CD" w14:textId="77777777" w:rsidR="0054021F" w:rsidRPr="009F0624" w:rsidRDefault="0054021F" w:rsidP="00C74EEA">
      <w:pPr>
        <w:spacing w:before="60" w:after="60"/>
        <w:rPr>
          <w:rFonts w:ascii="Cambria" w:eastAsia="Cambria" w:hAnsi="Cambria" w:cs="Cambria"/>
          <w:b/>
          <w:sz w:val="8"/>
          <w:szCs w:val="8"/>
          <w:lang w:val="pl-PL"/>
        </w:rPr>
      </w:pPr>
    </w:p>
    <w:p w14:paraId="72CC7200"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963"/>
        <w:gridCol w:w="3260"/>
      </w:tblGrid>
      <w:tr w:rsidR="0054021F" w:rsidRPr="009F0624" w14:paraId="0785A9E2" w14:textId="77777777" w:rsidTr="00C74EEA">
        <w:trPr>
          <w:jc w:val="center"/>
        </w:trPr>
        <w:tc>
          <w:tcPr>
            <w:tcW w:w="1666" w:type="dxa"/>
          </w:tcPr>
          <w:p w14:paraId="283E627D"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7C550BE1"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260" w:type="dxa"/>
          </w:tcPr>
          <w:p w14:paraId="65B5B8F6"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62677FD6" w14:textId="77777777" w:rsidTr="00C74EEA">
        <w:trPr>
          <w:jc w:val="center"/>
        </w:trPr>
        <w:tc>
          <w:tcPr>
            <w:tcW w:w="1666" w:type="dxa"/>
          </w:tcPr>
          <w:p w14:paraId="2DD307E3"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13E25F91" w14:textId="77777777" w:rsidR="0054021F" w:rsidRPr="009F0624" w:rsidRDefault="0054021F" w:rsidP="00C74EEA">
            <w:pPr>
              <w:rPr>
                <w:rFonts w:ascii="Cambria" w:eastAsia="Calibri" w:hAnsi="Cambria"/>
                <w:lang w:val="pl-PL"/>
              </w:rPr>
            </w:pPr>
            <w:r w:rsidRPr="009F0624">
              <w:rPr>
                <w:rFonts w:ascii="Cambria" w:eastAsia="Calibri" w:hAnsi="Cambria"/>
                <w:lang w:val="pl-PL"/>
              </w:rPr>
              <w:t>M2 - wykład informacyjny, dyskusja dydaktyczna</w:t>
            </w:r>
          </w:p>
          <w:p w14:paraId="6E78F7D1" w14:textId="77777777" w:rsidR="0054021F" w:rsidRPr="009F0624" w:rsidRDefault="0054021F" w:rsidP="00C74EEA">
            <w:pPr>
              <w:rPr>
                <w:rFonts w:ascii="Cambria" w:eastAsia="Cambria" w:hAnsi="Cambria" w:cs="Cambria"/>
                <w:lang w:val="pl-PL"/>
              </w:rPr>
            </w:pPr>
            <w:r w:rsidRPr="009F0624">
              <w:rPr>
                <w:rFonts w:ascii="Cambria" w:eastAsia="Calibri" w:hAnsi="Cambria"/>
                <w:lang w:val="pl-PL"/>
              </w:rPr>
              <w:t>M3 – pokaz prezentacji multimedialnej</w:t>
            </w:r>
          </w:p>
        </w:tc>
        <w:tc>
          <w:tcPr>
            <w:tcW w:w="3260" w:type="dxa"/>
          </w:tcPr>
          <w:p w14:paraId="31C80B55" w14:textId="77777777" w:rsidR="0054021F" w:rsidRPr="009F0624" w:rsidRDefault="0054021F" w:rsidP="00C74EEA">
            <w:pPr>
              <w:rPr>
                <w:rFonts w:ascii="Cambria" w:eastAsia="Cambria" w:hAnsi="Cambria" w:cs="Cambria"/>
                <w:lang w:val="pl-PL"/>
              </w:rPr>
            </w:pPr>
            <w:r w:rsidRPr="009F0624">
              <w:rPr>
                <w:rFonts w:ascii="Cambria" w:eastAsia="Calibri" w:hAnsi="Cambria"/>
                <w:lang w:val="pl-PL"/>
              </w:rPr>
              <w:t xml:space="preserve">Komputer, projektor </w:t>
            </w:r>
          </w:p>
        </w:tc>
      </w:tr>
    </w:tbl>
    <w:p w14:paraId="37A02B48"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16A92A46"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996"/>
      </w:tblGrid>
      <w:tr w:rsidR="0054021F" w:rsidRPr="00985F0E" w14:paraId="080869FF" w14:textId="77777777" w:rsidTr="00C74EEA">
        <w:tc>
          <w:tcPr>
            <w:tcW w:w="1459" w:type="dxa"/>
            <w:vAlign w:val="center"/>
          </w:tcPr>
          <w:p w14:paraId="72C76CFC"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34" w:type="dxa"/>
            <w:vAlign w:val="center"/>
          </w:tcPr>
          <w:p w14:paraId="67ACEA2B"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6FA05FBD"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996" w:type="dxa"/>
            <w:vAlign w:val="center"/>
          </w:tcPr>
          <w:p w14:paraId="7685D9F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85F0E" w14:paraId="1257E3FC" w14:textId="77777777" w:rsidTr="00C74EEA">
        <w:tc>
          <w:tcPr>
            <w:tcW w:w="1459" w:type="dxa"/>
          </w:tcPr>
          <w:p w14:paraId="45D72032"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34" w:type="dxa"/>
          </w:tcPr>
          <w:p w14:paraId="68FAFFB8" w14:textId="77777777" w:rsidR="0054021F" w:rsidRPr="009F0624" w:rsidRDefault="0054021F" w:rsidP="00C74EEA">
            <w:pPr>
              <w:spacing w:before="60" w:after="60"/>
              <w:rPr>
                <w:rFonts w:ascii="Cambria" w:eastAsia="Cambria" w:hAnsi="Cambria" w:cs="Cambria"/>
                <w:lang w:val="pl-PL"/>
              </w:rPr>
            </w:pPr>
            <w:r w:rsidRPr="009F0624">
              <w:rPr>
                <w:rFonts w:ascii="Cambria" w:eastAsia="Calibri" w:hAnsi="Cambria"/>
                <w:lang w:val="pl-PL"/>
              </w:rPr>
              <w:t>F2 – obserwacja/aktywność</w:t>
            </w:r>
          </w:p>
        </w:tc>
        <w:tc>
          <w:tcPr>
            <w:tcW w:w="3996" w:type="dxa"/>
          </w:tcPr>
          <w:p w14:paraId="003122B8"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P5 – wystąpienie/rozmowa</w:t>
            </w:r>
          </w:p>
          <w:p w14:paraId="3D5C2082" w14:textId="6F37DA02"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P2 – kolokwium</w:t>
            </w:r>
          </w:p>
        </w:tc>
      </w:tr>
    </w:tbl>
    <w:p w14:paraId="50D1FC55"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lang w:val="pl-PL"/>
        </w:rPr>
        <w:t>8.2. Sposoby (metody) weryfikacji osiągnięcia przedmiotowych efektów uczenia się (wstawić „x”)</w:t>
      </w:r>
    </w:p>
    <w:tbl>
      <w:tblPr>
        <w:tblW w:w="946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4538"/>
        <w:gridCol w:w="3969"/>
      </w:tblGrid>
      <w:tr w:rsidR="0054021F" w:rsidRPr="009F0624" w14:paraId="591D6872" w14:textId="77777777" w:rsidTr="00C74EEA">
        <w:trPr>
          <w:trHeight w:val="150"/>
        </w:trPr>
        <w:tc>
          <w:tcPr>
            <w:tcW w:w="956" w:type="dxa"/>
            <w:vMerge w:val="restart"/>
            <w:tcBorders>
              <w:left w:val="single" w:sz="4" w:space="0" w:color="000000"/>
              <w:right w:val="single" w:sz="4" w:space="0" w:color="000000"/>
            </w:tcBorders>
            <w:vAlign w:val="center"/>
          </w:tcPr>
          <w:p w14:paraId="22CA3527" w14:textId="77777777" w:rsidR="0054021F" w:rsidRPr="009F0624" w:rsidRDefault="0054021F" w:rsidP="00C74EEA">
            <w:pPr>
              <w:spacing w:before="20" w:after="20"/>
              <w:jc w:val="center"/>
              <w:rPr>
                <w:rFonts w:ascii="Cambria" w:eastAsia="Cambria" w:hAnsi="Cambria" w:cs="Cambria"/>
                <w:sz w:val="28"/>
                <w:szCs w:val="28"/>
                <w:lang w:val="pl-PL"/>
              </w:rPr>
            </w:pPr>
            <w:r w:rsidRPr="009F0624">
              <w:rPr>
                <w:rFonts w:ascii="Cambria" w:eastAsia="Cambria" w:hAnsi="Cambria" w:cs="Cambria"/>
                <w:b/>
                <w:lang w:val="pl-PL"/>
              </w:rPr>
              <w:t>Symbol efektu</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14:paraId="4265DEB4"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8"/>
                <w:szCs w:val="18"/>
                <w:lang w:val="pl-PL"/>
              </w:rPr>
              <w:t>Ćwiczenia</w:t>
            </w:r>
          </w:p>
        </w:tc>
      </w:tr>
      <w:tr w:rsidR="0054021F" w:rsidRPr="009F0624" w14:paraId="3D4E9236" w14:textId="77777777" w:rsidTr="00C74EEA">
        <w:trPr>
          <w:trHeight w:val="325"/>
        </w:trPr>
        <w:tc>
          <w:tcPr>
            <w:tcW w:w="956" w:type="dxa"/>
            <w:vMerge/>
            <w:tcBorders>
              <w:left w:val="single" w:sz="4" w:space="0" w:color="000000"/>
              <w:right w:val="single" w:sz="4" w:space="0" w:color="000000"/>
            </w:tcBorders>
            <w:vAlign w:val="center"/>
          </w:tcPr>
          <w:p w14:paraId="583CBB13" w14:textId="77777777" w:rsidR="0054021F" w:rsidRPr="009F0624" w:rsidRDefault="0054021F" w:rsidP="00C74EEA">
            <w:pPr>
              <w:widowControl w:val="0"/>
              <w:pBdr>
                <w:top w:val="nil"/>
                <w:left w:val="nil"/>
                <w:bottom w:val="nil"/>
                <w:right w:val="nil"/>
                <w:between w:val="nil"/>
              </w:pBdr>
              <w:rPr>
                <w:rFonts w:ascii="Cambria" w:eastAsia="Cambria" w:hAnsi="Cambria" w:cs="Cambria"/>
                <w:sz w:val="16"/>
                <w:szCs w:val="16"/>
                <w:lang w:val="pl-PL"/>
              </w:rPr>
            </w:pPr>
          </w:p>
        </w:tc>
        <w:tc>
          <w:tcPr>
            <w:tcW w:w="4538" w:type="dxa"/>
            <w:tcBorders>
              <w:top w:val="single" w:sz="4" w:space="0" w:color="000000"/>
              <w:left w:val="single" w:sz="4" w:space="0" w:color="000000"/>
              <w:bottom w:val="single" w:sz="4" w:space="0" w:color="000000"/>
              <w:right w:val="single" w:sz="4" w:space="0" w:color="000000"/>
            </w:tcBorders>
            <w:vAlign w:val="center"/>
          </w:tcPr>
          <w:p w14:paraId="2CE1A3B1"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F2</w:t>
            </w:r>
          </w:p>
        </w:tc>
        <w:tc>
          <w:tcPr>
            <w:tcW w:w="3969" w:type="dxa"/>
            <w:tcBorders>
              <w:top w:val="single" w:sz="4" w:space="0" w:color="000000"/>
              <w:left w:val="single" w:sz="4" w:space="0" w:color="000000"/>
              <w:bottom w:val="single" w:sz="4" w:space="0" w:color="000000"/>
              <w:right w:val="single" w:sz="4" w:space="0" w:color="000000"/>
            </w:tcBorders>
            <w:vAlign w:val="center"/>
          </w:tcPr>
          <w:p w14:paraId="67518455"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P2</w:t>
            </w:r>
          </w:p>
        </w:tc>
      </w:tr>
      <w:tr w:rsidR="0054021F" w:rsidRPr="009F0624" w14:paraId="5117B7D1"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0A4BF996"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1FB2AC6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248D057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47BD05ED"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15F3A3FF"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3EE723A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444FE2C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r>
      <w:tr w:rsidR="0054021F" w:rsidRPr="009F0624" w14:paraId="441F5954"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39993010"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44D59CE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51F1CBAC" w14:textId="77777777" w:rsidR="0054021F" w:rsidRPr="009F0624" w:rsidRDefault="0054021F" w:rsidP="00C74EEA">
            <w:pPr>
              <w:spacing w:before="20" w:after="20"/>
              <w:jc w:val="center"/>
              <w:rPr>
                <w:rFonts w:ascii="Cambria" w:eastAsia="Cambria" w:hAnsi="Cambria" w:cs="Cambria"/>
                <w:b/>
                <w:lang w:val="pl-PL"/>
              </w:rPr>
            </w:pPr>
          </w:p>
        </w:tc>
      </w:tr>
      <w:tr w:rsidR="0054021F" w:rsidRPr="009F0624" w14:paraId="26E84FF2"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01B2CF2D"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43C294C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1AD2E001" w14:textId="77777777" w:rsidR="0054021F" w:rsidRPr="009F0624" w:rsidRDefault="0054021F" w:rsidP="00C74EEA">
            <w:pPr>
              <w:spacing w:before="20" w:after="20"/>
              <w:jc w:val="center"/>
              <w:rPr>
                <w:rFonts w:ascii="Cambria" w:eastAsia="Cambria" w:hAnsi="Cambria" w:cs="Cambria"/>
                <w:b/>
                <w:lang w:val="pl-PL"/>
              </w:rPr>
            </w:pPr>
          </w:p>
        </w:tc>
      </w:tr>
      <w:tr w:rsidR="0054021F" w:rsidRPr="009F0624" w14:paraId="44E93614"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394FB8A0"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U_03</w:t>
            </w:r>
          </w:p>
        </w:tc>
        <w:tc>
          <w:tcPr>
            <w:tcW w:w="4538" w:type="dxa"/>
            <w:tcBorders>
              <w:top w:val="single" w:sz="4" w:space="0" w:color="000000"/>
              <w:left w:val="single" w:sz="4" w:space="0" w:color="000000"/>
              <w:bottom w:val="single" w:sz="4" w:space="0" w:color="000000"/>
              <w:right w:val="single" w:sz="4" w:space="0" w:color="000000"/>
            </w:tcBorders>
            <w:vAlign w:val="center"/>
          </w:tcPr>
          <w:p w14:paraId="426AB76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130BC09E" w14:textId="77777777" w:rsidR="0054021F" w:rsidRPr="009F0624" w:rsidRDefault="0054021F" w:rsidP="00C74EEA">
            <w:pPr>
              <w:spacing w:before="20" w:after="20"/>
              <w:jc w:val="center"/>
              <w:rPr>
                <w:rFonts w:ascii="Cambria" w:eastAsia="Cambria" w:hAnsi="Cambria" w:cs="Cambria"/>
                <w:b/>
                <w:lang w:val="pl-PL"/>
              </w:rPr>
            </w:pPr>
          </w:p>
        </w:tc>
      </w:tr>
      <w:tr w:rsidR="0054021F" w:rsidRPr="009F0624" w14:paraId="0EB05B00"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41CC7E73"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4538" w:type="dxa"/>
            <w:tcBorders>
              <w:top w:val="single" w:sz="4" w:space="0" w:color="000000"/>
              <w:left w:val="single" w:sz="4" w:space="0" w:color="000000"/>
              <w:bottom w:val="single" w:sz="4" w:space="0" w:color="000000"/>
              <w:right w:val="single" w:sz="4" w:space="0" w:color="000000"/>
            </w:tcBorders>
            <w:vAlign w:val="center"/>
          </w:tcPr>
          <w:p w14:paraId="5D1BCBC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0E66895D" w14:textId="77777777" w:rsidR="0054021F" w:rsidRPr="009F0624" w:rsidRDefault="0054021F" w:rsidP="00C74EEA">
            <w:pPr>
              <w:spacing w:before="20" w:after="20"/>
              <w:jc w:val="center"/>
              <w:rPr>
                <w:rFonts w:ascii="Cambria" w:eastAsia="Cambria" w:hAnsi="Cambria" w:cs="Cambria"/>
                <w:b/>
                <w:lang w:val="pl-PL"/>
              </w:rPr>
            </w:pPr>
          </w:p>
        </w:tc>
      </w:tr>
      <w:tr w:rsidR="0054021F" w:rsidRPr="009F0624" w14:paraId="74F77A28" w14:textId="77777777" w:rsidTr="00C74EEA">
        <w:tc>
          <w:tcPr>
            <w:tcW w:w="956" w:type="dxa"/>
            <w:tcBorders>
              <w:top w:val="single" w:sz="4" w:space="0" w:color="000000"/>
              <w:left w:val="single" w:sz="4" w:space="0" w:color="000000"/>
              <w:bottom w:val="single" w:sz="4" w:space="0" w:color="000000"/>
              <w:right w:val="single" w:sz="4" w:space="0" w:color="000000"/>
            </w:tcBorders>
            <w:vAlign w:val="center"/>
          </w:tcPr>
          <w:p w14:paraId="1E9FDAE8"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K_02</w:t>
            </w:r>
          </w:p>
        </w:tc>
        <w:tc>
          <w:tcPr>
            <w:tcW w:w="4538" w:type="dxa"/>
            <w:tcBorders>
              <w:top w:val="single" w:sz="4" w:space="0" w:color="000000"/>
              <w:left w:val="single" w:sz="4" w:space="0" w:color="000000"/>
              <w:bottom w:val="single" w:sz="4" w:space="0" w:color="000000"/>
              <w:right w:val="single" w:sz="4" w:space="0" w:color="000000"/>
            </w:tcBorders>
            <w:vAlign w:val="center"/>
          </w:tcPr>
          <w:p w14:paraId="759DA9D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x</w:t>
            </w:r>
          </w:p>
        </w:tc>
        <w:tc>
          <w:tcPr>
            <w:tcW w:w="3969" w:type="dxa"/>
            <w:tcBorders>
              <w:top w:val="single" w:sz="4" w:space="0" w:color="000000"/>
              <w:left w:val="single" w:sz="4" w:space="0" w:color="000000"/>
              <w:bottom w:val="single" w:sz="4" w:space="0" w:color="000000"/>
              <w:right w:val="single" w:sz="4" w:space="0" w:color="000000"/>
            </w:tcBorders>
            <w:vAlign w:val="center"/>
          </w:tcPr>
          <w:p w14:paraId="3C892905" w14:textId="77777777" w:rsidR="0054021F" w:rsidRPr="009F0624" w:rsidRDefault="0054021F" w:rsidP="00C74EEA">
            <w:pPr>
              <w:spacing w:before="20" w:after="20"/>
              <w:jc w:val="center"/>
              <w:rPr>
                <w:rFonts w:ascii="Cambria" w:eastAsia="Cambria" w:hAnsi="Cambria" w:cs="Cambria"/>
                <w:b/>
                <w:lang w:val="pl-PL"/>
              </w:rPr>
            </w:pPr>
          </w:p>
        </w:tc>
      </w:tr>
    </w:tbl>
    <w:p w14:paraId="55164C76" w14:textId="77777777" w:rsidR="0054021F" w:rsidRPr="009F0624" w:rsidRDefault="0054021F" w:rsidP="00C74EEA">
      <w:pPr>
        <w:keepNext/>
        <w:spacing w:before="120" w:after="120"/>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
        <w:tblW w:w="0" w:type="auto"/>
        <w:tblLayout w:type="fixed"/>
        <w:tblLook w:val="04A0" w:firstRow="1" w:lastRow="0" w:firstColumn="1" w:lastColumn="0" w:noHBand="0" w:noVBand="1"/>
      </w:tblPr>
      <w:tblGrid>
        <w:gridCol w:w="9060"/>
      </w:tblGrid>
      <w:tr w:rsidR="0054021F" w:rsidRPr="00985F0E" w14:paraId="75B9D180" w14:textId="77777777" w:rsidTr="00C74EEA">
        <w:trPr>
          <w:trHeight w:val="300"/>
        </w:trPr>
        <w:tc>
          <w:tcPr>
            <w:tcW w:w="9060" w:type="dxa"/>
            <w:tcBorders>
              <w:top w:val="single" w:sz="8" w:space="0" w:color="auto"/>
              <w:left w:val="single" w:sz="8" w:space="0" w:color="auto"/>
              <w:bottom w:val="single" w:sz="8" w:space="0" w:color="auto"/>
              <w:right w:val="single" w:sz="8" w:space="0" w:color="auto"/>
            </w:tcBorders>
            <w:tcMar>
              <w:left w:w="108" w:type="dxa"/>
              <w:right w:w="108" w:type="dxa"/>
            </w:tcMar>
          </w:tcPr>
          <w:p w14:paraId="5380357D"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1. Ocenę bardzo dobrą (5) można uzyskać w I terminie zaliczenia. W terminie II lub w sesji poprawkowej  najwyższą oceną jest 4.  </w:t>
            </w:r>
          </w:p>
          <w:p w14:paraId="7890E874"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 xml:space="preserve">2. Zaliczenie nieobecności na zajęciach upoważnia studenta do przystąpienia do zaliczenia ćwiczeń. </w:t>
            </w:r>
          </w:p>
          <w:p w14:paraId="6A32A77E"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lastRenderedPageBreak/>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345088A2"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10966BFF" w14:textId="77777777" w:rsidR="0054021F" w:rsidRPr="009F0624" w:rsidRDefault="0054021F" w:rsidP="00C74EEA">
            <w:pPr>
              <w:rPr>
                <w:rFonts w:ascii="Cambria" w:eastAsia="Cambria" w:hAnsi="Cambria" w:cs="Cambria"/>
                <w:sz w:val="20"/>
                <w:szCs w:val="20"/>
                <w:lang w:val="pl-PL"/>
              </w:rPr>
            </w:pPr>
            <w:r w:rsidRPr="009F0624">
              <w:rPr>
                <w:rFonts w:ascii="Cambria" w:eastAsia="Cambria" w:hAnsi="Cambria" w:cs="Cambria"/>
                <w:sz w:val="20"/>
                <w:szCs w:val="20"/>
                <w:lang w:val="pl-PL"/>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tc>
      </w:tr>
    </w:tbl>
    <w:p w14:paraId="74A720B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10. Forma zaliczenia zajęć</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54021F" w:rsidRPr="009F0624" w14:paraId="583CA7B1" w14:textId="77777777" w:rsidTr="00C74EEA">
        <w:trPr>
          <w:trHeight w:val="540"/>
        </w:trPr>
        <w:tc>
          <w:tcPr>
            <w:tcW w:w="9351" w:type="dxa"/>
            <w:tcMar>
              <w:top w:w="0" w:type="dxa"/>
              <w:bottom w:w="0" w:type="dxa"/>
            </w:tcMar>
          </w:tcPr>
          <w:p w14:paraId="4A9F318C" w14:textId="77777777"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Cambria" w:hAnsi="Cambria" w:cs="Cambria"/>
                <w:lang w:val="pl-PL"/>
              </w:rPr>
              <w:t>Zaliczenie z oceną</w:t>
            </w:r>
          </w:p>
        </w:tc>
      </w:tr>
    </w:tbl>
    <w:p w14:paraId="29FA175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021F" w:rsidRPr="009F0624" w14:paraId="7906A45A" w14:textId="77777777" w:rsidTr="008E4302">
        <w:trPr>
          <w:trHeight w:val="291"/>
          <w:jc w:val="center"/>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A5EC0AB"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Forma aktywności studenta</w:t>
            </w:r>
          </w:p>
        </w:tc>
        <w:tc>
          <w:tcPr>
            <w:tcW w:w="3976" w:type="dxa"/>
            <w:gridSpan w:val="2"/>
            <w:tcBorders>
              <w:top w:val="single" w:sz="4" w:space="0" w:color="000000"/>
              <w:left w:val="single" w:sz="4" w:space="0" w:color="000000"/>
              <w:right w:val="single" w:sz="4" w:space="0" w:color="000000"/>
            </w:tcBorders>
            <w:shd w:val="clear" w:color="auto" w:fill="FFFFFF"/>
            <w:vAlign w:val="center"/>
          </w:tcPr>
          <w:p w14:paraId="20124C52"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Liczba godzin</w:t>
            </w:r>
          </w:p>
        </w:tc>
      </w:tr>
      <w:tr w:rsidR="0054021F" w:rsidRPr="009F0624" w14:paraId="726B219A" w14:textId="77777777" w:rsidTr="008E4302">
        <w:trPr>
          <w:trHeight w:val="291"/>
          <w:jc w:val="center"/>
        </w:trPr>
        <w:tc>
          <w:tcPr>
            <w:tcW w:w="5920" w:type="dxa"/>
            <w:vMerge/>
            <w:vAlign w:val="center"/>
          </w:tcPr>
          <w:p w14:paraId="0EDC043D"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B4F3C"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na studiach stacjonarnych</w:t>
            </w:r>
          </w:p>
        </w:tc>
        <w:tc>
          <w:tcPr>
            <w:tcW w:w="1992" w:type="dxa"/>
            <w:tcBorders>
              <w:top w:val="single" w:sz="4" w:space="0" w:color="000000"/>
              <w:left w:val="single" w:sz="4" w:space="0" w:color="000000"/>
              <w:bottom w:val="single" w:sz="4" w:space="0" w:color="000000"/>
              <w:right w:val="single" w:sz="4" w:space="0" w:color="000000"/>
            </w:tcBorders>
            <w:shd w:val="clear" w:color="auto" w:fill="FFFFFF"/>
          </w:tcPr>
          <w:p w14:paraId="463B77AE"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na studiach niestacjonarnych</w:t>
            </w:r>
          </w:p>
        </w:tc>
      </w:tr>
      <w:tr w:rsidR="0054021F" w:rsidRPr="00985F0E" w14:paraId="5F94057B" w14:textId="77777777" w:rsidTr="00C74EEA">
        <w:trPr>
          <w:trHeight w:val="449"/>
          <w:jc w:val="center"/>
        </w:trPr>
        <w:tc>
          <w:tcPr>
            <w:tcW w:w="9896" w:type="dxa"/>
            <w:gridSpan w:val="3"/>
            <w:tcBorders>
              <w:top w:val="single" w:sz="4" w:space="0" w:color="000000"/>
              <w:left w:val="single" w:sz="4" w:space="0" w:color="000000"/>
              <w:right w:val="single" w:sz="4" w:space="0" w:color="000000"/>
            </w:tcBorders>
            <w:shd w:val="clear" w:color="auto" w:fill="D9D9D9"/>
            <w:vAlign w:val="center"/>
          </w:tcPr>
          <w:p w14:paraId="12F51785"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Godziny kontaktowe studenta (w ramach zajęć):</w:t>
            </w:r>
          </w:p>
        </w:tc>
      </w:tr>
      <w:tr w:rsidR="0054021F" w:rsidRPr="009F0624" w14:paraId="3A9CF43C" w14:textId="77777777" w:rsidTr="008E4302">
        <w:trPr>
          <w:trHeight w:val="2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CA33A6A" w14:textId="77777777" w:rsidR="0054021F" w:rsidRPr="009F0624" w:rsidRDefault="0054021F" w:rsidP="00C74EEA">
            <w:pPr>
              <w:spacing w:before="20" w:after="20"/>
              <w:rPr>
                <w:rFonts w:ascii="Cambria" w:eastAsia="Cambria" w:hAnsi="Cambria" w:cs="Cambria"/>
                <w:b/>
                <w:bCs/>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984" w:type="dxa"/>
            <w:tcBorders>
              <w:top w:val="single" w:sz="4" w:space="0" w:color="000000"/>
              <w:left w:val="single" w:sz="4" w:space="0" w:color="000000"/>
              <w:bottom w:val="single" w:sz="4" w:space="0" w:color="000000"/>
              <w:right w:val="single" w:sz="4" w:space="0" w:color="000000"/>
            </w:tcBorders>
            <w:vAlign w:val="center"/>
          </w:tcPr>
          <w:p w14:paraId="2D04E294"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15</w:t>
            </w:r>
          </w:p>
        </w:tc>
        <w:tc>
          <w:tcPr>
            <w:tcW w:w="1992" w:type="dxa"/>
            <w:tcBorders>
              <w:top w:val="single" w:sz="4" w:space="0" w:color="000000"/>
              <w:left w:val="single" w:sz="4" w:space="0" w:color="000000"/>
              <w:bottom w:val="single" w:sz="4" w:space="0" w:color="000000"/>
              <w:right w:val="single" w:sz="4" w:space="0" w:color="000000"/>
            </w:tcBorders>
            <w:vAlign w:val="center"/>
          </w:tcPr>
          <w:p w14:paraId="2F751B16"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9</w:t>
            </w:r>
          </w:p>
        </w:tc>
      </w:tr>
      <w:tr w:rsidR="0054021F" w:rsidRPr="00985F0E" w14:paraId="1D89B9FD" w14:textId="77777777" w:rsidTr="00C74EEA">
        <w:trPr>
          <w:trHeight w:val="435"/>
          <w:jc w:val="center"/>
        </w:trPr>
        <w:tc>
          <w:tcPr>
            <w:tcW w:w="989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32526216"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0216FFD1" w14:textId="77777777" w:rsidTr="008E4302">
        <w:trPr>
          <w:trHeight w:val="391"/>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47B0EA2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984" w:type="dxa"/>
            <w:tcBorders>
              <w:top w:val="single" w:sz="4" w:space="0" w:color="000000"/>
              <w:left w:val="single" w:sz="4" w:space="0" w:color="000000"/>
              <w:bottom w:val="single" w:sz="4" w:space="0" w:color="000000"/>
              <w:right w:val="single" w:sz="4" w:space="0" w:color="000000"/>
            </w:tcBorders>
            <w:vAlign w:val="center"/>
          </w:tcPr>
          <w:p w14:paraId="691328A3" w14:textId="6FC4BCDD" w:rsidR="0054021F" w:rsidRPr="009F0624" w:rsidRDefault="008E4302" w:rsidP="00C74EEA">
            <w:pPr>
              <w:spacing w:before="20" w:after="20"/>
              <w:jc w:val="center"/>
              <w:rPr>
                <w:rFonts w:ascii="Cambria" w:eastAsia="Cambria" w:hAnsi="Cambria" w:cs="Cambria"/>
                <w:lang w:val="pl-PL"/>
              </w:rPr>
            </w:pPr>
            <w:r>
              <w:rPr>
                <w:rFonts w:ascii="Cambria" w:eastAsia="Cambria" w:hAnsi="Cambria" w:cs="Cambria"/>
                <w:lang w:val="pl-PL"/>
              </w:rPr>
              <w:t>8</w:t>
            </w:r>
          </w:p>
        </w:tc>
        <w:tc>
          <w:tcPr>
            <w:tcW w:w="1992" w:type="dxa"/>
            <w:tcBorders>
              <w:top w:val="single" w:sz="4" w:space="0" w:color="000000"/>
              <w:left w:val="single" w:sz="4" w:space="0" w:color="000000"/>
              <w:bottom w:val="single" w:sz="4" w:space="0" w:color="000000"/>
              <w:right w:val="single" w:sz="4" w:space="0" w:color="000000"/>
            </w:tcBorders>
            <w:vAlign w:val="center"/>
          </w:tcPr>
          <w:p w14:paraId="1F0AF2F2" w14:textId="50519934" w:rsidR="0054021F" w:rsidRPr="009F0624" w:rsidRDefault="008E4302" w:rsidP="00C74EEA">
            <w:pPr>
              <w:spacing w:before="20" w:after="20"/>
              <w:jc w:val="center"/>
              <w:rPr>
                <w:rFonts w:ascii="Cambria" w:eastAsia="Cambria" w:hAnsi="Cambria" w:cs="Cambria"/>
                <w:lang w:val="pl-PL"/>
              </w:rPr>
            </w:pPr>
            <w:r>
              <w:rPr>
                <w:rFonts w:ascii="Cambria" w:eastAsia="Cambria" w:hAnsi="Cambria" w:cs="Cambria"/>
                <w:lang w:val="pl-PL"/>
              </w:rPr>
              <w:t>9</w:t>
            </w:r>
          </w:p>
        </w:tc>
      </w:tr>
      <w:tr w:rsidR="0054021F" w:rsidRPr="009F0624" w14:paraId="4EB99572" w14:textId="77777777" w:rsidTr="008E4302">
        <w:trPr>
          <w:trHeight w:val="412"/>
          <w:jc w:val="center"/>
        </w:trPr>
        <w:tc>
          <w:tcPr>
            <w:tcW w:w="5920" w:type="dxa"/>
            <w:tcBorders>
              <w:top w:val="single" w:sz="4" w:space="0" w:color="000000"/>
              <w:left w:val="single" w:sz="4" w:space="0" w:color="000000"/>
              <w:bottom w:val="single" w:sz="4" w:space="0" w:color="000000"/>
              <w:right w:val="single" w:sz="4" w:space="0" w:color="000000"/>
            </w:tcBorders>
          </w:tcPr>
          <w:p w14:paraId="4760967E" w14:textId="77777777" w:rsidR="0054021F" w:rsidRPr="009F0624" w:rsidRDefault="0054021F" w:rsidP="00C74EEA">
            <w:pPr>
              <w:spacing w:before="20" w:after="20"/>
              <w:jc w:val="both"/>
              <w:rPr>
                <w:rFonts w:ascii="Cambria" w:eastAsia="Cambria" w:hAnsi="Cambria" w:cs="Cambria"/>
                <w:lang w:val="pl-PL"/>
              </w:rPr>
            </w:pPr>
            <w:r w:rsidRPr="009F0624">
              <w:rPr>
                <w:rFonts w:ascii="Cambria" w:eastAsia="Cambria" w:hAnsi="Cambria" w:cs="Cambria"/>
                <w:lang w:val="pl-PL"/>
              </w:rPr>
              <w:t>Przygotowanie do zaliczenia</w:t>
            </w:r>
          </w:p>
        </w:tc>
        <w:tc>
          <w:tcPr>
            <w:tcW w:w="1984" w:type="dxa"/>
            <w:tcBorders>
              <w:top w:val="single" w:sz="4" w:space="0" w:color="000000"/>
              <w:left w:val="single" w:sz="4" w:space="0" w:color="000000"/>
              <w:bottom w:val="single" w:sz="4" w:space="0" w:color="000000"/>
              <w:right w:val="single" w:sz="4" w:space="0" w:color="000000"/>
            </w:tcBorders>
            <w:vAlign w:val="center"/>
          </w:tcPr>
          <w:p w14:paraId="5F7A4800" w14:textId="15000CF6" w:rsidR="0054021F" w:rsidRPr="009F0624" w:rsidRDefault="008E4302" w:rsidP="00C74EEA">
            <w:pPr>
              <w:spacing w:before="20" w:after="20"/>
              <w:jc w:val="center"/>
              <w:rPr>
                <w:rFonts w:ascii="Cambria" w:eastAsia="Cambria" w:hAnsi="Cambria" w:cs="Cambria"/>
                <w:lang w:val="pl-PL"/>
              </w:rPr>
            </w:pPr>
            <w:r>
              <w:rPr>
                <w:rFonts w:ascii="Cambria" w:eastAsia="Cambria" w:hAnsi="Cambria" w:cs="Cambria"/>
                <w:lang w:val="pl-PL"/>
              </w:rPr>
              <w:t>7</w:t>
            </w:r>
          </w:p>
        </w:tc>
        <w:tc>
          <w:tcPr>
            <w:tcW w:w="1992" w:type="dxa"/>
            <w:tcBorders>
              <w:top w:val="single" w:sz="4" w:space="0" w:color="000000"/>
              <w:left w:val="single" w:sz="4" w:space="0" w:color="000000"/>
              <w:bottom w:val="single" w:sz="4" w:space="0" w:color="000000"/>
              <w:right w:val="single" w:sz="4" w:space="0" w:color="000000"/>
            </w:tcBorders>
            <w:vAlign w:val="center"/>
          </w:tcPr>
          <w:p w14:paraId="71290BE0" w14:textId="7617F756"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w:t>
            </w:r>
            <w:r w:rsidR="008E4302">
              <w:rPr>
                <w:rFonts w:ascii="Cambria" w:eastAsia="Cambria" w:hAnsi="Cambria" w:cs="Cambria"/>
                <w:lang w:val="pl-PL"/>
              </w:rPr>
              <w:t>2</w:t>
            </w:r>
          </w:p>
        </w:tc>
      </w:tr>
      <w:tr w:rsidR="0054021F" w:rsidRPr="009F0624" w14:paraId="500C5467" w14:textId="77777777" w:rsidTr="008E4302">
        <w:trPr>
          <w:trHeight w:val="360"/>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3FE27AF0" w14:textId="77777777" w:rsidR="0054021F" w:rsidRPr="009F0624" w:rsidRDefault="0054021F" w:rsidP="00C74EEA">
            <w:pPr>
              <w:spacing w:before="20" w:after="20"/>
              <w:jc w:val="right"/>
              <w:rPr>
                <w:rFonts w:ascii="Cambria" w:eastAsia="Cambria" w:hAnsi="Cambria" w:cs="Cambria"/>
                <w:b/>
                <w:bCs/>
                <w:lang w:val="pl-PL"/>
              </w:rPr>
            </w:pPr>
            <w:r w:rsidRPr="009F0624">
              <w:rPr>
                <w:rFonts w:ascii="Cambria" w:eastAsia="Cambria" w:hAnsi="Cambria" w:cs="Cambria"/>
                <w:b/>
                <w:bCs/>
                <w:lang w:val="pl-P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6E9330D0"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c>
          <w:tcPr>
            <w:tcW w:w="1992" w:type="dxa"/>
            <w:tcBorders>
              <w:top w:val="single" w:sz="4" w:space="0" w:color="000000"/>
              <w:left w:val="single" w:sz="4" w:space="0" w:color="000000"/>
              <w:bottom w:val="single" w:sz="4" w:space="0" w:color="000000"/>
              <w:right w:val="single" w:sz="4" w:space="0" w:color="000000"/>
            </w:tcBorders>
            <w:vAlign w:val="center"/>
          </w:tcPr>
          <w:p w14:paraId="1FC47D6C"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r>
      <w:tr w:rsidR="0054021F" w:rsidRPr="009F0624" w14:paraId="4F75EF16" w14:textId="77777777" w:rsidTr="008E4302">
        <w:trPr>
          <w:jc w:val="center"/>
        </w:trPr>
        <w:tc>
          <w:tcPr>
            <w:tcW w:w="5920" w:type="dxa"/>
            <w:tcBorders>
              <w:top w:val="single" w:sz="4" w:space="0" w:color="000000"/>
              <w:left w:val="single" w:sz="4" w:space="0" w:color="000000"/>
              <w:bottom w:val="single" w:sz="4" w:space="0" w:color="000000"/>
              <w:right w:val="single" w:sz="4" w:space="0" w:color="000000"/>
            </w:tcBorders>
            <w:vAlign w:val="center"/>
          </w:tcPr>
          <w:p w14:paraId="040EC7CB" w14:textId="77777777" w:rsidR="0054021F" w:rsidRPr="009F0624" w:rsidRDefault="0054021F" w:rsidP="00C74EEA">
            <w:pPr>
              <w:spacing w:before="20" w:after="20"/>
              <w:jc w:val="right"/>
              <w:rPr>
                <w:rFonts w:ascii="Cambria" w:eastAsia="Cambria" w:hAnsi="Cambria" w:cs="Cambria"/>
                <w:b/>
                <w:bCs/>
                <w:lang w:val="pl-PL"/>
              </w:rPr>
            </w:pPr>
            <w:r w:rsidRPr="009F0624">
              <w:rPr>
                <w:rFonts w:ascii="Cambria" w:eastAsia="Cambria" w:hAnsi="Cambria" w:cs="Cambria"/>
                <w:b/>
                <w:bCs/>
                <w:lang w:val="pl-PL"/>
              </w:rPr>
              <w:t xml:space="preserve">liczba pkt ECTS przypisana do zajęć: </w:t>
            </w:r>
            <w:r w:rsidRPr="009F0624">
              <w:rPr>
                <w:rFonts w:ascii="Cambria" w:eastAsia="Calibri" w:hAnsi="Cambria"/>
                <w:lang w:val="pl-PL"/>
              </w:rPr>
              <w:br/>
            </w:r>
            <w:r w:rsidRPr="009F0624">
              <w:rPr>
                <w:rFonts w:ascii="Cambria" w:eastAsia="Cambria" w:hAnsi="Cambria" w:cs="Cambria"/>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46135817"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w:t>
            </w:r>
          </w:p>
        </w:tc>
        <w:tc>
          <w:tcPr>
            <w:tcW w:w="1992" w:type="dxa"/>
            <w:tcBorders>
              <w:top w:val="single" w:sz="4" w:space="0" w:color="000000"/>
              <w:left w:val="single" w:sz="4" w:space="0" w:color="000000"/>
              <w:bottom w:val="single" w:sz="4" w:space="0" w:color="000000"/>
              <w:right w:val="single" w:sz="4" w:space="0" w:color="000000"/>
            </w:tcBorders>
            <w:vAlign w:val="center"/>
          </w:tcPr>
          <w:p w14:paraId="6F273DAC"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w:t>
            </w:r>
          </w:p>
        </w:tc>
      </w:tr>
    </w:tbl>
    <w:p w14:paraId="7A6205B7"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985F0E" w14:paraId="2698068B" w14:textId="77777777" w:rsidTr="00C74EEA">
        <w:trPr>
          <w:jc w:val="center"/>
        </w:trPr>
        <w:tc>
          <w:tcPr>
            <w:tcW w:w="9889" w:type="dxa"/>
          </w:tcPr>
          <w:p w14:paraId="1D823ECF" w14:textId="77777777" w:rsidR="0054021F" w:rsidRPr="009F0624" w:rsidRDefault="0054021F" w:rsidP="00C74EEA">
            <w:pPr>
              <w:rPr>
                <w:rFonts w:ascii="Cambria" w:eastAsia="Calibri" w:hAnsi="Cambria"/>
                <w:b/>
                <w:lang w:val="pl-PL"/>
              </w:rPr>
            </w:pPr>
            <w:r w:rsidRPr="009F0624">
              <w:rPr>
                <w:rFonts w:ascii="Cambria" w:eastAsia="Calibri" w:hAnsi="Cambria"/>
                <w:b/>
                <w:lang w:val="pl-PL"/>
              </w:rPr>
              <w:t>Literatura obowiązkowa:</w:t>
            </w:r>
          </w:p>
          <w:p w14:paraId="28B05275" w14:textId="77777777" w:rsidR="0054021F" w:rsidRPr="009F0624" w:rsidRDefault="0054021F" w:rsidP="003A6B6B">
            <w:pPr>
              <w:numPr>
                <w:ilvl w:val="0"/>
                <w:numId w:val="33"/>
              </w:numPr>
              <w:ind w:left="726" w:hanging="284"/>
              <w:jc w:val="both"/>
              <w:rPr>
                <w:rFonts w:ascii="Cambria" w:eastAsia="Times New Roman" w:hAnsi="Cambria"/>
                <w:lang w:val="pl-PL" w:eastAsia="pl-PL"/>
              </w:rPr>
            </w:pPr>
            <w:r w:rsidRPr="009F0624">
              <w:rPr>
                <w:rFonts w:ascii="Cambria" w:eastAsia="Times New Roman" w:hAnsi="Cambria"/>
                <w:bCs/>
                <w:i/>
                <w:iCs/>
                <w:lang w:val="pl-PL" w:eastAsia="pl-PL"/>
              </w:rPr>
              <w:t>Pedagogika: podręcznik akademicki</w:t>
            </w:r>
            <w:r w:rsidRPr="009F0624">
              <w:rPr>
                <w:rFonts w:ascii="Cambria" w:eastAsia="Times New Roman" w:hAnsi="Cambria"/>
                <w:bCs/>
                <w:lang w:val="pl-PL" w:eastAsia="pl-PL"/>
              </w:rPr>
              <w:t xml:space="preserve">, red. nauk. Z. Kwieciński, B. Śliwerski, tom I i II, Warszawa 2003. </w:t>
            </w:r>
          </w:p>
          <w:p w14:paraId="0F582261" w14:textId="77777777" w:rsidR="0054021F" w:rsidRPr="009F0624" w:rsidRDefault="0054021F" w:rsidP="003A6B6B">
            <w:pPr>
              <w:numPr>
                <w:ilvl w:val="0"/>
                <w:numId w:val="33"/>
              </w:numPr>
              <w:ind w:left="726" w:hanging="284"/>
              <w:jc w:val="both"/>
              <w:rPr>
                <w:rFonts w:ascii="Cambria" w:eastAsia="Times New Roman" w:hAnsi="Cambria"/>
                <w:lang w:val="pl-PL" w:eastAsia="pl-PL"/>
              </w:rPr>
            </w:pPr>
            <w:r w:rsidRPr="009F0624">
              <w:rPr>
                <w:rFonts w:ascii="Cambria" w:eastAsia="Times New Roman" w:hAnsi="Cambria"/>
                <w:lang w:val="pl-PL" w:eastAsia="pl-PL"/>
              </w:rPr>
              <w:t>J. Gnitecki, Zarys pedagogiki ogólnej. Wyd. 3 rozszerz. i zm., Gorzów Wlkp. 1999.</w:t>
            </w:r>
          </w:p>
          <w:p w14:paraId="432BAED7" w14:textId="77777777" w:rsidR="0054021F" w:rsidRPr="009F0624" w:rsidRDefault="0054021F" w:rsidP="003A6B6B">
            <w:pPr>
              <w:numPr>
                <w:ilvl w:val="0"/>
                <w:numId w:val="33"/>
              </w:numPr>
              <w:ind w:left="726" w:hanging="284"/>
              <w:jc w:val="both"/>
              <w:rPr>
                <w:rFonts w:ascii="Cambria" w:eastAsia="Times New Roman" w:hAnsi="Cambria"/>
                <w:lang w:val="pl-PL" w:eastAsia="pl-PL"/>
              </w:rPr>
            </w:pPr>
            <w:r w:rsidRPr="009F0624">
              <w:rPr>
                <w:rFonts w:ascii="Cambria" w:eastAsia="Times New Roman" w:hAnsi="Cambria"/>
                <w:lang w:val="pl-PL" w:eastAsia="pl-PL"/>
              </w:rPr>
              <w:t>S. Kunowski, Podstawy współczesnej pedagogiki. Wyd. 2, Warszawa 1993.</w:t>
            </w:r>
          </w:p>
          <w:p w14:paraId="7DDF5282" w14:textId="77777777" w:rsidR="0054021F" w:rsidRPr="009F0624" w:rsidRDefault="0054021F" w:rsidP="003A6B6B">
            <w:pPr>
              <w:numPr>
                <w:ilvl w:val="0"/>
                <w:numId w:val="33"/>
              </w:numPr>
              <w:ind w:left="726" w:hanging="284"/>
              <w:contextualSpacing/>
              <w:rPr>
                <w:rFonts w:ascii="Cambria" w:eastAsia="Calibri" w:hAnsi="Cambria"/>
                <w:lang w:val="pl-PL"/>
              </w:rPr>
            </w:pPr>
            <w:r w:rsidRPr="009F0624">
              <w:rPr>
                <w:rFonts w:ascii="Cambria" w:eastAsia="Calibri" w:hAnsi="Cambria"/>
                <w:lang w:val="pl-PL"/>
              </w:rPr>
              <w:t xml:space="preserve">D. Klus-Stańska, </w:t>
            </w:r>
            <w:r w:rsidRPr="009F0624">
              <w:rPr>
                <w:rFonts w:ascii="Cambria" w:eastAsia="Calibri" w:hAnsi="Cambria"/>
                <w:i/>
                <w:lang w:val="pl-PL"/>
              </w:rPr>
              <w:t>Sensy i bezsensy edukacji wczesnoszkolnej</w:t>
            </w:r>
            <w:r w:rsidRPr="009F0624">
              <w:rPr>
                <w:rFonts w:ascii="Cambria" w:eastAsia="Calibri" w:hAnsi="Cambria"/>
                <w:lang w:val="pl-PL"/>
              </w:rPr>
              <w:t>, Warszawa 2005</w:t>
            </w:r>
          </w:p>
          <w:p w14:paraId="7B6D2E59" w14:textId="77777777" w:rsidR="0054021F" w:rsidRPr="009F0624" w:rsidRDefault="0054021F" w:rsidP="00C74EEA">
            <w:pPr>
              <w:rPr>
                <w:rFonts w:ascii="Cambria" w:eastAsia="Cambria" w:hAnsi="Cambria" w:cs="Cambria"/>
                <w:lang w:val="pl-PL"/>
              </w:rPr>
            </w:pPr>
            <w:r w:rsidRPr="009F0624">
              <w:rPr>
                <w:rFonts w:ascii="Cambria" w:eastAsia="Times New Roman" w:hAnsi="Cambria"/>
                <w:bCs/>
                <w:spacing w:val="-2"/>
                <w:lang w:val="pl-PL" w:eastAsia="pl-PL"/>
              </w:rPr>
              <w:t>Czasopisma: „Edukacja i Dialog”, „Nowa Szkoła”, „Nowe w Szkole”, „Wychowanie Na Co Dzień”.</w:t>
            </w:r>
          </w:p>
        </w:tc>
      </w:tr>
      <w:tr w:rsidR="0054021F" w:rsidRPr="00985F0E" w14:paraId="6A393210" w14:textId="77777777" w:rsidTr="00C74EEA">
        <w:trPr>
          <w:jc w:val="center"/>
        </w:trPr>
        <w:tc>
          <w:tcPr>
            <w:tcW w:w="9889" w:type="dxa"/>
          </w:tcPr>
          <w:p w14:paraId="313FBFDD" w14:textId="77777777" w:rsidR="0054021F" w:rsidRPr="009F0624" w:rsidRDefault="0054021F" w:rsidP="00C74EEA">
            <w:pPr>
              <w:ind w:left="442" w:right="20" w:hanging="426"/>
              <w:contextualSpacing/>
              <w:rPr>
                <w:rFonts w:ascii="Cambria" w:eastAsia="Calibri" w:hAnsi="Cambria"/>
                <w:b/>
                <w:lang w:val="pl-PL"/>
              </w:rPr>
            </w:pPr>
            <w:r w:rsidRPr="009F0624">
              <w:rPr>
                <w:rFonts w:ascii="Cambria" w:eastAsia="Calibri" w:hAnsi="Cambria"/>
                <w:b/>
                <w:lang w:val="pl-PL"/>
              </w:rPr>
              <w:t>Literatura zalecana / fakultatywna:</w:t>
            </w:r>
          </w:p>
          <w:p w14:paraId="75B0520E" w14:textId="77777777" w:rsidR="0054021F" w:rsidRPr="009F0624" w:rsidRDefault="0054021F" w:rsidP="00BD6B73">
            <w:pPr>
              <w:numPr>
                <w:ilvl w:val="0"/>
                <w:numId w:val="46"/>
              </w:numPr>
              <w:rPr>
                <w:rFonts w:ascii="Cambria" w:eastAsia="Calibri" w:hAnsi="Cambria"/>
                <w:lang w:val="pl-PL"/>
              </w:rPr>
            </w:pPr>
            <w:r w:rsidRPr="009F0624">
              <w:rPr>
                <w:rFonts w:ascii="Cambria" w:eastAsia="Calibri" w:hAnsi="Cambria"/>
                <w:lang w:val="pl-PL"/>
              </w:rPr>
              <w:t xml:space="preserve">H.R. Schaffer, </w:t>
            </w:r>
            <w:r w:rsidRPr="009F0624">
              <w:rPr>
                <w:rFonts w:ascii="Cambria" w:eastAsia="Calibri" w:hAnsi="Cambria"/>
                <w:i/>
                <w:lang w:val="pl-PL"/>
              </w:rPr>
              <w:t>Psychologia dziecka</w:t>
            </w:r>
            <w:r w:rsidRPr="009F0624">
              <w:rPr>
                <w:rFonts w:ascii="Cambria" w:eastAsia="Calibri" w:hAnsi="Cambria"/>
                <w:lang w:val="pl-PL"/>
              </w:rPr>
              <w:t>, Warszawa 2005</w:t>
            </w:r>
          </w:p>
          <w:p w14:paraId="0848DBF3" w14:textId="77777777" w:rsidR="0054021F" w:rsidRPr="009F0624" w:rsidRDefault="0054021F" w:rsidP="00BD6B73">
            <w:pPr>
              <w:numPr>
                <w:ilvl w:val="0"/>
                <w:numId w:val="46"/>
              </w:numPr>
              <w:rPr>
                <w:rFonts w:ascii="Cambria" w:eastAsia="Calibri" w:hAnsi="Cambria"/>
                <w:lang w:val="pl-PL"/>
              </w:rPr>
            </w:pPr>
            <w:r w:rsidRPr="009F0624">
              <w:rPr>
                <w:rFonts w:ascii="Cambria" w:eastAsia="Calibri" w:hAnsi="Cambria"/>
                <w:lang w:val="pl-PL"/>
              </w:rPr>
              <w:t xml:space="preserve">D. Wood, </w:t>
            </w:r>
            <w:r w:rsidRPr="009F0624">
              <w:rPr>
                <w:rFonts w:ascii="Cambria" w:eastAsia="Calibri" w:hAnsi="Cambria"/>
                <w:i/>
                <w:lang w:val="pl-PL"/>
              </w:rPr>
              <w:t>Jak dzieci uczą się i myślą</w:t>
            </w:r>
            <w:r w:rsidRPr="009F0624">
              <w:rPr>
                <w:rFonts w:ascii="Cambria" w:eastAsia="Calibri" w:hAnsi="Cambria"/>
                <w:lang w:val="pl-PL"/>
              </w:rPr>
              <w:t>, Kraków 2006</w:t>
            </w:r>
          </w:p>
          <w:p w14:paraId="6E2AAC4D" w14:textId="77777777" w:rsidR="0054021F" w:rsidRPr="009F0624" w:rsidRDefault="0054021F" w:rsidP="00BD6B73">
            <w:pPr>
              <w:numPr>
                <w:ilvl w:val="0"/>
                <w:numId w:val="46"/>
              </w:numPr>
              <w:rPr>
                <w:rFonts w:ascii="Cambria" w:eastAsia="Calibri" w:hAnsi="Cambria"/>
                <w:lang w:val="pl-PL"/>
              </w:rPr>
            </w:pPr>
            <w:r w:rsidRPr="009F0624">
              <w:rPr>
                <w:rFonts w:ascii="Cambria" w:eastAsia="Calibri" w:hAnsi="Cambria"/>
                <w:lang w:val="pl-PL"/>
              </w:rPr>
              <w:t xml:space="preserve">R. Michalak, </w:t>
            </w:r>
            <w:r w:rsidRPr="009F0624">
              <w:rPr>
                <w:rFonts w:ascii="Cambria" w:eastAsia="Calibri" w:hAnsi="Cambria"/>
                <w:i/>
                <w:lang w:val="pl-PL"/>
              </w:rPr>
              <w:t>Aktywizowanie ucznia w edukacji wczesnoszkolnej</w:t>
            </w:r>
            <w:r w:rsidRPr="009F0624">
              <w:rPr>
                <w:rFonts w:ascii="Cambria" w:eastAsia="Calibri" w:hAnsi="Cambria"/>
                <w:lang w:val="pl-PL"/>
              </w:rPr>
              <w:t>, Poznań 2004</w:t>
            </w:r>
          </w:p>
          <w:p w14:paraId="7620FA8F" w14:textId="77777777" w:rsidR="0054021F" w:rsidRPr="009F0624" w:rsidRDefault="0054021F" w:rsidP="00BD6B73">
            <w:pPr>
              <w:numPr>
                <w:ilvl w:val="0"/>
                <w:numId w:val="46"/>
              </w:numPr>
              <w:ind w:right="20"/>
              <w:contextualSpacing/>
              <w:rPr>
                <w:rFonts w:ascii="Cambria" w:eastAsia="Times New Roman" w:hAnsi="Cambria"/>
                <w:bCs/>
                <w:lang w:val="pl-PL" w:eastAsia="pl-PL"/>
              </w:rPr>
            </w:pPr>
            <w:r w:rsidRPr="009F0624">
              <w:rPr>
                <w:rFonts w:ascii="Cambria" w:eastAsia="Calibri" w:hAnsi="Cambria"/>
                <w:lang w:val="pl-PL"/>
              </w:rPr>
              <w:t xml:space="preserve">Nalaskowski, </w:t>
            </w:r>
            <w:r w:rsidRPr="009F0624">
              <w:rPr>
                <w:rFonts w:ascii="Cambria" w:eastAsia="Calibri" w:hAnsi="Cambria"/>
                <w:i/>
                <w:lang w:val="pl-PL"/>
              </w:rPr>
              <w:t>Przestrzenie i miejsca szkoły</w:t>
            </w:r>
            <w:r w:rsidRPr="009F0624">
              <w:rPr>
                <w:rFonts w:ascii="Cambria" w:eastAsia="Calibri" w:hAnsi="Cambria"/>
                <w:lang w:val="pl-PL"/>
              </w:rPr>
              <w:t>, Kraków 2002</w:t>
            </w:r>
          </w:p>
        </w:tc>
      </w:tr>
    </w:tbl>
    <w:p w14:paraId="2F42823B"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476F865E" w14:textId="77777777" w:rsidTr="00C74EEA">
        <w:trPr>
          <w:jc w:val="center"/>
        </w:trPr>
        <w:tc>
          <w:tcPr>
            <w:tcW w:w="3846" w:type="dxa"/>
          </w:tcPr>
          <w:p w14:paraId="258AD2E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6043" w:type="dxa"/>
          </w:tcPr>
          <w:p w14:paraId="59CA782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dr Joanna Ziemkowska</w:t>
            </w:r>
          </w:p>
        </w:tc>
      </w:tr>
      <w:tr w:rsidR="0054021F" w:rsidRPr="009F0624" w14:paraId="69803C37" w14:textId="77777777" w:rsidTr="00C74EEA">
        <w:trPr>
          <w:jc w:val="center"/>
        </w:trPr>
        <w:tc>
          <w:tcPr>
            <w:tcW w:w="3846" w:type="dxa"/>
          </w:tcPr>
          <w:p w14:paraId="1C82B21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6043" w:type="dxa"/>
          </w:tcPr>
          <w:p w14:paraId="5CF621EC" w14:textId="0FBDF17C"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BD6B73" w:rsidRPr="009F0624">
              <w:rPr>
                <w:rFonts w:ascii="Cambria" w:eastAsia="Cambria" w:hAnsi="Cambria" w:cs="Cambria"/>
                <w:lang w:val="pl-PL"/>
              </w:rPr>
              <w:t>0</w:t>
            </w:r>
            <w:r w:rsidRPr="009F0624">
              <w:rPr>
                <w:rFonts w:ascii="Cambria" w:eastAsia="Cambria" w:hAnsi="Cambria" w:cs="Cambria"/>
                <w:lang w:val="pl-PL"/>
              </w:rPr>
              <w:t>.0</w:t>
            </w:r>
            <w:r w:rsidR="00BD6B73"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18520F3B" w14:textId="77777777" w:rsidTr="00C74EEA">
        <w:trPr>
          <w:jc w:val="center"/>
        </w:trPr>
        <w:tc>
          <w:tcPr>
            <w:tcW w:w="3846" w:type="dxa"/>
          </w:tcPr>
          <w:p w14:paraId="7792EFE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6043" w:type="dxa"/>
          </w:tcPr>
          <w:p w14:paraId="5B098C2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jziemkowska@ajp.edu.pl</w:t>
            </w:r>
          </w:p>
        </w:tc>
      </w:tr>
      <w:tr w:rsidR="0054021F" w:rsidRPr="009F0624" w14:paraId="25FF7A8F" w14:textId="77777777" w:rsidTr="00C74EEA">
        <w:trPr>
          <w:jc w:val="center"/>
        </w:trPr>
        <w:tc>
          <w:tcPr>
            <w:tcW w:w="3846" w:type="dxa"/>
            <w:tcBorders>
              <w:bottom w:val="single" w:sz="4" w:space="0" w:color="000000"/>
            </w:tcBorders>
          </w:tcPr>
          <w:p w14:paraId="1F1F0F3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6043" w:type="dxa"/>
            <w:tcBorders>
              <w:bottom w:val="single" w:sz="4" w:space="0" w:color="000000"/>
            </w:tcBorders>
          </w:tcPr>
          <w:p w14:paraId="0597A772" w14:textId="77777777" w:rsidR="0054021F" w:rsidRPr="009F0624" w:rsidRDefault="0054021F" w:rsidP="00C74EEA">
            <w:pPr>
              <w:spacing w:before="60" w:after="60"/>
              <w:rPr>
                <w:rFonts w:ascii="Cambria" w:eastAsia="Cambria" w:hAnsi="Cambria" w:cs="Cambria"/>
                <w:lang w:val="pl-PL"/>
              </w:rPr>
            </w:pPr>
          </w:p>
        </w:tc>
      </w:tr>
    </w:tbl>
    <w:p w14:paraId="550D97FD" w14:textId="50EE1502" w:rsidR="003417C5" w:rsidRPr="009F0624" w:rsidRDefault="003417C5" w:rsidP="00C74EEA">
      <w:pPr>
        <w:rPr>
          <w:rFonts w:ascii="Cambria" w:hAnsi="Cambria"/>
          <w:lang w:val="pl-PL"/>
        </w:rPr>
      </w:pPr>
    </w:p>
    <w:p w14:paraId="58A8CEC2" w14:textId="7145DF8B" w:rsidR="003417C5" w:rsidRPr="009F0624" w:rsidRDefault="003417C5">
      <w:pPr>
        <w:rPr>
          <w:rFonts w:ascii="Cambria" w:hAnsi="Cambria"/>
          <w:lang w:val="pl-PL"/>
        </w:rPr>
      </w:pPr>
    </w:p>
    <w:tbl>
      <w:tblPr>
        <w:tblW w:w="943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367"/>
      </w:tblGrid>
      <w:tr w:rsidR="0054021F" w:rsidRPr="009F0624" w14:paraId="1F9972C3" w14:textId="77777777" w:rsidTr="00C74EEA">
        <w:trPr>
          <w:trHeight w:val="269"/>
        </w:trPr>
        <w:tc>
          <w:tcPr>
            <w:tcW w:w="1968" w:type="dxa"/>
            <w:vMerge w:val="restart"/>
          </w:tcPr>
          <w:p w14:paraId="0128811B"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1E43D6FE" wp14:editId="2B9B9AA0">
                  <wp:extent cx="1066800" cy="1066800"/>
                  <wp:effectExtent l="0" t="0" r="0" b="0"/>
                  <wp:docPr id="1791401742" name="Obraz 179140174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az 13"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9ED87AF"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651" w:type="dxa"/>
            <w:gridSpan w:val="2"/>
            <w:tcBorders>
              <w:bottom w:val="single" w:sz="4" w:space="0" w:color="000000" w:themeColor="text1"/>
            </w:tcBorders>
            <w:vAlign w:val="center"/>
          </w:tcPr>
          <w:p w14:paraId="787AF1C1"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14BC7C25" w14:textId="77777777" w:rsidTr="00C74EEA">
        <w:trPr>
          <w:trHeight w:val="275"/>
        </w:trPr>
        <w:tc>
          <w:tcPr>
            <w:tcW w:w="1968" w:type="dxa"/>
            <w:vMerge/>
          </w:tcPr>
          <w:p w14:paraId="5CD4657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B44D8F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651" w:type="dxa"/>
            <w:gridSpan w:val="2"/>
            <w:tcBorders>
              <w:bottom w:val="single" w:sz="4" w:space="0" w:color="000000" w:themeColor="text1"/>
            </w:tcBorders>
            <w:vAlign w:val="center"/>
          </w:tcPr>
          <w:p w14:paraId="7B44AD6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607553EC" w14:textId="77777777" w:rsidTr="00C74EEA">
        <w:trPr>
          <w:trHeight w:val="139"/>
        </w:trPr>
        <w:tc>
          <w:tcPr>
            <w:tcW w:w="1968" w:type="dxa"/>
            <w:vMerge/>
          </w:tcPr>
          <w:p w14:paraId="1DF34E84"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1A17E4D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651" w:type="dxa"/>
            <w:gridSpan w:val="2"/>
            <w:tcBorders>
              <w:bottom w:val="single" w:sz="4" w:space="0" w:color="000000" w:themeColor="text1"/>
            </w:tcBorders>
            <w:vAlign w:val="center"/>
          </w:tcPr>
          <w:p w14:paraId="21B2B92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0E744412" w14:textId="77777777" w:rsidTr="00C74EEA">
        <w:trPr>
          <w:trHeight w:val="139"/>
        </w:trPr>
        <w:tc>
          <w:tcPr>
            <w:tcW w:w="1968" w:type="dxa"/>
            <w:vMerge/>
          </w:tcPr>
          <w:p w14:paraId="10216745"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6C837012" w14:textId="77777777" w:rsidR="0054021F" w:rsidRPr="009F0624" w:rsidRDefault="0054021F" w:rsidP="00C74EEA">
            <w:pPr>
              <w:rPr>
                <w:rFonts w:ascii="Cambria" w:eastAsia="Cambria" w:hAnsi="Cambria" w:cs="Cambria"/>
                <w:b/>
                <w:sz w:val="28"/>
                <w:szCs w:val="28"/>
                <w:highlight w:val="yellow"/>
                <w:lang w:val="pl-PL"/>
              </w:rPr>
            </w:pPr>
            <w:r w:rsidRPr="009F0624">
              <w:rPr>
                <w:rFonts w:ascii="Cambria" w:eastAsia="Cambria" w:hAnsi="Cambria" w:cs="Cambria"/>
                <w:b/>
                <w:sz w:val="28"/>
                <w:szCs w:val="28"/>
                <w:lang w:val="pl-PL"/>
              </w:rPr>
              <w:t>Forma studiów</w:t>
            </w:r>
          </w:p>
        </w:tc>
        <w:tc>
          <w:tcPr>
            <w:tcW w:w="4651" w:type="dxa"/>
            <w:gridSpan w:val="2"/>
            <w:tcBorders>
              <w:bottom w:val="single" w:sz="4" w:space="0" w:color="000000" w:themeColor="text1"/>
            </w:tcBorders>
            <w:vAlign w:val="center"/>
          </w:tcPr>
          <w:p w14:paraId="096F509D"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57177EEA" w14:textId="77777777" w:rsidTr="00C74EEA">
        <w:trPr>
          <w:trHeight w:val="139"/>
        </w:trPr>
        <w:tc>
          <w:tcPr>
            <w:tcW w:w="1968" w:type="dxa"/>
            <w:vMerge/>
          </w:tcPr>
          <w:p w14:paraId="1D64206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253B3222"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651" w:type="dxa"/>
            <w:gridSpan w:val="2"/>
            <w:vAlign w:val="center"/>
          </w:tcPr>
          <w:p w14:paraId="6AFF16B8"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5FFB09A7" w14:textId="77777777" w:rsidTr="00C74EEA">
        <w:trPr>
          <w:trHeight w:val="139"/>
        </w:trPr>
        <w:tc>
          <w:tcPr>
            <w:tcW w:w="5070" w:type="dxa"/>
            <w:gridSpan w:val="3"/>
            <w:tcBorders>
              <w:bottom w:val="single" w:sz="4" w:space="0" w:color="000000" w:themeColor="text1"/>
            </w:tcBorders>
            <w:vAlign w:val="center"/>
          </w:tcPr>
          <w:p w14:paraId="3B6CAA6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367" w:type="dxa"/>
            <w:tcBorders>
              <w:bottom w:val="single" w:sz="4" w:space="0" w:color="000000" w:themeColor="text1"/>
            </w:tcBorders>
            <w:vAlign w:val="center"/>
          </w:tcPr>
          <w:p w14:paraId="52D211A0" w14:textId="6AE1229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3</w:t>
            </w:r>
            <w:r w:rsidR="003B6EFD">
              <w:rPr>
                <w:rFonts w:ascii="Cambria" w:eastAsia="Cambria" w:hAnsi="Cambria" w:cs="Cambria"/>
                <w:sz w:val="24"/>
                <w:szCs w:val="24"/>
                <w:lang w:val="pl-PL"/>
              </w:rPr>
              <w:t>1</w:t>
            </w:r>
            <w:r w:rsidRPr="009F0624">
              <w:rPr>
                <w:rFonts w:ascii="Cambria" w:eastAsia="Cambria" w:hAnsi="Cambria" w:cs="Cambria"/>
                <w:sz w:val="24"/>
                <w:szCs w:val="24"/>
                <w:lang w:val="pl-PL"/>
              </w:rPr>
              <w:t xml:space="preserve"> / 3</w:t>
            </w:r>
            <w:r w:rsidR="003B6EFD">
              <w:rPr>
                <w:rFonts w:ascii="Cambria" w:eastAsia="Cambria" w:hAnsi="Cambria" w:cs="Cambria"/>
                <w:sz w:val="24"/>
                <w:szCs w:val="24"/>
                <w:lang w:val="pl-PL"/>
              </w:rPr>
              <w:t>0</w:t>
            </w:r>
          </w:p>
        </w:tc>
      </w:tr>
    </w:tbl>
    <w:p w14:paraId="04CFA521" w14:textId="77777777" w:rsidR="0054021F" w:rsidRPr="009F0624" w:rsidRDefault="0054021F" w:rsidP="00C74EEA">
      <w:pPr>
        <w:spacing w:before="240" w:after="240"/>
        <w:jc w:val="center"/>
        <w:rPr>
          <w:rFonts w:ascii="Cambria" w:eastAsia="Calibri" w:hAnsi="Cambria" w:cs="Aptos"/>
          <w:b/>
          <w:bCs/>
          <w:spacing w:val="40"/>
          <w:sz w:val="28"/>
          <w:szCs w:val="28"/>
          <w:lang w:val="pl-PL"/>
        </w:rPr>
      </w:pPr>
      <w:r w:rsidRPr="009F0624">
        <w:rPr>
          <w:rFonts w:ascii="Cambria" w:eastAsia="Calibri" w:hAnsi="Cambria" w:cs="Aptos"/>
          <w:b/>
          <w:bCs/>
          <w:spacing w:val="40"/>
          <w:sz w:val="28"/>
          <w:szCs w:val="28"/>
          <w:lang w:val="pl-PL"/>
        </w:rPr>
        <w:t>KARTA ZAJĘĆ</w:t>
      </w:r>
    </w:p>
    <w:p w14:paraId="2CFE8FF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4021F" w:rsidRPr="009F0624" w14:paraId="15D8E249" w14:textId="77777777" w:rsidTr="00C74EEA">
        <w:trPr>
          <w:trHeight w:val="328"/>
        </w:trPr>
        <w:tc>
          <w:tcPr>
            <w:tcW w:w="4219" w:type="dxa"/>
            <w:vAlign w:val="center"/>
          </w:tcPr>
          <w:p w14:paraId="3CE5102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103" w:type="dxa"/>
            <w:vAlign w:val="center"/>
          </w:tcPr>
          <w:p w14:paraId="3AA98ED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Elementy pedagogiki specjalnej</w:t>
            </w:r>
          </w:p>
        </w:tc>
      </w:tr>
      <w:tr w:rsidR="0054021F" w:rsidRPr="009F0624" w14:paraId="16B61C6F" w14:textId="77777777" w:rsidTr="00C74EEA">
        <w:tc>
          <w:tcPr>
            <w:tcW w:w="4219" w:type="dxa"/>
            <w:vAlign w:val="center"/>
          </w:tcPr>
          <w:p w14:paraId="3C6DD5C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103" w:type="dxa"/>
            <w:vAlign w:val="center"/>
          </w:tcPr>
          <w:p w14:paraId="5CADE85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3</w:t>
            </w:r>
          </w:p>
        </w:tc>
      </w:tr>
      <w:tr w:rsidR="0054021F" w:rsidRPr="009F0624" w14:paraId="6F6EF76B" w14:textId="77777777" w:rsidTr="00C74EEA">
        <w:tc>
          <w:tcPr>
            <w:tcW w:w="4219" w:type="dxa"/>
            <w:vAlign w:val="center"/>
          </w:tcPr>
          <w:p w14:paraId="636D79D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103" w:type="dxa"/>
            <w:vAlign w:val="center"/>
          </w:tcPr>
          <w:p w14:paraId="79E8B4D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obieralne</w:t>
            </w:r>
          </w:p>
        </w:tc>
      </w:tr>
      <w:tr w:rsidR="0054021F" w:rsidRPr="00985F0E" w14:paraId="0F574179" w14:textId="77777777" w:rsidTr="00C74EEA">
        <w:tc>
          <w:tcPr>
            <w:tcW w:w="4219" w:type="dxa"/>
            <w:vAlign w:val="center"/>
          </w:tcPr>
          <w:p w14:paraId="0F16B73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103" w:type="dxa"/>
            <w:vAlign w:val="center"/>
          </w:tcPr>
          <w:p w14:paraId="757E74E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Kształcenie nauczycielskie – przygotowanie w zakresie psychologiczno-pedagogicznym </w:t>
            </w:r>
            <w:r w:rsidRPr="009F0624">
              <w:rPr>
                <w:rFonts w:ascii="Cambria" w:eastAsia="Calibri" w:hAnsi="Cambria"/>
                <w:b/>
                <w:iCs/>
                <w:lang w:val="pl-PL"/>
              </w:rPr>
              <w:t>/ nauczycielska</w:t>
            </w:r>
          </w:p>
        </w:tc>
      </w:tr>
      <w:tr w:rsidR="0054021F" w:rsidRPr="009F0624" w14:paraId="63D025D6" w14:textId="77777777" w:rsidTr="00C74EEA">
        <w:tc>
          <w:tcPr>
            <w:tcW w:w="4219" w:type="dxa"/>
            <w:vAlign w:val="center"/>
          </w:tcPr>
          <w:p w14:paraId="21776F2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103" w:type="dxa"/>
            <w:vAlign w:val="center"/>
          </w:tcPr>
          <w:p w14:paraId="7DEF63A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041F53C7" w14:textId="77777777" w:rsidTr="00C74EEA">
        <w:tc>
          <w:tcPr>
            <w:tcW w:w="4219" w:type="dxa"/>
            <w:vAlign w:val="center"/>
          </w:tcPr>
          <w:p w14:paraId="434866E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103" w:type="dxa"/>
            <w:vAlign w:val="center"/>
          </w:tcPr>
          <w:p w14:paraId="4BA13FF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w:t>
            </w:r>
          </w:p>
        </w:tc>
      </w:tr>
      <w:tr w:rsidR="0054021F" w:rsidRPr="00985F0E" w14:paraId="37B5B81D" w14:textId="77777777" w:rsidTr="00C74EEA">
        <w:tc>
          <w:tcPr>
            <w:tcW w:w="4219" w:type="dxa"/>
            <w:vAlign w:val="center"/>
          </w:tcPr>
          <w:p w14:paraId="40DDAE7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103" w:type="dxa"/>
            <w:vAlign w:val="center"/>
          </w:tcPr>
          <w:p w14:paraId="137BF04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Bożena Majewicz</w:t>
            </w:r>
          </w:p>
          <w:p w14:paraId="14BD280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Osoba prowadząca zajęcia: dr Anna Lis-Zaldivar</w:t>
            </w:r>
          </w:p>
        </w:tc>
      </w:tr>
    </w:tbl>
    <w:p w14:paraId="5164F80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118"/>
        <w:gridCol w:w="2126"/>
        <w:gridCol w:w="2410"/>
      </w:tblGrid>
      <w:tr w:rsidR="0054021F" w:rsidRPr="00985F0E" w14:paraId="3E698FAB" w14:textId="77777777" w:rsidTr="00C74EEA">
        <w:tc>
          <w:tcPr>
            <w:tcW w:w="1668" w:type="dxa"/>
            <w:vAlign w:val="center"/>
          </w:tcPr>
          <w:p w14:paraId="298B963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8" w:type="dxa"/>
            <w:vAlign w:val="center"/>
          </w:tcPr>
          <w:p w14:paraId="6B0F3B0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Liczba godzin </w:t>
            </w:r>
          </w:p>
          <w:p w14:paraId="4258ADC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126" w:type="dxa"/>
            <w:vAlign w:val="center"/>
          </w:tcPr>
          <w:p w14:paraId="5F1049B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410" w:type="dxa"/>
            <w:vAlign w:val="center"/>
          </w:tcPr>
          <w:p w14:paraId="0EE9E7A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423E7775" w14:textId="77777777" w:rsidTr="00C74EEA">
        <w:tc>
          <w:tcPr>
            <w:tcW w:w="1668" w:type="dxa"/>
          </w:tcPr>
          <w:p w14:paraId="72B97952"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wykład</w:t>
            </w:r>
          </w:p>
        </w:tc>
        <w:tc>
          <w:tcPr>
            <w:tcW w:w="3118" w:type="dxa"/>
            <w:vAlign w:val="center"/>
          </w:tcPr>
          <w:p w14:paraId="507035B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tc>
        <w:tc>
          <w:tcPr>
            <w:tcW w:w="2126" w:type="dxa"/>
            <w:vAlign w:val="center"/>
          </w:tcPr>
          <w:p w14:paraId="7BC8F80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tc>
        <w:tc>
          <w:tcPr>
            <w:tcW w:w="2410" w:type="dxa"/>
            <w:vMerge w:val="restart"/>
            <w:vAlign w:val="center"/>
          </w:tcPr>
          <w:p w14:paraId="67E11DB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3</w:t>
            </w:r>
          </w:p>
        </w:tc>
      </w:tr>
      <w:tr w:rsidR="0054021F" w:rsidRPr="009F0624" w14:paraId="5F39FFDC" w14:textId="77777777" w:rsidTr="00C74EEA">
        <w:tc>
          <w:tcPr>
            <w:tcW w:w="1668" w:type="dxa"/>
          </w:tcPr>
          <w:p w14:paraId="7179AC40"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8" w:type="dxa"/>
            <w:vAlign w:val="center"/>
          </w:tcPr>
          <w:p w14:paraId="63D210E7"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tc>
        <w:tc>
          <w:tcPr>
            <w:tcW w:w="2126" w:type="dxa"/>
            <w:vAlign w:val="center"/>
          </w:tcPr>
          <w:p w14:paraId="0CDF5F4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tc>
        <w:tc>
          <w:tcPr>
            <w:tcW w:w="2410" w:type="dxa"/>
            <w:vMerge/>
            <w:vAlign w:val="center"/>
          </w:tcPr>
          <w:p w14:paraId="7057468A"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r>
    </w:tbl>
    <w:p w14:paraId="4F199222"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85F0E" w14:paraId="04545620" w14:textId="77777777" w:rsidTr="00C74EEA">
        <w:trPr>
          <w:trHeight w:val="301"/>
        </w:trPr>
        <w:tc>
          <w:tcPr>
            <w:tcW w:w="9322" w:type="dxa"/>
            <w:tcMar>
              <w:top w:w="0" w:type="dxa"/>
              <w:bottom w:w="0" w:type="dxa"/>
            </w:tcMar>
          </w:tcPr>
          <w:p w14:paraId="2307FBD1"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Uzyskanie wiedzy, umiejętności, kompetencji społecznych wynikających z pozytywnego zaliczenia przedmiotów: wprowadzenia do psychologii, pedagogiki ogólnej.</w:t>
            </w:r>
          </w:p>
        </w:tc>
      </w:tr>
    </w:tbl>
    <w:p w14:paraId="3278AAE5"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4021F" w:rsidRPr="00985F0E" w14:paraId="3E8FB842" w14:textId="77777777" w:rsidTr="00C74EEA">
        <w:tc>
          <w:tcPr>
            <w:tcW w:w="9322" w:type="dxa"/>
          </w:tcPr>
          <w:p w14:paraId="5A40DF8B" w14:textId="77777777" w:rsidR="0054021F" w:rsidRPr="009F0624" w:rsidRDefault="0054021F" w:rsidP="00C74EEA">
            <w:pPr>
              <w:spacing w:before="60" w:after="60"/>
              <w:ind w:left="399" w:hanging="399"/>
              <w:rPr>
                <w:rFonts w:ascii="Cambria" w:eastAsia="Cambria" w:hAnsi="Cambria" w:cs="Cambria"/>
                <w:lang w:val="pl-PL"/>
              </w:rPr>
            </w:pPr>
            <w:r w:rsidRPr="009F0624">
              <w:rPr>
                <w:rFonts w:ascii="Cambria" w:eastAsia="Cambria" w:hAnsi="Cambria" w:cs="Cambria"/>
                <w:lang w:val="pl-PL"/>
              </w:rPr>
              <w:t xml:space="preserve">C1 – </w:t>
            </w:r>
            <w:r w:rsidRPr="009F0624">
              <w:rPr>
                <w:rFonts w:ascii="Cambria" w:eastAsia="Calibri" w:hAnsi="Cambria"/>
                <w:lang w:val="pl-PL"/>
              </w:rPr>
              <w:t>Przedstawienie wiedzy pozwalającej zauważyć i zrozumieć zróżnicowanie potrzeb edukacyjnych uczniów ze specjalnymi potrzebami edukacyjnymi i niepełnosprawnościami</w:t>
            </w:r>
          </w:p>
          <w:p w14:paraId="05CCB4D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C2 – </w:t>
            </w:r>
            <w:r w:rsidRPr="009F0624">
              <w:rPr>
                <w:rFonts w:ascii="Cambria" w:eastAsia="Calibri" w:hAnsi="Cambria" w:cs="Calibri"/>
                <w:lang w:val="pl-PL"/>
              </w:rPr>
              <w:t>Kształtowanie samodzielności w zdobywaniu wiedzy oraz umiejętności pracy w zespole.</w:t>
            </w:r>
          </w:p>
          <w:p w14:paraId="19431BD7" w14:textId="77777777" w:rsidR="0054021F" w:rsidRPr="009F0624" w:rsidRDefault="0054021F" w:rsidP="00C74EEA">
            <w:pPr>
              <w:spacing w:before="60" w:after="60"/>
              <w:ind w:left="399" w:hanging="399"/>
              <w:rPr>
                <w:rFonts w:ascii="Cambria" w:eastAsia="Cambria" w:hAnsi="Cambria" w:cs="Cambria"/>
                <w:b/>
                <w:lang w:val="pl-PL"/>
              </w:rPr>
            </w:pPr>
            <w:r w:rsidRPr="009F0624">
              <w:rPr>
                <w:rFonts w:ascii="Cambria" w:eastAsia="Cambria" w:hAnsi="Cambria" w:cs="Cambria"/>
                <w:lang w:val="pl-PL"/>
              </w:rPr>
              <w:t xml:space="preserve">C3 – </w:t>
            </w:r>
            <w:r w:rsidRPr="009F0624">
              <w:rPr>
                <w:rFonts w:ascii="Cambria" w:eastAsia="Calibri" w:hAnsi="Cambria" w:cs="Calibri"/>
                <w:lang w:val="pl-PL"/>
              </w:rPr>
              <w:t>Kształtowanie wrażliwości społecznej, postaw prospołecznych szczególnie w odniesieniu do dzieci i osób z niepełnosprawnością.</w:t>
            </w:r>
          </w:p>
        </w:tc>
      </w:tr>
    </w:tbl>
    <w:p w14:paraId="2A9C9BD0" w14:textId="77777777" w:rsidR="0054021F" w:rsidRPr="009F0624" w:rsidRDefault="0054021F" w:rsidP="00C74EEA">
      <w:pPr>
        <w:spacing w:before="60" w:after="60"/>
        <w:rPr>
          <w:rFonts w:ascii="Cambria" w:eastAsia="Cambria" w:hAnsi="Cambria" w:cs="Cambria"/>
          <w:b/>
          <w:sz w:val="8"/>
          <w:szCs w:val="8"/>
          <w:lang w:val="pl-PL"/>
        </w:rPr>
      </w:pPr>
    </w:p>
    <w:p w14:paraId="55123A40"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6061"/>
        <w:gridCol w:w="1559"/>
      </w:tblGrid>
      <w:tr w:rsidR="0054021F" w:rsidRPr="009F0624" w14:paraId="535B0C02" w14:textId="77777777" w:rsidTr="00C74EEA">
        <w:tc>
          <w:tcPr>
            <w:tcW w:w="1702" w:type="dxa"/>
            <w:vAlign w:val="center"/>
          </w:tcPr>
          <w:p w14:paraId="3751923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061" w:type="dxa"/>
            <w:vAlign w:val="center"/>
          </w:tcPr>
          <w:p w14:paraId="4F6380E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559" w:type="dxa"/>
            <w:vAlign w:val="center"/>
          </w:tcPr>
          <w:p w14:paraId="375502D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985F0E" w14:paraId="016A0067" w14:textId="77777777" w:rsidTr="00C74EEA">
        <w:tc>
          <w:tcPr>
            <w:tcW w:w="9322" w:type="dxa"/>
            <w:gridSpan w:val="3"/>
          </w:tcPr>
          <w:p w14:paraId="66E8860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WIEDZA: absolwent zna i rozumie</w:t>
            </w:r>
            <w:r w:rsidRPr="009F0624">
              <w:rPr>
                <w:rFonts w:ascii="Cambria" w:eastAsia="Times New Roman" w:hAnsi="Cambria"/>
                <w:color w:val="000000"/>
                <w:lang w:val="pl-PL" w:eastAsia="de-DE"/>
              </w:rPr>
              <w:t> </w:t>
            </w:r>
          </w:p>
        </w:tc>
      </w:tr>
      <w:tr w:rsidR="0054021F" w:rsidRPr="009F0624" w14:paraId="5EC777B7" w14:textId="77777777" w:rsidTr="00C74EEA">
        <w:tc>
          <w:tcPr>
            <w:tcW w:w="1702" w:type="dxa"/>
            <w:vAlign w:val="center"/>
          </w:tcPr>
          <w:p w14:paraId="5A9E24B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W_01</w:t>
            </w:r>
          </w:p>
        </w:tc>
        <w:tc>
          <w:tcPr>
            <w:tcW w:w="6061" w:type="dxa"/>
          </w:tcPr>
          <w:p w14:paraId="7FF279C2" w14:textId="77777777" w:rsidR="0054021F" w:rsidRPr="009F0624" w:rsidRDefault="0054021F" w:rsidP="00C74EEA">
            <w:pPr>
              <w:spacing w:before="60" w:after="60"/>
              <w:rPr>
                <w:rFonts w:ascii="Cambria" w:eastAsia="Calibri" w:hAnsi="Cambria" w:cs="Calibri"/>
                <w:lang w:val="pl-PL"/>
              </w:rPr>
            </w:pPr>
            <w:r w:rsidRPr="009F0624">
              <w:rPr>
                <w:rFonts w:ascii="Cambria" w:eastAsia="Calibri" w:hAnsi="Cambria" w:cs="Calibri"/>
                <w:lang w:val="pl-PL"/>
              </w:rPr>
              <w:t xml:space="preserve">prawa dziecka i osoby z niepełnosprawnością , specyfikę potrzeb </w:t>
            </w:r>
            <w:r w:rsidRPr="009F0624">
              <w:rPr>
                <w:rFonts w:ascii="Cambria" w:eastAsia="Calibri" w:hAnsi="Cambria" w:cs="Calibri"/>
                <w:lang w:val="pl-PL"/>
              </w:rPr>
              <w:lastRenderedPageBreak/>
              <w:t>uczniów ze specjalnymi potrzebami edukacyjnymi, oraz zadania szkoły wynikające z dostosowania organizacji procesu kształcenia do indywidualnych potrzeb i możliwości uczniów, w tym zasad edukacji włączajacej oraz inkluzji</w:t>
            </w:r>
          </w:p>
        </w:tc>
        <w:tc>
          <w:tcPr>
            <w:tcW w:w="1559" w:type="dxa"/>
            <w:vAlign w:val="center"/>
          </w:tcPr>
          <w:p w14:paraId="1435FC84"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NO_W05</w:t>
            </w:r>
          </w:p>
          <w:p w14:paraId="7625234D"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lastRenderedPageBreak/>
              <w:t>NO_W06</w:t>
            </w:r>
          </w:p>
          <w:p w14:paraId="09C8288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NO_W10</w:t>
            </w:r>
          </w:p>
        </w:tc>
      </w:tr>
      <w:tr w:rsidR="0054021F" w:rsidRPr="009F0624" w14:paraId="70D888A2" w14:textId="77777777" w:rsidTr="00C74EEA">
        <w:tc>
          <w:tcPr>
            <w:tcW w:w="1702" w:type="dxa"/>
            <w:vAlign w:val="center"/>
          </w:tcPr>
          <w:p w14:paraId="25489BE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lastRenderedPageBreak/>
              <w:t>W_02</w:t>
            </w:r>
          </w:p>
        </w:tc>
        <w:tc>
          <w:tcPr>
            <w:tcW w:w="6061" w:type="dxa"/>
          </w:tcPr>
          <w:p w14:paraId="6D926A8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pracę z dziećmi ze specjalnymi potrzebami edukacyjnymi, w tym z dziećmi z trudnościami adaptacyjnymi związanymi z doświadczeniem migracyjnymym, dziećmi ze zróżnicowanych kulturowo środowisk lub z ograniczoną znajomością języka polskiego</w:t>
            </w:r>
          </w:p>
        </w:tc>
        <w:tc>
          <w:tcPr>
            <w:tcW w:w="1559" w:type="dxa"/>
            <w:vAlign w:val="center"/>
          </w:tcPr>
          <w:p w14:paraId="250E7772"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NO_W12</w:t>
            </w:r>
          </w:p>
          <w:p w14:paraId="37090A2F" w14:textId="77777777" w:rsidR="0054021F" w:rsidRPr="009F0624" w:rsidRDefault="0054021F" w:rsidP="00C74EEA">
            <w:pPr>
              <w:spacing w:before="60" w:after="60"/>
              <w:jc w:val="center"/>
              <w:rPr>
                <w:rFonts w:ascii="Cambria" w:eastAsia="Cambria" w:hAnsi="Cambria" w:cs="Cambria"/>
                <w:lang w:val="pl-PL"/>
              </w:rPr>
            </w:pPr>
          </w:p>
        </w:tc>
      </w:tr>
      <w:tr w:rsidR="00970B1A" w:rsidRPr="009F0624" w14:paraId="7340B78A" w14:textId="77777777" w:rsidTr="00C74EEA">
        <w:tc>
          <w:tcPr>
            <w:tcW w:w="1702" w:type="dxa"/>
            <w:vAlign w:val="center"/>
          </w:tcPr>
          <w:p w14:paraId="7EF019CD" w14:textId="7C2D7F1C" w:rsidR="00970B1A" w:rsidRPr="009F0624" w:rsidRDefault="00970B1A"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061" w:type="dxa"/>
          </w:tcPr>
          <w:p w14:paraId="5C1AC788" w14:textId="113D8D3C" w:rsidR="00970B1A" w:rsidRPr="009F0624" w:rsidRDefault="00970B1A" w:rsidP="00C74EEA">
            <w:pPr>
              <w:spacing w:before="60" w:after="60"/>
              <w:rPr>
                <w:rFonts w:ascii="Cambria" w:eastAsia="Cambria" w:hAnsi="Cambria" w:cs="Cambria"/>
                <w:lang w:val="pl-PL"/>
              </w:rPr>
            </w:pPr>
            <w:r w:rsidRPr="009F0624">
              <w:rPr>
                <w:rFonts w:ascii="Cambria" w:eastAsia="Cambria" w:hAnsi="Cambria" w:cs="Cambria"/>
                <w:lang w:val="pl-PL"/>
              </w:rPr>
              <w:t>sytuację uczniów ze specjalnymi potrzebami edukacyjnymi: specjalne potrzeby edukacyjne uczniów i ich uwarunkowania (zakres diagnozy funkcjonalnej, metody i narzędzia stosowane w diagnozie), konieczność dostosowywania procesu kształcenia do specjalnych potrzeb edukacyjnych uczniów (projektowanie wsparcia, konstruowanie indywidualnych programów) oraz tematykę oceny skuteczności wsparcia uczniów ze specjalnymi potrzebami edukacyjnymi</w:t>
            </w:r>
          </w:p>
        </w:tc>
        <w:tc>
          <w:tcPr>
            <w:tcW w:w="1559" w:type="dxa"/>
            <w:vAlign w:val="center"/>
          </w:tcPr>
          <w:p w14:paraId="0A658234" w14:textId="2E2C0098" w:rsidR="00970B1A" w:rsidRPr="009F0624" w:rsidRDefault="00970B1A" w:rsidP="00C74EEA">
            <w:pPr>
              <w:spacing w:before="60" w:after="60"/>
              <w:jc w:val="center"/>
              <w:rPr>
                <w:rFonts w:ascii="Cambria" w:eastAsia="Calibri" w:hAnsi="Cambria"/>
                <w:lang w:val="pl-PL"/>
              </w:rPr>
            </w:pPr>
            <w:r w:rsidRPr="009F0624">
              <w:rPr>
                <w:rFonts w:ascii="Cambria" w:eastAsia="Calibri" w:hAnsi="Cambria"/>
                <w:lang w:val="pl-PL"/>
              </w:rPr>
              <w:t>B.2.W5.</w:t>
            </w:r>
          </w:p>
        </w:tc>
      </w:tr>
      <w:tr w:rsidR="00833E3A" w:rsidRPr="009F0624" w14:paraId="2FB1AF59" w14:textId="77777777" w:rsidTr="00C74EEA">
        <w:tc>
          <w:tcPr>
            <w:tcW w:w="1702" w:type="dxa"/>
            <w:vAlign w:val="center"/>
          </w:tcPr>
          <w:p w14:paraId="63CFB7EE" w14:textId="42FF1248" w:rsidR="00833E3A" w:rsidRPr="009F0624" w:rsidRDefault="00833E3A" w:rsidP="00C74EEA">
            <w:pPr>
              <w:spacing w:before="60" w:after="60"/>
              <w:jc w:val="center"/>
              <w:rPr>
                <w:rFonts w:ascii="Cambria" w:eastAsia="Cambria" w:hAnsi="Cambria" w:cs="Cambria"/>
                <w:lang w:val="pl-PL"/>
              </w:rPr>
            </w:pPr>
            <w:r w:rsidRPr="009F0624">
              <w:rPr>
                <w:rFonts w:ascii="Cambria" w:eastAsia="Cambria" w:hAnsi="Cambria" w:cs="Cambria"/>
                <w:lang w:val="pl-PL"/>
              </w:rPr>
              <w:t>W_04</w:t>
            </w:r>
          </w:p>
        </w:tc>
        <w:tc>
          <w:tcPr>
            <w:tcW w:w="6061" w:type="dxa"/>
          </w:tcPr>
          <w:p w14:paraId="32D01C13" w14:textId="3AB3F0BA" w:rsidR="00833E3A" w:rsidRPr="009F0624" w:rsidRDefault="00833E3A" w:rsidP="003A6B6B">
            <w:pPr>
              <w:rPr>
                <w:rFonts w:ascii="Cambria" w:hAnsi="Cambria" w:cs="Calibri"/>
                <w:color w:val="000000"/>
                <w:lang w:val="pl-PL"/>
              </w:rPr>
            </w:pPr>
            <w:r w:rsidRPr="009F0624">
              <w:rPr>
                <w:rFonts w:ascii="Cambria" w:hAnsi="Cambria" w:cs="Calibri"/>
                <w:color w:val="000000"/>
                <w:lang w:val="pl-PL"/>
              </w:rPr>
              <w:t>zasady pracy z uczniem z trudnościami w uczeniu się; przyczyny i przejawy trudności w uczeniu się, zapobieganie trudnościom w uczeniu się i ich wczesne wykrywanie, specyficzne trudności w uczeniu się - dysleksja, dysgrafia, dysortografia i dyskalkulia oraz trudności w uczeniu się wynikające z dysfunkcji sfery percepcyjno-motorycznej oraz zaburzeń rozwoju zdolności, w tym językowych i arytmetycznych, i sposoby ich przezwyciężania; zasady dokonywania diagnozy nauczycielskiej i techniki diagnostyczne w pedagogice</w:t>
            </w:r>
          </w:p>
        </w:tc>
        <w:tc>
          <w:tcPr>
            <w:tcW w:w="1559" w:type="dxa"/>
            <w:vAlign w:val="center"/>
          </w:tcPr>
          <w:p w14:paraId="74D1CCFB" w14:textId="16D69267" w:rsidR="00833E3A" w:rsidRPr="009F0624" w:rsidRDefault="00833E3A" w:rsidP="00C74EEA">
            <w:pPr>
              <w:spacing w:before="60" w:after="60"/>
              <w:jc w:val="center"/>
              <w:rPr>
                <w:rFonts w:ascii="Cambria" w:eastAsia="Calibri" w:hAnsi="Cambria"/>
                <w:lang w:val="pl-PL"/>
              </w:rPr>
            </w:pPr>
            <w:r w:rsidRPr="009F0624">
              <w:rPr>
                <w:rFonts w:ascii="Cambria" w:eastAsia="Calibri" w:hAnsi="Cambria"/>
                <w:lang w:val="pl-PL"/>
              </w:rPr>
              <w:t>B.2.W6.</w:t>
            </w:r>
          </w:p>
        </w:tc>
      </w:tr>
      <w:tr w:rsidR="00691099" w:rsidRPr="009F0624" w14:paraId="74EDEA9E" w14:textId="77777777" w:rsidTr="00C74EEA">
        <w:tc>
          <w:tcPr>
            <w:tcW w:w="1702" w:type="dxa"/>
            <w:vAlign w:val="center"/>
          </w:tcPr>
          <w:p w14:paraId="63390D57" w14:textId="2C19A463" w:rsidR="00691099" w:rsidRPr="009F0624" w:rsidRDefault="00691099" w:rsidP="00C74EEA">
            <w:pPr>
              <w:spacing w:before="60" w:after="60"/>
              <w:jc w:val="center"/>
              <w:rPr>
                <w:rFonts w:ascii="Cambria" w:eastAsia="Cambria" w:hAnsi="Cambria" w:cs="Cambria"/>
                <w:lang w:val="pl-PL"/>
              </w:rPr>
            </w:pPr>
            <w:r w:rsidRPr="009F0624">
              <w:rPr>
                <w:rFonts w:ascii="Cambria" w:eastAsia="Cambria" w:hAnsi="Cambria" w:cs="Cambria"/>
                <w:lang w:val="pl-PL"/>
              </w:rPr>
              <w:t>W_05</w:t>
            </w:r>
          </w:p>
        </w:tc>
        <w:tc>
          <w:tcPr>
            <w:tcW w:w="6061" w:type="dxa"/>
          </w:tcPr>
          <w:p w14:paraId="1EC1A1C4" w14:textId="2426E91D" w:rsidR="00691099" w:rsidRPr="009F0624" w:rsidRDefault="00691099" w:rsidP="00833E3A">
            <w:pPr>
              <w:rPr>
                <w:rFonts w:ascii="Cambria" w:hAnsi="Cambria" w:cs="Calibri"/>
                <w:color w:val="000000"/>
                <w:lang w:val="pl-PL"/>
              </w:rPr>
            </w:pPr>
            <w:r w:rsidRPr="009F0624">
              <w:rPr>
                <w:rFonts w:ascii="Cambria" w:hAnsi="Cambria" w:cs="Calibri"/>
                <w:color w:val="000000"/>
                <w:lang w:val="pl-PL"/>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559" w:type="dxa"/>
            <w:vAlign w:val="center"/>
          </w:tcPr>
          <w:p w14:paraId="0567A9E8" w14:textId="202C1076" w:rsidR="00691099" w:rsidRPr="009F0624" w:rsidRDefault="00691099" w:rsidP="00C74EEA">
            <w:pPr>
              <w:spacing w:before="60" w:after="60"/>
              <w:jc w:val="center"/>
              <w:rPr>
                <w:rFonts w:ascii="Cambria" w:eastAsia="Calibri" w:hAnsi="Cambria"/>
                <w:lang w:val="pl-PL"/>
              </w:rPr>
            </w:pPr>
            <w:r w:rsidRPr="009F0624">
              <w:rPr>
                <w:rFonts w:ascii="Cambria" w:eastAsia="Calibri" w:hAnsi="Cambria"/>
                <w:lang w:val="pl-PL"/>
              </w:rPr>
              <w:t>C.W5.</w:t>
            </w:r>
          </w:p>
        </w:tc>
      </w:tr>
      <w:tr w:rsidR="0054021F" w:rsidRPr="009F0624" w14:paraId="6E5AC028" w14:textId="77777777" w:rsidTr="00C74EEA">
        <w:tc>
          <w:tcPr>
            <w:tcW w:w="9322" w:type="dxa"/>
            <w:gridSpan w:val="3"/>
            <w:vAlign w:val="center"/>
          </w:tcPr>
          <w:p w14:paraId="3DFEADB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UMIEJĘTNOŚCI: absolwent potrafi</w:t>
            </w:r>
          </w:p>
        </w:tc>
      </w:tr>
      <w:tr w:rsidR="0054021F" w:rsidRPr="009F0624" w14:paraId="5F969AAE" w14:textId="77777777" w:rsidTr="00C74EEA">
        <w:trPr>
          <w:trHeight w:val="1274"/>
        </w:trPr>
        <w:tc>
          <w:tcPr>
            <w:tcW w:w="1702" w:type="dxa"/>
            <w:vAlign w:val="center"/>
          </w:tcPr>
          <w:p w14:paraId="2A8AC2B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6061" w:type="dxa"/>
          </w:tcPr>
          <w:p w14:paraId="285C5D1E"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Obserwować, analizować sytuacje i zdarzenia  pedagogiczne oraz proponować rozwiązanie problemów, poprawnie dobierać materiały, środki, metody pracy do potrzeb uczniów celem efektywnego realizowania działań pedagogicznych, dydaktycznych, wychowawczych i opiekuńczych</w:t>
            </w:r>
          </w:p>
        </w:tc>
        <w:tc>
          <w:tcPr>
            <w:tcW w:w="1559" w:type="dxa"/>
            <w:vAlign w:val="center"/>
          </w:tcPr>
          <w:p w14:paraId="7A6D06AF" w14:textId="77777777" w:rsidR="0054021F" w:rsidRPr="009F0624" w:rsidRDefault="0054021F" w:rsidP="00C74EEA">
            <w:pPr>
              <w:spacing w:before="60" w:after="60"/>
              <w:jc w:val="center"/>
              <w:rPr>
                <w:rFonts w:ascii="Cambria" w:eastAsia="Cambria" w:hAnsi="Cambria" w:cs="Cambria"/>
                <w:lang w:val="pl-PL"/>
              </w:rPr>
            </w:pPr>
          </w:p>
          <w:p w14:paraId="43A67005" w14:textId="77777777" w:rsidR="0054021F" w:rsidRPr="009F0624" w:rsidRDefault="0054021F" w:rsidP="00C74EEA">
            <w:pPr>
              <w:spacing w:before="60" w:after="60" w:line="259" w:lineRule="auto"/>
              <w:jc w:val="center"/>
              <w:rPr>
                <w:rFonts w:ascii="Cambria" w:eastAsia="Calibri" w:hAnsi="Cambria"/>
                <w:lang w:val="pl-PL"/>
              </w:rPr>
            </w:pPr>
            <w:r w:rsidRPr="009F0624">
              <w:rPr>
                <w:rFonts w:ascii="Cambria" w:eastAsia="Calibri" w:hAnsi="Cambria"/>
                <w:lang w:val="pl-PL"/>
              </w:rPr>
              <w:t>NO_U01</w:t>
            </w:r>
          </w:p>
          <w:p w14:paraId="632440D0" w14:textId="77777777" w:rsidR="0054021F" w:rsidRPr="009F0624" w:rsidRDefault="0054021F" w:rsidP="00C74EEA">
            <w:pPr>
              <w:spacing w:before="60" w:after="60" w:line="259" w:lineRule="auto"/>
              <w:jc w:val="center"/>
              <w:rPr>
                <w:rFonts w:ascii="Cambria" w:eastAsia="Calibri" w:hAnsi="Cambria"/>
                <w:lang w:val="pl-PL"/>
              </w:rPr>
            </w:pPr>
            <w:r w:rsidRPr="009F0624">
              <w:rPr>
                <w:rFonts w:ascii="Cambria" w:eastAsia="Calibri" w:hAnsi="Cambria"/>
                <w:lang w:val="pl-PL"/>
              </w:rPr>
              <w:t>NO_U02</w:t>
            </w:r>
          </w:p>
          <w:p w14:paraId="00D752F8" w14:textId="77777777" w:rsidR="0054021F" w:rsidRPr="009F0624" w:rsidRDefault="0054021F" w:rsidP="00C74EEA">
            <w:pPr>
              <w:spacing w:before="60" w:after="60"/>
              <w:jc w:val="center"/>
              <w:rPr>
                <w:rFonts w:ascii="Cambria" w:eastAsia="Cambria" w:hAnsi="Cambria" w:cs="Cambria"/>
                <w:lang w:val="pl-PL"/>
              </w:rPr>
            </w:pPr>
          </w:p>
        </w:tc>
      </w:tr>
      <w:tr w:rsidR="0054021F" w:rsidRPr="009F0624" w14:paraId="270370B3" w14:textId="77777777" w:rsidTr="00C74EEA">
        <w:tc>
          <w:tcPr>
            <w:tcW w:w="1702" w:type="dxa"/>
            <w:vAlign w:val="center"/>
          </w:tcPr>
          <w:p w14:paraId="2FB8F3F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6061" w:type="dxa"/>
          </w:tcPr>
          <w:p w14:paraId="6573CEC6"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Diagnozować potrzeby, możliwości i uzdolnienia uczniów oraz projektować i prowadzić działania wspierające integralny rozwój uczniów, ich aktywność i uczestnictwo w procesie kształcenia i wychowania oraz w życiu społecznym</w:t>
            </w:r>
          </w:p>
        </w:tc>
        <w:tc>
          <w:tcPr>
            <w:tcW w:w="1559" w:type="dxa"/>
            <w:vAlign w:val="center"/>
          </w:tcPr>
          <w:p w14:paraId="26D07AC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NO_U03</w:t>
            </w:r>
          </w:p>
        </w:tc>
      </w:tr>
      <w:tr w:rsidR="0054021F" w:rsidRPr="009F0624" w14:paraId="49EBC9A6" w14:textId="77777777" w:rsidTr="00C74EEA">
        <w:tc>
          <w:tcPr>
            <w:tcW w:w="1702" w:type="dxa"/>
            <w:vAlign w:val="center"/>
          </w:tcPr>
          <w:p w14:paraId="4A074A49"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U_03</w:t>
            </w:r>
          </w:p>
        </w:tc>
        <w:tc>
          <w:tcPr>
            <w:tcW w:w="6061" w:type="dxa"/>
          </w:tcPr>
          <w:p w14:paraId="14B9A26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559" w:type="dxa"/>
            <w:vAlign w:val="center"/>
          </w:tcPr>
          <w:p w14:paraId="3097C84C"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NO_U12</w:t>
            </w:r>
          </w:p>
        </w:tc>
      </w:tr>
      <w:tr w:rsidR="0054021F" w:rsidRPr="009F0624" w14:paraId="7809886D" w14:textId="77777777" w:rsidTr="00C74EEA">
        <w:trPr>
          <w:trHeight w:val="300"/>
        </w:trPr>
        <w:tc>
          <w:tcPr>
            <w:tcW w:w="1702" w:type="dxa"/>
            <w:vAlign w:val="center"/>
          </w:tcPr>
          <w:p w14:paraId="75A3CE6D" w14:textId="77777777" w:rsidR="0054021F" w:rsidRPr="009F0624" w:rsidRDefault="0054021F" w:rsidP="00C74EEA">
            <w:pPr>
              <w:spacing w:before="60" w:after="60" w:line="259" w:lineRule="auto"/>
              <w:jc w:val="center"/>
              <w:rPr>
                <w:rFonts w:ascii="Cambria" w:eastAsia="Cambria" w:hAnsi="Cambria" w:cs="Cambria"/>
                <w:lang w:val="pl-PL"/>
              </w:rPr>
            </w:pPr>
            <w:r w:rsidRPr="009F0624">
              <w:rPr>
                <w:rFonts w:ascii="Cambria" w:eastAsia="Cambria" w:hAnsi="Cambria" w:cs="Cambria"/>
                <w:lang w:val="pl-PL"/>
              </w:rPr>
              <w:t>U_04</w:t>
            </w:r>
          </w:p>
        </w:tc>
        <w:tc>
          <w:tcPr>
            <w:tcW w:w="6061" w:type="dxa"/>
          </w:tcPr>
          <w:p w14:paraId="283325BC" w14:textId="77777777" w:rsidR="0054021F" w:rsidRPr="009F0624" w:rsidRDefault="0054021F" w:rsidP="00C74EEA">
            <w:pPr>
              <w:spacing w:before="60" w:after="60" w:line="259" w:lineRule="auto"/>
              <w:rPr>
                <w:rFonts w:ascii="Cambria" w:eastAsia="Cambria" w:hAnsi="Cambria" w:cs="Cambria"/>
                <w:lang w:val="pl-PL"/>
              </w:rPr>
            </w:pPr>
            <w:r w:rsidRPr="009F0624">
              <w:rPr>
                <w:rFonts w:ascii="Cambria" w:eastAsia="Cambria" w:hAnsi="Cambria" w:cs="Cambria"/>
                <w:lang w:val="pl-PL"/>
              </w:rPr>
              <w:t>Samodzielnie rozwijać wiedzę i umiejętności pedagogiczne z wykorzystaniem różnych źródeł</w:t>
            </w:r>
          </w:p>
        </w:tc>
        <w:tc>
          <w:tcPr>
            <w:tcW w:w="1559" w:type="dxa"/>
            <w:vAlign w:val="center"/>
          </w:tcPr>
          <w:p w14:paraId="4D3B53C5" w14:textId="77777777" w:rsidR="0054021F" w:rsidRPr="009F0624" w:rsidRDefault="0054021F" w:rsidP="00C74EEA">
            <w:pPr>
              <w:spacing w:before="60" w:after="60" w:line="259" w:lineRule="auto"/>
              <w:jc w:val="center"/>
              <w:rPr>
                <w:rFonts w:ascii="Cambria" w:eastAsia="Cambria" w:hAnsi="Cambria" w:cs="Cambria"/>
                <w:lang w:val="pl-PL"/>
              </w:rPr>
            </w:pPr>
            <w:r w:rsidRPr="009F0624">
              <w:rPr>
                <w:rFonts w:ascii="Cambria" w:eastAsia="Calibri" w:hAnsi="Cambria"/>
                <w:lang w:val="pl-PL"/>
              </w:rPr>
              <w:t>NO_U18</w:t>
            </w:r>
          </w:p>
        </w:tc>
      </w:tr>
      <w:tr w:rsidR="003811DF" w:rsidRPr="009F0624" w14:paraId="7A956268" w14:textId="77777777" w:rsidTr="00C74EEA">
        <w:trPr>
          <w:trHeight w:val="300"/>
        </w:trPr>
        <w:tc>
          <w:tcPr>
            <w:tcW w:w="1702" w:type="dxa"/>
            <w:vAlign w:val="center"/>
          </w:tcPr>
          <w:p w14:paraId="0B43CBA6" w14:textId="46A5B67D" w:rsidR="003811DF" w:rsidRPr="009F0624" w:rsidRDefault="003811DF" w:rsidP="00C74EEA">
            <w:pPr>
              <w:spacing w:before="60" w:after="60" w:line="259" w:lineRule="auto"/>
              <w:jc w:val="center"/>
              <w:rPr>
                <w:rFonts w:ascii="Cambria" w:eastAsia="Cambria" w:hAnsi="Cambria" w:cs="Cambria"/>
                <w:lang w:val="pl-PL"/>
              </w:rPr>
            </w:pPr>
            <w:r w:rsidRPr="009F0624">
              <w:rPr>
                <w:rFonts w:ascii="Cambria" w:eastAsia="Cambria" w:hAnsi="Cambria" w:cs="Cambria"/>
                <w:lang w:val="pl-PL"/>
              </w:rPr>
              <w:lastRenderedPageBreak/>
              <w:t>U_05</w:t>
            </w:r>
          </w:p>
        </w:tc>
        <w:tc>
          <w:tcPr>
            <w:tcW w:w="6061" w:type="dxa"/>
          </w:tcPr>
          <w:p w14:paraId="42E85EC5" w14:textId="12CCBF7C" w:rsidR="003811DF" w:rsidRPr="009F0624" w:rsidRDefault="003811DF" w:rsidP="00C74EEA">
            <w:pPr>
              <w:spacing w:before="60" w:after="60" w:line="259" w:lineRule="auto"/>
              <w:rPr>
                <w:rFonts w:ascii="Cambria" w:eastAsia="Cambria" w:hAnsi="Cambria" w:cs="Cambria"/>
                <w:lang w:val="pl-PL"/>
              </w:rPr>
            </w:pPr>
            <w:r w:rsidRPr="009F0624">
              <w:rPr>
                <w:rFonts w:ascii="Cambria" w:eastAsia="Cambria" w:hAnsi="Cambria" w:cs="Cambria"/>
                <w:lang w:val="pl-PL"/>
              </w:rPr>
              <w:t>rozpoznawać bariery i trudności uczniów w procesie uczenia się</w:t>
            </w:r>
          </w:p>
        </w:tc>
        <w:tc>
          <w:tcPr>
            <w:tcW w:w="1559" w:type="dxa"/>
            <w:vAlign w:val="center"/>
          </w:tcPr>
          <w:p w14:paraId="67887FA2" w14:textId="5EE110D5" w:rsidR="003811DF" w:rsidRPr="009F0624" w:rsidRDefault="003811DF" w:rsidP="00C74EEA">
            <w:pPr>
              <w:spacing w:before="60" w:after="60" w:line="259" w:lineRule="auto"/>
              <w:jc w:val="center"/>
              <w:rPr>
                <w:rFonts w:ascii="Cambria" w:eastAsia="Calibri" w:hAnsi="Cambria"/>
                <w:lang w:val="pl-PL"/>
              </w:rPr>
            </w:pPr>
            <w:r w:rsidRPr="009F0624">
              <w:rPr>
                <w:rFonts w:ascii="Cambria" w:eastAsia="Calibri" w:hAnsi="Cambria"/>
                <w:lang w:val="pl-PL"/>
              </w:rPr>
              <w:t>B.1.U6.</w:t>
            </w:r>
          </w:p>
        </w:tc>
      </w:tr>
      <w:tr w:rsidR="0054021F" w:rsidRPr="00985F0E" w14:paraId="0E8F07A8" w14:textId="77777777" w:rsidTr="00C74EEA">
        <w:tc>
          <w:tcPr>
            <w:tcW w:w="9322" w:type="dxa"/>
            <w:gridSpan w:val="3"/>
            <w:vAlign w:val="center"/>
          </w:tcPr>
          <w:p w14:paraId="20C3B1F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Times New Roman" w:hAnsi="Cambria"/>
                <w:b/>
                <w:bCs/>
                <w:color w:val="000000"/>
                <w:lang w:val="pl-PL" w:eastAsia="de-DE"/>
              </w:rPr>
              <w:t>KOMPETENCJE SPOŁECZNE: absolwent jest gotów do</w:t>
            </w:r>
          </w:p>
        </w:tc>
      </w:tr>
      <w:tr w:rsidR="0054021F" w:rsidRPr="009F0624" w14:paraId="57CEC3F1" w14:textId="77777777" w:rsidTr="00C74EEA">
        <w:tc>
          <w:tcPr>
            <w:tcW w:w="1702" w:type="dxa"/>
            <w:vAlign w:val="center"/>
          </w:tcPr>
          <w:p w14:paraId="202570FB"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6061" w:type="dxa"/>
          </w:tcPr>
          <w:p w14:paraId="576C0275"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 xml:space="preserve">Porozumiewania się z osobami pochodzącymi z różnych środowisk I o różnej kondycji emocjonalnej, dialogowego rozwiązywania </w:t>
            </w:r>
            <w:r w:rsidRPr="009F0624">
              <w:rPr>
                <w:rFonts w:ascii="Cambria" w:eastAsia="Times New Roman" w:hAnsi="Cambria"/>
                <w:lang w:val="pl-PL" w:eastAsia="de-DE"/>
              </w:rPr>
              <w:t>konfliktów oraz tworzenia dobrej atmosfery dla komunikacji w klasie szkolnej i poza nią</w:t>
            </w:r>
          </w:p>
        </w:tc>
        <w:tc>
          <w:tcPr>
            <w:tcW w:w="1559" w:type="dxa"/>
            <w:vAlign w:val="center"/>
          </w:tcPr>
          <w:p w14:paraId="65A721F6" w14:textId="77777777" w:rsidR="0054021F" w:rsidRPr="009F0624" w:rsidRDefault="0054021F" w:rsidP="00C74EEA">
            <w:pPr>
              <w:spacing w:before="60" w:after="60" w:line="259" w:lineRule="auto"/>
              <w:jc w:val="center"/>
              <w:rPr>
                <w:rFonts w:ascii="Cambria" w:eastAsia="Cambria" w:hAnsi="Cambria" w:cs="Cambria"/>
                <w:lang w:val="pl-PL"/>
              </w:rPr>
            </w:pPr>
            <w:r w:rsidRPr="009F0624">
              <w:rPr>
                <w:rFonts w:ascii="Cambria" w:eastAsia="Calibri" w:hAnsi="Cambria"/>
                <w:lang w:val="pl-PL"/>
              </w:rPr>
              <w:t>NO_K03</w:t>
            </w:r>
          </w:p>
        </w:tc>
      </w:tr>
      <w:tr w:rsidR="0054021F" w:rsidRPr="009F0624" w14:paraId="48F8986C" w14:textId="77777777" w:rsidTr="00C74EEA">
        <w:tc>
          <w:tcPr>
            <w:tcW w:w="1702" w:type="dxa"/>
            <w:vAlign w:val="center"/>
          </w:tcPr>
          <w:p w14:paraId="323FCBC5"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6061" w:type="dxa"/>
          </w:tcPr>
          <w:p w14:paraId="54790887" w14:textId="77777777" w:rsidR="0054021F" w:rsidRPr="009F0624" w:rsidRDefault="0054021F" w:rsidP="00C74EEA">
            <w:pPr>
              <w:spacing w:before="60" w:after="60"/>
              <w:rPr>
                <w:rFonts w:ascii="Cambria" w:eastAsia="Cambria" w:hAnsi="Cambria" w:cs="Cambria"/>
                <w:strike/>
                <w:lang w:val="pl-PL"/>
              </w:rPr>
            </w:pPr>
            <w:r w:rsidRPr="009F0624">
              <w:rPr>
                <w:rFonts w:ascii="Cambria" w:eastAsia="Cambria" w:hAnsi="Cambria" w:cs="Cambria"/>
                <w:lang w:val="pl-PL"/>
              </w:rPr>
              <w:t>Posługiwania się uniwersalnymi zasadami i normami etycznymi w działalności zawodowej kierując się szacunkiem do każdego człowieka</w:t>
            </w:r>
          </w:p>
        </w:tc>
        <w:tc>
          <w:tcPr>
            <w:tcW w:w="1559" w:type="dxa"/>
            <w:vAlign w:val="center"/>
          </w:tcPr>
          <w:p w14:paraId="4248F337"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libri" w:hAnsi="Cambria"/>
                <w:lang w:val="pl-PL"/>
              </w:rPr>
              <w:t>NO_K01</w:t>
            </w:r>
          </w:p>
          <w:p w14:paraId="03A76C76" w14:textId="77777777" w:rsidR="0054021F" w:rsidRPr="009F0624" w:rsidRDefault="0054021F" w:rsidP="00C74EEA">
            <w:pPr>
              <w:spacing w:before="60" w:after="60"/>
              <w:jc w:val="center"/>
              <w:rPr>
                <w:rFonts w:ascii="Cambria" w:eastAsia="Cambria" w:hAnsi="Cambria" w:cs="Cambria"/>
                <w:lang w:val="pl-PL"/>
              </w:rPr>
            </w:pPr>
          </w:p>
        </w:tc>
      </w:tr>
    </w:tbl>
    <w:p w14:paraId="01DD2A9C" w14:textId="77777777" w:rsidR="0054021F" w:rsidRPr="009F0624" w:rsidRDefault="0054021F" w:rsidP="00C74EEA">
      <w:pPr>
        <w:spacing w:before="120" w:after="120"/>
        <w:rPr>
          <w:rFonts w:ascii="Cambria" w:eastAsia="Cambria" w:hAnsi="Cambria" w:cs="Cambria"/>
          <w:b/>
          <w:bCs/>
          <w:lang w:val="pl-PL"/>
        </w:rPr>
      </w:pPr>
      <w:r w:rsidRPr="009F0624">
        <w:rPr>
          <w:rFonts w:ascii="Cambria" w:eastAsia="Cambria" w:hAnsi="Cambria" w:cs="Cambria"/>
          <w:b/>
          <w:bCs/>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5"/>
        <w:gridCol w:w="5936"/>
        <w:gridCol w:w="1275"/>
        <w:gridCol w:w="1134"/>
      </w:tblGrid>
      <w:tr w:rsidR="0054021F" w:rsidRPr="009F0624" w14:paraId="38852AEF" w14:textId="77777777" w:rsidTr="00C74EEA">
        <w:trPr>
          <w:trHeight w:val="340"/>
        </w:trPr>
        <w:tc>
          <w:tcPr>
            <w:tcW w:w="835" w:type="dxa"/>
            <w:vMerge w:val="restart"/>
            <w:vAlign w:val="center"/>
          </w:tcPr>
          <w:p w14:paraId="1CB8534E"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936" w:type="dxa"/>
            <w:vMerge w:val="restart"/>
            <w:vAlign w:val="center"/>
          </w:tcPr>
          <w:p w14:paraId="66608664"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Treści wykładów </w:t>
            </w:r>
          </w:p>
        </w:tc>
        <w:tc>
          <w:tcPr>
            <w:tcW w:w="2409" w:type="dxa"/>
            <w:gridSpan w:val="2"/>
            <w:vAlign w:val="center"/>
          </w:tcPr>
          <w:p w14:paraId="20109DDF"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FF75580" w14:textId="77777777" w:rsidTr="00C74EEA">
        <w:trPr>
          <w:trHeight w:val="196"/>
        </w:trPr>
        <w:tc>
          <w:tcPr>
            <w:tcW w:w="835" w:type="dxa"/>
            <w:vMerge/>
            <w:vAlign w:val="center"/>
          </w:tcPr>
          <w:p w14:paraId="67CCF222"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936" w:type="dxa"/>
            <w:vMerge/>
            <w:vAlign w:val="center"/>
          </w:tcPr>
          <w:p w14:paraId="3C71DDFD"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775E125E"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134" w:type="dxa"/>
          </w:tcPr>
          <w:p w14:paraId="6EF389B8"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17353CAB" w14:textId="77777777" w:rsidTr="00C74EEA">
        <w:trPr>
          <w:trHeight w:val="225"/>
        </w:trPr>
        <w:tc>
          <w:tcPr>
            <w:tcW w:w="835" w:type="dxa"/>
          </w:tcPr>
          <w:p w14:paraId="1E97DA8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 W1</w:t>
            </w:r>
          </w:p>
        </w:tc>
        <w:tc>
          <w:tcPr>
            <w:tcW w:w="5936" w:type="dxa"/>
          </w:tcPr>
          <w:p w14:paraId="42A659E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Zajęcia organizacyjne - przedstawienie założeń i tematyki przedmiotu. Omówienie celów, założeń, aktualnych problemów i wyzwań pedagogiki specjalnej, specjalnych potrzeb edukacyjnych, uczniów zdolnych, zagrożonych niedostosowaniem społecznym, z doświadczeniem migracyjnym, ze zróżnicowanych środowisk kulturowych. Prawa dziecka i osoby z niepełnosprawnością.</w:t>
            </w:r>
          </w:p>
        </w:tc>
        <w:tc>
          <w:tcPr>
            <w:tcW w:w="1275" w:type="dxa"/>
            <w:vAlign w:val="center"/>
          </w:tcPr>
          <w:p w14:paraId="02D316D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134" w:type="dxa"/>
            <w:vAlign w:val="center"/>
          </w:tcPr>
          <w:p w14:paraId="771FBA2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0,5</w:t>
            </w:r>
          </w:p>
        </w:tc>
      </w:tr>
      <w:tr w:rsidR="0054021F" w:rsidRPr="009F0624" w14:paraId="4B45BFF5" w14:textId="77777777" w:rsidTr="00C74EEA">
        <w:trPr>
          <w:trHeight w:val="285"/>
        </w:trPr>
        <w:tc>
          <w:tcPr>
            <w:tcW w:w="835" w:type="dxa"/>
          </w:tcPr>
          <w:p w14:paraId="70653613"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W2</w:t>
            </w:r>
          </w:p>
        </w:tc>
        <w:tc>
          <w:tcPr>
            <w:tcW w:w="5936" w:type="dxa"/>
          </w:tcPr>
          <w:p w14:paraId="75D85B7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Omówienie procesu słyszenia w normie i patologii w różnych okresach życia, oraz kształtowania mowy u dzieci i uczniów z uszkodzonym narządem słuchu. Zastosowanie wiedzy teoretycznej w praktyce pedagogicznej. Przygotowanie do praktyki.</w:t>
            </w:r>
          </w:p>
        </w:tc>
        <w:tc>
          <w:tcPr>
            <w:tcW w:w="1275" w:type="dxa"/>
            <w:vAlign w:val="center"/>
          </w:tcPr>
          <w:p w14:paraId="0839685B"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134" w:type="dxa"/>
            <w:vAlign w:val="center"/>
          </w:tcPr>
          <w:p w14:paraId="1D651E3D"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1,5</w:t>
            </w:r>
          </w:p>
        </w:tc>
      </w:tr>
      <w:tr w:rsidR="0054021F" w:rsidRPr="009F0624" w14:paraId="505F32E0" w14:textId="77777777" w:rsidTr="00C74EEA">
        <w:trPr>
          <w:trHeight w:val="285"/>
        </w:trPr>
        <w:tc>
          <w:tcPr>
            <w:tcW w:w="835" w:type="dxa"/>
          </w:tcPr>
          <w:p w14:paraId="4DE203E1"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W3</w:t>
            </w:r>
          </w:p>
        </w:tc>
        <w:tc>
          <w:tcPr>
            <w:tcW w:w="5936" w:type="dxa"/>
          </w:tcPr>
          <w:p w14:paraId="72BB9B76"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Omówienie specyfiki rozwojowej dzieci, młodzieży i osób dorosłych o różnym stopniu niepełnosprawności intelektualnej, ze spektrum autyzmu oraz z niepełnosprawnością fizyczną w kontekście nauczania i wychowania. Wykorzystanie wiedzy teoretycznej w praktyce pedagogicznej, przykłady i inspiracje. Przygotowanie do praktyki.</w:t>
            </w:r>
          </w:p>
        </w:tc>
        <w:tc>
          <w:tcPr>
            <w:tcW w:w="1275" w:type="dxa"/>
            <w:vAlign w:val="center"/>
          </w:tcPr>
          <w:p w14:paraId="2247FE12"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4</w:t>
            </w:r>
          </w:p>
        </w:tc>
        <w:tc>
          <w:tcPr>
            <w:tcW w:w="1134" w:type="dxa"/>
            <w:vAlign w:val="center"/>
          </w:tcPr>
          <w:p w14:paraId="3EEACA49"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2,5</w:t>
            </w:r>
          </w:p>
        </w:tc>
      </w:tr>
      <w:tr w:rsidR="0054021F" w:rsidRPr="009F0624" w14:paraId="47545309" w14:textId="77777777" w:rsidTr="00C74EEA">
        <w:trPr>
          <w:trHeight w:val="285"/>
        </w:trPr>
        <w:tc>
          <w:tcPr>
            <w:tcW w:w="835" w:type="dxa"/>
          </w:tcPr>
          <w:p w14:paraId="6F2FABD7"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W4</w:t>
            </w:r>
          </w:p>
        </w:tc>
        <w:tc>
          <w:tcPr>
            <w:tcW w:w="5936" w:type="dxa"/>
          </w:tcPr>
          <w:p w14:paraId="12E04999"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Przedstawienie problemów dzieci i młodzieży zaniedbanej i pozbawionej opieki oraz będących w sytuacjach kryzysowych i traumatycznych, w tym przygotowanie do stosowania praktycznych rozwiązań w edukacji i wychowaniu, przygotowanie do praktyk.</w:t>
            </w:r>
          </w:p>
        </w:tc>
        <w:tc>
          <w:tcPr>
            <w:tcW w:w="1275" w:type="dxa"/>
            <w:vAlign w:val="center"/>
          </w:tcPr>
          <w:p w14:paraId="41743B0A"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2</w:t>
            </w:r>
          </w:p>
        </w:tc>
        <w:tc>
          <w:tcPr>
            <w:tcW w:w="1134" w:type="dxa"/>
            <w:vAlign w:val="center"/>
          </w:tcPr>
          <w:p w14:paraId="2309BAE9"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17DB101C" w14:textId="77777777" w:rsidTr="00C74EEA">
        <w:trPr>
          <w:trHeight w:val="285"/>
        </w:trPr>
        <w:tc>
          <w:tcPr>
            <w:tcW w:w="835" w:type="dxa"/>
          </w:tcPr>
          <w:p w14:paraId="09026AAC"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W5</w:t>
            </w:r>
          </w:p>
        </w:tc>
        <w:tc>
          <w:tcPr>
            <w:tcW w:w="5936" w:type="dxa"/>
          </w:tcPr>
          <w:p w14:paraId="3CC2F943"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 xml:space="preserve">Przedstawienie systemu edukacji i wsparcia uczniów z różnymi niepełnosprawnościami, specjalnymi potrzebami edukacyjnymi, ze spektrum autyzmu. Dostosowania procesu kształcenia do osobliwych możliwości uczniów. </w:t>
            </w:r>
          </w:p>
        </w:tc>
        <w:tc>
          <w:tcPr>
            <w:tcW w:w="1275" w:type="dxa"/>
            <w:vAlign w:val="center"/>
          </w:tcPr>
          <w:p w14:paraId="1EE162B2"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4</w:t>
            </w:r>
          </w:p>
        </w:tc>
        <w:tc>
          <w:tcPr>
            <w:tcW w:w="1134" w:type="dxa"/>
            <w:vAlign w:val="center"/>
          </w:tcPr>
          <w:p w14:paraId="47941AF5"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2,5</w:t>
            </w:r>
          </w:p>
        </w:tc>
      </w:tr>
      <w:tr w:rsidR="0054021F" w:rsidRPr="009F0624" w14:paraId="1EB8796A" w14:textId="77777777" w:rsidTr="00C74EEA">
        <w:trPr>
          <w:trHeight w:val="285"/>
        </w:trPr>
        <w:tc>
          <w:tcPr>
            <w:tcW w:w="835" w:type="dxa"/>
          </w:tcPr>
          <w:p w14:paraId="4A05B340"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W6</w:t>
            </w:r>
          </w:p>
        </w:tc>
        <w:tc>
          <w:tcPr>
            <w:tcW w:w="5936" w:type="dxa"/>
          </w:tcPr>
          <w:p w14:paraId="57BA771D"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kolokwium</w:t>
            </w:r>
          </w:p>
        </w:tc>
        <w:tc>
          <w:tcPr>
            <w:tcW w:w="1275" w:type="dxa"/>
          </w:tcPr>
          <w:p w14:paraId="27787DB6"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c>
          <w:tcPr>
            <w:tcW w:w="1134" w:type="dxa"/>
          </w:tcPr>
          <w:p w14:paraId="547B715A"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3BEB0785" w14:textId="77777777" w:rsidTr="00C74EEA">
        <w:tc>
          <w:tcPr>
            <w:tcW w:w="835" w:type="dxa"/>
          </w:tcPr>
          <w:p w14:paraId="2616AAAE" w14:textId="77777777" w:rsidR="0054021F" w:rsidRPr="009F0624" w:rsidRDefault="0054021F" w:rsidP="00C74EEA">
            <w:pPr>
              <w:spacing w:before="20" w:after="20"/>
              <w:rPr>
                <w:rFonts w:ascii="Cambria" w:eastAsia="Cambria" w:hAnsi="Cambria" w:cs="Cambria"/>
                <w:b/>
                <w:lang w:val="pl-PL"/>
              </w:rPr>
            </w:pPr>
          </w:p>
        </w:tc>
        <w:tc>
          <w:tcPr>
            <w:tcW w:w="5936" w:type="dxa"/>
          </w:tcPr>
          <w:p w14:paraId="4E9EA08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wykładów </w:t>
            </w:r>
          </w:p>
        </w:tc>
        <w:tc>
          <w:tcPr>
            <w:tcW w:w="1275" w:type="dxa"/>
          </w:tcPr>
          <w:p w14:paraId="3680B07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134" w:type="dxa"/>
          </w:tcPr>
          <w:p w14:paraId="01FF584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9</w:t>
            </w:r>
          </w:p>
        </w:tc>
      </w:tr>
    </w:tbl>
    <w:p w14:paraId="428C3DBA" w14:textId="77777777" w:rsidR="0054021F" w:rsidRPr="009F0624" w:rsidRDefault="0054021F" w:rsidP="00C74EEA">
      <w:pPr>
        <w:spacing w:before="60" w:after="60"/>
        <w:rPr>
          <w:rFonts w:ascii="Cambria" w:eastAsia="Cambria" w:hAnsi="Cambria" w:cs="Cambria"/>
          <w:b/>
          <w:sz w:val="8"/>
          <w:szCs w:val="8"/>
          <w:lang w:val="pl-PL"/>
        </w:rPr>
      </w:pPr>
    </w:p>
    <w:p w14:paraId="1928F332" w14:textId="77777777" w:rsidR="0054021F" w:rsidRPr="009F0624" w:rsidRDefault="0054021F" w:rsidP="00C74EEA">
      <w:pPr>
        <w:spacing w:before="60" w:after="60"/>
        <w:rPr>
          <w:rFonts w:ascii="Cambria" w:eastAsia="Cambria" w:hAnsi="Cambria" w:cs="Cambria"/>
          <w:b/>
          <w:sz w:val="8"/>
          <w:szCs w:val="8"/>
          <w:lang w:val="pl-PL"/>
        </w:rPr>
      </w:pP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36"/>
        <w:gridCol w:w="5935"/>
        <w:gridCol w:w="1275"/>
        <w:gridCol w:w="1134"/>
      </w:tblGrid>
      <w:tr w:rsidR="0054021F" w:rsidRPr="009F0624" w14:paraId="4429D813" w14:textId="77777777" w:rsidTr="00C74EEA">
        <w:trPr>
          <w:trHeight w:val="340"/>
        </w:trPr>
        <w:tc>
          <w:tcPr>
            <w:tcW w:w="836" w:type="dxa"/>
            <w:vMerge w:val="restart"/>
            <w:vAlign w:val="center"/>
          </w:tcPr>
          <w:p w14:paraId="53068AD9"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935" w:type="dxa"/>
            <w:vMerge w:val="restart"/>
            <w:vAlign w:val="center"/>
          </w:tcPr>
          <w:p w14:paraId="3D097DD3"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2409" w:type="dxa"/>
            <w:gridSpan w:val="2"/>
            <w:vAlign w:val="center"/>
          </w:tcPr>
          <w:p w14:paraId="302CDD12"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8192471" w14:textId="77777777" w:rsidTr="00C74EEA">
        <w:trPr>
          <w:trHeight w:val="196"/>
        </w:trPr>
        <w:tc>
          <w:tcPr>
            <w:tcW w:w="836" w:type="dxa"/>
            <w:vMerge/>
            <w:vAlign w:val="center"/>
          </w:tcPr>
          <w:p w14:paraId="14533742"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935" w:type="dxa"/>
            <w:vMerge/>
            <w:vAlign w:val="center"/>
          </w:tcPr>
          <w:p w14:paraId="577B9719"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275" w:type="dxa"/>
          </w:tcPr>
          <w:p w14:paraId="3B6075CB"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134" w:type="dxa"/>
          </w:tcPr>
          <w:p w14:paraId="7E93D32B"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20691595" w14:textId="77777777" w:rsidTr="00C74EEA">
        <w:trPr>
          <w:trHeight w:val="225"/>
        </w:trPr>
        <w:tc>
          <w:tcPr>
            <w:tcW w:w="836" w:type="dxa"/>
          </w:tcPr>
          <w:p w14:paraId="4797B46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 C1</w:t>
            </w:r>
          </w:p>
        </w:tc>
        <w:tc>
          <w:tcPr>
            <w:tcW w:w="5935" w:type="dxa"/>
          </w:tcPr>
          <w:p w14:paraId="21F1AE5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Omówienie warunków zaliczenia przedmiotu oraz zakresu i sposobów pracy na ćwiczeniach. Edukacja włączajaca w tym inkluzja oraz zadania szkoły wynikające z dostosowania do </w:t>
            </w:r>
            <w:r w:rsidRPr="009F0624">
              <w:rPr>
                <w:rFonts w:ascii="Cambria" w:eastAsia="Cambria" w:hAnsi="Cambria" w:cs="Cambria"/>
                <w:lang w:val="pl-PL"/>
              </w:rPr>
              <w:lastRenderedPageBreak/>
              <w:t>potrzeb i możliwości uczniów o specjalnych potrzebach edukacyjnych i zróżnicowanych kulturowo.</w:t>
            </w:r>
          </w:p>
        </w:tc>
        <w:tc>
          <w:tcPr>
            <w:tcW w:w="1275" w:type="dxa"/>
            <w:vAlign w:val="center"/>
          </w:tcPr>
          <w:p w14:paraId="4FB9F2EE"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lastRenderedPageBreak/>
              <w:t>1</w:t>
            </w:r>
          </w:p>
        </w:tc>
        <w:tc>
          <w:tcPr>
            <w:tcW w:w="1134" w:type="dxa"/>
            <w:vAlign w:val="center"/>
          </w:tcPr>
          <w:p w14:paraId="2BA97E90"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0,25</w:t>
            </w:r>
          </w:p>
        </w:tc>
      </w:tr>
      <w:tr w:rsidR="0054021F" w:rsidRPr="009F0624" w14:paraId="05DBA92D" w14:textId="77777777" w:rsidTr="00C74EEA">
        <w:trPr>
          <w:trHeight w:val="285"/>
        </w:trPr>
        <w:tc>
          <w:tcPr>
            <w:tcW w:w="836" w:type="dxa"/>
          </w:tcPr>
          <w:p w14:paraId="7A6DC29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C2</w:t>
            </w:r>
          </w:p>
        </w:tc>
        <w:tc>
          <w:tcPr>
            <w:tcW w:w="5935" w:type="dxa"/>
          </w:tcPr>
          <w:p w14:paraId="5FCF871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Zdrowie a niepełnosprawność w aspekcie biologicznym, psychicznym i społecznym. Procedury orzekania o stopniu niepełnosprawności.</w:t>
            </w:r>
          </w:p>
        </w:tc>
        <w:tc>
          <w:tcPr>
            <w:tcW w:w="1275" w:type="dxa"/>
            <w:vAlign w:val="center"/>
          </w:tcPr>
          <w:p w14:paraId="377EE5B5"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c>
          <w:tcPr>
            <w:tcW w:w="1134" w:type="dxa"/>
            <w:vAlign w:val="center"/>
          </w:tcPr>
          <w:p w14:paraId="1A3F34DC"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0,25</w:t>
            </w:r>
          </w:p>
        </w:tc>
      </w:tr>
      <w:tr w:rsidR="0054021F" w:rsidRPr="009F0624" w14:paraId="2DAC8640" w14:textId="77777777" w:rsidTr="00C74EEA">
        <w:trPr>
          <w:trHeight w:val="345"/>
        </w:trPr>
        <w:tc>
          <w:tcPr>
            <w:tcW w:w="836" w:type="dxa"/>
          </w:tcPr>
          <w:p w14:paraId="56F5E13D" w14:textId="77777777" w:rsidR="0054021F" w:rsidRPr="009F0624" w:rsidRDefault="0054021F" w:rsidP="00C74EEA">
            <w:pPr>
              <w:spacing w:line="259" w:lineRule="auto"/>
              <w:rPr>
                <w:rFonts w:ascii="Cambria" w:eastAsia="Cambria" w:hAnsi="Cambria" w:cs="Cambria"/>
                <w:lang w:val="pl-PL"/>
              </w:rPr>
            </w:pPr>
            <w:r w:rsidRPr="009F0624">
              <w:rPr>
                <w:rFonts w:ascii="Cambria" w:eastAsia="Cambria" w:hAnsi="Cambria" w:cs="Cambria"/>
                <w:lang w:val="pl-PL"/>
              </w:rPr>
              <w:t>C3</w:t>
            </w:r>
          </w:p>
        </w:tc>
        <w:tc>
          <w:tcPr>
            <w:tcW w:w="5935" w:type="dxa"/>
          </w:tcPr>
          <w:p w14:paraId="31CEBC59" w14:textId="77777777" w:rsidR="0054021F" w:rsidRPr="009F0624" w:rsidRDefault="0054021F" w:rsidP="00C74EEA">
            <w:pPr>
              <w:spacing w:before="20" w:after="20" w:line="257" w:lineRule="auto"/>
              <w:rPr>
                <w:rFonts w:ascii="Cambria" w:eastAsia="Cambria" w:hAnsi="Cambria" w:cs="Cambria"/>
                <w:lang w:val="pl-PL"/>
              </w:rPr>
            </w:pPr>
            <w:r w:rsidRPr="009F0624">
              <w:rPr>
                <w:rFonts w:ascii="Cambria" w:eastAsia="Cambria" w:hAnsi="Cambria" w:cs="Cambria"/>
                <w:lang w:val="pl-PL"/>
              </w:rPr>
              <w:t xml:space="preserve">Zakres diagnozy funkcjonalnej, metody i narzędzia stosowane w diagnozowaniu potrzeb i możliwości uczniów. Przygotowanie do zastosowania w praktyce. Przygotowanie do praktyk. </w:t>
            </w:r>
          </w:p>
        </w:tc>
        <w:tc>
          <w:tcPr>
            <w:tcW w:w="1275" w:type="dxa"/>
            <w:vAlign w:val="center"/>
          </w:tcPr>
          <w:p w14:paraId="631C7E58"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c>
          <w:tcPr>
            <w:tcW w:w="1134" w:type="dxa"/>
            <w:vAlign w:val="center"/>
          </w:tcPr>
          <w:p w14:paraId="5727D1E8"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0,5</w:t>
            </w:r>
          </w:p>
        </w:tc>
      </w:tr>
      <w:tr w:rsidR="0054021F" w:rsidRPr="009F0624" w14:paraId="686167A7" w14:textId="77777777" w:rsidTr="00C74EEA">
        <w:trPr>
          <w:trHeight w:val="345"/>
        </w:trPr>
        <w:tc>
          <w:tcPr>
            <w:tcW w:w="836" w:type="dxa"/>
          </w:tcPr>
          <w:p w14:paraId="4EA71E5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C4</w:t>
            </w:r>
          </w:p>
        </w:tc>
        <w:tc>
          <w:tcPr>
            <w:tcW w:w="5935" w:type="dxa"/>
          </w:tcPr>
          <w:p w14:paraId="7C43C85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Postawy rodziców wobec niepełnosprawności dziecka. Przygotowanie do działań praktycznych w zakresie współpracy i współdziałania z rodzicami.</w:t>
            </w:r>
          </w:p>
        </w:tc>
        <w:tc>
          <w:tcPr>
            <w:tcW w:w="1275" w:type="dxa"/>
            <w:vAlign w:val="center"/>
          </w:tcPr>
          <w:p w14:paraId="4F68CE06"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134" w:type="dxa"/>
            <w:vAlign w:val="center"/>
          </w:tcPr>
          <w:p w14:paraId="02B4AD1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1</w:t>
            </w:r>
          </w:p>
        </w:tc>
      </w:tr>
      <w:tr w:rsidR="0054021F" w:rsidRPr="009F0624" w14:paraId="0DB48673" w14:textId="77777777" w:rsidTr="00C74EEA">
        <w:trPr>
          <w:trHeight w:val="345"/>
        </w:trPr>
        <w:tc>
          <w:tcPr>
            <w:tcW w:w="836" w:type="dxa"/>
          </w:tcPr>
          <w:p w14:paraId="7BD26E1F"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C5</w:t>
            </w:r>
          </w:p>
        </w:tc>
        <w:tc>
          <w:tcPr>
            <w:tcW w:w="5935" w:type="dxa"/>
          </w:tcPr>
          <w:p w14:paraId="52D7A727"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Określanie stopnia i rodzaju niedosłuchu na postawie badań audiometrycznych. Omówienie różnych metod rehabilitacji dzieci z wadą słuchu: metoda audytywno-werbalna, daktylografia, fonogesty, język migowy/ migany, PJM. Szkolnictwo dla dzieci w wadami słuchu. Znaczenie i etapy treningu słuchowego. Ochrona słuchu przed hałasem i profilaktyka uszkodzeń słuchu. Przygotowanie do praktyki.</w:t>
            </w:r>
          </w:p>
        </w:tc>
        <w:tc>
          <w:tcPr>
            <w:tcW w:w="1275" w:type="dxa"/>
            <w:vAlign w:val="center"/>
          </w:tcPr>
          <w:p w14:paraId="363461C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3</w:t>
            </w:r>
          </w:p>
        </w:tc>
        <w:tc>
          <w:tcPr>
            <w:tcW w:w="1134" w:type="dxa"/>
            <w:vAlign w:val="center"/>
          </w:tcPr>
          <w:p w14:paraId="1298DF20"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BE06765" w14:textId="77777777" w:rsidTr="00C74EEA">
        <w:trPr>
          <w:trHeight w:val="345"/>
        </w:trPr>
        <w:tc>
          <w:tcPr>
            <w:tcW w:w="836" w:type="dxa"/>
          </w:tcPr>
          <w:p w14:paraId="6196A99D"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C6</w:t>
            </w:r>
          </w:p>
        </w:tc>
        <w:tc>
          <w:tcPr>
            <w:tcW w:w="5935" w:type="dxa"/>
          </w:tcPr>
          <w:p w14:paraId="6BF5E2F2"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Adoptowanie tekstu literackiego na poziomie szkoły podstawowej do możliwości dzieci z uszkodzonym słuchem. Omówienie zaleceń do pracy z dzieckiem niedosłyszącym w szkole integracyjnej i ogólnodostępnej. Przygotowanie do praktyki.</w:t>
            </w:r>
          </w:p>
        </w:tc>
        <w:tc>
          <w:tcPr>
            <w:tcW w:w="1275" w:type="dxa"/>
            <w:vAlign w:val="center"/>
          </w:tcPr>
          <w:p w14:paraId="531041DE"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c>
          <w:tcPr>
            <w:tcW w:w="1134" w:type="dxa"/>
            <w:vAlign w:val="center"/>
          </w:tcPr>
          <w:p w14:paraId="31BBC77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069E00A" w14:textId="77777777" w:rsidTr="00C74EEA">
        <w:trPr>
          <w:trHeight w:val="345"/>
        </w:trPr>
        <w:tc>
          <w:tcPr>
            <w:tcW w:w="836" w:type="dxa"/>
          </w:tcPr>
          <w:p w14:paraId="3AEB398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 C7</w:t>
            </w:r>
          </w:p>
        </w:tc>
        <w:tc>
          <w:tcPr>
            <w:tcW w:w="5935" w:type="dxa"/>
          </w:tcPr>
          <w:p w14:paraId="6D0AAD7B" w14:textId="77777777" w:rsidR="0054021F" w:rsidRPr="009F0624" w:rsidRDefault="0054021F" w:rsidP="00C74EEA">
            <w:pPr>
              <w:spacing w:before="20" w:after="20" w:line="259" w:lineRule="auto"/>
              <w:rPr>
                <w:rFonts w:ascii="Cambria" w:eastAsia="Cambria" w:hAnsi="Cambria" w:cs="Cambria"/>
                <w:strike/>
                <w:lang w:val="pl-PL"/>
              </w:rPr>
            </w:pPr>
            <w:r w:rsidRPr="009F0624">
              <w:rPr>
                <w:rFonts w:ascii="Cambria" w:eastAsia="Cambria" w:hAnsi="Cambria" w:cs="Cambria"/>
                <w:lang w:val="pl-PL"/>
              </w:rPr>
              <w:t>Dostosowywanie materiału dydaktycznego do poziomu poznawczego uczniów ze specjalnymi potrzebami edukacyjnymi, niepełnosprawnością w stopniu lekkim, spektrum autyzmu, niepełnosprawnością fizyczną. Praca z uczniem zdolnym. Przygotowanie do praktyki.</w:t>
            </w:r>
          </w:p>
        </w:tc>
        <w:tc>
          <w:tcPr>
            <w:tcW w:w="1275" w:type="dxa"/>
            <w:vAlign w:val="center"/>
          </w:tcPr>
          <w:p w14:paraId="4DAE45CA"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3,5</w:t>
            </w:r>
          </w:p>
        </w:tc>
        <w:tc>
          <w:tcPr>
            <w:tcW w:w="1134" w:type="dxa"/>
            <w:vAlign w:val="center"/>
          </w:tcPr>
          <w:p w14:paraId="31B824D5"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48186157" w14:textId="77777777" w:rsidTr="00C74EEA">
        <w:trPr>
          <w:trHeight w:val="345"/>
        </w:trPr>
        <w:tc>
          <w:tcPr>
            <w:tcW w:w="836" w:type="dxa"/>
          </w:tcPr>
          <w:p w14:paraId="78C49F3E"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C8</w:t>
            </w:r>
          </w:p>
        </w:tc>
        <w:tc>
          <w:tcPr>
            <w:tcW w:w="5935" w:type="dxa"/>
          </w:tcPr>
          <w:p w14:paraId="2A1E15E5"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 xml:space="preserve">Segregacja- integracja- autonomia, jako różne formy współżycia społecznego osób sprawnych i niepełnosprawnych, ze spektrum autyzmu, zagrożonych niedostosowaniem społecznym. Edukacja włączająca i zasady inkluzji. </w:t>
            </w:r>
          </w:p>
        </w:tc>
        <w:tc>
          <w:tcPr>
            <w:tcW w:w="1275" w:type="dxa"/>
            <w:vAlign w:val="center"/>
          </w:tcPr>
          <w:p w14:paraId="5F3ACA88"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0,5</w:t>
            </w:r>
          </w:p>
        </w:tc>
        <w:tc>
          <w:tcPr>
            <w:tcW w:w="1134" w:type="dxa"/>
            <w:vAlign w:val="center"/>
          </w:tcPr>
          <w:p w14:paraId="6D78A32A" w14:textId="77777777" w:rsidR="0054021F" w:rsidRPr="009F0624" w:rsidRDefault="0054021F" w:rsidP="00C74EEA">
            <w:pPr>
              <w:spacing w:before="20" w:after="20" w:line="259" w:lineRule="auto"/>
              <w:jc w:val="center"/>
              <w:rPr>
                <w:rFonts w:ascii="Cambria" w:eastAsia="Cambria" w:hAnsi="Cambria" w:cs="Cambria"/>
                <w:lang w:val="pl-PL"/>
              </w:rPr>
            </w:pPr>
            <w:r w:rsidRPr="009F0624">
              <w:rPr>
                <w:rFonts w:ascii="Cambria" w:eastAsia="Cambria" w:hAnsi="Cambria" w:cs="Cambria"/>
                <w:lang w:val="pl-PL"/>
              </w:rPr>
              <w:t>0,5</w:t>
            </w:r>
          </w:p>
        </w:tc>
      </w:tr>
      <w:tr w:rsidR="0054021F" w:rsidRPr="009F0624" w14:paraId="4420B6F8" w14:textId="77777777" w:rsidTr="00C74EEA">
        <w:trPr>
          <w:trHeight w:val="345"/>
        </w:trPr>
        <w:tc>
          <w:tcPr>
            <w:tcW w:w="836" w:type="dxa"/>
          </w:tcPr>
          <w:p w14:paraId="6A5B33C6"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C9</w:t>
            </w:r>
          </w:p>
        </w:tc>
        <w:tc>
          <w:tcPr>
            <w:tcW w:w="5935" w:type="dxa"/>
          </w:tcPr>
          <w:p w14:paraId="47DE25B8"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Kolokwium zaliczeniowe.</w:t>
            </w:r>
          </w:p>
        </w:tc>
        <w:tc>
          <w:tcPr>
            <w:tcW w:w="1275" w:type="dxa"/>
          </w:tcPr>
          <w:p w14:paraId="3059E82D"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1</w:t>
            </w:r>
          </w:p>
        </w:tc>
        <w:tc>
          <w:tcPr>
            <w:tcW w:w="1134" w:type="dxa"/>
          </w:tcPr>
          <w:p w14:paraId="042CC225" w14:textId="77777777" w:rsidR="0054021F" w:rsidRPr="009F0624" w:rsidRDefault="0054021F" w:rsidP="00C74EEA">
            <w:pPr>
              <w:spacing w:before="20" w:after="20" w:line="257" w:lineRule="auto"/>
              <w:jc w:val="center"/>
              <w:rPr>
                <w:rFonts w:ascii="Cambria" w:eastAsia="Cambria" w:hAnsi="Cambria" w:cs="Cambria"/>
                <w:lang w:val="pl-PL"/>
              </w:rPr>
            </w:pPr>
            <w:r w:rsidRPr="009F0624">
              <w:rPr>
                <w:rFonts w:ascii="Cambria" w:eastAsia="Cambria" w:hAnsi="Cambria" w:cs="Cambria"/>
                <w:lang w:val="pl-PL"/>
              </w:rPr>
              <w:t>0,5</w:t>
            </w:r>
          </w:p>
        </w:tc>
      </w:tr>
      <w:tr w:rsidR="0054021F" w:rsidRPr="009F0624" w14:paraId="77CAEEFE" w14:textId="77777777" w:rsidTr="00C74EEA">
        <w:tc>
          <w:tcPr>
            <w:tcW w:w="836" w:type="dxa"/>
          </w:tcPr>
          <w:p w14:paraId="36182468" w14:textId="77777777" w:rsidR="0054021F" w:rsidRPr="009F0624" w:rsidRDefault="0054021F" w:rsidP="00C74EEA">
            <w:pPr>
              <w:spacing w:before="20" w:after="20"/>
              <w:rPr>
                <w:rFonts w:ascii="Cambria" w:eastAsia="Cambria" w:hAnsi="Cambria" w:cs="Cambria"/>
                <w:b/>
                <w:lang w:val="pl-PL"/>
              </w:rPr>
            </w:pPr>
          </w:p>
        </w:tc>
        <w:tc>
          <w:tcPr>
            <w:tcW w:w="5935" w:type="dxa"/>
          </w:tcPr>
          <w:p w14:paraId="57397B3A"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Razem liczba godzin ćwiczeń </w:t>
            </w:r>
          </w:p>
        </w:tc>
        <w:tc>
          <w:tcPr>
            <w:tcW w:w="1275" w:type="dxa"/>
          </w:tcPr>
          <w:p w14:paraId="53394AE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15</w:t>
            </w:r>
          </w:p>
        </w:tc>
        <w:tc>
          <w:tcPr>
            <w:tcW w:w="1134" w:type="dxa"/>
          </w:tcPr>
          <w:p w14:paraId="57FBF3F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9</w:t>
            </w:r>
          </w:p>
        </w:tc>
      </w:tr>
    </w:tbl>
    <w:p w14:paraId="3F3F832E" w14:textId="77777777" w:rsidR="0054021F" w:rsidRPr="009F0624" w:rsidRDefault="0054021F" w:rsidP="00C74EEA">
      <w:pPr>
        <w:spacing w:before="60" w:after="60"/>
        <w:rPr>
          <w:rFonts w:ascii="Cambria" w:eastAsia="Cambria" w:hAnsi="Cambria" w:cs="Cambria"/>
          <w:b/>
          <w:sz w:val="8"/>
          <w:szCs w:val="8"/>
          <w:lang w:val="pl-PL"/>
        </w:rPr>
      </w:pPr>
    </w:p>
    <w:p w14:paraId="02984DC3"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4963"/>
        <w:gridCol w:w="2375"/>
      </w:tblGrid>
      <w:tr w:rsidR="0054021F" w:rsidRPr="009F0624" w14:paraId="0B58DBBC" w14:textId="77777777" w:rsidTr="00C74EEA">
        <w:tc>
          <w:tcPr>
            <w:tcW w:w="1842" w:type="dxa"/>
          </w:tcPr>
          <w:p w14:paraId="27EBE15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963" w:type="dxa"/>
          </w:tcPr>
          <w:p w14:paraId="1F30CCF5"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375" w:type="dxa"/>
          </w:tcPr>
          <w:p w14:paraId="2E339145"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55F16B7A" w14:textId="77777777" w:rsidTr="00C74EEA">
        <w:tc>
          <w:tcPr>
            <w:tcW w:w="1842" w:type="dxa"/>
          </w:tcPr>
          <w:p w14:paraId="6AF282B4"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Wykład</w:t>
            </w:r>
          </w:p>
        </w:tc>
        <w:tc>
          <w:tcPr>
            <w:tcW w:w="4963" w:type="dxa"/>
          </w:tcPr>
          <w:p w14:paraId="748D1133" w14:textId="77777777" w:rsidR="0054021F" w:rsidRPr="009F0624" w:rsidRDefault="0054021F" w:rsidP="00C74EEA">
            <w:pPr>
              <w:rPr>
                <w:rFonts w:ascii="Cambria" w:eastAsia="Cambria" w:hAnsi="Cambria" w:cs="Cambria"/>
                <w:lang w:val="pl-PL"/>
              </w:rPr>
            </w:pPr>
            <w:r w:rsidRPr="009F0624">
              <w:rPr>
                <w:rFonts w:ascii="Cambria" w:eastAsia="Calibri" w:hAnsi="Cambria"/>
                <w:bCs/>
                <w:lang w:val="pl-PL"/>
              </w:rPr>
              <w:t>wykład konserwatoryjny, wykład problemowy</w:t>
            </w:r>
          </w:p>
        </w:tc>
        <w:tc>
          <w:tcPr>
            <w:tcW w:w="2375" w:type="dxa"/>
          </w:tcPr>
          <w:p w14:paraId="62D9BB40" w14:textId="77777777" w:rsidR="0054021F" w:rsidRPr="009F0624" w:rsidRDefault="0054021F" w:rsidP="00C74EEA">
            <w:pPr>
              <w:rPr>
                <w:rFonts w:ascii="Cambria" w:eastAsia="Cambria" w:hAnsi="Cambria" w:cs="Cambria"/>
                <w:lang w:val="pl-PL"/>
              </w:rPr>
            </w:pPr>
            <w:r w:rsidRPr="009F0624">
              <w:rPr>
                <w:rFonts w:ascii="Cambria" w:eastAsia="Calibri" w:hAnsi="Cambria"/>
                <w:lang w:val="pl-PL"/>
              </w:rPr>
              <w:t>projektor, teksty źródłowe</w:t>
            </w:r>
          </w:p>
        </w:tc>
      </w:tr>
      <w:tr w:rsidR="0054021F" w:rsidRPr="009F0624" w14:paraId="0DECE291" w14:textId="77777777" w:rsidTr="00C74EEA">
        <w:tc>
          <w:tcPr>
            <w:tcW w:w="1842" w:type="dxa"/>
          </w:tcPr>
          <w:p w14:paraId="29B5105F"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963" w:type="dxa"/>
          </w:tcPr>
          <w:p w14:paraId="2241D95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libri" w:hAnsi="Cambria"/>
                <w:bCs/>
                <w:lang w:val="pl-PL"/>
              </w:rPr>
              <w:t xml:space="preserve">burza mózgów, dyskusja dydaktyczna, klasyczna metoda problemowa, praca w grupach, </w:t>
            </w:r>
            <w:r w:rsidRPr="009F0624">
              <w:rPr>
                <w:rFonts w:ascii="Cambria" w:eastAsia="Calibri" w:hAnsi="Cambria"/>
                <w:lang w:val="pl-PL"/>
              </w:rPr>
              <w:t>analiza tekstu źródłowego</w:t>
            </w:r>
          </w:p>
        </w:tc>
        <w:tc>
          <w:tcPr>
            <w:tcW w:w="2375" w:type="dxa"/>
          </w:tcPr>
          <w:p w14:paraId="533AB2DE"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libri" w:hAnsi="Cambria"/>
                <w:lang w:val="pl-PL"/>
              </w:rPr>
              <w:t>teksty źródłowe, pomoce dydaktyczne</w:t>
            </w:r>
          </w:p>
        </w:tc>
      </w:tr>
    </w:tbl>
    <w:p w14:paraId="53BC881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02BD31F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434"/>
        <w:gridCol w:w="3287"/>
      </w:tblGrid>
      <w:tr w:rsidR="0054021F" w:rsidRPr="00985F0E" w14:paraId="1B7B4056" w14:textId="77777777" w:rsidTr="00C74EEA">
        <w:tc>
          <w:tcPr>
            <w:tcW w:w="1459" w:type="dxa"/>
            <w:vAlign w:val="center"/>
          </w:tcPr>
          <w:p w14:paraId="2F32D49B"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434" w:type="dxa"/>
            <w:vAlign w:val="center"/>
          </w:tcPr>
          <w:p w14:paraId="4C130C29"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11C6672D"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287" w:type="dxa"/>
            <w:vAlign w:val="center"/>
          </w:tcPr>
          <w:p w14:paraId="0370DA8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85F0E" w14:paraId="550B3E3E" w14:textId="77777777" w:rsidTr="00C74EEA">
        <w:tc>
          <w:tcPr>
            <w:tcW w:w="1459" w:type="dxa"/>
          </w:tcPr>
          <w:p w14:paraId="625FE2EE"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lastRenderedPageBreak/>
              <w:t>Wykład</w:t>
            </w:r>
          </w:p>
        </w:tc>
        <w:tc>
          <w:tcPr>
            <w:tcW w:w="4434" w:type="dxa"/>
          </w:tcPr>
          <w:p w14:paraId="1391AD70" w14:textId="77777777" w:rsidR="0054021F" w:rsidRPr="009F0624" w:rsidRDefault="0054021F" w:rsidP="00C74EEA">
            <w:pPr>
              <w:spacing w:before="60" w:after="60"/>
              <w:rPr>
                <w:rFonts w:ascii="Cambria" w:eastAsia="Cambria" w:hAnsi="Cambria" w:cs="Cambria"/>
                <w:lang w:val="pl-PL"/>
              </w:rPr>
            </w:pPr>
          </w:p>
        </w:tc>
        <w:tc>
          <w:tcPr>
            <w:tcW w:w="3287" w:type="dxa"/>
          </w:tcPr>
          <w:p w14:paraId="56B7678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P2 kolokwium pisemne podsumowujące semestr</w:t>
            </w:r>
          </w:p>
        </w:tc>
      </w:tr>
      <w:tr w:rsidR="0054021F" w:rsidRPr="00985F0E" w14:paraId="29B4B04F" w14:textId="77777777" w:rsidTr="00C74EEA">
        <w:tc>
          <w:tcPr>
            <w:tcW w:w="1459" w:type="dxa"/>
          </w:tcPr>
          <w:p w14:paraId="2B5FC410"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434" w:type="dxa"/>
          </w:tcPr>
          <w:p w14:paraId="13F1771A"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F2 obserwacja podczas zajęć / aktywność (przygotowanie do zajęć, sprawdzian praktyczny umiejętności)</w:t>
            </w:r>
          </w:p>
          <w:p w14:paraId="3172D964"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F4 wypowiedź/ wystąpienie(formułowanie dłuższej wypowiedzi ustnej, formułowanie i rozwiązywanie problemu, wypowiedź problemowa)</w:t>
            </w:r>
          </w:p>
          <w:p w14:paraId="1E0AACF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F5 ćwiczenia praktyczne</w:t>
            </w:r>
          </w:p>
        </w:tc>
        <w:tc>
          <w:tcPr>
            <w:tcW w:w="3287" w:type="dxa"/>
          </w:tcPr>
          <w:p w14:paraId="1A9A5F31" w14:textId="77777777" w:rsidR="0054021F" w:rsidRPr="009F0624" w:rsidRDefault="0054021F" w:rsidP="00C74EEA">
            <w:pPr>
              <w:spacing w:before="20" w:after="20" w:line="259" w:lineRule="auto"/>
              <w:rPr>
                <w:rFonts w:ascii="Cambria" w:eastAsia="Cambria" w:hAnsi="Cambria" w:cs="Cambria"/>
                <w:lang w:val="pl-PL"/>
              </w:rPr>
            </w:pPr>
            <w:r w:rsidRPr="009F0624">
              <w:rPr>
                <w:rFonts w:ascii="Cambria" w:eastAsia="Cambria" w:hAnsi="Cambria" w:cs="Cambria"/>
                <w:lang w:val="pl-PL"/>
              </w:rPr>
              <w:t>P2 kolokwium pisemne podsumowujące semestr</w:t>
            </w:r>
          </w:p>
          <w:p w14:paraId="2F429E0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P5 wystąpienie/ rozmowa</w:t>
            </w:r>
          </w:p>
        </w:tc>
      </w:tr>
    </w:tbl>
    <w:p w14:paraId="13DC8AAA" w14:textId="77777777" w:rsidR="0054021F" w:rsidRPr="009F0624" w:rsidRDefault="0054021F" w:rsidP="00C74EEA">
      <w:pPr>
        <w:spacing w:before="120" w:after="120"/>
        <w:jc w:val="both"/>
        <w:rPr>
          <w:rFonts w:ascii="Cambria" w:eastAsia="Cambria" w:hAnsi="Cambria" w:cs="Cambria"/>
          <w:lang w:val="pl-PL"/>
        </w:rPr>
      </w:pPr>
      <w:r w:rsidRPr="009F0624">
        <w:rPr>
          <w:rFonts w:ascii="Cambria" w:eastAsia="Cambria" w:hAnsi="Cambria" w:cs="Cambria"/>
          <w:b/>
          <w:bCs/>
          <w:lang w:val="pl-PL"/>
        </w:rPr>
        <w:t>8.2. Sposoby (metody) weryfikacji osiągnięcia przedmiotowych efektów uczenia się (wstawić „x”)</w:t>
      </w:r>
    </w:p>
    <w:tbl>
      <w:tblPr>
        <w:tblW w:w="9177"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900"/>
        <w:gridCol w:w="2670"/>
        <w:gridCol w:w="1065"/>
        <w:gridCol w:w="1320"/>
        <w:gridCol w:w="1470"/>
        <w:gridCol w:w="1752"/>
      </w:tblGrid>
      <w:tr w:rsidR="0054021F" w:rsidRPr="009F0624" w14:paraId="52D53D9E" w14:textId="77777777" w:rsidTr="00C74EEA">
        <w:trPr>
          <w:trHeight w:val="150"/>
        </w:trPr>
        <w:tc>
          <w:tcPr>
            <w:tcW w:w="9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C04592"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Symbol efektu</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39B32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 xml:space="preserve">Wykład </w:t>
            </w:r>
          </w:p>
        </w:tc>
        <w:tc>
          <w:tcPr>
            <w:tcW w:w="560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AB317"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 xml:space="preserve">Ćwiczenia </w:t>
            </w:r>
          </w:p>
        </w:tc>
      </w:tr>
      <w:tr w:rsidR="0054021F" w:rsidRPr="009F0624" w14:paraId="28C4CEB1" w14:textId="77777777" w:rsidTr="00C74EEA">
        <w:trPr>
          <w:trHeight w:val="330"/>
        </w:trPr>
        <w:tc>
          <w:tcPr>
            <w:tcW w:w="900" w:type="dxa"/>
            <w:vMerge/>
            <w:vAlign w:val="center"/>
          </w:tcPr>
          <w:p w14:paraId="59A9A795" w14:textId="77777777" w:rsidR="0054021F" w:rsidRPr="009F0624" w:rsidRDefault="0054021F" w:rsidP="00C74EEA">
            <w:pPr>
              <w:rPr>
                <w:rFonts w:ascii="Cambria" w:eastAsia="Aptos" w:hAnsi="Cambria"/>
                <w:lang w:val="pl-PL"/>
              </w:rPr>
            </w:pPr>
          </w:p>
        </w:tc>
        <w:tc>
          <w:tcPr>
            <w:tcW w:w="2670" w:type="dxa"/>
            <w:tcBorders>
              <w:top w:val="single" w:sz="6" w:space="0" w:color="000000" w:themeColor="text1"/>
              <w:left w:val="nil"/>
              <w:bottom w:val="single" w:sz="6" w:space="0" w:color="000000" w:themeColor="text1"/>
              <w:right w:val="single" w:sz="6" w:space="0" w:color="000000" w:themeColor="text1"/>
            </w:tcBorders>
            <w:tcMar>
              <w:left w:w="105" w:type="dxa"/>
              <w:right w:w="105" w:type="dxa"/>
            </w:tcMar>
            <w:vAlign w:val="center"/>
          </w:tcPr>
          <w:p w14:paraId="5C8EE4BB"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 xml:space="preserve">P2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E9BF75"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F2</w:t>
            </w:r>
          </w:p>
        </w:tc>
        <w:tc>
          <w:tcPr>
            <w:tcW w:w="132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62F06D"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F4</w:t>
            </w:r>
          </w:p>
        </w:tc>
        <w:tc>
          <w:tcPr>
            <w:tcW w:w="147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AE686E"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F5</w:t>
            </w:r>
          </w:p>
        </w:tc>
        <w:tc>
          <w:tcPr>
            <w:tcW w:w="1752"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E90DD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P5</w:t>
            </w:r>
          </w:p>
        </w:tc>
      </w:tr>
      <w:tr w:rsidR="0054021F" w:rsidRPr="009F0624" w14:paraId="50C54769" w14:textId="77777777" w:rsidTr="00C74EEA">
        <w:trPr>
          <w:trHeight w:val="300"/>
        </w:trPr>
        <w:tc>
          <w:tcPr>
            <w:tcW w:w="900" w:type="dxa"/>
            <w:tcBorders>
              <w:top w:val="nil"/>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3A311F"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W_01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7B3D6A"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EFEC7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 xml:space="preserve"> </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4F6CB7"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0AA05E"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B7019A"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r>
      <w:tr w:rsidR="0054021F" w:rsidRPr="009F0624" w14:paraId="3FF1F15B"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17883"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W_02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890C9C"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B5A06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D76030"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920A4C"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A1DEED"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r>
      <w:tr w:rsidR="0054021F" w:rsidRPr="009F0624" w14:paraId="6718750D"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C4FFEF"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U_01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9B3F6E"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DD1D00"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AE7220"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5D097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412440"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r>
      <w:tr w:rsidR="0054021F" w:rsidRPr="009F0624" w14:paraId="620903E5"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4F70B4"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U_02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A38254"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5CBC1A9"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D12EA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 xml:space="preserve"> </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F7E110"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1EA5F"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 xml:space="preserve"> x</w:t>
            </w:r>
          </w:p>
        </w:tc>
      </w:tr>
      <w:tr w:rsidR="0054021F" w:rsidRPr="009F0624" w14:paraId="3E7B8AC8"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E749AD"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U_03</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A023163" w14:textId="77777777" w:rsidR="0054021F" w:rsidRPr="009F0624" w:rsidRDefault="0054021F" w:rsidP="00C74EEA">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2D7E01"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947BA70"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C83EDD"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209EDE"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r>
      <w:tr w:rsidR="0054021F" w:rsidRPr="009F0624" w14:paraId="7C995C46"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87F638"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U_04</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FD9AD6" w14:textId="77777777" w:rsidR="0054021F" w:rsidRPr="009F0624" w:rsidRDefault="0054021F" w:rsidP="00C74EEA">
            <w:pPr>
              <w:spacing w:before="20" w:line="259" w:lineRule="auto"/>
              <w:jc w:val="center"/>
              <w:rPr>
                <w:rFonts w:ascii="Cambria" w:eastAsia="Cambria" w:hAnsi="Cambria" w:cs="Cambria"/>
                <w:b/>
                <w:bCs/>
                <w:lang w:val="pl-PL"/>
              </w:rPr>
            </w:pP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29CB13"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06EBF"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855CDE"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48956D" w14:textId="77777777" w:rsidR="0054021F" w:rsidRPr="009F0624" w:rsidRDefault="0054021F" w:rsidP="00C74EEA">
            <w:pPr>
              <w:spacing w:before="20" w:line="259" w:lineRule="auto"/>
              <w:jc w:val="center"/>
              <w:rPr>
                <w:rFonts w:ascii="Cambria" w:eastAsia="Cambria" w:hAnsi="Cambria" w:cs="Cambria"/>
                <w:b/>
                <w:bCs/>
                <w:lang w:val="pl-PL"/>
              </w:rPr>
            </w:pPr>
            <w:r w:rsidRPr="009F0624">
              <w:rPr>
                <w:rFonts w:ascii="Cambria" w:eastAsia="Cambria" w:hAnsi="Cambria" w:cs="Cambria"/>
                <w:b/>
                <w:bCs/>
                <w:lang w:val="pl-PL"/>
              </w:rPr>
              <w:t>x</w:t>
            </w:r>
          </w:p>
        </w:tc>
      </w:tr>
      <w:tr w:rsidR="0054021F" w:rsidRPr="009F0624" w14:paraId="217E1382"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75D601"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K_01</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F9F7C"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B61797"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B3B087"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881F7C"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2C95DD"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r>
      <w:tr w:rsidR="0054021F" w:rsidRPr="009F0624" w14:paraId="42B60268" w14:textId="77777777" w:rsidTr="00C74EEA">
        <w:trPr>
          <w:trHeight w:val="300"/>
        </w:trPr>
        <w:tc>
          <w:tcPr>
            <w:tcW w:w="9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1BFE"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lang w:val="pl-PL"/>
              </w:rPr>
              <w:t>K_02</w:t>
            </w:r>
          </w:p>
        </w:tc>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A1E133"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 xml:space="preserve"> </w:t>
            </w:r>
          </w:p>
        </w:tc>
        <w:tc>
          <w:tcPr>
            <w:tcW w:w="10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493A2B"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3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4958E3"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4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E3F16D"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c>
          <w:tcPr>
            <w:tcW w:w="1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B1D144" w14:textId="77777777" w:rsidR="0054021F" w:rsidRPr="009F0624" w:rsidRDefault="0054021F" w:rsidP="00C74EEA">
            <w:pPr>
              <w:spacing w:before="20" w:line="259" w:lineRule="auto"/>
              <w:jc w:val="center"/>
              <w:rPr>
                <w:rFonts w:ascii="Cambria" w:eastAsia="Cambria" w:hAnsi="Cambria" w:cs="Cambria"/>
                <w:lang w:val="pl-PL"/>
              </w:rPr>
            </w:pPr>
            <w:r w:rsidRPr="009F0624">
              <w:rPr>
                <w:rFonts w:ascii="Cambria" w:eastAsia="Cambria" w:hAnsi="Cambria" w:cs="Cambria"/>
                <w:b/>
                <w:bCs/>
                <w:lang w:val="pl-PL"/>
              </w:rPr>
              <w:t>x</w:t>
            </w:r>
          </w:p>
        </w:tc>
      </w:tr>
    </w:tbl>
    <w:p w14:paraId="5B872E6A" w14:textId="77777777" w:rsidR="0054021F" w:rsidRPr="009F0624" w:rsidRDefault="0054021F" w:rsidP="00C74EEA">
      <w:pPr>
        <w:keepNext/>
        <w:spacing w:before="120" w:after="120"/>
        <w:jc w:val="both"/>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14"/>
        <w:tblW w:w="0" w:type="auto"/>
        <w:tblLook w:val="04A0" w:firstRow="1" w:lastRow="0" w:firstColumn="1" w:lastColumn="0" w:noHBand="0" w:noVBand="1"/>
      </w:tblPr>
      <w:tblGrid>
        <w:gridCol w:w="9062"/>
      </w:tblGrid>
      <w:tr w:rsidR="0054021F" w:rsidRPr="009F0624" w14:paraId="09EEA2DD" w14:textId="77777777" w:rsidTr="00C74EEA">
        <w:tc>
          <w:tcPr>
            <w:tcW w:w="9180" w:type="dxa"/>
          </w:tcPr>
          <w:p w14:paraId="6C0C8228" w14:textId="77777777" w:rsidR="0054021F" w:rsidRPr="009F0624" w:rsidRDefault="0054021F" w:rsidP="00C74EEA">
            <w:pPr>
              <w:spacing w:after="160" w:line="259" w:lineRule="auto"/>
              <w:rPr>
                <w:rFonts w:ascii="Cambria" w:eastAsia="Calibri" w:hAnsi="Cambria"/>
                <w:bCs/>
                <w:kern w:val="2"/>
              </w:rPr>
            </w:pPr>
            <w:r w:rsidRPr="009F0624">
              <w:rPr>
                <w:rFonts w:ascii="Cambria" w:eastAsia="Calibri" w:hAnsi="Cambria"/>
                <w:bCs/>
                <w:kern w:val="2"/>
              </w:rPr>
              <w:t xml:space="preserve">1. Ocenę bardzo dobrą (5) można uzyskać w I terminie zaliczenia. W terminie II lub w sesji poprawkowej   najwyższą oceną jest 4.  </w:t>
            </w:r>
          </w:p>
          <w:p w14:paraId="36EA16B8" w14:textId="77777777" w:rsidR="0054021F" w:rsidRPr="009F0624" w:rsidRDefault="0054021F" w:rsidP="00C74EEA">
            <w:pPr>
              <w:spacing w:after="160" w:line="259" w:lineRule="auto"/>
              <w:rPr>
                <w:rFonts w:ascii="Cambria" w:eastAsia="Calibri" w:hAnsi="Cambria"/>
                <w:bCs/>
                <w:kern w:val="2"/>
              </w:rPr>
            </w:pPr>
            <w:r w:rsidRPr="009F0624">
              <w:rPr>
                <w:rFonts w:ascii="Cambria" w:eastAsia="Calibri" w:hAnsi="Cambria"/>
                <w:bCs/>
                <w:kern w:val="2"/>
              </w:rPr>
              <w:t xml:space="preserve">2. Zaliczenie nieobecności na zajęciach, kolokwium cząstkowego i zaliczenie ćwiczeń upoważnia studenta do przystąpienia, do kolokwium końcowego. </w:t>
            </w:r>
          </w:p>
          <w:p w14:paraId="4D7650C2" w14:textId="77777777" w:rsidR="0054021F" w:rsidRPr="009F0624" w:rsidRDefault="0054021F" w:rsidP="00C74EEA">
            <w:pPr>
              <w:spacing w:after="160" w:line="259" w:lineRule="auto"/>
              <w:rPr>
                <w:rFonts w:ascii="Cambria" w:eastAsia="Calibri" w:hAnsi="Cambria"/>
                <w:bCs/>
                <w:kern w:val="2"/>
              </w:rPr>
            </w:pPr>
            <w:r w:rsidRPr="009F0624">
              <w:rPr>
                <w:rFonts w:ascii="Cambria" w:eastAsia="Calibri" w:hAnsi="Cambria"/>
                <w:bCs/>
                <w:kern w:val="2"/>
              </w:rPr>
              <w:t xml:space="preserve">3. Ocena bardzo dobra (5): student zna i rozumie omawiane treści na rozszerzonym poziomie, wykazuje się etyką zawodową, refleksyjnością i wrażliwością społeczną. Potrafi skutecznie pracować nad rozwojem własnym samodzielnie poszerzając wiedzę, umiejętności i kompetencje. </w:t>
            </w:r>
          </w:p>
          <w:p w14:paraId="4F04F9FE" w14:textId="77777777" w:rsidR="0054021F" w:rsidRPr="009F0624" w:rsidRDefault="0054021F" w:rsidP="00C74EEA">
            <w:pPr>
              <w:spacing w:after="160" w:line="259" w:lineRule="auto"/>
              <w:rPr>
                <w:rFonts w:ascii="Cambria" w:eastAsia="Calibri" w:hAnsi="Cambria"/>
                <w:bCs/>
                <w:kern w:val="2"/>
              </w:rPr>
            </w:pPr>
            <w:r w:rsidRPr="009F0624">
              <w:rPr>
                <w:rFonts w:ascii="Cambria" w:eastAsia="Calibri" w:hAnsi="Cambria"/>
                <w:bCs/>
                <w:kern w:val="2"/>
              </w:rPr>
              <w:t>4. Ocena dobra (4): student zna i rozumie omawiane treści, wykazuje się etyką zawodową, refleksyjnością i wrażliwością społeczną. Stara się pracować nad własnym rozwojem, w wybranych aspektach samodzielnie poszerzając wiedzę, umiejętności i kompetencje.</w:t>
            </w:r>
          </w:p>
          <w:p w14:paraId="64887127" w14:textId="77777777" w:rsidR="0054021F" w:rsidRPr="009F0624" w:rsidRDefault="0054021F" w:rsidP="00C74EEA">
            <w:pPr>
              <w:spacing w:after="160" w:line="259" w:lineRule="auto"/>
              <w:rPr>
                <w:rFonts w:ascii="Cambria" w:eastAsia="Calibri" w:hAnsi="Cambria"/>
                <w:bCs/>
                <w:kern w:val="2"/>
              </w:rPr>
            </w:pPr>
            <w:r w:rsidRPr="009F0624">
              <w:rPr>
                <w:rFonts w:ascii="Cambria" w:eastAsia="Calibri" w:hAnsi="Cambria"/>
                <w:bCs/>
                <w:kern w:val="2"/>
              </w:rPr>
              <w:t>5. Ocena dostateczny (3): student częściowo zna i rozumie omawiane treści, wykazuje się etyką zawodową, refleksyjnością i wrażliwością społeczną. Fragmentarycznie stara się pracować nad własnym rozwojem, w wybranych aspektach samodzielnie poszerzając wiedzę, umiejętności i kompetencje.</w:t>
            </w:r>
          </w:p>
          <w:p w14:paraId="0CF7651C" w14:textId="6169CFA4" w:rsidR="00BD6B73" w:rsidRPr="009F0624" w:rsidRDefault="00BD6B73" w:rsidP="00C74EEA">
            <w:pPr>
              <w:spacing w:after="160" w:line="259" w:lineRule="auto"/>
              <w:rPr>
                <w:rFonts w:ascii="Cambria" w:eastAsia="Calibri" w:hAnsi="Cambria"/>
                <w:b/>
                <w:bCs/>
                <w:kern w:val="2"/>
              </w:rPr>
            </w:pPr>
            <w:r w:rsidRPr="009F0624">
              <w:rPr>
                <w:rFonts w:ascii="Cambria" w:eastAsia="Aptos" w:hAnsi="Cambria"/>
              </w:rPr>
              <w:t>Sposób obliczania oceny: </w:t>
            </w:r>
            <w:r w:rsidRPr="009F0624">
              <w:rPr>
                <w:rFonts w:ascii="Cambria" w:eastAsia="Aptos" w:hAnsi="Cambria"/>
              </w:rPr>
              <w:br/>
              <w:t>90-100% 5.0 </w:t>
            </w:r>
            <w:r w:rsidRPr="009F0624">
              <w:rPr>
                <w:rFonts w:ascii="Cambria" w:eastAsia="Aptos" w:hAnsi="Cambria"/>
              </w:rPr>
              <w:br/>
              <w:t>80-89% 4.5 </w:t>
            </w:r>
            <w:r w:rsidRPr="009F0624">
              <w:rPr>
                <w:rFonts w:ascii="Cambria" w:eastAsia="Aptos" w:hAnsi="Cambria"/>
              </w:rPr>
              <w:br/>
              <w:t>70-79% 4.0 </w:t>
            </w:r>
            <w:r w:rsidRPr="009F0624">
              <w:rPr>
                <w:rFonts w:ascii="Cambria" w:eastAsia="Aptos" w:hAnsi="Cambria"/>
              </w:rPr>
              <w:br/>
              <w:t>60-69% 3.5 </w:t>
            </w:r>
            <w:r w:rsidRPr="009F0624">
              <w:rPr>
                <w:rFonts w:ascii="Cambria" w:eastAsia="Aptos" w:hAnsi="Cambria"/>
              </w:rPr>
              <w:br/>
              <w:t>50-59% 3.0 </w:t>
            </w:r>
            <w:r w:rsidRPr="009F0624">
              <w:rPr>
                <w:rFonts w:ascii="Cambria" w:eastAsia="Aptos" w:hAnsi="Cambria"/>
              </w:rPr>
              <w:br/>
            </w:r>
            <w:r w:rsidRPr="009F0624">
              <w:rPr>
                <w:rFonts w:ascii="Cambria" w:eastAsia="Aptos" w:hAnsi="Cambria"/>
              </w:rPr>
              <w:lastRenderedPageBreak/>
              <w:t>0- 49% 2.0 </w:t>
            </w:r>
          </w:p>
        </w:tc>
      </w:tr>
    </w:tbl>
    <w:p w14:paraId="69CFEE9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5B87B145" w14:textId="77777777" w:rsidTr="00C74EEA">
        <w:trPr>
          <w:trHeight w:val="540"/>
        </w:trPr>
        <w:tc>
          <w:tcPr>
            <w:tcW w:w="9322" w:type="dxa"/>
            <w:tcMar>
              <w:top w:w="0" w:type="dxa"/>
              <w:bottom w:w="0" w:type="dxa"/>
            </w:tcMar>
          </w:tcPr>
          <w:p w14:paraId="6900B75F" w14:textId="77777777"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Cambria" w:hAnsi="Cambria" w:cs="Cambria"/>
                <w:lang w:val="pl-PL"/>
              </w:rPr>
              <w:t>Zaliczenie z oceną</w:t>
            </w:r>
          </w:p>
        </w:tc>
      </w:tr>
    </w:tbl>
    <w:p w14:paraId="7FA8844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672"/>
        <w:gridCol w:w="1843"/>
      </w:tblGrid>
      <w:tr w:rsidR="0054021F" w:rsidRPr="009F0624" w14:paraId="35667250" w14:textId="77777777" w:rsidTr="00BD6B73">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7EE753F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515" w:type="dxa"/>
            <w:gridSpan w:val="2"/>
            <w:tcBorders>
              <w:top w:val="single" w:sz="4" w:space="0" w:color="000000"/>
              <w:left w:val="single" w:sz="4" w:space="0" w:color="000000"/>
              <w:right w:val="single" w:sz="4" w:space="0" w:color="000000"/>
            </w:tcBorders>
            <w:shd w:val="clear" w:color="auto" w:fill="FFFFFF"/>
            <w:vAlign w:val="center"/>
          </w:tcPr>
          <w:p w14:paraId="0B8CD8D1"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28D89E2E" w14:textId="77777777" w:rsidTr="00BD6B73">
        <w:trPr>
          <w:trHeight w:val="291"/>
        </w:trPr>
        <w:tc>
          <w:tcPr>
            <w:tcW w:w="5807" w:type="dxa"/>
            <w:vMerge/>
            <w:tcBorders>
              <w:top w:val="single" w:sz="4" w:space="0" w:color="000000"/>
              <w:left w:val="single" w:sz="4" w:space="0" w:color="000000"/>
              <w:right w:val="single" w:sz="4" w:space="0" w:color="000000"/>
            </w:tcBorders>
            <w:shd w:val="clear" w:color="auto" w:fill="FFFFFF"/>
            <w:vAlign w:val="center"/>
          </w:tcPr>
          <w:p w14:paraId="363C3D3B"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6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5D5ED" w14:textId="77777777" w:rsidR="0054021F" w:rsidRPr="009F0624" w:rsidRDefault="0054021F" w:rsidP="00C74EEA">
            <w:pPr>
              <w:spacing w:before="20" w:after="20"/>
              <w:jc w:val="center"/>
              <w:rPr>
                <w:rFonts w:ascii="Cambria" w:eastAsia="Cambria" w:hAnsi="Cambria" w:cs="Cambria"/>
                <w:b/>
                <w:sz w:val="18"/>
                <w:szCs w:val="18"/>
                <w:lang w:val="pl-PL"/>
              </w:rPr>
            </w:pPr>
            <w:r w:rsidRPr="009F0624">
              <w:rPr>
                <w:rFonts w:ascii="Cambria" w:eastAsia="Cambria" w:hAnsi="Cambria" w:cs="Cambria"/>
                <w:b/>
                <w:sz w:val="18"/>
                <w:szCs w:val="18"/>
                <w:lang w:val="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14:paraId="3AECC89A" w14:textId="77777777" w:rsidR="0054021F" w:rsidRPr="009F0624" w:rsidRDefault="0054021F" w:rsidP="00C74EEA">
            <w:pPr>
              <w:spacing w:before="20" w:after="20"/>
              <w:jc w:val="center"/>
              <w:rPr>
                <w:rFonts w:ascii="Cambria" w:eastAsia="Cambria" w:hAnsi="Cambria" w:cs="Cambria"/>
                <w:b/>
                <w:sz w:val="18"/>
                <w:szCs w:val="18"/>
                <w:lang w:val="pl-PL"/>
              </w:rPr>
            </w:pPr>
            <w:r w:rsidRPr="009F0624">
              <w:rPr>
                <w:rFonts w:ascii="Cambria" w:eastAsia="Cambria" w:hAnsi="Cambria" w:cs="Cambria"/>
                <w:b/>
                <w:sz w:val="18"/>
                <w:szCs w:val="18"/>
                <w:lang w:val="pl-PL"/>
              </w:rPr>
              <w:t>na studiach niestacjonarnych</w:t>
            </w:r>
          </w:p>
        </w:tc>
      </w:tr>
      <w:tr w:rsidR="0054021F" w:rsidRPr="00985F0E" w14:paraId="3B3CE072" w14:textId="77777777" w:rsidTr="00C74EEA">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9390336"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792E0A52" w14:textId="77777777" w:rsidTr="00BD6B73">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297B473D"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672" w:type="dxa"/>
            <w:tcBorders>
              <w:top w:val="single" w:sz="4" w:space="0" w:color="000000"/>
              <w:left w:val="single" w:sz="4" w:space="0" w:color="000000"/>
              <w:bottom w:val="single" w:sz="4" w:space="0" w:color="000000"/>
              <w:right w:val="single" w:sz="4" w:space="0" w:color="000000"/>
            </w:tcBorders>
            <w:vAlign w:val="center"/>
          </w:tcPr>
          <w:p w14:paraId="7968B01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4039819C"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18</w:t>
            </w:r>
          </w:p>
        </w:tc>
      </w:tr>
      <w:tr w:rsidR="0054021F" w:rsidRPr="00985F0E" w14:paraId="4BB4ED1F" w14:textId="77777777" w:rsidTr="00C74EEA">
        <w:trPr>
          <w:trHeight w:val="435"/>
        </w:trPr>
        <w:tc>
          <w:tcPr>
            <w:tcW w:w="932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4EE50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01CC678A" w14:textId="77777777" w:rsidTr="00BD6B73">
        <w:trPr>
          <w:trHeight w:val="412"/>
        </w:trPr>
        <w:tc>
          <w:tcPr>
            <w:tcW w:w="5807" w:type="dxa"/>
            <w:tcBorders>
              <w:top w:val="single" w:sz="4" w:space="0" w:color="000000"/>
              <w:left w:val="single" w:sz="4" w:space="0" w:color="000000"/>
              <w:bottom w:val="single" w:sz="4" w:space="0" w:color="000000"/>
              <w:right w:val="single" w:sz="4" w:space="0" w:color="000000"/>
            </w:tcBorders>
            <w:vAlign w:val="center"/>
          </w:tcPr>
          <w:p w14:paraId="76F9A549"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Czytanie literatury</w:t>
            </w:r>
          </w:p>
        </w:tc>
        <w:tc>
          <w:tcPr>
            <w:tcW w:w="1672" w:type="dxa"/>
            <w:tcBorders>
              <w:top w:val="single" w:sz="4" w:space="0" w:color="000000"/>
              <w:left w:val="single" w:sz="4" w:space="0" w:color="000000"/>
              <w:bottom w:val="single" w:sz="4" w:space="0" w:color="000000"/>
              <w:right w:val="single" w:sz="4" w:space="0" w:color="000000"/>
            </w:tcBorders>
            <w:vAlign w:val="center"/>
          </w:tcPr>
          <w:p w14:paraId="6246D85B" w14:textId="06018559"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2</w:t>
            </w:r>
            <w:r w:rsidR="008579FE" w:rsidRPr="009F0624">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2E6F83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22</w:t>
            </w:r>
          </w:p>
        </w:tc>
      </w:tr>
      <w:tr w:rsidR="0054021F" w:rsidRPr="009F0624" w14:paraId="085F8E1E" w14:textId="77777777" w:rsidTr="00BD6B73">
        <w:trPr>
          <w:trHeight w:val="413"/>
        </w:trPr>
        <w:tc>
          <w:tcPr>
            <w:tcW w:w="5807" w:type="dxa"/>
            <w:tcBorders>
              <w:top w:val="single" w:sz="4" w:space="0" w:color="000000"/>
              <w:left w:val="single" w:sz="4" w:space="0" w:color="000000"/>
              <w:bottom w:val="single" w:sz="4" w:space="0" w:color="000000"/>
              <w:right w:val="single" w:sz="4" w:space="0" w:color="000000"/>
            </w:tcBorders>
          </w:tcPr>
          <w:p w14:paraId="19ACD6A7"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Przygotowanie wystąpień</w:t>
            </w:r>
          </w:p>
        </w:tc>
        <w:tc>
          <w:tcPr>
            <w:tcW w:w="1672" w:type="dxa"/>
            <w:tcBorders>
              <w:top w:val="single" w:sz="4" w:space="0" w:color="000000"/>
              <w:left w:val="single" w:sz="4" w:space="0" w:color="000000"/>
              <w:bottom w:val="single" w:sz="4" w:space="0" w:color="000000"/>
              <w:right w:val="single" w:sz="4" w:space="0" w:color="000000"/>
            </w:tcBorders>
            <w:vAlign w:val="center"/>
          </w:tcPr>
          <w:p w14:paraId="16B37D0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7ECFE3B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15</w:t>
            </w:r>
          </w:p>
        </w:tc>
      </w:tr>
      <w:tr w:rsidR="0054021F" w:rsidRPr="009F0624" w14:paraId="32642A61" w14:textId="77777777" w:rsidTr="00BD6B73">
        <w:trPr>
          <w:trHeight w:val="453"/>
        </w:trPr>
        <w:tc>
          <w:tcPr>
            <w:tcW w:w="5807" w:type="dxa"/>
            <w:tcBorders>
              <w:top w:val="single" w:sz="4" w:space="0" w:color="000000"/>
              <w:left w:val="single" w:sz="4" w:space="0" w:color="000000"/>
              <w:bottom w:val="single" w:sz="4" w:space="0" w:color="000000"/>
              <w:right w:val="single" w:sz="4" w:space="0" w:color="000000"/>
            </w:tcBorders>
          </w:tcPr>
          <w:p w14:paraId="54DBD60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Przygotowanie do zaliczenia</w:t>
            </w:r>
          </w:p>
        </w:tc>
        <w:tc>
          <w:tcPr>
            <w:tcW w:w="1672" w:type="dxa"/>
            <w:tcBorders>
              <w:top w:val="single" w:sz="4" w:space="0" w:color="000000"/>
              <w:left w:val="single" w:sz="4" w:space="0" w:color="000000"/>
              <w:bottom w:val="single" w:sz="4" w:space="0" w:color="000000"/>
              <w:right w:val="single" w:sz="4" w:space="0" w:color="000000"/>
            </w:tcBorders>
            <w:vAlign w:val="center"/>
          </w:tcPr>
          <w:p w14:paraId="10AE050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7F03085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libri" w:hAnsi="Cambria"/>
                <w:lang w:val="pl-PL"/>
              </w:rPr>
              <w:t>20</w:t>
            </w:r>
          </w:p>
        </w:tc>
      </w:tr>
      <w:tr w:rsidR="0054021F" w:rsidRPr="009F0624" w14:paraId="168ACDB2" w14:textId="77777777" w:rsidTr="00BD6B73">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47BAA261"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672" w:type="dxa"/>
            <w:tcBorders>
              <w:top w:val="single" w:sz="4" w:space="0" w:color="000000"/>
              <w:left w:val="single" w:sz="4" w:space="0" w:color="000000"/>
              <w:bottom w:val="single" w:sz="4" w:space="0" w:color="000000"/>
              <w:right w:val="single" w:sz="4" w:space="0" w:color="000000"/>
            </w:tcBorders>
            <w:vAlign w:val="center"/>
          </w:tcPr>
          <w:p w14:paraId="5DF4469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7F450982"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75</w:t>
            </w:r>
          </w:p>
        </w:tc>
      </w:tr>
      <w:tr w:rsidR="0054021F" w:rsidRPr="009F0624" w14:paraId="04FC92E5" w14:textId="77777777" w:rsidTr="00BD6B73">
        <w:tc>
          <w:tcPr>
            <w:tcW w:w="5807" w:type="dxa"/>
            <w:tcBorders>
              <w:top w:val="single" w:sz="4" w:space="0" w:color="000000"/>
              <w:left w:val="single" w:sz="4" w:space="0" w:color="000000"/>
              <w:bottom w:val="single" w:sz="4" w:space="0" w:color="000000"/>
              <w:right w:val="single" w:sz="4" w:space="0" w:color="000000"/>
            </w:tcBorders>
            <w:vAlign w:val="center"/>
          </w:tcPr>
          <w:p w14:paraId="6601D6BD"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672" w:type="dxa"/>
            <w:tcBorders>
              <w:top w:val="single" w:sz="4" w:space="0" w:color="000000"/>
              <w:left w:val="single" w:sz="4" w:space="0" w:color="000000"/>
              <w:bottom w:val="single" w:sz="4" w:space="0" w:color="000000"/>
              <w:right w:val="single" w:sz="4" w:space="0" w:color="000000"/>
            </w:tcBorders>
            <w:vAlign w:val="center"/>
          </w:tcPr>
          <w:p w14:paraId="6F980FE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37A661A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w:t>
            </w:r>
          </w:p>
        </w:tc>
      </w:tr>
    </w:tbl>
    <w:p w14:paraId="689C0526"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12FD5D34" w14:textId="77777777" w:rsidTr="00C74EEA">
        <w:tc>
          <w:tcPr>
            <w:tcW w:w="9322" w:type="dxa"/>
          </w:tcPr>
          <w:p w14:paraId="447E7838" w14:textId="77777777" w:rsidR="0054021F" w:rsidRPr="009F0624" w:rsidRDefault="0054021F" w:rsidP="00C74EEA">
            <w:pPr>
              <w:rPr>
                <w:rFonts w:ascii="Cambria" w:eastAsia="Cambria" w:hAnsi="Cambria" w:cs="Cambria"/>
                <w:b/>
                <w:bCs/>
                <w:lang w:val="pl-PL"/>
              </w:rPr>
            </w:pPr>
            <w:r w:rsidRPr="009F0624">
              <w:rPr>
                <w:rFonts w:ascii="Cambria" w:eastAsia="Cambria" w:hAnsi="Cambria" w:cs="Cambria"/>
                <w:b/>
                <w:bCs/>
                <w:lang w:val="pl-PL"/>
              </w:rPr>
              <w:t>Literatura obowiązkowa:</w:t>
            </w:r>
          </w:p>
          <w:p w14:paraId="42D6C805" w14:textId="77777777" w:rsidR="0054021F" w:rsidRPr="009F0624" w:rsidRDefault="0054021F" w:rsidP="0054021F">
            <w:pPr>
              <w:numPr>
                <w:ilvl w:val="0"/>
                <w:numId w:val="31"/>
              </w:numPr>
              <w:rPr>
                <w:rFonts w:ascii="Cambria" w:eastAsia="Cambria" w:hAnsi="Cambria" w:cs="Cambria"/>
                <w:lang w:val="pl-PL"/>
              </w:rPr>
            </w:pPr>
            <w:r w:rsidRPr="009F0624">
              <w:rPr>
                <w:rFonts w:ascii="Cambria" w:eastAsia="Cambria" w:hAnsi="Cambria" w:cs="Cambria"/>
                <w:lang w:val="pl-PL"/>
              </w:rPr>
              <w:t xml:space="preserve">A. Clarke, A. D. B. Clarke, </w:t>
            </w:r>
            <w:r w:rsidRPr="009F0624">
              <w:rPr>
                <w:rFonts w:ascii="Cambria" w:eastAsia="Cambria" w:hAnsi="Cambria" w:cs="Cambria"/>
                <w:i/>
                <w:iCs/>
                <w:lang w:val="pl-PL"/>
              </w:rPr>
              <w:t>Upośledzenie umysłowe. Nowe poglądy.</w:t>
            </w:r>
            <w:r w:rsidRPr="009F0624">
              <w:rPr>
                <w:rFonts w:ascii="Cambria" w:eastAsia="Cambria" w:hAnsi="Cambria" w:cs="Cambria"/>
                <w:lang w:val="pl-PL"/>
              </w:rPr>
              <w:t xml:space="preserve"> PWN, Warszawa 1969.</w:t>
            </w:r>
          </w:p>
          <w:p w14:paraId="44C45330" w14:textId="77777777" w:rsidR="0054021F" w:rsidRPr="009F0624" w:rsidRDefault="0054021F" w:rsidP="0054021F">
            <w:pPr>
              <w:numPr>
                <w:ilvl w:val="0"/>
                <w:numId w:val="31"/>
              </w:numPr>
              <w:rPr>
                <w:rFonts w:ascii="Cambria" w:eastAsia="Aptos" w:hAnsi="Cambria"/>
                <w:lang w:val="pl-PL"/>
              </w:rPr>
            </w:pPr>
            <w:r w:rsidRPr="009F0624">
              <w:rPr>
                <w:rFonts w:ascii="Cambria" w:eastAsia="Cambria" w:hAnsi="Cambria" w:cs="Cambria"/>
                <w:lang w:val="pl-PL"/>
              </w:rPr>
              <w:t xml:space="preserve">W. Dykcik, </w:t>
            </w:r>
            <w:r w:rsidRPr="009F0624">
              <w:rPr>
                <w:rFonts w:ascii="Cambria" w:eastAsia="Cambria" w:hAnsi="Cambria" w:cs="Cambria"/>
                <w:i/>
                <w:iCs/>
                <w:lang w:val="pl-PL"/>
              </w:rPr>
              <w:t xml:space="preserve">Pedagogika specjalna, </w:t>
            </w:r>
            <w:r w:rsidRPr="009F0624">
              <w:rPr>
                <w:rFonts w:ascii="Cambria" w:eastAsia="Cambria" w:hAnsi="Cambria" w:cs="Cambria"/>
                <w:lang w:val="pl-PL"/>
              </w:rPr>
              <w:t>Wydawnictwo Naukowe WAM, Poznań 2001.</w:t>
            </w:r>
          </w:p>
          <w:p w14:paraId="3AB83D71" w14:textId="77777777" w:rsidR="0054021F" w:rsidRPr="009F0624" w:rsidRDefault="0054021F" w:rsidP="0054021F">
            <w:pPr>
              <w:numPr>
                <w:ilvl w:val="0"/>
                <w:numId w:val="31"/>
              </w:numPr>
              <w:rPr>
                <w:rFonts w:ascii="Cambria" w:eastAsia="Aptos" w:hAnsi="Cambria"/>
                <w:lang w:val="pl-PL"/>
              </w:rPr>
            </w:pPr>
            <w:r w:rsidRPr="009F0624">
              <w:rPr>
                <w:rFonts w:ascii="Cambria" w:eastAsia="Cambria" w:hAnsi="Cambria" w:cs="Cambria"/>
                <w:lang w:val="pl-PL"/>
              </w:rPr>
              <w:t xml:space="preserve">R.Gardian- Miałkowska, E.Weremczuk, M.Przybysz-Zaremba, </w:t>
            </w:r>
            <w:r w:rsidRPr="009F0624">
              <w:rPr>
                <w:rFonts w:ascii="Cambria" w:eastAsia="Cambria" w:hAnsi="Cambria" w:cs="Cambria"/>
                <w:i/>
                <w:iCs/>
                <w:lang w:val="pl-PL"/>
              </w:rPr>
              <w:t>Specjalne potrzeby edukacyjne w praktyce pedagogicznej. Wybrane obszary i rozwiązania,</w:t>
            </w:r>
            <w:r w:rsidRPr="009F0624">
              <w:rPr>
                <w:rFonts w:ascii="Cambria" w:eastAsia="Cambria" w:hAnsi="Cambria" w:cs="Cambria"/>
                <w:lang w:val="pl-PL"/>
              </w:rPr>
              <w:t xml:space="preserve"> Wydawnictwo Adam Marszałek 2020.</w:t>
            </w:r>
          </w:p>
          <w:p w14:paraId="4919EC32" w14:textId="77777777" w:rsidR="0054021F" w:rsidRPr="009F0624" w:rsidRDefault="0054021F" w:rsidP="0054021F">
            <w:pPr>
              <w:numPr>
                <w:ilvl w:val="0"/>
                <w:numId w:val="31"/>
              </w:numPr>
              <w:spacing w:line="259" w:lineRule="auto"/>
              <w:rPr>
                <w:rFonts w:ascii="Cambria" w:eastAsia="Aptos" w:hAnsi="Cambria"/>
                <w:lang w:val="pl-PL"/>
              </w:rPr>
            </w:pPr>
            <w:r w:rsidRPr="009F0624">
              <w:rPr>
                <w:rFonts w:ascii="Cambria" w:eastAsia="Cambria" w:hAnsi="Cambria" w:cs="Cambria"/>
                <w:lang w:val="pl-PL"/>
              </w:rPr>
              <w:t xml:space="preserve">M.Konopczyński, </w:t>
            </w:r>
            <w:r w:rsidRPr="009F0624">
              <w:rPr>
                <w:rFonts w:ascii="Cambria" w:eastAsia="Cambria" w:hAnsi="Cambria" w:cs="Cambria"/>
                <w:i/>
                <w:iCs/>
                <w:lang w:val="pl-PL"/>
              </w:rPr>
              <w:t>Pedagogika resocjalizacyjna w stronę działań kreujących</w:t>
            </w:r>
            <w:r w:rsidRPr="009F0624">
              <w:rPr>
                <w:rFonts w:ascii="Cambria" w:eastAsia="Cambria" w:hAnsi="Cambria" w:cs="Cambria"/>
                <w:lang w:val="pl-PL"/>
              </w:rPr>
              <w:t>, Impuls 2014.</w:t>
            </w:r>
          </w:p>
          <w:p w14:paraId="02871355" w14:textId="77777777" w:rsidR="0054021F" w:rsidRPr="009F0624" w:rsidRDefault="0054021F" w:rsidP="0054021F">
            <w:pPr>
              <w:numPr>
                <w:ilvl w:val="0"/>
                <w:numId w:val="31"/>
              </w:numPr>
              <w:rPr>
                <w:rFonts w:ascii="Cambria" w:eastAsia="Aptos" w:hAnsi="Cambria"/>
                <w:lang w:val="pl-PL"/>
              </w:rPr>
            </w:pPr>
            <w:r w:rsidRPr="009F0624">
              <w:rPr>
                <w:rFonts w:ascii="Cambria" w:eastAsia="Cambria" w:hAnsi="Cambria" w:cs="Cambria"/>
                <w:i/>
                <w:iCs/>
                <w:lang w:val="pl-PL"/>
              </w:rPr>
              <w:t xml:space="preserve">Podniesienie efektywności kształcenia uczniów ze specjalnymi potrzebami edukacyjnymi. Materiały dla nauczycieli, </w:t>
            </w:r>
            <w:r w:rsidRPr="009F0624">
              <w:rPr>
                <w:rFonts w:ascii="Cambria" w:eastAsia="Cambria" w:hAnsi="Cambria" w:cs="Cambria"/>
                <w:lang w:val="pl-PL"/>
              </w:rPr>
              <w:t>MEN 2010.</w:t>
            </w:r>
          </w:p>
        </w:tc>
      </w:tr>
      <w:tr w:rsidR="0054021F" w:rsidRPr="009F0624" w14:paraId="6A9C52BA" w14:textId="77777777" w:rsidTr="00C74EEA">
        <w:tc>
          <w:tcPr>
            <w:tcW w:w="9322" w:type="dxa"/>
          </w:tcPr>
          <w:p w14:paraId="1CED45A6" w14:textId="77777777" w:rsidR="0054021F" w:rsidRPr="009F0624" w:rsidRDefault="0054021F" w:rsidP="00C74EEA">
            <w:pPr>
              <w:ind w:right="-567"/>
              <w:contextualSpacing/>
              <w:rPr>
                <w:rFonts w:ascii="Cambria" w:eastAsia="Cambria" w:hAnsi="Cambria" w:cs="Cambria"/>
                <w:lang w:val="pl-PL"/>
              </w:rPr>
            </w:pPr>
            <w:r w:rsidRPr="009F0624">
              <w:rPr>
                <w:rFonts w:ascii="Cambria" w:eastAsia="Cambria" w:hAnsi="Cambria" w:cs="Cambria"/>
                <w:b/>
                <w:bCs/>
                <w:lang w:val="pl-PL"/>
              </w:rPr>
              <w:t>Literatura zalecana / fakultatywna:</w:t>
            </w:r>
          </w:p>
          <w:p w14:paraId="5595ACCC"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U. Eckert, </w:t>
            </w:r>
            <w:r w:rsidRPr="009F0624">
              <w:rPr>
                <w:rFonts w:ascii="Cambria" w:eastAsia="Cambria" w:hAnsi="Cambria" w:cs="Cambria"/>
                <w:i/>
                <w:iCs/>
                <w:lang w:val="pl-PL"/>
              </w:rPr>
              <w:t xml:space="preserve">Przygotowanie dzieci z wadą słuchu do nauki szkolnej, </w:t>
            </w:r>
            <w:r w:rsidRPr="009F0624">
              <w:rPr>
                <w:rFonts w:ascii="Cambria" w:eastAsia="Cambria" w:hAnsi="Cambria" w:cs="Cambria"/>
                <w:lang w:val="pl-PL"/>
              </w:rPr>
              <w:t>WSiP, Warszawa 1986.</w:t>
            </w:r>
          </w:p>
          <w:p w14:paraId="6A12F07D"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Z. Gajdzica (red.), </w:t>
            </w:r>
            <w:r w:rsidRPr="009F0624">
              <w:rPr>
                <w:rFonts w:ascii="Cambria" w:eastAsia="Cambria" w:hAnsi="Cambria" w:cs="Cambria"/>
                <w:i/>
                <w:iCs/>
                <w:lang w:val="pl-PL"/>
              </w:rPr>
              <w:t xml:space="preserve">Człowiek z niepełnosprawnością w rezerwacie przestrzeni publicznej, </w:t>
            </w:r>
            <w:r w:rsidRPr="009F0624">
              <w:rPr>
                <w:rFonts w:ascii="Cambria" w:eastAsia="Cambria" w:hAnsi="Cambria" w:cs="Cambria"/>
                <w:lang w:val="pl-PL"/>
              </w:rPr>
              <w:t>Impuls, Kraków 2013.</w:t>
            </w:r>
          </w:p>
          <w:p w14:paraId="73A0D834"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M. Góralówna, B. Hołyńska, </w:t>
            </w:r>
            <w:r w:rsidRPr="009F0624">
              <w:rPr>
                <w:rFonts w:ascii="Cambria" w:eastAsia="Cambria" w:hAnsi="Cambria" w:cs="Cambria"/>
                <w:i/>
                <w:iCs/>
                <w:lang w:val="pl-PL"/>
              </w:rPr>
              <w:t xml:space="preserve">Rehabilitacja małych dzieci z wadą słuchu, </w:t>
            </w:r>
            <w:r w:rsidRPr="009F0624">
              <w:rPr>
                <w:rFonts w:ascii="Cambria" w:eastAsia="Cambria" w:hAnsi="Cambria" w:cs="Cambria"/>
                <w:lang w:val="pl-PL"/>
              </w:rPr>
              <w:t xml:space="preserve">PZWL, Warszawa </w:t>
            </w:r>
          </w:p>
          <w:p w14:paraId="7C933933"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E. Kulesza, </w:t>
            </w:r>
            <w:r w:rsidRPr="009F0624">
              <w:rPr>
                <w:rFonts w:ascii="Cambria" w:eastAsia="Cambria" w:hAnsi="Cambria" w:cs="Cambria"/>
                <w:i/>
                <w:iCs/>
                <w:lang w:val="pl-PL"/>
              </w:rPr>
              <w:t xml:space="preserve">Rozwój poznawczy dzieci z lekkim i umiarkowanym stopniem upośledzenia umysłowego- diagnoza i wspomaganie. Studia empiryczne, </w:t>
            </w:r>
            <w:r w:rsidRPr="009F0624">
              <w:rPr>
                <w:rFonts w:ascii="Cambria" w:eastAsia="Cambria" w:hAnsi="Cambria" w:cs="Cambria"/>
                <w:lang w:val="pl-PL"/>
              </w:rPr>
              <w:t>Wydawnictwo APS, Warszawa 2004.</w:t>
            </w:r>
          </w:p>
          <w:p w14:paraId="3706528A"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M.Mikołajczyk, </w:t>
            </w:r>
            <w:r w:rsidRPr="009F0624">
              <w:rPr>
                <w:rFonts w:ascii="Cambria" w:eastAsia="Cambria" w:hAnsi="Cambria" w:cs="Cambria"/>
                <w:i/>
                <w:iCs/>
                <w:lang w:val="pl-PL"/>
              </w:rPr>
              <w:t xml:space="preserve">Wspomaganie rozwoju dziecka ze spektrum autyzmu, </w:t>
            </w:r>
            <w:r w:rsidRPr="009F0624">
              <w:rPr>
                <w:rFonts w:ascii="Cambria" w:eastAsia="Cambria" w:hAnsi="Cambria" w:cs="Cambria"/>
                <w:lang w:val="pl-PL"/>
              </w:rPr>
              <w:t>Difin 2023.</w:t>
            </w:r>
          </w:p>
          <w:p w14:paraId="08993919"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S. Olszewski, K. Parys, </w:t>
            </w:r>
            <w:r w:rsidRPr="009F0624">
              <w:rPr>
                <w:rFonts w:ascii="Cambria" w:eastAsia="Cambria" w:hAnsi="Cambria" w:cs="Cambria"/>
                <w:i/>
                <w:iCs/>
                <w:lang w:val="pl-PL"/>
              </w:rPr>
              <w:t xml:space="preserve">Rozumieć chaos. Rzecz o terminach i znaczeniach im nadawanych w pedagogice specjalnej. </w:t>
            </w:r>
            <w:r w:rsidRPr="009F0624">
              <w:rPr>
                <w:rFonts w:ascii="Cambria" w:eastAsia="Cambria" w:hAnsi="Cambria" w:cs="Cambria"/>
                <w:lang w:val="pl-PL"/>
              </w:rPr>
              <w:t>Wyd. Naukowe Uniwersytetu Pedagogicznego, Kraków 2016.</w:t>
            </w:r>
          </w:p>
          <w:p w14:paraId="79303A10"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B. Orłowska, P. Prüfer (red.), </w:t>
            </w:r>
            <w:r w:rsidRPr="009F0624">
              <w:rPr>
                <w:rFonts w:ascii="Cambria" w:eastAsia="Cambria" w:hAnsi="Cambria" w:cs="Cambria"/>
                <w:i/>
                <w:iCs/>
                <w:lang w:val="pl-PL"/>
              </w:rPr>
              <w:t xml:space="preserve">Edukacja i niepełnosprawność w wyobraźni socjopedagogicznej, </w:t>
            </w:r>
            <w:r w:rsidRPr="009F0624">
              <w:rPr>
                <w:rFonts w:ascii="Cambria" w:eastAsia="Cambria" w:hAnsi="Cambria" w:cs="Cambria"/>
                <w:lang w:val="pl-PL"/>
              </w:rPr>
              <w:t xml:space="preserve">Państwowa Wyższa Szkoła Zawodowa im. Jakuba z Paradyża, Gorzów Wielkopolski 2013. </w:t>
            </w:r>
            <w:r w:rsidRPr="009F0624">
              <w:rPr>
                <w:rFonts w:ascii="Cambria" w:eastAsia="Cambria" w:hAnsi="Cambria" w:cs="Cambria"/>
                <w:i/>
                <w:iCs/>
                <w:lang w:val="pl-PL"/>
              </w:rPr>
              <w:t xml:space="preserve"> </w:t>
            </w:r>
          </w:p>
          <w:p w14:paraId="4A306AAD"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A. Rakowska, </w:t>
            </w:r>
            <w:r w:rsidRPr="009F0624">
              <w:rPr>
                <w:rFonts w:ascii="Cambria" w:eastAsia="Cambria" w:hAnsi="Cambria" w:cs="Cambria"/>
                <w:i/>
                <w:iCs/>
                <w:lang w:val="pl-PL"/>
              </w:rPr>
              <w:t xml:space="preserve">Jak porozumiewają się dzieci niesłyszące z osobami słyszącymi. Analiza wybranych interakcji komunikacyjnych, </w:t>
            </w:r>
            <w:r w:rsidRPr="009F0624">
              <w:rPr>
                <w:rFonts w:ascii="Cambria" w:eastAsia="Cambria" w:hAnsi="Cambria" w:cs="Cambria"/>
                <w:lang w:val="pl-PL"/>
              </w:rPr>
              <w:t>Wydawnictwo naukowe Akademii Pedagogicznej, Kraków 2000.</w:t>
            </w:r>
          </w:p>
          <w:p w14:paraId="3E795A38"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sz w:val="21"/>
                <w:szCs w:val="21"/>
                <w:lang w:val="pl-PL"/>
              </w:rPr>
              <w:t>I.</w:t>
            </w:r>
            <w:r w:rsidRPr="009F0624">
              <w:rPr>
                <w:rFonts w:ascii="Cambria" w:eastAsia="Cambria" w:hAnsi="Cambria" w:cs="Cambria"/>
                <w:lang w:val="pl-PL"/>
              </w:rPr>
              <w:t xml:space="preserve">Rudek, </w:t>
            </w:r>
            <w:r w:rsidRPr="009F0624">
              <w:rPr>
                <w:rFonts w:ascii="Cambria" w:eastAsia="Cambria" w:hAnsi="Cambria" w:cs="Cambria"/>
                <w:i/>
                <w:iCs/>
                <w:lang w:val="pl-PL"/>
              </w:rPr>
              <w:t>Od niechęci do akceptacji : o wychowaniu dzieci do tolerancji wobec osób niepełnosprawnych</w:t>
            </w:r>
            <w:r w:rsidRPr="009F0624">
              <w:rPr>
                <w:rFonts w:ascii="Cambria" w:eastAsia="Cambria" w:hAnsi="Cambria" w:cs="Cambria"/>
                <w:lang w:val="pl-PL"/>
              </w:rPr>
              <w:t>,  Impuls, Kraków 2008.</w:t>
            </w:r>
          </w:p>
          <w:p w14:paraId="5086FB59"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B. Szczygieł, </w:t>
            </w:r>
            <w:r w:rsidRPr="009F0624">
              <w:rPr>
                <w:rFonts w:ascii="Cambria" w:eastAsia="Cambria" w:hAnsi="Cambria" w:cs="Cambria"/>
                <w:i/>
                <w:iCs/>
                <w:lang w:val="pl-PL"/>
              </w:rPr>
              <w:t xml:space="preserve">Jak pracować z dzieckiem niepełnosprawnym? Konstruowanie programu zajęć, </w:t>
            </w:r>
            <w:r w:rsidRPr="009F0624">
              <w:rPr>
                <w:rFonts w:ascii="Cambria" w:eastAsia="Cambria" w:hAnsi="Cambria" w:cs="Cambria"/>
                <w:i/>
                <w:iCs/>
                <w:lang w:val="pl-PL"/>
              </w:rPr>
              <w:lastRenderedPageBreak/>
              <w:t xml:space="preserve">organizowanie klasy integracyjnej, </w:t>
            </w:r>
            <w:r w:rsidRPr="009F0624">
              <w:rPr>
                <w:rFonts w:ascii="Cambria" w:eastAsia="Cambria" w:hAnsi="Cambria" w:cs="Cambria"/>
                <w:lang w:val="pl-PL"/>
              </w:rPr>
              <w:t>Oficyna Wydawnicza „Impuls”, Kraków 2005.</w:t>
            </w:r>
          </w:p>
          <w:p w14:paraId="65655979" w14:textId="77777777" w:rsidR="0054021F" w:rsidRPr="009F0624" w:rsidRDefault="0054021F" w:rsidP="0054021F">
            <w:pPr>
              <w:numPr>
                <w:ilvl w:val="0"/>
                <w:numId w:val="45"/>
              </w:numPr>
              <w:spacing w:line="259" w:lineRule="auto"/>
              <w:contextualSpacing/>
              <w:rPr>
                <w:rFonts w:ascii="Cambria" w:eastAsia="Cambria" w:hAnsi="Cambria" w:cs="Cambria"/>
                <w:lang w:val="pl-PL"/>
              </w:rPr>
            </w:pPr>
            <w:r w:rsidRPr="009F0624">
              <w:rPr>
                <w:rFonts w:ascii="Cambria" w:eastAsia="Cambria" w:hAnsi="Cambria" w:cs="Cambria"/>
                <w:lang w:val="pl-PL"/>
              </w:rPr>
              <w:t xml:space="preserve">H. Siwek, </w:t>
            </w:r>
            <w:r w:rsidRPr="009F0624">
              <w:rPr>
                <w:rFonts w:ascii="Cambria" w:eastAsia="Cambria" w:hAnsi="Cambria" w:cs="Cambria"/>
                <w:i/>
                <w:iCs/>
                <w:lang w:val="pl-PL"/>
              </w:rPr>
              <w:t xml:space="preserve">Możliwości matematyczne uczniów szkoły specjalnej, </w:t>
            </w:r>
            <w:r w:rsidRPr="009F0624">
              <w:rPr>
                <w:rFonts w:ascii="Cambria" w:eastAsia="Cambria" w:hAnsi="Cambria" w:cs="Cambria"/>
                <w:lang w:val="pl-PL"/>
              </w:rPr>
              <w:t>WSiP, Warszawa 1995.</w:t>
            </w:r>
          </w:p>
          <w:p w14:paraId="7C26767B" w14:textId="77777777" w:rsidR="0054021F" w:rsidRPr="009F0624" w:rsidRDefault="0054021F" w:rsidP="0054021F">
            <w:pPr>
              <w:numPr>
                <w:ilvl w:val="0"/>
                <w:numId w:val="45"/>
              </w:numPr>
              <w:spacing w:line="259" w:lineRule="auto"/>
              <w:contextualSpacing/>
              <w:rPr>
                <w:rFonts w:ascii="Cambria" w:eastAsia="Cambria" w:hAnsi="Cambria" w:cs="Cambria"/>
                <w:i/>
                <w:iCs/>
                <w:lang w:val="pl-PL"/>
              </w:rPr>
            </w:pPr>
            <w:r w:rsidRPr="009F0624">
              <w:rPr>
                <w:rFonts w:ascii="Cambria" w:eastAsia="Cambria" w:hAnsi="Cambria" w:cs="Cambria"/>
                <w:lang w:val="pl-PL"/>
              </w:rPr>
              <w:t xml:space="preserve">D. Umiastowska, J. Gebreselassie (red.), </w:t>
            </w:r>
            <w:r w:rsidRPr="009F0624">
              <w:rPr>
                <w:rFonts w:ascii="Cambria" w:eastAsia="Cambria" w:hAnsi="Cambria" w:cs="Cambria"/>
                <w:i/>
                <w:iCs/>
                <w:lang w:val="pl-PL"/>
              </w:rPr>
              <w:t xml:space="preserve">Dzieci o specjalnych potrzebach edukacyjnych- implikacje dydaktyczne i wychowawcze, </w:t>
            </w:r>
            <w:r w:rsidRPr="009F0624">
              <w:rPr>
                <w:rFonts w:ascii="Cambria" w:eastAsia="Cambria" w:hAnsi="Cambria" w:cs="Cambria"/>
                <w:lang w:val="pl-PL"/>
              </w:rPr>
              <w:t xml:space="preserve">Państwowa Wyższa Szkoła Zawodowa im. Jakuba z Paradyża, Gorzów Wielkopolski 2014. </w:t>
            </w:r>
          </w:p>
        </w:tc>
      </w:tr>
    </w:tbl>
    <w:p w14:paraId="0A1EA821"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bCs/>
          <w:lang w:val="pl-PL"/>
        </w:rPr>
      </w:pPr>
      <w:r w:rsidRPr="009F0624">
        <w:rPr>
          <w:rFonts w:ascii="Cambria" w:eastAsia="Cambria" w:hAnsi="Cambria" w:cs="Cambria"/>
          <w:b/>
          <w:bCs/>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6B0C5801" w14:textId="77777777" w:rsidTr="00C74EEA">
        <w:tc>
          <w:tcPr>
            <w:tcW w:w="3846" w:type="dxa"/>
          </w:tcPr>
          <w:p w14:paraId="5524A57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79EBEDBD" w14:textId="77777777" w:rsidR="0054021F" w:rsidRPr="009F0624" w:rsidRDefault="0054021F" w:rsidP="00C74EEA">
            <w:pPr>
              <w:spacing w:before="60" w:after="60"/>
              <w:rPr>
                <w:rFonts w:ascii="Cambria" w:eastAsia="Cambria" w:hAnsi="Cambria" w:cs="Cambria"/>
                <w:lang w:val="pl-PL"/>
              </w:rPr>
            </w:pPr>
            <w:r w:rsidRPr="009F0624">
              <w:rPr>
                <w:rFonts w:ascii="Cambria" w:eastAsia="Calibri" w:hAnsi="Cambria"/>
                <w:lang w:val="pl-PL"/>
              </w:rPr>
              <w:t>dr Anna Lis-Zaldivar</w:t>
            </w:r>
          </w:p>
        </w:tc>
      </w:tr>
      <w:tr w:rsidR="0054021F" w:rsidRPr="009F0624" w14:paraId="5767ACD6" w14:textId="77777777" w:rsidTr="00C74EEA">
        <w:tc>
          <w:tcPr>
            <w:tcW w:w="3846" w:type="dxa"/>
          </w:tcPr>
          <w:p w14:paraId="5399116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323C892F" w14:textId="77E14C68" w:rsidR="0054021F" w:rsidRPr="009F0624" w:rsidRDefault="00BD6B73" w:rsidP="00C74EEA">
            <w:pPr>
              <w:spacing w:before="60" w:after="60"/>
              <w:rPr>
                <w:rFonts w:ascii="Cambria" w:eastAsia="Cambria" w:hAnsi="Cambria" w:cs="Cambria"/>
                <w:lang w:val="pl-PL"/>
              </w:rPr>
            </w:pPr>
            <w:r w:rsidRPr="009F0624">
              <w:rPr>
                <w:rFonts w:ascii="Cambria" w:eastAsia="Cambria" w:hAnsi="Cambria" w:cs="Cambria"/>
                <w:lang w:val="pl-PL"/>
              </w:rPr>
              <w:t>1</w:t>
            </w:r>
            <w:r w:rsidR="0054021F" w:rsidRPr="009F0624">
              <w:rPr>
                <w:rFonts w:ascii="Cambria" w:eastAsia="Cambria" w:hAnsi="Cambria" w:cs="Cambria"/>
                <w:lang w:val="pl-PL"/>
              </w:rPr>
              <w:t>0.0</w:t>
            </w:r>
            <w:r w:rsidRPr="009F0624">
              <w:rPr>
                <w:rFonts w:ascii="Cambria" w:eastAsia="Cambria" w:hAnsi="Cambria" w:cs="Cambria"/>
                <w:lang w:val="pl-PL"/>
              </w:rPr>
              <w:t>6</w:t>
            </w:r>
            <w:r w:rsidR="0054021F" w:rsidRPr="009F0624">
              <w:rPr>
                <w:rFonts w:ascii="Cambria" w:eastAsia="Cambria" w:hAnsi="Cambria" w:cs="Cambria"/>
                <w:lang w:val="pl-PL"/>
              </w:rPr>
              <w:t>.2025</w:t>
            </w:r>
          </w:p>
        </w:tc>
      </w:tr>
      <w:tr w:rsidR="0054021F" w:rsidRPr="009F0624" w14:paraId="0C709515" w14:textId="77777777" w:rsidTr="00C74EEA">
        <w:tc>
          <w:tcPr>
            <w:tcW w:w="3846" w:type="dxa"/>
          </w:tcPr>
          <w:p w14:paraId="3F5E62A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22FAD957"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zaldivar@wp.pl</w:t>
            </w:r>
          </w:p>
        </w:tc>
      </w:tr>
      <w:tr w:rsidR="0054021F" w:rsidRPr="009F0624" w14:paraId="6DBC061E" w14:textId="77777777" w:rsidTr="00C74EEA">
        <w:tc>
          <w:tcPr>
            <w:tcW w:w="3846" w:type="dxa"/>
            <w:tcBorders>
              <w:bottom w:val="single" w:sz="4" w:space="0" w:color="000000" w:themeColor="text1"/>
            </w:tcBorders>
          </w:tcPr>
          <w:p w14:paraId="5613FC20"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Borders>
              <w:bottom w:val="single" w:sz="4" w:space="0" w:color="000000" w:themeColor="text1"/>
            </w:tcBorders>
          </w:tcPr>
          <w:p w14:paraId="57BC4BFD" w14:textId="77777777" w:rsidR="0054021F" w:rsidRPr="009F0624" w:rsidRDefault="0054021F" w:rsidP="00C74EEA">
            <w:pPr>
              <w:spacing w:before="60" w:after="60"/>
              <w:rPr>
                <w:rFonts w:ascii="Cambria" w:eastAsia="Cambria" w:hAnsi="Cambria" w:cs="Cambria"/>
                <w:lang w:val="pl-PL"/>
              </w:rPr>
            </w:pPr>
          </w:p>
        </w:tc>
      </w:tr>
    </w:tbl>
    <w:p w14:paraId="6143AB9A" w14:textId="77777777" w:rsidR="0054021F" w:rsidRPr="009F0624" w:rsidRDefault="0054021F" w:rsidP="00C74EEA">
      <w:pPr>
        <w:rPr>
          <w:rFonts w:ascii="Cambria" w:eastAsia="Aptos" w:hAnsi="Cambria"/>
          <w:lang w:val="pl-PL"/>
        </w:rPr>
      </w:pPr>
    </w:p>
    <w:p w14:paraId="7C1B12C6" w14:textId="77777777" w:rsidR="0054021F" w:rsidRPr="009F0624" w:rsidRDefault="0054021F" w:rsidP="00C74EEA">
      <w:pPr>
        <w:rPr>
          <w:rFonts w:ascii="Cambria" w:hAnsi="Cambria"/>
          <w:lang w:val="pl-PL"/>
        </w:rPr>
      </w:pPr>
    </w:p>
    <w:p w14:paraId="35AC4259" w14:textId="77777777" w:rsidR="0054021F" w:rsidRPr="009F0624" w:rsidRDefault="0054021F">
      <w:pPr>
        <w:rPr>
          <w:rFonts w:ascii="Cambria" w:hAnsi="Cambria"/>
          <w:lang w:val="pl-PL"/>
        </w:rPr>
      </w:pPr>
    </w:p>
    <w:p w14:paraId="2C7A1318" w14:textId="77777777" w:rsidR="0054021F" w:rsidRPr="009F0624" w:rsidRDefault="0054021F">
      <w:pPr>
        <w:rPr>
          <w:rFonts w:ascii="Cambria" w:hAnsi="Cambria"/>
          <w:lang w:val="pl-PL"/>
        </w:rPr>
      </w:pPr>
    </w:p>
    <w:p w14:paraId="623B537D" w14:textId="77777777" w:rsidR="0054021F" w:rsidRPr="009F0624" w:rsidRDefault="0054021F">
      <w:pPr>
        <w:rPr>
          <w:rFonts w:ascii="Cambria" w:hAnsi="Cambria"/>
          <w:lang w:val="pl-PL"/>
        </w:rPr>
      </w:pPr>
    </w:p>
    <w:p w14:paraId="18FEBF19" w14:textId="77777777" w:rsidR="0054021F" w:rsidRPr="009F0624" w:rsidRDefault="0054021F">
      <w:pPr>
        <w:rPr>
          <w:rFonts w:ascii="Cambria" w:hAnsi="Cambria"/>
          <w:lang w:val="pl-PL"/>
        </w:rPr>
      </w:pPr>
    </w:p>
    <w:p w14:paraId="7FF5F001" w14:textId="77777777" w:rsidR="0054021F" w:rsidRPr="009F0624" w:rsidRDefault="0054021F">
      <w:pPr>
        <w:rPr>
          <w:rFonts w:ascii="Cambria" w:hAnsi="Cambria"/>
          <w:lang w:val="pl-PL"/>
        </w:rPr>
      </w:pPr>
    </w:p>
    <w:p w14:paraId="190552F9" w14:textId="77777777" w:rsidR="0054021F" w:rsidRPr="009F0624" w:rsidRDefault="0054021F">
      <w:pPr>
        <w:rPr>
          <w:rFonts w:ascii="Cambria" w:hAnsi="Cambria"/>
          <w:lang w:val="pl-PL"/>
        </w:rPr>
      </w:pPr>
    </w:p>
    <w:p w14:paraId="7C4CD0A0" w14:textId="6396F291" w:rsidR="003417C5" w:rsidRPr="009F0624" w:rsidRDefault="003417C5">
      <w:pPr>
        <w:rPr>
          <w:rFonts w:ascii="Cambria" w:hAnsi="Cambria"/>
          <w:lang w:val="pl-PL"/>
        </w:rPr>
      </w:pPr>
      <w:r w:rsidRPr="009F0624">
        <w:rPr>
          <w:rFonts w:ascii="Cambria" w:hAnsi="Cambria"/>
          <w:lang w:val="pl-PL"/>
        </w:rPr>
        <w:br w:type="page"/>
      </w:r>
    </w:p>
    <w:p w14:paraId="746394BD" w14:textId="77777777" w:rsidR="0054021F" w:rsidRPr="009F0624" w:rsidRDefault="0054021F" w:rsidP="00C74EEA">
      <w:pPr>
        <w:spacing w:after="160" w:line="259" w:lineRule="auto"/>
        <w:rPr>
          <w:rFonts w:ascii="Cambria" w:eastAsia="Aptos" w:hAnsi="Cambria"/>
          <w:lang w:val="pl-PL"/>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4536"/>
      </w:tblGrid>
      <w:tr w:rsidR="0054021F" w:rsidRPr="009F0624" w14:paraId="6089DCAA" w14:textId="77777777" w:rsidTr="00C74EEA">
        <w:trPr>
          <w:trHeight w:val="269"/>
        </w:trPr>
        <w:tc>
          <w:tcPr>
            <w:tcW w:w="1968" w:type="dxa"/>
            <w:vMerge w:val="restart"/>
          </w:tcPr>
          <w:p w14:paraId="2B4E0050"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drawing>
                <wp:inline distT="0" distB="0" distL="0" distR="0" wp14:anchorId="0B87C97D" wp14:editId="73498052">
                  <wp:extent cx="1066800" cy="1066800"/>
                  <wp:effectExtent l="0" t="0" r="0" b="0"/>
                  <wp:docPr id="1884158901" name="Obraz 1884158901"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Obraz 14" descr="Obraz zawierający godło, symbol, logo, krąg&#10;&#10;Opis wygenerowany automatyczni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6A6EB508"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536" w:type="dxa"/>
            <w:tcBorders>
              <w:bottom w:val="single" w:sz="4" w:space="0" w:color="000000" w:themeColor="text1"/>
            </w:tcBorders>
            <w:vAlign w:val="center"/>
          </w:tcPr>
          <w:p w14:paraId="3423E80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985F0E" w14:paraId="08A16EFE" w14:textId="77777777" w:rsidTr="00C74EEA">
        <w:trPr>
          <w:trHeight w:val="275"/>
        </w:trPr>
        <w:tc>
          <w:tcPr>
            <w:tcW w:w="1968" w:type="dxa"/>
            <w:vMerge/>
          </w:tcPr>
          <w:p w14:paraId="23E34A77"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61AC6F80"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536" w:type="dxa"/>
            <w:tcBorders>
              <w:bottom w:val="single" w:sz="4" w:space="0" w:color="000000" w:themeColor="text1"/>
            </w:tcBorders>
            <w:vAlign w:val="center"/>
          </w:tcPr>
          <w:p w14:paraId="2F3E6B2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3D958DCF" w14:textId="77777777" w:rsidTr="00C74EEA">
        <w:trPr>
          <w:trHeight w:val="139"/>
        </w:trPr>
        <w:tc>
          <w:tcPr>
            <w:tcW w:w="1968" w:type="dxa"/>
            <w:vMerge/>
          </w:tcPr>
          <w:p w14:paraId="342BC61D"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0E5C171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536" w:type="dxa"/>
            <w:tcBorders>
              <w:bottom w:val="single" w:sz="4" w:space="0" w:color="000000" w:themeColor="text1"/>
            </w:tcBorders>
            <w:vAlign w:val="center"/>
          </w:tcPr>
          <w:p w14:paraId="7DEE6494"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243F6EBF" w14:textId="77777777" w:rsidTr="00C74EEA">
        <w:trPr>
          <w:trHeight w:val="139"/>
        </w:trPr>
        <w:tc>
          <w:tcPr>
            <w:tcW w:w="1968" w:type="dxa"/>
            <w:vMerge/>
          </w:tcPr>
          <w:p w14:paraId="2D6E046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0ABEB2F" w14:textId="77777777" w:rsidR="0054021F" w:rsidRPr="009F0624" w:rsidRDefault="0054021F" w:rsidP="00C74EEA">
            <w:pPr>
              <w:rPr>
                <w:rFonts w:ascii="Cambria" w:eastAsia="Cambria" w:hAnsi="Cambria" w:cs="Cambria"/>
                <w:b/>
                <w:sz w:val="28"/>
                <w:szCs w:val="28"/>
                <w:highlight w:val="yellow"/>
                <w:lang w:val="pl-PL"/>
              </w:rPr>
            </w:pPr>
            <w:r w:rsidRPr="009F0624">
              <w:rPr>
                <w:rFonts w:ascii="Cambria" w:eastAsia="Cambria" w:hAnsi="Cambria" w:cs="Cambria"/>
                <w:b/>
                <w:sz w:val="28"/>
                <w:szCs w:val="28"/>
                <w:lang w:val="pl-PL"/>
              </w:rPr>
              <w:t>Forma studiów</w:t>
            </w:r>
          </w:p>
        </w:tc>
        <w:tc>
          <w:tcPr>
            <w:tcW w:w="4536" w:type="dxa"/>
            <w:tcBorders>
              <w:bottom w:val="single" w:sz="4" w:space="0" w:color="000000" w:themeColor="text1"/>
            </w:tcBorders>
            <w:vAlign w:val="center"/>
          </w:tcPr>
          <w:p w14:paraId="0E6A6F6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60F919BE" w14:textId="77777777" w:rsidTr="00C74EEA">
        <w:trPr>
          <w:trHeight w:val="139"/>
        </w:trPr>
        <w:tc>
          <w:tcPr>
            <w:tcW w:w="1968" w:type="dxa"/>
            <w:vMerge/>
          </w:tcPr>
          <w:p w14:paraId="30886A0F"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7C597EA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536" w:type="dxa"/>
            <w:vAlign w:val="center"/>
          </w:tcPr>
          <w:p w14:paraId="105D28F6"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180F3A41" w14:textId="77777777" w:rsidTr="00C74EEA">
        <w:trPr>
          <w:trHeight w:val="139"/>
        </w:trPr>
        <w:tc>
          <w:tcPr>
            <w:tcW w:w="4786" w:type="dxa"/>
            <w:gridSpan w:val="2"/>
            <w:tcBorders>
              <w:bottom w:val="single" w:sz="4" w:space="0" w:color="000000" w:themeColor="text1"/>
            </w:tcBorders>
            <w:vAlign w:val="center"/>
          </w:tcPr>
          <w:p w14:paraId="4F5D669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536" w:type="dxa"/>
            <w:tcBorders>
              <w:bottom w:val="single" w:sz="4" w:space="0" w:color="000000" w:themeColor="text1"/>
            </w:tcBorders>
            <w:vAlign w:val="center"/>
          </w:tcPr>
          <w:p w14:paraId="4D357D28" w14:textId="78D2C610"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3</w:t>
            </w:r>
            <w:r w:rsidR="003B6EFD">
              <w:rPr>
                <w:rFonts w:ascii="Cambria" w:eastAsia="Cambria" w:hAnsi="Cambria" w:cs="Cambria"/>
                <w:sz w:val="24"/>
                <w:szCs w:val="24"/>
                <w:lang w:val="pl-PL"/>
              </w:rPr>
              <w:t>2</w:t>
            </w:r>
            <w:r w:rsidRPr="009F0624">
              <w:rPr>
                <w:rFonts w:ascii="Cambria" w:eastAsia="Cambria" w:hAnsi="Cambria" w:cs="Cambria"/>
                <w:sz w:val="24"/>
                <w:szCs w:val="24"/>
                <w:lang w:val="pl-PL"/>
              </w:rPr>
              <w:t xml:space="preserve"> / 3</w:t>
            </w:r>
            <w:r w:rsidR="003B6EFD">
              <w:rPr>
                <w:rFonts w:ascii="Cambria" w:eastAsia="Cambria" w:hAnsi="Cambria" w:cs="Cambria"/>
                <w:sz w:val="24"/>
                <w:szCs w:val="24"/>
                <w:lang w:val="pl-PL"/>
              </w:rPr>
              <w:t>1</w:t>
            </w:r>
          </w:p>
        </w:tc>
      </w:tr>
    </w:tbl>
    <w:p w14:paraId="1B3A9779" w14:textId="77777777" w:rsidR="0054021F" w:rsidRPr="009F0624" w:rsidRDefault="0054021F" w:rsidP="00C74EEA">
      <w:pPr>
        <w:spacing w:before="240" w:after="240"/>
        <w:jc w:val="center"/>
        <w:rPr>
          <w:rFonts w:ascii="Cambria" w:eastAsia="Calibri" w:hAnsi="Cambria" w:cs="Aptos"/>
          <w:b/>
          <w:bCs/>
          <w:spacing w:val="40"/>
          <w:sz w:val="28"/>
          <w:szCs w:val="28"/>
          <w:lang w:val="pl-PL"/>
        </w:rPr>
      </w:pPr>
      <w:r w:rsidRPr="009F0624">
        <w:rPr>
          <w:rFonts w:ascii="Cambria" w:eastAsia="Calibri" w:hAnsi="Cambria" w:cs="Aptos"/>
          <w:b/>
          <w:bCs/>
          <w:spacing w:val="40"/>
          <w:sz w:val="28"/>
          <w:szCs w:val="28"/>
          <w:lang w:val="pl-PL"/>
        </w:rPr>
        <w:t>KARTA ZAJĘĆ</w:t>
      </w:r>
    </w:p>
    <w:p w14:paraId="31D1B7DA"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103"/>
      </w:tblGrid>
      <w:tr w:rsidR="0054021F" w:rsidRPr="009F0624" w14:paraId="071C69D9" w14:textId="77777777" w:rsidTr="00C74EEA">
        <w:trPr>
          <w:trHeight w:val="328"/>
        </w:trPr>
        <w:tc>
          <w:tcPr>
            <w:tcW w:w="4219" w:type="dxa"/>
            <w:vAlign w:val="center"/>
          </w:tcPr>
          <w:p w14:paraId="5586F73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5103" w:type="dxa"/>
            <w:vAlign w:val="center"/>
          </w:tcPr>
          <w:p w14:paraId="35C5FA3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Emisja głosu z ergonomią</w:t>
            </w:r>
          </w:p>
        </w:tc>
      </w:tr>
      <w:tr w:rsidR="0054021F" w:rsidRPr="009F0624" w14:paraId="1F58C261" w14:textId="77777777" w:rsidTr="00C74EEA">
        <w:tc>
          <w:tcPr>
            <w:tcW w:w="4219" w:type="dxa"/>
            <w:vAlign w:val="center"/>
          </w:tcPr>
          <w:p w14:paraId="68154BD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5103" w:type="dxa"/>
            <w:vAlign w:val="center"/>
          </w:tcPr>
          <w:p w14:paraId="140BAF8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3</w:t>
            </w:r>
          </w:p>
        </w:tc>
      </w:tr>
      <w:tr w:rsidR="0054021F" w:rsidRPr="009F0624" w14:paraId="7F4875F0" w14:textId="77777777" w:rsidTr="00C74EEA">
        <w:tc>
          <w:tcPr>
            <w:tcW w:w="4219" w:type="dxa"/>
            <w:vAlign w:val="center"/>
          </w:tcPr>
          <w:p w14:paraId="2B25C6E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5103" w:type="dxa"/>
            <w:vAlign w:val="center"/>
          </w:tcPr>
          <w:p w14:paraId="634C403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lang w:val="pl-PL"/>
              </w:rPr>
            </w:pPr>
            <w:r w:rsidRPr="009F0624">
              <w:rPr>
                <w:rFonts w:ascii="Cambria" w:eastAsia="Cambria" w:hAnsi="Cambria" w:cs="Cambria"/>
                <w:b/>
                <w:bCs/>
                <w:lang w:val="pl-PL"/>
              </w:rPr>
              <w:t>obieralne</w:t>
            </w:r>
          </w:p>
        </w:tc>
      </w:tr>
      <w:tr w:rsidR="0054021F" w:rsidRPr="00985F0E" w14:paraId="3F1EF437" w14:textId="77777777" w:rsidTr="00C74EEA">
        <w:tc>
          <w:tcPr>
            <w:tcW w:w="4219" w:type="dxa"/>
            <w:vAlign w:val="center"/>
          </w:tcPr>
          <w:p w14:paraId="19E170F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5103" w:type="dxa"/>
            <w:vAlign w:val="center"/>
          </w:tcPr>
          <w:p w14:paraId="78B7D2C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Kształcenie nauczycielskie – przygotowanie w zakresie psychologiczno-pedagogicznym </w:t>
            </w:r>
            <w:r w:rsidRPr="009F0624">
              <w:rPr>
                <w:rFonts w:ascii="Cambria" w:eastAsia="Calibri" w:hAnsi="Cambria"/>
                <w:b/>
                <w:iCs/>
                <w:lang w:val="pl-PL"/>
              </w:rPr>
              <w:t>/ nauczycielska</w:t>
            </w:r>
          </w:p>
        </w:tc>
      </w:tr>
      <w:tr w:rsidR="0054021F" w:rsidRPr="009F0624" w14:paraId="7C7ACDA0" w14:textId="77777777" w:rsidTr="00C74EEA">
        <w:tc>
          <w:tcPr>
            <w:tcW w:w="4219" w:type="dxa"/>
            <w:vAlign w:val="center"/>
          </w:tcPr>
          <w:p w14:paraId="218BB1A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5103" w:type="dxa"/>
            <w:vAlign w:val="center"/>
          </w:tcPr>
          <w:p w14:paraId="072A4A8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polski</w:t>
            </w:r>
          </w:p>
        </w:tc>
      </w:tr>
      <w:tr w:rsidR="0054021F" w:rsidRPr="009F0624" w14:paraId="0E0F8325" w14:textId="77777777" w:rsidTr="00C74EEA">
        <w:tc>
          <w:tcPr>
            <w:tcW w:w="4219" w:type="dxa"/>
            <w:vAlign w:val="center"/>
          </w:tcPr>
          <w:p w14:paraId="0E2F5B2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5103" w:type="dxa"/>
            <w:vAlign w:val="center"/>
          </w:tcPr>
          <w:p w14:paraId="49C7B8F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II, III </w:t>
            </w:r>
          </w:p>
        </w:tc>
      </w:tr>
      <w:tr w:rsidR="0054021F" w:rsidRPr="00985F0E" w14:paraId="2B9F1990" w14:textId="77777777" w:rsidTr="00C74EEA">
        <w:tc>
          <w:tcPr>
            <w:tcW w:w="4219" w:type="dxa"/>
            <w:vAlign w:val="center"/>
          </w:tcPr>
          <w:p w14:paraId="0426EAC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5103" w:type="dxa"/>
            <w:vAlign w:val="center"/>
          </w:tcPr>
          <w:p w14:paraId="6408861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koordynator: dr Bożena Majewicz</w:t>
            </w:r>
          </w:p>
          <w:p w14:paraId="360CFEF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Osoba prowadząca zajęcia: mgr Joanna Lenart</w:t>
            </w:r>
          </w:p>
        </w:tc>
      </w:tr>
    </w:tbl>
    <w:p w14:paraId="11A46123"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3118"/>
        <w:gridCol w:w="2127"/>
        <w:gridCol w:w="2551"/>
      </w:tblGrid>
      <w:tr w:rsidR="0054021F" w:rsidRPr="00985F0E" w14:paraId="7FE9C0ED" w14:textId="77777777" w:rsidTr="00C74EEA">
        <w:tc>
          <w:tcPr>
            <w:tcW w:w="1526" w:type="dxa"/>
            <w:vAlign w:val="center"/>
          </w:tcPr>
          <w:p w14:paraId="6A2F3B8D"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3118" w:type="dxa"/>
            <w:vAlign w:val="center"/>
          </w:tcPr>
          <w:p w14:paraId="310C872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Liczba godzin </w:t>
            </w:r>
          </w:p>
          <w:p w14:paraId="48A9074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127" w:type="dxa"/>
            <w:vAlign w:val="center"/>
          </w:tcPr>
          <w:p w14:paraId="178A2104"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551" w:type="dxa"/>
            <w:vAlign w:val="center"/>
          </w:tcPr>
          <w:p w14:paraId="29215C9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31D9BCFC" w14:textId="77777777" w:rsidTr="00C74EEA">
        <w:tc>
          <w:tcPr>
            <w:tcW w:w="1526" w:type="dxa"/>
          </w:tcPr>
          <w:p w14:paraId="459B4D84"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3118" w:type="dxa"/>
            <w:vAlign w:val="center"/>
          </w:tcPr>
          <w:p w14:paraId="71F99FE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p w14:paraId="1077A6A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15/9</w:t>
            </w:r>
          </w:p>
        </w:tc>
        <w:tc>
          <w:tcPr>
            <w:tcW w:w="2127" w:type="dxa"/>
            <w:vAlign w:val="center"/>
          </w:tcPr>
          <w:p w14:paraId="594015F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p w14:paraId="0A97E71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III/5</w:t>
            </w:r>
          </w:p>
        </w:tc>
        <w:tc>
          <w:tcPr>
            <w:tcW w:w="2551" w:type="dxa"/>
            <w:vAlign w:val="center"/>
          </w:tcPr>
          <w:p w14:paraId="0089644E" w14:textId="77777777" w:rsidR="0054021F" w:rsidRPr="009F0624" w:rsidRDefault="0054021F" w:rsidP="00C74EEA">
            <w:pPr>
              <w:widowControl w:val="0"/>
              <w:pBdr>
                <w:top w:val="nil"/>
                <w:left w:val="nil"/>
                <w:bottom w:val="nil"/>
                <w:right w:val="nil"/>
                <w:between w:val="nil"/>
              </w:pBdr>
              <w:jc w:val="center"/>
              <w:rPr>
                <w:rFonts w:ascii="Cambria" w:eastAsia="Cambria" w:hAnsi="Cambria" w:cs="Cambria"/>
                <w:b/>
                <w:lang w:val="pl-PL"/>
              </w:rPr>
            </w:pPr>
            <w:r w:rsidRPr="009F0624">
              <w:rPr>
                <w:rFonts w:ascii="Cambria" w:eastAsia="Cambria" w:hAnsi="Cambria" w:cs="Cambria"/>
                <w:b/>
                <w:lang w:val="pl-PL"/>
              </w:rPr>
              <w:t>3</w:t>
            </w:r>
          </w:p>
        </w:tc>
      </w:tr>
    </w:tbl>
    <w:p w14:paraId="0933CF51"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369A9A30" w14:textId="77777777" w:rsidTr="00C74EEA">
        <w:trPr>
          <w:trHeight w:val="301"/>
        </w:trPr>
        <w:tc>
          <w:tcPr>
            <w:tcW w:w="9322" w:type="dxa"/>
            <w:tcMar>
              <w:top w:w="0" w:type="dxa"/>
              <w:bottom w:w="0" w:type="dxa"/>
            </w:tcMar>
          </w:tcPr>
          <w:p w14:paraId="23A50525"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Brak</w:t>
            </w:r>
          </w:p>
          <w:p w14:paraId="0CC32CCE" w14:textId="77777777" w:rsidR="0054021F" w:rsidRPr="009F0624" w:rsidRDefault="0054021F" w:rsidP="00C74EEA">
            <w:pPr>
              <w:spacing w:before="20" w:after="20"/>
              <w:rPr>
                <w:rFonts w:ascii="Cambria" w:eastAsia="Cambria" w:hAnsi="Cambria" w:cs="Cambria"/>
                <w:lang w:val="pl-PL"/>
              </w:rPr>
            </w:pPr>
          </w:p>
        </w:tc>
      </w:tr>
    </w:tbl>
    <w:p w14:paraId="641A003C"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54021F" w:rsidRPr="00985F0E" w14:paraId="0A4B09FE" w14:textId="77777777" w:rsidTr="00C74EEA">
        <w:tc>
          <w:tcPr>
            <w:tcW w:w="9322" w:type="dxa"/>
          </w:tcPr>
          <w:p w14:paraId="5487E965" w14:textId="77777777" w:rsidR="0054021F" w:rsidRPr="009F0624" w:rsidRDefault="0054021F" w:rsidP="00C74EEA">
            <w:pPr>
              <w:rPr>
                <w:rFonts w:ascii="Cambria" w:eastAsia="Calibri" w:hAnsi="Cambria" w:cs="Calibri"/>
                <w:lang w:val="pl-PL"/>
              </w:rPr>
            </w:pPr>
            <w:r w:rsidRPr="009F0624">
              <w:rPr>
                <w:rFonts w:ascii="Cambria" w:eastAsia="Cambria" w:hAnsi="Cambria" w:cs="Cambria"/>
                <w:lang w:val="pl-PL"/>
              </w:rPr>
              <w:t xml:space="preserve">C1 – </w:t>
            </w:r>
            <w:r w:rsidRPr="009F0624">
              <w:rPr>
                <w:rFonts w:ascii="Cambria" w:eastAsia="Calibri" w:hAnsi="Cambria" w:cs="Calibri"/>
                <w:lang w:val="pl-PL"/>
              </w:rPr>
              <w:t xml:space="preserve">Wyposażenie studenta w podstawową  wiedzę  z zakresu funkcjonowania i patologii narządu mowy. </w:t>
            </w:r>
          </w:p>
          <w:p w14:paraId="7D119B3C" w14:textId="77777777" w:rsidR="0054021F" w:rsidRPr="009F0624" w:rsidRDefault="0054021F" w:rsidP="00C74EEA">
            <w:pPr>
              <w:rPr>
                <w:rFonts w:ascii="Cambria" w:eastAsia="Cambria" w:hAnsi="Cambria" w:cs="Cambria"/>
                <w:lang w:val="pl-PL"/>
              </w:rPr>
            </w:pPr>
            <w:r w:rsidRPr="009F0624">
              <w:rPr>
                <w:rFonts w:ascii="Cambria" w:eastAsia="Cambria" w:hAnsi="Cambria" w:cs="Cambria"/>
                <w:lang w:val="pl-PL"/>
              </w:rPr>
              <w:t xml:space="preserve">C2 – </w:t>
            </w:r>
            <w:r w:rsidRPr="009F0624">
              <w:rPr>
                <w:rFonts w:ascii="Cambria" w:eastAsia="Calibri" w:hAnsi="Cambria" w:cs="Calibri"/>
                <w:lang w:val="pl-PL"/>
              </w:rPr>
              <w:t>Wykształcenie prawidłowych nawyków posługiwania się narządem mowy.</w:t>
            </w:r>
          </w:p>
          <w:p w14:paraId="277D3AF1"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lang w:val="pl-PL"/>
              </w:rPr>
              <w:t xml:space="preserve">C3 – </w:t>
            </w:r>
            <w:r w:rsidRPr="009F0624">
              <w:rPr>
                <w:rFonts w:ascii="Cambria" w:eastAsia="Calibri" w:hAnsi="Cambria" w:cs="Calibri"/>
                <w:lang w:val="pl-PL"/>
              </w:rPr>
              <w:t>Rozwijanie umiejętności skutecznego komunikowania się.</w:t>
            </w:r>
          </w:p>
        </w:tc>
      </w:tr>
    </w:tbl>
    <w:p w14:paraId="7BCB11F6" w14:textId="77777777" w:rsidR="0054021F" w:rsidRPr="009F0624" w:rsidRDefault="0054021F" w:rsidP="00C74EEA">
      <w:pPr>
        <w:spacing w:before="60" w:after="60"/>
        <w:rPr>
          <w:rFonts w:ascii="Cambria" w:eastAsia="Cambria" w:hAnsi="Cambria" w:cs="Cambria"/>
          <w:b/>
          <w:sz w:val="8"/>
          <w:szCs w:val="8"/>
          <w:lang w:val="pl-PL"/>
        </w:rPr>
      </w:pPr>
    </w:p>
    <w:p w14:paraId="387D0F84" w14:textId="0E3028AD" w:rsidR="0054021F" w:rsidRPr="009F0624" w:rsidRDefault="003A6B6B" w:rsidP="003A6B6B">
      <w:pPr>
        <w:spacing w:before="120" w:after="120"/>
        <w:rPr>
          <w:rFonts w:ascii="Cambria" w:eastAsia="Cambria" w:hAnsi="Cambria" w:cs="Cambria"/>
          <w:b/>
          <w:lang w:val="pl-PL"/>
        </w:rPr>
      </w:pPr>
      <w:r w:rsidRPr="009F0624">
        <w:rPr>
          <w:rFonts w:ascii="Cambria" w:eastAsia="Cambria" w:hAnsi="Cambria" w:cs="Cambria"/>
          <w:b/>
          <w:lang w:val="pl-PL"/>
        </w:rPr>
        <w:t xml:space="preserve">5. </w:t>
      </w:r>
      <w:r w:rsidR="0054021F" w:rsidRPr="009F0624">
        <w:rPr>
          <w:rFonts w:ascii="Cambria" w:eastAsia="Cambria" w:hAnsi="Cambria" w:cs="Cambria"/>
          <w:b/>
          <w:lang w:val="pl-PL"/>
        </w:rPr>
        <w:t xml:space="preserve">Efekty uczenia się dla zajęć wraz z odniesieniem do efektów kierunkowych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5954"/>
        <w:gridCol w:w="1984"/>
      </w:tblGrid>
      <w:tr w:rsidR="0054021F" w:rsidRPr="009F0624" w14:paraId="11AE8474" w14:textId="77777777" w:rsidTr="003A6B6B">
        <w:tc>
          <w:tcPr>
            <w:tcW w:w="1384" w:type="dxa"/>
            <w:vAlign w:val="center"/>
          </w:tcPr>
          <w:p w14:paraId="30C90C4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5954" w:type="dxa"/>
            <w:vAlign w:val="center"/>
          </w:tcPr>
          <w:p w14:paraId="2BE7D02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984" w:type="dxa"/>
            <w:vAlign w:val="center"/>
          </w:tcPr>
          <w:p w14:paraId="772997B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985F0E" w14:paraId="223F3D59" w14:textId="77777777" w:rsidTr="00C74EEA">
        <w:tc>
          <w:tcPr>
            <w:tcW w:w="9322" w:type="dxa"/>
            <w:gridSpan w:val="3"/>
            <w:vAlign w:val="center"/>
          </w:tcPr>
          <w:p w14:paraId="6F1C0D8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w:t>
            </w:r>
            <w:r w:rsidRPr="009F0624">
              <w:rPr>
                <w:rFonts w:ascii="Cambria" w:eastAsia="Calibri" w:hAnsi="Cambria" w:cs="Calibri"/>
                <w:lang w:val="pl-PL"/>
              </w:rPr>
              <w:t xml:space="preserve"> Absolwent zna i rozumie:</w:t>
            </w:r>
          </w:p>
        </w:tc>
      </w:tr>
      <w:tr w:rsidR="003A6B6B" w:rsidRPr="009F0624" w14:paraId="691B5304" w14:textId="77777777" w:rsidTr="003A6B6B">
        <w:trPr>
          <w:trHeight w:val="360"/>
        </w:trPr>
        <w:tc>
          <w:tcPr>
            <w:tcW w:w="1384" w:type="dxa"/>
            <w:vAlign w:val="center"/>
          </w:tcPr>
          <w:p w14:paraId="7F03C538" w14:textId="39810363" w:rsidR="003A6B6B" w:rsidRPr="009F0624" w:rsidRDefault="003A6B6B" w:rsidP="003A6B6B">
            <w:pPr>
              <w:spacing w:before="60" w:after="60"/>
              <w:jc w:val="center"/>
              <w:rPr>
                <w:rFonts w:ascii="Cambria" w:eastAsia="Cambria" w:hAnsi="Cambria" w:cs="Cambria"/>
                <w:b/>
                <w:lang w:val="pl-PL"/>
              </w:rPr>
            </w:pPr>
            <w:r w:rsidRPr="009F0624">
              <w:rPr>
                <w:rFonts w:ascii="Cambria" w:eastAsia="Cambria" w:hAnsi="Cambria" w:cs="Cambria"/>
                <w:lang w:val="pl-PL"/>
              </w:rPr>
              <w:t>W_01</w:t>
            </w:r>
          </w:p>
        </w:tc>
        <w:tc>
          <w:tcPr>
            <w:tcW w:w="5954" w:type="dxa"/>
          </w:tcPr>
          <w:p w14:paraId="4EB1FCD0" w14:textId="256BC682" w:rsidR="003A6B6B" w:rsidRPr="009F0624" w:rsidRDefault="003A6B6B" w:rsidP="003A6B6B">
            <w:pPr>
              <w:spacing w:before="60" w:after="60"/>
              <w:jc w:val="both"/>
              <w:rPr>
                <w:rFonts w:ascii="Cambria" w:eastAsia="Cambria" w:hAnsi="Cambria" w:cs="Cambria"/>
                <w:b/>
                <w:lang w:val="pl-PL"/>
              </w:rPr>
            </w:pPr>
            <w:r w:rsidRPr="009F0624">
              <w:rPr>
                <w:rFonts w:ascii="Cambria" w:eastAsia="Calibri" w:hAnsi="Cambria" w:cs="Calibri"/>
                <w:lang w:val="pl-PL"/>
              </w:rPr>
              <w:t xml:space="preserve">w zaawansowanym stopniu  terminologię z zakresu wybranych dyscyplin społecznych, zorientowaną na zastosowanie praktyczne w działalności zawodowej, w tym anatomii i fizjologii aparatu </w:t>
            </w:r>
            <w:r w:rsidRPr="009F0624">
              <w:rPr>
                <w:rFonts w:ascii="Cambria" w:eastAsia="Calibri" w:hAnsi="Cambria" w:cs="Calibri"/>
                <w:lang w:val="pl-PL"/>
              </w:rPr>
              <w:lastRenderedPageBreak/>
              <w:t>mowy</w:t>
            </w:r>
            <w:r w:rsidRPr="009F0624">
              <w:rPr>
                <w:rFonts w:ascii="Cambria" w:eastAsia="Calibri" w:hAnsi="Cambria"/>
                <w:lang w:val="pl-PL" w:eastAsia="pl-PL"/>
              </w:rPr>
              <w:t xml:space="preserve"> (sem.4 i 5)</w:t>
            </w:r>
          </w:p>
        </w:tc>
        <w:tc>
          <w:tcPr>
            <w:tcW w:w="1984" w:type="dxa"/>
          </w:tcPr>
          <w:p w14:paraId="1CA10A78" w14:textId="32AB1F07" w:rsidR="003A6B6B" w:rsidRPr="009F0624" w:rsidRDefault="003A6B6B" w:rsidP="003A6B6B">
            <w:pPr>
              <w:spacing w:before="60" w:after="60"/>
              <w:jc w:val="center"/>
              <w:rPr>
                <w:rFonts w:ascii="Cambria" w:eastAsia="Cambria" w:hAnsi="Cambria" w:cs="Cambria"/>
                <w:b/>
                <w:lang w:val="pl-PL"/>
              </w:rPr>
            </w:pPr>
            <w:r w:rsidRPr="009F0624">
              <w:rPr>
                <w:rFonts w:ascii="Cambria" w:eastAsia="Calibri" w:hAnsi="Cambria" w:cs="Calibri"/>
                <w:lang w:val="pl-PL"/>
              </w:rPr>
              <w:lastRenderedPageBreak/>
              <w:t>K_W03</w:t>
            </w:r>
          </w:p>
        </w:tc>
      </w:tr>
      <w:tr w:rsidR="003A6B6B" w:rsidRPr="009F0624" w14:paraId="04876880" w14:textId="77777777" w:rsidTr="003A6B6B">
        <w:trPr>
          <w:trHeight w:val="360"/>
        </w:trPr>
        <w:tc>
          <w:tcPr>
            <w:tcW w:w="1384" w:type="dxa"/>
            <w:vAlign w:val="center"/>
          </w:tcPr>
          <w:p w14:paraId="3CA38C5F" w14:textId="69D2130D" w:rsidR="003A6B6B" w:rsidRPr="009F0624" w:rsidRDefault="003A6B6B" w:rsidP="003A6B6B">
            <w:pPr>
              <w:spacing w:before="60" w:after="60"/>
              <w:jc w:val="center"/>
              <w:rPr>
                <w:rFonts w:ascii="Cambria" w:eastAsia="Cambria" w:hAnsi="Cambria" w:cs="Cambria"/>
                <w:b/>
                <w:lang w:val="pl-PL"/>
              </w:rPr>
            </w:pPr>
            <w:r w:rsidRPr="009F0624">
              <w:rPr>
                <w:rFonts w:ascii="Cambria" w:eastAsia="Cambria" w:hAnsi="Cambria" w:cs="Cambria"/>
                <w:lang w:val="pl-PL"/>
              </w:rPr>
              <w:t>W_02</w:t>
            </w:r>
          </w:p>
        </w:tc>
        <w:tc>
          <w:tcPr>
            <w:tcW w:w="5954" w:type="dxa"/>
          </w:tcPr>
          <w:p w14:paraId="694CEE74" w14:textId="3B31CCD0" w:rsidR="003A6B6B" w:rsidRPr="009F0624" w:rsidRDefault="003A6B6B" w:rsidP="003A6B6B">
            <w:pPr>
              <w:spacing w:before="60" w:after="60"/>
              <w:jc w:val="both"/>
              <w:rPr>
                <w:rFonts w:ascii="Cambria" w:eastAsia="Cambria" w:hAnsi="Cambria" w:cs="Cambria"/>
                <w:b/>
                <w:lang w:val="pl-PL"/>
              </w:rPr>
            </w:pPr>
            <w:r w:rsidRPr="009F0624">
              <w:rPr>
                <w:rFonts w:ascii="Cambria" w:eastAsia="Calibri" w:hAnsi="Cambria" w:cs="Calibri"/>
                <w:lang w:val="pl-PL"/>
              </w:rPr>
              <w:t>funkcje języka, role komunikacji językowej, a w szczególności powiązania  emisji głosu z kulturą żywego słowa (sem.4 i 5)</w:t>
            </w:r>
          </w:p>
        </w:tc>
        <w:tc>
          <w:tcPr>
            <w:tcW w:w="1984" w:type="dxa"/>
          </w:tcPr>
          <w:p w14:paraId="4D139D53" w14:textId="008B2168" w:rsidR="003A6B6B" w:rsidRPr="009F0624" w:rsidRDefault="003A6B6B" w:rsidP="003A6B6B">
            <w:pPr>
              <w:spacing w:before="60" w:after="60"/>
              <w:jc w:val="center"/>
              <w:rPr>
                <w:rFonts w:ascii="Cambria" w:eastAsia="Cambria" w:hAnsi="Cambria" w:cs="Cambria"/>
                <w:b/>
                <w:lang w:val="pl-PL"/>
              </w:rPr>
            </w:pPr>
            <w:r w:rsidRPr="009F0624">
              <w:rPr>
                <w:rFonts w:ascii="Cambria" w:eastAsia="Calibri" w:hAnsi="Cambria" w:cs="Calibri"/>
                <w:lang w:val="pl-PL"/>
              </w:rPr>
              <w:t>K_W09</w:t>
            </w:r>
          </w:p>
        </w:tc>
      </w:tr>
      <w:tr w:rsidR="003A6B6B" w:rsidRPr="009F0624" w14:paraId="4ECCF2EC" w14:textId="77777777" w:rsidTr="003A6B6B">
        <w:trPr>
          <w:trHeight w:val="360"/>
        </w:trPr>
        <w:tc>
          <w:tcPr>
            <w:tcW w:w="1384" w:type="dxa"/>
            <w:vAlign w:val="center"/>
          </w:tcPr>
          <w:p w14:paraId="01967634" w14:textId="748D3E16" w:rsidR="003A6B6B" w:rsidRPr="009F0624" w:rsidRDefault="003A6B6B" w:rsidP="003A6B6B">
            <w:pPr>
              <w:spacing w:before="60" w:after="60"/>
              <w:jc w:val="center"/>
              <w:rPr>
                <w:rFonts w:ascii="Cambria" w:eastAsia="Cambria" w:hAnsi="Cambria" w:cs="Cambria"/>
                <w:b/>
                <w:lang w:val="pl-PL"/>
              </w:rPr>
            </w:pPr>
            <w:r w:rsidRPr="009F0624">
              <w:rPr>
                <w:rFonts w:ascii="Cambria" w:eastAsia="Cambria" w:hAnsi="Cambria" w:cs="Cambria"/>
                <w:lang w:val="pl-PL"/>
              </w:rPr>
              <w:t>W_03</w:t>
            </w:r>
          </w:p>
        </w:tc>
        <w:tc>
          <w:tcPr>
            <w:tcW w:w="5954" w:type="dxa"/>
          </w:tcPr>
          <w:p w14:paraId="04414D29" w14:textId="6993D1BE" w:rsidR="003A6B6B" w:rsidRPr="009F0624" w:rsidRDefault="003A6B6B" w:rsidP="003A6B6B">
            <w:pPr>
              <w:spacing w:before="60" w:after="60"/>
              <w:jc w:val="both"/>
              <w:rPr>
                <w:rFonts w:ascii="Cambria" w:eastAsia="Cambria" w:hAnsi="Cambria" w:cs="Cambria"/>
                <w:b/>
                <w:lang w:val="pl-PL"/>
              </w:rPr>
            </w:pPr>
            <w:r w:rsidRPr="009F0624">
              <w:rPr>
                <w:rFonts w:ascii="Cambria" w:eastAsia="Calibri" w:hAnsi="Cambria" w:cs="Calibri"/>
                <w:lang w:val="pl-PL"/>
              </w:rPr>
              <w:t>znaczenie języka jako narzędzia pracy nauczyciela: problematykę pracy z uczniami z ograniczoną znajomością języka polskiego lub zaburzeniami komunikacji językowej, praktyczne aspekty wystąpień publicznych - poprawność językową, etykę języka, etykietę korespondencji tradycyjnej (sem.4 i 5)</w:t>
            </w:r>
          </w:p>
        </w:tc>
        <w:tc>
          <w:tcPr>
            <w:tcW w:w="1984" w:type="dxa"/>
          </w:tcPr>
          <w:p w14:paraId="59C0A6D4" w14:textId="66E26639" w:rsidR="003A6B6B" w:rsidRPr="009F0624" w:rsidRDefault="003A6B6B" w:rsidP="003A6B6B">
            <w:pPr>
              <w:spacing w:before="60" w:after="60"/>
              <w:jc w:val="center"/>
              <w:rPr>
                <w:rFonts w:ascii="Cambria" w:eastAsia="Cambria" w:hAnsi="Cambria" w:cs="Cambria"/>
                <w:b/>
                <w:lang w:val="pl-PL"/>
              </w:rPr>
            </w:pPr>
            <w:r w:rsidRPr="009F0624">
              <w:rPr>
                <w:rFonts w:ascii="Cambria" w:eastAsia="Calibri" w:hAnsi="Cambria" w:cs="Calibri"/>
                <w:lang w:val="pl-PL"/>
              </w:rPr>
              <w:t>C.W7</w:t>
            </w:r>
          </w:p>
        </w:tc>
      </w:tr>
      <w:tr w:rsidR="003A6B6B" w:rsidRPr="009F0624" w14:paraId="2DE54580" w14:textId="77777777" w:rsidTr="003A6B6B">
        <w:trPr>
          <w:trHeight w:val="360"/>
        </w:trPr>
        <w:tc>
          <w:tcPr>
            <w:tcW w:w="1384" w:type="dxa"/>
            <w:vAlign w:val="center"/>
          </w:tcPr>
          <w:p w14:paraId="758BD1AE" w14:textId="5DBD2176"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W_04</w:t>
            </w:r>
          </w:p>
        </w:tc>
        <w:tc>
          <w:tcPr>
            <w:tcW w:w="5954" w:type="dxa"/>
          </w:tcPr>
          <w:p w14:paraId="0FF7F5C7" w14:textId="3BB99CB6" w:rsidR="003A6B6B" w:rsidRPr="009F0624" w:rsidRDefault="003A6B6B" w:rsidP="003A6B6B">
            <w:pPr>
              <w:spacing w:before="60" w:after="60"/>
              <w:jc w:val="both"/>
              <w:rPr>
                <w:rFonts w:ascii="Cambria" w:eastAsia="Calibri" w:hAnsi="Cambria" w:cs="Calibri"/>
                <w:lang w:val="pl-PL"/>
              </w:rPr>
            </w:pPr>
            <w:r w:rsidRPr="009F0624">
              <w:rPr>
                <w:rFonts w:ascii="Cambria" w:eastAsia="Calibri" w:hAnsi="Cambria" w:cs="Calibri"/>
                <w:lang w:val="pl-PL"/>
              </w:rPr>
              <w:t>podstawy funkcjonowania i patologie aparatu mowy, zasady                                     emisji głosu, podstawy funkcjonowania narządu wzroku  i równowagi</w:t>
            </w:r>
          </w:p>
        </w:tc>
        <w:tc>
          <w:tcPr>
            <w:tcW w:w="1984" w:type="dxa"/>
          </w:tcPr>
          <w:p w14:paraId="369C869F" w14:textId="5ABDBAB9" w:rsidR="003A6B6B" w:rsidRPr="009F0624" w:rsidRDefault="003A6B6B" w:rsidP="003A6B6B">
            <w:pPr>
              <w:spacing w:before="60" w:after="60"/>
              <w:jc w:val="center"/>
              <w:rPr>
                <w:rFonts w:ascii="Cambria" w:eastAsia="Calibri" w:hAnsi="Cambria" w:cs="Calibri"/>
                <w:lang w:val="pl-PL"/>
              </w:rPr>
            </w:pPr>
            <w:r w:rsidRPr="009F0624">
              <w:rPr>
                <w:rFonts w:ascii="Cambria" w:eastAsia="Calibri" w:hAnsi="Cambria" w:cs="Calibri"/>
                <w:lang w:val="pl-PL"/>
              </w:rPr>
              <w:t>NO_WO13</w:t>
            </w:r>
          </w:p>
        </w:tc>
      </w:tr>
      <w:tr w:rsidR="003A6B6B" w:rsidRPr="009F0624" w14:paraId="4BA1D263" w14:textId="77777777" w:rsidTr="00C74EEA">
        <w:tc>
          <w:tcPr>
            <w:tcW w:w="9322" w:type="dxa"/>
            <w:gridSpan w:val="3"/>
            <w:vAlign w:val="center"/>
          </w:tcPr>
          <w:p w14:paraId="5B078C65" w14:textId="77777777" w:rsidR="003A6B6B" w:rsidRPr="009F0624" w:rsidRDefault="003A6B6B" w:rsidP="003A6B6B">
            <w:pPr>
              <w:spacing w:before="60" w:after="60"/>
              <w:jc w:val="center"/>
              <w:rPr>
                <w:rFonts w:ascii="Cambria" w:eastAsia="Cambria" w:hAnsi="Cambria" w:cs="Cambria"/>
                <w:b/>
                <w:lang w:val="pl-PL"/>
              </w:rPr>
            </w:pPr>
            <w:r w:rsidRPr="009F0624">
              <w:rPr>
                <w:rFonts w:ascii="Cambria" w:eastAsia="Cambria" w:hAnsi="Cambria" w:cs="Cambria"/>
                <w:b/>
                <w:lang w:val="pl-PL"/>
              </w:rPr>
              <w:t xml:space="preserve">UMIEJĘTNOŚCI </w:t>
            </w:r>
            <w:r w:rsidRPr="009F0624">
              <w:rPr>
                <w:rFonts w:ascii="Cambria" w:eastAsia="Cambria" w:hAnsi="Cambria" w:cs="Cambria"/>
                <w:lang w:val="pl-PL"/>
              </w:rPr>
              <w:t>Absolwent potrafi:</w:t>
            </w:r>
          </w:p>
        </w:tc>
      </w:tr>
      <w:tr w:rsidR="003A6B6B" w:rsidRPr="009F0624" w14:paraId="40E3DC95" w14:textId="77777777" w:rsidTr="003A6B6B">
        <w:tc>
          <w:tcPr>
            <w:tcW w:w="1384" w:type="dxa"/>
            <w:vAlign w:val="center"/>
          </w:tcPr>
          <w:p w14:paraId="1A10F5AF"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U_01</w:t>
            </w:r>
          </w:p>
        </w:tc>
        <w:tc>
          <w:tcPr>
            <w:tcW w:w="5954" w:type="dxa"/>
          </w:tcPr>
          <w:p w14:paraId="17AE0CA0" w14:textId="77777777" w:rsidR="003A6B6B" w:rsidRPr="009F0624" w:rsidRDefault="003A6B6B" w:rsidP="003A6B6B">
            <w:pPr>
              <w:spacing w:before="60" w:after="60"/>
              <w:rPr>
                <w:rFonts w:ascii="Cambria" w:eastAsia="Cambria" w:hAnsi="Cambria" w:cs="Cambria"/>
                <w:lang w:val="pl-PL"/>
              </w:rPr>
            </w:pPr>
            <w:r w:rsidRPr="009F0624">
              <w:rPr>
                <w:rFonts w:ascii="Cambria" w:eastAsia="Calibri" w:hAnsi="Cambria"/>
                <w:lang w:val="pl-PL" w:eastAsia="pl-PL"/>
              </w:rPr>
              <w:t>przełożyć zdobytą wiedzę teoretyczną z zakresu anatomii i fizjologii aparatu głosowego w procesie kształtowania prawidłowych odruchów w mowie na kompetencje praktyczne (sem.4 i 5)</w:t>
            </w:r>
          </w:p>
        </w:tc>
        <w:tc>
          <w:tcPr>
            <w:tcW w:w="1984" w:type="dxa"/>
          </w:tcPr>
          <w:p w14:paraId="0B2705A2" w14:textId="77777777" w:rsidR="003A6B6B" w:rsidRPr="009F0624" w:rsidRDefault="003A6B6B" w:rsidP="003A6B6B">
            <w:pPr>
              <w:spacing w:before="60" w:after="60"/>
              <w:jc w:val="center"/>
              <w:rPr>
                <w:rFonts w:ascii="Cambria" w:eastAsia="Calibri" w:hAnsi="Cambria"/>
                <w:lang w:val="pl-PL" w:eastAsia="pl-PL"/>
              </w:rPr>
            </w:pPr>
            <w:r w:rsidRPr="009F0624">
              <w:rPr>
                <w:rFonts w:ascii="Cambria" w:eastAsia="Calibri" w:hAnsi="Cambria"/>
                <w:lang w:val="pl-PL" w:eastAsia="pl-PL"/>
              </w:rPr>
              <w:t>K_U17</w:t>
            </w:r>
          </w:p>
          <w:p w14:paraId="730FD178"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C.U7</w:t>
            </w:r>
          </w:p>
        </w:tc>
      </w:tr>
      <w:tr w:rsidR="003A6B6B" w:rsidRPr="009F0624" w14:paraId="3E94D55F" w14:textId="77777777" w:rsidTr="003A6B6B">
        <w:tc>
          <w:tcPr>
            <w:tcW w:w="1384" w:type="dxa"/>
            <w:vAlign w:val="center"/>
          </w:tcPr>
          <w:p w14:paraId="009220DE"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U_02</w:t>
            </w:r>
          </w:p>
        </w:tc>
        <w:tc>
          <w:tcPr>
            <w:tcW w:w="5954" w:type="dxa"/>
          </w:tcPr>
          <w:p w14:paraId="010384DF" w14:textId="77777777" w:rsidR="003A6B6B" w:rsidRPr="009F0624" w:rsidRDefault="003A6B6B" w:rsidP="003A6B6B">
            <w:pPr>
              <w:spacing w:before="60" w:after="60"/>
              <w:rPr>
                <w:rFonts w:ascii="Cambria" w:eastAsia="Cambria" w:hAnsi="Cambria" w:cs="Cambria"/>
                <w:lang w:val="pl-PL"/>
              </w:rPr>
            </w:pPr>
            <w:r w:rsidRPr="009F0624">
              <w:rPr>
                <w:rFonts w:ascii="Cambria" w:eastAsia="Times New Roman" w:hAnsi="Cambria"/>
                <w:noProof/>
                <w:lang w:val="pl-PL" w:eastAsia="de-DE"/>
              </w:rPr>
              <w:t>posługiwać się zgodnie z zasadami aparatem emisji głosu</w:t>
            </w:r>
            <w:r w:rsidRPr="009F0624">
              <w:rPr>
                <w:rFonts w:ascii="Cambria" w:eastAsia="Calibri" w:hAnsi="Cambria" w:cs="Calibri"/>
                <w:lang w:val="pl-PL"/>
              </w:rPr>
              <w:t xml:space="preserve">, stosując techniki prawidłowej emisji głosu oraz zasady higieny głosu </w:t>
            </w:r>
            <w:r w:rsidRPr="009F0624">
              <w:rPr>
                <w:rFonts w:ascii="Cambria" w:eastAsia="Calibri" w:hAnsi="Cambria"/>
                <w:lang w:val="pl-PL" w:eastAsia="pl-PL"/>
              </w:rPr>
              <w:t>(sem.4 i 5)</w:t>
            </w:r>
          </w:p>
        </w:tc>
        <w:tc>
          <w:tcPr>
            <w:tcW w:w="1984" w:type="dxa"/>
          </w:tcPr>
          <w:p w14:paraId="7F0D1688" w14:textId="77777777" w:rsidR="003A6B6B" w:rsidRPr="009F0624" w:rsidRDefault="003A6B6B" w:rsidP="003A6B6B">
            <w:pPr>
              <w:spacing w:before="60" w:after="60"/>
              <w:jc w:val="center"/>
              <w:rPr>
                <w:rFonts w:ascii="Cambria" w:eastAsia="Calibri" w:hAnsi="Cambria"/>
                <w:lang w:val="pl-PL" w:eastAsia="pl-PL"/>
              </w:rPr>
            </w:pPr>
            <w:r w:rsidRPr="009F0624">
              <w:rPr>
                <w:rFonts w:ascii="Cambria" w:eastAsia="Cambria" w:hAnsi="Cambria" w:cs="Cambria"/>
                <w:lang w:val="pl-PL"/>
              </w:rPr>
              <w:t>C.U7</w:t>
            </w:r>
          </w:p>
          <w:p w14:paraId="34265B99" w14:textId="77777777" w:rsidR="003A6B6B" w:rsidRPr="009F0624" w:rsidRDefault="003A6B6B" w:rsidP="003A6B6B">
            <w:pPr>
              <w:spacing w:before="60" w:after="60"/>
              <w:jc w:val="center"/>
              <w:rPr>
                <w:rFonts w:ascii="Cambria" w:eastAsia="Cambria" w:hAnsi="Cambria" w:cs="Cambria"/>
                <w:lang w:val="pl-PL"/>
              </w:rPr>
            </w:pPr>
          </w:p>
        </w:tc>
      </w:tr>
      <w:tr w:rsidR="008A2CAD" w:rsidRPr="009F0624" w14:paraId="41030FC5" w14:textId="77777777" w:rsidTr="003A6B6B">
        <w:tc>
          <w:tcPr>
            <w:tcW w:w="1384" w:type="dxa"/>
            <w:vAlign w:val="center"/>
          </w:tcPr>
          <w:p w14:paraId="12FFA43C" w14:textId="645CCAB5" w:rsidR="008A2CAD" w:rsidRPr="009F0624" w:rsidRDefault="008A2CAD" w:rsidP="003A6B6B">
            <w:pPr>
              <w:spacing w:before="60" w:after="60"/>
              <w:jc w:val="center"/>
              <w:rPr>
                <w:rFonts w:ascii="Cambria" w:eastAsia="Cambria" w:hAnsi="Cambria" w:cs="Cambria"/>
                <w:lang w:val="pl-PL"/>
              </w:rPr>
            </w:pPr>
            <w:r>
              <w:rPr>
                <w:rFonts w:ascii="Cambria" w:eastAsia="Cambria" w:hAnsi="Cambria" w:cs="Cambria"/>
                <w:lang w:val="pl-PL"/>
              </w:rPr>
              <w:t>U_03</w:t>
            </w:r>
          </w:p>
        </w:tc>
        <w:tc>
          <w:tcPr>
            <w:tcW w:w="5954" w:type="dxa"/>
          </w:tcPr>
          <w:p w14:paraId="744C48CB" w14:textId="5EE7C35A" w:rsidR="008A2CAD" w:rsidRPr="009F0624" w:rsidRDefault="008A2CAD" w:rsidP="003A6B6B">
            <w:pPr>
              <w:spacing w:before="60" w:after="60"/>
              <w:rPr>
                <w:rFonts w:ascii="Cambria" w:eastAsia="Times New Roman" w:hAnsi="Cambria"/>
                <w:noProof/>
                <w:lang w:val="pl-PL" w:eastAsia="de-DE"/>
              </w:rPr>
            </w:pPr>
            <w:r>
              <w:rPr>
                <w:rFonts w:ascii="Cambria" w:eastAsia="Times New Roman" w:hAnsi="Cambria"/>
                <w:noProof/>
                <w:lang w:val="pl-PL" w:eastAsia="de-DE"/>
              </w:rPr>
              <w:t>Poprawnie posługiwać się językiem polskim</w:t>
            </w:r>
          </w:p>
        </w:tc>
        <w:tc>
          <w:tcPr>
            <w:tcW w:w="1984" w:type="dxa"/>
          </w:tcPr>
          <w:p w14:paraId="2D917A06" w14:textId="38FBCDBB" w:rsidR="008A2CAD" w:rsidRPr="009F0624" w:rsidRDefault="008A2CAD" w:rsidP="003A6B6B">
            <w:pPr>
              <w:spacing w:before="60" w:after="60"/>
              <w:jc w:val="center"/>
              <w:rPr>
                <w:rFonts w:ascii="Cambria" w:eastAsia="Cambria" w:hAnsi="Cambria" w:cs="Cambria"/>
                <w:lang w:val="pl-PL"/>
              </w:rPr>
            </w:pPr>
            <w:r>
              <w:rPr>
                <w:rFonts w:ascii="Cambria" w:eastAsia="Cambria" w:hAnsi="Cambria" w:cs="Cambria"/>
                <w:lang w:val="pl-PL"/>
              </w:rPr>
              <w:t>C.U8</w:t>
            </w:r>
          </w:p>
        </w:tc>
      </w:tr>
      <w:tr w:rsidR="003A6B6B" w:rsidRPr="009F0624" w14:paraId="60D3E993" w14:textId="77777777" w:rsidTr="003A6B6B">
        <w:tc>
          <w:tcPr>
            <w:tcW w:w="1384" w:type="dxa"/>
            <w:vAlign w:val="center"/>
          </w:tcPr>
          <w:p w14:paraId="6ECA80B7" w14:textId="2569EF20" w:rsidR="003A6B6B" w:rsidRPr="009F0624" w:rsidRDefault="008A2CAD" w:rsidP="003A6B6B">
            <w:pPr>
              <w:spacing w:before="60" w:after="60"/>
              <w:jc w:val="center"/>
              <w:rPr>
                <w:rFonts w:ascii="Cambria" w:eastAsia="Cambria" w:hAnsi="Cambria" w:cs="Cambria"/>
                <w:lang w:val="pl-PL"/>
              </w:rPr>
            </w:pPr>
            <w:r>
              <w:rPr>
                <w:rFonts w:ascii="Cambria" w:eastAsia="Cambria" w:hAnsi="Cambria" w:cs="Cambria"/>
                <w:lang w:val="pl-PL"/>
              </w:rPr>
              <w:t>U_04</w:t>
            </w:r>
          </w:p>
        </w:tc>
        <w:tc>
          <w:tcPr>
            <w:tcW w:w="5954" w:type="dxa"/>
          </w:tcPr>
          <w:p w14:paraId="69B8D933" w14:textId="77777777" w:rsidR="003A6B6B" w:rsidRPr="009F0624" w:rsidRDefault="003A6B6B" w:rsidP="003A6B6B">
            <w:pPr>
              <w:spacing w:before="60" w:after="60"/>
              <w:rPr>
                <w:rFonts w:ascii="Cambria" w:eastAsia="Cambria" w:hAnsi="Cambria" w:cs="Cambria"/>
                <w:lang w:val="pl-PL"/>
              </w:rPr>
            </w:pPr>
            <w:r w:rsidRPr="009F0624">
              <w:rPr>
                <w:rFonts w:ascii="Cambria" w:eastAsia="Calibri" w:hAnsi="Cambria"/>
                <w:lang w:val="pl-PL"/>
              </w:rPr>
              <w:t xml:space="preserve">samodzielnie planować i realizować własne uczenie się przez całe życie, radzić sobie z sytuacjami stresującymi </w:t>
            </w:r>
            <w:r w:rsidRPr="009F0624">
              <w:rPr>
                <w:rFonts w:ascii="Cambria" w:eastAsia="Calibri" w:hAnsi="Cambria"/>
                <w:lang w:val="pl-PL" w:eastAsia="pl-PL"/>
              </w:rPr>
              <w:t>(sem.4 i 5)</w:t>
            </w:r>
          </w:p>
        </w:tc>
        <w:tc>
          <w:tcPr>
            <w:tcW w:w="1984" w:type="dxa"/>
          </w:tcPr>
          <w:p w14:paraId="737168F1"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libri" w:hAnsi="Cambria"/>
                <w:lang w:val="pl-PL"/>
              </w:rPr>
              <w:t>K_U26</w:t>
            </w:r>
          </w:p>
        </w:tc>
      </w:tr>
      <w:tr w:rsidR="003A6B6B" w:rsidRPr="00985F0E" w14:paraId="74DF4692" w14:textId="77777777" w:rsidTr="00C74EEA">
        <w:tc>
          <w:tcPr>
            <w:tcW w:w="9322" w:type="dxa"/>
            <w:gridSpan w:val="3"/>
            <w:vAlign w:val="center"/>
          </w:tcPr>
          <w:p w14:paraId="3CB48857" w14:textId="77777777" w:rsidR="003A6B6B" w:rsidRPr="009F0624" w:rsidRDefault="003A6B6B" w:rsidP="003A6B6B">
            <w:pPr>
              <w:spacing w:before="60" w:after="60"/>
              <w:jc w:val="center"/>
              <w:rPr>
                <w:rFonts w:ascii="Cambria" w:eastAsia="Cambria" w:hAnsi="Cambria" w:cs="Cambria"/>
                <w:b/>
                <w:lang w:val="pl-PL"/>
              </w:rPr>
            </w:pPr>
            <w:r w:rsidRPr="009F0624">
              <w:rPr>
                <w:rFonts w:ascii="Cambria" w:eastAsia="Cambria" w:hAnsi="Cambria" w:cs="Cambria"/>
                <w:b/>
                <w:lang w:val="pl-PL"/>
              </w:rPr>
              <w:t xml:space="preserve">KOMPETENCJE SPOŁECZNE </w:t>
            </w:r>
            <w:r w:rsidRPr="009F0624">
              <w:rPr>
                <w:rFonts w:ascii="Cambria" w:eastAsia="Cambria" w:hAnsi="Cambria" w:cs="Cambria"/>
                <w:lang w:val="pl-PL"/>
              </w:rPr>
              <w:t>Absolwent jest gotów do:</w:t>
            </w:r>
          </w:p>
        </w:tc>
      </w:tr>
      <w:tr w:rsidR="003A6B6B" w:rsidRPr="009F0624" w14:paraId="78AB7FAC" w14:textId="77777777" w:rsidTr="003A6B6B">
        <w:tc>
          <w:tcPr>
            <w:tcW w:w="1384" w:type="dxa"/>
            <w:vAlign w:val="center"/>
          </w:tcPr>
          <w:p w14:paraId="34A34E7E"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K_01</w:t>
            </w:r>
          </w:p>
        </w:tc>
        <w:tc>
          <w:tcPr>
            <w:tcW w:w="5954" w:type="dxa"/>
          </w:tcPr>
          <w:p w14:paraId="7807108F" w14:textId="77777777" w:rsidR="003A6B6B" w:rsidRPr="009F0624" w:rsidRDefault="003A6B6B" w:rsidP="003A6B6B">
            <w:pPr>
              <w:spacing w:before="60" w:after="60"/>
              <w:rPr>
                <w:rFonts w:ascii="Cambria" w:eastAsia="Calibri" w:hAnsi="Cambria"/>
                <w:lang w:val="pl-PL" w:eastAsia="pl-PL"/>
              </w:rPr>
            </w:pPr>
            <w:r w:rsidRPr="009F0624">
              <w:rPr>
                <w:rFonts w:ascii="Cambria" w:eastAsia="Times New Roman" w:hAnsi="Cambria"/>
                <w:noProof/>
                <w:lang w:val="pl-PL" w:eastAsia="de-DE"/>
              </w:rPr>
              <w:t xml:space="preserve">doskonalenia aparatu emisji głosu </w:t>
            </w:r>
            <w:r w:rsidRPr="009F0624">
              <w:rPr>
                <w:rFonts w:ascii="Cambria" w:eastAsia="Calibri" w:hAnsi="Cambria"/>
                <w:lang w:val="pl-PL" w:eastAsia="pl-PL"/>
              </w:rPr>
              <w:t>(sem.4 i 5)</w:t>
            </w:r>
          </w:p>
        </w:tc>
        <w:tc>
          <w:tcPr>
            <w:tcW w:w="1984" w:type="dxa"/>
          </w:tcPr>
          <w:p w14:paraId="42134785" w14:textId="77777777" w:rsidR="003A6B6B" w:rsidRPr="009F0624" w:rsidRDefault="003A6B6B" w:rsidP="003A6B6B">
            <w:pPr>
              <w:spacing w:before="60" w:after="60"/>
              <w:jc w:val="center"/>
              <w:rPr>
                <w:rFonts w:ascii="Cambria" w:eastAsia="Calibri" w:hAnsi="Cambria"/>
                <w:lang w:val="pl-PL" w:eastAsia="pl-PL"/>
              </w:rPr>
            </w:pPr>
            <w:r w:rsidRPr="009F0624">
              <w:rPr>
                <w:rFonts w:ascii="Cambria" w:eastAsia="Calibri" w:hAnsi="Cambria"/>
                <w:lang w:val="pl-PL" w:eastAsia="pl-PL"/>
              </w:rPr>
              <w:t>C.K2</w:t>
            </w:r>
          </w:p>
        </w:tc>
      </w:tr>
      <w:tr w:rsidR="003A6B6B" w:rsidRPr="009F0624" w14:paraId="06CEA233" w14:textId="77777777" w:rsidTr="003A6B6B">
        <w:tc>
          <w:tcPr>
            <w:tcW w:w="1384" w:type="dxa"/>
            <w:vAlign w:val="center"/>
          </w:tcPr>
          <w:p w14:paraId="664DD8D3"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mbria" w:hAnsi="Cambria" w:cs="Cambria"/>
                <w:lang w:val="pl-PL"/>
              </w:rPr>
              <w:t>K_02</w:t>
            </w:r>
          </w:p>
        </w:tc>
        <w:tc>
          <w:tcPr>
            <w:tcW w:w="5954" w:type="dxa"/>
          </w:tcPr>
          <w:p w14:paraId="538413DB" w14:textId="77777777" w:rsidR="003A6B6B" w:rsidRPr="009F0624" w:rsidRDefault="003A6B6B" w:rsidP="003A6B6B">
            <w:pPr>
              <w:spacing w:before="60" w:after="60"/>
              <w:rPr>
                <w:rFonts w:ascii="Cambria" w:eastAsia="Cambria" w:hAnsi="Cambria" w:cs="Cambria"/>
                <w:lang w:val="pl-PL"/>
              </w:rPr>
            </w:pPr>
            <w:r w:rsidRPr="009F0624">
              <w:rPr>
                <w:rFonts w:ascii="Cambria" w:eastAsia="Times New Roman" w:hAnsi="Cambria"/>
                <w:lang w:val="pl-PL" w:eastAsia="de-DE"/>
              </w:rPr>
              <w:t>krytycznej oceny posiadanej wiedzy i odbieranych treści</w:t>
            </w:r>
            <w:r w:rsidRPr="009F0624">
              <w:rPr>
                <w:rFonts w:ascii="Cambria" w:eastAsia="Calibri" w:hAnsi="Cambria"/>
                <w:lang w:val="pl-PL" w:eastAsia="pl-PL"/>
              </w:rPr>
              <w:t>, ma świadomość wpływu formy i jakości wypowiedzi na tworzenie wizerunku mówcy, ma świadomość  ciągłego dokształcania się i doskonalenia zawodowego; uczenia się przez całe życie (sem.4 i 5)</w:t>
            </w:r>
          </w:p>
        </w:tc>
        <w:tc>
          <w:tcPr>
            <w:tcW w:w="1984" w:type="dxa"/>
          </w:tcPr>
          <w:p w14:paraId="0CFAA668" w14:textId="77777777" w:rsidR="003A6B6B" w:rsidRPr="009F0624" w:rsidRDefault="003A6B6B" w:rsidP="003A6B6B">
            <w:pPr>
              <w:spacing w:before="60" w:after="60"/>
              <w:jc w:val="center"/>
              <w:rPr>
                <w:rFonts w:ascii="Cambria" w:eastAsia="Cambria" w:hAnsi="Cambria" w:cs="Cambria"/>
                <w:lang w:val="pl-PL"/>
              </w:rPr>
            </w:pPr>
            <w:r w:rsidRPr="009F0624">
              <w:rPr>
                <w:rFonts w:ascii="Cambria" w:eastAsia="Calibri" w:hAnsi="Cambria"/>
                <w:lang w:val="pl-PL" w:eastAsia="pl-PL"/>
              </w:rPr>
              <w:t>K_K01</w:t>
            </w:r>
          </w:p>
        </w:tc>
      </w:tr>
    </w:tbl>
    <w:p w14:paraId="40313DC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544"/>
        <w:gridCol w:w="1559"/>
        <w:gridCol w:w="1559"/>
      </w:tblGrid>
      <w:tr w:rsidR="0054021F" w:rsidRPr="009F0624" w14:paraId="3CE09D73" w14:textId="77777777" w:rsidTr="00C74EEA">
        <w:trPr>
          <w:trHeight w:val="340"/>
        </w:trPr>
        <w:tc>
          <w:tcPr>
            <w:tcW w:w="660" w:type="dxa"/>
            <w:vMerge w:val="restart"/>
            <w:vAlign w:val="center"/>
          </w:tcPr>
          <w:p w14:paraId="3C1B6DBB"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Lp.</w:t>
            </w:r>
          </w:p>
        </w:tc>
        <w:tc>
          <w:tcPr>
            <w:tcW w:w="5544" w:type="dxa"/>
            <w:vMerge w:val="restart"/>
            <w:vAlign w:val="center"/>
          </w:tcPr>
          <w:p w14:paraId="034D7D7F"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Treści ćwiczeń</w:t>
            </w:r>
          </w:p>
        </w:tc>
        <w:tc>
          <w:tcPr>
            <w:tcW w:w="3118" w:type="dxa"/>
            <w:gridSpan w:val="2"/>
            <w:vAlign w:val="center"/>
          </w:tcPr>
          <w:p w14:paraId="4ED42D74"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Liczba godzin na studiach</w:t>
            </w:r>
          </w:p>
        </w:tc>
      </w:tr>
      <w:tr w:rsidR="0054021F" w:rsidRPr="009F0624" w14:paraId="0C4E0417" w14:textId="77777777" w:rsidTr="00C74EEA">
        <w:trPr>
          <w:trHeight w:val="196"/>
        </w:trPr>
        <w:tc>
          <w:tcPr>
            <w:tcW w:w="660" w:type="dxa"/>
            <w:vMerge/>
            <w:vAlign w:val="center"/>
          </w:tcPr>
          <w:p w14:paraId="10051B3F"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5544" w:type="dxa"/>
            <w:vMerge/>
            <w:vAlign w:val="center"/>
          </w:tcPr>
          <w:p w14:paraId="2EF30AE4" w14:textId="77777777" w:rsidR="0054021F" w:rsidRPr="009F0624" w:rsidRDefault="0054021F" w:rsidP="00C74EEA">
            <w:pPr>
              <w:widowControl w:val="0"/>
              <w:pBdr>
                <w:top w:val="nil"/>
                <w:left w:val="nil"/>
                <w:bottom w:val="nil"/>
                <w:right w:val="nil"/>
                <w:between w:val="nil"/>
              </w:pBdr>
              <w:rPr>
                <w:rFonts w:ascii="Cambria" w:eastAsia="Cambria" w:hAnsi="Cambria" w:cs="Cambria"/>
                <w:b/>
                <w:sz w:val="16"/>
                <w:szCs w:val="16"/>
                <w:lang w:val="pl-PL"/>
              </w:rPr>
            </w:pPr>
          </w:p>
        </w:tc>
        <w:tc>
          <w:tcPr>
            <w:tcW w:w="1559" w:type="dxa"/>
          </w:tcPr>
          <w:p w14:paraId="3CF59FD9"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stacjonarnych</w:t>
            </w:r>
          </w:p>
        </w:tc>
        <w:tc>
          <w:tcPr>
            <w:tcW w:w="1559" w:type="dxa"/>
          </w:tcPr>
          <w:p w14:paraId="36022B90" w14:textId="77777777" w:rsidR="0054021F" w:rsidRPr="009F0624" w:rsidRDefault="0054021F" w:rsidP="00C74EEA">
            <w:pPr>
              <w:spacing w:before="20" w:after="20"/>
              <w:jc w:val="center"/>
              <w:rPr>
                <w:rFonts w:ascii="Cambria" w:eastAsia="Cambria" w:hAnsi="Cambria" w:cs="Cambria"/>
                <w:b/>
                <w:sz w:val="16"/>
                <w:szCs w:val="16"/>
                <w:lang w:val="pl-PL"/>
              </w:rPr>
            </w:pPr>
            <w:r w:rsidRPr="009F0624">
              <w:rPr>
                <w:rFonts w:ascii="Cambria" w:eastAsia="Cambria" w:hAnsi="Cambria" w:cs="Cambria"/>
                <w:b/>
                <w:sz w:val="16"/>
                <w:szCs w:val="16"/>
                <w:lang w:val="pl-PL"/>
              </w:rPr>
              <w:t>niestacjonarnych</w:t>
            </w:r>
          </w:p>
        </w:tc>
      </w:tr>
      <w:tr w:rsidR="0054021F" w:rsidRPr="009F0624" w14:paraId="3273266F" w14:textId="77777777" w:rsidTr="00C74EEA">
        <w:trPr>
          <w:trHeight w:val="225"/>
        </w:trPr>
        <w:tc>
          <w:tcPr>
            <w:tcW w:w="660" w:type="dxa"/>
          </w:tcPr>
          <w:p w14:paraId="27FF927D"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C1</w:t>
            </w:r>
          </w:p>
        </w:tc>
        <w:tc>
          <w:tcPr>
            <w:tcW w:w="5544" w:type="dxa"/>
          </w:tcPr>
          <w:p w14:paraId="12A39EBA" w14:textId="77777777" w:rsidR="0054021F" w:rsidRPr="009F0624" w:rsidRDefault="0054021F" w:rsidP="00C74EEA">
            <w:pPr>
              <w:rPr>
                <w:rFonts w:ascii="Cambria" w:eastAsia="Calibri" w:hAnsi="Cambria" w:cs="Calibri"/>
                <w:lang w:val="pl-PL"/>
              </w:rPr>
            </w:pPr>
            <w:r w:rsidRPr="009F0624">
              <w:rPr>
                <w:rFonts w:ascii="Cambria" w:eastAsia="Calibri" w:hAnsi="Cambria" w:cs="Calibri"/>
                <w:lang w:val="pl-PL"/>
              </w:rPr>
              <w:t>Fizyczne i psychologiczne aspekty emisji głosu.</w:t>
            </w:r>
          </w:p>
        </w:tc>
        <w:tc>
          <w:tcPr>
            <w:tcW w:w="1559" w:type="dxa"/>
          </w:tcPr>
          <w:p w14:paraId="2A0D0CD4"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559" w:type="dxa"/>
          </w:tcPr>
          <w:p w14:paraId="51B1F0E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2805A317" w14:textId="77777777" w:rsidTr="00C74EEA">
        <w:trPr>
          <w:trHeight w:val="285"/>
        </w:trPr>
        <w:tc>
          <w:tcPr>
            <w:tcW w:w="660" w:type="dxa"/>
          </w:tcPr>
          <w:p w14:paraId="06962E5E"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C2</w:t>
            </w:r>
          </w:p>
        </w:tc>
        <w:tc>
          <w:tcPr>
            <w:tcW w:w="5544" w:type="dxa"/>
          </w:tcPr>
          <w:p w14:paraId="4A7D8EE9"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lang w:val="pl-PL"/>
              </w:rPr>
              <w:t>Prawidłowy oddech podstawą emisji głosu.</w:t>
            </w:r>
          </w:p>
        </w:tc>
        <w:tc>
          <w:tcPr>
            <w:tcW w:w="1559" w:type="dxa"/>
          </w:tcPr>
          <w:p w14:paraId="4DE0546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7</w:t>
            </w:r>
          </w:p>
        </w:tc>
        <w:tc>
          <w:tcPr>
            <w:tcW w:w="1559" w:type="dxa"/>
          </w:tcPr>
          <w:p w14:paraId="32134332"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2FDAFA97" w14:textId="77777777" w:rsidTr="00C74EEA">
        <w:trPr>
          <w:trHeight w:val="345"/>
        </w:trPr>
        <w:tc>
          <w:tcPr>
            <w:tcW w:w="660" w:type="dxa"/>
          </w:tcPr>
          <w:p w14:paraId="7B4E7F98"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C3</w:t>
            </w:r>
          </w:p>
        </w:tc>
        <w:tc>
          <w:tcPr>
            <w:tcW w:w="5544" w:type="dxa"/>
          </w:tcPr>
          <w:p w14:paraId="0D81ED0C"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lang w:val="pl-PL"/>
              </w:rPr>
              <w:t>Rezonans.</w:t>
            </w:r>
          </w:p>
        </w:tc>
        <w:tc>
          <w:tcPr>
            <w:tcW w:w="1559" w:type="dxa"/>
          </w:tcPr>
          <w:p w14:paraId="4C6F9E8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559" w:type="dxa"/>
          </w:tcPr>
          <w:p w14:paraId="7121919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0F8CCE5C" w14:textId="77777777" w:rsidTr="00C74EEA">
        <w:trPr>
          <w:trHeight w:val="345"/>
        </w:trPr>
        <w:tc>
          <w:tcPr>
            <w:tcW w:w="660" w:type="dxa"/>
          </w:tcPr>
          <w:p w14:paraId="7ECC3743" w14:textId="77777777" w:rsidR="0054021F" w:rsidRPr="009F0624" w:rsidRDefault="0054021F" w:rsidP="00C74EEA">
            <w:pPr>
              <w:spacing w:before="20" w:after="20"/>
              <w:rPr>
                <w:rFonts w:ascii="Cambria" w:eastAsia="Cambria" w:hAnsi="Cambria" w:cs="Cambria"/>
                <w:lang w:val="pl-PL"/>
              </w:rPr>
            </w:pPr>
          </w:p>
        </w:tc>
        <w:tc>
          <w:tcPr>
            <w:tcW w:w="5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0FF52" w14:textId="77777777" w:rsidR="0054021F" w:rsidRPr="009F0624" w:rsidRDefault="0054021F" w:rsidP="00C74EEA">
            <w:pPr>
              <w:spacing w:before="20" w:after="20"/>
              <w:rPr>
                <w:rFonts w:ascii="Cambria" w:eastAsia="Calibri" w:hAnsi="Cambria" w:cs="Calibri"/>
                <w:bCs/>
                <w:lang w:val="pl-PL"/>
              </w:rPr>
            </w:pPr>
            <w:r w:rsidRPr="009F0624">
              <w:rPr>
                <w:rFonts w:ascii="Cambria" w:eastAsia="Lucida Sans Unicode" w:hAnsi="Cambria"/>
                <w:b/>
                <w:szCs w:val="24"/>
                <w:lang w:val="pl-PL"/>
              </w:rPr>
              <w:t xml:space="preserve">                                                                                                        </w:t>
            </w:r>
            <w:r w:rsidRPr="009F0624">
              <w:rPr>
                <w:rFonts w:ascii="Cambria" w:eastAsia="Lucida Sans Unicode" w:hAnsi="Cambria"/>
                <w:bCs/>
                <w:szCs w:val="24"/>
                <w:lang w:val="pl-PL"/>
              </w:rPr>
              <w:t>Razem:</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FE1E7"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libri" w:hAnsi="Cambria" w:cs="Cambria"/>
                <w:b/>
                <w:lang w:val="pl-PL"/>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8A3129"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libri" w:hAnsi="Cambria" w:cs="Cambria"/>
                <w:b/>
                <w:lang w:val="pl-PL"/>
              </w:rPr>
              <w:t>9</w:t>
            </w:r>
          </w:p>
        </w:tc>
      </w:tr>
      <w:tr w:rsidR="0054021F" w:rsidRPr="009F0624" w14:paraId="4415C7C7" w14:textId="77777777" w:rsidTr="00C74EEA">
        <w:trPr>
          <w:trHeight w:val="345"/>
        </w:trPr>
        <w:tc>
          <w:tcPr>
            <w:tcW w:w="660" w:type="dxa"/>
          </w:tcPr>
          <w:p w14:paraId="27D55872"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C4</w:t>
            </w:r>
          </w:p>
        </w:tc>
        <w:tc>
          <w:tcPr>
            <w:tcW w:w="5544" w:type="dxa"/>
          </w:tcPr>
          <w:p w14:paraId="3EAEC9A8"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lang w:val="pl-PL"/>
              </w:rPr>
              <w:t>Fonacja i artykulacja.</w:t>
            </w:r>
          </w:p>
        </w:tc>
        <w:tc>
          <w:tcPr>
            <w:tcW w:w="1559" w:type="dxa"/>
          </w:tcPr>
          <w:p w14:paraId="527B0D5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559" w:type="dxa"/>
          </w:tcPr>
          <w:p w14:paraId="55BCB91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4</w:t>
            </w:r>
          </w:p>
        </w:tc>
      </w:tr>
      <w:tr w:rsidR="0054021F" w:rsidRPr="009F0624" w14:paraId="1A6B7A3D" w14:textId="77777777" w:rsidTr="00C74EEA">
        <w:trPr>
          <w:trHeight w:val="345"/>
        </w:trPr>
        <w:tc>
          <w:tcPr>
            <w:tcW w:w="660" w:type="dxa"/>
          </w:tcPr>
          <w:p w14:paraId="129DF30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C5</w:t>
            </w:r>
          </w:p>
        </w:tc>
        <w:tc>
          <w:tcPr>
            <w:tcW w:w="5544" w:type="dxa"/>
          </w:tcPr>
          <w:p w14:paraId="50808C23"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lang w:val="pl-PL"/>
              </w:rPr>
              <w:t>Wybrane normy ortofoniczne. Wymowa, ekspresja i wyrazistość słowa.</w:t>
            </w:r>
          </w:p>
        </w:tc>
        <w:tc>
          <w:tcPr>
            <w:tcW w:w="1559" w:type="dxa"/>
          </w:tcPr>
          <w:p w14:paraId="6E8CF095"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7</w:t>
            </w:r>
          </w:p>
        </w:tc>
        <w:tc>
          <w:tcPr>
            <w:tcW w:w="1559" w:type="dxa"/>
          </w:tcPr>
          <w:p w14:paraId="2FF6641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r>
      <w:tr w:rsidR="0054021F" w:rsidRPr="009F0624" w14:paraId="2E1F850A" w14:textId="77777777" w:rsidTr="00C74EEA">
        <w:trPr>
          <w:trHeight w:val="345"/>
        </w:trPr>
        <w:tc>
          <w:tcPr>
            <w:tcW w:w="660" w:type="dxa"/>
          </w:tcPr>
          <w:p w14:paraId="283D378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C6</w:t>
            </w:r>
          </w:p>
        </w:tc>
        <w:tc>
          <w:tcPr>
            <w:tcW w:w="5544" w:type="dxa"/>
          </w:tcPr>
          <w:p w14:paraId="4F86EBF6"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cs="Calibri"/>
                <w:lang w:val="pl-PL"/>
              </w:rPr>
              <w:t>Choroby narządu głosowego. Higiena głosu</w:t>
            </w:r>
          </w:p>
        </w:tc>
        <w:tc>
          <w:tcPr>
            <w:tcW w:w="1559" w:type="dxa"/>
          </w:tcPr>
          <w:p w14:paraId="06171AA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w:t>
            </w:r>
          </w:p>
        </w:tc>
        <w:tc>
          <w:tcPr>
            <w:tcW w:w="1559" w:type="dxa"/>
          </w:tcPr>
          <w:p w14:paraId="3F65594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w:t>
            </w:r>
          </w:p>
        </w:tc>
      </w:tr>
      <w:tr w:rsidR="0054021F" w:rsidRPr="009F0624" w14:paraId="5DCC3537" w14:textId="77777777" w:rsidTr="00C74EEA">
        <w:trPr>
          <w:trHeight w:val="345"/>
        </w:trPr>
        <w:tc>
          <w:tcPr>
            <w:tcW w:w="660" w:type="dxa"/>
          </w:tcPr>
          <w:p w14:paraId="0A3F8E9A" w14:textId="77777777" w:rsidR="0054021F" w:rsidRPr="009F0624" w:rsidRDefault="0054021F" w:rsidP="00C74EEA">
            <w:pPr>
              <w:spacing w:before="20" w:after="20"/>
              <w:rPr>
                <w:rFonts w:ascii="Cambria" w:eastAsia="Cambria" w:hAnsi="Cambria" w:cs="Cambria"/>
                <w:lang w:val="pl-PL"/>
              </w:rPr>
            </w:pPr>
          </w:p>
        </w:tc>
        <w:tc>
          <w:tcPr>
            <w:tcW w:w="5544" w:type="dxa"/>
          </w:tcPr>
          <w:p w14:paraId="434E65BD"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lang w:val="pl-PL"/>
              </w:rPr>
              <w:t xml:space="preserve">                                                                                                       </w:t>
            </w:r>
            <w:r w:rsidRPr="009F0624">
              <w:rPr>
                <w:rFonts w:ascii="Cambria" w:eastAsia="Lucida Sans Unicode" w:hAnsi="Cambria"/>
                <w:bCs/>
                <w:szCs w:val="24"/>
                <w:lang w:val="pl-PL"/>
              </w:rPr>
              <w:t>Razem:</w:t>
            </w:r>
            <w:r w:rsidRPr="009F0624">
              <w:rPr>
                <w:rFonts w:ascii="Cambria" w:eastAsia="Calibri" w:hAnsi="Cambria" w:cs="Calibri"/>
                <w:lang w:val="pl-PL"/>
              </w:rPr>
              <w:t xml:space="preserve"> </w:t>
            </w:r>
          </w:p>
        </w:tc>
        <w:tc>
          <w:tcPr>
            <w:tcW w:w="1559" w:type="dxa"/>
          </w:tcPr>
          <w:p w14:paraId="31A1DB8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w:t>
            </w:r>
          </w:p>
        </w:tc>
        <w:tc>
          <w:tcPr>
            <w:tcW w:w="1559" w:type="dxa"/>
          </w:tcPr>
          <w:p w14:paraId="29708C8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w:t>
            </w:r>
          </w:p>
        </w:tc>
      </w:tr>
      <w:tr w:rsidR="0054021F" w:rsidRPr="009F0624" w14:paraId="6E40B2CB" w14:textId="77777777" w:rsidTr="00C74EEA">
        <w:tc>
          <w:tcPr>
            <w:tcW w:w="660" w:type="dxa"/>
          </w:tcPr>
          <w:p w14:paraId="7E2269D3" w14:textId="77777777" w:rsidR="0054021F" w:rsidRPr="009F0624" w:rsidRDefault="0054021F" w:rsidP="00C74EEA">
            <w:pPr>
              <w:spacing w:before="20" w:after="20"/>
              <w:rPr>
                <w:rFonts w:ascii="Cambria" w:eastAsia="Cambria" w:hAnsi="Cambria" w:cs="Cambria"/>
                <w:b/>
                <w:lang w:val="pl-PL"/>
              </w:rPr>
            </w:pPr>
          </w:p>
        </w:tc>
        <w:tc>
          <w:tcPr>
            <w:tcW w:w="5544" w:type="dxa"/>
          </w:tcPr>
          <w:p w14:paraId="0942C49C"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b/>
                <w:lang w:val="pl-PL"/>
              </w:rPr>
              <w:t xml:space="preserve">                                                         Razem liczba godzin ćwiczeń:</w:t>
            </w:r>
          </w:p>
        </w:tc>
        <w:tc>
          <w:tcPr>
            <w:tcW w:w="1559" w:type="dxa"/>
          </w:tcPr>
          <w:p w14:paraId="617D3903"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30</w:t>
            </w:r>
          </w:p>
        </w:tc>
        <w:tc>
          <w:tcPr>
            <w:tcW w:w="1559" w:type="dxa"/>
          </w:tcPr>
          <w:p w14:paraId="1C01059A" w14:textId="77777777" w:rsidR="0054021F" w:rsidRPr="009F0624" w:rsidRDefault="0054021F" w:rsidP="00C74EEA">
            <w:pPr>
              <w:spacing w:before="20" w:after="20"/>
              <w:jc w:val="center"/>
              <w:rPr>
                <w:rFonts w:ascii="Cambria" w:eastAsia="Cambria" w:hAnsi="Cambria" w:cs="Cambria"/>
                <w:b/>
                <w:bCs/>
                <w:lang w:val="pl-PL"/>
              </w:rPr>
            </w:pPr>
            <w:r w:rsidRPr="009F0624">
              <w:rPr>
                <w:rFonts w:ascii="Cambria" w:eastAsia="Cambria" w:hAnsi="Cambria" w:cs="Cambria"/>
                <w:b/>
                <w:bCs/>
                <w:lang w:val="pl-PL"/>
              </w:rPr>
              <w:t>18</w:t>
            </w:r>
          </w:p>
        </w:tc>
      </w:tr>
    </w:tbl>
    <w:p w14:paraId="43180B62" w14:textId="77777777" w:rsidR="0054021F" w:rsidRPr="009F0624" w:rsidRDefault="0054021F" w:rsidP="00C74EEA">
      <w:pPr>
        <w:spacing w:before="60" w:after="60"/>
        <w:rPr>
          <w:rFonts w:ascii="Cambria" w:eastAsia="Cambria" w:hAnsi="Cambria" w:cs="Cambria"/>
          <w:b/>
          <w:sz w:val="8"/>
          <w:szCs w:val="8"/>
          <w:lang w:val="pl-PL"/>
        </w:rPr>
      </w:pPr>
    </w:p>
    <w:p w14:paraId="0C798F56"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5105"/>
        <w:gridCol w:w="2551"/>
      </w:tblGrid>
      <w:tr w:rsidR="0054021F" w:rsidRPr="009F0624" w14:paraId="75DF8FE5" w14:textId="77777777" w:rsidTr="00C74EEA">
        <w:tc>
          <w:tcPr>
            <w:tcW w:w="1666" w:type="dxa"/>
          </w:tcPr>
          <w:p w14:paraId="2E7C9CD3"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lastRenderedPageBreak/>
              <w:t>Forma zajęć</w:t>
            </w:r>
          </w:p>
        </w:tc>
        <w:tc>
          <w:tcPr>
            <w:tcW w:w="5105" w:type="dxa"/>
          </w:tcPr>
          <w:p w14:paraId="7D99288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2551" w:type="dxa"/>
          </w:tcPr>
          <w:p w14:paraId="77B50075"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9F0624" w14:paraId="41521AEF" w14:textId="77777777" w:rsidTr="00C74EEA">
        <w:tc>
          <w:tcPr>
            <w:tcW w:w="1666" w:type="dxa"/>
          </w:tcPr>
          <w:p w14:paraId="1CA04D16"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5105" w:type="dxa"/>
          </w:tcPr>
          <w:p w14:paraId="4CBA1970" w14:textId="77777777" w:rsidR="0054021F" w:rsidRPr="009F0624" w:rsidRDefault="0054021F" w:rsidP="00C74EEA">
            <w:pPr>
              <w:rPr>
                <w:rFonts w:ascii="Cambria" w:eastAsia="Calibri" w:hAnsi="Cambria" w:cs="Calibri"/>
                <w:b/>
                <w:lang w:val="pl-PL"/>
              </w:rPr>
            </w:pPr>
            <w:r w:rsidRPr="009F0624">
              <w:rPr>
                <w:rFonts w:ascii="Cambria" w:eastAsia="Calibri" w:hAnsi="Cambria" w:cs="Calibri"/>
                <w:b/>
                <w:lang w:val="pl-PL"/>
              </w:rPr>
              <w:t xml:space="preserve">Metody nauczania: </w:t>
            </w:r>
          </w:p>
          <w:p w14:paraId="1A6EAC5D" w14:textId="77777777" w:rsidR="0054021F" w:rsidRPr="009F0624" w:rsidRDefault="0054021F" w:rsidP="00C74EEA">
            <w:pPr>
              <w:rPr>
                <w:rFonts w:ascii="Cambria" w:eastAsia="Calibri" w:hAnsi="Cambria" w:cs="Calibri"/>
                <w:lang w:val="pl-PL"/>
              </w:rPr>
            </w:pPr>
            <w:r w:rsidRPr="009F0624">
              <w:rPr>
                <w:rFonts w:ascii="Cambria" w:eastAsia="Calibri" w:hAnsi="Cambria" w:cs="Calibri"/>
                <w:b/>
                <w:lang w:val="pl-PL"/>
              </w:rPr>
              <w:t>M1</w:t>
            </w:r>
            <w:r w:rsidRPr="009F0624">
              <w:rPr>
                <w:rFonts w:ascii="Cambria" w:eastAsia="Calibri" w:hAnsi="Cambria" w:cs="Calibri"/>
                <w:lang w:val="pl-PL"/>
              </w:rPr>
              <w:t xml:space="preserve"> - wykład informacyjny, objaśnienie, miniwykład</w:t>
            </w:r>
          </w:p>
          <w:p w14:paraId="22D73AFD" w14:textId="77777777" w:rsidR="0054021F" w:rsidRPr="009F0624" w:rsidRDefault="0054021F" w:rsidP="00C74EEA">
            <w:pPr>
              <w:rPr>
                <w:rFonts w:ascii="Cambria" w:eastAsia="Calibri" w:hAnsi="Cambria" w:cs="Calibri"/>
                <w:lang w:val="pl-PL"/>
              </w:rPr>
            </w:pPr>
            <w:r w:rsidRPr="009F0624">
              <w:rPr>
                <w:rFonts w:ascii="Cambria" w:eastAsia="Calibri" w:hAnsi="Cambria" w:cs="Calibri"/>
                <w:b/>
                <w:lang w:val="pl-PL"/>
              </w:rPr>
              <w:t>M5</w:t>
            </w:r>
            <w:r w:rsidRPr="009F0624">
              <w:rPr>
                <w:rFonts w:ascii="Cambria" w:eastAsia="Calibri" w:hAnsi="Cambria" w:cs="Calibri"/>
                <w:lang w:val="pl-PL"/>
              </w:rPr>
              <w:t xml:space="preserve"> - ćwiczenia przedmiotowe, ćwiczenia z elementami prezentacji, wypowiedź ustna, działania praktyczne, sesje treningowe, ćwiczenie mówienia</w:t>
            </w:r>
          </w:p>
          <w:p w14:paraId="35FEAF29" w14:textId="77777777" w:rsidR="0054021F" w:rsidRPr="009F0624" w:rsidRDefault="0054021F" w:rsidP="00C74EEA">
            <w:pPr>
              <w:rPr>
                <w:rFonts w:ascii="Cambria" w:eastAsia="Calibri" w:hAnsi="Cambria" w:cs="Calibri"/>
                <w:lang w:val="pl-PL"/>
              </w:rPr>
            </w:pPr>
            <w:r w:rsidRPr="009F0624">
              <w:rPr>
                <w:rFonts w:ascii="Cambria" w:eastAsia="Calibri" w:hAnsi="Cambria" w:cs="Calibri"/>
                <w:b/>
                <w:lang w:val="pl-PL"/>
              </w:rPr>
              <w:t>M2</w:t>
            </w:r>
            <w:r w:rsidRPr="009F0624">
              <w:rPr>
                <w:rFonts w:ascii="Cambria" w:eastAsia="Calibri" w:hAnsi="Cambria" w:cs="Calibri"/>
                <w:lang w:val="pl-PL"/>
              </w:rPr>
              <w:t>– dyskusja dydaktyczna, mapa myśli, rozmowa na temat doświadczeń w czasie ćwiczeń.</w:t>
            </w:r>
          </w:p>
        </w:tc>
        <w:tc>
          <w:tcPr>
            <w:tcW w:w="2551" w:type="dxa"/>
          </w:tcPr>
          <w:p w14:paraId="06929B07" w14:textId="77777777" w:rsidR="0054021F" w:rsidRPr="009F0624" w:rsidRDefault="0054021F" w:rsidP="00C74EEA">
            <w:pPr>
              <w:jc w:val="both"/>
              <w:rPr>
                <w:rFonts w:ascii="Cambria" w:eastAsia="Cambria" w:hAnsi="Cambria" w:cs="Cambria"/>
                <w:lang w:val="pl-PL"/>
              </w:rPr>
            </w:pPr>
            <w:r w:rsidRPr="009F0624">
              <w:rPr>
                <w:rFonts w:ascii="Cambria" w:eastAsia="Calibri" w:hAnsi="Cambria" w:cs="Calibri"/>
                <w:lang w:val="pl-PL"/>
              </w:rPr>
              <w:t>dyktafon, koc, poduszka, skakanka</w:t>
            </w:r>
          </w:p>
        </w:tc>
      </w:tr>
    </w:tbl>
    <w:p w14:paraId="05E00FE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7FCFCD69"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4576"/>
        <w:gridCol w:w="3287"/>
      </w:tblGrid>
      <w:tr w:rsidR="0054021F" w:rsidRPr="00985F0E" w14:paraId="79DC6A88" w14:textId="77777777" w:rsidTr="00C74EEA">
        <w:tc>
          <w:tcPr>
            <w:tcW w:w="1459" w:type="dxa"/>
            <w:vAlign w:val="center"/>
          </w:tcPr>
          <w:p w14:paraId="62083EF0"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4576" w:type="dxa"/>
            <w:vAlign w:val="center"/>
          </w:tcPr>
          <w:p w14:paraId="71635886"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0B47F6A2"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3287" w:type="dxa"/>
            <w:vAlign w:val="center"/>
          </w:tcPr>
          <w:p w14:paraId="62CD525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985F0E" w14:paraId="02C525D2" w14:textId="77777777" w:rsidTr="00C74EEA">
        <w:tc>
          <w:tcPr>
            <w:tcW w:w="1459" w:type="dxa"/>
          </w:tcPr>
          <w:p w14:paraId="17EFD394"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4576" w:type="dxa"/>
          </w:tcPr>
          <w:p w14:paraId="66948518"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b/>
                <w:lang w:val="pl-PL"/>
              </w:rPr>
              <w:t>F5</w:t>
            </w:r>
            <w:r w:rsidRPr="009F0624">
              <w:rPr>
                <w:rFonts w:ascii="Cambria" w:eastAsia="Calibri" w:hAnsi="Cambria"/>
                <w:lang w:val="pl-PL"/>
              </w:rPr>
              <w:t xml:space="preserve"> – ćwiczenia praktyczne (realizacja ćwiczeń wykonywanych przez studenta na zajęciach, zgodnie z instrukcją prowadzącego oraz ćwiczeń przygotowywanych samodzielnie, relacja z ćwiczeń wykonywanych samodzielnie w domu). </w:t>
            </w:r>
          </w:p>
          <w:p w14:paraId="6AC2C9A0" w14:textId="77777777" w:rsidR="0054021F" w:rsidRPr="009F0624" w:rsidRDefault="0054021F" w:rsidP="00C74EEA">
            <w:pPr>
              <w:spacing w:before="20" w:after="20"/>
              <w:rPr>
                <w:rFonts w:ascii="Cambria" w:eastAsia="Cambria" w:hAnsi="Cambria"/>
                <w:lang w:val="pl-PL"/>
              </w:rPr>
            </w:pPr>
            <w:r w:rsidRPr="009F0624">
              <w:rPr>
                <w:rFonts w:ascii="Cambria" w:eastAsia="Calibri" w:hAnsi="Cambria"/>
                <w:b/>
                <w:bCs/>
                <w:lang w:val="pl-PL"/>
              </w:rPr>
              <w:t>F2</w:t>
            </w:r>
            <w:r w:rsidRPr="009F0624">
              <w:rPr>
                <w:rFonts w:ascii="Cambria" w:eastAsia="Calibri" w:hAnsi="Cambria"/>
                <w:lang w:val="pl-PL"/>
              </w:rPr>
              <w:t xml:space="preserve"> – obserwacja/aktywność (ocena zadań wykonywanych w trakcie ćwiczeń i w domu),</w:t>
            </w:r>
          </w:p>
        </w:tc>
        <w:tc>
          <w:tcPr>
            <w:tcW w:w="3287" w:type="dxa"/>
          </w:tcPr>
          <w:p w14:paraId="4DBDEC25" w14:textId="77777777" w:rsidR="0054021F" w:rsidRPr="009F0624" w:rsidRDefault="0054021F" w:rsidP="00C74EEA">
            <w:pPr>
              <w:spacing w:before="20" w:after="20"/>
              <w:rPr>
                <w:rFonts w:ascii="Cambria" w:eastAsia="Calibri" w:hAnsi="Cambria" w:cs="Calibri"/>
                <w:lang w:val="pl-PL"/>
              </w:rPr>
            </w:pPr>
            <w:r w:rsidRPr="009F0624">
              <w:rPr>
                <w:rFonts w:ascii="Cambria" w:eastAsia="Calibri" w:hAnsi="Cambria" w:cs="Calibri"/>
                <w:b/>
                <w:lang w:val="pl-PL"/>
              </w:rPr>
              <w:t>P3</w:t>
            </w:r>
            <w:r w:rsidRPr="009F0624">
              <w:rPr>
                <w:rFonts w:ascii="Cambria" w:eastAsia="Calibri" w:hAnsi="Cambria" w:cs="Calibri"/>
                <w:lang w:val="pl-PL"/>
              </w:rPr>
              <w:t xml:space="preserve"> – ocena podsumowująca z aktywnej obecności na zajęciach</w:t>
            </w:r>
          </w:p>
          <w:p w14:paraId="0A192C4C" w14:textId="77777777" w:rsidR="0054021F" w:rsidRPr="009F0624" w:rsidRDefault="0054021F" w:rsidP="00C74EEA">
            <w:pPr>
              <w:spacing w:before="20" w:after="20"/>
              <w:rPr>
                <w:rFonts w:ascii="Cambria" w:eastAsia="Cambria" w:hAnsi="Cambria" w:cs="Cambria"/>
                <w:lang w:val="pl-PL"/>
              </w:rPr>
            </w:pPr>
            <w:r w:rsidRPr="009F0624">
              <w:rPr>
                <w:rFonts w:ascii="Cambria" w:eastAsia="Times New Roman" w:hAnsi="Cambria"/>
                <w:b/>
                <w:lang w:val="pl-PL" w:eastAsia="pl-PL"/>
              </w:rPr>
              <w:t>P5</w:t>
            </w:r>
            <w:r w:rsidRPr="009F0624">
              <w:rPr>
                <w:rFonts w:ascii="Cambria" w:eastAsia="Times New Roman" w:hAnsi="Cambria"/>
                <w:lang w:val="pl-PL" w:eastAsia="pl-PL"/>
              </w:rPr>
              <w:t>– wystąpienie i rozmowa (prezentacja, recytacja i interpretacja tekstu)</w:t>
            </w:r>
          </w:p>
        </w:tc>
      </w:tr>
    </w:tbl>
    <w:p w14:paraId="6048A455"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2517"/>
        <w:gridCol w:w="1701"/>
        <w:gridCol w:w="1843"/>
        <w:gridCol w:w="1701"/>
        <w:gridCol w:w="1560"/>
      </w:tblGrid>
      <w:tr w:rsidR="0054021F" w:rsidRPr="009F0624" w14:paraId="282B8835" w14:textId="77777777" w:rsidTr="00C74EEA">
        <w:trPr>
          <w:trHeight w:val="150"/>
        </w:trPr>
        <w:tc>
          <w:tcPr>
            <w:tcW w:w="2517" w:type="dxa"/>
            <w:vMerge w:val="restart"/>
            <w:tcBorders>
              <w:left w:val="single" w:sz="4" w:space="0" w:color="000000" w:themeColor="text1"/>
              <w:right w:val="single" w:sz="4" w:space="0" w:color="000000" w:themeColor="text1"/>
            </w:tcBorders>
            <w:vAlign w:val="center"/>
          </w:tcPr>
          <w:p w14:paraId="5DD52FD0" w14:textId="77777777" w:rsidR="0054021F" w:rsidRPr="009F0624" w:rsidRDefault="0054021F" w:rsidP="00C74EEA">
            <w:pPr>
              <w:spacing w:before="20" w:after="20"/>
              <w:jc w:val="center"/>
              <w:rPr>
                <w:rFonts w:ascii="Cambria" w:eastAsia="Cambria" w:hAnsi="Cambria" w:cs="Cambria"/>
                <w:sz w:val="28"/>
                <w:szCs w:val="28"/>
                <w:lang w:val="pl-PL"/>
              </w:rPr>
            </w:pPr>
            <w:r w:rsidRPr="009F0624">
              <w:rPr>
                <w:rFonts w:ascii="Cambria" w:eastAsia="Cambria" w:hAnsi="Cambria" w:cs="Cambria"/>
                <w:b/>
                <w:lang w:val="pl-PL"/>
              </w:rPr>
              <w:t>Symbol efektu</w:t>
            </w:r>
          </w:p>
        </w:tc>
        <w:tc>
          <w:tcPr>
            <w:tcW w:w="680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834B9"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 xml:space="preserve">Ćwiczenia </w:t>
            </w:r>
          </w:p>
        </w:tc>
      </w:tr>
      <w:tr w:rsidR="0054021F" w:rsidRPr="009F0624" w14:paraId="6B974BC9" w14:textId="77777777" w:rsidTr="00C74EEA">
        <w:trPr>
          <w:trHeight w:val="325"/>
        </w:trPr>
        <w:tc>
          <w:tcPr>
            <w:tcW w:w="2517" w:type="dxa"/>
            <w:vMerge/>
            <w:vAlign w:val="center"/>
          </w:tcPr>
          <w:p w14:paraId="29151B6B" w14:textId="77777777" w:rsidR="0054021F" w:rsidRPr="009F0624" w:rsidRDefault="0054021F" w:rsidP="00C74EEA">
            <w:pPr>
              <w:widowControl w:val="0"/>
              <w:pBdr>
                <w:top w:val="nil"/>
                <w:left w:val="nil"/>
                <w:bottom w:val="nil"/>
                <w:right w:val="nil"/>
                <w:between w:val="nil"/>
              </w:pBdr>
              <w:rPr>
                <w:rFonts w:ascii="Cambria" w:eastAsia="Cambria" w:hAnsi="Cambria" w:cs="Cambria"/>
                <w:sz w:val="16"/>
                <w:szCs w:val="16"/>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99A42"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2FAD45"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F2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6FAFE"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P3</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A7D4B1" w14:textId="77777777" w:rsidR="0054021F" w:rsidRPr="009F0624" w:rsidRDefault="0054021F" w:rsidP="00C74EEA">
            <w:pPr>
              <w:spacing w:before="20" w:after="20"/>
              <w:jc w:val="center"/>
              <w:rPr>
                <w:rFonts w:ascii="Cambria" w:eastAsia="Cambria" w:hAnsi="Cambria" w:cs="Cambria"/>
                <w:sz w:val="16"/>
                <w:szCs w:val="16"/>
                <w:lang w:val="pl-PL"/>
              </w:rPr>
            </w:pPr>
            <w:r w:rsidRPr="009F0624">
              <w:rPr>
                <w:rFonts w:ascii="Cambria" w:eastAsia="Cambria" w:hAnsi="Cambria" w:cs="Cambria"/>
                <w:sz w:val="16"/>
                <w:szCs w:val="16"/>
                <w:lang w:val="pl-PL"/>
              </w:rPr>
              <w:t>P5</w:t>
            </w:r>
          </w:p>
        </w:tc>
      </w:tr>
      <w:tr w:rsidR="0054021F" w:rsidRPr="009F0624" w14:paraId="2D011D65"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4354C8"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1852C1"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2B5E46"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C8B0E"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F8794"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22A52288"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1836F"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C07B2"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037B7"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65194"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47C66"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48A7D320"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A8E34"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W_03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E2FB7"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95C9E"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2EAC5"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56B73"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3E1B3086"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5B3CE0"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U_01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B5DCD"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A680D"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C687D3"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557FF8"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3B53C627"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16005" w14:textId="77777777" w:rsidR="0054021F" w:rsidRPr="009F0624" w:rsidRDefault="0054021F"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D6366"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8B3A1D"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14054"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4DAF88"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9C7B3E" w:rsidRPr="009F0624" w14:paraId="196929D6"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E2348" w14:textId="7E1A062F" w:rsidR="009C7B3E" w:rsidRPr="009F0624" w:rsidRDefault="009C7B3E" w:rsidP="00C74EEA">
            <w:pPr>
              <w:widowControl w:val="0"/>
              <w:spacing w:before="20" w:after="20"/>
              <w:ind w:right="-108"/>
              <w:jc w:val="center"/>
              <w:rPr>
                <w:rFonts w:ascii="Cambria" w:eastAsia="Cambria" w:hAnsi="Cambria" w:cs="Cambria"/>
                <w:lang w:val="pl-PL"/>
              </w:rPr>
            </w:pPr>
            <w:r w:rsidRPr="009F0624">
              <w:rPr>
                <w:rFonts w:ascii="Cambria" w:eastAsia="Cambria" w:hAnsi="Cambria" w:cs="Cambria"/>
                <w:lang w:val="pl-PL"/>
              </w:rPr>
              <w:t>U_03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C70E0" w14:textId="77777777" w:rsidR="009C7B3E" w:rsidRPr="009F0624" w:rsidRDefault="009C7B3E" w:rsidP="00C74EEA">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314A0" w14:textId="77777777" w:rsidR="009C7B3E" w:rsidRPr="009F0624" w:rsidRDefault="009C7B3E" w:rsidP="00C74EEA">
            <w:pPr>
              <w:spacing w:before="20" w:after="20"/>
              <w:jc w:val="center"/>
              <w:rPr>
                <w:rFonts w:ascii="Cambria" w:eastAsia="Cambria" w:hAnsi="Cambria" w:cs="Cambria"/>
                <w:b/>
                <w:sz w:val="24"/>
                <w:szCs w:val="24"/>
                <w:lang w:val="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8AEA0A" w14:textId="11D87C6D" w:rsidR="009C7B3E" w:rsidRPr="009F0624" w:rsidRDefault="009C7B3E" w:rsidP="00C74EEA">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11FAD" w14:textId="392A19F2" w:rsidR="009C7B3E" w:rsidRPr="009F0624" w:rsidRDefault="009C7B3E" w:rsidP="00C74EEA">
            <w:pPr>
              <w:spacing w:before="20" w:after="20"/>
              <w:jc w:val="center"/>
              <w:rPr>
                <w:rFonts w:ascii="Cambria" w:eastAsia="Cambria" w:hAnsi="Cambria" w:cs="Cambria"/>
                <w:b/>
                <w:sz w:val="24"/>
                <w:szCs w:val="24"/>
                <w:lang w:val="pl-PL"/>
              </w:rPr>
            </w:pPr>
            <w:r>
              <w:rPr>
                <w:rFonts w:ascii="Cambria" w:eastAsia="Cambria" w:hAnsi="Cambria" w:cs="Cambria"/>
                <w:b/>
                <w:sz w:val="24"/>
                <w:szCs w:val="24"/>
                <w:lang w:val="pl-PL"/>
              </w:rPr>
              <w:t>x</w:t>
            </w:r>
          </w:p>
        </w:tc>
      </w:tr>
      <w:tr w:rsidR="0054021F" w:rsidRPr="009F0624" w14:paraId="7C8F4BB7"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E5A687" w14:textId="16B3FC08" w:rsidR="0054021F" w:rsidRPr="009F0624" w:rsidRDefault="009C7B3E" w:rsidP="00C74EEA">
            <w:pPr>
              <w:widowControl w:val="0"/>
              <w:spacing w:before="20" w:after="20"/>
              <w:ind w:right="-108"/>
              <w:jc w:val="center"/>
              <w:rPr>
                <w:rFonts w:ascii="Cambria" w:eastAsia="Cambria" w:hAnsi="Cambria" w:cs="Cambria"/>
                <w:lang w:val="pl-PL"/>
              </w:rPr>
            </w:pPr>
            <w:r>
              <w:rPr>
                <w:rFonts w:ascii="Cambria" w:eastAsia="Cambria" w:hAnsi="Cambria" w:cs="Cambria"/>
                <w:lang w:val="pl-PL"/>
              </w:rPr>
              <w:t>U_04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25325"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CA4F0"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02D48"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5EF6E"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11FA42BC"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895F5"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D8FD4" w14:textId="77777777" w:rsidR="0054021F" w:rsidRPr="009F0624" w:rsidRDefault="0054021F" w:rsidP="00C74EEA">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0377DB"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9DD1C"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44439"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r w:rsidR="0054021F" w:rsidRPr="009F0624" w14:paraId="315C4AC4" w14:textId="77777777" w:rsidTr="00C74EEA">
        <w:trPr>
          <w:trHeight w:val="300"/>
        </w:trPr>
        <w:tc>
          <w:tcPr>
            <w:tcW w:w="2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EDBDF" w14:textId="77777777" w:rsidR="0054021F" w:rsidRPr="009F0624" w:rsidRDefault="0054021F" w:rsidP="00C74EEA">
            <w:pPr>
              <w:spacing w:before="20" w:after="20"/>
              <w:ind w:right="-108"/>
              <w:jc w:val="center"/>
              <w:rPr>
                <w:rFonts w:ascii="Cambria" w:eastAsia="Cambria" w:hAnsi="Cambria" w:cs="Cambria"/>
                <w:lang w:val="pl-PL"/>
              </w:rPr>
            </w:pPr>
            <w:r w:rsidRPr="009F0624">
              <w:rPr>
                <w:rFonts w:ascii="Cambria" w:eastAsia="Cambria" w:hAnsi="Cambria" w:cs="Cambria"/>
                <w:lang w:val="pl-PL"/>
              </w:rPr>
              <w:t>K_02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5CEFB" w14:textId="77777777" w:rsidR="0054021F" w:rsidRPr="009F0624" w:rsidRDefault="0054021F" w:rsidP="00C74EEA">
            <w:pPr>
              <w:spacing w:before="20" w:after="20"/>
              <w:jc w:val="center"/>
              <w:rPr>
                <w:rFonts w:ascii="Cambria" w:eastAsia="Cambria" w:hAnsi="Cambria" w:cs="Cambria"/>
                <w:b/>
                <w:sz w:val="24"/>
                <w:szCs w:val="24"/>
                <w:lang w:val="pl-PL"/>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24C45"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4F224"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A51AE" w14:textId="77777777" w:rsidR="0054021F" w:rsidRPr="009F0624" w:rsidRDefault="0054021F" w:rsidP="00C74EEA">
            <w:pPr>
              <w:spacing w:before="20" w:after="20"/>
              <w:jc w:val="center"/>
              <w:rPr>
                <w:rFonts w:ascii="Cambria" w:eastAsia="Cambria" w:hAnsi="Cambria" w:cs="Cambria"/>
                <w:b/>
                <w:sz w:val="24"/>
                <w:szCs w:val="24"/>
                <w:lang w:val="pl-PL"/>
              </w:rPr>
            </w:pPr>
            <w:r w:rsidRPr="009F0624">
              <w:rPr>
                <w:rFonts w:ascii="Cambria" w:eastAsia="Cambria" w:hAnsi="Cambria" w:cs="Cambria"/>
                <w:b/>
                <w:sz w:val="24"/>
                <w:szCs w:val="24"/>
                <w:lang w:val="pl-PL"/>
              </w:rPr>
              <w:t>x</w:t>
            </w:r>
          </w:p>
        </w:tc>
      </w:tr>
    </w:tbl>
    <w:p w14:paraId="3CAD10C7" w14:textId="77777777" w:rsidR="0054021F" w:rsidRPr="009F0624" w:rsidRDefault="0054021F" w:rsidP="00C74EEA">
      <w:pPr>
        <w:keepNext/>
        <w:spacing w:before="120" w:after="120"/>
        <w:jc w:val="both"/>
        <w:outlineLvl w:val="0"/>
        <w:rPr>
          <w:rFonts w:ascii="Cambria" w:eastAsia="Cambria" w:hAnsi="Cambria" w:cs="Cambria"/>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2395"/>
        <w:gridCol w:w="3827"/>
      </w:tblGrid>
      <w:tr w:rsidR="0054021F" w:rsidRPr="009F0624" w14:paraId="4ACBA3EA" w14:textId="77777777" w:rsidTr="00BD6B73">
        <w:trPr>
          <w:trHeight w:val="322"/>
        </w:trPr>
        <w:tc>
          <w:tcPr>
            <w:tcW w:w="3129" w:type="dxa"/>
            <w:vAlign w:val="center"/>
          </w:tcPr>
          <w:p w14:paraId="5669786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Dostateczny</w:t>
            </w:r>
          </w:p>
          <w:p w14:paraId="273C3C7E"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dostateczny plus</w:t>
            </w:r>
          </w:p>
          <w:p w14:paraId="4CE96F09"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3/3,5</w:t>
            </w:r>
          </w:p>
        </w:tc>
        <w:tc>
          <w:tcPr>
            <w:tcW w:w="2395" w:type="dxa"/>
            <w:vAlign w:val="center"/>
          </w:tcPr>
          <w:p w14:paraId="32558E21"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w:t>
            </w:r>
          </w:p>
          <w:p w14:paraId="173A4402"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dobry plus</w:t>
            </w:r>
          </w:p>
          <w:p w14:paraId="314FC729"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4/4,5</w:t>
            </w:r>
          </w:p>
        </w:tc>
        <w:tc>
          <w:tcPr>
            <w:tcW w:w="3827" w:type="dxa"/>
            <w:vAlign w:val="center"/>
          </w:tcPr>
          <w:p w14:paraId="5C983FD7"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bardzo dobry</w:t>
            </w:r>
          </w:p>
          <w:p w14:paraId="57D6140A"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5</w:t>
            </w:r>
          </w:p>
        </w:tc>
      </w:tr>
      <w:tr w:rsidR="0054021F" w:rsidRPr="00985F0E" w14:paraId="1A93F2AF" w14:textId="77777777" w:rsidTr="00BD6B73">
        <w:trPr>
          <w:trHeight w:val="323"/>
        </w:trPr>
        <w:tc>
          <w:tcPr>
            <w:tcW w:w="3129" w:type="dxa"/>
          </w:tcPr>
          <w:p w14:paraId="015C3183"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w pewnym stopniu zdaje sobie sprawę ze zjawisk związanych z aparatem mowy, funkcjami mowy, zjawiskami fonetycznymi</w:t>
            </w:r>
          </w:p>
        </w:tc>
        <w:tc>
          <w:tcPr>
            <w:tcW w:w="2395" w:type="dxa"/>
          </w:tcPr>
          <w:p w14:paraId="48E4187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zna dobrze zna podstawowe zagadnienia z zakresu emisji głosu</w:t>
            </w:r>
          </w:p>
        </w:tc>
        <w:tc>
          <w:tcPr>
            <w:tcW w:w="3827" w:type="dxa"/>
          </w:tcPr>
          <w:p w14:paraId="718BC866"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ma świadomość i bardzo dobrze zna zasady operowania głosem, bardzo dobrze zna teorie na ten temat i potrafi wykorzystywać ja w praktyce</w:t>
            </w:r>
          </w:p>
        </w:tc>
      </w:tr>
      <w:tr w:rsidR="0054021F" w:rsidRPr="00985F0E" w14:paraId="56F66FFF" w14:textId="77777777" w:rsidTr="00BD6B73">
        <w:trPr>
          <w:trHeight w:val="93"/>
        </w:trPr>
        <w:tc>
          <w:tcPr>
            <w:tcW w:w="3129" w:type="dxa"/>
          </w:tcPr>
          <w:p w14:paraId="38D1E058"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Student w pewnym stopniu wykonuje ćwiczenia z zakresu </w:t>
            </w:r>
            <w:r w:rsidRPr="009F0624">
              <w:rPr>
                <w:rFonts w:ascii="Cambria" w:eastAsia="Calibri" w:hAnsi="Cambria"/>
                <w:lang w:val="pl-PL"/>
              </w:rPr>
              <w:lastRenderedPageBreak/>
              <w:t>emisji glosu</w:t>
            </w:r>
          </w:p>
        </w:tc>
        <w:tc>
          <w:tcPr>
            <w:tcW w:w="2395" w:type="dxa"/>
          </w:tcPr>
          <w:p w14:paraId="66984F5B"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Student dobrze wykonuje ćwiczenia</w:t>
            </w:r>
          </w:p>
        </w:tc>
        <w:tc>
          <w:tcPr>
            <w:tcW w:w="3827" w:type="dxa"/>
          </w:tcPr>
          <w:p w14:paraId="7C294985"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Student ma uporządkowaną i poszerzoną wiedzę, poprawnie wykonuje ćwiczenia z </w:t>
            </w:r>
            <w:r w:rsidRPr="009F0624">
              <w:rPr>
                <w:rFonts w:ascii="Cambria" w:eastAsia="Calibri" w:hAnsi="Cambria"/>
                <w:lang w:val="pl-PL"/>
              </w:rPr>
              <w:lastRenderedPageBreak/>
              <w:t xml:space="preserve">zakresu emisji głosu, wykazuje się dużą orientacją w literaturze przedmiotu. </w:t>
            </w:r>
          </w:p>
        </w:tc>
      </w:tr>
      <w:tr w:rsidR="0054021F" w:rsidRPr="00985F0E" w14:paraId="3B9B96F0" w14:textId="77777777" w:rsidTr="00BD6B73">
        <w:trPr>
          <w:trHeight w:val="507"/>
        </w:trPr>
        <w:tc>
          <w:tcPr>
            <w:tcW w:w="3129" w:type="dxa"/>
          </w:tcPr>
          <w:p w14:paraId="47336D11"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lastRenderedPageBreak/>
              <w:t xml:space="preserve">Student widzi swoje niedostatki i zdaje sobie sprawę z potrzeby poszerzania wiedzy. </w:t>
            </w:r>
          </w:p>
        </w:tc>
        <w:tc>
          <w:tcPr>
            <w:tcW w:w="2395" w:type="dxa"/>
          </w:tcPr>
          <w:p w14:paraId="1AEC0071"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Student zdaje sobie sprawę z potrzeby dokształcania. </w:t>
            </w:r>
          </w:p>
        </w:tc>
        <w:tc>
          <w:tcPr>
            <w:tcW w:w="3827" w:type="dxa"/>
          </w:tcPr>
          <w:p w14:paraId="6AD9ABAA"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 wykazuje się dużą samodzielnością w poszukiwaniu rozwiązań, jest świadomy potrzeby poszerzania swojej wiedzy wiedzy swoich wychowanków</w:t>
            </w:r>
          </w:p>
        </w:tc>
      </w:tr>
    </w:tbl>
    <w:p w14:paraId="5AFA4A88"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sz w:val="8"/>
          <w:szCs w:val="8"/>
          <w:lang w:val="pl-PL"/>
        </w:rPr>
      </w:pPr>
    </w:p>
    <w:tbl>
      <w:tblPr>
        <w:tblW w:w="9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1"/>
      </w:tblGrid>
      <w:tr w:rsidR="0054021F" w:rsidRPr="009F0624" w14:paraId="516CF2EE" w14:textId="77777777" w:rsidTr="00C74EEA">
        <w:trPr>
          <w:trHeight w:val="93"/>
        </w:trPr>
        <w:tc>
          <w:tcPr>
            <w:tcW w:w="9281" w:type="dxa"/>
          </w:tcPr>
          <w:p w14:paraId="4F0A18F9" w14:textId="77777777" w:rsidR="0054021F" w:rsidRPr="009F0624" w:rsidRDefault="0054021F" w:rsidP="00C74EEA">
            <w:pPr>
              <w:rPr>
                <w:rFonts w:ascii="Cambria" w:eastAsia="Aptos" w:hAnsi="Cambria"/>
                <w:b/>
                <w:lang w:val="pl-PL"/>
              </w:rPr>
            </w:pPr>
            <w:r w:rsidRPr="009F0624">
              <w:rPr>
                <w:rFonts w:ascii="Cambria" w:eastAsia="Aptos" w:hAnsi="Cambria"/>
                <w:lang w:val="pl-PL"/>
              </w:rPr>
              <w:t>Sposób obliczania oceny: </w:t>
            </w:r>
            <w:r w:rsidRPr="009F0624">
              <w:rPr>
                <w:rFonts w:ascii="Cambria" w:eastAsia="Aptos" w:hAnsi="Cambria"/>
                <w:lang w:val="pl-PL"/>
              </w:rPr>
              <w:br/>
              <w:t>90-100% 5.0 </w:t>
            </w:r>
            <w:r w:rsidRPr="009F0624">
              <w:rPr>
                <w:rFonts w:ascii="Cambria" w:eastAsia="Aptos" w:hAnsi="Cambria"/>
                <w:lang w:val="pl-PL"/>
              </w:rPr>
              <w:br/>
              <w:t>80-89% 4.5 </w:t>
            </w:r>
            <w:r w:rsidRPr="009F0624">
              <w:rPr>
                <w:rFonts w:ascii="Cambria" w:eastAsia="Aptos" w:hAnsi="Cambria"/>
                <w:lang w:val="pl-PL"/>
              </w:rPr>
              <w:br/>
              <w:t>70-79% 4.0 </w:t>
            </w:r>
            <w:r w:rsidRPr="009F0624">
              <w:rPr>
                <w:rFonts w:ascii="Cambria" w:eastAsia="Aptos" w:hAnsi="Cambria"/>
                <w:lang w:val="pl-PL"/>
              </w:rPr>
              <w:br/>
              <w:t>60-69% 3.5 </w:t>
            </w:r>
            <w:r w:rsidRPr="009F0624">
              <w:rPr>
                <w:rFonts w:ascii="Cambria" w:eastAsia="Aptos" w:hAnsi="Cambria"/>
                <w:lang w:val="pl-PL"/>
              </w:rPr>
              <w:br/>
              <w:t>50-59% 3.0 </w:t>
            </w:r>
            <w:r w:rsidRPr="009F0624">
              <w:rPr>
                <w:rFonts w:ascii="Cambria" w:eastAsia="Aptos" w:hAnsi="Cambria"/>
                <w:lang w:val="pl-PL"/>
              </w:rPr>
              <w:br/>
              <w:t>0- 49% 2.0 </w:t>
            </w:r>
          </w:p>
        </w:tc>
      </w:tr>
    </w:tbl>
    <w:p w14:paraId="5BB0729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6EEA9419" w14:textId="77777777" w:rsidTr="00C74EEA">
        <w:trPr>
          <w:trHeight w:val="540"/>
        </w:trPr>
        <w:tc>
          <w:tcPr>
            <w:tcW w:w="9322" w:type="dxa"/>
            <w:tcMar>
              <w:top w:w="0" w:type="dxa"/>
              <w:bottom w:w="0" w:type="dxa"/>
            </w:tcMar>
          </w:tcPr>
          <w:p w14:paraId="1B282A47" w14:textId="77777777" w:rsidR="0054021F" w:rsidRPr="009F0624" w:rsidRDefault="0054021F" w:rsidP="00C74EEA">
            <w:pPr>
              <w:spacing w:before="120" w:after="120"/>
              <w:rPr>
                <w:rFonts w:ascii="Cambria" w:eastAsia="Cambria" w:hAnsi="Cambria"/>
                <w:b/>
                <w:sz w:val="24"/>
                <w:szCs w:val="24"/>
                <w:lang w:val="pl-PL"/>
              </w:rPr>
            </w:pPr>
            <w:r w:rsidRPr="009F0624">
              <w:rPr>
                <w:rFonts w:ascii="Cambria" w:eastAsia="Calibri" w:hAnsi="Cambria"/>
                <w:lang w:val="pl-PL"/>
              </w:rPr>
              <w:t>Zaliczenie z oceną</w:t>
            </w:r>
          </w:p>
        </w:tc>
      </w:tr>
    </w:tbl>
    <w:p w14:paraId="384066AA"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672"/>
        <w:gridCol w:w="1843"/>
      </w:tblGrid>
      <w:tr w:rsidR="0054021F" w:rsidRPr="009F0624" w14:paraId="79929075" w14:textId="77777777" w:rsidTr="00BD6B73">
        <w:trPr>
          <w:trHeight w:val="291"/>
        </w:trPr>
        <w:tc>
          <w:tcPr>
            <w:tcW w:w="5807"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9AF4AAC"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515"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4D063D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2081EB05" w14:textId="77777777" w:rsidTr="00BD6B73">
        <w:trPr>
          <w:trHeight w:val="291"/>
        </w:trPr>
        <w:tc>
          <w:tcPr>
            <w:tcW w:w="5807" w:type="dxa"/>
            <w:vMerge/>
            <w:vAlign w:val="center"/>
          </w:tcPr>
          <w:p w14:paraId="06BCCD9F"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28FCA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70FC0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985F0E" w14:paraId="34DDA9CA" w14:textId="77777777" w:rsidTr="00C74EEA">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321DB0F"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Godziny kontaktowe studenta (w ramach zajęć):</w:t>
            </w:r>
          </w:p>
        </w:tc>
      </w:tr>
      <w:tr w:rsidR="0054021F" w:rsidRPr="009F0624" w14:paraId="1AD14C7F" w14:textId="77777777" w:rsidTr="00BD6B73">
        <w:trPr>
          <w:trHeight w:val="291"/>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76DF8"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296C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F991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18</w:t>
            </w:r>
          </w:p>
        </w:tc>
      </w:tr>
      <w:tr w:rsidR="0054021F" w:rsidRPr="00985F0E" w14:paraId="72487A6E" w14:textId="77777777" w:rsidTr="00C74EEA">
        <w:trPr>
          <w:trHeight w:val="435"/>
        </w:trPr>
        <w:tc>
          <w:tcPr>
            <w:tcW w:w="932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A7053B7"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0AEB301D" w14:textId="77777777" w:rsidTr="00BD6B73">
        <w:trPr>
          <w:trHeight w:val="412"/>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8DBDD4"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Czytanie literatury</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84F3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3218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14</w:t>
            </w:r>
          </w:p>
        </w:tc>
      </w:tr>
      <w:tr w:rsidR="0054021F" w:rsidRPr="009F0624" w14:paraId="7BEF6BB6" w14:textId="77777777" w:rsidTr="00BD6B73">
        <w:trPr>
          <w:trHeight w:val="385"/>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16EBF"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Przygotowanie do wystąpienia i rozmowy</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287A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BAEBA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w:t>
            </w:r>
          </w:p>
        </w:tc>
      </w:tr>
      <w:tr w:rsidR="0054021F" w:rsidRPr="009F0624" w14:paraId="2AB78BA2" w14:textId="77777777" w:rsidTr="00BD6B73">
        <w:trPr>
          <w:trHeight w:val="417"/>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423AC" w14:textId="77777777" w:rsidR="0054021F" w:rsidRPr="009F0624" w:rsidRDefault="0054021F" w:rsidP="00C74EEA">
            <w:pPr>
              <w:spacing w:before="20" w:after="20"/>
              <w:rPr>
                <w:rFonts w:ascii="Cambria" w:eastAsia="Cambria" w:hAnsi="Cambria" w:cs="Cambria"/>
                <w:lang w:val="pl-PL"/>
              </w:rPr>
            </w:pPr>
            <w:r w:rsidRPr="009F0624">
              <w:rPr>
                <w:rFonts w:ascii="Cambria" w:eastAsia="Calibri" w:hAnsi="Cambria"/>
                <w:lang w:val="pl-PL"/>
              </w:rPr>
              <w:t>Ćwiczenia indywidualne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94F61"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28</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72A8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38</w:t>
            </w:r>
          </w:p>
        </w:tc>
      </w:tr>
      <w:tr w:rsidR="0054021F" w:rsidRPr="009F0624" w14:paraId="7B876EFA" w14:textId="77777777" w:rsidTr="00BD6B73">
        <w:trPr>
          <w:trHeight w:val="360"/>
        </w:trPr>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492BA"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DD15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C50CC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75</w:t>
            </w:r>
          </w:p>
        </w:tc>
      </w:tr>
      <w:tr w:rsidR="0054021F" w:rsidRPr="009F0624" w14:paraId="6B3DDE03" w14:textId="77777777" w:rsidTr="00BD6B73">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95A5E"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CC9135"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B558C"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w:t>
            </w:r>
          </w:p>
        </w:tc>
      </w:tr>
    </w:tbl>
    <w:p w14:paraId="3F7AF720"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54021F" w:rsidRPr="009F0624" w14:paraId="31E8D120" w14:textId="77777777" w:rsidTr="00C74EEA">
        <w:tc>
          <w:tcPr>
            <w:tcW w:w="9322" w:type="dxa"/>
          </w:tcPr>
          <w:p w14:paraId="6B675EF7"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w:t>
            </w:r>
          </w:p>
          <w:p w14:paraId="77B3097C" w14:textId="77777777" w:rsidR="0054021F" w:rsidRPr="009F0624" w:rsidRDefault="0054021F" w:rsidP="0054021F">
            <w:pPr>
              <w:numPr>
                <w:ilvl w:val="1"/>
                <w:numId w:val="30"/>
              </w:numPr>
              <w:tabs>
                <w:tab w:val="left" w:pos="180"/>
                <w:tab w:val="left" w:pos="540"/>
              </w:tabs>
              <w:ind w:hanging="1080"/>
              <w:rPr>
                <w:rFonts w:ascii="Cambria" w:eastAsia="Calibri" w:hAnsi="Cambria" w:cs="Calibri"/>
                <w:iCs/>
                <w:lang w:val="pl-PL"/>
              </w:rPr>
            </w:pPr>
            <w:r w:rsidRPr="009F0624">
              <w:rPr>
                <w:rFonts w:ascii="Cambria" w:eastAsia="Calibri" w:hAnsi="Cambria" w:cs="Calibri"/>
                <w:iCs/>
                <w:lang w:val="pl-PL"/>
              </w:rPr>
              <w:t>Śliwińska – Kowalska Mariola,</w:t>
            </w:r>
            <w:r w:rsidRPr="009F0624">
              <w:rPr>
                <w:rFonts w:ascii="Cambria" w:eastAsia="Calibri" w:hAnsi="Cambria" w:cs="Calibri"/>
                <w:i/>
                <w:iCs/>
                <w:lang w:val="pl-PL"/>
              </w:rPr>
              <w:t xml:space="preserve"> Głos narzędziem pracy</w:t>
            </w:r>
            <w:r w:rsidRPr="009F0624">
              <w:rPr>
                <w:rFonts w:ascii="Cambria" w:eastAsia="Calibri" w:hAnsi="Cambria" w:cs="Calibri"/>
                <w:iCs/>
                <w:lang w:val="pl-PL"/>
              </w:rPr>
              <w:t>, Instytut Medycyny Pracy, Łódź 1999.</w:t>
            </w:r>
          </w:p>
          <w:p w14:paraId="2A7FDFA5" w14:textId="77777777" w:rsidR="0054021F" w:rsidRPr="009F0624" w:rsidRDefault="0054021F" w:rsidP="0054021F">
            <w:pPr>
              <w:numPr>
                <w:ilvl w:val="1"/>
                <w:numId w:val="30"/>
              </w:numPr>
              <w:tabs>
                <w:tab w:val="left" w:pos="180"/>
                <w:tab w:val="left" w:pos="540"/>
              </w:tabs>
              <w:ind w:hanging="1080"/>
              <w:rPr>
                <w:rFonts w:ascii="Cambria" w:eastAsia="Calibri" w:hAnsi="Cambria" w:cs="Calibri"/>
                <w:i/>
                <w:iCs/>
                <w:lang w:val="pl-PL"/>
              </w:rPr>
            </w:pPr>
            <w:r w:rsidRPr="009F0624">
              <w:rPr>
                <w:rFonts w:ascii="Cambria" w:eastAsia="Calibri" w:hAnsi="Cambria" w:cs="Calibri"/>
                <w:iCs/>
                <w:lang w:val="pl-PL"/>
              </w:rPr>
              <w:t>Tarasiewicz Bogumiła,</w:t>
            </w:r>
            <w:r w:rsidRPr="009F0624">
              <w:rPr>
                <w:rFonts w:ascii="Cambria" w:eastAsia="Calibri" w:hAnsi="Cambria" w:cs="Calibri"/>
                <w:i/>
                <w:iCs/>
                <w:lang w:val="pl-PL"/>
              </w:rPr>
              <w:t xml:space="preserve"> Mówię i śpiewam świadomie</w:t>
            </w:r>
            <w:r w:rsidRPr="009F0624">
              <w:rPr>
                <w:rFonts w:ascii="Cambria" w:eastAsia="Calibri" w:hAnsi="Cambria" w:cs="Calibri"/>
                <w:iCs/>
                <w:lang w:val="pl-PL"/>
              </w:rPr>
              <w:t>, Universitas, Kraków 2003.</w:t>
            </w:r>
          </w:p>
          <w:p w14:paraId="06B391B0" w14:textId="77777777" w:rsidR="0054021F" w:rsidRPr="009F0624" w:rsidRDefault="0054021F" w:rsidP="0054021F">
            <w:pPr>
              <w:numPr>
                <w:ilvl w:val="1"/>
                <w:numId w:val="30"/>
              </w:numPr>
              <w:tabs>
                <w:tab w:val="left" w:pos="180"/>
                <w:tab w:val="left" w:pos="540"/>
              </w:tabs>
              <w:ind w:hanging="1080"/>
              <w:rPr>
                <w:rFonts w:ascii="Cambria" w:eastAsia="Calibri" w:hAnsi="Cambria" w:cs="Calibri"/>
                <w:i/>
                <w:iCs/>
                <w:lang w:val="pl-PL"/>
              </w:rPr>
            </w:pPr>
            <w:r w:rsidRPr="009F0624">
              <w:rPr>
                <w:rFonts w:ascii="Cambria" w:eastAsia="Calibri" w:hAnsi="Cambria" w:cs="Calibri"/>
                <w:iCs/>
                <w:lang w:val="pl-PL"/>
              </w:rPr>
              <w:t>Walczak-Deleżyńska Mieczysława,</w:t>
            </w:r>
            <w:r w:rsidRPr="009F0624">
              <w:rPr>
                <w:rFonts w:ascii="Cambria" w:eastAsia="Calibri" w:hAnsi="Cambria" w:cs="Calibri"/>
                <w:i/>
                <w:iCs/>
                <w:lang w:val="pl-PL"/>
              </w:rPr>
              <w:t xml:space="preserve"> Aby język giętki... Wybór ćwiczeń artykulacyjnych</w:t>
            </w:r>
            <w:r w:rsidRPr="009F0624">
              <w:rPr>
                <w:rFonts w:ascii="Cambria" w:eastAsia="Calibri" w:hAnsi="Cambria" w:cs="Calibri"/>
                <w:iCs/>
                <w:lang w:val="pl-PL"/>
              </w:rPr>
              <w:t>, Wrocław 2004.</w:t>
            </w:r>
          </w:p>
        </w:tc>
      </w:tr>
      <w:tr w:rsidR="0054021F" w:rsidRPr="00985F0E" w14:paraId="237BB955" w14:textId="77777777" w:rsidTr="00C74EEA">
        <w:tc>
          <w:tcPr>
            <w:tcW w:w="9322" w:type="dxa"/>
          </w:tcPr>
          <w:p w14:paraId="4BAB7757"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t>Literatura zalecana / fakultatywna:</w:t>
            </w:r>
          </w:p>
          <w:p w14:paraId="0C0E1FB9"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Górska Maria, </w:t>
            </w:r>
            <w:r w:rsidRPr="009F0624">
              <w:rPr>
                <w:rFonts w:ascii="Cambria" w:eastAsia="Calibri" w:hAnsi="Cambria" w:cs="Calibri"/>
                <w:i/>
                <w:iCs/>
                <w:lang w:val="pl-PL"/>
              </w:rPr>
              <w:t>Zaopiekuj się swoim głosem</w:t>
            </w:r>
            <w:r w:rsidRPr="009F0624">
              <w:rPr>
                <w:rFonts w:ascii="Cambria" w:eastAsia="Calibri" w:hAnsi="Cambria" w:cs="Calibri"/>
                <w:iCs/>
                <w:lang w:val="pl-PL"/>
              </w:rPr>
              <w:t>, WOMP, Gorzów Wlkp.</w:t>
            </w:r>
          </w:p>
          <w:p w14:paraId="14E3AAE4"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Łastik Aneta, </w:t>
            </w:r>
            <w:r w:rsidRPr="009F0624">
              <w:rPr>
                <w:rFonts w:ascii="Cambria" w:eastAsia="Calibri" w:hAnsi="Cambria" w:cs="Calibri"/>
                <w:i/>
                <w:iCs/>
                <w:lang w:val="pl-PL"/>
              </w:rPr>
              <w:t>Poznaj swój głos</w:t>
            </w:r>
            <w:r w:rsidRPr="009F0624">
              <w:rPr>
                <w:rFonts w:ascii="Cambria" w:eastAsia="Calibri" w:hAnsi="Cambria" w:cs="Calibri"/>
                <w:iCs/>
                <w:lang w:val="pl-PL"/>
              </w:rPr>
              <w:t>, Studio Emka, Warszawa 2006</w:t>
            </w:r>
          </w:p>
          <w:p w14:paraId="7D1FA685"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Sobierajska Halina, </w:t>
            </w:r>
            <w:r w:rsidRPr="009F0624">
              <w:rPr>
                <w:rFonts w:ascii="Cambria" w:eastAsia="Calibri" w:hAnsi="Cambria" w:cs="Calibri"/>
                <w:i/>
                <w:iCs/>
                <w:lang w:val="pl-PL"/>
              </w:rPr>
              <w:t>Uczymy się śpiewać</w:t>
            </w:r>
            <w:r w:rsidRPr="009F0624">
              <w:rPr>
                <w:rFonts w:ascii="Cambria" w:eastAsia="Calibri" w:hAnsi="Cambria" w:cs="Calibri"/>
                <w:iCs/>
                <w:lang w:val="pl-PL"/>
              </w:rPr>
              <w:t>, PZWSz, Warszawa 1972</w:t>
            </w:r>
          </w:p>
          <w:p w14:paraId="42443746"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Toczyska Bogumiła, </w:t>
            </w:r>
            <w:r w:rsidRPr="009F0624">
              <w:rPr>
                <w:rFonts w:ascii="Cambria" w:eastAsia="Calibri" w:hAnsi="Cambria" w:cs="Calibri"/>
                <w:i/>
                <w:iCs/>
                <w:lang w:val="pl-PL"/>
              </w:rPr>
              <w:t>Jak wyglądasz słowem</w:t>
            </w:r>
            <w:r w:rsidRPr="009F0624">
              <w:rPr>
                <w:rFonts w:ascii="Cambria" w:eastAsia="Calibri" w:hAnsi="Cambria" w:cs="Calibri"/>
                <w:iCs/>
                <w:lang w:val="pl-PL"/>
              </w:rPr>
              <w:t>, Gdańsk 2004</w:t>
            </w:r>
          </w:p>
          <w:p w14:paraId="4E09551E"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Toczyska Bogumiła, </w:t>
            </w:r>
            <w:r w:rsidRPr="009F0624">
              <w:rPr>
                <w:rFonts w:ascii="Cambria" w:eastAsia="Calibri" w:hAnsi="Cambria" w:cs="Calibri"/>
                <w:i/>
                <w:iCs/>
                <w:lang w:val="pl-PL"/>
              </w:rPr>
              <w:t>Sarabanda w chaszczach</w:t>
            </w:r>
            <w:r w:rsidRPr="009F0624">
              <w:rPr>
                <w:rFonts w:ascii="Cambria" w:eastAsia="Calibri" w:hAnsi="Cambria" w:cs="Calibri"/>
                <w:iCs/>
                <w:lang w:val="pl-PL"/>
              </w:rPr>
              <w:t>, Wydawnictwo Podkowa, Gdańsk 1997</w:t>
            </w:r>
          </w:p>
          <w:p w14:paraId="57132DD3"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Toczyska Bogumiła, </w:t>
            </w:r>
            <w:r w:rsidRPr="009F0624">
              <w:rPr>
                <w:rFonts w:ascii="Cambria" w:eastAsia="Calibri" w:hAnsi="Cambria" w:cs="Calibri"/>
                <w:i/>
                <w:iCs/>
                <w:lang w:val="pl-PL"/>
              </w:rPr>
              <w:t>Łamańce z dedykacją</w:t>
            </w:r>
            <w:r w:rsidRPr="009F0624">
              <w:rPr>
                <w:rFonts w:ascii="Cambria" w:eastAsia="Calibri" w:hAnsi="Cambria" w:cs="Calibri"/>
                <w:iCs/>
                <w:lang w:val="pl-PL"/>
              </w:rPr>
              <w:t>, Wydawnictwo Podkowa, Gdańsk</w:t>
            </w:r>
          </w:p>
          <w:p w14:paraId="15D1CDE6"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Toczyska Bogumiła, </w:t>
            </w:r>
            <w:r w:rsidRPr="009F0624">
              <w:rPr>
                <w:rFonts w:ascii="Cambria" w:eastAsia="Calibri" w:hAnsi="Cambria" w:cs="Calibri"/>
                <w:i/>
                <w:iCs/>
                <w:lang w:val="pl-PL"/>
              </w:rPr>
              <w:t>Elementarne ćwiczenia dykcji</w:t>
            </w:r>
            <w:r w:rsidRPr="009F0624">
              <w:rPr>
                <w:rFonts w:ascii="Cambria" w:eastAsia="Calibri" w:hAnsi="Cambria" w:cs="Calibri"/>
                <w:iCs/>
                <w:lang w:val="pl-PL"/>
              </w:rPr>
              <w:t>, Centrum Edukacji Teatralnej, Gdańska1994</w:t>
            </w:r>
          </w:p>
          <w:p w14:paraId="2CD4A6A8" w14:textId="77777777" w:rsidR="0054021F" w:rsidRPr="009F0624" w:rsidRDefault="0054021F" w:rsidP="0054021F">
            <w:pPr>
              <w:numPr>
                <w:ilvl w:val="0"/>
                <w:numId w:val="32"/>
              </w:numPr>
              <w:tabs>
                <w:tab w:val="left" w:pos="180"/>
                <w:tab w:val="left" w:pos="540"/>
                <w:tab w:val="num" w:pos="650"/>
              </w:tabs>
              <w:ind w:left="851" w:hanging="851"/>
              <w:rPr>
                <w:rFonts w:ascii="Cambria" w:eastAsia="Calibri" w:hAnsi="Cambria" w:cs="Calibri"/>
                <w:iCs/>
                <w:lang w:val="pl-PL"/>
              </w:rPr>
            </w:pPr>
            <w:r w:rsidRPr="009F0624">
              <w:rPr>
                <w:rFonts w:ascii="Cambria" w:eastAsia="Calibri" w:hAnsi="Cambria" w:cs="Calibri"/>
                <w:iCs/>
                <w:lang w:val="pl-PL"/>
              </w:rPr>
              <w:t xml:space="preserve">Wojtyński Czesław, </w:t>
            </w:r>
            <w:r w:rsidRPr="009F0624">
              <w:rPr>
                <w:rFonts w:ascii="Cambria" w:eastAsia="Calibri" w:hAnsi="Cambria" w:cs="Calibri"/>
                <w:i/>
                <w:iCs/>
                <w:lang w:val="pl-PL"/>
              </w:rPr>
              <w:t>Emisja głosu</w:t>
            </w:r>
            <w:r w:rsidRPr="009F0624">
              <w:rPr>
                <w:rFonts w:ascii="Cambria" w:eastAsia="Calibri" w:hAnsi="Cambria" w:cs="Calibri"/>
                <w:iCs/>
                <w:lang w:val="pl-PL"/>
              </w:rPr>
              <w:t>, PZWSz, Warszawa 1970</w:t>
            </w:r>
          </w:p>
          <w:p w14:paraId="750A340C" w14:textId="77777777" w:rsidR="0054021F" w:rsidRPr="009F0624" w:rsidRDefault="0054021F" w:rsidP="0054021F">
            <w:pPr>
              <w:numPr>
                <w:ilvl w:val="0"/>
                <w:numId w:val="32"/>
              </w:numPr>
              <w:tabs>
                <w:tab w:val="left" w:pos="180"/>
                <w:tab w:val="left" w:pos="540"/>
                <w:tab w:val="num" w:pos="650"/>
              </w:tabs>
              <w:ind w:left="851" w:hanging="851"/>
              <w:rPr>
                <w:rFonts w:ascii="Cambria" w:eastAsia="Cambria" w:hAnsi="Cambria" w:cs="Cambria"/>
                <w:lang w:val="pl-PL"/>
              </w:rPr>
            </w:pPr>
            <w:r w:rsidRPr="009F0624">
              <w:rPr>
                <w:rFonts w:ascii="Cambria" w:eastAsia="Calibri" w:hAnsi="Cambria" w:cs="Calibri"/>
                <w:lang w:val="pl-PL"/>
              </w:rPr>
              <w:lastRenderedPageBreak/>
              <w:t xml:space="preserve">Zalesska-Kręcicka Maria, </w:t>
            </w:r>
            <w:r w:rsidRPr="009F0624">
              <w:rPr>
                <w:rFonts w:ascii="Cambria" w:eastAsia="Calibri" w:hAnsi="Cambria" w:cs="Calibri"/>
                <w:i/>
                <w:lang w:val="pl-PL"/>
              </w:rPr>
              <w:t>Głos i jego zaburzenia</w:t>
            </w:r>
            <w:r w:rsidRPr="009F0624">
              <w:rPr>
                <w:rFonts w:ascii="Cambria" w:eastAsia="Calibri" w:hAnsi="Cambria" w:cs="Calibri"/>
                <w:lang w:val="pl-PL"/>
              </w:rPr>
              <w:t>, Polskie Stowarzyszenie Pedagogów Śpiewu, Wrocław 2004.</w:t>
            </w:r>
          </w:p>
        </w:tc>
      </w:tr>
    </w:tbl>
    <w:p w14:paraId="5C81A6DA"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5476"/>
      </w:tblGrid>
      <w:tr w:rsidR="0054021F" w:rsidRPr="009F0624" w14:paraId="3DDBD282" w14:textId="77777777" w:rsidTr="00C74EEA">
        <w:tc>
          <w:tcPr>
            <w:tcW w:w="3846" w:type="dxa"/>
          </w:tcPr>
          <w:p w14:paraId="74EAE324"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imię i nazwisko  sporządzającego</w:t>
            </w:r>
          </w:p>
        </w:tc>
        <w:tc>
          <w:tcPr>
            <w:tcW w:w="5476" w:type="dxa"/>
          </w:tcPr>
          <w:p w14:paraId="7218D622"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mgr Joanna Lenart</w:t>
            </w:r>
          </w:p>
        </w:tc>
      </w:tr>
      <w:tr w:rsidR="0054021F" w:rsidRPr="009F0624" w14:paraId="064EDB52" w14:textId="77777777" w:rsidTr="00C74EEA">
        <w:tc>
          <w:tcPr>
            <w:tcW w:w="3846" w:type="dxa"/>
          </w:tcPr>
          <w:p w14:paraId="35279E51"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data sporządzenia / aktualizacji</w:t>
            </w:r>
          </w:p>
        </w:tc>
        <w:tc>
          <w:tcPr>
            <w:tcW w:w="5476" w:type="dxa"/>
          </w:tcPr>
          <w:p w14:paraId="4BF16224" w14:textId="590BEF5A"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1</w:t>
            </w:r>
            <w:r w:rsidR="00BD6B73" w:rsidRPr="009F0624">
              <w:rPr>
                <w:rFonts w:ascii="Cambria" w:eastAsia="Cambria" w:hAnsi="Cambria" w:cs="Cambria"/>
                <w:lang w:val="pl-PL"/>
              </w:rPr>
              <w:t>0</w:t>
            </w:r>
            <w:r w:rsidRPr="009F0624">
              <w:rPr>
                <w:rFonts w:ascii="Cambria" w:eastAsia="Cambria" w:hAnsi="Cambria" w:cs="Cambria"/>
                <w:lang w:val="pl-PL"/>
              </w:rPr>
              <w:t>.0</w:t>
            </w:r>
            <w:r w:rsidR="00BD6B73" w:rsidRPr="009F0624">
              <w:rPr>
                <w:rFonts w:ascii="Cambria" w:eastAsia="Cambria" w:hAnsi="Cambria" w:cs="Cambria"/>
                <w:lang w:val="pl-PL"/>
              </w:rPr>
              <w:t>6</w:t>
            </w:r>
            <w:r w:rsidRPr="009F0624">
              <w:rPr>
                <w:rFonts w:ascii="Cambria" w:eastAsia="Cambria" w:hAnsi="Cambria" w:cs="Cambria"/>
                <w:lang w:val="pl-PL"/>
              </w:rPr>
              <w:t>.2025</w:t>
            </w:r>
          </w:p>
        </w:tc>
      </w:tr>
      <w:tr w:rsidR="0054021F" w:rsidRPr="009F0624" w14:paraId="466A16AE" w14:textId="77777777" w:rsidTr="00C74EEA">
        <w:tc>
          <w:tcPr>
            <w:tcW w:w="3846" w:type="dxa"/>
          </w:tcPr>
          <w:p w14:paraId="1A407CE8"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dane kontaktowe (e-mail)</w:t>
            </w:r>
          </w:p>
        </w:tc>
        <w:tc>
          <w:tcPr>
            <w:tcW w:w="5476" w:type="dxa"/>
          </w:tcPr>
          <w:p w14:paraId="370498E3"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jlenart@ajp.edu.pl</w:t>
            </w:r>
          </w:p>
        </w:tc>
      </w:tr>
      <w:tr w:rsidR="0054021F" w:rsidRPr="009F0624" w14:paraId="32742C4A" w14:textId="77777777" w:rsidTr="00C74EEA">
        <w:tc>
          <w:tcPr>
            <w:tcW w:w="3846" w:type="dxa"/>
            <w:tcBorders>
              <w:bottom w:val="single" w:sz="4" w:space="0" w:color="000000"/>
            </w:tcBorders>
          </w:tcPr>
          <w:p w14:paraId="6EF4DF5C" w14:textId="77777777" w:rsidR="0054021F" w:rsidRPr="009F0624" w:rsidRDefault="0054021F" w:rsidP="00C74EEA">
            <w:pPr>
              <w:spacing w:before="60" w:after="60"/>
              <w:rPr>
                <w:rFonts w:ascii="Cambria" w:eastAsia="Cambria" w:hAnsi="Cambria" w:cs="Cambria"/>
                <w:lang w:val="pl-PL"/>
              </w:rPr>
            </w:pPr>
            <w:r w:rsidRPr="009F0624">
              <w:rPr>
                <w:rFonts w:ascii="Cambria" w:eastAsia="Cambria" w:hAnsi="Cambria" w:cs="Cambria"/>
                <w:lang w:val="pl-PL"/>
              </w:rPr>
              <w:t>podpis</w:t>
            </w:r>
          </w:p>
        </w:tc>
        <w:tc>
          <w:tcPr>
            <w:tcW w:w="5476" w:type="dxa"/>
            <w:tcBorders>
              <w:bottom w:val="single" w:sz="4" w:space="0" w:color="000000"/>
            </w:tcBorders>
          </w:tcPr>
          <w:p w14:paraId="4329B792" w14:textId="77777777" w:rsidR="0054021F" w:rsidRPr="009F0624" w:rsidRDefault="0054021F" w:rsidP="00C74EEA">
            <w:pPr>
              <w:spacing w:before="60" w:after="60"/>
              <w:rPr>
                <w:rFonts w:ascii="Cambria" w:eastAsia="Cambria" w:hAnsi="Cambria" w:cs="Cambria"/>
                <w:lang w:val="pl-PL"/>
              </w:rPr>
            </w:pPr>
          </w:p>
        </w:tc>
      </w:tr>
    </w:tbl>
    <w:p w14:paraId="2DD3DAF7" w14:textId="77777777" w:rsidR="0054021F" w:rsidRPr="009F0624" w:rsidRDefault="0054021F" w:rsidP="00C74EEA">
      <w:pPr>
        <w:spacing w:before="60" w:after="60"/>
        <w:rPr>
          <w:rFonts w:ascii="Cambria" w:eastAsia="Calibri" w:hAnsi="Cambria" w:cs="Calibri"/>
          <w:lang w:val="pl-PL"/>
        </w:rPr>
      </w:pPr>
    </w:p>
    <w:p w14:paraId="33840588" w14:textId="77777777" w:rsidR="0054021F" w:rsidRPr="009F0624" w:rsidRDefault="0054021F" w:rsidP="00C74EEA">
      <w:pPr>
        <w:rPr>
          <w:rFonts w:ascii="Cambria" w:hAnsi="Cambria"/>
          <w:lang w:val="pl-PL"/>
        </w:rPr>
      </w:pPr>
    </w:p>
    <w:p w14:paraId="6AD4F70A" w14:textId="3D7D7ACD" w:rsidR="003417C5" w:rsidRPr="009F0624" w:rsidRDefault="003417C5">
      <w:pPr>
        <w:rPr>
          <w:rFonts w:ascii="Cambria" w:hAnsi="Cambria"/>
          <w:lang w:val="pl-PL"/>
        </w:rPr>
      </w:pPr>
      <w:r w:rsidRPr="009F0624">
        <w:rPr>
          <w:rFonts w:ascii="Cambria"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4021F" w:rsidRPr="009F0624" w14:paraId="58772B70" w14:textId="77777777" w:rsidTr="00C74EEA">
        <w:trPr>
          <w:trHeight w:val="269"/>
        </w:trPr>
        <w:tc>
          <w:tcPr>
            <w:tcW w:w="1968" w:type="dxa"/>
            <w:vMerge w:val="restart"/>
          </w:tcPr>
          <w:p w14:paraId="49B3ADA8" w14:textId="77777777" w:rsidR="0054021F" w:rsidRPr="009F0624" w:rsidRDefault="0054021F" w:rsidP="00C74EEA">
            <w:pPr>
              <w:jc w:val="center"/>
              <w:rPr>
                <w:rFonts w:ascii="Cambria" w:eastAsia="Cambria" w:hAnsi="Cambria" w:cs="Cambria"/>
                <w:b/>
                <w:kern w:val="0"/>
                <w:sz w:val="24"/>
                <w:szCs w:val="24"/>
                <w:lang w:val="pl-PL"/>
              </w:rPr>
            </w:pPr>
            <w:bookmarkStart w:id="12" w:name="_Hlk207875582"/>
            <w:r w:rsidRPr="009F0624">
              <w:rPr>
                <w:rFonts w:ascii="Cambria" w:eastAsia="Calibri" w:hAnsi="Cambria" w:cs="Calibri"/>
                <w:noProof/>
                <w:kern w:val="0"/>
                <w:lang w:val="de-DE" w:eastAsia="de-DE"/>
              </w:rPr>
              <w:lastRenderedPageBreak/>
              <w:drawing>
                <wp:inline distT="0" distB="0" distL="0" distR="0" wp14:anchorId="5B5D3951" wp14:editId="226CB557">
                  <wp:extent cx="1066800" cy="1066800"/>
                  <wp:effectExtent l="0" t="0" r="0" b="0"/>
                  <wp:docPr id="42" name="Obraz 4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D19EF4F"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Wydział</w:t>
            </w:r>
          </w:p>
        </w:tc>
        <w:tc>
          <w:tcPr>
            <w:tcW w:w="4509" w:type="dxa"/>
            <w:gridSpan w:val="2"/>
            <w:tcBorders>
              <w:bottom w:val="single" w:sz="4" w:space="0" w:color="000000" w:themeColor="text1"/>
            </w:tcBorders>
            <w:vAlign w:val="center"/>
          </w:tcPr>
          <w:p w14:paraId="36FE650B"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Humanistyczny</w:t>
            </w:r>
          </w:p>
        </w:tc>
      </w:tr>
      <w:tr w:rsidR="0054021F" w:rsidRPr="00985F0E" w14:paraId="06CF94B7" w14:textId="77777777" w:rsidTr="00C74EEA">
        <w:trPr>
          <w:trHeight w:val="275"/>
        </w:trPr>
        <w:tc>
          <w:tcPr>
            <w:tcW w:w="1968" w:type="dxa"/>
            <w:vMerge/>
          </w:tcPr>
          <w:p w14:paraId="6ECA5CB9"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64541AC5"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Kierunek</w:t>
            </w:r>
          </w:p>
        </w:tc>
        <w:tc>
          <w:tcPr>
            <w:tcW w:w="4509" w:type="dxa"/>
            <w:gridSpan w:val="2"/>
            <w:tcBorders>
              <w:bottom w:val="single" w:sz="4" w:space="0" w:color="000000" w:themeColor="text1"/>
            </w:tcBorders>
            <w:vAlign w:val="center"/>
          </w:tcPr>
          <w:p w14:paraId="0993D142"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Filologia w zakresie języka angielskiego</w:t>
            </w:r>
          </w:p>
        </w:tc>
      </w:tr>
      <w:tr w:rsidR="0054021F" w:rsidRPr="009F0624" w14:paraId="74E0AC8C" w14:textId="77777777" w:rsidTr="00C74EEA">
        <w:trPr>
          <w:trHeight w:val="139"/>
        </w:trPr>
        <w:tc>
          <w:tcPr>
            <w:tcW w:w="1968" w:type="dxa"/>
            <w:vMerge/>
          </w:tcPr>
          <w:p w14:paraId="6488EBBF"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73C8F239"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Poziom studiów</w:t>
            </w:r>
          </w:p>
        </w:tc>
        <w:tc>
          <w:tcPr>
            <w:tcW w:w="4509" w:type="dxa"/>
            <w:gridSpan w:val="2"/>
            <w:tcBorders>
              <w:bottom w:val="single" w:sz="4" w:space="0" w:color="000000" w:themeColor="text1"/>
            </w:tcBorders>
            <w:vAlign w:val="center"/>
          </w:tcPr>
          <w:p w14:paraId="7F016DDD"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pierwszego stopnia</w:t>
            </w:r>
          </w:p>
        </w:tc>
      </w:tr>
      <w:tr w:rsidR="0054021F" w:rsidRPr="009F0624" w14:paraId="05954CF9" w14:textId="77777777" w:rsidTr="00C74EEA">
        <w:trPr>
          <w:trHeight w:val="139"/>
        </w:trPr>
        <w:tc>
          <w:tcPr>
            <w:tcW w:w="1968" w:type="dxa"/>
            <w:vMerge/>
          </w:tcPr>
          <w:p w14:paraId="6A485B09"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74D962ED"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Forma studiów</w:t>
            </w:r>
          </w:p>
        </w:tc>
        <w:tc>
          <w:tcPr>
            <w:tcW w:w="4509" w:type="dxa"/>
            <w:gridSpan w:val="2"/>
            <w:tcBorders>
              <w:bottom w:val="single" w:sz="4" w:space="0" w:color="000000" w:themeColor="text1"/>
            </w:tcBorders>
            <w:vAlign w:val="center"/>
          </w:tcPr>
          <w:p w14:paraId="52B50533"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stacjonarna/niestacjonarna</w:t>
            </w:r>
          </w:p>
        </w:tc>
      </w:tr>
      <w:tr w:rsidR="0054021F" w:rsidRPr="009F0624" w14:paraId="58CE00A2" w14:textId="77777777" w:rsidTr="00C74EEA">
        <w:trPr>
          <w:trHeight w:val="139"/>
        </w:trPr>
        <w:tc>
          <w:tcPr>
            <w:tcW w:w="1968" w:type="dxa"/>
            <w:vMerge/>
          </w:tcPr>
          <w:p w14:paraId="4BB69EF5"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vAlign w:val="center"/>
          </w:tcPr>
          <w:p w14:paraId="37FD072E"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Profil studiów</w:t>
            </w:r>
          </w:p>
        </w:tc>
        <w:tc>
          <w:tcPr>
            <w:tcW w:w="4509" w:type="dxa"/>
            <w:gridSpan w:val="2"/>
            <w:vAlign w:val="center"/>
          </w:tcPr>
          <w:p w14:paraId="010931F4"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praktyczny</w:t>
            </w:r>
          </w:p>
        </w:tc>
      </w:tr>
      <w:tr w:rsidR="0054021F" w:rsidRPr="009F0624" w14:paraId="3F6FE0F1" w14:textId="77777777" w:rsidTr="00C74EEA">
        <w:trPr>
          <w:trHeight w:val="139"/>
        </w:trPr>
        <w:tc>
          <w:tcPr>
            <w:tcW w:w="5070" w:type="dxa"/>
            <w:gridSpan w:val="3"/>
            <w:tcBorders>
              <w:bottom w:val="single" w:sz="4" w:space="0" w:color="000000" w:themeColor="text1"/>
            </w:tcBorders>
            <w:vAlign w:val="center"/>
          </w:tcPr>
          <w:p w14:paraId="71FB1A05"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lang w:val="pl-PL"/>
              </w:rPr>
              <w:t>Pozycja w planie studiów (lub kod przedmiotu)</w:t>
            </w:r>
          </w:p>
        </w:tc>
        <w:tc>
          <w:tcPr>
            <w:tcW w:w="4225" w:type="dxa"/>
            <w:tcBorders>
              <w:bottom w:val="single" w:sz="4" w:space="0" w:color="000000" w:themeColor="text1"/>
            </w:tcBorders>
            <w:vAlign w:val="center"/>
          </w:tcPr>
          <w:p w14:paraId="49222EF2" w14:textId="4DC42E5D"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3</w:t>
            </w:r>
            <w:r w:rsidR="003B6EFD">
              <w:rPr>
                <w:rFonts w:ascii="Cambria" w:eastAsia="Cambria" w:hAnsi="Cambria" w:cs="Cambria"/>
                <w:kern w:val="0"/>
                <w:sz w:val="24"/>
                <w:szCs w:val="24"/>
                <w:lang w:val="pl-PL"/>
              </w:rPr>
              <w:t>3</w:t>
            </w:r>
            <w:r w:rsidRPr="009F0624">
              <w:rPr>
                <w:rFonts w:ascii="Cambria" w:eastAsia="Cambria" w:hAnsi="Cambria" w:cs="Cambria"/>
                <w:kern w:val="0"/>
                <w:sz w:val="24"/>
                <w:szCs w:val="24"/>
                <w:lang w:val="pl-PL"/>
              </w:rPr>
              <w:t>-4</w:t>
            </w:r>
            <w:r w:rsidR="003B6EFD">
              <w:rPr>
                <w:rFonts w:ascii="Cambria" w:eastAsia="Cambria" w:hAnsi="Cambria" w:cs="Cambria"/>
                <w:kern w:val="0"/>
                <w:sz w:val="24"/>
                <w:szCs w:val="24"/>
                <w:lang w:val="pl-PL"/>
              </w:rPr>
              <w:t>0</w:t>
            </w:r>
            <w:r w:rsidRPr="009F0624">
              <w:rPr>
                <w:rFonts w:ascii="Cambria" w:eastAsia="Cambria" w:hAnsi="Cambria" w:cs="Cambria"/>
                <w:kern w:val="0"/>
                <w:sz w:val="24"/>
                <w:szCs w:val="24"/>
                <w:lang w:val="pl-PL"/>
              </w:rPr>
              <w:t>/3</w:t>
            </w:r>
            <w:r w:rsidR="003B6EFD">
              <w:rPr>
                <w:rFonts w:ascii="Cambria" w:eastAsia="Cambria" w:hAnsi="Cambria" w:cs="Cambria"/>
                <w:kern w:val="0"/>
                <w:sz w:val="24"/>
                <w:szCs w:val="24"/>
                <w:lang w:val="pl-PL"/>
              </w:rPr>
              <w:t>2</w:t>
            </w:r>
            <w:r w:rsidRPr="009F0624">
              <w:rPr>
                <w:rFonts w:ascii="Cambria" w:eastAsia="Cambria" w:hAnsi="Cambria" w:cs="Cambria"/>
                <w:kern w:val="0"/>
                <w:sz w:val="24"/>
                <w:szCs w:val="24"/>
                <w:lang w:val="pl-PL"/>
              </w:rPr>
              <w:t>-</w:t>
            </w:r>
            <w:r w:rsidR="003B6EFD">
              <w:rPr>
                <w:rFonts w:ascii="Cambria" w:eastAsia="Cambria" w:hAnsi="Cambria" w:cs="Cambria"/>
                <w:kern w:val="0"/>
                <w:sz w:val="24"/>
                <w:szCs w:val="24"/>
                <w:lang w:val="pl-PL"/>
              </w:rPr>
              <w:t>39</w:t>
            </w:r>
          </w:p>
        </w:tc>
      </w:tr>
    </w:tbl>
    <w:p w14:paraId="42154E06" w14:textId="77777777" w:rsidR="0054021F" w:rsidRPr="009F0624" w:rsidRDefault="0054021F" w:rsidP="00C74EEA">
      <w:pPr>
        <w:jc w:val="center"/>
        <w:rPr>
          <w:rFonts w:ascii="Cambria" w:hAnsi="Cambria"/>
          <w:b/>
          <w:sz w:val="24"/>
          <w:szCs w:val="24"/>
          <w:lang w:val="pl-PL"/>
        </w:rPr>
      </w:pPr>
    </w:p>
    <w:p w14:paraId="465F192A" w14:textId="77777777" w:rsidR="0054021F" w:rsidRPr="009F0624" w:rsidRDefault="0054021F" w:rsidP="00C74EEA">
      <w:pPr>
        <w:spacing w:before="240" w:after="240"/>
        <w:jc w:val="center"/>
        <w:rPr>
          <w:rFonts w:ascii="Cambria" w:eastAsia="Calibri" w:hAnsi="Cambria" w:cstheme="minorHAnsi"/>
          <w:b/>
          <w:bCs/>
          <w:spacing w:val="40"/>
          <w:sz w:val="28"/>
          <w:szCs w:val="28"/>
          <w:lang w:val="pl-PL"/>
        </w:rPr>
      </w:pPr>
      <w:r w:rsidRPr="009F0624">
        <w:rPr>
          <w:rFonts w:ascii="Cambria" w:eastAsia="Calibri" w:hAnsi="Cambria" w:cstheme="minorHAnsi"/>
          <w:b/>
          <w:bCs/>
          <w:spacing w:val="40"/>
          <w:sz w:val="28"/>
          <w:szCs w:val="28"/>
          <w:lang w:val="pl-PL"/>
        </w:rPr>
        <w:t>KARTA MODUŁU</w:t>
      </w:r>
    </w:p>
    <w:p w14:paraId="49554A0E" w14:textId="77777777" w:rsidR="0054021F" w:rsidRPr="009F0624" w:rsidRDefault="0054021F" w:rsidP="00C74EEA">
      <w:pPr>
        <w:spacing w:before="240" w:after="240"/>
        <w:jc w:val="center"/>
        <w:rPr>
          <w:rFonts w:ascii="Cambria" w:eastAsia="Calibri" w:hAnsi="Cambria" w:cstheme="minorHAnsi"/>
          <w:b/>
          <w:bCs/>
          <w:spacing w:val="40"/>
          <w:sz w:val="28"/>
          <w:szCs w:val="28"/>
          <w:lang w:val="pl-PL"/>
        </w:rPr>
      </w:pPr>
      <w:r w:rsidRPr="009F0624">
        <w:rPr>
          <w:rFonts w:ascii="Cambria" w:eastAsia="Calibri" w:hAnsi="Cambria" w:cstheme="minorHAnsi"/>
          <w:b/>
          <w:bCs/>
          <w:spacing w:val="40"/>
          <w:sz w:val="28"/>
          <w:szCs w:val="28"/>
          <w:lang w:val="pl-PL"/>
        </w:rPr>
        <w:t>KSZTAŁCENIE NAUCZYCIELSKIE/</w:t>
      </w:r>
    </w:p>
    <w:p w14:paraId="6806E735" w14:textId="77777777" w:rsidR="0054021F" w:rsidRPr="009F0624" w:rsidRDefault="0054021F" w:rsidP="00C74EEA">
      <w:pPr>
        <w:spacing w:before="240" w:after="240"/>
        <w:jc w:val="center"/>
        <w:rPr>
          <w:rFonts w:ascii="Cambria" w:eastAsia="Calibri" w:hAnsi="Cambria" w:cstheme="minorHAnsi"/>
          <w:b/>
          <w:bCs/>
          <w:spacing w:val="40"/>
          <w:sz w:val="28"/>
          <w:szCs w:val="28"/>
          <w:lang w:val="pl-PL"/>
        </w:rPr>
      </w:pPr>
      <w:r w:rsidRPr="009F0624">
        <w:rPr>
          <w:rFonts w:ascii="Cambria" w:eastAsia="Calibri" w:hAnsi="Cambria" w:cstheme="minorHAnsi"/>
          <w:b/>
          <w:bCs/>
          <w:spacing w:val="40"/>
          <w:sz w:val="28"/>
          <w:szCs w:val="28"/>
          <w:lang w:val="pl-PL"/>
        </w:rPr>
        <w:t>PRZYGOTOWANIE W ZAKRESIE DYDAKTYCZNYM</w:t>
      </w:r>
    </w:p>
    <w:p w14:paraId="6BE0BA36"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5025"/>
      </w:tblGrid>
      <w:tr w:rsidR="0054021F" w:rsidRPr="00985F0E" w14:paraId="69F8749C" w14:textId="77777777" w:rsidTr="00C74EEA">
        <w:tc>
          <w:tcPr>
            <w:tcW w:w="4155" w:type="dxa"/>
            <w:vAlign w:val="center"/>
          </w:tcPr>
          <w:p w14:paraId="2754A148"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Nazwy zajęć</w:t>
            </w:r>
          </w:p>
        </w:tc>
        <w:tc>
          <w:tcPr>
            <w:tcW w:w="5025" w:type="dxa"/>
            <w:vAlign w:val="center"/>
          </w:tcPr>
          <w:p w14:paraId="74BBFDC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Kultura języka polskiego</w:t>
            </w:r>
          </w:p>
          <w:p w14:paraId="6B03A517"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Technologie informacyjne w pracy nauczyciela i tłumacza</w:t>
            </w:r>
          </w:p>
          <w:p w14:paraId="05E14F7B"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Materiały dydaktyczne w nauce języka angielskiego 1</w:t>
            </w:r>
          </w:p>
          <w:p w14:paraId="2FB2D95B"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Podstawy dydaktyki</w:t>
            </w:r>
          </w:p>
          <w:p w14:paraId="7B495052"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Dydaktyka języka angielskiego 1</w:t>
            </w:r>
          </w:p>
          <w:p w14:paraId="469B58F1"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Projekt edukacyjny 1</w:t>
            </w:r>
          </w:p>
          <w:p w14:paraId="50AFF8D4"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Warsztat nauczyciela języka angielskiego 1</w:t>
            </w:r>
          </w:p>
          <w:p w14:paraId="09E9D0B5"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Fonetyka praktyczna w pracy nauczyciela</w:t>
            </w:r>
          </w:p>
        </w:tc>
      </w:tr>
      <w:tr w:rsidR="0054021F" w:rsidRPr="009F0624" w14:paraId="0056F2E0" w14:textId="77777777" w:rsidTr="00C74EEA">
        <w:tc>
          <w:tcPr>
            <w:tcW w:w="4155" w:type="dxa"/>
            <w:vAlign w:val="center"/>
          </w:tcPr>
          <w:p w14:paraId="7B9E8219"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Punkty ECTS</w:t>
            </w:r>
          </w:p>
        </w:tc>
        <w:tc>
          <w:tcPr>
            <w:tcW w:w="5025" w:type="dxa"/>
            <w:vAlign w:val="center"/>
          </w:tcPr>
          <w:p w14:paraId="0AF1FBD6" w14:textId="77777777" w:rsidR="0054021F" w:rsidRPr="009F0624" w:rsidRDefault="0054021F" w:rsidP="00C74EEA">
            <w:pPr>
              <w:spacing w:before="20" w:after="20"/>
              <w:rPr>
                <w:rFonts w:ascii="Cambria" w:eastAsia="Calibri" w:hAnsi="Cambria"/>
                <w:b/>
                <w:bCs/>
                <w:kern w:val="0"/>
                <w:lang w:val="pl-PL"/>
              </w:rPr>
            </w:pPr>
            <w:r w:rsidRPr="009F0624">
              <w:rPr>
                <w:rFonts w:ascii="Cambria" w:eastAsia="Calibri" w:hAnsi="Cambria"/>
                <w:b/>
                <w:bCs/>
                <w:kern w:val="0"/>
                <w:lang w:val="pl-PL"/>
              </w:rPr>
              <w:t>53</w:t>
            </w:r>
          </w:p>
        </w:tc>
      </w:tr>
      <w:tr w:rsidR="0054021F" w:rsidRPr="009F0624" w14:paraId="75762B6D" w14:textId="77777777" w:rsidTr="00C74EEA">
        <w:tc>
          <w:tcPr>
            <w:tcW w:w="4155" w:type="dxa"/>
            <w:vAlign w:val="center"/>
          </w:tcPr>
          <w:p w14:paraId="22B01C58"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Rodzaj zajęć</w:t>
            </w:r>
          </w:p>
        </w:tc>
        <w:tc>
          <w:tcPr>
            <w:tcW w:w="5025" w:type="dxa"/>
            <w:vAlign w:val="center"/>
          </w:tcPr>
          <w:p w14:paraId="593C32D0"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Wykład, ćwiczenia, laboratorium</w:t>
            </w:r>
          </w:p>
        </w:tc>
      </w:tr>
      <w:tr w:rsidR="0054021F" w:rsidRPr="00985F0E" w14:paraId="2D9FE5BD" w14:textId="77777777" w:rsidTr="00C74EEA">
        <w:tc>
          <w:tcPr>
            <w:tcW w:w="4155" w:type="dxa"/>
            <w:vAlign w:val="center"/>
          </w:tcPr>
          <w:p w14:paraId="516CFAF1"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Moduł/specjalizacja</w:t>
            </w:r>
          </w:p>
        </w:tc>
        <w:tc>
          <w:tcPr>
            <w:tcW w:w="5025" w:type="dxa"/>
            <w:vAlign w:val="center"/>
          </w:tcPr>
          <w:p w14:paraId="5CE3E39D"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mbria" w:hAnsi="Cambria" w:cs="Cambria"/>
                <w:b/>
                <w:kern w:val="0"/>
                <w:lang w:val="pl-PL"/>
              </w:rPr>
              <w:t xml:space="preserve">Kształcenie nauczycielskie – przygotowanie w zakresie dydaktycznym </w:t>
            </w:r>
            <w:r w:rsidRPr="009F0624">
              <w:rPr>
                <w:rFonts w:ascii="Cambria" w:eastAsia="Calibri" w:hAnsi="Cambria"/>
                <w:b/>
                <w:iCs/>
                <w:kern w:val="0"/>
                <w:lang w:val="pl-PL"/>
              </w:rPr>
              <w:t>/ nauczycielska</w:t>
            </w:r>
          </w:p>
        </w:tc>
      </w:tr>
      <w:tr w:rsidR="0054021F" w:rsidRPr="009F0624" w14:paraId="6AB9687C" w14:textId="77777777" w:rsidTr="00C74EEA">
        <w:tc>
          <w:tcPr>
            <w:tcW w:w="4155" w:type="dxa"/>
            <w:vAlign w:val="center"/>
          </w:tcPr>
          <w:p w14:paraId="6A3D461F"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w którym prowadzone są zajęcia</w:t>
            </w:r>
          </w:p>
        </w:tc>
        <w:tc>
          <w:tcPr>
            <w:tcW w:w="5025" w:type="dxa"/>
            <w:vAlign w:val="center"/>
          </w:tcPr>
          <w:p w14:paraId="4BB7F185"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polski, język angielski</w:t>
            </w:r>
          </w:p>
        </w:tc>
      </w:tr>
      <w:tr w:rsidR="0054021F" w:rsidRPr="009F0624" w14:paraId="1933F9B3" w14:textId="77777777" w:rsidTr="00C74EEA">
        <w:tc>
          <w:tcPr>
            <w:tcW w:w="4155" w:type="dxa"/>
            <w:vAlign w:val="center"/>
          </w:tcPr>
          <w:p w14:paraId="65EA4FD6"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Rok studiów</w:t>
            </w:r>
          </w:p>
        </w:tc>
        <w:tc>
          <w:tcPr>
            <w:tcW w:w="5025" w:type="dxa"/>
            <w:vAlign w:val="center"/>
          </w:tcPr>
          <w:p w14:paraId="6905A912"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I, II, III</w:t>
            </w:r>
          </w:p>
        </w:tc>
      </w:tr>
      <w:tr w:rsidR="0054021F" w:rsidRPr="00985F0E" w14:paraId="32D91DE0" w14:textId="77777777" w:rsidTr="00C74EEA">
        <w:tc>
          <w:tcPr>
            <w:tcW w:w="4155" w:type="dxa"/>
            <w:vAlign w:val="center"/>
          </w:tcPr>
          <w:p w14:paraId="79FEF98D"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 xml:space="preserve">Imię i nazwisko koordynatora zajęć oraz osób prowadzących zajęć </w:t>
            </w:r>
          </w:p>
        </w:tc>
        <w:tc>
          <w:tcPr>
            <w:tcW w:w="5025" w:type="dxa"/>
            <w:vAlign w:val="center"/>
          </w:tcPr>
          <w:p w14:paraId="45B898E6" w14:textId="77777777" w:rsidR="0054021F" w:rsidRPr="009F0624" w:rsidRDefault="0054021F" w:rsidP="00C74EEA">
            <w:pPr>
              <w:spacing w:before="20" w:after="20"/>
              <w:rPr>
                <w:rFonts w:ascii="Cambria" w:eastAsia="Calibri" w:hAnsi="Cambria"/>
                <w:b/>
                <w:bCs/>
                <w:kern w:val="0"/>
                <w:lang w:val="pl-PL"/>
              </w:rPr>
            </w:pPr>
            <w:r w:rsidRPr="009F0624">
              <w:rPr>
                <w:rFonts w:ascii="Cambria" w:eastAsia="Calibri" w:hAnsi="Cambria"/>
                <w:b/>
                <w:bCs/>
                <w:kern w:val="0"/>
                <w:lang w:val="pl-PL"/>
              </w:rPr>
              <w:t>Koordynator: dr Magdalena Witkowska</w:t>
            </w:r>
          </w:p>
          <w:p w14:paraId="6E37C7D8" w14:textId="762E7AD2" w:rsidR="0054021F" w:rsidRPr="009F0624" w:rsidRDefault="0054021F" w:rsidP="00C74EEA">
            <w:pPr>
              <w:spacing w:before="20" w:after="20"/>
              <w:rPr>
                <w:rFonts w:ascii="Cambria" w:eastAsia="Calibri" w:hAnsi="Cambria"/>
                <w:b/>
                <w:bCs/>
                <w:iCs/>
                <w:kern w:val="0"/>
                <w:lang w:val="pl-PL"/>
              </w:rPr>
            </w:pPr>
            <w:r w:rsidRPr="009F0624">
              <w:rPr>
                <w:rFonts w:ascii="Cambria" w:eastAsia="Calibri" w:hAnsi="Cambria"/>
                <w:b/>
                <w:bCs/>
                <w:iCs/>
                <w:kern w:val="0"/>
                <w:lang w:val="pl-PL"/>
              </w:rPr>
              <w:t xml:space="preserve">Osoby prowadzące zajęcia: </w:t>
            </w:r>
          </w:p>
          <w:p w14:paraId="6CFAAA6B" w14:textId="77777777" w:rsidR="0054021F" w:rsidRPr="009F0624" w:rsidRDefault="0054021F" w:rsidP="00C74EEA">
            <w:pPr>
              <w:spacing w:before="20" w:after="20"/>
              <w:rPr>
                <w:rFonts w:ascii="Cambria" w:hAnsi="Cambria"/>
                <w:b/>
                <w:bCs/>
                <w:lang w:val="pl-PL"/>
              </w:rPr>
            </w:pPr>
            <w:r w:rsidRPr="009F0624">
              <w:rPr>
                <w:rFonts w:ascii="Cambria" w:hAnsi="Cambria"/>
                <w:b/>
                <w:bCs/>
                <w:lang w:val="pl-PL"/>
              </w:rPr>
              <w:t>prof. AJP dr hab. Piotr Kładoczny</w:t>
            </w:r>
          </w:p>
          <w:p w14:paraId="6768BBF0" w14:textId="77777777" w:rsidR="0054021F" w:rsidRPr="009F0624" w:rsidRDefault="0054021F" w:rsidP="00C74EEA">
            <w:pPr>
              <w:spacing w:before="20" w:after="20"/>
              <w:rPr>
                <w:rFonts w:ascii="Cambria" w:hAnsi="Cambria"/>
                <w:b/>
                <w:bCs/>
                <w:lang w:val="pl-PL"/>
              </w:rPr>
            </w:pPr>
            <w:r w:rsidRPr="009F0624">
              <w:rPr>
                <w:rFonts w:ascii="Cambria" w:hAnsi="Cambria"/>
                <w:b/>
                <w:bCs/>
                <w:lang w:val="pl-PL"/>
              </w:rPr>
              <w:t xml:space="preserve">dr Urszula Paradowska </w:t>
            </w:r>
          </w:p>
          <w:p w14:paraId="37FEC3C6" w14:textId="77777777" w:rsidR="0054021F" w:rsidRPr="009F0624" w:rsidRDefault="0054021F" w:rsidP="00C74EEA">
            <w:pPr>
              <w:spacing w:before="20" w:after="20"/>
              <w:rPr>
                <w:rFonts w:ascii="Cambria" w:eastAsia="Calibri" w:hAnsi="Cambria"/>
                <w:b/>
                <w:bCs/>
                <w:iCs/>
                <w:kern w:val="0"/>
                <w:lang w:val="pl-PL"/>
              </w:rPr>
            </w:pPr>
            <w:r w:rsidRPr="009F0624">
              <w:rPr>
                <w:rFonts w:ascii="Cambria" w:eastAsia="Calibri" w:hAnsi="Cambria"/>
                <w:b/>
                <w:bCs/>
                <w:iCs/>
                <w:kern w:val="0"/>
                <w:lang w:val="pl-PL"/>
              </w:rPr>
              <w:t xml:space="preserve"> dr Magdalena Witkowska </w:t>
            </w:r>
          </w:p>
          <w:p w14:paraId="43A957C0" w14:textId="77777777" w:rsidR="0054021F" w:rsidRPr="009F0624" w:rsidRDefault="0054021F" w:rsidP="00C74EEA">
            <w:pPr>
              <w:spacing w:before="20" w:after="20"/>
              <w:rPr>
                <w:rFonts w:ascii="Cambria" w:eastAsia="Calibri" w:hAnsi="Cambria"/>
                <w:b/>
                <w:bCs/>
                <w:iCs/>
                <w:kern w:val="0"/>
                <w:lang w:val="pl-PL"/>
              </w:rPr>
            </w:pPr>
            <w:r w:rsidRPr="009F0624">
              <w:rPr>
                <w:rFonts w:ascii="Cambria" w:eastAsia="Calibri" w:hAnsi="Cambria"/>
                <w:b/>
                <w:bCs/>
                <w:iCs/>
                <w:kern w:val="0"/>
                <w:lang w:val="pl-PL"/>
              </w:rPr>
              <w:t>mgr Bożena Franków-Czerwonko</w:t>
            </w:r>
          </w:p>
          <w:p w14:paraId="52982BE7" w14:textId="77777777" w:rsidR="0054021F" w:rsidRPr="009F0624" w:rsidRDefault="0054021F" w:rsidP="00C74EEA">
            <w:pPr>
              <w:spacing w:before="20" w:after="20"/>
              <w:rPr>
                <w:rFonts w:ascii="Cambria" w:eastAsia="Calibri" w:hAnsi="Cambria"/>
                <w:b/>
                <w:bCs/>
                <w:iCs/>
                <w:kern w:val="0"/>
                <w:lang w:val="pl-PL"/>
              </w:rPr>
            </w:pPr>
            <w:r w:rsidRPr="009F0624">
              <w:rPr>
                <w:rFonts w:ascii="Cambria" w:eastAsia="Calibri" w:hAnsi="Cambria"/>
                <w:b/>
                <w:bCs/>
                <w:iCs/>
                <w:kern w:val="0"/>
                <w:lang w:val="pl-PL"/>
              </w:rPr>
              <w:t>mgr Mirosław Kwiatkowski</w:t>
            </w:r>
          </w:p>
        </w:tc>
      </w:tr>
    </w:tbl>
    <w:p w14:paraId="4E5BF5DD" w14:textId="77777777" w:rsidR="0054021F" w:rsidRPr="009F0624" w:rsidRDefault="0054021F" w:rsidP="00C74EEA">
      <w:pPr>
        <w:spacing w:before="60" w:after="60"/>
        <w:rPr>
          <w:rFonts w:ascii="Cambria" w:eastAsia="Calibri" w:hAnsi="Cambria"/>
          <w:b/>
          <w:bCs/>
          <w:kern w:val="0"/>
          <w:sz w:val="24"/>
          <w:szCs w:val="24"/>
          <w:lang w:val="pl-PL"/>
        </w:rPr>
      </w:pPr>
      <w:r w:rsidRPr="009F0624">
        <w:rPr>
          <w:rFonts w:ascii="Cambria" w:eastAsia="Calibri" w:hAnsi="Cambria"/>
          <w:b/>
          <w:bCs/>
          <w:kern w:val="0"/>
          <w:sz w:val="24"/>
          <w:szCs w:val="24"/>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54021F" w:rsidRPr="00985F0E" w14:paraId="534DE14D" w14:textId="77777777" w:rsidTr="00C74EEA">
        <w:trPr>
          <w:trHeight w:val="230"/>
        </w:trPr>
        <w:tc>
          <w:tcPr>
            <w:tcW w:w="2410" w:type="dxa"/>
            <w:vAlign w:val="center"/>
          </w:tcPr>
          <w:p w14:paraId="38F3F0CF"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Forma zajęć</w:t>
            </w:r>
          </w:p>
        </w:tc>
        <w:tc>
          <w:tcPr>
            <w:tcW w:w="3037" w:type="dxa"/>
            <w:vAlign w:val="center"/>
          </w:tcPr>
          <w:p w14:paraId="016A00A8"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Liczba godzin</w:t>
            </w:r>
          </w:p>
          <w:p w14:paraId="5AA7DD22"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stacjonarne/niestacjonarne</w:t>
            </w:r>
          </w:p>
        </w:tc>
        <w:tc>
          <w:tcPr>
            <w:tcW w:w="2065" w:type="dxa"/>
          </w:tcPr>
          <w:p w14:paraId="74DB52B7"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Rok studiów/semestr</w:t>
            </w:r>
          </w:p>
        </w:tc>
        <w:tc>
          <w:tcPr>
            <w:tcW w:w="1702" w:type="dxa"/>
          </w:tcPr>
          <w:p w14:paraId="1D013B55" w14:textId="77777777" w:rsidR="0054021F" w:rsidRPr="009F0624" w:rsidRDefault="0054021F" w:rsidP="00C74EEA">
            <w:pPr>
              <w:spacing w:before="20" w:after="20"/>
              <w:rPr>
                <w:rFonts w:ascii="Cambria" w:eastAsia="Calibri" w:hAnsi="Cambria"/>
                <w:b/>
                <w:kern w:val="0"/>
                <w:lang w:val="pl-PL"/>
              </w:rPr>
            </w:pPr>
            <w:r w:rsidRPr="009F0624">
              <w:rPr>
                <w:rFonts w:ascii="Cambria" w:eastAsia="Calibri" w:hAnsi="Cambria"/>
                <w:b/>
                <w:kern w:val="0"/>
                <w:lang w:val="pl-PL"/>
              </w:rPr>
              <w:t xml:space="preserve">Punkty ECTS </w:t>
            </w:r>
            <w:r w:rsidRPr="009F0624">
              <w:rPr>
                <w:rFonts w:ascii="Cambria" w:eastAsia="Calibri" w:hAnsi="Cambria"/>
                <w:bCs/>
                <w:kern w:val="0"/>
                <w:lang w:val="pl-PL"/>
              </w:rPr>
              <w:t>(zgodnie z programem studiów)</w:t>
            </w:r>
          </w:p>
        </w:tc>
      </w:tr>
      <w:tr w:rsidR="0054021F" w:rsidRPr="009F0624" w14:paraId="5FFDC5DB" w14:textId="77777777" w:rsidTr="00C74EEA">
        <w:trPr>
          <w:trHeight w:val="230"/>
        </w:trPr>
        <w:tc>
          <w:tcPr>
            <w:tcW w:w="2410" w:type="dxa"/>
            <w:vAlign w:val="center"/>
          </w:tcPr>
          <w:p w14:paraId="6DC9345E"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wykład</w:t>
            </w:r>
          </w:p>
        </w:tc>
        <w:tc>
          <w:tcPr>
            <w:tcW w:w="3037" w:type="dxa"/>
            <w:vAlign w:val="center"/>
          </w:tcPr>
          <w:p w14:paraId="5AEADB7B" w14:textId="77777777" w:rsidR="0054021F" w:rsidRPr="009F0624" w:rsidRDefault="0054021F" w:rsidP="00C74EEA">
            <w:pPr>
              <w:spacing w:before="60" w:after="60"/>
              <w:jc w:val="center"/>
              <w:rPr>
                <w:rFonts w:ascii="Cambria" w:eastAsia="Calibri" w:hAnsi="Cambria"/>
                <w:kern w:val="0"/>
                <w:lang w:val="pl-PL"/>
              </w:rPr>
            </w:pPr>
            <w:r w:rsidRPr="009F0624">
              <w:rPr>
                <w:rFonts w:ascii="Cambria" w:eastAsia="Calibri" w:hAnsi="Cambria"/>
                <w:kern w:val="0"/>
                <w:lang w:val="pl-PL"/>
              </w:rPr>
              <w:t>20/12</w:t>
            </w:r>
          </w:p>
        </w:tc>
        <w:tc>
          <w:tcPr>
            <w:tcW w:w="2065" w:type="dxa"/>
          </w:tcPr>
          <w:p w14:paraId="7EF2D5B9" w14:textId="77777777" w:rsidR="0054021F" w:rsidRPr="009F0624" w:rsidRDefault="0054021F" w:rsidP="00C74EEA">
            <w:pPr>
              <w:spacing w:before="20" w:after="20"/>
              <w:jc w:val="center"/>
              <w:rPr>
                <w:rFonts w:ascii="Cambria" w:eastAsia="Calibri" w:hAnsi="Cambria"/>
                <w:kern w:val="0"/>
                <w:lang w:val="pl-PL"/>
              </w:rPr>
            </w:pPr>
            <w:r w:rsidRPr="009F0624">
              <w:rPr>
                <w:rFonts w:ascii="Cambria" w:eastAsia="Calibri" w:hAnsi="Cambria"/>
                <w:kern w:val="0"/>
                <w:lang w:val="pl-PL"/>
              </w:rPr>
              <w:t>I/1</w:t>
            </w:r>
          </w:p>
        </w:tc>
        <w:tc>
          <w:tcPr>
            <w:tcW w:w="1702" w:type="dxa"/>
          </w:tcPr>
          <w:p w14:paraId="44FE0475" w14:textId="77777777" w:rsidR="0054021F" w:rsidRPr="009F0624" w:rsidRDefault="0054021F" w:rsidP="00C74EEA">
            <w:pPr>
              <w:spacing w:before="20" w:after="20"/>
              <w:jc w:val="center"/>
              <w:rPr>
                <w:rFonts w:ascii="Cambria" w:eastAsia="Calibri" w:hAnsi="Cambria"/>
                <w:kern w:val="0"/>
                <w:lang w:val="pl-PL"/>
              </w:rPr>
            </w:pPr>
            <w:r w:rsidRPr="009F0624">
              <w:rPr>
                <w:rFonts w:ascii="Cambria" w:eastAsia="Calibri" w:hAnsi="Cambria"/>
                <w:kern w:val="0"/>
                <w:lang w:val="pl-PL"/>
              </w:rPr>
              <w:t>2</w:t>
            </w:r>
          </w:p>
        </w:tc>
      </w:tr>
      <w:tr w:rsidR="0054021F" w:rsidRPr="009F0624" w14:paraId="5F043942" w14:textId="77777777" w:rsidTr="00C74EEA">
        <w:trPr>
          <w:trHeight w:val="701"/>
        </w:trPr>
        <w:tc>
          <w:tcPr>
            <w:tcW w:w="2410" w:type="dxa"/>
            <w:vAlign w:val="center"/>
          </w:tcPr>
          <w:p w14:paraId="259C5C18"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ćwiczenia</w:t>
            </w:r>
          </w:p>
        </w:tc>
        <w:tc>
          <w:tcPr>
            <w:tcW w:w="3037" w:type="dxa"/>
            <w:vAlign w:val="center"/>
          </w:tcPr>
          <w:p w14:paraId="7A85D005" w14:textId="77777777" w:rsidR="0054021F" w:rsidRPr="009F0624" w:rsidRDefault="0054021F" w:rsidP="00C74EEA">
            <w:pPr>
              <w:pStyle w:val="Bezodstpw"/>
              <w:jc w:val="center"/>
              <w:rPr>
                <w:rFonts w:ascii="Cambria" w:hAnsi="Cambria"/>
              </w:rPr>
            </w:pPr>
            <w:r w:rsidRPr="009F0624">
              <w:rPr>
                <w:rFonts w:ascii="Cambria" w:hAnsi="Cambria"/>
              </w:rPr>
              <w:t>30/18</w:t>
            </w:r>
          </w:p>
          <w:p w14:paraId="7A8A3EB5" w14:textId="77777777" w:rsidR="0054021F" w:rsidRPr="009F0624" w:rsidRDefault="0054021F" w:rsidP="00C74EEA">
            <w:pPr>
              <w:pStyle w:val="Bezodstpw"/>
              <w:jc w:val="center"/>
              <w:rPr>
                <w:rFonts w:ascii="Cambria" w:hAnsi="Cambria"/>
              </w:rPr>
            </w:pPr>
            <w:r w:rsidRPr="009F0624">
              <w:rPr>
                <w:rFonts w:ascii="Cambria" w:hAnsi="Cambria"/>
              </w:rPr>
              <w:t>80/48</w:t>
            </w:r>
          </w:p>
          <w:p w14:paraId="24949F5D" w14:textId="77777777" w:rsidR="0054021F" w:rsidRPr="009F0624" w:rsidRDefault="0054021F" w:rsidP="00C74EEA">
            <w:pPr>
              <w:pStyle w:val="Bezodstpw"/>
              <w:jc w:val="center"/>
              <w:rPr>
                <w:rFonts w:ascii="Cambria" w:hAnsi="Cambria"/>
              </w:rPr>
            </w:pPr>
          </w:p>
          <w:p w14:paraId="74B28521" w14:textId="77777777" w:rsidR="0054021F" w:rsidRPr="009F0624" w:rsidRDefault="0054021F" w:rsidP="00C74EEA">
            <w:pPr>
              <w:pStyle w:val="Bezodstpw"/>
              <w:jc w:val="center"/>
              <w:rPr>
                <w:rFonts w:ascii="Cambria" w:hAnsi="Cambria"/>
              </w:rPr>
            </w:pPr>
            <w:r w:rsidRPr="009F0624">
              <w:rPr>
                <w:rFonts w:ascii="Cambria" w:hAnsi="Cambria"/>
              </w:rPr>
              <w:lastRenderedPageBreak/>
              <w:t>80/48</w:t>
            </w:r>
          </w:p>
          <w:p w14:paraId="7FAA34BA" w14:textId="77777777" w:rsidR="0054021F" w:rsidRPr="009F0624" w:rsidRDefault="0054021F" w:rsidP="00C74EEA">
            <w:pPr>
              <w:pStyle w:val="Bezodstpw"/>
              <w:jc w:val="center"/>
              <w:rPr>
                <w:rFonts w:ascii="Cambria" w:hAnsi="Cambria"/>
              </w:rPr>
            </w:pPr>
            <w:r w:rsidRPr="009F0624">
              <w:rPr>
                <w:rFonts w:ascii="Cambria" w:hAnsi="Cambria"/>
              </w:rPr>
              <w:t>110/66</w:t>
            </w:r>
          </w:p>
          <w:p w14:paraId="3FB5B995" w14:textId="77777777" w:rsidR="0054021F" w:rsidRPr="009F0624" w:rsidRDefault="0054021F" w:rsidP="00C74EEA">
            <w:pPr>
              <w:pStyle w:val="Bezodstpw"/>
              <w:jc w:val="center"/>
              <w:rPr>
                <w:rFonts w:ascii="Cambria" w:hAnsi="Cambria"/>
              </w:rPr>
            </w:pPr>
            <w:r w:rsidRPr="009F0624">
              <w:rPr>
                <w:rFonts w:ascii="Cambria" w:hAnsi="Cambria"/>
              </w:rPr>
              <w:t>120/72</w:t>
            </w:r>
          </w:p>
        </w:tc>
        <w:tc>
          <w:tcPr>
            <w:tcW w:w="2065" w:type="dxa"/>
            <w:vAlign w:val="center"/>
          </w:tcPr>
          <w:p w14:paraId="399D6644"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lastRenderedPageBreak/>
              <w:t>I/1</w:t>
            </w:r>
          </w:p>
          <w:p w14:paraId="66691013"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II/3</w:t>
            </w:r>
          </w:p>
          <w:p w14:paraId="679A8CC8"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lastRenderedPageBreak/>
              <w:t>II/4</w:t>
            </w:r>
          </w:p>
          <w:p w14:paraId="2F17B35E"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III/5</w:t>
            </w:r>
          </w:p>
          <w:p w14:paraId="3B48E767"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III/6</w:t>
            </w:r>
          </w:p>
        </w:tc>
        <w:tc>
          <w:tcPr>
            <w:tcW w:w="1702" w:type="dxa"/>
            <w:vAlign w:val="center"/>
          </w:tcPr>
          <w:p w14:paraId="76E2347B" w14:textId="77777777" w:rsidR="0054021F" w:rsidRPr="009F0624" w:rsidRDefault="0054021F" w:rsidP="00C74EEA">
            <w:pPr>
              <w:spacing w:before="20" w:after="20"/>
              <w:jc w:val="center"/>
              <w:rPr>
                <w:rFonts w:ascii="Cambria" w:eastAsia="Calibri" w:hAnsi="Cambria"/>
                <w:b/>
                <w:bCs/>
                <w:kern w:val="0"/>
                <w:lang w:val="pl-PL"/>
              </w:rPr>
            </w:pPr>
            <w:r w:rsidRPr="009F0624">
              <w:rPr>
                <w:rFonts w:ascii="Cambria" w:eastAsia="Calibri" w:hAnsi="Cambria"/>
                <w:b/>
                <w:bCs/>
                <w:kern w:val="0"/>
                <w:lang w:val="pl-PL"/>
              </w:rPr>
              <w:lastRenderedPageBreak/>
              <w:t>48</w:t>
            </w:r>
          </w:p>
        </w:tc>
      </w:tr>
      <w:tr w:rsidR="0054021F" w:rsidRPr="009F0624" w14:paraId="4888DA86" w14:textId="77777777" w:rsidTr="00C74EEA">
        <w:trPr>
          <w:trHeight w:val="701"/>
        </w:trPr>
        <w:tc>
          <w:tcPr>
            <w:tcW w:w="2410" w:type="dxa"/>
            <w:vAlign w:val="center"/>
          </w:tcPr>
          <w:p w14:paraId="40158C71"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laboratorium</w:t>
            </w:r>
          </w:p>
        </w:tc>
        <w:tc>
          <w:tcPr>
            <w:tcW w:w="3037" w:type="dxa"/>
            <w:vAlign w:val="center"/>
          </w:tcPr>
          <w:p w14:paraId="15B9A15F" w14:textId="77777777" w:rsidR="0054021F" w:rsidRPr="009F0624" w:rsidRDefault="0054021F" w:rsidP="00C74EEA">
            <w:pPr>
              <w:pStyle w:val="Bezodstpw"/>
              <w:jc w:val="center"/>
              <w:rPr>
                <w:rFonts w:ascii="Cambria" w:hAnsi="Cambria"/>
              </w:rPr>
            </w:pPr>
            <w:r w:rsidRPr="009F0624">
              <w:rPr>
                <w:rFonts w:ascii="Cambria" w:hAnsi="Cambria"/>
              </w:rPr>
              <w:t>30/18</w:t>
            </w:r>
          </w:p>
        </w:tc>
        <w:tc>
          <w:tcPr>
            <w:tcW w:w="2065" w:type="dxa"/>
            <w:vAlign w:val="center"/>
          </w:tcPr>
          <w:p w14:paraId="0D707695"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I/1</w:t>
            </w:r>
          </w:p>
        </w:tc>
        <w:tc>
          <w:tcPr>
            <w:tcW w:w="1702" w:type="dxa"/>
            <w:vAlign w:val="center"/>
          </w:tcPr>
          <w:p w14:paraId="2E81E708" w14:textId="77777777" w:rsidR="0054021F" w:rsidRPr="009F0624" w:rsidRDefault="0054021F" w:rsidP="00C74EEA">
            <w:pPr>
              <w:spacing w:before="20" w:after="20"/>
              <w:jc w:val="center"/>
              <w:rPr>
                <w:rFonts w:ascii="Cambria" w:eastAsia="Calibri" w:hAnsi="Cambria"/>
                <w:b/>
                <w:bCs/>
                <w:kern w:val="0"/>
                <w:lang w:val="pl-PL"/>
              </w:rPr>
            </w:pPr>
            <w:r w:rsidRPr="009F0624">
              <w:rPr>
                <w:rFonts w:ascii="Cambria" w:eastAsia="Calibri" w:hAnsi="Cambria"/>
                <w:b/>
                <w:bCs/>
                <w:kern w:val="0"/>
                <w:lang w:val="pl-PL"/>
              </w:rPr>
              <w:t>3</w:t>
            </w:r>
          </w:p>
        </w:tc>
      </w:tr>
    </w:tbl>
    <w:p w14:paraId="45341E7F" w14:textId="77777777" w:rsidR="0054021F" w:rsidRPr="009F0624" w:rsidRDefault="0054021F" w:rsidP="00C74EEA">
      <w:pPr>
        <w:spacing w:before="60" w:after="60"/>
        <w:rPr>
          <w:rFonts w:ascii="Cambria" w:eastAsia="Calibri" w:hAnsi="Cambria" w:cs="Calibri"/>
          <w:b/>
          <w:kern w:val="0"/>
          <w:lang w:val="pl-PL"/>
        </w:rPr>
      </w:pPr>
      <w:r w:rsidRPr="009F0624">
        <w:rPr>
          <w:rFonts w:ascii="Cambria" w:eastAsia="Calibri" w:hAnsi="Cambria" w:cs="Calibri"/>
          <w:b/>
          <w:bCs/>
          <w:kern w:val="0"/>
          <w:lang w:val="pl-PL"/>
        </w:rPr>
        <w:t>3. Wymagania wstępne z uwzględnieniem sekwencyjności zajęć</w:t>
      </w:r>
    </w:p>
    <w:tbl>
      <w:tblPr>
        <w:tblW w:w="925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52"/>
      </w:tblGrid>
      <w:tr w:rsidR="0054021F" w:rsidRPr="009F0624" w14:paraId="62921B40" w14:textId="77777777" w:rsidTr="00C74EEA">
        <w:trPr>
          <w:trHeight w:val="355"/>
        </w:trPr>
        <w:tc>
          <w:tcPr>
            <w:tcW w:w="9252" w:type="dxa"/>
          </w:tcPr>
          <w:p w14:paraId="7B82C37A" w14:textId="77777777" w:rsidR="0054021F" w:rsidRPr="009F0624" w:rsidRDefault="0054021F" w:rsidP="00C74EEA">
            <w:pPr>
              <w:spacing w:before="20" w:after="20"/>
              <w:jc w:val="both"/>
              <w:rPr>
                <w:rFonts w:ascii="Cambria" w:eastAsia="Calibri" w:hAnsi="Cambria"/>
                <w:kern w:val="0"/>
                <w:lang w:val="pl-PL"/>
              </w:rPr>
            </w:pPr>
            <w:r w:rsidRPr="009F0624">
              <w:rPr>
                <w:rFonts w:ascii="Cambria" w:eastAsia="Calibri" w:hAnsi="Cambria"/>
                <w:kern w:val="0"/>
                <w:lang w:val="pl-PL"/>
              </w:rPr>
              <w:t>Brak</w:t>
            </w:r>
          </w:p>
        </w:tc>
      </w:tr>
    </w:tbl>
    <w:p w14:paraId="1A2C50E0" w14:textId="77777777" w:rsidR="0054021F" w:rsidRPr="009F0624" w:rsidRDefault="0054021F" w:rsidP="00C74EEA">
      <w:pPr>
        <w:spacing w:before="60" w:after="60"/>
        <w:rPr>
          <w:rFonts w:ascii="Cambria" w:eastAsia="Calibri" w:hAnsi="Cambria"/>
          <w:b/>
          <w:bCs/>
          <w:kern w:val="0"/>
          <w:lang w:val="pl-PL"/>
        </w:rPr>
      </w:pPr>
      <w:r w:rsidRPr="009F0624">
        <w:rPr>
          <w:rFonts w:ascii="Cambria" w:eastAsia="Calibri" w:hAnsi="Cambria"/>
          <w:b/>
          <w:bCs/>
          <w:kern w:val="0"/>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4021F" w:rsidRPr="00985F0E" w14:paraId="1C3A8D9B" w14:textId="77777777" w:rsidTr="00C74EEA">
        <w:tc>
          <w:tcPr>
            <w:tcW w:w="9180" w:type="dxa"/>
          </w:tcPr>
          <w:p w14:paraId="3127670F" w14:textId="29AF4C46"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C1 – </w:t>
            </w:r>
            <w:r w:rsidR="005D6C52" w:rsidRPr="009F0624">
              <w:rPr>
                <w:rFonts w:ascii="Cambria" w:eastAsia="Cambria" w:hAnsi="Cambria" w:cs="Cambria"/>
                <w:kern w:val="0"/>
                <w:lang w:val="pl-PL"/>
              </w:rPr>
              <w:t xml:space="preserve">Wyposażenie studenta w </w:t>
            </w:r>
            <w:r w:rsidRPr="009F0624">
              <w:rPr>
                <w:rFonts w:ascii="Cambria" w:eastAsia="Calibri" w:hAnsi="Cambria" w:cs="Calibri"/>
                <w:kern w:val="0"/>
                <w:lang w:val="pl-PL"/>
              </w:rPr>
              <w:t>wiedzę z zakresu dyscypliny językoznawstwa stosowanego,</w:t>
            </w:r>
          </w:p>
          <w:p w14:paraId="4FA98171" w14:textId="1A0B41A2"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C2 – </w:t>
            </w:r>
            <w:r w:rsidR="005D6C52" w:rsidRPr="009F0624">
              <w:rPr>
                <w:rFonts w:ascii="Cambria" w:eastAsia="Cambria" w:hAnsi="Cambria" w:cs="Cambria"/>
                <w:kern w:val="0"/>
                <w:lang w:val="pl-PL"/>
              </w:rPr>
              <w:t xml:space="preserve">Wyposażenie studenta w </w:t>
            </w:r>
            <w:r w:rsidR="005D6C52" w:rsidRPr="009F0624">
              <w:rPr>
                <w:rFonts w:ascii="Cambria" w:eastAsia="Calibri" w:hAnsi="Cambria" w:cs="Calibri"/>
                <w:kern w:val="0"/>
                <w:lang w:val="pl-PL"/>
              </w:rPr>
              <w:t>wiedzę</w:t>
            </w:r>
            <w:r w:rsidRPr="009F0624">
              <w:rPr>
                <w:rFonts w:ascii="Cambria" w:eastAsia="Calibri" w:hAnsi="Cambria" w:cs="Calibri"/>
                <w:kern w:val="0"/>
                <w:lang w:val="pl-PL"/>
              </w:rPr>
              <w:t xml:space="preserve"> interdyscyplinarną, umożliwiającą wykorzystanie znajomości języka obcego w różnych dziedzinach życia, w tym zawodowego,</w:t>
            </w:r>
          </w:p>
          <w:p w14:paraId="34D7A178" w14:textId="60186F3B"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C3 – </w:t>
            </w:r>
            <w:r w:rsidR="005D6C52" w:rsidRPr="009F0624">
              <w:rPr>
                <w:rFonts w:ascii="Cambria" w:eastAsia="Cambria" w:hAnsi="Cambria" w:cs="Cambria"/>
                <w:kern w:val="0"/>
                <w:lang w:val="pl-PL"/>
              </w:rPr>
              <w:t>O</w:t>
            </w:r>
            <w:r w:rsidRPr="009F0624">
              <w:rPr>
                <w:rFonts w:ascii="Cambria" w:eastAsia="Calibri" w:hAnsi="Cambria" w:cs="Calibri"/>
                <w:kern w:val="0"/>
                <w:lang w:val="pl-PL"/>
              </w:rPr>
              <w:t>panowa</w:t>
            </w:r>
            <w:r w:rsidR="005D6C52" w:rsidRPr="009F0624">
              <w:rPr>
                <w:rFonts w:ascii="Cambria" w:eastAsia="Calibri" w:hAnsi="Cambria" w:cs="Calibri"/>
                <w:kern w:val="0"/>
                <w:lang w:val="pl-PL"/>
              </w:rPr>
              <w:t>nie przez studenta</w:t>
            </w:r>
            <w:r w:rsidRPr="009F0624">
              <w:rPr>
                <w:rFonts w:ascii="Cambria" w:eastAsia="Calibri" w:hAnsi="Cambria" w:cs="Calibri"/>
                <w:kern w:val="0"/>
                <w:lang w:val="pl-PL"/>
              </w:rPr>
              <w:t xml:space="preserve"> język</w:t>
            </w:r>
            <w:r w:rsidR="005D6C52" w:rsidRPr="009F0624">
              <w:rPr>
                <w:rFonts w:ascii="Cambria" w:eastAsia="Calibri" w:hAnsi="Cambria" w:cs="Calibri"/>
                <w:kern w:val="0"/>
                <w:lang w:val="pl-PL"/>
              </w:rPr>
              <w:t>a</w:t>
            </w:r>
            <w:r w:rsidRPr="009F0624">
              <w:rPr>
                <w:rFonts w:ascii="Cambria" w:eastAsia="Calibri" w:hAnsi="Cambria" w:cs="Calibri"/>
                <w:kern w:val="0"/>
                <w:lang w:val="pl-PL"/>
              </w:rPr>
              <w:t xml:space="preserve"> </w:t>
            </w:r>
            <w:r w:rsidR="005D6C52" w:rsidRPr="009F0624">
              <w:rPr>
                <w:rFonts w:ascii="Cambria" w:eastAsia="Calibri" w:hAnsi="Cambria" w:cs="Calibri"/>
                <w:kern w:val="0"/>
                <w:lang w:val="pl-PL"/>
              </w:rPr>
              <w:t>angielskiego</w:t>
            </w:r>
            <w:r w:rsidRPr="009F0624">
              <w:rPr>
                <w:rFonts w:ascii="Cambria" w:eastAsia="Calibri" w:hAnsi="Cambria" w:cs="Calibri"/>
                <w:kern w:val="0"/>
                <w:lang w:val="pl-PL"/>
              </w:rPr>
              <w:t xml:space="preserve"> na poziomie biegłości C1 ESOKJ </w:t>
            </w:r>
            <w:r w:rsidR="005D6C52" w:rsidRPr="009F0624">
              <w:rPr>
                <w:rFonts w:ascii="Cambria" w:eastAsia="Calibri" w:hAnsi="Cambria" w:cs="Calibri"/>
                <w:kern w:val="0"/>
                <w:lang w:val="pl-PL"/>
              </w:rPr>
              <w:t>(po III roku studiów)</w:t>
            </w:r>
            <w:r w:rsidRPr="009F0624">
              <w:rPr>
                <w:rFonts w:ascii="Cambria" w:eastAsia="Calibri" w:hAnsi="Cambria" w:cs="Calibri"/>
                <w:kern w:val="0"/>
                <w:lang w:val="pl-PL"/>
              </w:rPr>
              <w:t xml:space="preserve">; </w:t>
            </w:r>
            <w:r w:rsidR="005D6C52" w:rsidRPr="009F0624">
              <w:rPr>
                <w:rFonts w:ascii="Cambria" w:eastAsia="Calibri" w:hAnsi="Cambria" w:cs="Calibri"/>
                <w:kern w:val="0"/>
                <w:lang w:val="pl-PL"/>
              </w:rPr>
              <w:t xml:space="preserve">doskonalenie umiejętności </w:t>
            </w:r>
            <w:r w:rsidRPr="009F0624">
              <w:rPr>
                <w:rFonts w:ascii="Cambria" w:eastAsia="Calibri" w:hAnsi="Cambria" w:cs="Calibri"/>
                <w:kern w:val="0"/>
                <w:lang w:val="pl-PL"/>
              </w:rPr>
              <w:t>posługiwa</w:t>
            </w:r>
            <w:r w:rsidR="005D6C52" w:rsidRPr="009F0624">
              <w:rPr>
                <w:rFonts w:ascii="Cambria" w:eastAsia="Calibri" w:hAnsi="Cambria" w:cs="Calibri"/>
                <w:kern w:val="0"/>
                <w:lang w:val="pl-PL"/>
              </w:rPr>
              <w:t>nia</w:t>
            </w:r>
            <w:r w:rsidRPr="009F0624">
              <w:rPr>
                <w:rFonts w:ascii="Cambria" w:eastAsia="Calibri" w:hAnsi="Cambria" w:cs="Calibri"/>
                <w:kern w:val="0"/>
                <w:lang w:val="pl-PL"/>
              </w:rPr>
              <w:t xml:space="preserve"> się językiem specjalistycznym,</w:t>
            </w:r>
          </w:p>
          <w:p w14:paraId="4F5A5521" w14:textId="066DB178"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C4 – </w:t>
            </w:r>
            <w:r w:rsidR="005D6C52" w:rsidRPr="009F0624">
              <w:rPr>
                <w:rFonts w:ascii="Cambria" w:eastAsia="Cambria" w:hAnsi="Cambria" w:cs="Cambria"/>
                <w:kern w:val="0"/>
                <w:lang w:val="pl-PL"/>
              </w:rPr>
              <w:t>Doskonalenie umiejętności</w:t>
            </w:r>
            <w:r w:rsidRPr="009F0624">
              <w:rPr>
                <w:rFonts w:ascii="Cambria" w:eastAsia="Calibri" w:hAnsi="Cambria" w:cs="Calibri"/>
                <w:kern w:val="0"/>
                <w:lang w:val="pl-PL"/>
              </w:rPr>
              <w:t xml:space="preserve"> samodzielne</w:t>
            </w:r>
            <w:r w:rsidR="005D6C52" w:rsidRPr="009F0624">
              <w:rPr>
                <w:rFonts w:ascii="Cambria" w:eastAsia="Calibri" w:hAnsi="Cambria" w:cs="Calibri"/>
                <w:kern w:val="0"/>
                <w:lang w:val="pl-PL"/>
              </w:rPr>
              <w:t>go</w:t>
            </w:r>
            <w:r w:rsidRPr="009F0624">
              <w:rPr>
                <w:rFonts w:ascii="Cambria" w:eastAsia="Calibri" w:hAnsi="Cambria" w:cs="Calibri"/>
                <w:kern w:val="0"/>
                <w:lang w:val="pl-PL"/>
              </w:rPr>
              <w:t xml:space="preserve"> zdobywa</w:t>
            </w:r>
            <w:r w:rsidR="005D6C52" w:rsidRPr="009F0624">
              <w:rPr>
                <w:rFonts w:ascii="Cambria" w:eastAsia="Calibri" w:hAnsi="Cambria" w:cs="Calibri"/>
                <w:kern w:val="0"/>
                <w:lang w:val="pl-PL"/>
              </w:rPr>
              <w:t>nia</w:t>
            </w:r>
            <w:r w:rsidRPr="009F0624">
              <w:rPr>
                <w:rFonts w:ascii="Cambria" w:eastAsia="Calibri" w:hAnsi="Cambria" w:cs="Calibri"/>
                <w:kern w:val="0"/>
                <w:lang w:val="pl-PL"/>
              </w:rPr>
              <w:t xml:space="preserve"> wied</w:t>
            </w:r>
            <w:r w:rsidR="005D6C52" w:rsidRPr="009F0624">
              <w:rPr>
                <w:rFonts w:ascii="Cambria" w:eastAsia="Calibri" w:hAnsi="Cambria" w:cs="Calibri"/>
                <w:kern w:val="0"/>
                <w:lang w:val="pl-PL"/>
              </w:rPr>
              <w:t>zy</w:t>
            </w:r>
            <w:r w:rsidRPr="009F0624">
              <w:rPr>
                <w:rFonts w:ascii="Cambria" w:eastAsia="Calibri" w:hAnsi="Cambria" w:cs="Calibri"/>
                <w:kern w:val="0"/>
                <w:lang w:val="pl-PL"/>
              </w:rPr>
              <w:t xml:space="preserve"> i rozwija</w:t>
            </w:r>
            <w:r w:rsidR="005D6C52" w:rsidRPr="009F0624">
              <w:rPr>
                <w:rFonts w:ascii="Cambria" w:eastAsia="Calibri" w:hAnsi="Cambria" w:cs="Calibri"/>
                <w:kern w:val="0"/>
                <w:lang w:val="pl-PL"/>
              </w:rPr>
              <w:t>nia</w:t>
            </w:r>
            <w:r w:rsidRPr="009F0624">
              <w:rPr>
                <w:rFonts w:ascii="Cambria" w:eastAsia="Calibri" w:hAnsi="Cambria" w:cs="Calibri"/>
                <w:kern w:val="0"/>
                <w:lang w:val="pl-PL"/>
              </w:rPr>
              <w:t xml:space="preserve"> umiejętności w wybranej dziedzinie,</w:t>
            </w:r>
          </w:p>
          <w:p w14:paraId="5780B957" w14:textId="1A0C2A57" w:rsidR="0054021F" w:rsidRPr="009F0624" w:rsidRDefault="0054021F" w:rsidP="00C74EEA">
            <w:pPr>
              <w:spacing w:before="60" w:after="60"/>
              <w:rPr>
                <w:rFonts w:ascii="Cambria" w:eastAsia="Calibri" w:hAnsi="Cambria" w:cs="Calibri"/>
                <w:kern w:val="0"/>
                <w:lang w:val="pl-PL"/>
              </w:rPr>
            </w:pPr>
            <w:r w:rsidRPr="009F0624">
              <w:rPr>
                <w:rFonts w:ascii="Cambria" w:eastAsia="Cambria" w:hAnsi="Cambria" w:cs="Cambria"/>
                <w:kern w:val="0"/>
                <w:lang w:val="pl-PL"/>
              </w:rPr>
              <w:t xml:space="preserve">C5 – </w:t>
            </w:r>
            <w:r w:rsidR="005D6C52" w:rsidRPr="009F0624">
              <w:rPr>
                <w:rFonts w:ascii="Cambria" w:eastAsia="Cambria" w:hAnsi="Cambria" w:cs="Cambria"/>
                <w:kern w:val="0"/>
                <w:lang w:val="pl-PL"/>
              </w:rPr>
              <w:t>Kształtowanie</w:t>
            </w:r>
            <w:r w:rsidRPr="009F0624">
              <w:rPr>
                <w:rFonts w:ascii="Cambria" w:eastAsia="Calibri" w:hAnsi="Cambria" w:cs="Calibri"/>
                <w:kern w:val="0"/>
                <w:lang w:val="pl-PL"/>
              </w:rPr>
              <w:t xml:space="preserve"> kompetencj</w:t>
            </w:r>
            <w:r w:rsidR="005D6C52" w:rsidRPr="009F0624">
              <w:rPr>
                <w:rFonts w:ascii="Cambria" w:eastAsia="Calibri" w:hAnsi="Cambria" w:cs="Calibri"/>
                <w:kern w:val="0"/>
                <w:lang w:val="pl-PL"/>
              </w:rPr>
              <w:t>i</w:t>
            </w:r>
            <w:r w:rsidRPr="009F0624">
              <w:rPr>
                <w:rFonts w:ascii="Cambria" w:eastAsia="Calibri" w:hAnsi="Cambria" w:cs="Calibri"/>
                <w:kern w:val="0"/>
                <w:lang w:val="pl-PL"/>
              </w:rPr>
              <w:t xml:space="preserve"> interdyscyplinarn</w:t>
            </w:r>
            <w:r w:rsidR="005D6C52" w:rsidRPr="009F0624">
              <w:rPr>
                <w:rFonts w:ascii="Cambria" w:eastAsia="Calibri" w:hAnsi="Cambria" w:cs="Calibri"/>
                <w:kern w:val="0"/>
                <w:lang w:val="pl-PL"/>
              </w:rPr>
              <w:t>ych</w:t>
            </w:r>
            <w:r w:rsidRPr="009F0624">
              <w:rPr>
                <w:rFonts w:ascii="Cambria" w:eastAsia="Calibri" w:hAnsi="Cambria" w:cs="Calibri"/>
                <w:kern w:val="0"/>
                <w:lang w:val="pl-PL"/>
              </w:rPr>
              <w:t xml:space="preserve"> i interpersonaln</w:t>
            </w:r>
            <w:r w:rsidR="005D6C52" w:rsidRPr="009F0624">
              <w:rPr>
                <w:rFonts w:ascii="Cambria" w:eastAsia="Calibri" w:hAnsi="Cambria" w:cs="Calibri"/>
                <w:kern w:val="0"/>
                <w:lang w:val="pl-PL"/>
              </w:rPr>
              <w:t>ych</w:t>
            </w:r>
            <w:r w:rsidRPr="009F0624">
              <w:rPr>
                <w:rFonts w:ascii="Cambria" w:eastAsia="Calibri" w:hAnsi="Cambria" w:cs="Calibri"/>
                <w:kern w:val="0"/>
                <w:lang w:val="pl-PL"/>
              </w:rPr>
              <w:t xml:space="preserve">, które predysponują </w:t>
            </w:r>
            <w:r w:rsidR="005D6C52" w:rsidRPr="009F0624">
              <w:rPr>
                <w:rFonts w:ascii="Cambria" w:eastAsia="Calibri" w:hAnsi="Cambria" w:cs="Calibri"/>
                <w:kern w:val="0"/>
                <w:lang w:val="pl-PL"/>
              </w:rPr>
              <w:t>studenta</w:t>
            </w:r>
            <w:r w:rsidRPr="009F0624">
              <w:rPr>
                <w:rFonts w:ascii="Cambria" w:eastAsia="Calibri" w:hAnsi="Cambria" w:cs="Calibri"/>
                <w:kern w:val="0"/>
                <w:lang w:val="pl-PL"/>
              </w:rPr>
              <w:t xml:space="preserve"> do pracy w różnych dziedzinach, np. instytucjach oświaty,</w:t>
            </w:r>
          </w:p>
          <w:p w14:paraId="00531D18" w14:textId="26E8C07F" w:rsidR="0054021F" w:rsidRPr="009F0624" w:rsidRDefault="0054021F" w:rsidP="00C74EEA">
            <w:pPr>
              <w:spacing w:before="60" w:after="60"/>
              <w:rPr>
                <w:rFonts w:ascii="Cambria" w:eastAsia="Calibri" w:hAnsi="Cambria" w:cs="Calibri"/>
                <w:kern w:val="0"/>
                <w:lang w:val="pl-PL"/>
              </w:rPr>
            </w:pPr>
            <w:r w:rsidRPr="009F0624">
              <w:rPr>
                <w:rFonts w:ascii="Cambria" w:eastAsia="Calibri" w:hAnsi="Cambria" w:cs="Calibri"/>
                <w:kern w:val="0"/>
                <w:lang w:val="pl-PL"/>
              </w:rPr>
              <w:t xml:space="preserve">C6 – </w:t>
            </w:r>
            <w:r w:rsidR="005D6C52" w:rsidRPr="009F0624">
              <w:rPr>
                <w:rFonts w:ascii="Cambria" w:eastAsia="Calibri" w:hAnsi="Cambria" w:cs="Calibri"/>
                <w:kern w:val="0"/>
                <w:lang w:val="pl-PL"/>
              </w:rPr>
              <w:t>Zdobycie umiejętności</w:t>
            </w:r>
            <w:r w:rsidRPr="009F0624">
              <w:rPr>
                <w:rFonts w:ascii="Cambria" w:eastAsia="Calibri" w:hAnsi="Cambria" w:cs="Calibri"/>
                <w:kern w:val="0"/>
                <w:lang w:val="pl-PL"/>
              </w:rPr>
              <w:t xml:space="preserve"> działa</w:t>
            </w:r>
            <w:r w:rsidR="005D6C52" w:rsidRPr="009F0624">
              <w:rPr>
                <w:rFonts w:ascii="Cambria" w:eastAsia="Calibri" w:hAnsi="Cambria" w:cs="Calibri"/>
                <w:kern w:val="0"/>
                <w:lang w:val="pl-PL"/>
              </w:rPr>
              <w:t>nia</w:t>
            </w:r>
            <w:r w:rsidRPr="009F0624">
              <w:rPr>
                <w:rFonts w:ascii="Cambria" w:eastAsia="Calibri" w:hAnsi="Cambria" w:cs="Calibri"/>
                <w:kern w:val="0"/>
                <w:lang w:val="pl-PL"/>
              </w:rPr>
              <w:t xml:space="preserve"> w sposób autonomiczny na rzecz ciągłego dokształcania się i doskonalenia zawodowego.</w:t>
            </w:r>
          </w:p>
          <w:p w14:paraId="0F8FD712" w14:textId="0FA8AC8F" w:rsidR="0054021F" w:rsidRPr="009F0624" w:rsidRDefault="0054021F" w:rsidP="00C74EEA">
            <w:pPr>
              <w:spacing w:before="60" w:after="60"/>
              <w:rPr>
                <w:rFonts w:ascii="Cambria" w:eastAsia="Calibri" w:hAnsi="Cambria"/>
                <w:kern w:val="0"/>
                <w:sz w:val="24"/>
                <w:szCs w:val="24"/>
                <w:lang w:val="pl-PL"/>
              </w:rPr>
            </w:pPr>
            <w:r w:rsidRPr="009F0624">
              <w:rPr>
                <w:rFonts w:ascii="Cambria" w:eastAsia="Calibri" w:hAnsi="Cambria"/>
                <w:kern w:val="0"/>
                <w:lang w:val="pl-PL"/>
              </w:rPr>
              <w:t xml:space="preserve">C7 – </w:t>
            </w:r>
            <w:r w:rsidR="005D6C52" w:rsidRPr="009F0624">
              <w:rPr>
                <w:rFonts w:ascii="Cambria" w:eastAsia="Calibri" w:hAnsi="Cambria"/>
                <w:kern w:val="0"/>
                <w:lang w:val="pl-PL"/>
              </w:rPr>
              <w:t>Rozwój</w:t>
            </w:r>
            <w:r w:rsidRPr="009F0624">
              <w:rPr>
                <w:rFonts w:ascii="Cambria" w:eastAsia="Calibri" w:hAnsi="Cambria"/>
                <w:bCs/>
                <w:kern w:val="0"/>
                <w:lang w:val="pl-PL"/>
              </w:rPr>
              <w:t xml:space="preserve"> kompetencj</w:t>
            </w:r>
            <w:r w:rsidR="005D6C52" w:rsidRPr="009F0624">
              <w:rPr>
                <w:rFonts w:ascii="Cambria" w:eastAsia="Calibri" w:hAnsi="Cambria"/>
                <w:bCs/>
                <w:kern w:val="0"/>
                <w:lang w:val="pl-PL"/>
              </w:rPr>
              <w:t>i</w:t>
            </w:r>
            <w:r w:rsidRPr="009F0624">
              <w:rPr>
                <w:rFonts w:ascii="Cambria" w:eastAsia="Calibri" w:hAnsi="Cambria"/>
                <w:bCs/>
                <w:kern w:val="0"/>
                <w:lang w:val="pl-PL"/>
              </w:rPr>
              <w:t xml:space="preserve"> </w:t>
            </w:r>
            <w:r w:rsidR="005D6C52" w:rsidRPr="009F0624">
              <w:rPr>
                <w:rFonts w:ascii="Cambria" w:eastAsia="Calibri" w:hAnsi="Cambria"/>
                <w:bCs/>
                <w:kern w:val="0"/>
                <w:lang w:val="pl-PL"/>
              </w:rPr>
              <w:t>interdyscyplinarnych</w:t>
            </w:r>
            <w:r w:rsidRPr="009F0624">
              <w:rPr>
                <w:rFonts w:ascii="Cambria" w:eastAsia="Calibri" w:hAnsi="Cambria"/>
                <w:bCs/>
                <w:kern w:val="0"/>
                <w:lang w:val="pl-PL"/>
              </w:rPr>
              <w:t xml:space="preserve"> i interpersonaln</w:t>
            </w:r>
            <w:r w:rsidR="005D6C52" w:rsidRPr="009F0624">
              <w:rPr>
                <w:rFonts w:ascii="Cambria" w:eastAsia="Calibri" w:hAnsi="Cambria"/>
                <w:bCs/>
                <w:kern w:val="0"/>
                <w:lang w:val="pl-PL"/>
              </w:rPr>
              <w:t>ych</w:t>
            </w:r>
            <w:r w:rsidRPr="009F0624">
              <w:rPr>
                <w:rFonts w:ascii="Cambria" w:eastAsia="Calibri" w:hAnsi="Cambria"/>
                <w:bCs/>
                <w:kern w:val="0"/>
                <w:lang w:val="pl-PL"/>
              </w:rPr>
              <w:t xml:space="preserve"> (m.in. nawiązywanie kontaktu z innymi, umiejętność uważnego słuchania, formułowania krótkich i dłuższych komunikatów), które predysponują </w:t>
            </w:r>
            <w:r w:rsidR="005D6C52" w:rsidRPr="009F0624">
              <w:rPr>
                <w:rFonts w:ascii="Cambria" w:eastAsia="Calibri" w:hAnsi="Cambria"/>
                <w:bCs/>
                <w:kern w:val="0"/>
                <w:lang w:val="pl-PL"/>
              </w:rPr>
              <w:t>studenta</w:t>
            </w:r>
            <w:r w:rsidRPr="009F0624">
              <w:rPr>
                <w:rFonts w:ascii="Cambria" w:eastAsia="Calibri" w:hAnsi="Cambria"/>
                <w:bCs/>
                <w:kern w:val="0"/>
                <w:lang w:val="pl-PL"/>
              </w:rPr>
              <w:t xml:space="preserve"> do pracy w różnych instytucjach oświaty; ponadto</w:t>
            </w:r>
            <w:r w:rsidR="005D6C52" w:rsidRPr="009F0624">
              <w:rPr>
                <w:rFonts w:ascii="Cambria" w:eastAsia="Calibri" w:hAnsi="Cambria"/>
                <w:bCs/>
                <w:kern w:val="0"/>
                <w:lang w:val="pl-PL"/>
              </w:rPr>
              <w:t xml:space="preserve"> doskonalenie kompetencji</w:t>
            </w:r>
            <w:r w:rsidRPr="009F0624">
              <w:rPr>
                <w:rFonts w:ascii="Cambria" w:eastAsia="Calibri" w:hAnsi="Cambria"/>
                <w:bCs/>
                <w:kern w:val="0"/>
                <w:lang w:val="pl-PL"/>
              </w:rPr>
              <w:t xml:space="preserve"> działa</w:t>
            </w:r>
            <w:r w:rsidR="005D6C52" w:rsidRPr="009F0624">
              <w:rPr>
                <w:rFonts w:ascii="Cambria" w:eastAsia="Calibri" w:hAnsi="Cambria"/>
                <w:bCs/>
                <w:kern w:val="0"/>
                <w:lang w:val="pl-PL"/>
              </w:rPr>
              <w:t>nia</w:t>
            </w:r>
            <w:r w:rsidRPr="009F0624">
              <w:rPr>
                <w:rFonts w:ascii="Cambria" w:eastAsia="Calibri" w:hAnsi="Cambria"/>
                <w:bCs/>
                <w:kern w:val="0"/>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0D5740C5" w14:textId="77777777" w:rsidR="0054021F" w:rsidRPr="009F0624" w:rsidRDefault="0054021F" w:rsidP="00C74EEA">
      <w:pPr>
        <w:spacing w:before="60" w:after="60"/>
        <w:rPr>
          <w:rFonts w:ascii="Cambria" w:eastAsia="Calibri" w:hAnsi="Cambria"/>
          <w:b/>
          <w:bCs/>
          <w:kern w:val="0"/>
          <w:lang w:val="pl-PL"/>
        </w:rPr>
      </w:pPr>
      <w:r w:rsidRPr="009F0624">
        <w:rPr>
          <w:rFonts w:ascii="Cambria" w:eastAsia="Calibri" w:hAnsi="Cambria"/>
          <w:b/>
          <w:bCs/>
          <w:kern w:val="0"/>
          <w:lang w:val="pl-PL"/>
        </w:rPr>
        <w:t>5. Efekty uczenia się dla zajęć wraz z odniesieniem do efektów kierunkowych</w:t>
      </w:r>
    </w:p>
    <w:tbl>
      <w:tblPr>
        <w:tblW w:w="9067" w:type="dxa"/>
        <w:tblInd w:w="-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5998"/>
        <w:gridCol w:w="1702"/>
      </w:tblGrid>
      <w:tr w:rsidR="0054021F" w:rsidRPr="009F0624" w14:paraId="05E4A30D" w14:textId="77777777" w:rsidTr="00F176F0">
        <w:trPr>
          <w:trHeight w:val="435"/>
        </w:trPr>
        <w:tc>
          <w:tcPr>
            <w:tcW w:w="13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75C79DD" w14:textId="77777777" w:rsidR="0054021F" w:rsidRPr="009F0624" w:rsidRDefault="0054021F" w:rsidP="00C74EEA">
            <w:pPr>
              <w:jc w:val="center"/>
              <w:rPr>
                <w:rFonts w:ascii="Cambria" w:hAnsi="Cambria"/>
                <w:lang w:val="pl-PL" w:eastAsia="de-DE"/>
              </w:rPr>
            </w:pPr>
            <w:r w:rsidRPr="009F0624">
              <w:rPr>
                <w:rFonts w:ascii="Cambria" w:hAnsi="Cambria"/>
                <w:lang w:val="pl-PL" w:eastAsia="de-DE"/>
              </w:rPr>
              <w:t>Symbol efektu uczenia</w:t>
            </w:r>
          </w:p>
        </w:tc>
        <w:tc>
          <w:tcPr>
            <w:tcW w:w="599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1BC0B3E" w14:textId="77777777" w:rsidR="0054021F" w:rsidRPr="009F0624" w:rsidRDefault="0054021F" w:rsidP="00C74EEA">
            <w:pPr>
              <w:jc w:val="center"/>
              <w:rPr>
                <w:rFonts w:ascii="Cambria" w:hAnsi="Cambria"/>
                <w:lang w:val="pl-PL" w:eastAsia="de-DE"/>
              </w:rPr>
            </w:pPr>
            <w:r w:rsidRPr="009F0624">
              <w:rPr>
                <w:rFonts w:ascii="Cambria" w:hAnsi="Cambria"/>
                <w:lang w:val="pl-PL" w:eastAsia="de-DE"/>
              </w:rPr>
              <w:t>Opis efektu uczenia się</w:t>
            </w:r>
          </w:p>
        </w:tc>
        <w:tc>
          <w:tcPr>
            <w:tcW w:w="170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6084250" w14:textId="77777777" w:rsidR="0054021F" w:rsidRPr="009F0624" w:rsidRDefault="0054021F" w:rsidP="00C74EEA">
            <w:pPr>
              <w:jc w:val="center"/>
              <w:rPr>
                <w:rFonts w:ascii="Cambria" w:hAnsi="Cambria"/>
                <w:lang w:val="pl-PL" w:eastAsia="de-DE"/>
              </w:rPr>
            </w:pPr>
            <w:r w:rsidRPr="009F0624">
              <w:rPr>
                <w:rFonts w:ascii="Cambria" w:hAnsi="Cambria"/>
                <w:lang w:val="pl-PL" w:eastAsia="de-DE"/>
              </w:rPr>
              <w:t>Odniesienie do efektu kierunkowego</w:t>
            </w:r>
          </w:p>
        </w:tc>
      </w:tr>
      <w:tr w:rsidR="0054021F" w:rsidRPr="00985F0E" w14:paraId="23BAF829" w14:textId="77777777" w:rsidTr="00F176F0">
        <w:trPr>
          <w:trHeight w:val="225"/>
        </w:trPr>
        <w:tc>
          <w:tcPr>
            <w:tcW w:w="9067"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F4FCEBD" w14:textId="77777777" w:rsidR="0054021F" w:rsidRPr="009F0624" w:rsidRDefault="0054021F" w:rsidP="00C74EEA">
            <w:pPr>
              <w:jc w:val="center"/>
              <w:rPr>
                <w:rFonts w:ascii="Cambria" w:hAnsi="Cambria"/>
                <w:lang w:val="pl-PL" w:eastAsia="de-DE"/>
              </w:rPr>
            </w:pPr>
            <w:r w:rsidRPr="009F0624">
              <w:rPr>
                <w:rFonts w:ascii="Cambria" w:hAnsi="Cambria"/>
                <w:b/>
                <w:bCs/>
                <w:lang w:val="pl-PL" w:eastAsia="de-DE"/>
              </w:rPr>
              <w:t>WIEDZA: absolwent zna i rozumie</w:t>
            </w:r>
          </w:p>
        </w:tc>
      </w:tr>
      <w:tr w:rsidR="0054021F" w:rsidRPr="009F0624" w14:paraId="0E71914E"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6CF0C0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W_01</w:t>
            </w:r>
          </w:p>
        </w:tc>
        <w:tc>
          <w:tcPr>
            <w:tcW w:w="5998" w:type="dxa"/>
            <w:tcBorders>
              <w:top w:val="single" w:sz="6" w:space="0" w:color="000000"/>
              <w:left w:val="single" w:sz="6" w:space="0" w:color="000000"/>
              <w:bottom w:val="single" w:sz="6" w:space="0" w:color="000000"/>
              <w:right w:val="single" w:sz="6" w:space="0" w:color="000000"/>
            </w:tcBorders>
            <w:vAlign w:val="center"/>
          </w:tcPr>
          <w:p w14:paraId="600CEE7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miejsce danego przedmiotu lub rodzaju zajęć w ramowych planach nauczania na drugim etapie edukacyjnym</w:t>
            </w:r>
          </w:p>
        </w:tc>
        <w:tc>
          <w:tcPr>
            <w:tcW w:w="1702" w:type="dxa"/>
            <w:tcBorders>
              <w:top w:val="single" w:sz="6" w:space="0" w:color="000000"/>
              <w:left w:val="single" w:sz="6" w:space="0" w:color="000000"/>
              <w:bottom w:val="single" w:sz="6" w:space="0" w:color="000000"/>
              <w:right w:val="single" w:sz="6" w:space="0" w:color="000000"/>
            </w:tcBorders>
            <w:vAlign w:val="center"/>
          </w:tcPr>
          <w:p w14:paraId="6B250C1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w:t>
            </w:r>
          </w:p>
          <w:p w14:paraId="074EC04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7333347D"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08F73AF8"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5E0146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W_02</w:t>
            </w:r>
          </w:p>
        </w:tc>
        <w:tc>
          <w:tcPr>
            <w:tcW w:w="5998" w:type="dxa"/>
            <w:tcBorders>
              <w:top w:val="single" w:sz="6" w:space="0" w:color="000000"/>
              <w:left w:val="single" w:sz="6" w:space="0" w:color="000000"/>
              <w:bottom w:val="single" w:sz="6" w:space="0" w:color="000000"/>
              <w:right w:val="single" w:sz="6" w:space="0" w:color="000000"/>
            </w:tcBorders>
            <w:vAlign w:val="center"/>
          </w:tcPr>
          <w:p w14:paraId="707BC70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p>
        </w:tc>
        <w:tc>
          <w:tcPr>
            <w:tcW w:w="1702" w:type="dxa"/>
            <w:tcBorders>
              <w:top w:val="single" w:sz="6" w:space="0" w:color="000000"/>
              <w:left w:val="single" w:sz="6" w:space="0" w:color="000000"/>
              <w:bottom w:val="single" w:sz="6" w:space="0" w:color="000000"/>
              <w:right w:val="single" w:sz="6" w:space="0" w:color="000000"/>
            </w:tcBorders>
            <w:vAlign w:val="center"/>
          </w:tcPr>
          <w:p w14:paraId="578F2AF0" w14:textId="33227AF5"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w:t>
            </w:r>
            <w:r w:rsidR="00632DD1">
              <w:rPr>
                <w:rFonts w:ascii="Cambria" w:eastAsia="Times New Roman" w:hAnsi="Cambria"/>
                <w:lang w:val="pl-PL" w:eastAsia="de-DE"/>
              </w:rPr>
              <w:t>1</w:t>
            </w:r>
          </w:p>
          <w:p w14:paraId="2A6F197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p w14:paraId="0330FA1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26EC56E2"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F9E042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W_03</w:t>
            </w:r>
          </w:p>
        </w:tc>
        <w:tc>
          <w:tcPr>
            <w:tcW w:w="5998" w:type="dxa"/>
            <w:tcBorders>
              <w:top w:val="single" w:sz="6" w:space="0" w:color="000000"/>
              <w:left w:val="single" w:sz="6" w:space="0" w:color="000000"/>
              <w:bottom w:val="single" w:sz="6" w:space="0" w:color="000000"/>
              <w:right w:val="single" w:sz="6" w:space="0" w:color="000000"/>
            </w:tcBorders>
            <w:vAlign w:val="center"/>
          </w:tcPr>
          <w:p w14:paraId="3C13192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strukturę wiedzy w zakresie przedmiotu nauczania lub prowadzonych zajęć oraz kompetencje kluczowe i ich kształtowanie w ramach nauczania przedmiotu lub prowadzenia zajęć</w:t>
            </w:r>
          </w:p>
        </w:tc>
        <w:tc>
          <w:tcPr>
            <w:tcW w:w="1702" w:type="dxa"/>
            <w:tcBorders>
              <w:top w:val="single" w:sz="6" w:space="0" w:color="000000"/>
              <w:left w:val="single" w:sz="6" w:space="0" w:color="000000"/>
              <w:bottom w:val="single" w:sz="6" w:space="0" w:color="000000"/>
              <w:right w:val="single" w:sz="6" w:space="0" w:color="000000"/>
            </w:tcBorders>
            <w:vAlign w:val="center"/>
          </w:tcPr>
          <w:p w14:paraId="43B84CC3" w14:textId="4CD3D342"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w:t>
            </w:r>
            <w:r w:rsidR="00632DD1">
              <w:rPr>
                <w:rFonts w:ascii="Cambria" w:eastAsia="Times New Roman" w:hAnsi="Cambria"/>
                <w:lang w:val="pl-PL" w:eastAsia="de-DE"/>
              </w:rPr>
              <w:t>2</w:t>
            </w:r>
          </w:p>
          <w:p w14:paraId="1065AC5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p w14:paraId="2791FEE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31494310"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CDDEB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W_04</w:t>
            </w:r>
          </w:p>
        </w:tc>
        <w:tc>
          <w:tcPr>
            <w:tcW w:w="5998" w:type="dxa"/>
            <w:tcBorders>
              <w:top w:val="single" w:sz="6" w:space="0" w:color="000000"/>
              <w:left w:val="single" w:sz="6" w:space="0" w:color="000000"/>
              <w:bottom w:val="single" w:sz="6" w:space="0" w:color="000000"/>
              <w:right w:val="single" w:sz="6" w:space="0" w:color="000000"/>
            </w:tcBorders>
            <w:vAlign w:val="center"/>
          </w:tcPr>
          <w:p w14:paraId="1BE5D85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p>
        </w:tc>
        <w:tc>
          <w:tcPr>
            <w:tcW w:w="1702" w:type="dxa"/>
            <w:tcBorders>
              <w:top w:val="single" w:sz="6" w:space="0" w:color="000000"/>
              <w:left w:val="single" w:sz="6" w:space="0" w:color="000000"/>
              <w:bottom w:val="single" w:sz="6" w:space="0" w:color="000000"/>
              <w:right w:val="single" w:sz="6" w:space="0" w:color="000000"/>
            </w:tcBorders>
            <w:vAlign w:val="center"/>
          </w:tcPr>
          <w:p w14:paraId="5BA859F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D.1.W3.</w:t>
            </w:r>
          </w:p>
          <w:p w14:paraId="6491327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6F0AD96E"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29E9C1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W_05</w:t>
            </w:r>
          </w:p>
        </w:tc>
        <w:tc>
          <w:tcPr>
            <w:tcW w:w="5998" w:type="dxa"/>
            <w:tcBorders>
              <w:top w:val="single" w:sz="6" w:space="0" w:color="000000"/>
              <w:left w:val="single" w:sz="6" w:space="0" w:color="000000"/>
              <w:bottom w:val="single" w:sz="6" w:space="0" w:color="000000"/>
              <w:right w:val="single" w:sz="6" w:space="0" w:color="000000"/>
            </w:tcBorders>
            <w:vAlign w:val="center"/>
          </w:tcPr>
          <w:p w14:paraId="79D82CE5"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dostosowywania sposobu komunikowania się do poziomu rozwoju </w:t>
            </w:r>
            <w:r w:rsidRPr="009F0624">
              <w:rPr>
                <w:rFonts w:ascii="Cambria" w:eastAsia="Times New Roman" w:hAnsi="Cambria"/>
                <w:lang w:val="pl-PL" w:eastAsia="de-DE"/>
              </w:rPr>
              <w:lastRenderedPageBreak/>
              <w:t xml:space="preserve">uczniów i stymulowania aktywności poznawczej uczniów, w tym kreowania sytuacji dydaktycznych; </w:t>
            </w:r>
          </w:p>
        </w:tc>
        <w:tc>
          <w:tcPr>
            <w:tcW w:w="1702" w:type="dxa"/>
            <w:tcBorders>
              <w:top w:val="single" w:sz="6" w:space="0" w:color="000000"/>
              <w:left w:val="single" w:sz="6" w:space="0" w:color="000000"/>
              <w:bottom w:val="single" w:sz="6" w:space="0" w:color="000000"/>
              <w:right w:val="single" w:sz="6" w:space="0" w:color="000000"/>
            </w:tcBorders>
            <w:vAlign w:val="center"/>
          </w:tcPr>
          <w:p w14:paraId="753F5303" w14:textId="755C650A"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D.1.W4.</w:t>
            </w:r>
            <w:r w:rsidR="00632DD1">
              <w:rPr>
                <w:rFonts w:ascii="Cambria" w:eastAsia="Times New Roman" w:hAnsi="Cambria"/>
                <w:lang w:val="pl-PL" w:eastAsia="de-DE"/>
              </w:rPr>
              <w:t>1</w:t>
            </w:r>
          </w:p>
          <w:p w14:paraId="196083D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p w14:paraId="26ADA7C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6EFC65FB"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E44442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W_06</w:t>
            </w:r>
          </w:p>
        </w:tc>
        <w:tc>
          <w:tcPr>
            <w:tcW w:w="5998" w:type="dxa"/>
            <w:tcBorders>
              <w:top w:val="single" w:sz="6" w:space="0" w:color="000000"/>
              <w:left w:val="single" w:sz="6" w:space="0" w:color="000000"/>
              <w:bottom w:val="single" w:sz="6" w:space="0" w:color="000000"/>
              <w:right w:val="single" w:sz="6" w:space="0" w:color="000000"/>
            </w:tcBorders>
            <w:vAlign w:val="center"/>
          </w:tcPr>
          <w:p w14:paraId="6BF6608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znaczenie autorytetu nauczyciela oraz zasady interakcji ucznia i nauczyciela w toku lekcji; moderowanie interakcji między uczniami; </w:t>
            </w:r>
          </w:p>
        </w:tc>
        <w:tc>
          <w:tcPr>
            <w:tcW w:w="1702" w:type="dxa"/>
            <w:tcBorders>
              <w:top w:val="single" w:sz="6" w:space="0" w:color="000000"/>
              <w:left w:val="single" w:sz="6" w:space="0" w:color="000000"/>
              <w:bottom w:val="single" w:sz="6" w:space="0" w:color="000000"/>
              <w:right w:val="single" w:sz="6" w:space="0" w:color="000000"/>
            </w:tcBorders>
            <w:vAlign w:val="center"/>
          </w:tcPr>
          <w:p w14:paraId="65E12FBE" w14:textId="749D1735"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D.1.W4.</w:t>
            </w:r>
            <w:r w:rsidR="00632DD1">
              <w:rPr>
                <w:rFonts w:ascii="Cambria" w:eastAsia="Times New Roman" w:hAnsi="Cambria"/>
                <w:lang w:val="pl-PL" w:eastAsia="de-DE"/>
              </w:rPr>
              <w:t>2</w:t>
            </w:r>
          </w:p>
          <w:p w14:paraId="0AF1880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tc>
      </w:tr>
      <w:tr w:rsidR="0054021F" w:rsidRPr="009F0624" w14:paraId="283D2177"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3E14E8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W_07</w:t>
            </w:r>
          </w:p>
        </w:tc>
        <w:tc>
          <w:tcPr>
            <w:tcW w:w="5998" w:type="dxa"/>
            <w:tcBorders>
              <w:top w:val="single" w:sz="6" w:space="0" w:color="000000"/>
              <w:left w:val="single" w:sz="6" w:space="0" w:color="000000"/>
              <w:bottom w:val="single" w:sz="6" w:space="0" w:color="000000"/>
              <w:right w:val="single" w:sz="6" w:space="0" w:color="000000"/>
            </w:tcBorders>
            <w:vAlign w:val="center"/>
          </w:tcPr>
          <w:p w14:paraId="558EBD7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p>
        </w:tc>
        <w:tc>
          <w:tcPr>
            <w:tcW w:w="1702" w:type="dxa"/>
            <w:tcBorders>
              <w:top w:val="single" w:sz="6" w:space="0" w:color="000000"/>
              <w:left w:val="single" w:sz="6" w:space="0" w:color="000000"/>
              <w:bottom w:val="single" w:sz="6" w:space="0" w:color="000000"/>
              <w:right w:val="single" w:sz="6" w:space="0" w:color="000000"/>
            </w:tcBorders>
            <w:vAlign w:val="center"/>
          </w:tcPr>
          <w:p w14:paraId="6006E341" w14:textId="49903FB8"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D.1.W4.</w:t>
            </w:r>
            <w:r w:rsidR="00632DD1">
              <w:rPr>
                <w:rFonts w:ascii="Cambria" w:eastAsia="Times New Roman" w:hAnsi="Cambria"/>
                <w:lang w:val="pl-PL" w:eastAsia="de-DE"/>
              </w:rPr>
              <w:t>3</w:t>
            </w:r>
          </w:p>
          <w:p w14:paraId="034925D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tc>
      </w:tr>
      <w:tr w:rsidR="0054021F" w:rsidRPr="009F0624" w14:paraId="41C61004"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C3997D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W_08</w:t>
            </w:r>
          </w:p>
        </w:tc>
        <w:tc>
          <w:tcPr>
            <w:tcW w:w="5998" w:type="dxa"/>
            <w:tcBorders>
              <w:top w:val="single" w:sz="6" w:space="0" w:color="000000"/>
              <w:left w:val="single" w:sz="6" w:space="0" w:color="000000"/>
              <w:bottom w:val="single" w:sz="6" w:space="0" w:color="000000"/>
              <w:right w:val="single" w:sz="6" w:space="0" w:color="000000"/>
            </w:tcBorders>
            <w:vAlign w:val="center"/>
          </w:tcPr>
          <w:p w14:paraId="5882FA2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w:t>
            </w:r>
          </w:p>
        </w:tc>
        <w:tc>
          <w:tcPr>
            <w:tcW w:w="1702" w:type="dxa"/>
            <w:tcBorders>
              <w:top w:val="single" w:sz="6" w:space="0" w:color="000000"/>
              <w:left w:val="single" w:sz="6" w:space="0" w:color="000000"/>
              <w:bottom w:val="single" w:sz="6" w:space="0" w:color="000000"/>
              <w:right w:val="single" w:sz="6" w:space="0" w:color="000000"/>
            </w:tcBorders>
            <w:vAlign w:val="center"/>
          </w:tcPr>
          <w:p w14:paraId="33C2BAD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D.1.W5.</w:t>
            </w:r>
          </w:p>
          <w:p w14:paraId="50860DA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85F0E" w14:paraId="123D6154"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6612F3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W_09</w:t>
            </w:r>
          </w:p>
        </w:tc>
        <w:tc>
          <w:tcPr>
            <w:tcW w:w="5998" w:type="dxa"/>
            <w:tcBorders>
              <w:top w:val="single" w:sz="6" w:space="0" w:color="000000"/>
              <w:left w:val="single" w:sz="6" w:space="0" w:color="000000"/>
              <w:bottom w:val="single" w:sz="6" w:space="0" w:color="000000"/>
              <w:right w:val="single" w:sz="6" w:space="0" w:color="000000"/>
            </w:tcBorders>
            <w:vAlign w:val="center"/>
          </w:tcPr>
          <w:p w14:paraId="395D089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p>
        </w:tc>
        <w:tc>
          <w:tcPr>
            <w:tcW w:w="1702" w:type="dxa"/>
            <w:tcBorders>
              <w:top w:val="single" w:sz="6" w:space="0" w:color="000000"/>
              <w:left w:val="single" w:sz="6" w:space="0" w:color="000000"/>
              <w:bottom w:val="single" w:sz="6" w:space="0" w:color="000000"/>
              <w:right w:val="single" w:sz="6" w:space="0" w:color="000000"/>
            </w:tcBorders>
            <w:vAlign w:val="center"/>
          </w:tcPr>
          <w:p w14:paraId="411EE710" w14:textId="3DE94C3D"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w:t>
            </w:r>
            <w:r w:rsidR="00632DD1">
              <w:rPr>
                <w:rFonts w:ascii="Cambria" w:eastAsia="Times New Roman" w:hAnsi="Cambria"/>
                <w:lang w:val="pl-PL" w:eastAsia="de-DE"/>
              </w:rPr>
              <w:t>1</w:t>
            </w:r>
          </w:p>
          <w:p w14:paraId="59932DB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7E4DF50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p w14:paraId="0FBE4A8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4B435379"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7CB8FE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W_10</w:t>
            </w:r>
          </w:p>
        </w:tc>
        <w:tc>
          <w:tcPr>
            <w:tcW w:w="5998" w:type="dxa"/>
            <w:tcBorders>
              <w:top w:val="single" w:sz="6" w:space="0" w:color="000000"/>
              <w:left w:val="single" w:sz="6" w:space="0" w:color="000000"/>
              <w:bottom w:val="single" w:sz="6" w:space="0" w:color="000000"/>
              <w:right w:val="single" w:sz="6" w:space="0" w:color="000000"/>
            </w:tcBorders>
            <w:vAlign w:val="center"/>
          </w:tcPr>
          <w:p w14:paraId="375CA08E"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typowe dla przedmiotu lub rodzaju zajęć błędy uczniowskie, ich rolę i sposoby wykorzystania w procesie dydaktycznym</w:t>
            </w:r>
          </w:p>
        </w:tc>
        <w:tc>
          <w:tcPr>
            <w:tcW w:w="1702" w:type="dxa"/>
            <w:tcBorders>
              <w:top w:val="single" w:sz="6" w:space="0" w:color="000000"/>
              <w:left w:val="single" w:sz="6" w:space="0" w:color="000000"/>
              <w:bottom w:val="single" w:sz="6" w:space="0" w:color="000000"/>
              <w:right w:val="single" w:sz="6" w:space="0" w:color="000000"/>
            </w:tcBorders>
            <w:vAlign w:val="center"/>
          </w:tcPr>
          <w:p w14:paraId="7788494A" w14:textId="3A1E8432"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w:t>
            </w:r>
            <w:r w:rsidR="00632DD1">
              <w:rPr>
                <w:rFonts w:ascii="Cambria" w:eastAsia="Times New Roman" w:hAnsi="Cambria"/>
                <w:lang w:val="pl-PL" w:eastAsia="de-DE"/>
              </w:rPr>
              <w:t>2</w:t>
            </w:r>
          </w:p>
          <w:p w14:paraId="427096B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021A6FE5" w14:textId="59280F59" w:rsidR="0054021F" w:rsidRPr="009F0624" w:rsidRDefault="0054021F" w:rsidP="00BD6B73">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1E753DF4"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0E6140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W_11</w:t>
            </w:r>
          </w:p>
        </w:tc>
        <w:tc>
          <w:tcPr>
            <w:tcW w:w="5998" w:type="dxa"/>
            <w:tcBorders>
              <w:top w:val="single" w:sz="6" w:space="0" w:color="000000"/>
              <w:left w:val="single" w:sz="6" w:space="0" w:color="000000"/>
              <w:bottom w:val="single" w:sz="6" w:space="0" w:color="000000"/>
              <w:right w:val="single" w:sz="6" w:space="0" w:color="000000"/>
            </w:tcBorders>
            <w:vAlign w:val="center"/>
          </w:tcPr>
          <w:p w14:paraId="459B8E43"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p>
        </w:tc>
        <w:tc>
          <w:tcPr>
            <w:tcW w:w="1702" w:type="dxa"/>
            <w:tcBorders>
              <w:top w:val="single" w:sz="6" w:space="0" w:color="000000"/>
              <w:left w:val="single" w:sz="6" w:space="0" w:color="000000"/>
              <w:bottom w:val="single" w:sz="6" w:space="0" w:color="000000"/>
              <w:right w:val="single" w:sz="6" w:space="0" w:color="000000"/>
            </w:tcBorders>
            <w:vAlign w:val="center"/>
          </w:tcPr>
          <w:p w14:paraId="7BAD76E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D.1.W7.</w:t>
            </w:r>
          </w:p>
          <w:p w14:paraId="48B68E1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NO_W06</w:t>
            </w:r>
          </w:p>
        </w:tc>
      </w:tr>
      <w:tr w:rsidR="0054021F" w:rsidRPr="009F0624" w14:paraId="26FA3261"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2D6855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W_12</w:t>
            </w:r>
          </w:p>
        </w:tc>
        <w:tc>
          <w:tcPr>
            <w:tcW w:w="5998" w:type="dxa"/>
            <w:tcBorders>
              <w:top w:val="single" w:sz="6" w:space="0" w:color="000000"/>
              <w:left w:val="single" w:sz="6" w:space="0" w:color="000000"/>
              <w:bottom w:val="single" w:sz="6" w:space="0" w:color="000000"/>
              <w:right w:val="single" w:sz="6" w:space="0" w:color="000000"/>
            </w:tcBorders>
            <w:vAlign w:val="center"/>
          </w:tcPr>
          <w:p w14:paraId="4AC55FCC"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sposoby organizowania przestrzeni klasy szkolnej, z uwzględnieniem zasad projektowania uniwersalnego: środki dydaktyczne (podręczniki </w:t>
            </w:r>
            <w:r w:rsidRPr="009F0624">
              <w:rPr>
                <w:rFonts w:ascii="Cambria" w:eastAsia="Times New Roman" w:hAnsi="Cambria"/>
                <w:spacing w:val="-4"/>
                <w:lang w:val="pl-PL" w:eastAsia="de-DE"/>
              </w:rPr>
              <w:t>i pakiety edukacyjne), pomoce dydaktyczne – dobór</w:t>
            </w:r>
            <w:r w:rsidRPr="009F0624">
              <w:rPr>
                <w:rFonts w:ascii="Cambria" w:eastAsia="Times New Roman" w:hAnsi="Cambria"/>
                <w:lang w:val="pl-PL" w:eastAsia="de-DE"/>
              </w:rPr>
              <w:t xml:space="preserve"> i wykorzystanie zasobów edukacyjnych, w tym elektronicznych i obcojęzycznych, edukacyjne zastosowania mediów i technologii informacyjno-komunikacyjnej</w:t>
            </w:r>
          </w:p>
        </w:tc>
        <w:tc>
          <w:tcPr>
            <w:tcW w:w="1702" w:type="dxa"/>
            <w:tcBorders>
              <w:top w:val="single" w:sz="6" w:space="0" w:color="000000"/>
              <w:left w:val="single" w:sz="6" w:space="0" w:color="000000"/>
              <w:bottom w:val="single" w:sz="6" w:space="0" w:color="000000"/>
              <w:right w:val="single" w:sz="6" w:space="0" w:color="000000"/>
            </w:tcBorders>
            <w:vAlign w:val="center"/>
          </w:tcPr>
          <w:p w14:paraId="10F8FA1E" w14:textId="3FC2494E"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D.1.W8.</w:t>
            </w:r>
            <w:r w:rsidR="00632DD1">
              <w:rPr>
                <w:rFonts w:ascii="Cambria" w:eastAsia="Times New Roman" w:hAnsi="Cambria"/>
                <w:lang w:val="pl-PL" w:eastAsia="de-DE"/>
              </w:rPr>
              <w:t>1</w:t>
            </w:r>
          </w:p>
          <w:p w14:paraId="3A9FFEA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24B869E2"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76B6C8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W_13</w:t>
            </w:r>
          </w:p>
        </w:tc>
        <w:tc>
          <w:tcPr>
            <w:tcW w:w="5998" w:type="dxa"/>
            <w:tcBorders>
              <w:top w:val="single" w:sz="6" w:space="0" w:color="000000"/>
              <w:left w:val="single" w:sz="6" w:space="0" w:color="000000"/>
              <w:bottom w:val="single" w:sz="6" w:space="0" w:color="000000"/>
              <w:right w:val="single" w:sz="6" w:space="0" w:color="000000"/>
            </w:tcBorders>
            <w:vAlign w:val="center"/>
          </w:tcPr>
          <w:p w14:paraId="1F30821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myślenie komputacyjne w rozwiązywaniu problemów w zakresie nauczanego przedmiotu lub prowadzonych zajęć; potrzebę wyszukiwania, adaptacji i tworzenia elektronicznych zasobów edukacyjnych i projektowania multimediów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22FA9108" w14:textId="1B8318B2"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D.1.W8.</w:t>
            </w:r>
            <w:r w:rsidR="00632DD1">
              <w:rPr>
                <w:rFonts w:ascii="Cambria" w:eastAsia="Times New Roman" w:hAnsi="Cambria"/>
                <w:lang w:val="pl-PL" w:eastAsia="de-DE"/>
              </w:rPr>
              <w:t>2</w:t>
            </w:r>
          </w:p>
          <w:p w14:paraId="019AA4F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0306BD30"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1C2D320"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W_14</w:t>
            </w:r>
          </w:p>
        </w:tc>
        <w:tc>
          <w:tcPr>
            <w:tcW w:w="5998" w:type="dxa"/>
            <w:tcBorders>
              <w:top w:val="single" w:sz="6" w:space="0" w:color="000000"/>
              <w:left w:val="single" w:sz="6" w:space="0" w:color="000000"/>
              <w:bottom w:val="single" w:sz="6" w:space="0" w:color="000000"/>
              <w:right w:val="single" w:sz="6" w:space="0" w:color="000000"/>
            </w:tcBorders>
            <w:vAlign w:val="center"/>
          </w:tcPr>
          <w:p w14:paraId="3A2A57AB"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metody kształcenia w odniesieniu do nauczanego przedmiotu lub prowadzonych zajęć, a także </w:t>
            </w:r>
            <w:r w:rsidRPr="009F0624">
              <w:rPr>
                <w:rFonts w:ascii="Cambria" w:eastAsia="Times New Roman" w:hAnsi="Cambria"/>
                <w:spacing w:val="-2"/>
                <w:lang w:val="pl-PL" w:eastAsia="de-DE"/>
              </w:rPr>
              <w:t>znaczenie kształtowania postawy odpowiedzialnego</w:t>
            </w:r>
            <w:r w:rsidRPr="009F0624">
              <w:rPr>
                <w:rFonts w:ascii="Cambria" w:eastAsia="Times New Roman" w:hAnsi="Cambria"/>
                <w:lang w:val="pl-PL" w:eastAsia="de-DE"/>
              </w:rPr>
              <w:t xml:space="preserve"> i krytycznego wykorzystywania mediów cyfrowych oraz poszanowania praw własności intelektualnej</w:t>
            </w:r>
          </w:p>
        </w:tc>
        <w:tc>
          <w:tcPr>
            <w:tcW w:w="1702" w:type="dxa"/>
            <w:tcBorders>
              <w:top w:val="single" w:sz="6" w:space="0" w:color="000000"/>
              <w:left w:val="single" w:sz="6" w:space="0" w:color="000000"/>
              <w:bottom w:val="single" w:sz="6" w:space="0" w:color="000000"/>
              <w:right w:val="single" w:sz="6" w:space="0" w:color="000000"/>
            </w:tcBorders>
            <w:vAlign w:val="center"/>
          </w:tcPr>
          <w:p w14:paraId="0571FF9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D.1.W9.</w:t>
            </w:r>
          </w:p>
          <w:p w14:paraId="0167B7E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4D1FF742"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4948A9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W_15</w:t>
            </w:r>
          </w:p>
        </w:tc>
        <w:tc>
          <w:tcPr>
            <w:tcW w:w="5998" w:type="dxa"/>
            <w:tcBorders>
              <w:top w:val="single" w:sz="6" w:space="0" w:color="000000"/>
              <w:left w:val="single" w:sz="6" w:space="0" w:color="000000"/>
              <w:bottom w:val="single" w:sz="6" w:space="0" w:color="000000"/>
              <w:right w:val="single" w:sz="6" w:space="0" w:color="000000"/>
            </w:tcBorders>
            <w:vAlign w:val="center"/>
          </w:tcPr>
          <w:p w14:paraId="4196ACD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p>
        </w:tc>
        <w:tc>
          <w:tcPr>
            <w:tcW w:w="1702" w:type="dxa"/>
            <w:tcBorders>
              <w:top w:val="single" w:sz="6" w:space="0" w:color="000000"/>
              <w:left w:val="single" w:sz="6" w:space="0" w:color="000000"/>
              <w:bottom w:val="single" w:sz="6" w:space="0" w:color="000000"/>
              <w:right w:val="single" w:sz="6" w:space="0" w:color="000000"/>
            </w:tcBorders>
            <w:vAlign w:val="center"/>
          </w:tcPr>
          <w:p w14:paraId="4C72AD8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D.1.W10.</w:t>
            </w:r>
          </w:p>
          <w:p w14:paraId="66790E2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5FBF0D96"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E5D6EB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W_16</w:t>
            </w:r>
          </w:p>
        </w:tc>
        <w:tc>
          <w:tcPr>
            <w:tcW w:w="5998" w:type="dxa"/>
            <w:tcBorders>
              <w:top w:val="single" w:sz="6" w:space="0" w:color="000000"/>
              <w:left w:val="single" w:sz="6" w:space="0" w:color="000000"/>
              <w:bottom w:val="single" w:sz="6" w:space="0" w:color="000000"/>
              <w:right w:val="single" w:sz="6" w:space="0" w:color="000000"/>
            </w:tcBorders>
            <w:vAlign w:val="center"/>
          </w:tcPr>
          <w:p w14:paraId="416CAD0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p>
        </w:tc>
        <w:tc>
          <w:tcPr>
            <w:tcW w:w="1702" w:type="dxa"/>
            <w:tcBorders>
              <w:top w:val="single" w:sz="6" w:space="0" w:color="000000"/>
              <w:left w:val="single" w:sz="6" w:space="0" w:color="000000"/>
              <w:bottom w:val="single" w:sz="6" w:space="0" w:color="000000"/>
              <w:right w:val="single" w:sz="6" w:space="0" w:color="000000"/>
            </w:tcBorders>
            <w:vAlign w:val="center"/>
          </w:tcPr>
          <w:p w14:paraId="0137DEB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D.1.W11.</w:t>
            </w:r>
          </w:p>
          <w:p w14:paraId="5768944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 xml:space="preserve">NO_W07 </w:t>
            </w:r>
          </w:p>
          <w:p w14:paraId="620E758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1948F25C"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F791C0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W_17</w:t>
            </w:r>
          </w:p>
        </w:tc>
        <w:tc>
          <w:tcPr>
            <w:tcW w:w="5998" w:type="dxa"/>
            <w:tcBorders>
              <w:top w:val="single" w:sz="6" w:space="0" w:color="000000"/>
              <w:left w:val="single" w:sz="6" w:space="0" w:color="000000"/>
              <w:bottom w:val="single" w:sz="6" w:space="0" w:color="000000"/>
              <w:right w:val="single" w:sz="6" w:space="0" w:color="000000"/>
            </w:tcBorders>
            <w:vAlign w:val="center"/>
          </w:tcPr>
          <w:p w14:paraId="2434AE3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140BD82F" w14:textId="0F571299"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w:t>
            </w:r>
            <w:r w:rsidR="00632DD1">
              <w:rPr>
                <w:rFonts w:ascii="Cambria" w:eastAsia="Times New Roman" w:hAnsi="Cambria"/>
                <w:lang w:val="pl-PL" w:eastAsia="de-DE"/>
              </w:rPr>
              <w:t>1</w:t>
            </w:r>
          </w:p>
          <w:p w14:paraId="25714E0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p w14:paraId="06CA486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7DB996E6"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E8683D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W_18</w:t>
            </w:r>
          </w:p>
        </w:tc>
        <w:tc>
          <w:tcPr>
            <w:tcW w:w="5998" w:type="dxa"/>
            <w:tcBorders>
              <w:top w:val="single" w:sz="6" w:space="0" w:color="000000"/>
              <w:left w:val="single" w:sz="6" w:space="0" w:color="000000"/>
              <w:bottom w:val="single" w:sz="6" w:space="0" w:color="000000"/>
              <w:right w:val="single" w:sz="6" w:space="0" w:color="000000"/>
            </w:tcBorders>
            <w:vAlign w:val="center"/>
          </w:tcPr>
          <w:p w14:paraId="297BE54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potrzebę kształtowania pojęć, postaw, umiejętności praktycznych, w tym rozwiązywania problemów, i wykorzystywania wiedzy</w:t>
            </w:r>
          </w:p>
        </w:tc>
        <w:tc>
          <w:tcPr>
            <w:tcW w:w="1702" w:type="dxa"/>
            <w:tcBorders>
              <w:top w:val="single" w:sz="6" w:space="0" w:color="000000"/>
              <w:left w:val="single" w:sz="6" w:space="0" w:color="000000"/>
              <w:bottom w:val="single" w:sz="6" w:space="0" w:color="000000"/>
              <w:right w:val="single" w:sz="6" w:space="0" w:color="000000"/>
            </w:tcBorders>
            <w:vAlign w:val="center"/>
          </w:tcPr>
          <w:p w14:paraId="1118CF42" w14:textId="1A713853"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w:t>
            </w:r>
            <w:r w:rsidR="00632DD1">
              <w:rPr>
                <w:rFonts w:ascii="Cambria" w:eastAsia="Times New Roman" w:hAnsi="Cambria"/>
                <w:lang w:val="pl-PL" w:eastAsia="de-DE"/>
              </w:rPr>
              <w:t>2</w:t>
            </w:r>
          </w:p>
          <w:p w14:paraId="7FD3DC5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62731FD1"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DF01E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W_19</w:t>
            </w:r>
          </w:p>
        </w:tc>
        <w:tc>
          <w:tcPr>
            <w:tcW w:w="5998" w:type="dxa"/>
            <w:tcBorders>
              <w:top w:val="single" w:sz="6" w:space="0" w:color="000000"/>
              <w:left w:val="single" w:sz="6" w:space="0" w:color="000000"/>
              <w:bottom w:val="single" w:sz="6" w:space="0" w:color="000000"/>
              <w:right w:val="single" w:sz="6" w:space="0" w:color="000000"/>
            </w:tcBorders>
            <w:vAlign w:val="center"/>
          </w:tcPr>
          <w:p w14:paraId="2D58904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metody i techniki skutecznego uczenia się; metody strukturyzacji </w:t>
            </w:r>
            <w:r w:rsidRPr="009F0624">
              <w:rPr>
                <w:rFonts w:ascii="Cambria" w:eastAsia="Times New Roman" w:hAnsi="Cambria"/>
                <w:lang w:val="pl-PL" w:eastAsia="de-DE"/>
              </w:rPr>
              <w:lastRenderedPageBreak/>
              <w:t>wiedzy oraz konieczność powtarzania i utrwalania wiedzy i umiejętności</w:t>
            </w:r>
          </w:p>
        </w:tc>
        <w:tc>
          <w:tcPr>
            <w:tcW w:w="1702" w:type="dxa"/>
            <w:tcBorders>
              <w:top w:val="single" w:sz="6" w:space="0" w:color="000000"/>
              <w:left w:val="single" w:sz="6" w:space="0" w:color="000000"/>
              <w:bottom w:val="single" w:sz="6" w:space="0" w:color="000000"/>
              <w:right w:val="single" w:sz="6" w:space="0" w:color="000000"/>
            </w:tcBorders>
            <w:vAlign w:val="center"/>
          </w:tcPr>
          <w:p w14:paraId="39A39E5A" w14:textId="048A793C"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D.1.W12.</w:t>
            </w:r>
            <w:r w:rsidR="00632DD1">
              <w:rPr>
                <w:rFonts w:ascii="Cambria" w:eastAsia="Times New Roman" w:hAnsi="Cambria"/>
                <w:lang w:val="pl-PL" w:eastAsia="de-DE"/>
              </w:rPr>
              <w:t>3</w:t>
            </w:r>
          </w:p>
          <w:p w14:paraId="54FEC32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NO_W07</w:t>
            </w:r>
          </w:p>
          <w:p w14:paraId="4C909A0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6030A6B6"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598841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lastRenderedPageBreak/>
              <w:t>W_20</w:t>
            </w:r>
          </w:p>
        </w:tc>
        <w:tc>
          <w:tcPr>
            <w:tcW w:w="5998" w:type="dxa"/>
            <w:tcBorders>
              <w:top w:val="single" w:sz="6" w:space="0" w:color="000000"/>
              <w:left w:val="single" w:sz="6" w:space="0" w:color="000000"/>
              <w:bottom w:val="single" w:sz="6" w:space="0" w:color="000000"/>
              <w:right w:val="single" w:sz="6" w:space="0" w:color="000000"/>
            </w:tcBorders>
            <w:vAlign w:val="center"/>
          </w:tcPr>
          <w:p w14:paraId="7711620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p>
        </w:tc>
        <w:tc>
          <w:tcPr>
            <w:tcW w:w="1702" w:type="dxa"/>
            <w:tcBorders>
              <w:top w:val="single" w:sz="6" w:space="0" w:color="000000"/>
              <w:left w:val="single" w:sz="6" w:space="0" w:color="000000"/>
              <w:bottom w:val="single" w:sz="6" w:space="0" w:color="000000"/>
              <w:right w:val="single" w:sz="6" w:space="0" w:color="000000"/>
            </w:tcBorders>
            <w:vAlign w:val="center"/>
          </w:tcPr>
          <w:p w14:paraId="70EA1BA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D.1.W13.</w:t>
            </w:r>
          </w:p>
          <w:p w14:paraId="6034AF2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NO_W01</w:t>
            </w:r>
          </w:p>
        </w:tc>
      </w:tr>
      <w:tr w:rsidR="0054021F" w:rsidRPr="009F0624" w14:paraId="0EFA1DDC"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57886C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W_21</w:t>
            </w:r>
          </w:p>
        </w:tc>
        <w:tc>
          <w:tcPr>
            <w:tcW w:w="5998" w:type="dxa"/>
            <w:tcBorders>
              <w:top w:val="single" w:sz="6" w:space="0" w:color="000000"/>
              <w:left w:val="single" w:sz="6" w:space="0" w:color="000000"/>
              <w:bottom w:val="single" w:sz="6" w:space="0" w:color="000000"/>
              <w:right w:val="single" w:sz="6" w:space="0" w:color="000000"/>
            </w:tcBorders>
            <w:vAlign w:val="center"/>
          </w:tcPr>
          <w:p w14:paraId="3BD696D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warsztat pracy nauczyciela; właściwe wykorzystanie czasu lekcji przez ucznia i nauczyciela</w:t>
            </w:r>
          </w:p>
        </w:tc>
        <w:tc>
          <w:tcPr>
            <w:tcW w:w="1702" w:type="dxa"/>
            <w:tcBorders>
              <w:top w:val="single" w:sz="6" w:space="0" w:color="000000"/>
              <w:left w:val="single" w:sz="6" w:space="0" w:color="000000"/>
              <w:bottom w:val="single" w:sz="6" w:space="0" w:color="000000"/>
              <w:right w:val="single" w:sz="6" w:space="0" w:color="000000"/>
            </w:tcBorders>
            <w:vAlign w:val="center"/>
          </w:tcPr>
          <w:p w14:paraId="3266AD0C" w14:textId="4F59A54C"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D.1.W14.</w:t>
            </w:r>
            <w:r w:rsidR="00632DD1">
              <w:rPr>
                <w:rFonts w:ascii="Cambria" w:eastAsia="Times New Roman" w:hAnsi="Cambria"/>
                <w:lang w:val="pl-PL" w:eastAsia="de-DE"/>
              </w:rPr>
              <w:t>1</w:t>
            </w:r>
          </w:p>
          <w:p w14:paraId="28097C8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36ADDED1"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tcPr>
          <w:p w14:paraId="2C582ED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W_22</w:t>
            </w:r>
          </w:p>
        </w:tc>
        <w:tc>
          <w:tcPr>
            <w:tcW w:w="5998" w:type="dxa"/>
            <w:tcBorders>
              <w:top w:val="single" w:sz="6" w:space="0" w:color="000000"/>
              <w:left w:val="single" w:sz="6" w:space="0" w:color="000000"/>
              <w:bottom w:val="single" w:sz="6" w:space="0" w:color="000000"/>
              <w:right w:val="single" w:sz="6" w:space="0" w:color="000000"/>
            </w:tcBorders>
            <w:vAlign w:val="center"/>
          </w:tcPr>
          <w:p w14:paraId="4E0A484C"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p>
        </w:tc>
        <w:tc>
          <w:tcPr>
            <w:tcW w:w="1702" w:type="dxa"/>
            <w:tcBorders>
              <w:top w:val="single" w:sz="6" w:space="0" w:color="000000"/>
              <w:left w:val="single" w:sz="6" w:space="0" w:color="000000"/>
              <w:bottom w:val="single" w:sz="6" w:space="0" w:color="000000"/>
              <w:right w:val="single" w:sz="6" w:space="0" w:color="000000"/>
            </w:tcBorders>
            <w:vAlign w:val="center"/>
          </w:tcPr>
          <w:p w14:paraId="7B84630C" w14:textId="3D273EC9"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D.1.W14.</w:t>
            </w:r>
            <w:r w:rsidR="00632DD1">
              <w:rPr>
                <w:rFonts w:ascii="Cambria" w:eastAsia="Times New Roman" w:hAnsi="Cambria"/>
                <w:lang w:val="pl-PL" w:eastAsia="de-DE"/>
              </w:rPr>
              <w:t>2</w:t>
            </w:r>
          </w:p>
          <w:p w14:paraId="20D8C29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2A71E51D"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tcPr>
          <w:p w14:paraId="4749C81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W_23</w:t>
            </w:r>
          </w:p>
        </w:tc>
        <w:tc>
          <w:tcPr>
            <w:tcW w:w="5998" w:type="dxa"/>
            <w:tcBorders>
              <w:top w:val="single" w:sz="6" w:space="0" w:color="000000"/>
              <w:left w:val="single" w:sz="6" w:space="0" w:color="000000"/>
              <w:bottom w:val="single" w:sz="6" w:space="0" w:color="000000"/>
              <w:right w:val="single" w:sz="6" w:space="0" w:color="000000"/>
            </w:tcBorders>
            <w:vAlign w:val="center"/>
          </w:tcPr>
          <w:p w14:paraId="748E4E8E"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potrzebę kształtowania u ucznia pozytywnego stosunku do nauki, rozwijania ciekawości, aktywności i samodzielności poznawczej, logicznego i krytycznego myślenia, kształtowania motywacji do uczenia się danego przedmiotu i nawyków systematycznego uczenia się</w:t>
            </w:r>
          </w:p>
        </w:tc>
        <w:tc>
          <w:tcPr>
            <w:tcW w:w="1702" w:type="dxa"/>
            <w:tcBorders>
              <w:top w:val="single" w:sz="6" w:space="0" w:color="000000"/>
              <w:left w:val="single" w:sz="6" w:space="0" w:color="000000"/>
              <w:bottom w:val="single" w:sz="6" w:space="0" w:color="000000"/>
              <w:right w:val="single" w:sz="6" w:space="0" w:color="000000"/>
            </w:tcBorders>
            <w:vAlign w:val="center"/>
          </w:tcPr>
          <w:p w14:paraId="126897DF" w14:textId="25A06742"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D.1.W15.</w:t>
            </w:r>
            <w:r w:rsidR="00632DD1">
              <w:rPr>
                <w:rFonts w:ascii="Cambria" w:eastAsia="Times New Roman" w:hAnsi="Cambria"/>
                <w:lang w:val="pl-PL" w:eastAsia="de-DE"/>
              </w:rPr>
              <w:t>1</w:t>
            </w:r>
          </w:p>
          <w:p w14:paraId="51970A4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NO_W02</w:t>
            </w:r>
          </w:p>
        </w:tc>
      </w:tr>
      <w:tr w:rsidR="0054021F" w:rsidRPr="009F0624" w14:paraId="3A601834"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E6F608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W_24</w:t>
            </w:r>
          </w:p>
        </w:tc>
        <w:tc>
          <w:tcPr>
            <w:tcW w:w="5998" w:type="dxa"/>
            <w:tcBorders>
              <w:top w:val="single" w:sz="6" w:space="0" w:color="000000"/>
              <w:left w:val="single" w:sz="6" w:space="0" w:color="000000"/>
              <w:bottom w:val="single" w:sz="6" w:space="0" w:color="000000"/>
              <w:right w:val="single" w:sz="6" w:space="0" w:color="000000"/>
            </w:tcBorders>
            <w:vAlign w:val="center"/>
          </w:tcPr>
          <w:p w14:paraId="41D6F07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korzystania z różnych źródeł wiedzy, w tym z Internetu, oraz przygotowania ucznia do uczenia się przez całe życie przez stymulowanie go do samodzielnej pracy</w:t>
            </w:r>
          </w:p>
        </w:tc>
        <w:tc>
          <w:tcPr>
            <w:tcW w:w="1702" w:type="dxa"/>
            <w:tcBorders>
              <w:top w:val="single" w:sz="6" w:space="0" w:color="000000"/>
              <w:left w:val="single" w:sz="6" w:space="0" w:color="000000"/>
              <w:bottom w:val="single" w:sz="6" w:space="0" w:color="000000"/>
              <w:right w:val="single" w:sz="6" w:space="0" w:color="000000"/>
            </w:tcBorders>
            <w:vAlign w:val="center"/>
          </w:tcPr>
          <w:p w14:paraId="6DD3BB67" w14:textId="15A61856"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D.1.W15.</w:t>
            </w:r>
            <w:r w:rsidR="00632DD1">
              <w:rPr>
                <w:rFonts w:ascii="Cambria" w:eastAsia="Times New Roman" w:hAnsi="Cambria"/>
                <w:lang w:val="pl-PL" w:eastAsia="de-DE"/>
              </w:rPr>
              <w:t>2</w:t>
            </w:r>
          </w:p>
          <w:p w14:paraId="6EC944C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NO_W02</w:t>
            </w:r>
          </w:p>
        </w:tc>
      </w:tr>
      <w:tr w:rsidR="00732163" w:rsidRPr="009F0624" w14:paraId="4356D1F5"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DD35BB8" w14:textId="30DF8BD8" w:rsidR="00732163" w:rsidRPr="009F0624" w:rsidRDefault="00732163"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W_25</w:t>
            </w:r>
          </w:p>
        </w:tc>
        <w:tc>
          <w:tcPr>
            <w:tcW w:w="5998" w:type="dxa"/>
            <w:tcBorders>
              <w:top w:val="single" w:sz="6" w:space="0" w:color="000000"/>
              <w:left w:val="single" w:sz="6" w:space="0" w:color="000000"/>
              <w:bottom w:val="single" w:sz="6" w:space="0" w:color="000000"/>
              <w:right w:val="single" w:sz="6" w:space="0" w:color="000000"/>
            </w:tcBorders>
            <w:vAlign w:val="center"/>
          </w:tcPr>
          <w:p w14:paraId="00724D4E" w14:textId="66461107" w:rsidR="00732163" w:rsidRPr="009F0624" w:rsidRDefault="00732163" w:rsidP="00F664AB">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usytuowanie dydaktyki w zakresie pedagogiki, a także przedmiot i zadania współczesnej dydaktyki oraz relację dydaktyki ogólnej do dydaktyk szczegółowych</w:t>
            </w:r>
          </w:p>
        </w:tc>
        <w:tc>
          <w:tcPr>
            <w:tcW w:w="1702" w:type="dxa"/>
            <w:tcBorders>
              <w:top w:val="single" w:sz="6" w:space="0" w:color="000000"/>
              <w:left w:val="single" w:sz="6" w:space="0" w:color="000000"/>
              <w:bottom w:val="single" w:sz="6" w:space="0" w:color="000000"/>
              <w:right w:val="single" w:sz="6" w:space="0" w:color="000000"/>
            </w:tcBorders>
            <w:vAlign w:val="center"/>
          </w:tcPr>
          <w:p w14:paraId="3C0C6A4D" w14:textId="36352991" w:rsidR="00732163" w:rsidRPr="009F0624" w:rsidRDefault="00732163"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C.W1.</w:t>
            </w:r>
          </w:p>
        </w:tc>
      </w:tr>
      <w:tr w:rsidR="00732163" w:rsidRPr="009F0624" w14:paraId="4BC9E5FF"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EDC7B9F" w14:textId="5CAE1EBE" w:rsidR="00732163" w:rsidRPr="009F0624" w:rsidRDefault="00732163"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W_26</w:t>
            </w:r>
          </w:p>
        </w:tc>
        <w:tc>
          <w:tcPr>
            <w:tcW w:w="5998" w:type="dxa"/>
            <w:tcBorders>
              <w:top w:val="single" w:sz="6" w:space="0" w:color="000000"/>
              <w:left w:val="single" w:sz="6" w:space="0" w:color="000000"/>
              <w:bottom w:val="single" w:sz="6" w:space="0" w:color="000000"/>
              <w:right w:val="single" w:sz="6" w:space="0" w:color="000000"/>
            </w:tcBorders>
            <w:vAlign w:val="center"/>
          </w:tcPr>
          <w:p w14:paraId="7B7F55B4" w14:textId="29081794" w:rsidR="00732163" w:rsidRPr="009F0624" w:rsidRDefault="00732163" w:rsidP="00F664AB">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2" w:type="dxa"/>
            <w:tcBorders>
              <w:top w:val="single" w:sz="6" w:space="0" w:color="000000"/>
              <w:left w:val="single" w:sz="6" w:space="0" w:color="000000"/>
              <w:bottom w:val="single" w:sz="6" w:space="0" w:color="000000"/>
              <w:right w:val="single" w:sz="6" w:space="0" w:color="000000"/>
            </w:tcBorders>
            <w:vAlign w:val="center"/>
          </w:tcPr>
          <w:p w14:paraId="5F07DD83" w14:textId="307CF08A" w:rsidR="00732163" w:rsidRPr="009F0624" w:rsidRDefault="00732163"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C.W2.</w:t>
            </w:r>
          </w:p>
        </w:tc>
      </w:tr>
      <w:tr w:rsidR="00732163" w:rsidRPr="009F0624" w14:paraId="0589D9FC"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C4ED3D0" w14:textId="603A11B9" w:rsidR="00732163" w:rsidRPr="009F0624" w:rsidRDefault="00732163"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W_27</w:t>
            </w:r>
          </w:p>
        </w:tc>
        <w:tc>
          <w:tcPr>
            <w:tcW w:w="5998" w:type="dxa"/>
            <w:tcBorders>
              <w:top w:val="single" w:sz="6" w:space="0" w:color="000000"/>
              <w:left w:val="single" w:sz="6" w:space="0" w:color="000000"/>
              <w:bottom w:val="single" w:sz="6" w:space="0" w:color="000000"/>
              <w:right w:val="single" w:sz="6" w:space="0" w:color="000000"/>
            </w:tcBorders>
            <w:vAlign w:val="center"/>
          </w:tcPr>
          <w:p w14:paraId="5720ACED" w14:textId="5FCDA896" w:rsidR="00732163" w:rsidRPr="009F0624" w:rsidRDefault="00732163" w:rsidP="00732163">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współczesne koncepcje nauczania i cele kształcenia - źródła, sposoby ich formułowania oraz ich rodzaje; zasady dydaktyki, metody nauczania, treści nauczania i organizację procesu kształcenia oraz pracy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1B96DC30" w14:textId="45E8F561" w:rsidR="00732163" w:rsidRPr="009F0624" w:rsidRDefault="00732163"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C.W3</w:t>
            </w:r>
          </w:p>
        </w:tc>
      </w:tr>
      <w:tr w:rsidR="00F176F0" w:rsidRPr="00B1614A" w14:paraId="11BB3AF4"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4C99192" w14:textId="77777777" w:rsidR="00F176F0" w:rsidRPr="00973570" w:rsidRDefault="00F176F0" w:rsidP="00156ECF">
            <w:pPr>
              <w:spacing w:line="225" w:lineRule="atLeast"/>
              <w:jc w:val="center"/>
              <w:textAlignment w:val="baseline"/>
              <w:rPr>
                <w:rFonts w:ascii="Cambria" w:eastAsia="Calibri" w:hAnsi="Cambria"/>
                <w:lang w:val="pl-PL"/>
              </w:rPr>
            </w:pPr>
            <w:r w:rsidRPr="00973570">
              <w:rPr>
                <w:rFonts w:ascii="Cambria" w:eastAsia="Calibri" w:hAnsi="Cambria"/>
                <w:lang w:val="pl-PL"/>
              </w:rPr>
              <w:t>W</w:t>
            </w:r>
            <w:r>
              <w:rPr>
                <w:rFonts w:ascii="Cambria" w:eastAsia="Calibri" w:hAnsi="Cambria"/>
                <w:lang w:val="pl-PL"/>
              </w:rPr>
              <w:t>_28</w:t>
            </w:r>
          </w:p>
        </w:tc>
        <w:tc>
          <w:tcPr>
            <w:tcW w:w="5998" w:type="dxa"/>
            <w:tcBorders>
              <w:top w:val="single" w:sz="6" w:space="0" w:color="000000"/>
              <w:left w:val="single" w:sz="6" w:space="0" w:color="000000"/>
              <w:bottom w:val="single" w:sz="6" w:space="0" w:color="000000"/>
              <w:right w:val="single" w:sz="6" w:space="0" w:color="000000"/>
            </w:tcBorders>
            <w:vAlign w:val="center"/>
          </w:tcPr>
          <w:p w14:paraId="73E28DA4" w14:textId="77777777" w:rsidR="00F176F0" w:rsidRPr="00973570" w:rsidRDefault="00F176F0" w:rsidP="00156ECF">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zagadnienie lekcji jako jednostki dydaktycznej oraz jej budowę, modele lekcji i sztukę prowadzenia lekcji, a także style i techniki pracy z uczniami; interakcje w klasie; środki dydaktyczne</w:t>
            </w:r>
          </w:p>
        </w:tc>
        <w:tc>
          <w:tcPr>
            <w:tcW w:w="1702" w:type="dxa"/>
            <w:tcBorders>
              <w:top w:val="single" w:sz="6" w:space="0" w:color="000000"/>
              <w:left w:val="single" w:sz="6" w:space="0" w:color="000000"/>
              <w:bottom w:val="single" w:sz="6" w:space="0" w:color="000000"/>
              <w:right w:val="single" w:sz="6" w:space="0" w:color="000000"/>
            </w:tcBorders>
            <w:vAlign w:val="center"/>
          </w:tcPr>
          <w:p w14:paraId="79CB925F" w14:textId="7FDDD20F" w:rsidR="00F176F0" w:rsidRPr="00973570" w:rsidRDefault="00F176F0" w:rsidP="00632DD1">
            <w:pPr>
              <w:spacing w:line="225" w:lineRule="atLeast"/>
              <w:jc w:val="center"/>
              <w:textAlignment w:val="baseline"/>
              <w:rPr>
                <w:rFonts w:ascii="Cambria" w:hAnsi="Cambria" w:cs="Calibri"/>
                <w:color w:val="000000"/>
              </w:rPr>
            </w:pPr>
            <w:r w:rsidRPr="00973570">
              <w:rPr>
                <w:rFonts w:ascii="Cambria" w:hAnsi="Cambria" w:cs="Calibri"/>
                <w:color w:val="000000"/>
              </w:rPr>
              <w:t>C.W4.</w:t>
            </w:r>
          </w:p>
        </w:tc>
      </w:tr>
      <w:tr w:rsidR="00F176F0" w:rsidRPr="00B1614A" w14:paraId="36B74DAE"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6D1609B" w14:textId="77777777" w:rsidR="00F176F0" w:rsidRPr="00973570" w:rsidRDefault="00F176F0" w:rsidP="00156ECF">
            <w:pPr>
              <w:spacing w:line="225" w:lineRule="atLeast"/>
              <w:jc w:val="center"/>
              <w:textAlignment w:val="baseline"/>
              <w:rPr>
                <w:rFonts w:ascii="Cambria" w:eastAsia="Calibri" w:hAnsi="Cambria"/>
                <w:lang w:val="pl-PL"/>
              </w:rPr>
            </w:pPr>
            <w:r>
              <w:rPr>
                <w:rFonts w:ascii="Cambria" w:eastAsia="Calibri" w:hAnsi="Cambria"/>
                <w:lang w:val="pl-PL"/>
              </w:rPr>
              <w:t>W_29</w:t>
            </w:r>
          </w:p>
        </w:tc>
        <w:tc>
          <w:tcPr>
            <w:tcW w:w="5998" w:type="dxa"/>
            <w:tcBorders>
              <w:top w:val="single" w:sz="6" w:space="0" w:color="000000"/>
              <w:left w:val="single" w:sz="6" w:space="0" w:color="000000"/>
              <w:bottom w:val="single" w:sz="6" w:space="0" w:color="000000"/>
              <w:right w:val="single" w:sz="6" w:space="0" w:color="000000"/>
            </w:tcBorders>
            <w:vAlign w:val="center"/>
          </w:tcPr>
          <w:p w14:paraId="3973FC77" w14:textId="77777777" w:rsidR="00F176F0" w:rsidRPr="00973570" w:rsidRDefault="00F176F0" w:rsidP="00156ECF">
            <w:pPr>
              <w:spacing w:line="225" w:lineRule="atLeast"/>
              <w:ind w:left="57" w:right="57"/>
              <w:jc w:val="both"/>
              <w:textAlignment w:val="baseline"/>
              <w:rPr>
                <w:rFonts w:ascii="Cambria" w:hAnsi="Cambria" w:cs="Calibri"/>
                <w:color w:val="000000"/>
                <w:lang w:val="pl-PL"/>
              </w:rPr>
            </w:pPr>
            <w:r w:rsidRPr="00973570">
              <w:rPr>
                <w:rFonts w:ascii="Cambria" w:hAnsi="Cambria" w:cs="Calibri"/>
                <w:color w:val="000000"/>
                <w:lang w:val="pl-PL"/>
              </w:rPr>
              <w:t>organizację pracy w klasie szkolnej i grupach: potrzebę indywidualizacji nauczania; w tym: 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2" w:type="dxa"/>
            <w:tcBorders>
              <w:top w:val="single" w:sz="6" w:space="0" w:color="000000"/>
              <w:left w:val="single" w:sz="6" w:space="0" w:color="000000"/>
              <w:bottom w:val="single" w:sz="6" w:space="0" w:color="000000"/>
              <w:right w:val="single" w:sz="6" w:space="0" w:color="000000"/>
            </w:tcBorders>
            <w:vAlign w:val="center"/>
          </w:tcPr>
          <w:p w14:paraId="44013693" w14:textId="00F3CC05" w:rsidR="00F176F0" w:rsidRPr="00973570" w:rsidRDefault="00F176F0" w:rsidP="00632DD1">
            <w:pPr>
              <w:spacing w:line="225" w:lineRule="atLeast"/>
              <w:jc w:val="center"/>
              <w:textAlignment w:val="baseline"/>
              <w:rPr>
                <w:rFonts w:ascii="Cambria" w:hAnsi="Cambria" w:cs="Calibri"/>
                <w:color w:val="000000"/>
              </w:rPr>
            </w:pPr>
            <w:r w:rsidRPr="00973570">
              <w:rPr>
                <w:rFonts w:ascii="Cambria" w:hAnsi="Cambria" w:cs="Calibri"/>
                <w:color w:val="000000"/>
              </w:rPr>
              <w:t>C.W5.</w:t>
            </w:r>
          </w:p>
          <w:p w14:paraId="7D9776D9" w14:textId="77777777" w:rsidR="00F176F0" w:rsidRPr="00973570" w:rsidRDefault="00F176F0" w:rsidP="00156ECF">
            <w:pPr>
              <w:spacing w:line="225" w:lineRule="atLeast"/>
              <w:jc w:val="center"/>
              <w:textAlignment w:val="baseline"/>
              <w:rPr>
                <w:rFonts w:ascii="Cambria" w:hAnsi="Cambria" w:cs="Calibri"/>
                <w:color w:val="000000"/>
              </w:rPr>
            </w:pPr>
          </w:p>
        </w:tc>
      </w:tr>
      <w:tr w:rsidR="00476357" w:rsidRPr="009F0624" w14:paraId="723B5DC6" w14:textId="77777777" w:rsidTr="00F176F0">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0ACEE55" w14:textId="4089C9D6" w:rsidR="00476357" w:rsidRPr="009F0624" w:rsidRDefault="00F176F0" w:rsidP="00C74EEA">
            <w:pPr>
              <w:spacing w:line="225" w:lineRule="atLeast"/>
              <w:jc w:val="center"/>
              <w:textAlignment w:val="baseline"/>
              <w:rPr>
                <w:rFonts w:ascii="Cambria" w:eastAsia="Calibri" w:hAnsi="Cambria"/>
                <w:lang w:val="pl-PL"/>
              </w:rPr>
            </w:pPr>
            <w:r>
              <w:rPr>
                <w:rFonts w:ascii="Cambria" w:eastAsia="Calibri" w:hAnsi="Cambria"/>
                <w:lang w:val="pl-PL"/>
              </w:rPr>
              <w:t>W_30</w:t>
            </w:r>
          </w:p>
        </w:tc>
        <w:tc>
          <w:tcPr>
            <w:tcW w:w="5998" w:type="dxa"/>
            <w:tcBorders>
              <w:top w:val="single" w:sz="6" w:space="0" w:color="000000"/>
              <w:left w:val="single" w:sz="6" w:space="0" w:color="000000"/>
              <w:bottom w:val="single" w:sz="6" w:space="0" w:color="000000"/>
              <w:right w:val="single" w:sz="6" w:space="0" w:color="000000"/>
            </w:tcBorders>
            <w:vAlign w:val="center"/>
          </w:tcPr>
          <w:p w14:paraId="654023B8" w14:textId="154ECE08" w:rsidR="00476357" w:rsidRPr="009F0624" w:rsidRDefault="00476357" w:rsidP="00732163">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r w:rsidR="00DC5E4A" w:rsidRPr="009F0624">
              <w:rPr>
                <w:rFonts w:ascii="Cambria" w:eastAsia="Times New Roman" w:hAnsi="Cambria"/>
                <w:lang w:val="pl-PL" w:eastAsia="de-DE"/>
              </w:rPr>
              <w:t>.</w:t>
            </w:r>
          </w:p>
        </w:tc>
        <w:tc>
          <w:tcPr>
            <w:tcW w:w="1702" w:type="dxa"/>
            <w:tcBorders>
              <w:top w:val="single" w:sz="6" w:space="0" w:color="000000"/>
              <w:left w:val="single" w:sz="6" w:space="0" w:color="000000"/>
              <w:bottom w:val="single" w:sz="6" w:space="0" w:color="000000"/>
              <w:right w:val="single" w:sz="6" w:space="0" w:color="000000"/>
            </w:tcBorders>
            <w:vAlign w:val="center"/>
          </w:tcPr>
          <w:p w14:paraId="68A738CF" w14:textId="56561727" w:rsidR="00476357" w:rsidRPr="009F0624" w:rsidRDefault="00476357"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C.W6.</w:t>
            </w:r>
          </w:p>
        </w:tc>
      </w:tr>
      <w:tr w:rsidR="0054021F" w:rsidRPr="009F0624" w14:paraId="2DCCEA68" w14:textId="77777777" w:rsidTr="00F176F0">
        <w:trPr>
          <w:trHeight w:val="225"/>
        </w:trPr>
        <w:tc>
          <w:tcPr>
            <w:tcW w:w="9067"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38D464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t>UMIEJĘTNOŚCI: absolwent potrafi</w:t>
            </w:r>
            <w:r w:rsidRPr="009F0624">
              <w:rPr>
                <w:rFonts w:ascii="Cambria" w:eastAsia="Times New Roman" w:hAnsi="Cambria"/>
                <w:lang w:val="pl-PL" w:eastAsia="de-DE"/>
              </w:rPr>
              <w:t> </w:t>
            </w:r>
          </w:p>
        </w:tc>
      </w:tr>
      <w:tr w:rsidR="0054021F" w:rsidRPr="009F0624" w14:paraId="64D1B80A"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949538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lastRenderedPageBreak/>
              <w:t>U_01</w:t>
            </w:r>
          </w:p>
        </w:tc>
        <w:tc>
          <w:tcPr>
            <w:tcW w:w="5998" w:type="dxa"/>
            <w:tcBorders>
              <w:top w:val="single" w:sz="6" w:space="0" w:color="000000"/>
              <w:left w:val="single" w:sz="6" w:space="0" w:color="000000"/>
              <w:bottom w:val="single" w:sz="6" w:space="0" w:color="000000"/>
              <w:right w:val="single" w:sz="6" w:space="0" w:color="000000"/>
            </w:tcBorders>
            <w:vAlign w:val="center"/>
          </w:tcPr>
          <w:p w14:paraId="7D15266B"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2" w:type="dxa"/>
            <w:tcBorders>
              <w:top w:val="single" w:sz="6" w:space="0" w:color="000000"/>
              <w:left w:val="single" w:sz="6" w:space="0" w:color="000000"/>
              <w:bottom w:val="single" w:sz="6" w:space="0" w:color="000000"/>
              <w:right w:val="single" w:sz="6" w:space="0" w:color="000000"/>
            </w:tcBorders>
            <w:vAlign w:val="center"/>
          </w:tcPr>
          <w:p w14:paraId="2F6FDDAB"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w:t>
            </w:r>
          </w:p>
          <w:p w14:paraId="7197BA4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NO_U04</w:t>
            </w:r>
          </w:p>
        </w:tc>
      </w:tr>
      <w:tr w:rsidR="0054021F" w:rsidRPr="009F0624" w14:paraId="2BB58F17"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C8E42DB"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U_02</w:t>
            </w:r>
          </w:p>
        </w:tc>
        <w:tc>
          <w:tcPr>
            <w:tcW w:w="5998" w:type="dxa"/>
            <w:tcBorders>
              <w:top w:val="single" w:sz="6" w:space="0" w:color="000000"/>
              <w:left w:val="single" w:sz="6" w:space="0" w:color="000000"/>
              <w:bottom w:val="single" w:sz="6" w:space="0" w:color="000000"/>
              <w:right w:val="single" w:sz="6" w:space="0" w:color="000000"/>
            </w:tcBorders>
            <w:vAlign w:val="center"/>
          </w:tcPr>
          <w:p w14:paraId="58A7A2A0"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przeanalizować rozkład materiału</w:t>
            </w:r>
          </w:p>
        </w:tc>
        <w:tc>
          <w:tcPr>
            <w:tcW w:w="1702" w:type="dxa"/>
            <w:tcBorders>
              <w:top w:val="single" w:sz="6" w:space="0" w:color="000000"/>
              <w:left w:val="single" w:sz="6" w:space="0" w:color="000000"/>
              <w:bottom w:val="single" w:sz="6" w:space="0" w:color="000000"/>
              <w:right w:val="single" w:sz="6" w:space="0" w:color="000000"/>
            </w:tcBorders>
            <w:vAlign w:val="center"/>
          </w:tcPr>
          <w:p w14:paraId="3216B08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D.1.U2.</w:t>
            </w:r>
          </w:p>
          <w:p w14:paraId="2B7E6A02"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NO_U04</w:t>
            </w:r>
          </w:p>
        </w:tc>
      </w:tr>
      <w:tr w:rsidR="0054021F" w:rsidRPr="009F0624" w14:paraId="66570CF1"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F3F405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U_03</w:t>
            </w:r>
          </w:p>
        </w:tc>
        <w:tc>
          <w:tcPr>
            <w:tcW w:w="5998" w:type="dxa"/>
            <w:tcBorders>
              <w:top w:val="single" w:sz="6" w:space="0" w:color="000000"/>
              <w:left w:val="single" w:sz="6" w:space="0" w:color="000000"/>
              <w:bottom w:val="single" w:sz="6" w:space="0" w:color="000000"/>
              <w:right w:val="single" w:sz="6" w:space="0" w:color="000000"/>
            </w:tcBorders>
            <w:vAlign w:val="center"/>
          </w:tcPr>
          <w:p w14:paraId="689350E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powiązania treści nauczanego przedmiotu lub prowadzonych zajęć z innymi treściami nauczania</w:t>
            </w:r>
          </w:p>
        </w:tc>
        <w:tc>
          <w:tcPr>
            <w:tcW w:w="1702" w:type="dxa"/>
            <w:tcBorders>
              <w:top w:val="single" w:sz="6" w:space="0" w:color="000000"/>
              <w:left w:val="single" w:sz="6" w:space="0" w:color="000000"/>
              <w:bottom w:val="single" w:sz="6" w:space="0" w:color="000000"/>
              <w:right w:val="single" w:sz="6" w:space="0" w:color="000000"/>
            </w:tcBorders>
            <w:vAlign w:val="center"/>
          </w:tcPr>
          <w:p w14:paraId="7693499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D.1.U3.</w:t>
            </w:r>
          </w:p>
          <w:p w14:paraId="0B7A1A7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NO_U04</w:t>
            </w:r>
          </w:p>
        </w:tc>
      </w:tr>
      <w:tr w:rsidR="0054021F" w:rsidRPr="009F0624" w14:paraId="311C8825"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4986A1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U_04</w:t>
            </w:r>
          </w:p>
        </w:tc>
        <w:tc>
          <w:tcPr>
            <w:tcW w:w="5998" w:type="dxa"/>
            <w:tcBorders>
              <w:top w:val="single" w:sz="6" w:space="0" w:color="000000"/>
              <w:left w:val="single" w:sz="6" w:space="0" w:color="000000"/>
              <w:bottom w:val="single" w:sz="6" w:space="0" w:color="000000"/>
              <w:right w:val="single" w:sz="6" w:space="0" w:color="000000"/>
            </w:tcBorders>
            <w:vAlign w:val="center"/>
          </w:tcPr>
          <w:p w14:paraId="562AEDD0"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dostosować sposób komunikacji do poziomu rozwojowego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47F22F4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D.1.U4.</w:t>
            </w:r>
          </w:p>
          <w:p w14:paraId="310BE9F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NO_U15</w:t>
            </w:r>
          </w:p>
        </w:tc>
      </w:tr>
      <w:tr w:rsidR="0054021F" w:rsidRPr="009F0624" w14:paraId="6B6BC3C9"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E9FC93C"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U_05</w:t>
            </w:r>
          </w:p>
        </w:tc>
        <w:tc>
          <w:tcPr>
            <w:tcW w:w="5998" w:type="dxa"/>
            <w:tcBorders>
              <w:top w:val="single" w:sz="6" w:space="0" w:color="000000"/>
              <w:left w:val="single" w:sz="6" w:space="0" w:color="000000"/>
              <w:bottom w:val="single" w:sz="6" w:space="0" w:color="000000"/>
              <w:right w:val="single" w:sz="6" w:space="0" w:color="000000"/>
            </w:tcBorders>
            <w:vAlign w:val="center"/>
          </w:tcPr>
          <w:p w14:paraId="42F7DBD0"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kreować sytuacje dydaktyczne służące aktywności i rozwojowi zainteresowań uczniów oraz popularyzacji wiedzy</w:t>
            </w:r>
          </w:p>
        </w:tc>
        <w:tc>
          <w:tcPr>
            <w:tcW w:w="1702" w:type="dxa"/>
            <w:tcBorders>
              <w:top w:val="single" w:sz="6" w:space="0" w:color="000000"/>
              <w:left w:val="single" w:sz="6" w:space="0" w:color="000000"/>
              <w:bottom w:val="single" w:sz="6" w:space="0" w:color="000000"/>
              <w:right w:val="single" w:sz="6" w:space="0" w:color="000000"/>
            </w:tcBorders>
            <w:vAlign w:val="center"/>
          </w:tcPr>
          <w:p w14:paraId="39B88C4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D.1.U5.</w:t>
            </w:r>
          </w:p>
          <w:p w14:paraId="77EB930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NO_U06</w:t>
            </w:r>
          </w:p>
          <w:p w14:paraId="2375708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tc>
      </w:tr>
      <w:tr w:rsidR="0054021F" w:rsidRPr="009F0624" w14:paraId="0A5B51F2"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042EBC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U_06</w:t>
            </w:r>
          </w:p>
        </w:tc>
        <w:tc>
          <w:tcPr>
            <w:tcW w:w="5998" w:type="dxa"/>
            <w:tcBorders>
              <w:top w:val="single" w:sz="6" w:space="0" w:color="000000"/>
              <w:left w:val="single" w:sz="6" w:space="0" w:color="000000"/>
              <w:bottom w:val="single" w:sz="6" w:space="0" w:color="000000"/>
              <w:right w:val="single" w:sz="6" w:space="0" w:color="000000"/>
            </w:tcBorders>
            <w:vAlign w:val="center"/>
          </w:tcPr>
          <w:p w14:paraId="425D2C5B"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podejmować skuteczną współpracę w procesie dydaktycznym z rodzicami lub opiekunami uczniów, pracownikami szkoły i środowiskiem pozaszkolnym</w:t>
            </w:r>
          </w:p>
        </w:tc>
        <w:tc>
          <w:tcPr>
            <w:tcW w:w="1702" w:type="dxa"/>
            <w:tcBorders>
              <w:top w:val="single" w:sz="6" w:space="0" w:color="000000"/>
              <w:left w:val="single" w:sz="6" w:space="0" w:color="000000"/>
              <w:bottom w:val="single" w:sz="6" w:space="0" w:color="000000"/>
              <w:right w:val="single" w:sz="6" w:space="0" w:color="000000"/>
            </w:tcBorders>
            <w:vAlign w:val="center"/>
          </w:tcPr>
          <w:p w14:paraId="0B7B75D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D.1.U6.</w:t>
            </w:r>
          </w:p>
          <w:p w14:paraId="1A64068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NO_U09</w:t>
            </w:r>
          </w:p>
        </w:tc>
      </w:tr>
      <w:tr w:rsidR="0054021F" w:rsidRPr="00985F0E" w14:paraId="3073E1A0"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C636FC7"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U_07</w:t>
            </w:r>
          </w:p>
        </w:tc>
        <w:tc>
          <w:tcPr>
            <w:tcW w:w="5998" w:type="dxa"/>
            <w:tcBorders>
              <w:top w:val="single" w:sz="6" w:space="0" w:color="000000"/>
              <w:left w:val="single" w:sz="6" w:space="0" w:color="000000"/>
              <w:bottom w:val="single" w:sz="6" w:space="0" w:color="000000"/>
              <w:right w:val="single" w:sz="6" w:space="0" w:color="000000"/>
            </w:tcBorders>
            <w:vAlign w:val="center"/>
          </w:tcPr>
          <w:p w14:paraId="3DC40E58"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2" w:type="dxa"/>
            <w:tcBorders>
              <w:top w:val="single" w:sz="6" w:space="0" w:color="000000"/>
              <w:left w:val="single" w:sz="6" w:space="0" w:color="000000"/>
              <w:bottom w:val="single" w:sz="6" w:space="0" w:color="000000"/>
              <w:right w:val="single" w:sz="6" w:space="0" w:color="000000"/>
            </w:tcBorders>
            <w:vAlign w:val="center"/>
          </w:tcPr>
          <w:p w14:paraId="256712EC"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D.1.U7.</w:t>
            </w:r>
          </w:p>
          <w:p w14:paraId="7E4DB01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NO_U02</w:t>
            </w:r>
          </w:p>
          <w:p w14:paraId="056A3436"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p w14:paraId="7CA3BC18" w14:textId="70E1B7EC" w:rsidR="0054021F" w:rsidRPr="009F0624" w:rsidRDefault="0054021F" w:rsidP="00BD6B73">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NO_U13</w:t>
            </w:r>
          </w:p>
        </w:tc>
      </w:tr>
      <w:tr w:rsidR="0054021F" w:rsidRPr="009F0624" w14:paraId="30955F67"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8A3892B"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U_08</w:t>
            </w:r>
          </w:p>
        </w:tc>
        <w:tc>
          <w:tcPr>
            <w:tcW w:w="5998" w:type="dxa"/>
            <w:tcBorders>
              <w:top w:val="single" w:sz="6" w:space="0" w:color="000000"/>
              <w:left w:val="single" w:sz="6" w:space="0" w:color="000000"/>
              <w:bottom w:val="single" w:sz="6" w:space="0" w:color="000000"/>
              <w:right w:val="single" w:sz="6" w:space="0" w:color="000000"/>
            </w:tcBorders>
            <w:vAlign w:val="center"/>
          </w:tcPr>
          <w:p w14:paraId="64D232DA"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merytorycznie, profesjonalnie i rzetelnie oceniać pracę uczniów wykonywaną w klasie i w domu</w:t>
            </w:r>
          </w:p>
        </w:tc>
        <w:tc>
          <w:tcPr>
            <w:tcW w:w="1702" w:type="dxa"/>
            <w:tcBorders>
              <w:top w:val="single" w:sz="6" w:space="0" w:color="000000"/>
              <w:left w:val="single" w:sz="6" w:space="0" w:color="000000"/>
              <w:bottom w:val="single" w:sz="6" w:space="0" w:color="000000"/>
              <w:right w:val="single" w:sz="6" w:space="0" w:color="000000"/>
            </w:tcBorders>
            <w:vAlign w:val="center"/>
          </w:tcPr>
          <w:p w14:paraId="6EF5B52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D.1.U8.</w:t>
            </w:r>
          </w:p>
          <w:p w14:paraId="63347356"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NO_U10</w:t>
            </w:r>
          </w:p>
          <w:p w14:paraId="6E398AF9"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NO_U11</w:t>
            </w:r>
          </w:p>
        </w:tc>
      </w:tr>
      <w:tr w:rsidR="0054021F" w:rsidRPr="009F0624" w14:paraId="0B38332B"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D79D07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U_09</w:t>
            </w:r>
          </w:p>
        </w:tc>
        <w:tc>
          <w:tcPr>
            <w:tcW w:w="5998" w:type="dxa"/>
            <w:tcBorders>
              <w:top w:val="single" w:sz="6" w:space="0" w:color="000000"/>
              <w:left w:val="single" w:sz="6" w:space="0" w:color="000000"/>
              <w:bottom w:val="single" w:sz="6" w:space="0" w:color="000000"/>
              <w:right w:val="single" w:sz="6" w:space="0" w:color="000000"/>
            </w:tcBorders>
            <w:vAlign w:val="center"/>
          </w:tcPr>
          <w:p w14:paraId="753ECA67"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skonstruować sprawdzian służący ocenie danych umiejętności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04E7D0B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D.1.U9.</w:t>
            </w:r>
          </w:p>
          <w:p w14:paraId="4C3F140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NO_U10</w:t>
            </w:r>
          </w:p>
          <w:p w14:paraId="2AF16EE6"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NO_U11</w:t>
            </w:r>
          </w:p>
        </w:tc>
      </w:tr>
      <w:tr w:rsidR="0054021F" w:rsidRPr="009F0624" w14:paraId="64AFA8C5"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60FA249"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U_10</w:t>
            </w:r>
          </w:p>
        </w:tc>
        <w:tc>
          <w:tcPr>
            <w:tcW w:w="5998" w:type="dxa"/>
            <w:tcBorders>
              <w:top w:val="single" w:sz="6" w:space="0" w:color="000000"/>
              <w:left w:val="single" w:sz="6" w:space="0" w:color="000000"/>
              <w:bottom w:val="single" w:sz="6" w:space="0" w:color="000000"/>
              <w:right w:val="single" w:sz="6" w:space="0" w:color="000000"/>
            </w:tcBorders>
            <w:vAlign w:val="center"/>
          </w:tcPr>
          <w:p w14:paraId="20D17DB3"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rozpoznać typowe dla nauczanego przedmiotu lub prowadzonych zajęć błędy uczniowskie i wykorzystać je w procesie dydaktycznym</w:t>
            </w:r>
          </w:p>
        </w:tc>
        <w:tc>
          <w:tcPr>
            <w:tcW w:w="1702" w:type="dxa"/>
            <w:tcBorders>
              <w:top w:val="single" w:sz="6" w:space="0" w:color="000000"/>
              <w:left w:val="single" w:sz="6" w:space="0" w:color="000000"/>
              <w:bottom w:val="single" w:sz="6" w:space="0" w:color="000000"/>
              <w:right w:val="single" w:sz="6" w:space="0" w:color="000000"/>
            </w:tcBorders>
            <w:vAlign w:val="center"/>
          </w:tcPr>
          <w:p w14:paraId="1FCFF1D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D.1.U10.</w:t>
            </w:r>
          </w:p>
          <w:p w14:paraId="077D158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NO_U03</w:t>
            </w:r>
          </w:p>
        </w:tc>
      </w:tr>
      <w:tr w:rsidR="0054021F" w:rsidRPr="009F0624" w14:paraId="214D929B"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1EA676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U_11</w:t>
            </w:r>
          </w:p>
        </w:tc>
        <w:tc>
          <w:tcPr>
            <w:tcW w:w="5998" w:type="dxa"/>
            <w:tcBorders>
              <w:top w:val="single" w:sz="6" w:space="0" w:color="000000"/>
              <w:left w:val="single" w:sz="6" w:space="0" w:color="000000"/>
              <w:bottom w:val="single" w:sz="6" w:space="0" w:color="000000"/>
              <w:right w:val="single" w:sz="6" w:space="0" w:color="000000"/>
            </w:tcBorders>
            <w:vAlign w:val="center"/>
          </w:tcPr>
          <w:p w14:paraId="588DD274"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przeprowadzić wstępną diagnozę umiejętności ucznia</w:t>
            </w:r>
          </w:p>
        </w:tc>
        <w:tc>
          <w:tcPr>
            <w:tcW w:w="1702" w:type="dxa"/>
            <w:tcBorders>
              <w:top w:val="single" w:sz="6" w:space="0" w:color="000000"/>
              <w:left w:val="single" w:sz="6" w:space="0" w:color="000000"/>
              <w:bottom w:val="single" w:sz="6" w:space="0" w:color="000000"/>
              <w:right w:val="single" w:sz="6" w:space="0" w:color="000000"/>
            </w:tcBorders>
            <w:vAlign w:val="center"/>
          </w:tcPr>
          <w:p w14:paraId="53CF8587"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D.1.U11.</w:t>
            </w:r>
          </w:p>
          <w:p w14:paraId="5B4280A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NO_U03</w:t>
            </w:r>
          </w:p>
        </w:tc>
      </w:tr>
      <w:tr w:rsidR="0054021F" w:rsidRPr="009F0624" w14:paraId="34DD8CD5"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7FE1049" w14:textId="77777777" w:rsidR="0054021F" w:rsidRPr="009F0624" w:rsidRDefault="0054021F"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U_12</w:t>
            </w:r>
          </w:p>
        </w:tc>
        <w:tc>
          <w:tcPr>
            <w:tcW w:w="5998" w:type="dxa"/>
            <w:tcBorders>
              <w:top w:val="single" w:sz="6" w:space="0" w:color="000000"/>
              <w:left w:val="single" w:sz="6" w:space="0" w:color="000000"/>
              <w:bottom w:val="single" w:sz="6" w:space="0" w:color="000000"/>
              <w:right w:val="single" w:sz="6" w:space="0" w:color="000000"/>
            </w:tcBorders>
            <w:vAlign w:val="center"/>
          </w:tcPr>
          <w:p w14:paraId="28C3A167"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wyszukiwać, analizować, oceniać, selekcjonować i użytkować informacje z wykorzystaniem różnych źródeł w języku polskim i obcym, a także dokonywać syntezy tych informacji</w:t>
            </w:r>
          </w:p>
        </w:tc>
        <w:tc>
          <w:tcPr>
            <w:tcW w:w="1702" w:type="dxa"/>
            <w:tcBorders>
              <w:top w:val="single" w:sz="6" w:space="0" w:color="000000"/>
              <w:left w:val="single" w:sz="6" w:space="0" w:color="000000"/>
              <w:bottom w:val="single" w:sz="6" w:space="0" w:color="000000"/>
              <w:right w:val="single" w:sz="6" w:space="0" w:color="000000"/>
            </w:tcBorders>
            <w:vAlign w:val="center"/>
          </w:tcPr>
          <w:p w14:paraId="7413C0E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K_U05</w:t>
            </w:r>
          </w:p>
        </w:tc>
      </w:tr>
      <w:tr w:rsidR="0054021F" w:rsidRPr="009F0624" w14:paraId="09F5BFD8"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F009119" w14:textId="7892C419" w:rsidR="0054021F"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U_13</w:t>
            </w:r>
          </w:p>
        </w:tc>
        <w:tc>
          <w:tcPr>
            <w:tcW w:w="5998" w:type="dxa"/>
            <w:tcBorders>
              <w:top w:val="single" w:sz="6" w:space="0" w:color="000000"/>
              <w:left w:val="single" w:sz="6" w:space="0" w:color="000000"/>
              <w:bottom w:val="single" w:sz="6" w:space="0" w:color="000000"/>
              <w:right w:val="single" w:sz="6" w:space="0" w:color="000000"/>
            </w:tcBorders>
            <w:vAlign w:val="center"/>
          </w:tcPr>
          <w:p w14:paraId="23CB1C30"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podejmować pracę z uczniami rozbudzającą ich zainteresowania i rozwijającą ich uzdolnienia, właściwie dobierać treści nauczania, zadania i formy pracy w ramach samokształcenia oraz promować osiągnięcia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4205287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NO_U07</w:t>
            </w:r>
          </w:p>
          <w:p w14:paraId="5AED4A1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K_U18</w:t>
            </w:r>
          </w:p>
          <w:p w14:paraId="5C3F7844" w14:textId="77777777" w:rsidR="0054021F" w:rsidRPr="009F0624" w:rsidRDefault="0054021F" w:rsidP="00C74EEA">
            <w:pPr>
              <w:spacing w:line="60" w:lineRule="atLeast"/>
              <w:jc w:val="center"/>
              <w:textAlignment w:val="baseline"/>
              <w:rPr>
                <w:rFonts w:ascii="Cambria" w:eastAsia="Times New Roman" w:hAnsi="Cambria"/>
                <w:lang w:val="pl-PL" w:eastAsia="de-DE"/>
              </w:rPr>
            </w:pPr>
          </w:p>
        </w:tc>
      </w:tr>
      <w:tr w:rsidR="0054021F" w:rsidRPr="009F0624" w14:paraId="52CE940D"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33CD6D9A" w14:textId="2D600241" w:rsidR="0054021F"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U_14</w:t>
            </w:r>
          </w:p>
        </w:tc>
        <w:tc>
          <w:tcPr>
            <w:tcW w:w="5998" w:type="dxa"/>
            <w:tcBorders>
              <w:top w:val="single" w:sz="6" w:space="0" w:color="000000"/>
              <w:left w:val="single" w:sz="6" w:space="0" w:color="000000"/>
              <w:bottom w:val="single" w:sz="6" w:space="0" w:color="000000"/>
              <w:right w:val="single" w:sz="6" w:space="0" w:color="000000"/>
            </w:tcBorders>
            <w:vAlign w:val="center"/>
          </w:tcPr>
          <w:p w14:paraId="6AF28642"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pracować z dziećmi ze specjalnymi potrzebami edukacyjnymi, w tym z dziećmi z trudnościami adaptacyjnymi związanymi z doświadczeniem migracyjnym, pochodzącymi ze środowisk zróżnicowanych pod względem kulturowym lub z ograniczoną znajomością języka polskiego</w:t>
            </w:r>
          </w:p>
        </w:tc>
        <w:tc>
          <w:tcPr>
            <w:tcW w:w="1702" w:type="dxa"/>
            <w:tcBorders>
              <w:top w:val="single" w:sz="6" w:space="0" w:color="000000"/>
              <w:left w:val="single" w:sz="6" w:space="0" w:color="000000"/>
              <w:bottom w:val="single" w:sz="6" w:space="0" w:color="000000"/>
              <w:right w:val="single" w:sz="6" w:space="0" w:color="000000"/>
            </w:tcBorders>
            <w:vAlign w:val="center"/>
          </w:tcPr>
          <w:p w14:paraId="75157F9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NO_U12</w:t>
            </w:r>
          </w:p>
          <w:p w14:paraId="54CCE088" w14:textId="77777777" w:rsidR="0054021F" w:rsidRPr="009F0624" w:rsidRDefault="0054021F" w:rsidP="00C74EEA">
            <w:pPr>
              <w:spacing w:line="60" w:lineRule="atLeast"/>
              <w:jc w:val="center"/>
              <w:textAlignment w:val="baseline"/>
              <w:rPr>
                <w:rFonts w:ascii="Cambria" w:eastAsia="Times New Roman" w:hAnsi="Cambria"/>
                <w:lang w:val="pl-PL" w:eastAsia="de-DE"/>
              </w:rPr>
            </w:pPr>
          </w:p>
        </w:tc>
      </w:tr>
      <w:tr w:rsidR="00480605" w:rsidRPr="009F0624" w14:paraId="4F0D5861"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D31749A" w14:textId="304EDCDA" w:rsidR="00480605"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U_15</w:t>
            </w:r>
          </w:p>
        </w:tc>
        <w:tc>
          <w:tcPr>
            <w:tcW w:w="5998" w:type="dxa"/>
            <w:tcBorders>
              <w:top w:val="single" w:sz="6" w:space="0" w:color="000000"/>
              <w:left w:val="single" w:sz="6" w:space="0" w:color="000000"/>
              <w:bottom w:val="single" w:sz="6" w:space="0" w:color="000000"/>
              <w:right w:val="single" w:sz="6" w:space="0" w:color="000000"/>
            </w:tcBorders>
            <w:vAlign w:val="center"/>
          </w:tcPr>
          <w:p w14:paraId="4D53177A" w14:textId="47683ACD" w:rsidR="00480605" w:rsidRPr="009F0624" w:rsidRDefault="00480605" w:rsidP="00480605">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potrzeby uczniów w rozwoju uzdolnień i zainteresowań</w:t>
            </w:r>
          </w:p>
        </w:tc>
        <w:tc>
          <w:tcPr>
            <w:tcW w:w="1702" w:type="dxa"/>
            <w:tcBorders>
              <w:top w:val="single" w:sz="6" w:space="0" w:color="000000"/>
              <w:left w:val="single" w:sz="6" w:space="0" w:color="000000"/>
              <w:bottom w:val="single" w:sz="6" w:space="0" w:color="000000"/>
              <w:right w:val="single" w:sz="6" w:space="0" w:color="000000"/>
            </w:tcBorders>
            <w:vAlign w:val="center"/>
          </w:tcPr>
          <w:p w14:paraId="07B893DE" w14:textId="5E2F5C7C" w:rsidR="00480605" w:rsidRPr="009F0624" w:rsidRDefault="00480605"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B.1.U6.</w:t>
            </w:r>
          </w:p>
        </w:tc>
      </w:tr>
      <w:tr w:rsidR="00480605" w:rsidRPr="009F0624" w14:paraId="42E10FF4"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AF9209D" w14:textId="6EA3FC6C" w:rsidR="00480605"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U_16</w:t>
            </w:r>
          </w:p>
        </w:tc>
        <w:tc>
          <w:tcPr>
            <w:tcW w:w="5998" w:type="dxa"/>
            <w:tcBorders>
              <w:top w:val="single" w:sz="6" w:space="0" w:color="000000"/>
              <w:left w:val="single" w:sz="6" w:space="0" w:color="000000"/>
              <w:bottom w:val="single" w:sz="6" w:space="0" w:color="000000"/>
              <w:right w:val="single" w:sz="6" w:space="0" w:color="000000"/>
            </w:tcBorders>
            <w:vAlign w:val="center"/>
          </w:tcPr>
          <w:p w14:paraId="3265000D" w14:textId="04A493AE" w:rsidR="00480605" w:rsidRPr="009F0624" w:rsidRDefault="00480605" w:rsidP="00480605">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radzić sobie ze stresem i stosować strategie radzenia sobie z trudnościami</w:t>
            </w:r>
          </w:p>
        </w:tc>
        <w:tc>
          <w:tcPr>
            <w:tcW w:w="1702" w:type="dxa"/>
            <w:tcBorders>
              <w:top w:val="single" w:sz="6" w:space="0" w:color="000000"/>
              <w:left w:val="single" w:sz="6" w:space="0" w:color="000000"/>
              <w:bottom w:val="single" w:sz="6" w:space="0" w:color="000000"/>
              <w:right w:val="single" w:sz="6" w:space="0" w:color="000000"/>
            </w:tcBorders>
            <w:vAlign w:val="center"/>
          </w:tcPr>
          <w:p w14:paraId="67BFC478" w14:textId="08DA0772" w:rsidR="00480605" w:rsidRPr="009F0624" w:rsidRDefault="00480605"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B.1.U7.</w:t>
            </w:r>
          </w:p>
        </w:tc>
      </w:tr>
      <w:tr w:rsidR="00480605" w:rsidRPr="009F0624" w14:paraId="2A8B0772"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0AAF36F" w14:textId="27665F0C" w:rsidR="00480605"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U_17</w:t>
            </w:r>
          </w:p>
        </w:tc>
        <w:tc>
          <w:tcPr>
            <w:tcW w:w="5998" w:type="dxa"/>
            <w:tcBorders>
              <w:top w:val="single" w:sz="6" w:space="0" w:color="000000"/>
              <w:left w:val="single" w:sz="6" w:space="0" w:color="000000"/>
              <w:bottom w:val="single" w:sz="6" w:space="0" w:color="000000"/>
              <w:right w:val="single" w:sz="6" w:space="0" w:color="000000"/>
            </w:tcBorders>
            <w:vAlign w:val="center"/>
          </w:tcPr>
          <w:p w14:paraId="3949A68B" w14:textId="4ADACFF1" w:rsidR="00480605" w:rsidRPr="009F0624" w:rsidRDefault="00480605"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zaplanować działania na rzecz rozwoju zawodowego na podstawie świadomej autorefleksji i informacji zwrotnej od innych osób</w:t>
            </w:r>
          </w:p>
        </w:tc>
        <w:tc>
          <w:tcPr>
            <w:tcW w:w="1702" w:type="dxa"/>
            <w:tcBorders>
              <w:top w:val="single" w:sz="6" w:space="0" w:color="000000"/>
              <w:left w:val="single" w:sz="6" w:space="0" w:color="000000"/>
              <w:bottom w:val="single" w:sz="6" w:space="0" w:color="000000"/>
              <w:right w:val="single" w:sz="6" w:space="0" w:color="000000"/>
            </w:tcBorders>
            <w:vAlign w:val="center"/>
          </w:tcPr>
          <w:p w14:paraId="5986FC54" w14:textId="4A1FFE14" w:rsidR="00480605" w:rsidRPr="009F0624" w:rsidRDefault="00480605"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B.1.U8.</w:t>
            </w:r>
          </w:p>
        </w:tc>
      </w:tr>
      <w:tr w:rsidR="00287C2A" w:rsidRPr="009F0624" w14:paraId="4B1854FD"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BD45FB0" w14:textId="37C6914D"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U_18</w:t>
            </w:r>
          </w:p>
        </w:tc>
        <w:tc>
          <w:tcPr>
            <w:tcW w:w="5998" w:type="dxa"/>
            <w:tcBorders>
              <w:top w:val="single" w:sz="6" w:space="0" w:color="000000"/>
              <w:left w:val="single" w:sz="6" w:space="0" w:color="000000"/>
              <w:bottom w:val="single" w:sz="6" w:space="0" w:color="000000"/>
              <w:right w:val="single" w:sz="6" w:space="0" w:color="000000"/>
            </w:tcBorders>
            <w:vAlign w:val="center"/>
          </w:tcPr>
          <w:p w14:paraId="1D67DE46" w14:textId="57FAF67D"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zidentyfikować potrzeby dostosowania metod pracy do klasy zróżnicowanej pod względem poznawczym, kulturowym, statusu społecznego lub materialnego</w:t>
            </w:r>
          </w:p>
        </w:tc>
        <w:tc>
          <w:tcPr>
            <w:tcW w:w="1702" w:type="dxa"/>
            <w:tcBorders>
              <w:top w:val="single" w:sz="6" w:space="0" w:color="000000"/>
              <w:left w:val="single" w:sz="6" w:space="0" w:color="000000"/>
              <w:bottom w:val="single" w:sz="6" w:space="0" w:color="000000"/>
              <w:right w:val="single" w:sz="6" w:space="0" w:color="000000"/>
            </w:tcBorders>
            <w:vAlign w:val="center"/>
          </w:tcPr>
          <w:p w14:paraId="34C6D64F" w14:textId="75730BE4" w:rsidR="00287C2A" w:rsidRPr="009F0624" w:rsidRDefault="00287C2A"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C.U1.</w:t>
            </w:r>
          </w:p>
        </w:tc>
      </w:tr>
      <w:tr w:rsidR="00287C2A" w:rsidRPr="009F0624" w14:paraId="702F5DD1"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5C13288" w14:textId="299579C5"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U_19</w:t>
            </w:r>
          </w:p>
        </w:tc>
        <w:tc>
          <w:tcPr>
            <w:tcW w:w="5998" w:type="dxa"/>
            <w:tcBorders>
              <w:top w:val="single" w:sz="6" w:space="0" w:color="000000"/>
              <w:left w:val="single" w:sz="6" w:space="0" w:color="000000"/>
              <w:bottom w:val="single" w:sz="6" w:space="0" w:color="000000"/>
              <w:right w:val="single" w:sz="6" w:space="0" w:color="000000"/>
            </w:tcBorders>
            <w:vAlign w:val="center"/>
          </w:tcPr>
          <w:p w14:paraId="79819251" w14:textId="77777777"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zaprojektować działania służące integracji klasy szkolnej</w:t>
            </w:r>
          </w:p>
          <w:p w14:paraId="0FBC83AB" w14:textId="77777777" w:rsidR="00287C2A" w:rsidRPr="009F0624" w:rsidRDefault="00287C2A" w:rsidP="00C74EEA">
            <w:pPr>
              <w:spacing w:line="60" w:lineRule="atLeast"/>
              <w:ind w:left="57" w:right="57"/>
              <w:jc w:val="both"/>
              <w:textAlignment w:val="baseline"/>
              <w:rPr>
                <w:rFonts w:ascii="Cambria" w:eastAsia="Times New Roman" w:hAnsi="Cambria"/>
                <w:lang w:val="pl-PL" w:eastAsia="de-DE"/>
              </w:rPr>
            </w:pPr>
          </w:p>
        </w:tc>
        <w:tc>
          <w:tcPr>
            <w:tcW w:w="1702" w:type="dxa"/>
            <w:tcBorders>
              <w:top w:val="single" w:sz="6" w:space="0" w:color="000000"/>
              <w:left w:val="single" w:sz="6" w:space="0" w:color="000000"/>
              <w:bottom w:val="single" w:sz="6" w:space="0" w:color="000000"/>
              <w:right w:val="single" w:sz="6" w:space="0" w:color="000000"/>
            </w:tcBorders>
            <w:vAlign w:val="center"/>
          </w:tcPr>
          <w:p w14:paraId="4E13FF20" w14:textId="1774167E" w:rsidR="00287C2A" w:rsidRPr="009F0624" w:rsidRDefault="00287C2A"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C.U2.</w:t>
            </w:r>
          </w:p>
        </w:tc>
      </w:tr>
      <w:tr w:rsidR="00287C2A" w:rsidRPr="009F0624" w14:paraId="3D698853"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ECC870D" w14:textId="73757EB3"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lastRenderedPageBreak/>
              <w:t>U_20</w:t>
            </w:r>
          </w:p>
        </w:tc>
        <w:tc>
          <w:tcPr>
            <w:tcW w:w="5998" w:type="dxa"/>
            <w:tcBorders>
              <w:top w:val="single" w:sz="6" w:space="0" w:color="000000"/>
              <w:left w:val="single" w:sz="6" w:space="0" w:color="000000"/>
              <w:bottom w:val="single" w:sz="6" w:space="0" w:color="000000"/>
              <w:right w:val="single" w:sz="6" w:space="0" w:color="000000"/>
            </w:tcBorders>
            <w:vAlign w:val="center"/>
          </w:tcPr>
          <w:p w14:paraId="0765FB88" w14:textId="51CF07EE"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dobierać metody nauczania do nauczanych treści i zorganizować pracę uczniów</w:t>
            </w:r>
          </w:p>
        </w:tc>
        <w:tc>
          <w:tcPr>
            <w:tcW w:w="1702" w:type="dxa"/>
            <w:tcBorders>
              <w:top w:val="single" w:sz="6" w:space="0" w:color="000000"/>
              <w:left w:val="single" w:sz="6" w:space="0" w:color="000000"/>
              <w:bottom w:val="single" w:sz="6" w:space="0" w:color="000000"/>
              <w:right w:val="single" w:sz="6" w:space="0" w:color="000000"/>
            </w:tcBorders>
            <w:vAlign w:val="center"/>
          </w:tcPr>
          <w:p w14:paraId="6E6F42FB" w14:textId="6DF93C7B" w:rsidR="00287C2A" w:rsidRPr="009F0624" w:rsidRDefault="00B073FD"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C.U3.</w:t>
            </w:r>
          </w:p>
        </w:tc>
      </w:tr>
      <w:tr w:rsidR="00287C2A" w:rsidRPr="009F0624" w14:paraId="0CAEC02B"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7A142C2" w14:textId="7FDDE328"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U_21</w:t>
            </w:r>
          </w:p>
        </w:tc>
        <w:tc>
          <w:tcPr>
            <w:tcW w:w="5998" w:type="dxa"/>
            <w:tcBorders>
              <w:top w:val="single" w:sz="6" w:space="0" w:color="000000"/>
              <w:left w:val="single" w:sz="6" w:space="0" w:color="000000"/>
              <w:bottom w:val="single" w:sz="6" w:space="0" w:color="000000"/>
              <w:right w:val="single" w:sz="6" w:space="0" w:color="000000"/>
            </w:tcBorders>
            <w:vAlign w:val="center"/>
          </w:tcPr>
          <w:p w14:paraId="008AF634" w14:textId="0E700C3B"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wybrać model lekcji i zaprojektować jej strukturę</w:t>
            </w:r>
          </w:p>
        </w:tc>
        <w:tc>
          <w:tcPr>
            <w:tcW w:w="1702" w:type="dxa"/>
            <w:tcBorders>
              <w:top w:val="single" w:sz="6" w:space="0" w:color="000000"/>
              <w:left w:val="single" w:sz="6" w:space="0" w:color="000000"/>
              <w:bottom w:val="single" w:sz="6" w:space="0" w:color="000000"/>
              <w:right w:val="single" w:sz="6" w:space="0" w:color="000000"/>
            </w:tcBorders>
            <w:vAlign w:val="center"/>
          </w:tcPr>
          <w:p w14:paraId="6E13E7C1" w14:textId="20906314" w:rsidR="00287C2A" w:rsidRPr="009F0624" w:rsidRDefault="00B073FD"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C.U4.</w:t>
            </w:r>
          </w:p>
        </w:tc>
      </w:tr>
      <w:tr w:rsidR="00287C2A" w:rsidRPr="009F0624" w14:paraId="52DEFDDE"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A17F908" w14:textId="18E40388"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U_22</w:t>
            </w:r>
          </w:p>
        </w:tc>
        <w:tc>
          <w:tcPr>
            <w:tcW w:w="5998" w:type="dxa"/>
            <w:tcBorders>
              <w:top w:val="single" w:sz="6" w:space="0" w:color="000000"/>
              <w:left w:val="single" w:sz="6" w:space="0" w:color="000000"/>
              <w:bottom w:val="single" w:sz="6" w:space="0" w:color="000000"/>
              <w:right w:val="single" w:sz="6" w:space="0" w:color="000000"/>
            </w:tcBorders>
            <w:vAlign w:val="center"/>
          </w:tcPr>
          <w:p w14:paraId="7BCDD19F" w14:textId="77777777"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zaplanować pracę z uczniem zdolnym, przygotowującą go do udziału w konkursie przedmiotowym </w:t>
            </w:r>
          </w:p>
          <w:p w14:paraId="04B99F32" w14:textId="7B91F3F2" w:rsidR="00287C2A" w:rsidRPr="009F0624" w:rsidRDefault="00287C2A" w:rsidP="00287C2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dokonać oceny pracy ucznia i zaprezentować ją w formie oceny kształtującej</w:t>
            </w:r>
          </w:p>
        </w:tc>
        <w:tc>
          <w:tcPr>
            <w:tcW w:w="1702" w:type="dxa"/>
            <w:tcBorders>
              <w:top w:val="single" w:sz="6" w:space="0" w:color="000000"/>
              <w:left w:val="single" w:sz="6" w:space="0" w:color="000000"/>
              <w:bottom w:val="single" w:sz="6" w:space="0" w:color="000000"/>
              <w:right w:val="single" w:sz="6" w:space="0" w:color="000000"/>
            </w:tcBorders>
            <w:vAlign w:val="center"/>
          </w:tcPr>
          <w:p w14:paraId="601CFB3B" w14:textId="2B8782AC" w:rsidR="00287C2A" w:rsidRPr="009F0624" w:rsidRDefault="00B073FD"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C.U5.</w:t>
            </w:r>
          </w:p>
        </w:tc>
      </w:tr>
      <w:tr w:rsidR="00287C2A" w:rsidRPr="009F0624" w14:paraId="179DFDC7"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A71E099" w14:textId="338EA960" w:rsidR="00287C2A" w:rsidRPr="009F0624" w:rsidRDefault="00F176F0" w:rsidP="00C74EEA">
            <w:pPr>
              <w:spacing w:line="60" w:lineRule="atLeast"/>
              <w:jc w:val="center"/>
              <w:textAlignment w:val="baseline"/>
              <w:rPr>
                <w:rFonts w:ascii="Cambria" w:eastAsia="Calibri" w:hAnsi="Cambria"/>
                <w:lang w:val="pl-PL"/>
              </w:rPr>
            </w:pPr>
            <w:r>
              <w:rPr>
                <w:rFonts w:ascii="Cambria" w:eastAsia="Calibri" w:hAnsi="Cambria"/>
                <w:lang w:val="pl-PL"/>
              </w:rPr>
              <w:t>U_23</w:t>
            </w:r>
          </w:p>
        </w:tc>
        <w:tc>
          <w:tcPr>
            <w:tcW w:w="5998" w:type="dxa"/>
            <w:tcBorders>
              <w:top w:val="single" w:sz="6" w:space="0" w:color="000000"/>
              <w:left w:val="single" w:sz="6" w:space="0" w:color="000000"/>
              <w:bottom w:val="single" w:sz="6" w:space="0" w:color="000000"/>
              <w:right w:val="single" w:sz="6" w:space="0" w:color="000000"/>
            </w:tcBorders>
            <w:vAlign w:val="center"/>
          </w:tcPr>
          <w:p w14:paraId="2DC239DB" w14:textId="61771E4D" w:rsidR="00287C2A" w:rsidRPr="009F0624" w:rsidRDefault="00287C2A"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dokonać oceny pracy ucznia i zaprezentować</w:t>
            </w:r>
            <w:r w:rsidR="008D4833">
              <w:rPr>
                <w:rFonts w:ascii="Cambria" w:eastAsia="Times New Roman" w:hAnsi="Cambria"/>
                <w:lang w:val="pl-PL" w:eastAsia="de-DE"/>
              </w:rPr>
              <w:t xml:space="preserve"> ją </w:t>
            </w:r>
            <w:r w:rsidR="008D4833" w:rsidRPr="008D4833">
              <w:rPr>
                <w:rFonts w:ascii="Cambria" w:eastAsia="Times New Roman" w:hAnsi="Cambria"/>
                <w:noProof/>
                <w:kern w:val="0"/>
                <w:lang w:val="pl-PL" w:eastAsia="de-DE"/>
                <w14:ligatures w14:val="none"/>
              </w:rPr>
              <w:t>w formie oceny kształtującej</w:t>
            </w:r>
            <w:r w:rsidR="008D4833">
              <w:rPr>
                <w:rFonts w:ascii="Cambria" w:eastAsia="Times New Roman" w:hAnsi="Cambria"/>
                <w:noProof/>
                <w:kern w:val="0"/>
                <w:lang w:val="pl-PL" w:eastAsia="de-DE"/>
                <w14:ligatures w14:val="none"/>
              </w:rPr>
              <w:t xml:space="preserve"> </w:t>
            </w:r>
          </w:p>
        </w:tc>
        <w:tc>
          <w:tcPr>
            <w:tcW w:w="1702" w:type="dxa"/>
            <w:tcBorders>
              <w:top w:val="single" w:sz="6" w:space="0" w:color="000000"/>
              <w:left w:val="single" w:sz="6" w:space="0" w:color="000000"/>
              <w:bottom w:val="single" w:sz="6" w:space="0" w:color="000000"/>
              <w:right w:val="single" w:sz="6" w:space="0" w:color="000000"/>
            </w:tcBorders>
            <w:vAlign w:val="center"/>
          </w:tcPr>
          <w:p w14:paraId="0F324C18" w14:textId="5834DE30" w:rsidR="00287C2A" w:rsidRPr="009F0624" w:rsidRDefault="00B073FD"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C.U6.</w:t>
            </w:r>
          </w:p>
        </w:tc>
      </w:tr>
      <w:tr w:rsidR="009C7B3E" w:rsidRPr="009F0624" w14:paraId="7A4385DB" w14:textId="77777777" w:rsidTr="00F176F0">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6F10DFB" w14:textId="110609D1" w:rsidR="009C7B3E" w:rsidRDefault="009C7B3E" w:rsidP="00C74EEA">
            <w:pPr>
              <w:spacing w:line="60" w:lineRule="atLeast"/>
              <w:jc w:val="center"/>
              <w:textAlignment w:val="baseline"/>
              <w:rPr>
                <w:rFonts w:ascii="Cambria" w:eastAsia="Calibri" w:hAnsi="Cambria"/>
                <w:lang w:val="pl-PL"/>
              </w:rPr>
            </w:pPr>
            <w:r>
              <w:rPr>
                <w:rFonts w:ascii="Cambria" w:eastAsia="Calibri" w:hAnsi="Cambria"/>
                <w:lang w:val="pl-PL"/>
              </w:rPr>
              <w:t>U_24</w:t>
            </w:r>
          </w:p>
        </w:tc>
        <w:tc>
          <w:tcPr>
            <w:tcW w:w="5998" w:type="dxa"/>
            <w:tcBorders>
              <w:top w:val="single" w:sz="6" w:space="0" w:color="000000"/>
              <w:left w:val="single" w:sz="6" w:space="0" w:color="000000"/>
              <w:bottom w:val="single" w:sz="6" w:space="0" w:color="000000"/>
              <w:right w:val="single" w:sz="6" w:space="0" w:color="000000"/>
            </w:tcBorders>
            <w:vAlign w:val="center"/>
          </w:tcPr>
          <w:p w14:paraId="78B22BD3" w14:textId="3133B8E0" w:rsidR="009C7B3E" w:rsidRPr="009F0624" w:rsidRDefault="009C7B3E" w:rsidP="00C74EEA">
            <w:pPr>
              <w:spacing w:line="60" w:lineRule="atLeast"/>
              <w:ind w:left="57" w:right="57"/>
              <w:jc w:val="both"/>
              <w:textAlignment w:val="baseline"/>
              <w:rPr>
                <w:rFonts w:ascii="Cambria" w:eastAsia="Times New Roman" w:hAnsi="Cambria"/>
                <w:lang w:val="pl-PL" w:eastAsia="de-DE"/>
              </w:rPr>
            </w:pPr>
            <w:r>
              <w:rPr>
                <w:rFonts w:ascii="Cambria" w:eastAsia="Times New Roman" w:hAnsi="Cambria"/>
                <w:lang w:val="pl-PL" w:eastAsia="de-DE"/>
              </w:rPr>
              <w:t>Poprawnie posługiwać się językiem polskim</w:t>
            </w:r>
          </w:p>
        </w:tc>
        <w:tc>
          <w:tcPr>
            <w:tcW w:w="1702" w:type="dxa"/>
            <w:tcBorders>
              <w:top w:val="single" w:sz="6" w:space="0" w:color="000000"/>
              <w:left w:val="single" w:sz="6" w:space="0" w:color="000000"/>
              <w:bottom w:val="single" w:sz="6" w:space="0" w:color="000000"/>
              <w:right w:val="single" w:sz="6" w:space="0" w:color="000000"/>
            </w:tcBorders>
            <w:vAlign w:val="center"/>
          </w:tcPr>
          <w:p w14:paraId="66482F17" w14:textId="4102F7CE" w:rsidR="009C7B3E" w:rsidRPr="009F0624" w:rsidRDefault="009C7B3E" w:rsidP="00C74EEA">
            <w:pPr>
              <w:spacing w:line="225" w:lineRule="atLeast"/>
              <w:jc w:val="center"/>
              <w:textAlignment w:val="baseline"/>
              <w:rPr>
                <w:rFonts w:ascii="Cambria" w:eastAsia="Times New Roman" w:hAnsi="Cambria"/>
                <w:lang w:val="pl-PL" w:eastAsia="de-DE"/>
              </w:rPr>
            </w:pPr>
            <w:r>
              <w:rPr>
                <w:rFonts w:ascii="Cambria" w:eastAsia="Times New Roman" w:hAnsi="Cambria"/>
                <w:lang w:val="pl-PL" w:eastAsia="de-DE"/>
              </w:rPr>
              <w:t>C.U8.</w:t>
            </w:r>
          </w:p>
        </w:tc>
      </w:tr>
      <w:tr w:rsidR="0054021F" w:rsidRPr="00985F0E" w14:paraId="17433ED6" w14:textId="77777777" w:rsidTr="00F176F0">
        <w:trPr>
          <w:trHeight w:val="286"/>
        </w:trPr>
        <w:tc>
          <w:tcPr>
            <w:tcW w:w="9067" w:type="dxa"/>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14:paraId="5A129DF9"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t> KOMPETENCJE SPOŁECZNE: absolwent jest gotów do</w:t>
            </w:r>
            <w:r w:rsidRPr="009F0624">
              <w:rPr>
                <w:rFonts w:ascii="Cambria" w:eastAsia="Times New Roman" w:hAnsi="Cambria"/>
                <w:lang w:val="pl-PL" w:eastAsia="de-DE"/>
              </w:rPr>
              <w:t> </w:t>
            </w:r>
          </w:p>
        </w:tc>
      </w:tr>
      <w:tr w:rsidR="0054021F" w:rsidRPr="009F0624" w14:paraId="4C086274"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9CE685E"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K_01</w:t>
            </w:r>
          </w:p>
        </w:tc>
        <w:tc>
          <w:tcPr>
            <w:tcW w:w="5998" w:type="dxa"/>
            <w:tcBorders>
              <w:top w:val="single" w:sz="6" w:space="0" w:color="auto"/>
              <w:left w:val="single" w:sz="6" w:space="0" w:color="auto"/>
              <w:bottom w:val="single" w:sz="6" w:space="0" w:color="auto"/>
              <w:right w:val="single" w:sz="6" w:space="0" w:color="auto"/>
            </w:tcBorders>
            <w:vAlign w:val="center"/>
          </w:tcPr>
          <w:p w14:paraId="4E86A2B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adaptowania metod pracy do potrzeb i różnych stylów uczenia się uczniów</w:t>
            </w:r>
          </w:p>
        </w:tc>
        <w:tc>
          <w:tcPr>
            <w:tcW w:w="1702" w:type="dxa"/>
            <w:tcBorders>
              <w:top w:val="single" w:sz="6" w:space="0" w:color="auto"/>
              <w:left w:val="single" w:sz="6" w:space="0" w:color="auto"/>
              <w:bottom w:val="single" w:sz="6" w:space="0" w:color="auto"/>
              <w:right w:val="single" w:sz="6" w:space="0" w:color="auto"/>
            </w:tcBorders>
            <w:vAlign w:val="center"/>
          </w:tcPr>
          <w:p w14:paraId="1E1CDB5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D.1.K1.</w:t>
            </w:r>
          </w:p>
          <w:p w14:paraId="54165292"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NO_K04</w:t>
            </w:r>
          </w:p>
          <w:p w14:paraId="776A81F4"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K_K02</w:t>
            </w:r>
          </w:p>
        </w:tc>
      </w:tr>
      <w:tr w:rsidR="0054021F" w:rsidRPr="009F0624" w14:paraId="591D1737"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8B5DCDF"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K_02</w:t>
            </w:r>
          </w:p>
        </w:tc>
        <w:tc>
          <w:tcPr>
            <w:tcW w:w="5998" w:type="dxa"/>
            <w:tcBorders>
              <w:top w:val="single" w:sz="6" w:space="0" w:color="auto"/>
              <w:left w:val="single" w:sz="6" w:space="0" w:color="auto"/>
              <w:bottom w:val="single" w:sz="6" w:space="0" w:color="auto"/>
              <w:right w:val="single" w:sz="6" w:space="0" w:color="auto"/>
            </w:tcBorders>
            <w:vAlign w:val="center"/>
          </w:tcPr>
          <w:p w14:paraId="73E743F4"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popularyzowania wiedzy wśród uczniów i w środowisku szkolnym oraz pozaszkolnym</w:t>
            </w:r>
          </w:p>
        </w:tc>
        <w:tc>
          <w:tcPr>
            <w:tcW w:w="1702" w:type="dxa"/>
            <w:tcBorders>
              <w:top w:val="single" w:sz="6" w:space="0" w:color="auto"/>
              <w:left w:val="single" w:sz="6" w:space="0" w:color="auto"/>
              <w:bottom w:val="single" w:sz="6" w:space="0" w:color="auto"/>
              <w:right w:val="single" w:sz="6" w:space="0" w:color="auto"/>
            </w:tcBorders>
            <w:vAlign w:val="center"/>
          </w:tcPr>
          <w:p w14:paraId="0A26EC0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D.1.K2.</w:t>
            </w:r>
          </w:p>
          <w:p w14:paraId="123A13FA"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NO_K05</w:t>
            </w:r>
          </w:p>
        </w:tc>
      </w:tr>
      <w:tr w:rsidR="0054021F" w:rsidRPr="009F0624" w14:paraId="1B2F6DFA"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C10781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K_03</w:t>
            </w:r>
          </w:p>
        </w:tc>
        <w:tc>
          <w:tcPr>
            <w:tcW w:w="5998" w:type="dxa"/>
            <w:tcBorders>
              <w:top w:val="single" w:sz="6" w:space="0" w:color="auto"/>
              <w:left w:val="single" w:sz="6" w:space="0" w:color="auto"/>
              <w:bottom w:val="single" w:sz="6" w:space="0" w:color="auto"/>
              <w:right w:val="single" w:sz="6" w:space="0" w:color="auto"/>
            </w:tcBorders>
            <w:vAlign w:val="center"/>
          </w:tcPr>
          <w:p w14:paraId="2EDAEAE9"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zachęcania uczniów do podejmowania prób badawczych </w:t>
            </w:r>
          </w:p>
        </w:tc>
        <w:tc>
          <w:tcPr>
            <w:tcW w:w="1702" w:type="dxa"/>
            <w:tcBorders>
              <w:top w:val="single" w:sz="6" w:space="0" w:color="auto"/>
              <w:left w:val="single" w:sz="6" w:space="0" w:color="auto"/>
              <w:bottom w:val="single" w:sz="6" w:space="0" w:color="auto"/>
              <w:right w:val="single" w:sz="6" w:space="0" w:color="auto"/>
            </w:tcBorders>
            <w:vAlign w:val="center"/>
          </w:tcPr>
          <w:p w14:paraId="1F72B21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D.1.K3.</w:t>
            </w:r>
          </w:p>
          <w:p w14:paraId="0E2777E6"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tc>
      </w:tr>
      <w:tr w:rsidR="0054021F" w:rsidRPr="009F0624" w14:paraId="32F2FE7F"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59AC4E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K_04</w:t>
            </w:r>
          </w:p>
        </w:tc>
        <w:tc>
          <w:tcPr>
            <w:tcW w:w="5998" w:type="dxa"/>
            <w:tcBorders>
              <w:top w:val="single" w:sz="6" w:space="0" w:color="auto"/>
              <w:left w:val="single" w:sz="6" w:space="0" w:color="auto"/>
              <w:bottom w:val="single" w:sz="6" w:space="0" w:color="auto"/>
              <w:right w:val="single" w:sz="6" w:space="0" w:color="auto"/>
            </w:tcBorders>
            <w:vAlign w:val="center"/>
          </w:tcPr>
          <w:p w14:paraId="1D7F6991"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promowania odpowiedzialnego i krytycznego wykorzystywania mediów cyfrowych oraz poszanowania praw własności intelektualnej</w:t>
            </w:r>
          </w:p>
        </w:tc>
        <w:tc>
          <w:tcPr>
            <w:tcW w:w="1702" w:type="dxa"/>
            <w:tcBorders>
              <w:top w:val="single" w:sz="6" w:space="0" w:color="auto"/>
              <w:left w:val="single" w:sz="6" w:space="0" w:color="auto"/>
              <w:bottom w:val="single" w:sz="6" w:space="0" w:color="auto"/>
              <w:right w:val="single" w:sz="6" w:space="0" w:color="auto"/>
            </w:tcBorders>
            <w:vAlign w:val="center"/>
          </w:tcPr>
          <w:p w14:paraId="3C01AF4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D.1.K4.</w:t>
            </w:r>
          </w:p>
          <w:p w14:paraId="27AD0058"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tc>
      </w:tr>
      <w:tr w:rsidR="0054021F" w:rsidRPr="009F0624" w14:paraId="08F096C6"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F1A0F6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K_05</w:t>
            </w:r>
          </w:p>
        </w:tc>
        <w:tc>
          <w:tcPr>
            <w:tcW w:w="5998" w:type="dxa"/>
            <w:tcBorders>
              <w:top w:val="single" w:sz="6" w:space="0" w:color="auto"/>
              <w:left w:val="single" w:sz="6" w:space="0" w:color="auto"/>
              <w:bottom w:val="single" w:sz="6" w:space="0" w:color="auto"/>
              <w:right w:val="single" w:sz="6" w:space="0" w:color="auto"/>
            </w:tcBorders>
            <w:vAlign w:val="center"/>
          </w:tcPr>
          <w:p w14:paraId="15CD9DEA"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kształtowania umiejętności współpracy uczniów, w tym grupowego rozwiązywania problemów</w:t>
            </w:r>
          </w:p>
        </w:tc>
        <w:tc>
          <w:tcPr>
            <w:tcW w:w="1702" w:type="dxa"/>
            <w:tcBorders>
              <w:top w:val="single" w:sz="6" w:space="0" w:color="auto"/>
              <w:left w:val="single" w:sz="6" w:space="0" w:color="auto"/>
              <w:bottom w:val="single" w:sz="6" w:space="0" w:color="auto"/>
              <w:right w:val="single" w:sz="6" w:space="0" w:color="auto"/>
            </w:tcBorders>
            <w:vAlign w:val="center"/>
          </w:tcPr>
          <w:p w14:paraId="0C2FD60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D.1.K5.</w:t>
            </w:r>
          </w:p>
          <w:p w14:paraId="223290FA"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NO_K07</w:t>
            </w:r>
          </w:p>
        </w:tc>
      </w:tr>
      <w:tr w:rsidR="0054021F" w:rsidRPr="009F0624" w14:paraId="21404DD0"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0D4D624"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K_06</w:t>
            </w:r>
          </w:p>
        </w:tc>
        <w:tc>
          <w:tcPr>
            <w:tcW w:w="5998" w:type="dxa"/>
            <w:tcBorders>
              <w:top w:val="single" w:sz="6" w:space="0" w:color="auto"/>
              <w:left w:val="single" w:sz="6" w:space="0" w:color="auto"/>
              <w:bottom w:val="single" w:sz="6" w:space="0" w:color="auto"/>
              <w:right w:val="single" w:sz="6" w:space="0" w:color="auto"/>
            </w:tcBorders>
            <w:vAlign w:val="center"/>
          </w:tcPr>
          <w:p w14:paraId="5027DCFF"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budowania systemu wartości i rozwijania postaw etycznych uczniów oraz kształtowania ich kompetencji komunikacyjnych i nawyków kulturalnych</w:t>
            </w:r>
          </w:p>
        </w:tc>
        <w:tc>
          <w:tcPr>
            <w:tcW w:w="1702" w:type="dxa"/>
            <w:tcBorders>
              <w:top w:val="single" w:sz="6" w:space="0" w:color="auto"/>
              <w:left w:val="single" w:sz="6" w:space="0" w:color="auto"/>
              <w:bottom w:val="single" w:sz="6" w:space="0" w:color="auto"/>
              <w:right w:val="single" w:sz="6" w:space="0" w:color="auto"/>
            </w:tcBorders>
            <w:vAlign w:val="center"/>
          </w:tcPr>
          <w:p w14:paraId="24560C2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D.1.K6.</w:t>
            </w:r>
          </w:p>
          <w:p w14:paraId="141C6AF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NO_K06</w:t>
            </w:r>
          </w:p>
        </w:tc>
      </w:tr>
      <w:tr w:rsidR="0054021F" w:rsidRPr="009F0624" w14:paraId="6CB3B657"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AF5F45D"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K_08</w:t>
            </w:r>
          </w:p>
        </w:tc>
        <w:tc>
          <w:tcPr>
            <w:tcW w:w="5998" w:type="dxa"/>
            <w:tcBorders>
              <w:top w:val="single" w:sz="6" w:space="0" w:color="auto"/>
              <w:left w:val="single" w:sz="6" w:space="0" w:color="auto"/>
              <w:bottom w:val="single" w:sz="6" w:space="0" w:color="auto"/>
              <w:right w:val="single" w:sz="6" w:space="0" w:color="auto"/>
            </w:tcBorders>
            <w:vAlign w:val="center"/>
          </w:tcPr>
          <w:p w14:paraId="08AC586C"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rozwijania u uczniów ciekawości, aktywności i samodzielności poznawczej oraz logicznego i krytycznego myślenia</w:t>
            </w:r>
          </w:p>
        </w:tc>
        <w:tc>
          <w:tcPr>
            <w:tcW w:w="1702" w:type="dxa"/>
            <w:tcBorders>
              <w:top w:val="single" w:sz="6" w:space="0" w:color="auto"/>
              <w:left w:val="single" w:sz="6" w:space="0" w:color="auto"/>
              <w:bottom w:val="single" w:sz="6" w:space="0" w:color="auto"/>
              <w:right w:val="single" w:sz="6" w:space="0" w:color="auto"/>
            </w:tcBorders>
            <w:vAlign w:val="center"/>
          </w:tcPr>
          <w:p w14:paraId="56C8E965"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D.1.K7.</w:t>
            </w:r>
          </w:p>
          <w:p w14:paraId="74AEB07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NO_K06</w:t>
            </w:r>
          </w:p>
        </w:tc>
      </w:tr>
      <w:tr w:rsidR="0054021F" w:rsidRPr="009F0624" w14:paraId="0455CB69"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456718F9"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K_09</w:t>
            </w:r>
          </w:p>
        </w:tc>
        <w:tc>
          <w:tcPr>
            <w:tcW w:w="5998" w:type="dxa"/>
            <w:tcBorders>
              <w:top w:val="single" w:sz="6" w:space="0" w:color="auto"/>
              <w:left w:val="single" w:sz="6" w:space="0" w:color="auto"/>
              <w:bottom w:val="single" w:sz="6" w:space="0" w:color="auto"/>
              <w:right w:val="single" w:sz="6" w:space="0" w:color="auto"/>
            </w:tcBorders>
            <w:vAlign w:val="center"/>
          </w:tcPr>
          <w:p w14:paraId="1F35DB8E"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kształtowania nawyku systematycznego uczenia się i korzystania z różnych źródeł wiedzy, w tym z Internetu</w:t>
            </w:r>
          </w:p>
        </w:tc>
        <w:tc>
          <w:tcPr>
            <w:tcW w:w="1702" w:type="dxa"/>
            <w:tcBorders>
              <w:top w:val="single" w:sz="6" w:space="0" w:color="auto"/>
              <w:left w:val="single" w:sz="6" w:space="0" w:color="auto"/>
              <w:bottom w:val="single" w:sz="6" w:space="0" w:color="auto"/>
              <w:right w:val="single" w:sz="6" w:space="0" w:color="auto"/>
            </w:tcBorders>
            <w:vAlign w:val="center"/>
          </w:tcPr>
          <w:p w14:paraId="70349AE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D.1.K8.</w:t>
            </w:r>
          </w:p>
          <w:p w14:paraId="2D281C6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p w14:paraId="76D5D4E8"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K_K01</w:t>
            </w:r>
          </w:p>
        </w:tc>
      </w:tr>
      <w:tr w:rsidR="0054021F" w:rsidRPr="009F0624" w14:paraId="351F7FE4"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A6929D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K_10</w:t>
            </w:r>
          </w:p>
        </w:tc>
        <w:tc>
          <w:tcPr>
            <w:tcW w:w="5998" w:type="dxa"/>
            <w:tcBorders>
              <w:top w:val="single" w:sz="6" w:space="0" w:color="auto"/>
              <w:left w:val="single" w:sz="6" w:space="0" w:color="auto"/>
              <w:bottom w:val="single" w:sz="6" w:space="0" w:color="auto"/>
              <w:right w:val="single" w:sz="6" w:space="0" w:color="auto"/>
            </w:tcBorders>
            <w:vAlign w:val="center"/>
          </w:tcPr>
          <w:p w14:paraId="5F7663B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stymulowania uczniów do uczenia się przez całe życie przez samodzielną pracę</w:t>
            </w:r>
          </w:p>
        </w:tc>
        <w:tc>
          <w:tcPr>
            <w:tcW w:w="1702" w:type="dxa"/>
            <w:tcBorders>
              <w:top w:val="single" w:sz="6" w:space="0" w:color="auto"/>
              <w:left w:val="single" w:sz="6" w:space="0" w:color="auto"/>
              <w:bottom w:val="single" w:sz="6" w:space="0" w:color="auto"/>
              <w:right w:val="single" w:sz="6" w:space="0" w:color="auto"/>
            </w:tcBorders>
            <w:vAlign w:val="center"/>
          </w:tcPr>
          <w:p w14:paraId="5BDC11B6"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D.1.K9.</w:t>
            </w:r>
          </w:p>
          <w:p w14:paraId="24A04FB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tc>
      </w:tr>
      <w:tr w:rsidR="007308BF" w:rsidRPr="009F0624" w14:paraId="15884A24" w14:textId="77777777" w:rsidTr="00F176F0">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1E5A5E73" w14:textId="73341A06" w:rsidR="007308BF" w:rsidRPr="009F0624" w:rsidRDefault="007308BF" w:rsidP="00C74EEA">
            <w:pPr>
              <w:jc w:val="center"/>
              <w:textAlignment w:val="baseline"/>
              <w:rPr>
                <w:rFonts w:ascii="Cambria" w:eastAsia="Calibri" w:hAnsi="Cambria"/>
                <w:lang w:val="pl-PL"/>
              </w:rPr>
            </w:pPr>
            <w:r w:rsidRPr="009F0624">
              <w:rPr>
                <w:rFonts w:ascii="Cambria" w:eastAsia="Calibri" w:hAnsi="Cambria"/>
                <w:lang w:val="pl-PL"/>
              </w:rPr>
              <w:t>K_11</w:t>
            </w:r>
          </w:p>
        </w:tc>
        <w:tc>
          <w:tcPr>
            <w:tcW w:w="5998" w:type="dxa"/>
            <w:tcBorders>
              <w:top w:val="single" w:sz="6" w:space="0" w:color="auto"/>
              <w:left w:val="single" w:sz="6" w:space="0" w:color="auto"/>
              <w:bottom w:val="single" w:sz="6" w:space="0" w:color="auto"/>
              <w:right w:val="single" w:sz="6" w:space="0" w:color="auto"/>
            </w:tcBorders>
            <w:vAlign w:val="center"/>
          </w:tcPr>
          <w:p w14:paraId="0BE6284A" w14:textId="4C216B2D" w:rsidR="007308BF" w:rsidRPr="009F0624" w:rsidRDefault="007308BF" w:rsidP="007308BF">
            <w:pPr>
              <w:jc w:val="both"/>
              <w:rPr>
                <w:rFonts w:ascii="Cambria" w:hAnsi="Cambria" w:cs="Calibri"/>
                <w:color w:val="000000"/>
                <w:lang w:val="pl-PL"/>
              </w:rPr>
            </w:pPr>
            <w:r w:rsidRPr="009F0624">
              <w:rPr>
                <w:rFonts w:ascii="Cambria" w:hAnsi="Cambria" w:cs="Calibri"/>
                <w:color w:val="000000"/>
                <w:lang w:val="pl-PL"/>
              </w:rPr>
              <w:t>twórczego poszukiwania najlepszych rozwiązań dydaktycznych sprzyjających postępom uczniów.</w:t>
            </w:r>
          </w:p>
        </w:tc>
        <w:tc>
          <w:tcPr>
            <w:tcW w:w="1702" w:type="dxa"/>
            <w:tcBorders>
              <w:top w:val="single" w:sz="6" w:space="0" w:color="auto"/>
              <w:left w:val="single" w:sz="6" w:space="0" w:color="auto"/>
              <w:bottom w:val="single" w:sz="6" w:space="0" w:color="auto"/>
              <w:right w:val="single" w:sz="6" w:space="0" w:color="auto"/>
            </w:tcBorders>
            <w:vAlign w:val="center"/>
          </w:tcPr>
          <w:p w14:paraId="17A44F70" w14:textId="7EC5C96A" w:rsidR="007308BF" w:rsidRPr="009F0624" w:rsidRDefault="007308B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C.K1.</w:t>
            </w:r>
          </w:p>
        </w:tc>
      </w:tr>
    </w:tbl>
    <w:p w14:paraId="147A2832" w14:textId="77777777" w:rsidR="0054021F" w:rsidRPr="009F0624" w:rsidRDefault="0054021F" w:rsidP="00C74EEA">
      <w:pPr>
        <w:rPr>
          <w:rFonts w:ascii="Cambria" w:hAnsi="Cambria"/>
          <w:lang w:val="pl-PL"/>
        </w:rPr>
      </w:pPr>
    </w:p>
    <w:p w14:paraId="2D64BBE4"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 xml:space="preserve">6. Treści programowe  oraz liczba godzin na poszczególnych formach zajęć </w:t>
      </w:r>
      <w:r w:rsidRPr="009F0624">
        <w:rPr>
          <w:rFonts w:ascii="Cambria" w:eastAsia="Calibri" w:hAnsi="Cambria" w:cs="Calibri"/>
          <w:kern w:val="0"/>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4021F" w:rsidRPr="00985F0E" w14:paraId="7894CB5B" w14:textId="77777777" w:rsidTr="00C74EEA">
        <w:trPr>
          <w:trHeight w:val="804"/>
        </w:trPr>
        <w:tc>
          <w:tcPr>
            <w:tcW w:w="9214" w:type="dxa"/>
          </w:tcPr>
          <w:p w14:paraId="0C88D660" w14:textId="77777777" w:rsidR="0054021F" w:rsidRPr="009F0624" w:rsidRDefault="0054021F" w:rsidP="00C74EEA">
            <w:pPr>
              <w:jc w:val="both"/>
              <w:rPr>
                <w:rFonts w:ascii="Cambria" w:eastAsia="Calibri" w:hAnsi="Cambria"/>
                <w:i/>
                <w:kern w:val="0"/>
                <w:lang w:val="pl-PL"/>
              </w:rPr>
            </w:pPr>
            <w:r w:rsidRPr="009F0624">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7F4A61E2" w14:textId="77777777" w:rsidR="0054021F" w:rsidRPr="009F0624" w:rsidRDefault="0054021F" w:rsidP="00C74EEA">
      <w:pPr>
        <w:spacing w:before="60" w:after="60" w:line="276" w:lineRule="auto"/>
        <w:rPr>
          <w:rFonts w:ascii="Cambria" w:eastAsia="Calibri" w:hAnsi="Cambria"/>
          <w:b/>
          <w:kern w:val="0"/>
          <w:sz w:val="24"/>
          <w:szCs w:val="24"/>
          <w:lang w:val="pl-PL"/>
        </w:rPr>
      </w:pPr>
      <w:r w:rsidRPr="009F0624">
        <w:rPr>
          <w:rFonts w:ascii="Cambria" w:eastAsia="Calibri" w:hAnsi="Cambria"/>
          <w:b/>
          <w:kern w:val="0"/>
          <w:sz w:val="24"/>
          <w:szCs w:val="24"/>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F0624" w14:paraId="5CB0A18C" w14:textId="77777777" w:rsidTr="00C74EEA">
        <w:tc>
          <w:tcPr>
            <w:tcW w:w="3846" w:type="dxa"/>
          </w:tcPr>
          <w:p w14:paraId="639A16CE"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Imię i nazwisko sporządzającego</w:t>
            </w:r>
          </w:p>
        </w:tc>
        <w:tc>
          <w:tcPr>
            <w:tcW w:w="5476" w:type="dxa"/>
          </w:tcPr>
          <w:p w14:paraId="2969D8D8"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dr Magdalena Witkowska</w:t>
            </w:r>
          </w:p>
        </w:tc>
      </w:tr>
      <w:tr w:rsidR="0054021F" w:rsidRPr="009F0624" w14:paraId="2AC1AD33" w14:textId="77777777" w:rsidTr="00C74EEA">
        <w:tc>
          <w:tcPr>
            <w:tcW w:w="3846" w:type="dxa"/>
          </w:tcPr>
          <w:p w14:paraId="7F3251D8"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Data sporządzenia / aktualizacji</w:t>
            </w:r>
          </w:p>
        </w:tc>
        <w:tc>
          <w:tcPr>
            <w:tcW w:w="5476" w:type="dxa"/>
          </w:tcPr>
          <w:p w14:paraId="487AD171" w14:textId="6CF02D58" w:rsidR="0054021F" w:rsidRPr="009F0624" w:rsidRDefault="00BD6B73" w:rsidP="00C74EEA">
            <w:pPr>
              <w:spacing w:before="60" w:after="60"/>
              <w:rPr>
                <w:rFonts w:ascii="Cambria" w:eastAsia="Calibri" w:hAnsi="Cambria"/>
                <w:kern w:val="0"/>
                <w:lang w:val="pl-PL"/>
              </w:rPr>
            </w:pPr>
            <w:r w:rsidRPr="009F0624">
              <w:rPr>
                <w:rFonts w:ascii="Cambria" w:eastAsia="Calibri" w:hAnsi="Cambria"/>
                <w:kern w:val="0"/>
                <w:lang w:val="pl-PL"/>
              </w:rPr>
              <w:t>10</w:t>
            </w:r>
            <w:r w:rsidR="0054021F" w:rsidRPr="009F0624">
              <w:rPr>
                <w:rFonts w:ascii="Cambria" w:eastAsia="Calibri" w:hAnsi="Cambria"/>
                <w:kern w:val="0"/>
                <w:lang w:val="pl-PL"/>
              </w:rPr>
              <w:t>.0</w:t>
            </w:r>
            <w:r w:rsidRPr="009F0624">
              <w:rPr>
                <w:rFonts w:ascii="Cambria" w:eastAsia="Calibri" w:hAnsi="Cambria"/>
                <w:kern w:val="0"/>
                <w:lang w:val="pl-PL"/>
              </w:rPr>
              <w:t>6</w:t>
            </w:r>
            <w:r w:rsidR="0054021F" w:rsidRPr="009F0624">
              <w:rPr>
                <w:rFonts w:ascii="Cambria" w:eastAsia="Calibri" w:hAnsi="Cambria"/>
                <w:kern w:val="0"/>
                <w:lang w:val="pl-PL"/>
              </w:rPr>
              <w:t>.2025</w:t>
            </w:r>
          </w:p>
        </w:tc>
      </w:tr>
      <w:tr w:rsidR="0054021F" w:rsidRPr="009F0624" w14:paraId="1E679189" w14:textId="77777777" w:rsidTr="00C74EEA">
        <w:tc>
          <w:tcPr>
            <w:tcW w:w="3846" w:type="dxa"/>
          </w:tcPr>
          <w:p w14:paraId="631E4C80"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Dane kontaktowe (e-mail, telefon)</w:t>
            </w:r>
          </w:p>
        </w:tc>
        <w:tc>
          <w:tcPr>
            <w:tcW w:w="5476" w:type="dxa"/>
          </w:tcPr>
          <w:p w14:paraId="1C69B593" w14:textId="77777777" w:rsidR="0054021F" w:rsidRPr="009F0624" w:rsidRDefault="0054021F" w:rsidP="00C74EEA">
            <w:pPr>
              <w:spacing w:before="60" w:after="60"/>
              <w:rPr>
                <w:rFonts w:ascii="Cambria" w:eastAsia="Calibri" w:hAnsi="Cambria"/>
                <w:kern w:val="0"/>
                <w:lang w:val="pl-PL"/>
              </w:rPr>
            </w:pPr>
            <w:hyperlink r:id="rId26" w:history="1">
              <w:r w:rsidRPr="009F0624">
                <w:rPr>
                  <w:rStyle w:val="Hipercze"/>
                  <w:rFonts w:ascii="Cambria" w:eastAsia="Calibri" w:hAnsi="Cambria"/>
                  <w:lang w:val="pl-PL"/>
                </w:rPr>
                <w:t>mwitkowska@ajp.edu.pl</w:t>
              </w:r>
            </w:hyperlink>
            <w:r w:rsidRPr="009F0624">
              <w:rPr>
                <w:rFonts w:ascii="Cambria" w:eastAsia="Calibri" w:hAnsi="Cambria"/>
                <w:kern w:val="0"/>
                <w:lang w:val="pl-PL"/>
              </w:rPr>
              <w:t xml:space="preserve"> </w:t>
            </w:r>
          </w:p>
        </w:tc>
      </w:tr>
      <w:tr w:rsidR="0054021F" w:rsidRPr="009F0624" w14:paraId="2693F999" w14:textId="77777777" w:rsidTr="00C74EEA">
        <w:tc>
          <w:tcPr>
            <w:tcW w:w="3846" w:type="dxa"/>
            <w:tcBorders>
              <w:bottom w:val="single" w:sz="4" w:space="0" w:color="000000" w:themeColor="text1"/>
            </w:tcBorders>
          </w:tcPr>
          <w:p w14:paraId="0646F30A"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Podpis</w:t>
            </w:r>
          </w:p>
        </w:tc>
        <w:tc>
          <w:tcPr>
            <w:tcW w:w="5476" w:type="dxa"/>
            <w:tcBorders>
              <w:bottom w:val="single" w:sz="4" w:space="0" w:color="000000" w:themeColor="text1"/>
            </w:tcBorders>
          </w:tcPr>
          <w:p w14:paraId="6AE677EF" w14:textId="77777777" w:rsidR="0054021F" w:rsidRPr="009F0624" w:rsidRDefault="0054021F" w:rsidP="00C74EEA">
            <w:pPr>
              <w:spacing w:before="60" w:after="60"/>
              <w:rPr>
                <w:rFonts w:ascii="Cambria" w:eastAsia="Calibri" w:hAnsi="Cambria"/>
                <w:kern w:val="0"/>
                <w:lang w:val="pl-PL"/>
              </w:rPr>
            </w:pPr>
          </w:p>
        </w:tc>
      </w:tr>
    </w:tbl>
    <w:p w14:paraId="15DB1A1B" w14:textId="77777777" w:rsidR="0054021F" w:rsidRPr="009F0624" w:rsidRDefault="0054021F" w:rsidP="00C74EEA">
      <w:pPr>
        <w:rPr>
          <w:rFonts w:ascii="Cambria" w:hAnsi="Cambria"/>
          <w:lang w:val="pl-PL"/>
        </w:rPr>
      </w:pPr>
    </w:p>
    <w:bookmarkEnd w:id="12"/>
    <w:p w14:paraId="412D47BF" w14:textId="77777777" w:rsidR="0054021F" w:rsidRPr="009F0624" w:rsidRDefault="0054021F" w:rsidP="00C74EEA">
      <w:pPr>
        <w:rPr>
          <w:rFonts w:ascii="Cambria" w:eastAsia="Aptos" w:hAnsi="Cambria"/>
          <w:lang w:val="pl-PL"/>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4394"/>
      </w:tblGrid>
      <w:tr w:rsidR="0054021F" w:rsidRPr="009F0624" w14:paraId="304FF38E" w14:textId="77777777" w:rsidTr="00C74EEA">
        <w:trPr>
          <w:trHeight w:val="269"/>
        </w:trPr>
        <w:tc>
          <w:tcPr>
            <w:tcW w:w="1951" w:type="dxa"/>
            <w:vMerge w:val="restart"/>
          </w:tcPr>
          <w:p w14:paraId="01264CD9" w14:textId="77777777" w:rsidR="0054021F" w:rsidRPr="009F0624" w:rsidRDefault="0054021F" w:rsidP="00C74EEA">
            <w:pPr>
              <w:jc w:val="center"/>
              <w:rPr>
                <w:rFonts w:ascii="Cambria" w:eastAsia="Aptos" w:hAnsi="Cambria"/>
                <w:b/>
                <w:bCs/>
                <w:sz w:val="24"/>
                <w:szCs w:val="24"/>
                <w:lang w:val="pl-PL"/>
              </w:rPr>
            </w:pPr>
            <w:r w:rsidRPr="009F0624">
              <w:rPr>
                <w:rFonts w:ascii="Cambria" w:eastAsia="Aptos" w:hAnsi="Cambria"/>
                <w:noProof/>
                <w:lang w:val="de-DE" w:eastAsia="de-DE"/>
              </w:rPr>
              <w:drawing>
                <wp:inline distT="0" distB="0" distL="0" distR="0" wp14:anchorId="3F759E13" wp14:editId="1E3E2615">
                  <wp:extent cx="1069975" cy="1069975"/>
                  <wp:effectExtent l="0" t="0" r="0" b="0"/>
                  <wp:docPr id="1702911800" name="Obraz 1702911800"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2977" w:type="dxa"/>
            <w:tcBorders>
              <w:bottom w:val="single" w:sz="4" w:space="0" w:color="000000"/>
            </w:tcBorders>
            <w:vAlign w:val="center"/>
          </w:tcPr>
          <w:p w14:paraId="355EC7DF"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Wydział</w:t>
            </w:r>
          </w:p>
        </w:tc>
        <w:tc>
          <w:tcPr>
            <w:tcW w:w="4394" w:type="dxa"/>
            <w:tcBorders>
              <w:bottom w:val="single" w:sz="4" w:space="0" w:color="000000"/>
            </w:tcBorders>
            <w:vAlign w:val="center"/>
          </w:tcPr>
          <w:p w14:paraId="102681D8"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Humanistyczny</w:t>
            </w:r>
          </w:p>
        </w:tc>
      </w:tr>
      <w:tr w:rsidR="0054021F" w:rsidRPr="00985F0E" w14:paraId="599D7D6C" w14:textId="77777777" w:rsidTr="00C74EEA">
        <w:trPr>
          <w:trHeight w:val="275"/>
        </w:trPr>
        <w:tc>
          <w:tcPr>
            <w:tcW w:w="1951" w:type="dxa"/>
            <w:vMerge/>
          </w:tcPr>
          <w:p w14:paraId="063F53A3" w14:textId="77777777" w:rsidR="0054021F" w:rsidRPr="009F0624" w:rsidRDefault="0054021F" w:rsidP="00C74EEA">
            <w:pPr>
              <w:jc w:val="center"/>
              <w:rPr>
                <w:rFonts w:ascii="Cambria" w:eastAsia="Aptos" w:hAnsi="Cambria"/>
                <w:b/>
                <w:bCs/>
                <w:sz w:val="24"/>
                <w:szCs w:val="24"/>
                <w:lang w:val="pl-PL"/>
              </w:rPr>
            </w:pPr>
          </w:p>
        </w:tc>
        <w:tc>
          <w:tcPr>
            <w:tcW w:w="2977" w:type="dxa"/>
            <w:tcBorders>
              <w:bottom w:val="single" w:sz="4" w:space="0" w:color="000000"/>
            </w:tcBorders>
            <w:vAlign w:val="center"/>
          </w:tcPr>
          <w:p w14:paraId="46784328"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Kierunek</w:t>
            </w:r>
          </w:p>
        </w:tc>
        <w:tc>
          <w:tcPr>
            <w:tcW w:w="4394" w:type="dxa"/>
            <w:tcBorders>
              <w:bottom w:val="single" w:sz="4" w:space="0" w:color="000000"/>
            </w:tcBorders>
            <w:vAlign w:val="center"/>
          </w:tcPr>
          <w:p w14:paraId="0EB53ACD"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Filologia w zakresie języka angielskiego</w:t>
            </w:r>
          </w:p>
        </w:tc>
      </w:tr>
      <w:tr w:rsidR="0054021F" w:rsidRPr="009F0624" w14:paraId="790F0380" w14:textId="77777777" w:rsidTr="00C74EEA">
        <w:trPr>
          <w:trHeight w:val="139"/>
        </w:trPr>
        <w:tc>
          <w:tcPr>
            <w:tcW w:w="1951" w:type="dxa"/>
            <w:vMerge/>
            <w:tcBorders>
              <w:bottom w:val="single" w:sz="4" w:space="0" w:color="000000"/>
            </w:tcBorders>
          </w:tcPr>
          <w:p w14:paraId="09E185DC" w14:textId="77777777" w:rsidR="0054021F" w:rsidRPr="009F0624" w:rsidRDefault="0054021F" w:rsidP="00C74EEA">
            <w:pPr>
              <w:jc w:val="center"/>
              <w:rPr>
                <w:rFonts w:ascii="Cambria" w:eastAsia="Aptos" w:hAnsi="Cambria"/>
                <w:b/>
                <w:bCs/>
                <w:sz w:val="24"/>
                <w:szCs w:val="24"/>
                <w:lang w:val="pl-PL"/>
              </w:rPr>
            </w:pPr>
          </w:p>
        </w:tc>
        <w:tc>
          <w:tcPr>
            <w:tcW w:w="2977" w:type="dxa"/>
            <w:tcBorders>
              <w:bottom w:val="single" w:sz="4" w:space="0" w:color="000000"/>
            </w:tcBorders>
            <w:vAlign w:val="center"/>
          </w:tcPr>
          <w:p w14:paraId="2BD8F26F"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Poziom studiów</w:t>
            </w:r>
          </w:p>
        </w:tc>
        <w:tc>
          <w:tcPr>
            <w:tcW w:w="4394" w:type="dxa"/>
            <w:tcBorders>
              <w:bottom w:val="single" w:sz="4" w:space="0" w:color="000000"/>
            </w:tcBorders>
            <w:vAlign w:val="center"/>
          </w:tcPr>
          <w:p w14:paraId="3CD957ED"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pierwszego stopnia</w:t>
            </w:r>
          </w:p>
        </w:tc>
      </w:tr>
      <w:tr w:rsidR="0054021F" w:rsidRPr="009F0624" w14:paraId="2693238E" w14:textId="77777777" w:rsidTr="00C74EEA">
        <w:trPr>
          <w:trHeight w:val="139"/>
        </w:trPr>
        <w:tc>
          <w:tcPr>
            <w:tcW w:w="1951" w:type="dxa"/>
            <w:vMerge/>
            <w:tcBorders>
              <w:bottom w:val="single" w:sz="4" w:space="0" w:color="000000"/>
            </w:tcBorders>
          </w:tcPr>
          <w:p w14:paraId="50062EA0" w14:textId="77777777" w:rsidR="0054021F" w:rsidRPr="009F0624" w:rsidRDefault="0054021F" w:rsidP="00C74EEA">
            <w:pPr>
              <w:jc w:val="center"/>
              <w:rPr>
                <w:rFonts w:ascii="Cambria" w:eastAsia="Aptos" w:hAnsi="Cambria"/>
                <w:b/>
                <w:bCs/>
                <w:sz w:val="24"/>
                <w:szCs w:val="24"/>
                <w:lang w:val="pl-PL"/>
              </w:rPr>
            </w:pPr>
          </w:p>
        </w:tc>
        <w:tc>
          <w:tcPr>
            <w:tcW w:w="2977" w:type="dxa"/>
            <w:tcBorders>
              <w:bottom w:val="single" w:sz="4" w:space="0" w:color="000000"/>
            </w:tcBorders>
            <w:vAlign w:val="center"/>
          </w:tcPr>
          <w:p w14:paraId="183783F9"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Forma studiów</w:t>
            </w:r>
          </w:p>
        </w:tc>
        <w:tc>
          <w:tcPr>
            <w:tcW w:w="4394" w:type="dxa"/>
            <w:tcBorders>
              <w:bottom w:val="single" w:sz="4" w:space="0" w:color="000000"/>
            </w:tcBorders>
            <w:vAlign w:val="center"/>
          </w:tcPr>
          <w:p w14:paraId="24CEA4C0"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stacjonarna/niestacjonarna</w:t>
            </w:r>
          </w:p>
        </w:tc>
      </w:tr>
      <w:tr w:rsidR="0054021F" w:rsidRPr="009F0624" w14:paraId="343204E2" w14:textId="77777777" w:rsidTr="00C74EEA">
        <w:trPr>
          <w:trHeight w:val="139"/>
        </w:trPr>
        <w:tc>
          <w:tcPr>
            <w:tcW w:w="1951" w:type="dxa"/>
            <w:vMerge/>
          </w:tcPr>
          <w:p w14:paraId="75C7D533" w14:textId="77777777" w:rsidR="0054021F" w:rsidRPr="009F0624" w:rsidRDefault="0054021F" w:rsidP="00C74EEA">
            <w:pPr>
              <w:jc w:val="center"/>
              <w:rPr>
                <w:rFonts w:ascii="Cambria" w:eastAsia="Aptos" w:hAnsi="Cambria"/>
                <w:b/>
                <w:bCs/>
                <w:sz w:val="24"/>
                <w:szCs w:val="24"/>
                <w:lang w:val="pl-PL"/>
              </w:rPr>
            </w:pPr>
          </w:p>
        </w:tc>
        <w:tc>
          <w:tcPr>
            <w:tcW w:w="2977" w:type="dxa"/>
            <w:vAlign w:val="center"/>
          </w:tcPr>
          <w:p w14:paraId="0E4B04D5"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Profil studiów</w:t>
            </w:r>
          </w:p>
        </w:tc>
        <w:tc>
          <w:tcPr>
            <w:tcW w:w="4394" w:type="dxa"/>
            <w:vAlign w:val="center"/>
          </w:tcPr>
          <w:p w14:paraId="6F052A3B"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praktyczny</w:t>
            </w:r>
          </w:p>
        </w:tc>
      </w:tr>
      <w:tr w:rsidR="0054021F" w:rsidRPr="009F0624" w14:paraId="0F821F8D" w14:textId="77777777" w:rsidTr="00C74EEA">
        <w:trPr>
          <w:trHeight w:val="139"/>
        </w:trPr>
        <w:tc>
          <w:tcPr>
            <w:tcW w:w="4928" w:type="dxa"/>
            <w:gridSpan w:val="2"/>
            <w:tcBorders>
              <w:bottom w:val="single" w:sz="4" w:space="0" w:color="000000"/>
            </w:tcBorders>
            <w:vAlign w:val="center"/>
          </w:tcPr>
          <w:p w14:paraId="7DF217DB"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lang w:val="pl-PL"/>
              </w:rPr>
              <w:t>Pozycja w planie studiów (lub kod przedmiotu)</w:t>
            </w:r>
          </w:p>
        </w:tc>
        <w:tc>
          <w:tcPr>
            <w:tcW w:w="4394" w:type="dxa"/>
            <w:tcBorders>
              <w:bottom w:val="single" w:sz="4" w:space="0" w:color="000000"/>
            </w:tcBorders>
            <w:vAlign w:val="center"/>
          </w:tcPr>
          <w:p w14:paraId="4B8A30E2" w14:textId="587FBC74"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3</w:t>
            </w:r>
            <w:r w:rsidR="003B6EFD">
              <w:rPr>
                <w:rFonts w:ascii="Cambria" w:eastAsia="Aptos" w:hAnsi="Cambria"/>
                <w:bCs/>
                <w:sz w:val="24"/>
                <w:szCs w:val="24"/>
                <w:lang w:val="pl-PL"/>
              </w:rPr>
              <w:t>3</w:t>
            </w:r>
            <w:r w:rsidRPr="009F0624">
              <w:rPr>
                <w:rFonts w:ascii="Cambria" w:eastAsia="Aptos" w:hAnsi="Cambria"/>
                <w:bCs/>
                <w:sz w:val="24"/>
                <w:szCs w:val="24"/>
                <w:lang w:val="pl-PL"/>
              </w:rPr>
              <w:t>/3</w:t>
            </w:r>
            <w:r w:rsidR="003B6EFD">
              <w:rPr>
                <w:rFonts w:ascii="Cambria" w:eastAsia="Aptos" w:hAnsi="Cambria"/>
                <w:bCs/>
                <w:sz w:val="24"/>
                <w:szCs w:val="24"/>
                <w:lang w:val="pl-PL"/>
              </w:rPr>
              <w:t>2</w:t>
            </w:r>
          </w:p>
        </w:tc>
      </w:tr>
    </w:tbl>
    <w:p w14:paraId="192C349A" w14:textId="77777777" w:rsidR="0054021F" w:rsidRPr="009F0624" w:rsidRDefault="0054021F" w:rsidP="00C74EEA">
      <w:pPr>
        <w:spacing w:before="240" w:after="240"/>
        <w:jc w:val="center"/>
        <w:rPr>
          <w:rFonts w:ascii="Cambria" w:eastAsia="Aptos" w:hAnsi="Cambria"/>
          <w:b/>
          <w:bCs/>
          <w:spacing w:val="40"/>
          <w:sz w:val="24"/>
          <w:szCs w:val="24"/>
          <w:lang w:val="pl-PL"/>
        </w:rPr>
      </w:pPr>
      <w:r w:rsidRPr="009F0624">
        <w:rPr>
          <w:rFonts w:ascii="Cambria" w:eastAsia="Aptos" w:hAnsi="Cambria"/>
          <w:b/>
          <w:bCs/>
          <w:spacing w:val="40"/>
          <w:sz w:val="24"/>
          <w:szCs w:val="24"/>
          <w:lang w:val="pl-PL"/>
        </w:rPr>
        <w:t>KARTA ZAJĘĆ</w:t>
      </w:r>
    </w:p>
    <w:p w14:paraId="4FEAA820"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4021F" w:rsidRPr="009F0624" w14:paraId="04952BDE" w14:textId="77777777" w:rsidTr="00C74EEA">
        <w:trPr>
          <w:trHeight w:val="328"/>
        </w:trPr>
        <w:tc>
          <w:tcPr>
            <w:tcW w:w="4219" w:type="dxa"/>
            <w:vAlign w:val="center"/>
          </w:tcPr>
          <w:p w14:paraId="7840A59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5103" w:type="dxa"/>
            <w:vAlign w:val="center"/>
          </w:tcPr>
          <w:p w14:paraId="631DAD7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Kultura języka polskiego</w:t>
            </w:r>
          </w:p>
        </w:tc>
      </w:tr>
      <w:tr w:rsidR="0054021F" w:rsidRPr="009F0624" w14:paraId="1FDCCF34" w14:textId="77777777" w:rsidTr="00C74EEA">
        <w:tc>
          <w:tcPr>
            <w:tcW w:w="4219" w:type="dxa"/>
            <w:vAlign w:val="center"/>
          </w:tcPr>
          <w:p w14:paraId="69C09181"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103" w:type="dxa"/>
            <w:vAlign w:val="center"/>
          </w:tcPr>
          <w:p w14:paraId="1B9AE20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4</w:t>
            </w:r>
          </w:p>
        </w:tc>
      </w:tr>
      <w:tr w:rsidR="0054021F" w:rsidRPr="009F0624" w14:paraId="556DC3A5" w14:textId="77777777" w:rsidTr="00C74EEA">
        <w:tc>
          <w:tcPr>
            <w:tcW w:w="4219" w:type="dxa"/>
            <w:vAlign w:val="center"/>
          </w:tcPr>
          <w:p w14:paraId="7505B00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103" w:type="dxa"/>
            <w:vAlign w:val="center"/>
          </w:tcPr>
          <w:p w14:paraId="763E772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obieralne</w:t>
            </w:r>
          </w:p>
        </w:tc>
      </w:tr>
      <w:tr w:rsidR="0054021F" w:rsidRPr="00985F0E" w14:paraId="24DBE6C1" w14:textId="77777777" w:rsidTr="00C74EEA">
        <w:tc>
          <w:tcPr>
            <w:tcW w:w="4219" w:type="dxa"/>
            <w:vAlign w:val="center"/>
          </w:tcPr>
          <w:p w14:paraId="6EF77ED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103" w:type="dxa"/>
            <w:vAlign w:val="center"/>
          </w:tcPr>
          <w:p w14:paraId="27CAA9AC" w14:textId="77777777" w:rsidR="0054021F" w:rsidRPr="009F0624" w:rsidRDefault="0054021F" w:rsidP="00C74EEA">
            <w:pPr>
              <w:spacing w:before="20" w:after="20"/>
              <w:rPr>
                <w:rFonts w:ascii="Cambria" w:eastAsia="Calibri" w:hAnsi="Cambria"/>
                <w:b/>
                <w:iCs/>
                <w:lang w:val="pl-PL"/>
              </w:rPr>
            </w:pPr>
            <w:r w:rsidRPr="009F0624">
              <w:rPr>
                <w:rFonts w:ascii="Cambria" w:eastAsia="Cambria" w:hAnsi="Cambria" w:cs="Cambria"/>
                <w:b/>
                <w:iCs/>
                <w:lang w:val="pl-PL"/>
              </w:rPr>
              <w:t>Kształcenie nauczycielskie – przygotowanie w zakresie dydaktycznym / nauczycielska</w:t>
            </w:r>
          </w:p>
        </w:tc>
      </w:tr>
      <w:tr w:rsidR="0054021F" w:rsidRPr="009F0624" w14:paraId="786B5B7D" w14:textId="77777777" w:rsidTr="00C74EEA">
        <w:tc>
          <w:tcPr>
            <w:tcW w:w="4219" w:type="dxa"/>
            <w:vAlign w:val="center"/>
          </w:tcPr>
          <w:p w14:paraId="2330479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103" w:type="dxa"/>
            <w:vAlign w:val="center"/>
          </w:tcPr>
          <w:p w14:paraId="0E373EA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polski</w:t>
            </w:r>
          </w:p>
        </w:tc>
      </w:tr>
      <w:tr w:rsidR="0054021F" w:rsidRPr="009F0624" w14:paraId="48B29E34" w14:textId="77777777" w:rsidTr="00C74EEA">
        <w:tc>
          <w:tcPr>
            <w:tcW w:w="4219" w:type="dxa"/>
            <w:vAlign w:val="center"/>
          </w:tcPr>
          <w:p w14:paraId="49A1CDE9"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103" w:type="dxa"/>
            <w:vAlign w:val="center"/>
          </w:tcPr>
          <w:p w14:paraId="5F653517"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w:t>
            </w:r>
          </w:p>
        </w:tc>
      </w:tr>
      <w:tr w:rsidR="0054021F" w:rsidRPr="009F0624" w14:paraId="20C7AB48" w14:textId="77777777" w:rsidTr="00C74EEA">
        <w:tc>
          <w:tcPr>
            <w:tcW w:w="4219" w:type="dxa"/>
            <w:vAlign w:val="center"/>
          </w:tcPr>
          <w:p w14:paraId="076C0B7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5103" w:type="dxa"/>
            <w:vAlign w:val="center"/>
          </w:tcPr>
          <w:p w14:paraId="5701385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koordynator: dr Anna Bielewicz-Dubiec </w:t>
            </w:r>
          </w:p>
          <w:p w14:paraId="64DA2B9A" w14:textId="77777777" w:rsidR="0054021F" w:rsidRPr="009F0624" w:rsidRDefault="0054021F" w:rsidP="00C74EEA">
            <w:pPr>
              <w:spacing w:before="20" w:after="20"/>
              <w:rPr>
                <w:rFonts w:ascii="Cambria" w:eastAsia="Times New Roman" w:hAnsi="Cambria"/>
                <w:b/>
                <w:bCs/>
                <w:iCs/>
                <w:lang w:val="pl-PL" w:eastAsia="pl-PL"/>
              </w:rPr>
            </w:pPr>
            <w:r w:rsidRPr="009F0624">
              <w:rPr>
                <w:rFonts w:ascii="Cambria" w:eastAsia="Calibri" w:hAnsi="Cambria"/>
                <w:b/>
                <w:iCs/>
                <w:lang w:val="pl-PL"/>
              </w:rPr>
              <w:t>prowadzący: prof. AJP dr hab. Piotr Kładoczny</w:t>
            </w:r>
          </w:p>
        </w:tc>
      </w:tr>
    </w:tbl>
    <w:p w14:paraId="2702B80F"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1984"/>
        <w:gridCol w:w="2268"/>
      </w:tblGrid>
      <w:tr w:rsidR="0054021F" w:rsidRPr="00985F0E" w14:paraId="0A2CAC9A" w14:textId="77777777" w:rsidTr="00C74EEA">
        <w:tc>
          <w:tcPr>
            <w:tcW w:w="1809" w:type="dxa"/>
            <w:vAlign w:val="center"/>
          </w:tcPr>
          <w:p w14:paraId="2E5BD531"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Forma zajęć</w:t>
            </w:r>
          </w:p>
        </w:tc>
        <w:tc>
          <w:tcPr>
            <w:tcW w:w="3261" w:type="dxa"/>
            <w:vAlign w:val="center"/>
          </w:tcPr>
          <w:p w14:paraId="140E860E"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Liczba godzin</w:t>
            </w:r>
          </w:p>
          <w:p w14:paraId="0C3984FB"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stacjonarne/niestacjonarne</w:t>
            </w:r>
          </w:p>
        </w:tc>
        <w:tc>
          <w:tcPr>
            <w:tcW w:w="1984" w:type="dxa"/>
            <w:vAlign w:val="center"/>
          </w:tcPr>
          <w:p w14:paraId="15AF4603"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Rok studiów/semestr</w:t>
            </w:r>
          </w:p>
        </w:tc>
        <w:tc>
          <w:tcPr>
            <w:tcW w:w="2268" w:type="dxa"/>
            <w:vAlign w:val="center"/>
          </w:tcPr>
          <w:p w14:paraId="001D96BE"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 xml:space="preserve">Punkty ECTS </w:t>
            </w:r>
            <w:r w:rsidRPr="009F0624">
              <w:rPr>
                <w:rFonts w:ascii="Cambria" w:eastAsia="Aptos" w:hAnsi="Cambria"/>
                <w:lang w:val="pl-PL"/>
              </w:rPr>
              <w:t>(zgodnie z programem studiów)</w:t>
            </w:r>
          </w:p>
        </w:tc>
      </w:tr>
      <w:tr w:rsidR="0054021F" w:rsidRPr="009F0624" w14:paraId="51D9BDF9" w14:textId="77777777" w:rsidTr="00C74EEA">
        <w:tc>
          <w:tcPr>
            <w:tcW w:w="1809" w:type="dxa"/>
          </w:tcPr>
          <w:p w14:paraId="6EE63E8D"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
                <w:bCs/>
                <w:lang w:val="pl-PL"/>
              </w:rPr>
              <w:t>wykład</w:t>
            </w:r>
          </w:p>
        </w:tc>
        <w:tc>
          <w:tcPr>
            <w:tcW w:w="3261" w:type="dxa"/>
            <w:vAlign w:val="center"/>
          </w:tcPr>
          <w:p w14:paraId="11FA8EB1"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20/12</w:t>
            </w:r>
          </w:p>
        </w:tc>
        <w:tc>
          <w:tcPr>
            <w:tcW w:w="1984" w:type="dxa"/>
            <w:vAlign w:val="center"/>
          </w:tcPr>
          <w:p w14:paraId="5440E102"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I/1</w:t>
            </w:r>
          </w:p>
        </w:tc>
        <w:tc>
          <w:tcPr>
            <w:tcW w:w="2268" w:type="dxa"/>
            <w:vMerge w:val="restart"/>
            <w:vAlign w:val="center"/>
          </w:tcPr>
          <w:p w14:paraId="5804F938"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4</w:t>
            </w:r>
          </w:p>
        </w:tc>
      </w:tr>
      <w:tr w:rsidR="0054021F" w:rsidRPr="009F0624" w14:paraId="75F4FE0A" w14:textId="77777777" w:rsidTr="00C74EEA">
        <w:tc>
          <w:tcPr>
            <w:tcW w:w="1809" w:type="dxa"/>
          </w:tcPr>
          <w:p w14:paraId="2959D120"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
                <w:bCs/>
                <w:lang w:val="pl-PL"/>
              </w:rPr>
              <w:t>ćwiczenia</w:t>
            </w:r>
          </w:p>
        </w:tc>
        <w:tc>
          <w:tcPr>
            <w:tcW w:w="3261" w:type="dxa"/>
            <w:vAlign w:val="center"/>
          </w:tcPr>
          <w:p w14:paraId="75B88007"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30/18</w:t>
            </w:r>
          </w:p>
        </w:tc>
        <w:tc>
          <w:tcPr>
            <w:tcW w:w="1984" w:type="dxa"/>
            <w:vAlign w:val="center"/>
          </w:tcPr>
          <w:p w14:paraId="421490B7"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I/1</w:t>
            </w:r>
          </w:p>
        </w:tc>
        <w:tc>
          <w:tcPr>
            <w:tcW w:w="2268" w:type="dxa"/>
            <w:vMerge/>
          </w:tcPr>
          <w:p w14:paraId="2A00A635" w14:textId="77777777" w:rsidR="0054021F" w:rsidRPr="009F0624" w:rsidRDefault="0054021F" w:rsidP="00C74EEA">
            <w:pPr>
              <w:spacing w:before="60" w:after="60"/>
              <w:rPr>
                <w:rFonts w:ascii="Cambria" w:eastAsia="Aptos" w:hAnsi="Cambria"/>
                <w:b/>
                <w:bCs/>
                <w:lang w:val="pl-PL"/>
              </w:rPr>
            </w:pPr>
          </w:p>
        </w:tc>
      </w:tr>
    </w:tbl>
    <w:p w14:paraId="52C2CE14" w14:textId="77777777" w:rsidR="0054021F" w:rsidRPr="009F0624" w:rsidRDefault="0054021F" w:rsidP="00C74EEA">
      <w:pPr>
        <w:spacing w:before="120" w:after="120"/>
        <w:rPr>
          <w:rFonts w:ascii="Cambria" w:eastAsia="Aptos" w:hAnsi="Cambria"/>
          <w:b/>
          <w:lang w:val="pl-PL"/>
        </w:rPr>
      </w:pPr>
      <w:r w:rsidRPr="009F0624">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85F0E" w14:paraId="0EFD28FA" w14:textId="77777777" w:rsidTr="00C74EEA">
        <w:trPr>
          <w:trHeight w:val="301"/>
        </w:trPr>
        <w:tc>
          <w:tcPr>
            <w:tcW w:w="9284" w:type="dxa"/>
          </w:tcPr>
          <w:p w14:paraId="1668A644"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Wiedza o języku polskim na poziomie określonym w podstawie programowej szkoły ponadpodstawowej.</w:t>
            </w:r>
          </w:p>
          <w:p w14:paraId="47BF3FBE" w14:textId="77777777" w:rsidR="0054021F" w:rsidRPr="009F0624" w:rsidRDefault="0054021F" w:rsidP="00C74EEA">
            <w:pPr>
              <w:spacing w:before="20" w:after="20"/>
              <w:rPr>
                <w:rFonts w:ascii="Cambria" w:eastAsia="Aptos" w:hAnsi="Cambria"/>
                <w:lang w:val="pl-PL"/>
              </w:rPr>
            </w:pPr>
          </w:p>
        </w:tc>
      </w:tr>
    </w:tbl>
    <w:p w14:paraId="2119C734"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985F0E" w14:paraId="0B9306A8" w14:textId="77777777" w:rsidTr="00C74EEA">
        <w:tc>
          <w:tcPr>
            <w:tcW w:w="9322" w:type="dxa"/>
          </w:tcPr>
          <w:p w14:paraId="74FBDB32"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C1 -</w:t>
            </w:r>
            <w:r w:rsidRPr="009F0624">
              <w:rPr>
                <w:rFonts w:ascii="Cambria" w:eastAsia="Aptos" w:hAnsi="Cambria"/>
                <w:bCs/>
                <w:lang w:val="pl-PL"/>
              </w:rPr>
              <w:t xml:space="preserve"> Poznanie podstawy teoretycznej z zakresu kultury języka.</w:t>
            </w:r>
          </w:p>
          <w:p w14:paraId="7D150E0A"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C2 -</w:t>
            </w:r>
            <w:r w:rsidRPr="009F0624">
              <w:rPr>
                <w:rFonts w:ascii="Cambria" w:eastAsia="Aptos" w:hAnsi="Cambria"/>
                <w:bCs/>
                <w:lang w:val="pl-PL"/>
              </w:rPr>
              <w:t xml:space="preserve"> Zapoznanie z obowiązującą normą językową.</w:t>
            </w:r>
          </w:p>
          <w:p w14:paraId="2BC87FA8" w14:textId="77777777" w:rsidR="0054021F" w:rsidRPr="009F0624" w:rsidRDefault="0054021F" w:rsidP="00C74EEA">
            <w:pPr>
              <w:spacing w:before="60" w:after="60"/>
              <w:rPr>
                <w:rFonts w:ascii="Cambria" w:eastAsia="Aptos" w:hAnsi="Cambria"/>
                <w:bCs/>
                <w:lang w:val="pl-PL"/>
              </w:rPr>
            </w:pPr>
            <w:r w:rsidRPr="009F0624">
              <w:rPr>
                <w:rFonts w:ascii="Cambria" w:eastAsia="Aptos" w:hAnsi="Cambria"/>
                <w:lang w:val="pl-PL"/>
              </w:rPr>
              <w:t xml:space="preserve">C3 - </w:t>
            </w:r>
            <w:r w:rsidRPr="009F0624">
              <w:rPr>
                <w:rFonts w:ascii="Cambria" w:eastAsia="Aptos" w:hAnsi="Cambria"/>
                <w:bCs/>
                <w:lang w:val="pl-PL"/>
              </w:rPr>
              <w:t>Wykształcenie umiejętności analizy i oceny zjawisk językowych.</w:t>
            </w:r>
          </w:p>
          <w:p w14:paraId="45D62AC5" w14:textId="77777777" w:rsidR="0054021F" w:rsidRPr="009F0624" w:rsidRDefault="0054021F" w:rsidP="00C74EEA">
            <w:pPr>
              <w:spacing w:before="60" w:after="60"/>
              <w:rPr>
                <w:rFonts w:ascii="Cambria" w:eastAsia="Aptos" w:hAnsi="Cambria"/>
                <w:bCs/>
                <w:lang w:val="pl-PL"/>
              </w:rPr>
            </w:pPr>
            <w:r w:rsidRPr="009F0624">
              <w:rPr>
                <w:rFonts w:ascii="Cambria" w:eastAsia="Aptos" w:hAnsi="Cambria"/>
                <w:bCs/>
                <w:lang w:val="pl-PL"/>
              </w:rPr>
              <w:t>C4 - Doskonalenie poprawności i sprawności językowej.</w:t>
            </w:r>
          </w:p>
          <w:p w14:paraId="4433A022" w14:textId="77777777" w:rsidR="0054021F" w:rsidRPr="009F0624" w:rsidRDefault="0054021F" w:rsidP="00C74EEA">
            <w:pPr>
              <w:spacing w:before="60" w:after="60"/>
              <w:rPr>
                <w:rFonts w:ascii="Cambria" w:eastAsia="Aptos" w:hAnsi="Cambria"/>
                <w:lang w:val="pl-PL"/>
              </w:rPr>
            </w:pPr>
            <w:r w:rsidRPr="009F0624">
              <w:rPr>
                <w:rFonts w:ascii="Cambria" w:eastAsia="Aptos" w:hAnsi="Cambria"/>
                <w:bCs/>
                <w:lang w:val="pl-PL"/>
              </w:rPr>
              <w:t>C5 - Uświadomienie potrzeby samokształcenia i samodzielnego poszukiwania rozwiązań kwestii językowych.</w:t>
            </w:r>
          </w:p>
        </w:tc>
      </w:tr>
    </w:tbl>
    <w:p w14:paraId="22730764" w14:textId="77777777" w:rsidR="0054021F" w:rsidRPr="009F0624" w:rsidRDefault="0054021F" w:rsidP="00C74EEA">
      <w:pPr>
        <w:spacing w:before="60" w:after="60"/>
        <w:rPr>
          <w:rFonts w:ascii="Cambria" w:eastAsia="Aptos" w:hAnsi="Cambria"/>
          <w:b/>
          <w:bCs/>
          <w:sz w:val="8"/>
          <w:szCs w:val="8"/>
          <w:lang w:val="pl-PL"/>
        </w:rPr>
      </w:pPr>
    </w:p>
    <w:p w14:paraId="31EF4F2F" w14:textId="77777777" w:rsidR="0054021F" w:rsidRPr="009F0624" w:rsidRDefault="0054021F" w:rsidP="00C74EEA">
      <w:pPr>
        <w:spacing w:before="120" w:after="120"/>
        <w:rPr>
          <w:rFonts w:ascii="Cambria" w:eastAsia="Aptos" w:hAnsi="Cambria"/>
          <w:b/>
          <w:bCs/>
          <w:strike/>
          <w:lang w:val="pl-PL"/>
        </w:rPr>
      </w:pPr>
      <w:r w:rsidRPr="009F0624">
        <w:rPr>
          <w:rFonts w:ascii="Cambria" w:eastAsia="Aptos" w:hAnsi="Cambria"/>
          <w:b/>
          <w:bCs/>
          <w:lang w:val="pl-PL"/>
        </w:rPr>
        <w:t xml:space="preserve">5. Efekty uczenia się dla zajęć wraz z odniesieniem do efektów kierunkowych </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671"/>
      </w:tblGrid>
      <w:tr w:rsidR="0054021F" w:rsidRPr="009F0624" w14:paraId="40F1073F" w14:textId="77777777" w:rsidTr="00C74EEA">
        <w:trPr>
          <w:jc w:val="center"/>
        </w:trPr>
        <w:tc>
          <w:tcPr>
            <w:tcW w:w="1096" w:type="dxa"/>
            <w:vAlign w:val="center"/>
          </w:tcPr>
          <w:p w14:paraId="44BD9F5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Symbol efektu uczenia się</w:t>
            </w:r>
          </w:p>
        </w:tc>
        <w:tc>
          <w:tcPr>
            <w:tcW w:w="6662" w:type="dxa"/>
            <w:vAlign w:val="center"/>
          </w:tcPr>
          <w:p w14:paraId="399650E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Opis efektu uczenia się</w:t>
            </w:r>
          </w:p>
        </w:tc>
        <w:tc>
          <w:tcPr>
            <w:tcW w:w="1671" w:type="dxa"/>
            <w:vAlign w:val="center"/>
          </w:tcPr>
          <w:p w14:paraId="56A988C6"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Odniesienie do efektu kierunkowego</w:t>
            </w:r>
          </w:p>
        </w:tc>
      </w:tr>
      <w:tr w:rsidR="0054021F" w:rsidRPr="00985F0E" w14:paraId="6709505F" w14:textId="77777777" w:rsidTr="00C74EEA">
        <w:trPr>
          <w:jc w:val="center"/>
        </w:trPr>
        <w:tc>
          <w:tcPr>
            <w:tcW w:w="9429" w:type="dxa"/>
            <w:gridSpan w:val="3"/>
          </w:tcPr>
          <w:p w14:paraId="79AFC44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WIEDZA: absolwent zna i rozumie</w:t>
            </w:r>
          </w:p>
        </w:tc>
      </w:tr>
      <w:tr w:rsidR="0054021F" w:rsidRPr="009F0624" w14:paraId="42BED547" w14:textId="77777777" w:rsidTr="00C74EEA">
        <w:trPr>
          <w:jc w:val="center"/>
        </w:trPr>
        <w:tc>
          <w:tcPr>
            <w:tcW w:w="1096" w:type="dxa"/>
            <w:vAlign w:val="center"/>
          </w:tcPr>
          <w:p w14:paraId="6B5D4D76"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W_01</w:t>
            </w:r>
          </w:p>
        </w:tc>
        <w:tc>
          <w:tcPr>
            <w:tcW w:w="6662" w:type="dxa"/>
          </w:tcPr>
          <w:p w14:paraId="757198DB" w14:textId="77777777" w:rsidR="0054021F" w:rsidRPr="009F0624" w:rsidRDefault="0054021F" w:rsidP="00C74EEA">
            <w:pPr>
              <w:rPr>
                <w:rFonts w:ascii="Cambria" w:eastAsia="Aptos" w:hAnsi="Cambria"/>
                <w:lang w:val="pl-PL"/>
              </w:rPr>
            </w:pPr>
            <w:r w:rsidRPr="009F0624">
              <w:rPr>
                <w:rFonts w:ascii="Cambria" w:eastAsia="Aptos" w:hAnsi="Cambria"/>
                <w:lang w:val="pl-PL"/>
              </w:rPr>
              <w:t>terminologię z zakresu kultury języka</w:t>
            </w:r>
          </w:p>
        </w:tc>
        <w:tc>
          <w:tcPr>
            <w:tcW w:w="1671" w:type="dxa"/>
          </w:tcPr>
          <w:p w14:paraId="22020677"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K_W02 </w:t>
            </w:r>
          </w:p>
        </w:tc>
      </w:tr>
      <w:tr w:rsidR="0054021F" w:rsidRPr="009F0624" w14:paraId="76040ECF" w14:textId="77777777" w:rsidTr="00C74EEA">
        <w:trPr>
          <w:jc w:val="center"/>
        </w:trPr>
        <w:tc>
          <w:tcPr>
            <w:tcW w:w="1096" w:type="dxa"/>
            <w:vAlign w:val="center"/>
          </w:tcPr>
          <w:p w14:paraId="2E08DAAA"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lastRenderedPageBreak/>
              <w:t>W_02</w:t>
            </w:r>
          </w:p>
        </w:tc>
        <w:tc>
          <w:tcPr>
            <w:tcW w:w="6662" w:type="dxa"/>
          </w:tcPr>
          <w:p w14:paraId="24B96561" w14:textId="77777777" w:rsidR="0054021F" w:rsidRPr="009F0624" w:rsidRDefault="0054021F" w:rsidP="00C74EEA">
            <w:pPr>
              <w:rPr>
                <w:rFonts w:ascii="Cambria" w:eastAsia="Aptos" w:hAnsi="Cambria"/>
                <w:lang w:val="pl-PL"/>
              </w:rPr>
            </w:pPr>
            <w:r w:rsidRPr="009F0624">
              <w:rPr>
                <w:rFonts w:ascii="Cambria" w:eastAsia="Aptos" w:hAnsi="Cambria"/>
                <w:lang w:val="pl-PL"/>
              </w:rPr>
              <w:t>rolę nauczyciela języka obcego lub wychowawcy w modelowaniu postaw i zachowań językowych uczniów</w:t>
            </w:r>
          </w:p>
        </w:tc>
        <w:tc>
          <w:tcPr>
            <w:tcW w:w="1671" w:type="dxa"/>
          </w:tcPr>
          <w:p w14:paraId="777307DC" w14:textId="5C11A494" w:rsidR="0054021F" w:rsidRPr="009F0624" w:rsidRDefault="00632DD1" w:rsidP="00C74EEA">
            <w:pPr>
              <w:spacing w:line="225" w:lineRule="atLeast"/>
              <w:jc w:val="center"/>
              <w:textAlignment w:val="baseline"/>
              <w:rPr>
                <w:rFonts w:ascii="Cambria" w:eastAsia="Times New Roman" w:hAnsi="Cambria"/>
                <w:lang w:val="pl-PL" w:eastAsia="de-DE"/>
              </w:rPr>
            </w:pPr>
            <w:r>
              <w:rPr>
                <w:rFonts w:ascii="Cambria" w:eastAsia="Times New Roman" w:hAnsi="Cambria"/>
                <w:lang w:val="pl-PL" w:eastAsia="de-DE"/>
              </w:rPr>
              <w:t xml:space="preserve"> NO_W03</w:t>
            </w:r>
          </w:p>
          <w:p w14:paraId="13018A0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D.1.W6.2</w:t>
            </w:r>
          </w:p>
          <w:p w14:paraId="3D18A87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C.W7.</w:t>
            </w:r>
          </w:p>
        </w:tc>
      </w:tr>
      <w:tr w:rsidR="0054021F" w:rsidRPr="009F0624" w14:paraId="088A0451" w14:textId="77777777" w:rsidTr="00C74EEA">
        <w:trPr>
          <w:jc w:val="center"/>
        </w:trPr>
        <w:tc>
          <w:tcPr>
            <w:tcW w:w="1096" w:type="dxa"/>
            <w:vAlign w:val="center"/>
          </w:tcPr>
          <w:p w14:paraId="14B907C6"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W_03</w:t>
            </w:r>
          </w:p>
        </w:tc>
        <w:tc>
          <w:tcPr>
            <w:tcW w:w="6662" w:type="dxa"/>
          </w:tcPr>
          <w:p w14:paraId="196BF20D" w14:textId="77777777" w:rsidR="0054021F" w:rsidRPr="009F0624" w:rsidRDefault="0054021F" w:rsidP="00C74EEA">
            <w:pPr>
              <w:rPr>
                <w:rFonts w:ascii="Cambria" w:eastAsia="Aptos" w:hAnsi="Cambria"/>
                <w:lang w:val="pl-PL"/>
              </w:rPr>
            </w:pPr>
            <w:r w:rsidRPr="009F0624">
              <w:rPr>
                <w:rFonts w:ascii="Cambria" w:eastAsia="Aptos" w:hAnsi="Cambria"/>
                <w:lang w:val="pl-PL"/>
              </w:rPr>
              <w:t>wiedzę z kultury języka, w tym zasady normatywne, o zróżnicowaniu polszczyzny oraz o tendencjach rozwojowych współczesnej polszczyzny</w:t>
            </w:r>
          </w:p>
        </w:tc>
        <w:tc>
          <w:tcPr>
            <w:tcW w:w="1671" w:type="dxa"/>
          </w:tcPr>
          <w:p w14:paraId="5D319C43"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K_W04</w:t>
            </w:r>
          </w:p>
          <w:p w14:paraId="53449160" w14:textId="77777777" w:rsidR="0054021F" w:rsidRPr="009F0624" w:rsidRDefault="0054021F" w:rsidP="00C74EEA">
            <w:pPr>
              <w:jc w:val="center"/>
              <w:rPr>
                <w:rFonts w:ascii="Cambria" w:eastAsia="Aptos" w:hAnsi="Cambria"/>
                <w:lang w:val="pl-PL"/>
              </w:rPr>
            </w:pPr>
            <w:r w:rsidRPr="009F0624">
              <w:rPr>
                <w:rFonts w:ascii="Cambria" w:eastAsia="Times New Roman" w:hAnsi="Cambria"/>
                <w:lang w:val="pl-PL" w:eastAsia="de-DE"/>
              </w:rPr>
              <w:t xml:space="preserve">NO_W12 </w:t>
            </w:r>
          </w:p>
        </w:tc>
      </w:tr>
      <w:tr w:rsidR="0054021F" w:rsidRPr="009F0624" w14:paraId="7D0901F2" w14:textId="77777777" w:rsidTr="00C74EEA">
        <w:trPr>
          <w:trHeight w:val="534"/>
          <w:jc w:val="center"/>
        </w:trPr>
        <w:tc>
          <w:tcPr>
            <w:tcW w:w="1096" w:type="dxa"/>
            <w:vAlign w:val="center"/>
          </w:tcPr>
          <w:p w14:paraId="31D4553E"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W_04</w:t>
            </w:r>
          </w:p>
        </w:tc>
        <w:tc>
          <w:tcPr>
            <w:tcW w:w="6662" w:type="dxa"/>
          </w:tcPr>
          <w:p w14:paraId="39D6FFBE" w14:textId="77777777" w:rsidR="0054021F" w:rsidRPr="009F0624" w:rsidRDefault="0054021F" w:rsidP="00C74EEA">
            <w:pPr>
              <w:rPr>
                <w:rFonts w:ascii="Cambria" w:eastAsia="Aptos" w:hAnsi="Cambria"/>
                <w:lang w:val="pl-PL"/>
              </w:rPr>
            </w:pPr>
            <w:r w:rsidRPr="009F0624">
              <w:rPr>
                <w:rFonts w:ascii="Cambria" w:eastAsia="Aptos" w:hAnsi="Cambria"/>
                <w:lang w:val="pl-PL"/>
              </w:rPr>
              <w:t>funkcje języka, role komunikacji językowej, społeczne zróżnicowanie języka oraz wpływ czynników społecznych na język</w:t>
            </w:r>
          </w:p>
        </w:tc>
        <w:tc>
          <w:tcPr>
            <w:tcW w:w="1671" w:type="dxa"/>
          </w:tcPr>
          <w:p w14:paraId="015F6619" w14:textId="2595902F" w:rsidR="0054021F" w:rsidRPr="009F0624" w:rsidRDefault="00E24D4E" w:rsidP="00C74EEA">
            <w:pPr>
              <w:jc w:val="center"/>
              <w:rPr>
                <w:rFonts w:ascii="Cambria" w:eastAsia="Aptos" w:hAnsi="Cambria"/>
                <w:lang w:val="pl-PL"/>
              </w:rPr>
            </w:pPr>
            <w:r w:rsidRPr="009F0624">
              <w:rPr>
                <w:rFonts w:ascii="Cambria" w:eastAsia="Aptos" w:hAnsi="Cambria"/>
                <w:lang w:val="pl-PL"/>
              </w:rPr>
              <w:t>K_W09</w:t>
            </w:r>
          </w:p>
          <w:p w14:paraId="43DC7F3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5E229EF4" w14:textId="77777777" w:rsidTr="00C74EEA">
        <w:trPr>
          <w:jc w:val="center"/>
        </w:trPr>
        <w:tc>
          <w:tcPr>
            <w:tcW w:w="9429" w:type="dxa"/>
            <w:gridSpan w:val="3"/>
            <w:vAlign w:val="center"/>
          </w:tcPr>
          <w:p w14:paraId="5D9CA99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UMIEJĘTNOŚCI: absolwent potrafi</w:t>
            </w:r>
          </w:p>
        </w:tc>
      </w:tr>
      <w:tr w:rsidR="0054021F" w:rsidRPr="009F0624" w14:paraId="5FB96262" w14:textId="77777777" w:rsidTr="00C74EEA">
        <w:trPr>
          <w:jc w:val="center"/>
        </w:trPr>
        <w:tc>
          <w:tcPr>
            <w:tcW w:w="1096" w:type="dxa"/>
            <w:vAlign w:val="center"/>
          </w:tcPr>
          <w:p w14:paraId="7138F112"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U_01</w:t>
            </w:r>
          </w:p>
        </w:tc>
        <w:tc>
          <w:tcPr>
            <w:tcW w:w="6662" w:type="dxa"/>
          </w:tcPr>
          <w:p w14:paraId="3085381A" w14:textId="77777777" w:rsidR="0054021F" w:rsidRPr="009F0624" w:rsidRDefault="0054021F" w:rsidP="00C74EEA">
            <w:pPr>
              <w:rPr>
                <w:rFonts w:ascii="Cambria" w:eastAsia="Aptos" w:hAnsi="Cambria"/>
                <w:lang w:val="pl-PL"/>
              </w:rPr>
            </w:pPr>
            <w:r w:rsidRPr="009F0624">
              <w:rPr>
                <w:rFonts w:ascii="Cambria" w:eastAsia="Times New Roman" w:hAnsi="Cambria"/>
                <w:noProof/>
                <w:lang w:val="pl-PL" w:eastAsia="de-DE"/>
              </w:rPr>
              <w:t xml:space="preserve">poprawnie posługiwać się językiem polskim, w tym </w:t>
            </w:r>
            <w:r w:rsidRPr="009F0624">
              <w:rPr>
                <w:rFonts w:ascii="Cambria" w:eastAsia="Aptos" w:hAnsi="Cambria"/>
                <w:lang w:val="pl-PL"/>
              </w:rPr>
              <w:t xml:space="preserve"> interpretować zjawiska współczesnej polszczyzny na poziomie fonetycznym, morfologicznym, leksykalnym, składniowym, stylistycznym, w tym oceniać innowacje językowe, rozpoznawać błędy i dokonywać ich korekty</w:t>
            </w:r>
          </w:p>
        </w:tc>
        <w:tc>
          <w:tcPr>
            <w:tcW w:w="1671" w:type="dxa"/>
          </w:tcPr>
          <w:p w14:paraId="01C5FAF7" w14:textId="77777777" w:rsidR="0054021F" w:rsidRPr="009F0624" w:rsidRDefault="0054021F" w:rsidP="00C74EEA">
            <w:pPr>
              <w:jc w:val="center"/>
              <w:rPr>
                <w:rFonts w:ascii="Cambria" w:eastAsia="Aptos" w:hAnsi="Cambria"/>
                <w:lang w:val="pl-PL"/>
              </w:rPr>
            </w:pPr>
            <w:r w:rsidRPr="009F0624">
              <w:rPr>
                <w:rFonts w:ascii="Cambria" w:eastAsia="Times New Roman" w:hAnsi="Cambria"/>
                <w:noProof/>
                <w:lang w:val="pl-PL" w:eastAsia="de-DE"/>
              </w:rPr>
              <w:t>C.U8.</w:t>
            </w:r>
          </w:p>
          <w:p w14:paraId="78EEEF30" w14:textId="77777777" w:rsidR="00632DD1" w:rsidRDefault="00632DD1" w:rsidP="00C74EEA">
            <w:pPr>
              <w:spacing w:line="225" w:lineRule="atLeast"/>
              <w:jc w:val="center"/>
              <w:textAlignment w:val="baseline"/>
              <w:rPr>
                <w:rFonts w:ascii="Cambria" w:eastAsia="Times New Roman" w:hAnsi="Cambria"/>
                <w:lang w:val="pl-PL" w:eastAsia="de-DE"/>
              </w:rPr>
            </w:pPr>
            <w:r>
              <w:rPr>
                <w:rFonts w:ascii="Cambria" w:eastAsia="Times New Roman" w:hAnsi="Cambria"/>
                <w:lang w:val="pl-PL" w:eastAsia="de-DE"/>
              </w:rPr>
              <w:t>NO_U15</w:t>
            </w:r>
          </w:p>
          <w:p w14:paraId="23398E14" w14:textId="015AF296"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 xml:space="preserve"> D.1.U10.</w:t>
            </w:r>
          </w:p>
          <w:p w14:paraId="720C5F85"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K_U05</w:t>
            </w:r>
          </w:p>
        </w:tc>
      </w:tr>
      <w:tr w:rsidR="0054021F" w:rsidRPr="009F0624" w14:paraId="7EBDC566" w14:textId="77777777" w:rsidTr="00C74EEA">
        <w:trPr>
          <w:jc w:val="center"/>
        </w:trPr>
        <w:tc>
          <w:tcPr>
            <w:tcW w:w="1096" w:type="dxa"/>
            <w:vAlign w:val="center"/>
          </w:tcPr>
          <w:p w14:paraId="6600272F"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U_02</w:t>
            </w:r>
          </w:p>
        </w:tc>
        <w:tc>
          <w:tcPr>
            <w:tcW w:w="6662" w:type="dxa"/>
          </w:tcPr>
          <w:p w14:paraId="2EEC3142" w14:textId="77777777" w:rsidR="0054021F" w:rsidRPr="009F0624" w:rsidRDefault="0054021F" w:rsidP="00C74EEA">
            <w:pPr>
              <w:rPr>
                <w:rFonts w:ascii="Cambria" w:eastAsia="Aptos" w:hAnsi="Cambria"/>
                <w:lang w:val="pl-PL"/>
              </w:rPr>
            </w:pPr>
            <w:r w:rsidRPr="009F0624">
              <w:rPr>
                <w:rFonts w:ascii="Cambria" w:eastAsia="Aptos" w:hAnsi="Cambria"/>
                <w:lang w:val="pl-PL"/>
              </w:rPr>
              <w:t xml:space="preserve">doskonalić umiejętność korzystania ze słowników, wydawnictw poprawnościowych i innych źródeł wiedzy o języku </w:t>
            </w:r>
          </w:p>
        </w:tc>
        <w:tc>
          <w:tcPr>
            <w:tcW w:w="1671" w:type="dxa"/>
          </w:tcPr>
          <w:p w14:paraId="362A7C21"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K_U02</w:t>
            </w:r>
          </w:p>
          <w:p w14:paraId="16E8DEF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NO_U18</w:t>
            </w:r>
          </w:p>
        </w:tc>
      </w:tr>
      <w:tr w:rsidR="0054021F" w:rsidRPr="00985F0E" w14:paraId="3E64D601" w14:textId="77777777" w:rsidTr="00C74EEA">
        <w:trPr>
          <w:jc w:val="center"/>
        </w:trPr>
        <w:tc>
          <w:tcPr>
            <w:tcW w:w="9429" w:type="dxa"/>
            <w:gridSpan w:val="3"/>
            <w:vAlign w:val="center"/>
          </w:tcPr>
          <w:p w14:paraId="514AD1F0"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KOMPETENCJE SPOŁECZNE: absolwent jest gotów do</w:t>
            </w:r>
          </w:p>
        </w:tc>
      </w:tr>
      <w:tr w:rsidR="0054021F" w:rsidRPr="009F0624" w14:paraId="4E75797E" w14:textId="77777777" w:rsidTr="00C74EEA">
        <w:trPr>
          <w:jc w:val="center"/>
        </w:trPr>
        <w:tc>
          <w:tcPr>
            <w:tcW w:w="1096" w:type="dxa"/>
            <w:vAlign w:val="center"/>
          </w:tcPr>
          <w:p w14:paraId="3D72BAD5"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K_01</w:t>
            </w:r>
          </w:p>
        </w:tc>
        <w:tc>
          <w:tcPr>
            <w:tcW w:w="6662" w:type="dxa"/>
          </w:tcPr>
          <w:p w14:paraId="75764861" w14:textId="77777777" w:rsidR="0054021F" w:rsidRPr="009F0624" w:rsidRDefault="0054021F" w:rsidP="00C74EEA">
            <w:pPr>
              <w:rPr>
                <w:rFonts w:ascii="Cambria" w:eastAsia="Aptos" w:hAnsi="Cambria"/>
                <w:lang w:val="pl-PL"/>
              </w:rPr>
            </w:pPr>
            <w:r w:rsidRPr="009F0624">
              <w:rPr>
                <w:rFonts w:ascii="Cambria" w:eastAsia="Aptos" w:hAnsi="Cambria"/>
                <w:lang w:val="pl-PL"/>
              </w:rPr>
              <w:t>krytycznej oceny posiadanej wiedzy i odbieranych treści, w tym efektywnej organizacji własnej pracy i krytycznej oceny stopnia jej zaawansowania</w:t>
            </w:r>
          </w:p>
        </w:tc>
        <w:tc>
          <w:tcPr>
            <w:tcW w:w="1671" w:type="dxa"/>
            <w:vAlign w:val="center"/>
          </w:tcPr>
          <w:p w14:paraId="55C3AA9F"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K_K01</w:t>
            </w:r>
          </w:p>
        </w:tc>
      </w:tr>
      <w:tr w:rsidR="0054021F" w:rsidRPr="009F0624" w14:paraId="076FDE3B" w14:textId="77777777" w:rsidTr="00C74EEA">
        <w:trPr>
          <w:jc w:val="center"/>
        </w:trPr>
        <w:tc>
          <w:tcPr>
            <w:tcW w:w="1096" w:type="dxa"/>
            <w:vAlign w:val="center"/>
          </w:tcPr>
          <w:p w14:paraId="0BC2A78D"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K_02</w:t>
            </w:r>
          </w:p>
        </w:tc>
        <w:tc>
          <w:tcPr>
            <w:tcW w:w="6662" w:type="dxa"/>
          </w:tcPr>
          <w:p w14:paraId="45A2785B" w14:textId="77777777" w:rsidR="0054021F" w:rsidRPr="009F0624" w:rsidRDefault="0054021F" w:rsidP="00C74EEA">
            <w:pPr>
              <w:rPr>
                <w:rFonts w:ascii="Cambria" w:eastAsia="Aptos" w:hAnsi="Cambria"/>
                <w:lang w:val="pl-PL"/>
              </w:rPr>
            </w:pPr>
            <w:r w:rsidRPr="009F0624">
              <w:rPr>
                <w:rFonts w:ascii="Cambria" w:eastAsia="Aptos" w:hAnsi="Cambria"/>
                <w:lang w:val="pl-PL"/>
              </w:rPr>
              <w:t>uznawania znaczenia wiedzy w rozwiązywaniu problemów poznawczych i praktycznych oraz w rozwijaniu własnej sprawności językowej, a także kształtowaniu kompetencji komunikacyjnych i nawyków kulturowych uczniów</w:t>
            </w:r>
          </w:p>
        </w:tc>
        <w:tc>
          <w:tcPr>
            <w:tcW w:w="1671" w:type="dxa"/>
            <w:vAlign w:val="center"/>
          </w:tcPr>
          <w:p w14:paraId="04F01461"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K_K02</w:t>
            </w:r>
          </w:p>
          <w:p w14:paraId="094A6E23" w14:textId="77777777" w:rsidR="0054021F" w:rsidRPr="009F0624" w:rsidRDefault="0054021F" w:rsidP="00C74EEA">
            <w:pPr>
              <w:jc w:val="center"/>
              <w:rPr>
                <w:rFonts w:ascii="Cambria" w:eastAsia="Aptos" w:hAnsi="Cambria"/>
                <w:lang w:val="pl-PL"/>
              </w:rPr>
            </w:pPr>
            <w:r w:rsidRPr="009F0624">
              <w:rPr>
                <w:rFonts w:ascii="Cambria" w:eastAsia="Times New Roman" w:hAnsi="Cambria"/>
                <w:lang w:val="pl-PL" w:eastAsia="de-DE"/>
              </w:rPr>
              <w:t>D.1.K6.</w:t>
            </w:r>
          </w:p>
        </w:tc>
      </w:tr>
    </w:tbl>
    <w:p w14:paraId="69AD22AC" w14:textId="77777777" w:rsidR="0054021F" w:rsidRPr="009F0624" w:rsidRDefault="0054021F" w:rsidP="00C74EEA">
      <w:pPr>
        <w:spacing w:before="120" w:after="120"/>
        <w:jc w:val="both"/>
        <w:rPr>
          <w:rFonts w:ascii="Cambria" w:eastAsia="Aptos" w:hAnsi="Cambria"/>
          <w:b/>
          <w:bCs/>
          <w:lang w:val="pl-PL"/>
        </w:rPr>
      </w:pPr>
      <w:r w:rsidRPr="009F0624">
        <w:rPr>
          <w:rFonts w:ascii="Cambria" w:eastAsia="Aptos" w:hAnsi="Cambria"/>
          <w:b/>
          <w:bCs/>
          <w:lang w:val="pl-PL"/>
        </w:rPr>
        <w:t xml:space="preserve">6. Treści programowe oraz liczba godzin na poszczególnych formach zajęć </w:t>
      </w:r>
      <w:r w:rsidRPr="009F0624">
        <w:rPr>
          <w:rFonts w:ascii="Cambria" w:eastAsia="Aptos"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5825"/>
        <w:gridCol w:w="1418"/>
        <w:gridCol w:w="1559"/>
      </w:tblGrid>
      <w:tr w:rsidR="0054021F" w:rsidRPr="009F0624" w14:paraId="13A723D0" w14:textId="77777777" w:rsidTr="00C74EEA">
        <w:trPr>
          <w:trHeight w:val="340"/>
        </w:trPr>
        <w:tc>
          <w:tcPr>
            <w:tcW w:w="520" w:type="dxa"/>
            <w:vMerge w:val="restart"/>
            <w:vAlign w:val="center"/>
          </w:tcPr>
          <w:p w14:paraId="321804E4"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Lp.</w:t>
            </w:r>
          </w:p>
        </w:tc>
        <w:tc>
          <w:tcPr>
            <w:tcW w:w="5825" w:type="dxa"/>
            <w:vMerge w:val="restart"/>
            <w:vAlign w:val="center"/>
          </w:tcPr>
          <w:p w14:paraId="5E806196"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 xml:space="preserve">Treści wykładów </w:t>
            </w:r>
          </w:p>
        </w:tc>
        <w:tc>
          <w:tcPr>
            <w:tcW w:w="2977" w:type="dxa"/>
            <w:gridSpan w:val="2"/>
            <w:vAlign w:val="center"/>
          </w:tcPr>
          <w:p w14:paraId="7E2CB19F" w14:textId="77777777" w:rsidR="0054021F" w:rsidRPr="009F0624" w:rsidRDefault="0054021F" w:rsidP="00C74EEA">
            <w:pPr>
              <w:spacing w:before="20" w:after="20"/>
              <w:rPr>
                <w:rFonts w:ascii="Cambria" w:eastAsia="Aptos" w:hAnsi="Cambria"/>
                <w:b/>
                <w:sz w:val="16"/>
                <w:szCs w:val="16"/>
                <w:lang w:val="pl-PL"/>
              </w:rPr>
            </w:pPr>
            <w:r w:rsidRPr="009F0624">
              <w:rPr>
                <w:rFonts w:ascii="Cambria" w:eastAsia="Aptos" w:hAnsi="Cambria"/>
                <w:b/>
                <w:sz w:val="16"/>
                <w:szCs w:val="16"/>
                <w:lang w:val="pl-PL"/>
              </w:rPr>
              <w:t>Liczba godzin na studiach</w:t>
            </w:r>
          </w:p>
        </w:tc>
      </w:tr>
      <w:tr w:rsidR="0054021F" w:rsidRPr="009F0624" w14:paraId="2FFE836F" w14:textId="77777777" w:rsidTr="00C74EEA">
        <w:trPr>
          <w:trHeight w:val="196"/>
        </w:trPr>
        <w:tc>
          <w:tcPr>
            <w:tcW w:w="520" w:type="dxa"/>
            <w:vMerge/>
          </w:tcPr>
          <w:p w14:paraId="0E15B091" w14:textId="77777777" w:rsidR="0054021F" w:rsidRPr="009F0624" w:rsidRDefault="0054021F" w:rsidP="00C74EEA">
            <w:pPr>
              <w:spacing w:before="20" w:after="20"/>
              <w:rPr>
                <w:rFonts w:ascii="Cambria" w:eastAsia="Aptos" w:hAnsi="Cambria"/>
                <w:b/>
                <w:lang w:val="pl-PL"/>
              </w:rPr>
            </w:pPr>
          </w:p>
        </w:tc>
        <w:tc>
          <w:tcPr>
            <w:tcW w:w="5825" w:type="dxa"/>
            <w:vMerge/>
          </w:tcPr>
          <w:p w14:paraId="71236185" w14:textId="77777777" w:rsidR="0054021F" w:rsidRPr="009F0624" w:rsidRDefault="0054021F" w:rsidP="00C74EEA">
            <w:pPr>
              <w:spacing w:before="20" w:after="20"/>
              <w:rPr>
                <w:rFonts w:ascii="Cambria" w:eastAsia="Aptos" w:hAnsi="Cambria"/>
                <w:b/>
                <w:lang w:val="pl-PL"/>
              </w:rPr>
            </w:pPr>
          </w:p>
        </w:tc>
        <w:tc>
          <w:tcPr>
            <w:tcW w:w="1418" w:type="dxa"/>
          </w:tcPr>
          <w:p w14:paraId="75612A04" w14:textId="77777777" w:rsidR="0054021F" w:rsidRPr="009F0624" w:rsidRDefault="0054021F" w:rsidP="00C74EEA">
            <w:pPr>
              <w:spacing w:before="20" w:after="20"/>
              <w:rPr>
                <w:rFonts w:ascii="Cambria" w:eastAsia="Aptos" w:hAnsi="Cambria"/>
                <w:b/>
                <w:sz w:val="16"/>
                <w:szCs w:val="16"/>
                <w:lang w:val="pl-PL"/>
              </w:rPr>
            </w:pPr>
            <w:r w:rsidRPr="009F0624">
              <w:rPr>
                <w:rFonts w:ascii="Cambria" w:eastAsia="Aptos" w:hAnsi="Cambria"/>
                <w:b/>
                <w:sz w:val="16"/>
                <w:szCs w:val="16"/>
                <w:lang w:val="pl-PL"/>
              </w:rPr>
              <w:t>stacjonarnych</w:t>
            </w:r>
          </w:p>
        </w:tc>
        <w:tc>
          <w:tcPr>
            <w:tcW w:w="1559" w:type="dxa"/>
          </w:tcPr>
          <w:p w14:paraId="2B95E1A7" w14:textId="77777777" w:rsidR="0054021F" w:rsidRPr="009F0624" w:rsidRDefault="0054021F" w:rsidP="00C74EEA">
            <w:pPr>
              <w:spacing w:before="20" w:after="20"/>
              <w:rPr>
                <w:rFonts w:ascii="Cambria" w:eastAsia="Aptos" w:hAnsi="Cambria"/>
                <w:b/>
                <w:sz w:val="16"/>
                <w:szCs w:val="16"/>
                <w:lang w:val="pl-PL"/>
              </w:rPr>
            </w:pPr>
            <w:r w:rsidRPr="009F0624">
              <w:rPr>
                <w:rFonts w:ascii="Cambria" w:eastAsia="Aptos" w:hAnsi="Cambria"/>
                <w:b/>
                <w:sz w:val="16"/>
                <w:szCs w:val="16"/>
                <w:lang w:val="pl-PL"/>
              </w:rPr>
              <w:t>niestacjonarnych</w:t>
            </w:r>
          </w:p>
        </w:tc>
      </w:tr>
      <w:tr w:rsidR="0054021F" w:rsidRPr="009F0624" w14:paraId="6D184AEA" w14:textId="77777777" w:rsidTr="00C74EEA">
        <w:trPr>
          <w:trHeight w:val="225"/>
        </w:trPr>
        <w:tc>
          <w:tcPr>
            <w:tcW w:w="520" w:type="dxa"/>
          </w:tcPr>
          <w:p w14:paraId="520502E7"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W1</w:t>
            </w:r>
          </w:p>
        </w:tc>
        <w:tc>
          <w:tcPr>
            <w:tcW w:w="5825" w:type="dxa"/>
          </w:tcPr>
          <w:p w14:paraId="254D3FFF"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Język jako wartość – podstawa tożsamości narodowej, miara bogactwa kultury. Funkcje języka.</w:t>
            </w:r>
          </w:p>
        </w:tc>
        <w:tc>
          <w:tcPr>
            <w:tcW w:w="1418" w:type="dxa"/>
            <w:vAlign w:val="center"/>
          </w:tcPr>
          <w:p w14:paraId="1F9CD89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vAlign w:val="center"/>
          </w:tcPr>
          <w:p w14:paraId="5F2D6F6B"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8439D38" w14:textId="77777777" w:rsidTr="00C74EEA">
        <w:trPr>
          <w:trHeight w:val="285"/>
        </w:trPr>
        <w:tc>
          <w:tcPr>
            <w:tcW w:w="520" w:type="dxa"/>
          </w:tcPr>
          <w:p w14:paraId="57FED43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W2</w:t>
            </w:r>
          </w:p>
        </w:tc>
        <w:tc>
          <w:tcPr>
            <w:tcW w:w="5825" w:type="dxa"/>
          </w:tcPr>
          <w:p w14:paraId="661F25E7"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Kultura języka – przedmiot badań. Składniki kultury języka. </w:t>
            </w:r>
          </w:p>
        </w:tc>
        <w:tc>
          <w:tcPr>
            <w:tcW w:w="1418" w:type="dxa"/>
            <w:vAlign w:val="center"/>
          </w:tcPr>
          <w:p w14:paraId="53FE016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vAlign w:val="center"/>
          </w:tcPr>
          <w:p w14:paraId="5288E199"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02BD5F06" w14:textId="77777777" w:rsidTr="00C74EEA">
        <w:trPr>
          <w:trHeight w:val="345"/>
        </w:trPr>
        <w:tc>
          <w:tcPr>
            <w:tcW w:w="520" w:type="dxa"/>
          </w:tcPr>
          <w:p w14:paraId="04F36A1A"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W3</w:t>
            </w:r>
          </w:p>
        </w:tc>
        <w:tc>
          <w:tcPr>
            <w:tcW w:w="5825" w:type="dxa"/>
          </w:tcPr>
          <w:p w14:paraId="093A2B7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Podstawowe terminy kultury języka. Norma językowa i jej zróżnicowanie. </w:t>
            </w:r>
          </w:p>
        </w:tc>
        <w:tc>
          <w:tcPr>
            <w:tcW w:w="1418" w:type="dxa"/>
            <w:vAlign w:val="center"/>
          </w:tcPr>
          <w:p w14:paraId="17A2E4D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4</w:t>
            </w:r>
          </w:p>
        </w:tc>
        <w:tc>
          <w:tcPr>
            <w:tcW w:w="1559" w:type="dxa"/>
            <w:vAlign w:val="center"/>
          </w:tcPr>
          <w:p w14:paraId="5F31560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78FC3099" w14:textId="77777777" w:rsidTr="00C74EEA">
        <w:trPr>
          <w:trHeight w:val="345"/>
        </w:trPr>
        <w:tc>
          <w:tcPr>
            <w:tcW w:w="520" w:type="dxa"/>
          </w:tcPr>
          <w:p w14:paraId="35F329EB"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W4</w:t>
            </w:r>
          </w:p>
        </w:tc>
        <w:tc>
          <w:tcPr>
            <w:tcW w:w="5825" w:type="dxa"/>
          </w:tcPr>
          <w:p w14:paraId="4C9BF3D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Kryteria poprawności językowej. Postawy Polaków wobec języka. </w:t>
            </w:r>
          </w:p>
        </w:tc>
        <w:tc>
          <w:tcPr>
            <w:tcW w:w="1418" w:type="dxa"/>
            <w:vAlign w:val="center"/>
          </w:tcPr>
          <w:p w14:paraId="15E5626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vAlign w:val="center"/>
          </w:tcPr>
          <w:p w14:paraId="1BFDF71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43B2DC8B" w14:textId="77777777" w:rsidTr="00C74EEA">
        <w:trPr>
          <w:trHeight w:val="345"/>
        </w:trPr>
        <w:tc>
          <w:tcPr>
            <w:tcW w:w="520" w:type="dxa"/>
          </w:tcPr>
          <w:p w14:paraId="7DE14D39"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W5</w:t>
            </w:r>
          </w:p>
        </w:tc>
        <w:tc>
          <w:tcPr>
            <w:tcW w:w="5825" w:type="dxa"/>
          </w:tcPr>
          <w:p w14:paraId="475C766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Zróżnicowanie współczesnej polszczyzny. Odmiany języka i style współczesnej polszczyzny.</w:t>
            </w:r>
          </w:p>
        </w:tc>
        <w:tc>
          <w:tcPr>
            <w:tcW w:w="1418" w:type="dxa"/>
            <w:vAlign w:val="center"/>
          </w:tcPr>
          <w:p w14:paraId="4137EAAC"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vAlign w:val="center"/>
          </w:tcPr>
          <w:p w14:paraId="19328F5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1B456B47" w14:textId="77777777" w:rsidTr="00C74EEA">
        <w:trPr>
          <w:trHeight w:val="345"/>
        </w:trPr>
        <w:tc>
          <w:tcPr>
            <w:tcW w:w="520" w:type="dxa"/>
          </w:tcPr>
          <w:p w14:paraId="3FC3A0B4"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W6</w:t>
            </w:r>
          </w:p>
        </w:tc>
        <w:tc>
          <w:tcPr>
            <w:tcW w:w="5825" w:type="dxa"/>
          </w:tcPr>
          <w:p w14:paraId="4EF8FBE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Problemy poprawnościowe tłumaczy języka polskiego.</w:t>
            </w:r>
          </w:p>
        </w:tc>
        <w:tc>
          <w:tcPr>
            <w:tcW w:w="1418" w:type="dxa"/>
            <w:vAlign w:val="center"/>
          </w:tcPr>
          <w:p w14:paraId="40E5611B"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4</w:t>
            </w:r>
          </w:p>
        </w:tc>
        <w:tc>
          <w:tcPr>
            <w:tcW w:w="1559" w:type="dxa"/>
            <w:vAlign w:val="center"/>
          </w:tcPr>
          <w:p w14:paraId="3ACB108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6470A513" w14:textId="77777777" w:rsidTr="00C74EEA">
        <w:trPr>
          <w:trHeight w:val="345"/>
        </w:trPr>
        <w:tc>
          <w:tcPr>
            <w:tcW w:w="520" w:type="dxa"/>
          </w:tcPr>
          <w:p w14:paraId="513135AB"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W7</w:t>
            </w:r>
          </w:p>
        </w:tc>
        <w:tc>
          <w:tcPr>
            <w:tcW w:w="5825" w:type="dxa"/>
          </w:tcPr>
          <w:p w14:paraId="67E4C7C5"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Charakterystyczne zjawiska, procesy, tendencje rozwojowe we współczesnej polszczyźnie. Czynniki wpływające na język.</w:t>
            </w:r>
          </w:p>
        </w:tc>
        <w:tc>
          <w:tcPr>
            <w:tcW w:w="1418" w:type="dxa"/>
            <w:vAlign w:val="center"/>
          </w:tcPr>
          <w:p w14:paraId="4ED0CAEC"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vAlign w:val="center"/>
          </w:tcPr>
          <w:p w14:paraId="3B05B15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52376890" w14:textId="77777777" w:rsidTr="00C74EEA">
        <w:trPr>
          <w:trHeight w:val="345"/>
        </w:trPr>
        <w:tc>
          <w:tcPr>
            <w:tcW w:w="520" w:type="dxa"/>
          </w:tcPr>
          <w:p w14:paraId="5079C7A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W8</w:t>
            </w:r>
          </w:p>
        </w:tc>
        <w:tc>
          <w:tcPr>
            <w:tcW w:w="5825" w:type="dxa"/>
          </w:tcPr>
          <w:p w14:paraId="6AEC63BF"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Estetyka słowa i etyka wypowiedzi. Brutalizacja języka publicznego.</w:t>
            </w:r>
          </w:p>
        </w:tc>
        <w:tc>
          <w:tcPr>
            <w:tcW w:w="1418" w:type="dxa"/>
            <w:vAlign w:val="center"/>
          </w:tcPr>
          <w:p w14:paraId="09BB84A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c>
          <w:tcPr>
            <w:tcW w:w="1559" w:type="dxa"/>
            <w:vAlign w:val="center"/>
          </w:tcPr>
          <w:p w14:paraId="79DDEF6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0,5</w:t>
            </w:r>
          </w:p>
        </w:tc>
      </w:tr>
      <w:tr w:rsidR="0054021F" w:rsidRPr="009F0624" w14:paraId="7DEB5EE8" w14:textId="77777777" w:rsidTr="00C74EEA">
        <w:trPr>
          <w:trHeight w:val="345"/>
        </w:trPr>
        <w:tc>
          <w:tcPr>
            <w:tcW w:w="520" w:type="dxa"/>
          </w:tcPr>
          <w:p w14:paraId="32B3443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W9</w:t>
            </w:r>
          </w:p>
        </w:tc>
        <w:tc>
          <w:tcPr>
            <w:tcW w:w="5825" w:type="dxa"/>
          </w:tcPr>
          <w:p w14:paraId="224DAF87"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Wybrane zagadnienia dotyczące grzeczności językowej.</w:t>
            </w:r>
          </w:p>
        </w:tc>
        <w:tc>
          <w:tcPr>
            <w:tcW w:w="1418" w:type="dxa"/>
            <w:vAlign w:val="center"/>
          </w:tcPr>
          <w:p w14:paraId="19539FF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c>
          <w:tcPr>
            <w:tcW w:w="1559" w:type="dxa"/>
            <w:vAlign w:val="center"/>
          </w:tcPr>
          <w:p w14:paraId="382BA87C"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0,5</w:t>
            </w:r>
          </w:p>
        </w:tc>
      </w:tr>
      <w:tr w:rsidR="0054021F" w:rsidRPr="009F0624" w14:paraId="53B6B780" w14:textId="77777777" w:rsidTr="00C74EEA">
        <w:tc>
          <w:tcPr>
            <w:tcW w:w="520" w:type="dxa"/>
          </w:tcPr>
          <w:p w14:paraId="49A4DD85" w14:textId="77777777" w:rsidR="0054021F" w:rsidRPr="009F0624" w:rsidRDefault="0054021F" w:rsidP="00C74EEA">
            <w:pPr>
              <w:spacing w:before="20" w:after="20"/>
              <w:rPr>
                <w:rFonts w:ascii="Cambria" w:eastAsia="Aptos" w:hAnsi="Cambria"/>
                <w:b/>
                <w:lang w:val="pl-PL"/>
              </w:rPr>
            </w:pPr>
          </w:p>
        </w:tc>
        <w:tc>
          <w:tcPr>
            <w:tcW w:w="5825" w:type="dxa"/>
          </w:tcPr>
          <w:p w14:paraId="54D31F3E"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 xml:space="preserve">Razem liczba godzin wykładów </w:t>
            </w:r>
          </w:p>
        </w:tc>
        <w:tc>
          <w:tcPr>
            <w:tcW w:w="1418" w:type="dxa"/>
            <w:vAlign w:val="center"/>
          </w:tcPr>
          <w:p w14:paraId="426264E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20</w:t>
            </w:r>
          </w:p>
        </w:tc>
        <w:tc>
          <w:tcPr>
            <w:tcW w:w="1559" w:type="dxa"/>
            <w:vAlign w:val="center"/>
          </w:tcPr>
          <w:p w14:paraId="53C550B9"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12</w:t>
            </w:r>
          </w:p>
        </w:tc>
      </w:tr>
    </w:tbl>
    <w:p w14:paraId="23AA91BA" w14:textId="77777777" w:rsidR="0054021F" w:rsidRPr="009F0624" w:rsidRDefault="0054021F" w:rsidP="00C74EEA">
      <w:pPr>
        <w:spacing w:before="60" w:after="60"/>
        <w:rPr>
          <w:rFonts w:ascii="Cambria" w:eastAsia="Aptos" w:hAnsi="Cambria"/>
          <w:b/>
          <w:sz w:val="8"/>
          <w:szCs w:val="8"/>
          <w:lang w:val="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795"/>
        <w:gridCol w:w="1418"/>
        <w:gridCol w:w="1559"/>
      </w:tblGrid>
      <w:tr w:rsidR="0054021F" w:rsidRPr="009F0624" w14:paraId="10631093" w14:textId="77777777" w:rsidTr="00C74EEA">
        <w:trPr>
          <w:trHeight w:val="340"/>
        </w:trPr>
        <w:tc>
          <w:tcPr>
            <w:tcW w:w="550" w:type="dxa"/>
            <w:vMerge w:val="restart"/>
            <w:vAlign w:val="center"/>
          </w:tcPr>
          <w:p w14:paraId="61A55972"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Lp.</w:t>
            </w:r>
          </w:p>
        </w:tc>
        <w:tc>
          <w:tcPr>
            <w:tcW w:w="5795" w:type="dxa"/>
            <w:vMerge w:val="restart"/>
            <w:vAlign w:val="center"/>
          </w:tcPr>
          <w:p w14:paraId="1F655231"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Treści ćwiczeń</w:t>
            </w:r>
          </w:p>
        </w:tc>
        <w:tc>
          <w:tcPr>
            <w:tcW w:w="2977" w:type="dxa"/>
            <w:gridSpan w:val="2"/>
            <w:vAlign w:val="center"/>
          </w:tcPr>
          <w:p w14:paraId="0D0EEB3C" w14:textId="77777777" w:rsidR="0054021F" w:rsidRPr="009F0624" w:rsidRDefault="0054021F" w:rsidP="00C74EEA">
            <w:pPr>
              <w:spacing w:before="20" w:after="20"/>
              <w:jc w:val="center"/>
              <w:rPr>
                <w:rFonts w:ascii="Cambria" w:eastAsia="Aptos" w:hAnsi="Cambria"/>
                <w:b/>
                <w:sz w:val="16"/>
                <w:szCs w:val="16"/>
                <w:lang w:val="pl-PL"/>
              </w:rPr>
            </w:pPr>
            <w:r w:rsidRPr="009F0624">
              <w:rPr>
                <w:rFonts w:ascii="Cambria" w:eastAsia="Aptos" w:hAnsi="Cambria"/>
                <w:b/>
                <w:sz w:val="16"/>
                <w:szCs w:val="16"/>
                <w:lang w:val="pl-PL"/>
              </w:rPr>
              <w:t>Liczba godzin na studiach</w:t>
            </w:r>
          </w:p>
        </w:tc>
      </w:tr>
      <w:tr w:rsidR="0054021F" w:rsidRPr="009F0624" w14:paraId="4032796F" w14:textId="77777777" w:rsidTr="00C74EEA">
        <w:trPr>
          <w:trHeight w:val="196"/>
        </w:trPr>
        <w:tc>
          <w:tcPr>
            <w:tcW w:w="550" w:type="dxa"/>
            <w:vMerge/>
          </w:tcPr>
          <w:p w14:paraId="437F9E96" w14:textId="77777777" w:rsidR="0054021F" w:rsidRPr="009F0624" w:rsidRDefault="0054021F" w:rsidP="00C74EEA">
            <w:pPr>
              <w:spacing w:before="20" w:after="20"/>
              <w:rPr>
                <w:rFonts w:ascii="Cambria" w:eastAsia="Aptos" w:hAnsi="Cambria"/>
                <w:b/>
                <w:lang w:val="pl-PL"/>
              </w:rPr>
            </w:pPr>
          </w:p>
        </w:tc>
        <w:tc>
          <w:tcPr>
            <w:tcW w:w="5795" w:type="dxa"/>
            <w:vMerge/>
          </w:tcPr>
          <w:p w14:paraId="11F3A967" w14:textId="77777777" w:rsidR="0054021F" w:rsidRPr="009F0624" w:rsidRDefault="0054021F" w:rsidP="00C74EEA">
            <w:pPr>
              <w:spacing w:before="20" w:after="20"/>
              <w:rPr>
                <w:rFonts w:ascii="Cambria" w:eastAsia="Aptos" w:hAnsi="Cambria"/>
                <w:b/>
                <w:lang w:val="pl-PL"/>
              </w:rPr>
            </w:pPr>
          </w:p>
        </w:tc>
        <w:tc>
          <w:tcPr>
            <w:tcW w:w="1418" w:type="dxa"/>
          </w:tcPr>
          <w:p w14:paraId="4BB67DC7" w14:textId="77777777" w:rsidR="0054021F" w:rsidRPr="009F0624" w:rsidRDefault="0054021F" w:rsidP="00C74EEA">
            <w:pPr>
              <w:spacing w:before="20" w:after="20"/>
              <w:jc w:val="center"/>
              <w:rPr>
                <w:rFonts w:ascii="Cambria" w:eastAsia="Aptos" w:hAnsi="Cambria"/>
                <w:b/>
                <w:sz w:val="16"/>
                <w:szCs w:val="16"/>
                <w:lang w:val="pl-PL"/>
              </w:rPr>
            </w:pPr>
            <w:r w:rsidRPr="009F0624">
              <w:rPr>
                <w:rFonts w:ascii="Cambria" w:eastAsia="Aptos" w:hAnsi="Cambria"/>
                <w:b/>
                <w:sz w:val="16"/>
                <w:szCs w:val="16"/>
                <w:lang w:val="pl-PL"/>
              </w:rPr>
              <w:t>stacjonarnych</w:t>
            </w:r>
          </w:p>
        </w:tc>
        <w:tc>
          <w:tcPr>
            <w:tcW w:w="1559" w:type="dxa"/>
          </w:tcPr>
          <w:p w14:paraId="33041F53" w14:textId="77777777" w:rsidR="0054021F" w:rsidRPr="009F0624" w:rsidRDefault="0054021F" w:rsidP="00C74EEA">
            <w:pPr>
              <w:spacing w:before="20" w:after="20"/>
              <w:jc w:val="center"/>
              <w:rPr>
                <w:rFonts w:ascii="Cambria" w:eastAsia="Aptos" w:hAnsi="Cambria"/>
                <w:b/>
                <w:sz w:val="16"/>
                <w:szCs w:val="16"/>
                <w:lang w:val="pl-PL"/>
              </w:rPr>
            </w:pPr>
            <w:r w:rsidRPr="009F0624">
              <w:rPr>
                <w:rFonts w:ascii="Cambria" w:eastAsia="Aptos" w:hAnsi="Cambria"/>
                <w:b/>
                <w:sz w:val="16"/>
                <w:szCs w:val="16"/>
                <w:lang w:val="pl-PL"/>
              </w:rPr>
              <w:t>Niestacjonarnych</w:t>
            </w:r>
          </w:p>
        </w:tc>
      </w:tr>
      <w:tr w:rsidR="0054021F" w:rsidRPr="009F0624" w14:paraId="6E14CD92" w14:textId="77777777" w:rsidTr="00C74EEA">
        <w:trPr>
          <w:trHeight w:val="225"/>
        </w:trPr>
        <w:tc>
          <w:tcPr>
            <w:tcW w:w="550" w:type="dxa"/>
          </w:tcPr>
          <w:p w14:paraId="6B697FB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w:t>
            </w:r>
          </w:p>
        </w:tc>
        <w:tc>
          <w:tcPr>
            <w:tcW w:w="5795" w:type="dxa"/>
          </w:tcPr>
          <w:p w14:paraId="4954D0D7"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Zajęcia organizacyjne. Literatura przedmiotu, omówienie tematyki zajęć i zakresu wymagań. Rozumienie terminu kultura języka.</w:t>
            </w:r>
          </w:p>
        </w:tc>
        <w:tc>
          <w:tcPr>
            <w:tcW w:w="1418" w:type="dxa"/>
          </w:tcPr>
          <w:p w14:paraId="55DCA7A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0D1808C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7EAA7A69" w14:textId="77777777" w:rsidTr="00C74EEA">
        <w:trPr>
          <w:trHeight w:val="285"/>
        </w:trPr>
        <w:tc>
          <w:tcPr>
            <w:tcW w:w="550" w:type="dxa"/>
          </w:tcPr>
          <w:p w14:paraId="2F1F44B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C2</w:t>
            </w:r>
          </w:p>
        </w:tc>
        <w:tc>
          <w:tcPr>
            <w:tcW w:w="5795" w:type="dxa"/>
          </w:tcPr>
          <w:p w14:paraId="5D9CD34F"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Poradnictwo językowe w Polsce. Prezentacja wybranych publikacji normatywnych (m. in. słowników poprawnościowych).</w:t>
            </w:r>
          </w:p>
        </w:tc>
        <w:tc>
          <w:tcPr>
            <w:tcW w:w="1418" w:type="dxa"/>
          </w:tcPr>
          <w:p w14:paraId="646376E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56D6849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954B299" w14:textId="77777777" w:rsidTr="00C74EEA">
        <w:trPr>
          <w:trHeight w:val="345"/>
        </w:trPr>
        <w:tc>
          <w:tcPr>
            <w:tcW w:w="550" w:type="dxa"/>
          </w:tcPr>
          <w:p w14:paraId="6D270641"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C3</w:t>
            </w:r>
          </w:p>
        </w:tc>
        <w:tc>
          <w:tcPr>
            <w:tcW w:w="5795" w:type="dxa"/>
          </w:tcPr>
          <w:p w14:paraId="0D27CC0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Podstawowe pojęcie teoretyczne z zakresu kultury języka </w:t>
            </w:r>
            <w:r w:rsidRPr="009F0624">
              <w:rPr>
                <w:rFonts w:ascii="Cambria" w:eastAsia="Aptos" w:hAnsi="Cambria"/>
                <w:lang w:val="pl-PL"/>
              </w:rPr>
              <w:lastRenderedPageBreak/>
              <w:t>(norma, uzus, system).</w:t>
            </w:r>
          </w:p>
        </w:tc>
        <w:tc>
          <w:tcPr>
            <w:tcW w:w="1418" w:type="dxa"/>
          </w:tcPr>
          <w:p w14:paraId="4ACBB98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lastRenderedPageBreak/>
              <w:t>2</w:t>
            </w:r>
          </w:p>
        </w:tc>
        <w:tc>
          <w:tcPr>
            <w:tcW w:w="1559" w:type="dxa"/>
          </w:tcPr>
          <w:p w14:paraId="04987F3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0D40E767" w14:textId="77777777" w:rsidTr="00C74EEA">
        <w:trPr>
          <w:trHeight w:val="345"/>
        </w:trPr>
        <w:tc>
          <w:tcPr>
            <w:tcW w:w="550" w:type="dxa"/>
          </w:tcPr>
          <w:p w14:paraId="7154871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C4</w:t>
            </w:r>
          </w:p>
        </w:tc>
        <w:tc>
          <w:tcPr>
            <w:tcW w:w="5795" w:type="dxa"/>
          </w:tcPr>
          <w:p w14:paraId="52CEC888"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Innowacje językowe, błędy językowe – ich klasyfikacje.</w:t>
            </w:r>
          </w:p>
        </w:tc>
        <w:tc>
          <w:tcPr>
            <w:tcW w:w="1418" w:type="dxa"/>
          </w:tcPr>
          <w:p w14:paraId="61EFE125"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4A9D3D2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A8758BA" w14:textId="77777777" w:rsidTr="00C74EEA">
        <w:trPr>
          <w:trHeight w:val="345"/>
        </w:trPr>
        <w:tc>
          <w:tcPr>
            <w:tcW w:w="550" w:type="dxa"/>
          </w:tcPr>
          <w:p w14:paraId="0DFA1E28"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C5</w:t>
            </w:r>
          </w:p>
        </w:tc>
        <w:tc>
          <w:tcPr>
            <w:tcW w:w="5795" w:type="dxa"/>
          </w:tcPr>
          <w:p w14:paraId="4F639FC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Ocena innowacji. Kryteria poprawnościowe.</w:t>
            </w:r>
          </w:p>
        </w:tc>
        <w:tc>
          <w:tcPr>
            <w:tcW w:w="1418" w:type="dxa"/>
          </w:tcPr>
          <w:p w14:paraId="3BF648F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7259651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05E68A8" w14:textId="77777777" w:rsidTr="00C74EEA">
        <w:trPr>
          <w:trHeight w:val="345"/>
        </w:trPr>
        <w:tc>
          <w:tcPr>
            <w:tcW w:w="550" w:type="dxa"/>
          </w:tcPr>
          <w:p w14:paraId="6563B4B4"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C6</w:t>
            </w:r>
          </w:p>
        </w:tc>
        <w:tc>
          <w:tcPr>
            <w:tcW w:w="5795" w:type="dxa"/>
          </w:tcPr>
          <w:p w14:paraId="3D18552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Poprawność w zakresie wymowy. Najczęstsze odstępstwa od normy fonetycznej. Ćwiczenia z ortofonii.</w:t>
            </w:r>
          </w:p>
        </w:tc>
        <w:tc>
          <w:tcPr>
            <w:tcW w:w="1418" w:type="dxa"/>
          </w:tcPr>
          <w:p w14:paraId="6986908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6A62839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1A2C71DE" w14:textId="77777777" w:rsidTr="00C74EEA">
        <w:trPr>
          <w:trHeight w:val="345"/>
        </w:trPr>
        <w:tc>
          <w:tcPr>
            <w:tcW w:w="550" w:type="dxa"/>
          </w:tcPr>
          <w:p w14:paraId="20E1CF19"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C7</w:t>
            </w:r>
          </w:p>
        </w:tc>
        <w:tc>
          <w:tcPr>
            <w:tcW w:w="5795" w:type="dxa"/>
          </w:tcPr>
          <w:p w14:paraId="11D2B24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Poprawność leksykalna. Leksyka współczesnej polszczyzny.</w:t>
            </w:r>
          </w:p>
        </w:tc>
        <w:tc>
          <w:tcPr>
            <w:tcW w:w="1418" w:type="dxa"/>
          </w:tcPr>
          <w:p w14:paraId="5B0EDAA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63E66E90"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CA004DB" w14:textId="77777777" w:rsidTr="00C74EEA">
        <w:trPr>
          <w:trHeight w:val="345"/>
        </w:trPr>
        <w:tc>
          <w:tcPr>
            <w:tcW w:w="550" w:type="dxa"/>
          </w:tcPr>
          <w:p w14:paraId="3619062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C8</w:t>
            </w:r>
          </w:p>
        </w:tc>
        <w:tc>
          <w:tcPr>
            <w:tcW w:w="5795" w:type="dxa"/>
          </w:tcPr>
          <w:p w14:paraId="790EAC7C"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Sposoby wzbogacania języka. Neologizmy słowotwórcze, neosemantyzmy, neofrazeologizmy – ich ocena.</w:t>
            </w:r>
          </w:p>
        </w:tc>
        <w:tc>
          <w:tcPr>
            <w:tcW w:w="1418" w:type="dxa"/>
          </w:tcPr>
          <w:p w14:paraId="42FBFD7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5837B82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18271451" w14:textId="77777777" w:rsidTr="00C74EEA">
        <w:trPr>
          <w:trHeight w:val="345"/>
        </w:trPr>
        <w:tc>
          <w:tcPr>
            <w:tcW w:w="550" w:type="dxa"/>
          </w:tcPr>
          <w:p w14:paraId="51E74636"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C9</w:t>
            </w:r>
          </w:p>
        </w:tc>
        <w:tc>
          <w:tcPr>
            <w:tcW w:w="5795" w:type="dxa"/>
          </w:tcPr>
          <w:p w14:paraId="307D5AD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Zapożyczenia z języków obcych. Zasady posługiwanie się wyrazami obcego pochodzenia. </w:t>
            </w:r>
          </w:p>
        </w:tc>
        <w:tc>
          <w:tcPr>
            <w:tcW w:w="1418" w:type="dxa"/>
          </w:tcPr>
          <w:p w14:paraId="5411A53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43FB3B8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299BDD8B" w14:textId="77777777" w:rsidTr="00C74EEA">
        <w:trPr>
          <w:trHeight w:val="345"/>
        </w:trPr>
        <w:tc>
          <w:tcPr>
            <w:tcW w:w="550" w:type="dxa"/>
          </w:tcPr>
          <w:p w14:paraId="2E432757"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C10</w:t>
            </w:r>
          </w:p>
        </w:tc>
        <w:tc>
          <w:tcPr>
            <w:tcW w:w="5795" w:type="dxa"/>
          </w:tcPr>
          <w:p w14:paraId="61490C1F"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Zjawisko mody językowej.</w:t>
            </w:r>
          </w:p>
        </w:tc>
        <w:tc>
          <w:tcPr>
            <w:tcW w:w="1418" w:type="dxa"/>
          </w:tcPr>
          <w:p w14:paraId="4A62E11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4E623BC5"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218F3677" w14:textId="77777777" w:rsidTr="00C74EEA">
        <w:trPr>
          <w:trHeight w:val="345"/>
        </w:trPr>
        <w:tc>
          <w:tcPr>
            <w:tcW w:w="550" w:type="dxa"/>
          </w:tcPr>
          <w:p w14:paraId="5B8EE354"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C11</w:t>
            </w:r>
          </w:p>
        </w:tc>
        <w:tc>
          <w:tcPr>
            <w:tcW w:w="5795" w:type="dxa"/>
          </w:tcPr>
          <w:p w14:paraId="13B3F27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Frazeologia. Właściwe użycia frazeologizmów. Zmiany w zasobie frazeologicznym polszczyzny.</w:t>
            </w:r>
          </w:p>
        </w:tc>
        <w:tc>
          <w:tcPr>
            <w:tcW w:w="1418" w:type="dxa"/>
          </w:tcPr>
          <w:p w14:paraId="7968CC96"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447D9A2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F2229A3" w14:textId="77777777" w:rsidTr="00C74EEA">
        <w:trPr>
          <w:trHeight w:val="345"/>
        </w:trPr>
        <w:tc>
          <w:tcPr>
            <w:tcW w:w="550" w:type="dxa"/>
          </w:tcPr>
          <w:p w14:paraId="0E292F7A"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C12</w:t>
            </w:r>
          </w:p>
        </w:tc>
        <w:tc>
          <w:tcPr>
            <w:tcW w:w="5795" w:type="dxa"/>
          </w:tcPr>
          <w:p w14:paraId="5D0F104B"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Wybrane zagadnienia poprawnościowe z zakresu fleksji rzeczownika (m. in. odmiana nazwisk, nazw miejscowości) i czasownika.</w:t>
            </w:r>
          </w:p>
        </w:tc>
        <w:tc>
          <w:tcPr>
            <w:tcW w:w="1418" w:type="dxa"/>
          </w:tcPr>
          <w:p w14:paraId="25F0F732"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28480CDC"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6C7976E1" w14:textId="77777777" w:rsidTr="00C74EEA">
        <w:trPr>
          <w:trHeight w:val="345"/>
        </w:trPr>
        <w:tc>
          <w:tcPr>
            <w:tcW w:w="550" w:type="dxa"/>
          </w:tcPr>
          <w:p w14:paraId="0CA44AA1"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C13</w:t>
            </w:r>
          </w:p>
        </w:tc>
        <w:tc>
          <w:tcPr>
            <w:tcW w:w="5795" w:type="dxa"/>
          </w:tcPr>
          <w:p w14:paraId="15CFB212"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Wybrane zagadnienia poprawnościowe z zakresu składni i stylistyki.</w:t>
            </w:r>
          </w:p>
        </w:tc>
        <w:tc>
          <w:tcPr>
            <w:tcW w:w="1418" w:type="dxa"/>
          </w:tcPr>
          <w:p w14:paraId="5BEF1D20"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7F3D447D"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23813F8F" w14:textId="77777777" w:rsidTr="00C74EEA">
        <w:trPr>
          <w:trHeight w:val="345"/>
        </w:trPr>
        <w:tc>
          <w:tcPr>
            <w:tcW w:w="550" w:type="dxa"/>
          </w:tcPr>
          <w:p w14:paraId="0AD27F2A"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C14</w:t>
            </w:r>
          </w:p>
        </w:tc>
        <w:tc>
          <w:tcPr>
            <w:tcW w:w="5795" w:type="dxa"/>
          </w:tcPr>
          <w:p w14:paraId="4865379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Wybrane zagadnienia dotyczące poprawności w zakresie ortografii i interpunkcji.</w:t>
            </w:r>
          </w:p>
        </w:tc>
        <w:tc>
          <w:tcPr>
            <w:tcW w:w="1418" w:type="dxa"/>
          </w:tcPr>
          <w:p w14:paraId="6E13553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76B89D8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r>
      <w:tr w:rsidR="0054021F" w:rsidRPr="009F0624" w14:paraId="6174D2E6" w14:textId="77777777" w:rsidTr="00C74EEA">
        <w:trPr>
          <w:trHeight w:val="345"/>
        </w:trPr>
        <w:tc>
          <w:tcPr>
            <w:tcW w:w="550" w:type="dxa"/>
          </w:tcPr>
          <w:p w14:paraId="307004E0"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C15</w:t>
            </w:r>
          </w:p>
        </w:tc>
        <w:tc>
          <w:tcPr>
            <w:tcW w:w="5795" w:type="dxa"/>
          </w:tcPr>
          <w:p w14:paraId="5477DA7E"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Analiza wybranych zjawisk, tendencji rozwojowych współczesnej polszczyzny – próba oceny.</w:t>
            </w:r>
          </w:p>
        </w:tc>
        <w:tc>
          <w:tcPr>
            <w:tcW w:w="1418" w:type="dxa"/>
          </w:tcPr>
          <w:p w14:paraId="1505FAC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p>
        </w:tc>
        <w:tc>
          <w:tcPr>
            <w:tcW w:w="1559" w:type="dxa"/>
          </w:tcPr>
          <w:p w14:paraId="21735AF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p>
        </w:tc>
      </w:tr>
      <w:tr w:rsidR="0054021F" w:rsidRPr="009F0624" w14:paraId="760CC07D" w14:textId="77777777" w:rsidTr="00C74EEA">
        <w:tc>
          <w:tcPr>
            <w:tcW w:w="550" w:type="dxa"/>
          </w:tcPr>
          <w:p w14:paraId="59CBAB5A" w14:textId="77777777" w:rsidR="0054021F" w:rsidRPr="009F0624" w:rsidRDefault="0054021F" w:rsidP="00C74EEA">
            <w:pPr>
              <w:spacing w:before="20" w:after="20"/>
              <w:rPr>
                <w:rFonts w:ascii="Cambria" w:eastAsia="Aptos" w:hAnsi="Cambria"/>
                <w:b/>
                <w:lang w:val="pl-PL"/>
              </w:rPr>
            </w:pPr>
          </w:p>
        </w:tc>
        <w:tc>
          <w:tcPr>
            <w:tcW w:w="5795" w:type="dxa"/>
          </w:tcPr>
          <w:p w14:paraId="757987D0"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 xml:space="preserve">Razem liczba godzin ćwiczeń </w:t>
            </w:r>
          </w:p>
        </w:tc>
        <w:tc>
          <w:tcPr>
            <w:tcW w:w="1418" w:type="dxa"/>
          </w:tcPr>
          <w:p w14:paraId="525C3AE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30</w:t>
            </w:r>
          </w:p>
        </w:tc>
        <w:tc>
          <w:tcPr>
            <w:tcW w:w="1559" w:type="dxa"/>
          </w:tcPr>
          <w:p w14:paraId="374BE7EA"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18</w:t>
            </w:r>
          </w:p>
        </w:tc>
      </w:tr>
    </w:tbl>
    <w:p w14:paraId="62417C5C" w14:textId="77777777" w:rsidR="0054021F" w:rsidRPr="009F0624" w:rsidRDefault="0054021F" w:rsidP="00C74EEA">
      <w:pPr>
        <w:spacing w:before="60" w:after="60"/>
        <w:rPr>
          <w:rFonts w:ascii="Cambria" w:eastAsia="Aptos" w:hAnsi="Cambria"/>
          <w:b/>
          <w:sz w:val="8"/>
          <w:szCs w:val="8"/>
          <w:lang w:val="pl-PL"/>
        </w:rPr>
      </w:pPr>
    </w:p>
    <w:p w14:paraId="054CC67E" w14:textId="77777777" w:rsidR="0054021F" w:rsidRPr="009F0624" w:rsidRDefault="0054021F" w:rsidP="00C74EEA">
      <w:pPr>
        <w:spacing w:before="120" w:after="120"/>
        <w:jc w:val="both"/>
        <w:rPr>
          <w:rFonts w:ascii="Cambria" w:eastAsia="Aptos" w:hAnsi="Cambria"/>
          <w:b/>
          <w:bCs/>
          <w:lang w:val="pl-PL"/>
        </w:rPr>
      </w:pPr>
      <w:r w:rsidRPr="009F0624">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679"/>
        <w:gridCol w:w="2977"/>
      </w:tblGrid>
      <w:tr w:rsidR="0054021F" w:rsidRPr="009F0624" w14:paraId="271B05A9" w14:textId="77777777" w:rsidTr="00C74EEA">
        <w:tc>
          <w:tcPr>
            <w:tcW w:w="1666" w:type="dxa"/>
          </w:tcPr>
          <w:p w14:paraId="6D6786EB"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Forma zajęć</w:t>
            </w:r>
          </w:p>
        </w:tc>
        <w:tc>
          <w:tcPr>
            <w:tcW w:w="4679" w:type="dxa"/>
          </w:tcPr>
          <w:p w14:paraId="37AFD996"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Metody dydaktyczne (wybór z listy)</w:t>
            </w:r>
          </w:p>
        </w:tc>
        <w:tc>
          <w:tcPr>
            <w:tcW w:w="2977" w:type="dxa"/>
          </w:tcPr>
          <w:p w14:paraId="703B1ED7"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Ś</w:t>
            </w:r>
            <w:r w:rsidRPr="009F0624">
              <w:rPr>
                <w:rFonts w:ascii="Cambria" w:eastAsia="Aptos" w:hAnsi="Cambria"/>
                <w:b/>
                <w:lang w:val="pl-PL"/>
              </w:rPr>
              <w:t>rodki dydaktyczne</w:t>
            </w:r>
          </w:p>
        </w:tc>
      </w:tr>
      <w:tr w:rsidR="0054021F" w:rsidRPr="00985F0E" w14:paraId="51EDAE46" w14:textId="77777777" w:rsidTr="00C74EEA">
        <w:tc>
          <w:tcPr>
            <w:tcW w:w="1666" w:type="dxa"/>
          </w:tcPr>
          <w:p w14:paraId="52B4D911" w14:textId="77777777" w:rsidR="0054021F" w:rsidRPr="009F0624" w:rsidRDefault="0054021F" w:rsidP="00C74EEA">
            <w:pPr>
              <w:spacing w:before="60" w:after="60"/>
              <w:jc w:val="both"/>
              <w:rPr>
                <w:rFonts w:ascii="Cambria" w:eastAsia="Aptos" w:hAnsi="Cambria"/>
                <w:bCs/>
                <w:lang w:val="pl-PL"/>
              </w:rPr>
            </w:pPr>
            <w:r w:rsidRPr="009F0624">
              <w:rPr>
                <w:rFonts w:ascii="Cambria" w:eastAsia="Aptos" w:hAnsi="Cambria"/>
                <w:bCs/>
                <w:lang w:val="pl-PL"/>
              </w:rPr>
              <w:t>Wykład</w:t>
            </w:r>
          </w:p>
        </w:tc>
        <w:tc>
          <w:tcPr>
            <w:tcW w:w="4679" w:type="dxa"/>
          </w:tcPr>
          <w:p w14:paraId="7EF8559C" w14:textId="77777777" w:rsidR="0054021F" w:rsidRPr="009F0624" w:rsidRDefault="0054021F" w:rsidP="00C74EEA">
            <w:pPr>
              <w:rPr>
                <w:rFonts w:ascii="Cambria" w:eastAsia="Aptos" w:hAnsi="Cambria"/>
                <w:lang w:val="pl-PL"/>
              </w:rPr>
            </w:pPr>
            <w:r w:rsidRPr="009F0624">
              <w:rPr>
                <w:rFonts w:ascii="Cambria" w:eastAsia="Aptos" w:hAnsi="Cambria"/>
                <w:lang w:val="pl-PL"/>
              </w:rPr>
              <w:t>M1, M2, M4  wykład informacyjny, konwersacyjny, metoda problemowa z elementami dyskusji, wykład problemowy z wykorzystanie sprzętu multimedialnego.</w:t>
            </w:r>
          </w:p>
        </w:tc>
        <w:tc>
          <w:tcPr>
            <w:tcW w:w="2977" w:type="dxa"/>
          </w:tcPr>
          <w:p w14:paraId="17F94C38" w14:textId="77777777" w:rsidR="0054021F" w:rsidRPr="009F0624" w:rsidRDefault="0054021F" w:rsidP="00C74EEA">
            <w:pPr>
              <w:rPr>
                <w:rFonts w:ascii="Cambria" w:eastAsia="Aptos" w:hAnsi="Cambria"/>
                <w:lang w:val="pl-PL"/>
              </w:rPr>
            </w:pPr>
            <w:r w:rsidRPr="009F0624">
              <w:rPr>
                <w:rFonts w:ascii="Cambria" w:eastAsia="Aptos" w:hAnsi="Cambria"/>
                <w:lang w:val="pl-PL"/>
              </w:rPr>
              <w:t>Fragmenty prac naukowych, popularno-naukowych, sprzęt multimedialny do prezentacji omawianych zagadnień.</w:t>
            </w:r>
          </w:p>
        </w:tc>
      </w:tr>
      <w:tr w:rsidR="0054021F" w:rsidRPr="009F0624" w14:paraId="4F7F59D6" w14:textId="77777777" w:rsidTr="00C74EEA">
        <w:tc>
          <w:tcPr>
            <w:tcW w:w="1666" w:type="dxa"/>
          </w:tcPr>
          <w:p w14:paraId="26439A88" w14:textId="77777777" w:rsidR="0054021F" w:rsidRPr="009F0624" w:rsidRDefault="0054021F" w:rsidP="00C74EEA">
            <w:pPr>
              <w:spacing w:before="60" w:after="60"/>
              <w:jc w:val="both"/>
              <w:rPr>
                <w:rFonts w:ascii="Cambria" w:eastAsia="Aptos" w:hAnsi="Cambria"/>
                <w:bCs/>
                <w:lang w:val="pl-PL"/>
              </w:rPr>
            </w:pPr>
            <w:r w:rsidRPr="009F0624">
              <w:rPr>
                <w:rFonts w:ascii="Cambria" w:eastAsia="Aptos" w:hAnsi="Cambria"/>
                <w:bCs/>
                <w:lang w:val="pl-PL"/>
              </w:rPr>
              <w:t>Ćwiczenia</w:t>
            </w:r>
          </w:p>
        </w:tc>
        <w:tc>
          <w:tcPr>
            <w:tcW w:w="4679" w:type="dxa"/>
          </w:tcPr>
          <w:p w14:paraId="0A8C2ADA" w14:textId="77777777" w:rsidR="0054021F" w:rsidRPr="009F0624" w:rsidRDefault="0054021F" w:rsidP="00C74EEA">
            <w:pPr>
              <w:spacing w:before="60" w:after="60"/>
              <w:jc w:val="both"/>
              <w:rPr>
                <w:rFonts w:ascii="Cambria" w:eastAsia="Aptos" w:hAnsi="Cambria"/>
                <w:bCs/>
                <w:lang w:val="pl-PL"/>
              </w:rPr>
            </w:pPr>
            <w:r w:rsidRPr="009F0624">
              <w:rPr>
                <w:rFonts w:ascii="Cambria" w:eastAsia="Aptos"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2977" w:type="dxa"/>
          </w:tcPr>
          <w:p w14:paraId="3E549FB3" w14:textId="77777777" w:rsidR="0054021F" w:rsidRPr="009F0624" w:rsidRDefault="0054021F" w:rsidP="00C74EEA">
            <w:pPr>
              <w:spacing w:before="60" w:after="60"/>
              <w:jc w:val="both"/>
              <w:rPr>
                <w:rFonts w:ascii="Cambria" w:eastAsia="Aptos" w:hAnsi="Cambria"/>
                <w:lang w:val="pl-PL"/>
              </w:rPr>
            </w:pPr>
            <w:r w:rsidRPr="009F0624">
              <w:rPr>
                <w:rFonts w:ascii="Cambria" w:eastAsia="Aptos" w:hAnsi="Cambria"/>
                <w:lang w:val="pl-PL"/>
              </w:rPr>
              <w:t>Słowniki normatywne, publikacje naukowe i popularnonaukowe, źródła internetowe. Możliwe wykorzystanie sprzętu multimedialnego do prezentacji referowanych zagadnień.</w:t>
            </w:r>
          </w:p>
        </w:tc>
      </w:tr>
    </w:tbl>
    <w:p w14:paraId="63A64F57"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 Sposoby (metody) weryfikacji i oceny efektów uczenia się osiągniętych przez studenta</w:t>
      </w:r>
    </w:p>
    <w:p w14:paraId="7E3EAC52"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197"/>
      </w:tblGrid>
      <w:tr w:rsidR="0054021F" w:rsidRPr="00985F0E" w14:paraId="0287A560" w14:textId="77777777" w:rsidTr="00C74EEA">
        <w:tc>
          <w:tcPr>
            <w:tcW w:w="1635" w:type="dxa"/>
            <w:vAlign w:val="center"/>
          </w:tcPr>
          <w:p w14:paraId="4565BF53" w14:textId="77777777" w:rsidR="0054021F" w:rsidRPr="009F0624" w:rsidRDefault="0054021F" w:rsidP="00C74EEA">
            <w:pPr>
              <w:spacing w:before="60" w:after="60"/>
              <w:jc w:val="center"/>
              <w:rPr>
                <w:rFonts w:ascii="Cambria" w:eastAsia="Aptos" w:hAnsi="Cambria"/>
                <w:b/>
                <w:bCs/>
                <w:sz w:val="28"/>
                <w:szCs w:val="28"/>
                <w:lang w:val="pl-PL"/>
              </w:rPr>
            </w:pPr>
            <w:r w:rsidRPr="009F0624">
              <w:rPr>
                <w:rFonts w:ascii="Cambria" w:eastAsia="Aptos" w:hAnsi="Cambria"/>
                <w:b/>
                <w:bCs/>
                <w:lang w:val="pl-PL"/>
              </w:rPr>
              <w:t>Forma zajęć</w:t>
            </w:r>
          </w:p>
        </w:tc>
        <w:tc>
          <w:tcPr>
            <w:tcW w:w="4490" w:type="dxa"/>
            <w:vAlign w:val="center"/>
          </w:tcPr>
          <w:p w14:paraId="6B699E9A" w14:textId="77777777" w:rsidR="0054021F" w:rsidRPr="009F0624" w:rsidRDefault="0054021F" w:rsidP="00C74EEA">
            <w:pPr>
              <w:jc w:val="center"/>
              <w:rPr>
                <w:rFonts w:ascii="Cambria" w:eastAsia="Aptos" w:hAnsi="Cambria"/>
                <w:b/>
                <w:lang w:val="pl-PL"/>
              </w:rPr>
            </w:pPr>
            <w:r w:rsidRPr="009F0624">
              <w:rPr>
                <w:rFonts w:ascii="Cambria" w:eastAsia="Aptos" w:hAnsi="Cambria"/>
                <w:b/>
                <w:lang w:val="pl-PL"/>
              </w:rPr>
              <w:t xml:space="preserve">Ocena formująca (F) </w:t>
            </w:r>
          </w:p>
          <w:p w14:paraId="4DF676C6" w14:textId="77777777" w:rsidR="0054021F" w:rsidRPr="009F0624" w:rsidRDefault="0054021F" w:rsidP="00C74EEA">
            <w:pPr>
              <w:jc w:val="center"/>
              <w:rPr>
                <w:rFonts w:ascii="Cambria" w:eastAsia="Aptos" w:hAnsi="Cambria"/>
                <w:b/>
                <w:bCs/>
                <w:sz w:val="28"/>
                <w:szCs w:val="28"/>
                <w:lang w:val="pl-PL"/>
              </w:rPr>
            </w:pPr>
            <w:r w:rsidRPr="009F0624">
              <w:rPr>
                <w:rFonts w:ascii="Cambria" w:eastAsia="Aptos" w:hAnsi="Cambria"/>
                <w:b/>
                <w:lang w:val="pl-PL"/>
              </w:rPr>
              <w:t xml:space="preserve">– </w:t>
            </w:r>
            <w:r w:rsidRPr="009F0624">
              <w:rPr>
                <w:rFonts w:ascii="Cambria" w:eastAsia="Aptos"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Aptos" w:hAnsi="Cambria"/>
                <w:b/>
                <w:sz w:val="16"/>
                <w:szCs w:val="16"/>
                <w:lang w:val="pl-PL"/>
              </w:rPr>
              <w:t>(wybór z listy)</w:t>
            </w:r>
          </w:p>
        </w:tc>
        <w:tc>
          <w:tcPr>
            <w:tcW w:w="3197" w:type="dxa"/>
            <w:vAlign w:val="center"/>
          </w:tcPr>
          <w:p w14:paraId="03377B7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 xml:space="preserve">Ocena podsumowująca (P) – </w:t>
            </w:r>
            <w:r w:rsidRPr="009F0624">
              <w:rPr>
                <w:rFonts w:ascii="Cambria" w:eastAsia="Aptos" w:hAnsi="Cambria"/>
                <w:sz w:val="16"/>
                <w:szCs w:val="16"/>
                <w:lang w:val="pl-PL"/>
              </w:rPr>
              <w:t xml:space="preserve">podsumowuje osiągnięte efekty uczenia się </w:t>
            </w:r>
            <w:r w:rsidRPr="009F0624">
              <w:rPr>
                <w:rFonts w:ascii="Cambria" w:eastAsia="Aptos" w:hAnsi="Cambria"/>
                <w:b/>
                <w:sz w:val="16"/>
                <w:szCs w:val="16"/>
                <w:lang w:val="pl-PL"/>
              </w:rPr>
              <w:t>(wybór z listy)</w:t>
            </w:r>
          </w:p>
        </w:tc>
      </w:tr>
      <w:tr w:rsidR="0054021F" w:rsidRPr="009F0624" w14:paraId="6F94A0A8" w14:textId="77777777" w:rsidTr="00C74EEA">
        <w:tc>
          <w:tcPr>
            <w:tcW w:w="1635" w:type="dxa"/>
          </w:tcPr>
          <w:p w14:paraId="28E00901"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Cs/>
                <w:lang w:val="pl-PL"/>
              </w:rPr>
              <w:t>Wykład</w:t>
            </w:r>
          </w:p>
        </w:tc>
        <w:tc>
          <w:tcPr>
            <w:tcW w:w="4490" w:type="dxa"/>
            <w:vAlign w:val="center"/>
          </w:tcPr>
          <w:p w14:paraId="35C62D85"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Cs/>
                <w:lang w:val="pl-PL"/>
              </w:rPr>
              <w:t>F2 obserwacja/aktywność</w:t>
            </w:r>
          </w:p>
        </w:tc>
        <w:tc>
          <w:tcPr>
            <w:tcW w:w="3197" w:type="dxa"/>
            <w:vAlign w:val="center"/>
          </w:tcPr>
          <w:p w14:paraId="0ECD286D" w14:textId="71CE6B03"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P2 kolokwium (pisemne)</w:t>
            </w:r>
          </w:p>
        </w:tc>
      </w:tr>
      <w:tr w:rsidR="0054021F" w:rsidRPr="00985F0E" w14:paraId="0C09348B" w14:textId="77777777" w:rsidTr="00C74EEA">
        <w:tc>
          <w:tcPr>
            <w:tcW w:w="1635" w:type="dxa"/>
          </w:tcPr>
          <w:p w14:paraId="33E43CAD" w14:textId="77777777" w:rsidR="0054021F" w:rsidRPr="009F0624" w:rsidRDefault="0054021F" w:rsidP="00C74EEA">
            <w:pPr>
              <w:spacing w:before="60" w:after="60"/>
              <w:rPr>
                <w:rFonts w:ascii="Cambria" w:eastAsia="Aptos" w:hAnsi="Cambria"/>
                <w:b/>
                <w:bCs/>
                <w:lang w:val="pl-PL"/>
              </w:rPr>
            </w:pPr>
            <w:r w:rsidRPr="009F0624">
              <w:rPr>
                <w:rFonts w:ascii="Cambria" w:eastAsia="Aptos" w:hAnsi="Cambria"/>
                <w:bCs/>
                <w:lang w:val="pl-PL"/>
              </w:rPr>
              <w:t>Ćwiczenia</w:t>
            </w:r>
          </w:p>
        </w:tc>
        <w:tc>
          <w:tcPr>
            <w:tcW w:w="4490" w:type="dxa"/>
          </w:tcPr>
          <w:p w14:paraId="55F8853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F2 obserwacja podczas zajęć / aktywność</w:t>
            </w:r>
          </w:p>
          <w:p w14:paraId="3A1AD2E4"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F4 dyskusja, formułowanie dłuższych wypowiedzi na wybrany temat, prezentacja wybranego tekstu </w:t>
            </w:r>
            <w:r w:rsidRPr="009F0624">
              <w:rPr>
                <w:rFonts w:ascii="Cambria" w:eastAsia="Aptos" w:hAnsi="Cambria"/>
                <w:lang w:val="pl-PL"/>
              </w:rPr>
              <w:lastRenderedPageBreak/>
              <w:t>specjalistycznego.</w:t>
            </w:r>
          </w:p>
        </w:tc>
        <w:tc>
          <w:tcPr>
            <w:tcW w:w="3197" w:type="dxa"/>
          </w:tcPr>
          <w:p w14:paraId="321934BE"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lastRenderedPageBreak/>
              <w:t>P3 ocena powstała na podstawie ocen formujących uzyskanych w semestrze.</w:t>
            </w:r>
          </w:p>
        </w:tc>
      </w:tr>
    </w:tbl>
    <w:p w14:paraId="583171F7" w14:textId="77777777" w:rsidR="0054021F" w:rsidRPr="009F0624" w:rsidRDefault="0054021F" w:rsidP="00C74EEA">
      <w:pPr>
        <w:spacing w:before="120" w:after="120"/>
        <w:jc w:val="both"/>
        <w:rPr>
          <w:rFonts w:ascii="Cambria" w:eastAsia="Aptos" w:hAnsi="Cambria"/>
          <w:b/>
          <w:lang w:val="pl-PL"/>
        </w:rPr>
      </w:pPr>
      <w:r w:rsidRPr="009F0624">
        <w:rPr>
          <w:rFonts w:ascii="Cambria" w:eastAsia="Aptos"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134"/>
      </w:tblGrid>
      <w:tr w:rsidR="0054021F" w:rsidRPr="009F0624" w14:paraId="6904D172" w14:textId="77777777" w:rsidTr="00C74EEA">
        <w:trPr>
          <w:trHeight w:val="325"/>
        </w:trPr>
        <w:tc>
          <w:tcPr>
            <w:tcW w:w="1560" w:type="dxa"/>
            <w:tcBorders>
              <w:left w:val="single" w:sz="4" w:space="0" w:color="000000"/>
              <w:bottom w:val="single" w:sz="4" w:space="0" w:color="000000"/>
              <w:right w:val="single" w:sz="4" w:space="0" w:color="000000"/>
            </w:tcBorders>
            <w:vAlign w:val="center"/>
          </w:tcPr>
          <w:p w14:paraId="7BEDF6C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b/>
                <w:bCs/>
                <w:lang w:val="pl-PL"/>
              </w:rPr>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73213FA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Wykład</w:t>
            </w:r>
          </w:p>
        </w:tc>
        <w:tc>
          <w:tcPr>
            <w:tcW w:w="3935" w:type="dxa"/>
            <w:gridSpan w:val="3"/>
            <w:tcBorders>
              <w:top w:val="single" w:sz="4" w:space="0" w:color="auto"/>
              <w:left w:val="single" w:sz="4" w:space="0" w:color="auto"/>
              <w:bottom w:val="single" w:sz="4" w:space="0" w:color="000000"/>
              <w:right w:val="single" w:sz="4" w:space="0" w:color="000000"/>
            </w:tcBorders>
            <w:vAlign w:val="center"/>
          </w:tcPr>
          <w:p w14:paraId="5D92EFC2"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Ćwiczenia</w:t>
            </w:r>
          </w:p>
        </w:tc>
      </w:tr>
      <w:tr w:rsidR="0054021F" w:rsidRPr="009F0624" w14:paraId="0B502CD0" w14:textId="77777777" w:rsidTr="00C74EEA">
        <w:trPr>
          <w:trHeight w:val="325"/>
        </w:trPr>
        <w:tc>
          <w:tcPr>
            <w:tcW w:w="1560" w:type="dxa"/>
            <w:tcBorders>
              <w:left w:val="single" w:sz="4" w:space="0" w:color="000000"/>
              <w:bottom w:val="single" w:sz="4" w:space="0" w:color="000000"/>
              <w:right w:val="single" w:sz="4" w:space="0" w:color="000000"/>
            </w:tcBorders>
            <w:vAlign w:val="center"/>
          </w:tcPr>
          <w:p w14:paraId="78E3F8CC" w14:textId="77777777" w:rsidR="0054021F" w:rsidRPr="009F0624" w:rsidRDefault="0054021F" w:rsidP="00C74EEA">
            <w:pPr>
              <w:spacing w:before="20" w:after="20"/>
              <w:jc w:val="center"/>
              <w:rPr>
                <w:rFonts w:ascii="Cambria" w:eastAsia="Aptos" w:hAnsi="Cambria"/>
                <w:lang w:val="pl-PL"/>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5CCCAA0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32A31154"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34DC8DF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0C40383F"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F4</w:t>
            </w:r>
          </w:p>
        </w:tc>
        <w:tc>
          <w:tcPr>
            <w:tcW w:w="1134" w:type="dxa"/>
            <w:tcBorders>
              <w:top w:val="single" w:sz="4" w:space="0" w:color="auto"/>
              <w:left w:val="single" w:sz="4" w:space="0" w:color="auto"/>
              <w:bottom w:val="single" w:sz="4" w:space="0" w:color="000000"/>
              <w:right w:val="single" w:sz="4" w:space="0" w:color="000000"/>
            </w:tcBorders>
            <w:vAlign w:val="center"/>
          </w:tcPr>
          <w:p w14:paraId="16BA7CBD"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P3</w:t>
            </w:r>
          </w:p>
        </w:tc>
      </w:tr>
      <w:tr w:rsidR="0054021F" w:rsidRPr="009F0624" w14:paraId="0B66EFE8"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1DD3EC59" w14:textId="77777777" w:rsidR="0054021F" w:rsidRPr="009F0624" w:rsidRDefault="0054021F" w:rsidP="00C74EEA">
            <w:pPr>
              <w:spacing w:before="20" w:after="20"/>
              <w:ind w:right="-108"/>
              <w:jc w:val="center"/>
              <w:rPr>
                <w:rFonts w:ascii="Cambria" w:eastAsia="Aptos" w:hAnsi="Cambria"/>
                <w:lang w:val="pl-PL"/>
              </w:rPr>
            </w:pPr>
            <w:r w:rsidRPr="009F0624">
              <w:rPr>
                <w:rFonts w:ascii="Cambria" w:eastAsia="Aptos" w:hAnsi="Cambria"/>
                <w:lang w:val="pl-PL"/>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61EE26E"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9E17678"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98AB1A2"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8CD7E1B" w14:textId="77777777" w:rsidR="0054021F" w:rsidRPr="009F0624" w:rsidRDefault="0054021F" w:rsidP="00C74EEA">
            <w:pPr>
              <w:spacing w:before="20" w:after="20"/>
              <w:jc w:val="center"/>
              <w:rPr>
                <w:rFonts w:ascii="Cambria" w:eastAsia="Aptos" w:hAnsi="Cambria"/>
                <w:bCs/>
                <w:lang w:val="pl-PL"/>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E6B74A6"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04F0E838"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070E4478"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9655103"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EE1BA61"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4B7F05B"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F8CBA15" w14:textId="77777777" w:rsidR="0054021F" w:rsidRPr="009F0624" w:rsidRDefault="0054021F" w:rsidP="00C74EEA">
            <w:pPr>
              <w:spacing w:before="20" w:after="20"/>
              <w:jc w:val="center"/>
              <w:rPr>
                <w:rFonts w:ascii="Cambria" w:eastAsia="Aptos" w:hAnsi="Cambria"/>
                <w:bCs/>
                <w:lang w:val="pl-PL"/>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34CBAE77"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53F5E4BA"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29096FC8"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6A12116A"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5232ED78" w14:textId="77777777" w:rsidR="0054021F" w:rsidRPr="009F0624" w:rsidRDefault="0054021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06CCE5E5"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D9C38BC" w14:textId="77777777" w:rsidR="0054021F" w:rsidRPr="009F0624" w:rsidRDefault="0054021F" w:rsidP="00C74EEA">
            <w:pPr>
              <w:spacing w:before="20" w:after="20"/>
              <w:jc w:val="center"/>
              <w:rPr>
                <w:rFonts w:ascii="Cambria" w:eastAsia="Aptos" w:hAnsi="Cambria"/>
                <w:bCs/>
                <w:lang w:val="pl-PL"/>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D398D7D"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69333DBD"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1B549834"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175FB432"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4D90A992" w14:textId="77777777" w:rsidR="0054021F" w:rsidRPr="009F0624" w:rsidRDefault="0054021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41C623D9"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95A258E" w14:textId="77777777" w:rsidR="0054021F" w:rsidRPr="009F0624" w:rsidRDefault="0054021F" w:rsidP="00C74EEA">
            <w:pPr>
              <w:spacing w:before="20" w:after="20"/>
              <w:jc w:val="center"/>
              <w:rPr>
                <w:rFonts w:ascii="Cambria" w:eastAsia="Aptos" w:hAnsi="Cambria"/>
                <w:bCs/>
                <w:lang w:val="pl-PL"/>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425F9DBD"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500335D1"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6DD472F2" w14:textId="77777777" w:rsidR="0054021F" w:rsidRPr="009F0624" w:rsidRDefault="0054021F" w:rsidP="00C74EEA">
            <w:pPr>
              <w:autoSpaceDE w:val="0"/>
              <w:autoSpaceDN w:val="0"/>
              <w:spacing w:before="20" w:after="20"/>
              <w:ind w:right="-108"/>
              <w:jc w:val="center"/>
              <w:rPr>
                <w:rFonts w:ascii="Cambria" w:eastAsia="Aptos" w:hAnsi="Cambria"/>
                <w:lang w:val="pl-PL"/>
              </w:rPr>
            </w:pPr>
            <w:r w:rsidRPr="009F0624">
              <w:rPr>
                <w:rFonts w:ascii="Cambria" w:eastAsia="Aptos" w:hAnsi="Cambria"/>
                <w:lang w:val="pl-PL"/>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A4A8E5A" w14:textId="77777777" w:rsidR="0054021F" w:rsidRPr="009F0624" w:rsidRDefault="0054021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6943BD7A"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6C8E6A8"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445A61B"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3F0222F0"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3FCB3090"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26346A98"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3EA10A0" w14:textId="77777777" w:rsidR="0054021F" w:rsidRPr="009F0624" w:rsidRDefault="0054021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58CA7F0" w14:textId="77777777" w:rsidR="0054021F" w:rsidRPr="009F0624" w:rsidRDefault="0054021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0013658D"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32B9104"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3967022C"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536853A2"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7112DF1F"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C06AE28" w14:textId="77777777" w:rsidR="0054021F" w:rsidRPr="009F0624" w:rsidRDefault="0054021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27542526" w14:textId="77777777" w:rsidR="0054021F" w:rsidRPr="009F0624" w:rsidRDefault="0054021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6221FCF1"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CF19718" w14:textId="77777777" w:rsidR="0054021F" w:rsidRPr="009F0624" w:rsidRDefault="0054021F" w:rsidP="00C74EEA">
            <w:pPr>
              <w:spacing w:before="20" w:after="20"/>
              <w:jc w:val="center"/>
              <w:rPr>
                <w:rFonts w:ascii="Cambria" w:eastAsia="Aptos" w:hAnsi="Cambria"/>
                <w:bCs/>
                <w:lang w:val="pl-PL"/>
              </w:rPr>
            </w:pPr>
          </w:p>
        </w:tc>
        <w:tc>
          <w:tcPr>
            <w:tcW w:w="1134" w:type="dxa"/>
            <w:tcBorders>
              <w:top w:val="single" w:sz="4" w:space="0" w:color="000000"/>
              <w:left w:val="single" w:sz="4" w:space="0" w:color="auto"/>
              <w:bottom w:val="single" w:sz="4" w:space="0" w:color="000000"/>
              <w:right w:val="single" w:sz="4" w:space="0" w:color="000000"/>
            </w:tcBorders>
            <w:vAlign w:val="center"/>
          </w:tcPr>
          <w:p w14:paraId="6B3E62FC"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54021F" w:rsidRPr="009F0624" w14:paraId="74763DBD" w14:textId="77777777" w:rsidTr="00C74EEA">
        <w:tc>
          <w:tcPr>
            <w:tcW w:w="1560" w:type="dxa"/>
            <w:tcBorders>
              <w:top w:val="single" w:sz="4" w:space="0" w:color="000000"/>
              <w:left w:val="single" w:sz="4" w:space="0" w:color="000000"/>
              <w:bottom w:val="single" w:sz="4" w:space="0" w:color="000000"/>
              <w:right w:val="single" w:sz="4" w:space="0" w:color="000000"/>
            </w:tcBorders>
            <w:vAlign w:val="center"/>
          </w:tcPr>
          <w:p w14:paraId="645D51E1"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6B1B1162" w14:textId="77777777" w:rsidR="0054021F" w:rsidRPr="009F0624" w:rsidRDefault="0054021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876C4FB"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4F6F85B5"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04695743"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auto"/>
              <w:bottom w:val="single" w:sz="4" w:space="0" w:color="000000"/>
              <w:right w:val="single" w:sz="4" w:space="0" w:color="000000"/>
            </w:tcBorders>
            <w:vAlign w:val="center"/>
          </w:tcPr>
          <w:p w14:paraId="58454509"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x</w:t>
            </w:r>
          </w:p>
        </w:tc>
      </w:tr>
    </w:tbl>
    <w:p w14:paraId="772B62D5" w14:textId="77777777" w:rsidR="0054021F" w:rsidRPr="009F0624" w:rsidRDefault="0054021F" w:rsidP="00C74EEA">
      <w:pPr>
        <w:keepNext/>
        <w:keepLines/>
        <w:spacing w:before="120" w:after="120"/>
        <w:jc w:val="both"/>
        <w:outlineLvl w:val="0"/>
        <w:rPr>
          <w:rFonts w:ascii="Cambria" w:eastAsia="Times New Roman" w:hAnsi="Cambria"/>
          <w:b/>
          <w:bCs/>
          <w:lang w:val="pl-PL"/>
        </w:rPr>
      </w:pPr>
      <w:r w:rsidRPr="009F0624">
        <w:rPr>
          <w:rFonts w:ascii="Cambria" w:eastAsia="Times New Roman" w:hAnsi="Cambria"/>
          <w:b/>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2958"/>
        <w:gridCol w:w="3657"/>
      </w:tblGrid>
      <w:tr w:rsidR="0054021F" w:rsidRPr="009F0624" w14:paraId="39839FBC" w14:textId="77777777" w:rsidTr="00BD6B73">
        <w:trPr>
          <w:trHeight w:val="322"/>
        </w:trPr>
        <w:tc>
          <w:tcPr>
            <w:tcW w:w="2707" w:type="dxa"/>
            <w:vAlign w:val="center"/>
          </w:tcPr>
          <w:p w14:paraId="567B8A3A"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Dostateczny</w:t>
            </w:r>
          </w:p>
          <w:p w14:paraId="5C72AEDB"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dostateczny plus</w:t>
            </w:r>
          </w:p>
          <w:p w14:paraId="36AAF4F4"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3/3,5</w:t>
            </w:r>
          </w:p>
        </w:tc>
        <w:tc>
          <w:tcPr>
            <w:tcW w:w="2958" w:type="dxa"/>
            <w:vAlign w:val="center"/>
          </w:tcPr>
          <w:p w14:paraId="578415F9"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dobry</w:t>
            </w:r>
          </w:p>
          <w:p w14:paraId="014BC96D"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dobry plus</w:t>
            </w:r>
          </w:p>
          <w:p w14:paraId="537B1783"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4/4,5</w:t>
            </w:r>
          </w:p>
        </w:tc>
        <w:tc>
          <w:tcPr>
            <w:tcW w:w="3657" w:type="dxa"/>
            <w:vAlign w:val="center"/>
          </w:tcPr>
          <w:p w14:paraId="3441F048" w14:textId="77777777" w:rsidR="0054021F" w:rsidRPr="009F0624" w:rsidRDefault="0054021F" w:rsidP="00BD6B73">
            <w:pPr>
              <w:jc w:val="center"/>
              <w:rPr>
                <w:rFonts w:ascii="Cambria" w:eastAsia="Calibri" w:hAnsi="Cambria"/>
                <w:b/>
                <w:bCs/>
                <w:lang w:val="pl-PL"/>
              </w:rPr>
            </w:pPr>
            <w:r w:rsidRPr="009F0624">
              <w:rPr>
                <w:rFonts w:ascii="Cambria" w:eastAsia="Calibri" w:hAnsi="Cambria"/>
                <w:b/>
                <w:bCs/>
                <w:lang w:val="pl-PL"/>
              </w:rPr>
              <w:t>bardzo dobry</w:t>
            </w:r>
          </w:p>
          <w:p w14:paraId="60ABCA7A" w14:textId="77777777" w:rsidR="0054021F" w:rsidRPr="009F0624" w:rsidRDefault="0054021F" w:rsidP="00BD6B73">
            <w:pPr>
              <w:jc w:val="center"/>
              <w:rPr>
                <w:rFonts w:ascii="Cambria" w:eastAsia="Aptos" w:hAnsi="Cambria"/>
                <w:b/>
                <w:bCs/>
                <w:lang w:val="pl-PL"/>
              </w:rPr>
            </w:pPr>
            <w:r w:rsidRPr="009F0624">
              <w:rPr>
                <w:rFonts w:ascii="Cambria" w:eastAsia="Aptos" w:hAnsi="Cambria"/>
                <w:b/>
                <w:bCs/>
                <w:lang w:val="pl-PL"/>
              </w:rPr>
              <w:t>5</w:t>
            </w:r>
          </w:p>
        </w:tc>
      </w:tr>
      <w:tr w:rsidR="0054021F" w:rsidRPr="00985F0E" w14:paraId="77B54AF5" w14:textId="77777777" w:rsidTr="00BD6B73">
        <w:trPr>
          <w:trHeight w:val="323"/>
        </w:trPr>
        <w:tc>
          <w:tcPr>
            <w:tcW w:w="2707" w:type="dxa"/>
          </w:tcPr>
          <w:p w14:paraId="0993BAFA"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zna wybiórczo terminy z zakresu kultury języka. </w:t>
            </w:r>
          </w:p>
        </w:tc>
        <w:tc>
          <w:tcPr>
            <w:tcW w:w="2958" w:type="dxa"/>
          </w:tcPr>
          <w:p w14:paraId="0378CDD5"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zna i w zasadzie poprawnie posługuje się terminologią z zakresu przedmiotu.  </w:t>
            </w:r>
          </w:p>
        </w:tc>
        <w:tc>
          <w:tcPr>
            <w:tcW w:w="3657" w:type="dxa"/>
          </w:tcPr>
          <w:p w14:paraId="4C7D2305" w14:textId="77777777" w:rsidR="0054021F" w:rsidRPr="009F0624" w:rsidRDefault="0054021F" w:rsidP="00C74EEA">
            <w:pPr>
              <w:jc w:val="both"/>
              <w:rPr>
                <w:rFonts w:ascii="Cambria" w:eastAsia="Calibri" w:hAnsi="Cambria"/>
                <w:b/>
                <w:bCs/>
                <w:spacing w:val="-4"/>
                <w:lang w:val="pl-PL"/>
              </w:rPr>
            </w:pPr>
            <w:r w:rsidRPr="009F0624">
              <w:rPr>
                <w:rFonts w:ascii="Cambria" w:eastAsia="Calibri" w:hAnsi="Cambria"/>
                <w:spacing w:val="-4"/>
                <w:lang w:val="pl-PL"/>
              </w:rPr>
              <w:t xml:space="preserve">Student dobrze zna terminologię związaną z przedmiotem, właściwie wykorzystuje ją w analizach i dyskusjach. </w:t>
            </w:r>
          </w:p>
        </w:tc>
      </w:tr>
      <w:tr w:rsidR="0054021F" w:rsidRPr="00985F0E" w14:paraId="5C9BAF0E" w14:textId="77777777" w:rsidTr="00BD6B73">
        <w:trPr>
          <w:trHeight w:val="323"/>
        </w:trPr>
        <w:tc>
          <w:tcPr>
            <w:tcW w:w="2707" w:type="dxa"/>
          </w:tcPr>
          <w:p w14:paraId="01099889"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Student</w:t>
            </w:r>
          </w:p>
        </w:tc>
        <w:tc>
          <w:tcPr>
            <w:tcW w:w="2958" w:type="dxa"/>
          </w:tcPr>
          <w:p w14:paraId="682D793D" w14:textId="77777777" w:rsidR="0054021F" w:rsidRPr="009F0624" w:rsidRDefault="0054021F" w:rsidP="00C74EEA">
            <w:pPr>
              <w:jc w:val="both"/>
              <w:rPr>
                <w:rFonts w:ascii="Cambria" w:eastAsia="Calibri" w:hAnsi="Cambria"/>
                <w:lang w:val="pl-PL"/>
              </w:rPr>
            </w:pPr>
            <w:r w:rsidRPr="009F0624">
              <w:rPr>
                <w:rFonts w:ascii="Cambria" w:eastAsia="Aptos" w:hAnsi="Cambria"/>
                <w:lang w:val="pl-PL"/>
              </w:rPr>
              <w:t>rolę nauczyciela języka obcego lub wychowawcy w modelowaniu postaw i zachowań językowych uczniów</w:t>
            </w:r>
          </w:p>
        </w:tc>
        <w:tc>
          <w:tcPr>
            <w:tcW w:w="3657" w:type="dxa"/>
          </w:tcPr>
          <w:p w14:paraId="3390FF37" w14:textId="77777777" w:rsidR="0054021F" w:rsidRPr="009F0624" w:rsidRDefault="0054021F" w:rsidP="00C74EEA">
            <w:pPr>
              <w:jc w:val="both"/>
              <w:rPr>
                <w:rFonts w:ascii="Cambria" w:eastAsia="Calibri" w:hAnsi="Cambria"/>
                <w:spacing w:val="-4"/>
                <w:lang w:val="pl-PL"/>
              </w:rPr>
            </w:pPr>
            <w:r w:rsidRPr="009F0624">
              <w:rPr>
                <w:rFonts w:ascii="Cambria" w:eastAsia="Aptos" w:hAnsi="Cambria"/>
                <w:lang w:val="pl-PL"/>
              </w:rPr>
              <w:t>funkcje języka, role komunikacji językowej, społeczne zróżnicowanie języka oraz wpływ czynników społecznych na język</w:t>
            </w:r>
          </w:p>
        </w:tc>
      </w:tr>
      <w:tr w:rsidR="0054021F" w:rsidRPr="009F0624" w14:paraId="463E3D36" w14:textId="77777777" w:rsidTr="00BD6B73">
        <w:trPr>
          <w:trHeight w:val="93"/>
        </w:trPr>
        <w:tc>
          <w:tcPr>
            <w:tcW w:w="2707" w:type="dxa"/>
          </w:tcPr>
          <w:p w14:paraId="5B979044"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ma podstawową wiedzę dotyczącą kultury języka (funkcji języka, ról komunikacyjnych, społecznego zróżnicowania języka, wpływu czynników społecznych na języka oraz tendencji rozwojowych języka) i zna wybiórczo normę językową.</w:t>
            </w:r>
          </w:p>
        </w:tc>
        <w:tc>
          <w:tcPr>
            <w:tcW w:w="2958" w:type="dxa"/>
          </w:tcPr>
          <w:p w14:paraId="608654EC"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ma uporządkowaną wiedzę  na temat funkcji języka, ról komunikacyjnych, zasad poprawnego posługiwania się językiem, dobrze orientuje się w zróżnicowaniu języka i zna jego podstawowe tendencje rozwojowe. </w:t>
            </w:r>
          </w:p>
        </w:tc>
        <w:tc>
          <w:tcPr>
            <w:tcW w:w="3657" w:type="dxa"/>
          </w:tcPr>
          <w:p w14:paraId="1C74C1DF"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zna normę językową i jej zróżnicowanie, ma poszerzoną wiedzę o współczesnej polszczyźnie, funkcjach języka, rolach komunikacyjnych i tendencjach rozwojowych. Umie wskazać czynniki zewnętrznojęzykowe mające wpływ na jej rozwój. </w:t>
            </w:r>
          </w:p>
        </w:tc>
      </w:tr>
      <w:tr w:rsidR="0054021F" w:rsidRPr="00985F0E" w14:paraId="01A5843D" w14:textId="77777777" w:rsidTr="00BD6B73">
        <w:trPr>
          <w:trHeight w:val="93"/>
        </w:trPr>
        <w:tc>
          <w:tcPr>
            <w:tcW w:w="2707" w:type="dxa"/>
          </w:tcPr>
          <w:p w14:paraId="5CBF191B"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2958" w:type="dxa"/>
          </w:tcPr>
          <w:p w14:paraId="2A330E81"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657" w:type="dxa"/>
          </w:tcPr>
          <w:p w14:paraId="03C041B6" w14:textId="77777777" w:rsidR="0054021F" w:rsidRPr="009F0624" w:rsidRDefault="0054021F" w:rsidP="00C74EEA">
            <w:pPr>
              <w:jc w:val="both"/>
              <w:rPr>
                <w:rFonts w:ascii="Cambria" w:eastAsia="Calibri" w:hAnsi="Cambria"/>
                <w:spacing w:val="-4"/>
                <w:lang w:val="pl-PL"/>
              </w:rPr>
            </w:pPr>
            <w:r w:rsidRPr="009F0624">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54021F" w:rsidRPr="00985F0E" w14:paraId="20E5179A" w14:textId="77777777" w:rsidTr="00BD6B73">
        <w:trPr>
          <w:trHeight w:val="323"/>
        </w:trPr>
        <w:tc>
          <w:tcPr>
            <w:tcW w:w="2707" w:type="dxa"/>
          </w:tcPr>
          <w:p w14:paraId="45CED693"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umie na poziomie podstawowym korzystać ze słowników i innych źródeł. </w:t>
            </w:r>
          </w:p>
        </w:tc>
        <w:tc>
          <w:tcPr>
            <w:tcW w:w="2958" w:type="dxa"/>
          </w:tcPr>
          <w:p w14:paraId="2B0AAB02"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potrafi wykorzystywać zarówno słowniki normatywne, jak i inne źródła. </w:t>
            </w:r>
          </w:p>
        </w:tc>
        <w:tc>
          <w:tcPr>
            <w:tcW w:w="3657" w:type="dxa"/>
          </w:tcPr>
          <w:p w14:paraId="534F365B"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potrafi wykorzystywać słowniki, literaturę naukową i inne źródła poszerzające wiedzę o języku i poszukuje właściwych rozwiązań.</w:t>
            </w:r>
          </w:p>
        </w:tc>
      </w:tr>
      <w:tr w:rsidR="0054021F" w:rsidRPr="00985F0E" w14:paraId="654CCA3C" w14:textId="77777777" w:rsidTr="00BD6B73">
        <w:trPr>
          <w:trHeight w:val="93"/>
        </w:trPr>
        <w:tc>
          <w:tcPr>
            <w:tcW w:w="2707" w:type="dxa"/>
          </w:tcPr>
          <w:p w14:paraId="0FC740EC"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lastRenderedPageBreak/>
              <w:t xml:space="preserve">Student rozumie potrzebę właściwej organizacji pracy, ale nie zawsze jest ona dobrze  przeprowadzona. </w:t>
            </w:r>
          </w:p>
        </w:tc>
        <w:tc>
          <w:tcPr>
            <w:tcW w:w="2958" w:type="dxa"/>
          </w:tcPr>
          <w:p w14:paraId="6A124645"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rozumie potrzebę właściwej organizacji pracy i realizuje powierzone zadania, wykazując się pewną samodzielnością. </w:t>
            </w:r>
          </w:p>
        </w:tc>
        <w:tc>
          <w:tcPr>
            <w:tcW w:w="3657" w:type="dxa"/>
          </w:tcPr>
          <w:p w14:paraId="5A1EA92B"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rozumie potrzebę właściwej organizacji pracy i bardzo dobrze realizuje wyznaczone zadania, wykazuje się dużą samodzielnością. </w:t>
            </w:r>
          </w:p>
        </w:tc>
      </w:tr>
      <w:tr w:rsidR="0054021F" w:rsidRPr="00985F0E" w14:paraId="70D13FF7" w14:textId="77777777" w:rsidTr="00BD6B73">
        <w:trPr>
          <w:trHeight w:val="93"/>
        </w:trPr>
        <w:tc>
          <w:tcPr>
            <w:tcW w:w="2707" w:type="dxa"/>
          </w:tcPr>
          <w:p w14:paraId="4DF7440D"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 xml:space="preserve">Student ma świadomość potrzeby podnoszenia sprawności językowej. </w:t>
            </w:r>
          </w:p>
        </w:tc>
        <w:tc>
          <w:tcPr>
            <w:tcW w:w="2958" w:type="dxa"/>
          </w:tcPr>
          <w:p w14:paraId="21FA81EA"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ma świadomość znaczenia wartości języka i potrzeby samodoskonalenia się w jego używaniu.</w:t>
            </w:r>
          </w:p>
        </w:tc>
        <w:tc>
          <w:tcPr>
            <w:tcW w:w="3657" w:type="dxa"/>
          </w:tcPr>
          <w:p w14:paraId="2256A3A9" w14:textId="77777777" w:rsidR="0054021F" w:rsidRPr="009F0624" w:rsidRDefault="0054021F" w:rsidP="00C74EEA">
            <w:pPr>
              <w:jc w:val="both"/>
              <w:rPr>
                <w:rFonts w:ascii="Cambria" w:eastAsia="Calibri" w:hAnsi="Cambria"/>
                <w:b/>
                <w:bCs/>
                <w:lang w:val="pl-PL"/>
              </w:rPr>
            </w:pPr>
            <w:r w:rsidRPr="009F0624">
              <w:rPr>
                <w:rFonts w:ascii="Cambria" w:eastAsia="Calibri" w:hAnsi="Cambria"/>
                <w:lang w:val="pl-PL"/>
              </w:rPr>
              <w:t>Student ma rozwiniętą świadomość wartości języka i zdaje sobie sprawę z potrzeby  doskonalenia sprawności językowej.</w:t>
            </w:r>
          </w:p>
        </w:tc>
      </w:tr>
      <w:tr w:rsidR="0054021F" w:rsidRPr="009F0624" w14:paraId="1EF2270F" w14:textId="77777777" w:rsidTr="00C74EEA">
        <w:tblPrEx>
          <w:tblCellMar>
            <w:left w:w="70" w:type="dxa"/>
            <w:right w:w="70" w:type="dxa"/>
          </w:tblCellMar>
        </w:tblPrEx>
        <w:trPr>
          <w:trHeight w:val="283"/>
        </w:trPr>
        <w:tc>
          <w:tcPr>
            <w:tcW w:w="9322" w:type="dxa"/>
            <w:gridSpan w:val="3"/>
          </w:tcPr>
          <w:p w14:paraId="268FE210"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Zastosowanie systemu punktowego – oceny według następującej skali (wyrażone w %):</w:t>
            </w:r>
          </w:p>
          <w:p w14:paraId="78E0590D"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90%– 100% – ocena 5.0</w:t>
            </w:r>
          </w:p>
          <w:p w14:paraId="51C52E60"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80%– 89%   - ocena 4.5</w:t>
            </w:r>
          </w:p>
          <w:p w14:paraId="1490ED06"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70% – 79%  - ocena 4.0</w:t>
            </w:r>
          </w:p>
          <w:p w14:paraId="16E1B1FC"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60%– 69%   - ocena 3.5</w:t>
            </w:r>
          </w:p>
          <w:p w14:paraId="6B75C9DD" w14:textId="77777777" w:rsidR="0054021F" w:rsidRPr="009F0624" w:rsidRDefault="0054021F" w:rsidP="00C74EEA">
            <w:pPr>
              <w:widowControl w:val="0"/>
              <w:suppressAutoHyphens/>
              <w:rPr>
                <w:rFonts w:ascii="Cambria" w:eastAsia="Calibri" w:hAnsi="Cambria" w:cs="Calibri"/>
                <w:b/>
                <w:lang w:val="pl-PL" w:eastAsia="ar-SA"/>
              </w:rPr>
            </w:pPr>
            <w:r w:rsidRPr="009F0624">
              <w:rPr>
                <w:rFonts w:ascii="Cambria" w:eastAsia="Calibri" w:hAnsi="Cambria" w:cs="Calibri"/>
                <w:b/>
                <w:lang w:val="pl-PL" w:eastAsia="ar-SA"/>
              </w:rPr>
              <w:t>50%– 59%   - ocena 3.0</w:t>
            </w:r>
          </w:p>
          <w:p w14:paraId="20CE21C4" w14:textId="77777777" w:rsidR="0054021F" w:rsidRPr="009F0624" w:rsidRDefault="0054021F" w:rsidP="00C74EEA">
            <w:pPr>
              <w:widowControl w:val="0"/>
              <w:suppressAutoHyphens/>
              <w:rPr>
                <w:rFonts w:ascii="Cambria" w:eastAsia="Calibri" w:hAnsi="Cambria" w:cs="Calibri"/>
                <w:lang w:val="pl-PL" w:eastAsia="ar-SA"/>
              </w:rPr>
            </w:pPr>
            <w:r w:rsidRPr="009F0624">
              <w:rPr>
                <w:rFonts w:ascii="Cambria" w:eastAsia="Calibri" w:hAnsi="Cambria" w:cs="Calibri"/>
                <w:b/>
                <w:position w:val="-1"/>
                <w:lang w:val="pl-PL" w:eastAsia="ar-SA"/>
              </w:rPr>
              <w:t xml:space="preserve">0%– 49% </w:t>
            </w:r>
            <w:r w:rsidRPr="009F0624">
              <w:rPr>
                <w:rFonts w:ascii="Cambria" w:eastAsia="Calibri" w:hAnsi="Cambria" w:cs="Calibri"/>
                <w:b/>
                <w:lang w:val="pl-PL" w:eastAsia="ar-SA"/>
              </w:rPr>
              <w:t xml:space="preserve">    - ocena 2.0</w:t>
            </w:r>
          </w:p>
        </w:tc>
      </w:tr>
    </w:tbl>
    <w:p w14:paraId="4AD12F88" w14:textId="77777777" w:rsidR="0054021F" w:rsidRPr="009F0624" w:rsidRDefault="0054021F" w:rsidP="00C74EEA">
      <w:pPr>
        <w:spacing w:before="240" w:after="120"/>
        <w:rPr>
          <w:rFonts w:ascii="Cambria" w:eastAsia="Calibri" w:hAnsi="Cambria" w:cs="Calibri"/>
          <w:b/>
          <w:bCs/>
          <w:lang w:val="pl-PL"/>
        </w:rPr>
      </w:pPr>
      <w:r w:rsidRPr="009F0624">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26933943" w14:textId="77777777" w:rsidTr="00C74EEA">
        <w:trPr>
          <w:trHeight w:val="540"/>
        </w:trPr>
        <w:tc>
          <w:tcPr>
            <w:tcW w:w="9284" w:type="dxa"/>
          </w:tcPr>
          <w:p w14:paraId="56196060" w14:textId="77777777" w:rsidR="0054021F" w:rsidRPr="009F0624" w:rsidRDefault="0054021F" w:rsidP="00C74EEA">
            <w:pPr>
              <w:spacing w:before="120" w:after="120"/>
              <w:rPr>
                <w:rFonts w:ascii="Cambria" w:eastAsia="Aptos" w:hAnsi="Cambria"/>
                <w:lang w:val="pl-PL"/>
              </w:rPr>
            </w:pPr>
            <w:r w:rsidRPr="009F0624">
              <w:rPr>
                <w:rFonts w:ascii="Cambria" w:eastAsia="Aptos" w:hAnsi="Cambria"/>
                <w:lang w:val="pl-PL"/>
              </w:rPr>
              <w:t>Zaliczenie z oceną</w:t>
            </w:r>
          </w:p>
        </w:tc>
      </w:tr>
    </w:tbl>
    <w:p w14:paraId="790898E0" w14:textId="77777777" w:rsidR="0054021F" w:rsidRPr="009F0624" w:rsidRDefault="0054021F" w:rsidP="00C74EEA">
      <w:pPr>
        <w:spacing w:before="36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3"/>
      </w:tblGrid>
      <w:tr w:rsidR="0054021F" w:rsidRPr="009F0624" w14:paraId="46C2A86E" w14:textId="77777777" w:rsidTr="00C74EEA">
        <w:trPr>
          <w:trHeight w:val="291"/>
        </w:trPr>
        <w:tc>
          <w:tcPr>
            <w:tcW w:w="5778" w:type="dxa"/>
            <w:vMerge w:val="restart"/>
            <w:tcBorders>
              <w:top w:val="single" w:sz="4" w:space="0" w:color="000000"/>
              <w:left w:val="single" w:sz="4" w:space="0" w:color="000000"/>
              <w:right w:val="single" w:sz="4" w:space="0" w:color="000000"/>
            </w:tcBorders>
            <w:shd w:val="clear" w:color="auto" w:fill="FFFFFF"/>
            <w:vAlign w:val="center"/>
          </w:tcPr>
          <w:p w14:paraId="59DDCBE6" w14:textId="77777777" w:rsidR="0054021F" w:rsidRPr="009F0624" w:rsidRDefault="0054021F" w:rsidP="00C74EEA">
            <w:pPr>
              <w:spacing w:before="20" w:after="20"/>
              <w:jc w:val="center"/>
              <w:rPr>
                <w:rFonts w:ascii="Cambria" w:eastAsia="Aptos" w:hAnsi="Cambria"/>
                <w:b/>
                <w:bCs/>
                <w:lang w:val="pl-PL"/>
              </w:rPr>
            </w:pPr>
            <w:r w:rsidRPr="009F0624">
              <w:rPr>
                <w:rFonts w:ascii="Cambria" w:eastAsia="Aptos"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2CE42094"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Liczba godzin</w:t>
            </w:r>
          </w:p>
        </w:tc>
      </w:tr>
      <w:tr w:rsidR="0054021F" w:rsidRPr="009F0624" w14:paraId="4877C260" w14:textId="77777777" w:rsidTr="00C74EEA">
        <w:trPr>
          <w:trHeight w:val="291"/>
        </w:trPr>
        <w:tc>
          <w:tcPr>
            <w:tcW w:w="5778" w:type="dxa"/>
            <w:vMerge/>
            <w:tcBorders>
              <w:left w:val="single" w:sz="4" w:space="0" w:color="000000"/>
              <w:right w:val="single" w:sz="4" w:space="0" w:color="000000"/>
            </w:tcBorders>
            <w:shd w:val="clear" w:color="auto" w:fill="D9D9D9"/>
            <w:vAlign w:val="center"/>
          </w:tcPr>
          <w:p w14:paraId="34C4558F" w14:textId="77777777" w:rsidR="0054021F" w:rsidRPr="009F0624" w:rsidRDefault="0054021F" w:rsidP="00C74EEA">
            <w:pPr>
              <w:spacing w:before="20" w:after="20"/>
              <w:jc w:val="center"/>
              <w:rPr>
                <w:rFonts w:ascii="Cambria" w:eastAsia="Aptos"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B13215E"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7F40BDB"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na studiach niestacjonarnych</w:t>
            </w:r>
          </w:p>
        </w:tc>
      </w:tr>
      <w:tr w:rsidR="0054021F" w:rsidRPr="00985F0E" w14:paraId="0CB501FA" w14:textId="77777777" w:rsidTr="00C74EEA">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3568B358"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bCs/>
                <w:lang w:val="pl-PL"/>
              </w:rPr>
              <w:t>Godziny kontaktowe studenta (w ramach zajęć):</w:t>
            </w:r>
          </w:p>
        </w:tc>
      </w:tr>
      <w:tr w:rsidR="0054021F" w:rsidRPr="009F0624" w14:paraId="22E3BDA3" w14:textId="77777777" w:rsidTr="00C74EEA">
        <w:trPr>
          <w:trHeight w:val="291"/>
        </w:trPr>
        <w:tc>
          <w:tcPr>
            <w:tcW w:w="5778" w:type="dxa"/>
            <w:tcBorders>
              <w:top w:val="single" w:sz="4" w:space="0" w:color="000000"/>
              <w:left w:val="single" w:sz="4" w:space="0" w:color="000000"/>
              <w:bottom w:val="single" w:sz="4" w:space="0" w:color="auto"/>
              <w:right w:val="single" w:sz="4" w:space="0" w:color="auto"/>
            </w:tcBorders>
            <w:vAlign w:val="center"/>
          </w:tcPr>
          <w:p w14:paraId="1719807B"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4862AC0D"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50</w:t>
            </w:r>
          </w:p>
        </w:tc>
        <w:tc>
          <w:tcPr>
            <w:tcW w:w="1843" w:type="dxa"/>
            <w:tcBorders>
              <w:top w:val="single" w:sz="4" w:space="0" w:color="auto"/>
              <w:left w:val="single" w:sz="4" w:space="0" w:color="auto"/>
              <w:bottom w:val="single" w:sz="4" w:space="0" w:color="auto"/>
              <w:right w:val="single" w:sz="4" w:space="0" w:color="auto"/>
            </w:tcBorders>
            <w:vAlign w:val="center"/>
          </w:tcPr>
          <w:p w14:paraId="0C6F3F80"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30</w:t>
            </w:r>
          </w:p>
        </w:tc>
      </w:tr>
      <w:tr w:rsidR="0054021F" w:rsidRPr="00985F0E" w14:paraId="04A83DE2" w14:textId="77777777" w:rsidTr="00C74EEA">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5EEC92B"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Praca własna studenta (indywidualna praca studenta związana z zajęciami):</w:t>
            </w:r>
          </w:p>
        </w:tc>
      </w:tr>
      <w:tr w:rsidR="0054021F" w:rsidRPr="009F0624" w14:paraId="140CD587" w14:textId="77777777" w:rsidTr="00C74EEA">
        <w:trPr>
          <w:trHeight w:val="353"/>
        </w:trPr>
        <w:tc>
          <w:tcPr>
            <w:tcW w:w="5778" w:type="dxa"/>
            <w:tcBorders>
              <w:top w:val="single" w:sz="4" w:space="0" w:color="000000"/>
              <w:left w:val="single" w:sz="4" w:space="0" w:color="000000"/>
              <w:bottom w:val="single" w:sz="4" w:space="0" w:color="000000"/>
              <w:right w:val="single" w:sz="4" w:space="0" w:color="000000"/>
            </w:tcBorders>
          </w:tcPr>
          <w:p w14:paraId="455AB09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realizacji zajęć, wykonanie ćwiczeń</w:t>
            </w:r>
          </w:p>
        </w:tc>
        <w:tc>
          <w:tcPr>
            <w:tcW w:w="1701" w:type="dxa"/>
            <w:tcBorders>
              <w:top w:val="single" w:sz="4" w:space="0" w:color="000000"/>
              <w:left w:val="single" w:sz="4" w:space="0" w:color="000000"/>
              <w:bottom w:val="single" w:sz="4" w:space="0" w:color="000000"/>
              <w:right w:val="single" w:sz="4" w:space="0" w:color="000000"/>
            </w:tcBorders>
            <w:vAlign w:val="center"/>
          </w:tcPr>
          <w:p w14:paraId="433642A3"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34</w:t>
            </w:r>
          </w:p>
        </w:tc>
        <w:tc>
          <w:tcPr>
            <w:tcW w:w="1843" w:type="dxa"/>
            <w:tcBorders>
              <w:top w:val="single" w:sz="4" w:space="0" w:color="000000"/>
              <w:left w:val="single" w:sz="4" w:space="0" w:color="000000"/>
              <w:bottom w:val="single" w:sz="4" w:space="0" w:color="000000"/>
              <w:right w:val="single" w:sz="4" w:space="0" w:color="000000"/>
            </w:tcBorders>
            <w:vAlign w:val="center"/>
          </w:tcPr>
          <w:p w14:paraId="13A74B9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48</w:t>
            </w:r>
          </w:p>
        </w:tc>
      </w:tr>
      <w:tr w:rsidR="0054021F" w:rsidRPr="009F0624" w14:paraId="08D050C7" w14:textId="77777777" w:rsidTr="00C74EEA">
        <w:trPr>
          <w:trHeight w:val="353"/>
        </w:trPr>
        <w:tc>
          <w:tcPr>
            <w:tcW w:w="5778" w:type="dxa"/>
            <w:tcBorders>
              <w:top w:val="single" w:sz="4" w:space="0" w:color="000000"/>
              <w:left w:val="single" w:sz="4" w:space="0" w:color="000000"/>
              <w:bottom w:val="single" w:sz="4" w:space="0" w:color="000000"/>
              <w:right w:val="single" w:sz="4" w:space="0" w:color="000000"/>
            </w:tcBorders>
          </w:tcPr>
          <w:p w14:paraId="4B68497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testu końcowego</w:t>
            </w:r>
          </w:p>
        </w:tc>
        <w:tc>
          <w:tcPr>
            <w:tcW w:w="1701" w:type="dxa"/>
            <w:tcBorders>
              <w:top w:val="single" w:sz="4" w:space="0" w:color="000000"/>
              <w:left w:val="single" w:sz="4" w:space="0" w:color="000000"/>
              <w:bottom w:val="single" w:sz="4" w:space="0" w:color="000000"/>
              <w:right w:val="single" w:sz="4" w:space="0" w:color="000000"/>
            </w:tcBorders>
            <w:vAlign w:val="center"/>
          </w:tcPr>
          <w:p w14:paraId="7AD69D76" w14:textId="1C4D6B7E"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w:t>
            </w:r>
            <w:r w:rsidR="008A6E2F" w:rsidRPr="009F0624">
              <w:rPr>
                <w:rFonts w:ascii="Cambria" w:eastAsia="Aptos" w:hAnsi="Cambria"/>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1663AC29" w14:textId="5C86A0A2"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w:t>
            </w:r>
            <w:r w:rsidR="008A6E2F" w:rsidRPr="009F0624">
              <w:rPr>
                <w:rFonts w:ascii="Cambria" w:eastAsia="Aptos" w:hAnsi="Cambria"/>
                <w:lang w:val="pl-PL"/>
              </w:rPr>
              <w:t>2</w:t>
            </w:r>
          </w:p>
        </w:tc>
      </w:tr>
      <w:tr w:rsidR="0054021F" w:rsidRPr="009F0624" w14:paraId="0993078C" w14:textId="77777777" w:rsidTr="00C74EEA">
        <w:trPr>
          <w:trHeight w:val="360"/>
        </w:trPr>
        <w:tc>
          <w:tcPr>
            <w:tcW w:w="5778" w:type="dxa"/>
            <w:tcBorders>
              <w:top w:val="single" w:sz="4" w:space="0" w:color="000000"/>
              <w:left w:val="single" w:sz="4" w:space="0" w:color="000000"/>
              <w:bottom w:val="single" w:sz="4" w:space="0" w:color="000000"/>
              <w:right w:val="single" w:sz="4" w:space="0" w:color="000000"/>
            </w:tcBorders>
            <w:vAlign w:val="center"/>
          </w:tcPr>
          <w:p w14:paraId="3AB79864" w14:textId="77777777" w:rsidR="0054021F" w:rsidRPr="009F0624" w:rsidRDefault="0054021F" w:rsidP="00C74EEA">
            <w:pPr>
              <w:spacing w:before="20" w:after="20"/>
              <w:jc w:val="right"/>
              <w:rPr>
                <w:rFonts w:ascii="Cambria" w:eastAsia="Aptos" w:hAnsi="Cambria"/>
                <w:b/>
                <w:lang w:val="pl-PL"/>
              </w:rPr>
            </w:pPr>
            <w:r w:rsidRPr="009F0624">
              <w:rPr>
                <w:rFonts w:ascii="Cambria" w:eastAsia="Aptos"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305E13B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24270FB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100</w:t>
            </w:r>
          </w:p>
        </w:tc>
      </w:tr>
      <w:tr w:rsidR="0054021F" w:rsidRPr="009F0624" w14:paraId="04DBE5E1" w14:textId="77777777" w:rsidTr="00C74EEA">
        <w:tc>
          <w:tcPr>
            <w:tcW w:w="5778" w:type="dxa"/>
            <w:tcBorders>
              <w:top w:val="single" w:sz="4" w:space="0" w:color="000000"/>
              <w:left w:val="single" w:sz="4" w:space="0" w:color="000000"/>
              <w:bottom w:val="single" w:sz="4" w:space="0" w:color="000000"/>
              <w:right w:val="single" w:sz="4" w:space="0" w:color="000000"/>
            </w:tcBorders>
            <w:vAlign w:val="center"/>
          </w:tcPr>
          <w:p w14:paraId="68954971" w14:textId="77777777" w:rsidR="0054021F" w:rsidRPr="009F0624" w:rsidRDefault="0054021F" w:rsidP="00C74EEA">
            <w:pPr>
              <w:spacing w:before="20" w:after="20"/>
              <w:jc w:val="right"/>
              <w:rPr>
                <w:rFonts w:ascii="Cambria" w:eastAsia="Aptos" w:hAnsi="Cambria"/>
                <w:b/>
                <w:lang w:val="pl-PL"/>
              </w:rPr>
            </w:pPr>
            <w:r w:rsidRPr="009F0624">
              <w:rPr>
                <w:rFonts w:ascii="Cambria" w:eastAsia="Aptos" w:hAnsi="Cambria"/>
                <w:b/>
                <w:lang w:val="pl-PL"/>
              </w:rPr>
              <w:t xml:space="preserve">liczba pkt ECTS przypisana do </w:t>
            </w:r>
            <w:r w:rsidRPr="009F0624">
              <w:rPr>
                <w:rFonts w:ascii="Cambria" w:eastAsia="Aptos" w:hAnsi="Cambria"/>
                <w:b/>
                <w:bCs/>
                <w:lang w:val="pl-PL"/>
              </w:rPr>
              <w:t>zajęć</w:t>
            </w:r>
            <w:r w:rsidRPr="009F0624">
              <w:rPr>
                <w:rFonts w:ascii="Cambria" w:eastAsia="Aptos" w:hAnsi="Cambria"/>
                <w:b/>
                <w:lang w:val="pl-PL"/>
              </w:rPr>
              <w:t xml:space="preserve">: </w:t>
            </w:r>
            <w:r w:rsidRPr="009F0624">
              <w:rPr>
                <w:rFonts w:ascii="Cambria" w:eastAsia="Aptos" w:hAnsi="Cambria"/>
                <w:b/>
                <w:lang w:val="pl-PL"/>
              </w:rPr>
              <w:br/>
            </w:r>
            <w:r w:rsidRPr="009F0624">
              <w:rPr>
                <w:rFonts w:ascii="Cambria" w:eastAsia="Aptos"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22F6E1C"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309FFDE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4</w:t>
            </w:r>
          </w:p>
        </w:tc>
      </w:tr>
    </w:tbl>
    <w:p w14:paraId="030E983F" w14:textId="77777777" w:rsidR="0054021F" w:rsidRPr="009F0624" w:rsidRDefault="0054021F" w:rsidP="00C74EEA">
      <w:pPr>
        <w:spacing w:before="36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9F0624" w14:paraId="42C39EBD" w14:textId="77777777" w:rsidTr="00C74EEA">
        <w:tc>
          <w:tcPr>
            <w:tcW w:w="9322" w:type="dxa"/>
          </w:tcPr>
          <w:p w14:paraId="61F36281" w14:textId="77777777" w:rsidR="0054021F" w:rsidRPr="009F0624" w:rsidRDefault="0054021F" w:rsidP="00C74EEA">
            <w:pPr>
              <w:ind w:left="168" w:hanging="168"/>
              <w:rPr>
                <w:rFonts w:ascii="Cambria" w:eastAsia="Aptos" w:hAnsi="Cambria"/>
                <w:b/>
                <w:lang w:val="pl-PL"/>
              </w:rPr>
            </w:pPr>
            <w:r w:rsidRPr="009F0624">
              <w:rPr>
                <w:rFonts w:ascii="Cambria" w:eastAsia="Aptos" w:hAnsi="Cambria"/>
                <w:b/>
                <w:lang w:val="pl-PL"/>
              </w:rPr>
              <w:t>Literatura obowiązkowa:</w:t>
            </w:r>
          </w:p>
          <w:p w14:paraId="5116E2DB"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1. Burska K., Cieśla B., </w:t>
            </w:r>
            <w:r w:rsidRPr="009F0624">
              <w:rPr>
                <w:rFonts w:ascii="Cambria" w:eastAsia="Aptos" w:hAnsi="Cambria"/>
                <w:i/>
                <w:iCs/>
                <w:lang w:val="pl-PL"/>
              </w:rPr>
              <w:t>Reguły językowe w praktyce</w:t>
            </w:r>
            <w:r w:rsidRPr="009F0624">
              <w:rPr>
                <w:rFonts w:ascii="Cambria" w:eastAsia="Aptos" w:hAnsi="Cambria"/>
                <w:lang w:val="pl-PL"/>
              </w:rPr>
              <w:t>, Łódź 2021.</w:t>
            </w:r>
          </w:p>
          <w:p w14:paraId="7609BCEE"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2. H. Jadacka, </w:t>
            </w:r>
            <w:r w:rsidRPr="009F0624">
              <w:rPr>
                <w:rFonts w:ascii="Cambria" w:eastAsia="Aptos" w:hAnsi="Cambria"/>
                <w:i/>
                <w:lang w:val="pl-PL"/>
              </w:rPr>
              <w:t>Kultura języka polskiego. Fleksja. Słowotwórstwo. Składnia</w:t>
            </w:r>
            <w:r w:rsidRPr="009F0624">
              <w:rPr>
                <w:rFonts w:ascii="Cambria" w:eastAsia="Aptos" w:hAnsi="Cambria"/>
                <w:lang w:val="pl-PL"/>
              </w:rPr>
              <w:t>, Warszawa 2005.</w:t>
            </w:r>
          </w:p>
          <w:p w14:paraId="6EA1DA56"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3. T. Karpowicz, </w:t>
            </w:r>
            <w:r w:rsidRPr="009F0624">
              <w:rPr>
                <w:rFonts w:ascii="Cambria" w:eastAsia="Aptos" w:hAnsi="Cambria"/>
                <w:i/>
                <w:lang w:val="pl-PL"/>
              </w:rPr>
              <w:t>Kultura języka polskiego. Wymowa, ortografia, interpunkcja</w:t>
            </w:r>
            <w:r w:rsidRPr="009F0624">
              <w:rPr>
                <w:rFonts w:ascii="Cambria" w:eastAsia="Aptos" w:hAnsi="Cambria"/>
                <w:lang w:val="pl-PL"/>
              </w:rPr>
              <w:t>, Warszawa 2009.</w:t>
            </w:r>
          </w:p>
          <w:p w14:paraId="52421A64"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4. P. Kładoczny, L. Berezowski, </w:t>
            </w:r>
            <w:r w:rsidRPr="009F0624">
              <w:rPr>
                <w:rFonts w:ascii="Cambria" w:eastAsia="Aptos" w:hAnsi="Cambria"/>
                <w:i/>
                <w:iCs/>
                <w:lang w:val="pl-PL"/>
              </w:rPr>
              <w:t>Jak redagować przekłady angielskich dokumentów prawniczych i gospodarczych. Poprawna polszczyzna dla tłumaczy</w:t>
            </w:r>
            <w:r w:rsidRPr="009F0624">
              <w:rPr>
                <w:rFonts w:ascii="Cambria" w:eastAsia="Aptos" w:hAnsi="Cambria"/>
                <w:lang w:val="pl-PL"/>
              </w:rPr>
              <w:t>, Warszawa 2022.</w:t>
            </w:r>
          </w:p>
          <w:p w14:paraId="4CFB3FA0"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5. A. Markowski, </w:t>
            </w:r>
            <w:r w:rsidRPr="009F0624">
              <w:rPr>
                <w:rFonts w:ascii="Cambria" w:eastAsia="Aptos" w:hAnsi="Cambria"/>
                <w:i/>
                <w:lang w:val="pl-PL"/>
              </w:rPr>
              <w:t>Kultura języka polskiego. Teoria. Zagadnienia leksykalne</w:t>
            </w:r>
            <w:r w:rsidRPr="009F0624">
              <w:rPr>
                <w:rFonts w:ascii="Cambria" w:eastAsia="Aptos" w:hAnsi="Cambria"/>
                <w:lang w:val="pl-PL"/>
              </w:rPr>
              <w:t>, Warszawa 2020.</w:t>
            </w:r>
          </w:p>
          <w:p w14:paraId="5DC4BA09" w14:textId="77777777" w:rsidR="0054021F" w:rsidRPr="009F0624" w:rsidRDefault="0054021F" w:rsidP="00C74EEA">
            <w:pPr>
              <w:ind w:left="168" w:right="-567" w:hanging="168"/>
              <w:contextualSpacing/>
              <w:rPr>
                <w:rFonts w:ascii="Cambria" w:eastAsia="Aptos" w:hAnsi="Cambria"/>
                <w:lang w:val="pl-PL"/>
              </w:rPr>
            </w:pPr>
            <w:r w:rsidRPr="009F0624">
              <w:rPr>
                <w:rFonts w:ascii="Cambria" w:eastAsia="Aptos" w:hAnsi="Cambria"/>
                <w:lang w:val="pl-PL"/>
              </w:rPr>
              <w:t xml:space="preserve">6. J. Miodek, </w:t>
            </w:r>
            <w:r w:rsidRPr="009F0624">
              <w:rPr>
                <w:rFonts w:ascii="Cambria" w:eastAsia="Aptos" w:hAnsi="Cambria"/>
                <w:i/>
                <w:iCs/>
                <w:lang w:val="pl-PL"/>
              </w:rPr>
              <w:t>Polszczyzna: 200 felietonów o języku</w:t>
            </w:r>
            <w:r w:rsidRPr="009F0624">
              <w:rPr>
                <w:rFonts w:ascii="Cambria" w:eastAsia="Aptos" w:hAnsi="Cambria"/>
                <w:lang w:val="pl-PL"/>
              </w:rPr>
              <w:t>, Kraków 2022.</w:t>
            </w:r>
          </w:p>
          <w:p w14:paraId="5F21CE19"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 xml:space="preserve">7. 2. </w:t>
            </w:r>
            <w:r w:rsidRPr="009F0624">
              <w:rPr>
                <w:rFonts w:ascii="Cambria" w:eastAsia="Aptos" w:hAnsi="Cambria"/>
                <w:i/>
                <w:lang w:val="pl-PL"/>
              </w:rPr>
              <w:t>Nowe formyi normy, czyli poprawna polszczyzna w praktyce</w:t>
            </w:r>
            <w:r w:rsidRPr="009F0624">
              <w:rPr>
                <w:rFonts w:ascii="Cambria" w:eastAsia="Aptos" w:hAnsi="Cambria"/>
                <w:lang w:val="pl-PL"/>
              </w:rPr>
              <w:t>, pod red. K. Musiołek-Kłosińskiej, Warszawa 2014.</w:t>
            </w:r>
          </w:p>
          <w:p w14:paraId="2EEC8553" w14:textId="77777777" w:rsidR="0054021F" w:rsidRPr="009F0624" w:rsidRDefault="0054021F" w:rsidP="00C74EEA">
            <w:pPr>
              <w:ind w:left="168" w:hanging="168"/>
              <w:rPr>
                <w:rFonts w:ascii="Cambria" w:eastAsia="Aptos" w:hAnsi="Cambria"/>
                <w:lang w:val="pl-PL"/>
              </w:rPr>
            </w:pPr>
            <w:r w:rsidRPr="009F0624">
              <w:rPr>
                <w:rFonts w:ascii="Cambria" w:eastAsia="Aptos" w:hAnsi="Cambria"/>
                <w:lang w:val="pl-PL"/>
              </w:rPr>
              <w:t>8. Słowniki języka polskiego i słowniki normatywne –</w:t>
            </w:r>
            <w:r w:rsidRPr="009F0624">
              <w:rPr>
                <w:rFonts w:ascii="Cambria" w:eastAsia="Aptos" w:hAnsi="Cambria"/>
                <w:i/>
                <w:iCs/>
                <w:lang w:val="pl-PL"/>
              </w:rPr>
              <w:t xml:space="preserve">Wielki słownik języka polskiego PWN </w:t>
            </w:r>
            <w:r w:rsidRPr="009F0624">
              <w:rPr>
                <w:rFonts w:ascii="Cambria" w:eastAsia="Aptos" w:hAnsi="Cambria"/>
                <w:lang w:val="pl-PL"/>
              </w:rPr>
              <w:t>(www.wsjp.pl),</w:t>
            </w:r>
            <w:r w:rsidRPr="009F0624">
              <w:rPr>
                <w:rFonts w:ascii="Cambria" w:eastAsia="Aptos" w:hAnsi="Cambria"/>
                <w:i/>
                <w:lang w:val="pl-PL"/>
              </w:rPr>
              <w:t>Nowy słownik poprawnej polszczyzny</w:t>
            </w:r>
            <w:r w:rsidRPr="009F0624">
              <w:rPr>
                <w:rFonts w:ascii="Cambria" w:eastAsia="Aptos" w:hAnsi="Cambria"/>
                <w:lang w:val="pl-PL"/>
              </w:rPr>
              <w:t xml:space="preserve">, pod red. A. Markowskiego; </w:t>
            </w:r>
            <w:r w:rsidRPr="009F0624">
              <w:rPr>
                <w:rFonts w:ascii="Cambria" w:eastAsia="Aptos" w:hAnsi="Cambria"/>
                <w:i/>
                <w:lang w:val="pl-PL"/>
              </w:rPr>
              <w:t xml:space="preserve">Nowy słownik </w:t>
            </w:r>
            <w:r w:rsidRPr="009F0624">
              <w:rPr>
                <w:rFonts w:ascii="Cambria" w:eastAsia="Aptos" w:hAnsi="Cambria"/>
                <w:i/>
                <w:lang w:val="pl-PL"/>
              </w:rPr>
              <w:lastRenderedPageBreak/>
              <w:t>ortograficzny</w:t>
            </w:r>
            <w:r w:rsidRPr="009F0624">
              <w:rPr>
                <w:rFonts w:ascii="Cambria" w:eastAsia="Aptos" w:hAnsi="Cambria"/>
                <w:lang w:val="pl-PL"/>
              </w:rPr>
              <w:t>, pod red. E. Polańskiego.</w:t>
            </w:r>
          </w:p>
        </w:tc>
      </w:tr>
      <w:tr w:rsidR="0054021F" w:rsidRPr="00985F0E" w14:paraId="43602EC0" w14:textId="77777777" w:rsidTr="00C74EEA">
        <w:tc>
          <w:tcPr>
            <w:tcW w:w="9322" w:type="dxa"/>
          </w:tcPr>
          <w:p w14:paraId="65AD8D7A" w14:textId="77777777" w:rsidR="0054021F" w:rsidRPr="009F0624" w:rsidRDefault="0054021F" w:rsidP="00C74EEA">
            <w:pPr>
              <w:ind w:left="310" w:right="-567" w:hanging="310"/>
              <w:contextualSpacing/>
              <w:rPr>
                <w:rFonts w:ascii="Cambria" w:eastAsia="Aptos" w:hAnsi="Cambria"/>
                <w:b/>
                <w:lang w:val="pl-PL"/>
              </w:rPr>
            </w:pPr>
            <w:r w:rsidRPr="009F0624">
              <w:rPr>
                <w:rFonts w:ascii="Cambria" w:eastAsia="Aptos" w:hAnsi="Cambria"/>
                <w:b/>
                <w:lang w:val="pl-PL"/>
              </w:rPr>
              <w:lastRenderedPageBreak/>
              <w:t>Literatura zalecana / fakultatywna:</w:t>
            </w:r>
          </w:p>
          <w:p w14:paraId="4E1972D6"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1. S. Bąba, B. Walczak, </w:t>
            </w:r>
            <w:r w:rsidRPr="009F0624">
              <w:rPr>
                <w:rFonts w:ascii="Cambria" w:eastAsia="Aptos" w:hAnsi="Cambria"/>
                <w:i/>
                <w:lang w:val="pl-PL"/>
              </w:rPr>
              <w:t>Na końcu języka. Poradnik leksykalno-gramatyczny</w:t>
            </w:r>
            <w:r w:rsidRPr="009F0624">
              <w:rPr>
                <w:rFonts w:ascii="Cambria" w:eastAsia="Aptos" w:hAnsi="Cambria"/>
                <w:lang w:val="pl-PL"/>
              </w:rPr>
              <w:t>, Poznań 1992.</w:t>
            </w:r>
          </w:p>
          <w:p w14:paraId="41575CB3" w14:textId="77777777" w:rsidR="0054021F" w:rsidRPr="009F0624" w:rsidRDefault="0054021F" w:rsidP="00C74EEA">
            <w:pPr>
              <w:ind w:left="312" w:hanging="312"/>
              <w:contextualSpacing/>
              <w:rPr>
                <w:rFonts w:ascii="Cambria" w:eastAsia="Aptos" w:hAnsi="Cambria"/>
                <w:lang w:val="pl-PL"/>
              </w:rPr>
            </w:pPr>
            <w:r w:rsidRPr="009F0624">
              <w:rPr>
                <w:rFonts w:ascii="Cambria" w:eastAsia="Aptos" w:hAnsi="Cambria"/>
                <w:lang w:val="pl-PL"/>
              </w:rPr>
              <w:t xml:space="preserve">2. D. Buttler, H. Kurkowska, H. Satkiewicz, </w:t>
            </w:r>
            <w:r w:rsidRPr="009F0624">
              <w:rPr>
                <w:rFonts w:ascii="Cambria" w:eastAsia="Aptos" w:hAnsi="Cambria"/>
                <w:i/>
                <w:lang w:val="pl-PL"/>
              </w:rPr>
              <w:t>Kultura języka polskiego</w:t>
            </w:r>
            <w:r w:rsidRPr="009F0624">
              <w:rPr>
                <w:rFonts w:ascii="Cambria" w:eastAsia="Aptos" w:hAnsi="Cambria"/>
                <w:lang w:val="pl-PL"/>
              </w:rPr>
              <w:t>, cz. I, warszawa 1971, cz. II, Warszawa 1982.</w:t>
            </w:r>
          </w:p>
          <w:p w14:paraId="4F8C1A84"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3. M. Bugajski, </w:t>
            </w:r>
            <w:r w:rsidRPr="009F0624">
              <w:rPr>
                <w:rFonts w:ascii="Cambria" w:eastAsia="Aptos" w:hAnsi="Cambria"/>
                <w:i/>
                <w:lang w:val="pl-PL"/>
              </w:rPr>
              <w:t>Językoznawstwo normatywne</w:t>
            </w:r>
            <w:r w:rsidRPr="009F0624">
              <w:rPr>
                <w:rFonts w:ascii="Cambria" w:eastAsia="Aptos" w:hAnsi="Cambria"/>
                <w:lang w:val="pl-PL"/>
              </w:rPr>
              <w:t>, Warszawa 1993.</w:t>
            </w:r>
          </w:p>
          <w:p w14:paraId="4CE20B7A"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4. A. Cegieła, A. Markowski, </w:t>
            </w:r>
            <w:r w:rsidRPr="009F0624">
              <w:rPr>
                <w:rFonts w:ascii="Cambria" w:eastAsia="Aptos" w:hAnsi="Cambria"/>
                <w:i/>
                <w:lang w:val="pl-PL"/>
              </w:rPr>
              <w:t>Z polszczyzną za pan brat</w:t>
            </w:r>
            <w:r w:rsidRPr="009F0624">
              <w:rPr>
                <w:rFonts w:ascii="Cambria" w:eastAsia="Aptos" w:hAnsi="Cambria"/>
                <w:lang w:val="pl-PL"/>
              </w:rPr>
              <w:t>, Warszawa 1982.</w:t>
            </w:r>
          </w:p>
          <w:p w14:paraId="16DF12C7"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5</w:t>
            </w:r>
            <w:r w:rsidRPr="009F0624">
              <w:rPr>
                <w:rFonts w:ascii="Cambria" w:eastAsia="Aptos" w:hAnsi="Cambria"/>
                <w:i/>
                <w:lang w:val="pl-PL"/>
              </w:rPr>
              <w:t>. Język polski. Poradnik Andrzeja Markowskiego</w:t>
            </w:r>
            <w:r w:rsidRPr="009F0624">
              <w:rPr>
                <w:rFonts w:ascii="Cambria" w:eastAsia="Aptos" w:hAnsi="Cambria"/>
                <w:lang w:val="pl-PL"/>
              </w:rPr>
              <w:t>, Warszawa 2003.</w:t>
            </w:r>
          </w:p>
          <w:p w14:paraId="06E00C67"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6. B. Klebanowska, W. Kochański, A. Markowski, O dobrej i złej polszczyźnie, Warszawa 1985.</w:t>
            </w:r>
          </w:p>
          <w:p w14:paraId="5C48700E" w14:textId="77777777" w:rsidR="0054021F" w:rsidRPr="009F0624" w:rsidRDefault="0054021F" w:rsidP="00C74EEA">
            <w:pPr>
              <w:ind w:left="310" w:hanging="310"/>
              <w:rPr>
                <w:rFonts w:ascii="Cambria" w:eastAsia="Aptos" w:hAnsi="Cambria"/>
                <w:lang w:val="pl-PL"/>
              </w:rPr>
            </w:pPr>
            <w:r w:rsidRPr="009F0624">
              <w:rPr>
                <w:rFonts w:ascii="Cambria" w:eastAsia="Aptos" w:hAnsi="Cambria"/>
                <w:lang w:val="pl-PL"/>
              </w:rPr>
              <w:t xml:space="preserve">7. J. Miodek, </w:t>
            </w:r>
            <w:r w:rsidRPr="009F0624">
              <w:rPr>
                <w:rFonts w:ascii="Cambria" w:eastAsia="Aptos" w:hAnsi="Cambria"/>
                <w:i/>
                <w:lang w:val="pl-PL"/>
              </w:rPr>
              <w:t>Kultura języka w teorii i praktyce</w:t>
            </w:r>
            <w:r w:rsidRPr="009F0624">
              <w:rPr>
                <w:rFonts w:ascii="Cambria" w:eastAsia="Aptos" w:hAnsi="Cambria"/>
                <w:lang w:val="pl-PL"/>
              </w:rPr>
              <w:t>, Wrocław 1983.</w:t>
            </w:r>
          </w:p>
          <w:p w14:paraId="61FFC278" w14:textId="77777777" w:rsidR="0054021F" w:rsidRPr="009F0624" w:rsidRDefault="0054021F" w:rsidP="00C74EEA">
            <w:pPr>
              <w:ind w:left="310" w:hanging="310"/>
              <w:rPr>
                <w:rFonts w:ascii="Cambria" w:eastAsia="Aptos" w:hAnsi="Cambria"/>
                <w:lang w:val="pl-PL"/>
              </w:rPr>
            </w:pPr>
            <w:r w:rsidRPr="009F0624">
              <w:rPr>
                <w:rFonts w:ascii="Cambria" w:eastAsia="Aptos" w:hAnsi="Cambria"/>
                <w:lang w:val="pl-PL"/>
              </w:rPr>
              <w:t xml:space="preserve">8. J. Miodek, </w:t>
            </w:r>
            <w:r w:rsidRPr="009F0624">
              <w:rPr>
                <w:rFonts w:ascii="Cambria" w:eastAsia="Aptos" w:hAnsi="Cambria"/>
                <w:i/>
                <w:lang w:val="pl-PL"/>
              </w:rPr>
              <w:t>O zagrożeniach i bogactwie polszczyzny</w:t>
            </w:r>
            <w:r w:rsidRPr="009F0624">
              <w:rPr>
                <w:rFonts w:ascii="Cambria" w:eastAsia="Aptos" w:hAnsi="Cambria"/>
                <w:lang w:val="pl-PL"/>
              </w:rPr>
              <w:t>, Wrocław 1996.</w:t>
            </w:r>
          </w:p>
          <w:p w14:paraId="2BD45953"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9. Pierścińska-Maruszewska A., </w:t>
            </w:r>
            <w:r w:rsidRPr="009F0624">
              <w:rPr>
                <w:rFonts w:ascii="Cambria" w:eastAsia="Aptos" w:hAnsi="Cambria"/>
                <w:i/>
                <w:iCs/>
                <w:lang w:val="pl-PL"/>
              </w:rPr>
              <w:t>Praktyczna nauka poprawnej polszczyzny</w:t>
            </w:r>
            <w:r w:rsidRPr="009F0624">
              <w:rPr>
                <w:rFonts w:ascii="Cambria" w:eastAsia="Aptos" w:hAnsi="Cambria"/>
                <w:lang w:val="pl-PL"/>
              </w:rPr>
              <w:t>, Kielce 2013.</w:t>
            </w:r>
          </w:p>
          <w:p w14:paraId="0C7395EE" w14:textId="77777777" w:rsidR="0054021F" w:rsidRPr="009F0624" w:rsidRDefault="0054021F" w:rsidP="00C74EEA">
            <w:pPr>
              <w:ind w:left="310" w:hanging="310"/>
              <w:rPr>
                <w:rFonts w:ascii="Cambria" w:eastAsia="Aptos" w:hAnsi="Cambria"/>
                <w:lang w:val="pl-PL"/>
              </w:rPr>
            </w:pPr>
            <w:r w:rsidRPr="009F0624">
              <w:rPr>
                <w:rFonts w:ascii="Cambria" w:eastAsia="Aptos" w:hAnsi="Cambria"/>
                <w:lang w:val="pl-PL"/>
              </w:rPr>
              <w:t xml:space="preserve">10. W. Pisarek, </w:t>
            </w:r>
            <w:r w:rsidRPr="009F0624">
              <w:rPr>
                <w:rFonts w:ascii="Cambria" w:eastAsia="Aptos" w:hAnsi="Cambria"/>
                <w:i/>
                <w:lang w:val="pl-PL"/>
              </w:rPr>
              <w:t>Słowa między ludźmi</w:t>
            </w:r>
            <w:r w:rsidRPr="009F0624">
              <w:rPr>
                <w:rFonts w:ascii="Cambria" w:eastAsia="Aptos" w:hAnsi="Cambria"/>
                <w:lang w:val="pl-PL"/>
              </w:rPr>
              <w:t>, Warszawa 1985.</w:t>
            </w:r>
          </w:p>
          <w:p w14:paraId="494B7798" w14:textId="77777777" w:rsidR="0054021F" w:rsidRPr="009F0624" w:rsidRDefault="0054021F" w:rsidP="00C74EEA">
            <w:pPr>
              <w:ind w:left="310" w:hanging="310"/>
              <w:rPr>
                <w:rFonts w:ascii="Cambria" w:eastAsia="Aptos" w:hAnsi="Cambria"/>
                <w:lang w:val="pl-PL"/>
              </w:rPr>
            </w:pPr>
            <w:r w:rsidRPr="009F0624">
              <w:rPr>
                <w:rFonts w:ascii="Cambria" w:eastAsia="Aptos" w:hAnsi="Cambria"/>
                <w:lang w:val="pl-PL"/>
              </w:rPr>
              <w:t>11.</w:t>
            </w:r>
            <w:r w:rsidRPr="009F0624">
              <w:rPr>
                <w:rFonts w:ascii="Cambria" w:eastAsia="Aptos" w:hAnsi="Cambria"/>
                <w:i/>
                <w:lang w:val="pl-PL"/>
              </w:rPr>
              <w:t>Polszczyzna płata nam figle. Poradnik językowy dla każdego</w:t>
            </w:r>
            <w:r w:rsidRPr="009F0624">
              <w:rPr>
                <w:rFonts w:ascii="Cambria" w:eastAsia="Aptos" w:hAnsi="Cambria"/>
                <w:lang w:val="pl-PL"/>
              </w:rPr>
              <w:t>, pod red. J. Podrackiego, Warszawa 1993.</w:t>
            </w:r>
          </w:p>
          <w:p w14:paraId="6F37DB88"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12. Wiśnicki M., </w:t>
            </w:r>
            <w:r w:rsidRPr="009F0624">
              <w:rPr>
                <w:rFonts w:ascii="Cambria" w:eastAsia="Aptos" w:hAnsi="Cambria"/>
                <w:i/>
                <w:iCs/>
                <w:lang w:val="pl-PL"/>
              </w:rPr>
              <w:t>Polszczyzna (nie)urzędowa. Redagowanie zrozumiałych pism w instytucjach publicznych</w:t>
            </w:r>
            <w:r w:rsidRPr="009F0624">
              <w:rPr>
                <w:rFonts w:ascii="Cambria" w:eastAsia="Aptos" w:hAnsi="Cambria"/>
                <w:lang w:val="pl-PL"/>
              </w:rPr>
              <w:t xml:space="preserve">, </w:t>
            </w:r>
            <w:r w:rsidRPr="009F0624">
              <w:rPr>
                <w:rFonts w:ascii="Cambria" w:eastAsia="Aptos" w:hAnsi="Cambria"/>
                <w:lang w:val="pl-PL"/>
              </w:rPr>
              <w:br/>
              <w:t>Warszawa 2019.</w:t>
            </w:r>
          </w:p>
          <w:p w14:paraId="4CEDDE07"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13. </w:t>
            </w:r>
            <w:r w:rsidRPr="009F0624">
              <w:rPr>
                <w:rFonts w:ascii="Cambria" w:eastAsia="Aptos" w:hAnsi="Cambria"/>
                <w:i/>
                <w:iCs/>
                <w:lang w:val="pl-PL"/>
              </w:rPr>
              <w:t>Współczesny język polski</w:t>
            </w:r>
            <w:r w:rsidRPr="009F0624">
              <w:rPr>
                <w:rFonts w:ascii="Cambria" w:eastAsia="Aptos" w:hAnsi="Cambria"/>
                <w:lang w:val="pl-PL"/>
              </w:rPr>
              <w:t>, pod red. J. Bartmińskiego, Lublin 2001.</w:t>
            </w:r>
          </w:p>
          <w:p w14:paraId="5C6B827D"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14. Zbróg P., </w:t>
            </w:r>
            <w:r w:rsidRPr="009F0624">
              <w:rPr>
                <w:rFonts w:ascii="Cambria" w:eastAsia="Aptos" w:hAnsi="Cambria"/>
                <w:i/>
                <w:iCs/>
                <w:lang w:val="pl-PL"/>
              </w:rPr>
              <w:t>Język na miarę. Praktyczne porady dla polonistów</w:t>
            </w:r>
            <w:r w:rsidRPr="009F0624">
              <w:rPr>
                <w:rFonts w:ascii="Cambria" w:eastAsia="Aptos" w:hAnsi="Cambria"/>
                <w:lang w:val="pl-PL"/>
              </w:rPr>
              <w:t>, Kielce 2009.</w:t>
            </w:r>
          </w:p>
          <w:p w14:paraId="2379EE59"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 xml:space="preserve">15. Zdunkiewicz-Jedynak D., </w:t>
            </w:r>
            <w:r w:rsidRPr="009F0624">
              <w:rPr>
                <w:rFonts w:ascii="Cambria" w:eastAsia="Aptos" w:hAnsi="Cambria"/>
                <w:i/>
                <w:iCs/>
                <w:lang w:val="pl-PL"/>
              </w:rPr>
              <w:t>Ćwiczenia ze stylistyki</w:t>
            </w:r>
            <w:r w:rsidRPr="009F0624">
              <w:rPr>
                <w:rFonts w:ascii="Cambria" w:eastAsia="Aptos" w:hAnsi="Cambria"/>
                <w:lang w:val="pl-PL"/>
              </w:rPr>
              <w:t>, Warszawa 2010.</w:t>
            </w:r>
          </w:p>
          <w:p w14:paraId="17B98641" w14:textId="77777777" w:rsidR="0054021F" w:rsidRPr="009F0624" w:rsidRDefault="0054021F" w:rsidP="00C74EEA">
            <w:pPr>
              <w:ind w:left="310" w:right="-567" w:hanging="310"/>
              <w:contextualSpacing/>
              <w:rPr>
                <w:rFonts w:ascii="Cambria" w:eastAsia="Aptos" w:hAnsi="Cambria"/>
                <w:lang w:val="pl-PL"/>
              </w:rPr>
            </w:pPr>
            <w:r w:rsidRPr="009F0624">
              <w:rPr>
                <w:rFonts w:ascii="Cambria" w:eastAsia="Aptos" w:hAnsi="Cambria"/>
                <w:lang w:val="pl-PL"/>
              </w:rPr>
              <w:t>(Oraz różne publikacje popularnonaukowe – J, Miodka, j. Bralczyka, A. Markowskiego, E. Kołodziejek i in.).</w:t>
            </w:r>
          </w:p>
        </w:tc>
      </w:tr>
    </w:tbl>
    <w:p w14:paraId="5BEE4BFF"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85F0E" w14:paraId="4DFFC598" w14:textId="77777777" w:rsidTr="00C74EEA">
        <w:tc>
          <w:tcPr>
            <w:tcW w:w="3846" w:type="dxa"/>
          </w:tcPr>
          <w:p w14:paraId="5FE66414"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Imię i nazwisko  sporządzającego</w:t>
            </w:r>
          </w:p>
        </w:tc>
        <w:tc>
          <w:tcPr>
            <w:tcW w:w="5476" w:type="dxa"/>
          </w:tcPr>
          <w:p w14:paraId="249A496E" w14:textId="77777777" w:rsidR="0054021F" w:rsidRPr="009F0624" w:rsidRDefault="0054021F" w:rsidP="00C74EEA">
            <w:pPr>
              <w:spacing w:before="60" w:after="60"/>
              <w:rPr>
                <w:rFonts w:ascii="Cambria" w:eastAsia="Aptos" w:hAnsi="Cambria"/>
                <w:lang w:val="pl-PL"/>
              </w:rPr>
            </w:pPr>
            <w:r w:rsidRPr="009F0624">
              <w:rPr>
                <w:rFonts w:ascii="Cambria" w:eastAsia="Times New Roman" w:hAnsi="Cambria"/>
                <w:lang w:val="pl-PL" w:eastAsia="pl-PL"/>
              </w:rPr>
              <w:t>prof. AJP dr hab. Piotr Kładoczny</w:t>
            </w:r>
          </w:p>
        </w:tc>
      </w:tr>
      <w:tr w:rsidR="0054021F" w:rsidRPr="009F0624" w14:paraId="0CB70039" w14:textId="77777777" w:rsidTr="00C74EEA">
        <w:tc>
          <w:tcPr>
            <w:tcW w:w="3846" w:type="dxa"/>
          </w:tcPr>
          <w:p w14:paraId="684C40BE"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Data sporządzenia / aktualizacji</w:t>
            </w:r>
          </w:p>
        </w:tc>
        <w:tc>
          <w:tcPr>
            <w:tcW w:w="5476" w:type="dxa"/>
          </w:tcPr>
          <w:p w14:paraId="505CA1C6" w14:textId="14F0A295"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1</w:t>
            </w:r>
            <w:r w:rsidR="00BD6B73" w:rsidRPr="009F0624">
              <w:rPr>
                <w:rFonts w:ascii="Cambria" w:eastAsia="Aptos" w:hAnsi="Cambria"/>
                <w:lang w:val="pl-PL"/>
              </w:rPr>
              <w:t>0</w:t>
            </w:r>
            <w:r w:rsidRPr="009F0624">
              <w:rPr>
                <w:rFonts w:ascii="Cambria" w:eastAsia="Aptos" w:hAnsi="Cambria"/>
                <w:lang w:val="pl-PL"/>
              </w:rPr>
              <w:t>.0</w:t>
            </w:r>
            <w:r w:rsidR="00BD6B73" w:rsidRPr="009F0624">
              <w:rPr>
                <w:rFonts w:ascii="Cambria" w:eastAsia="Aptos" w:hAnsi="Cambria"/>
                <w:lang w:val="pl-PL"/>
              </w:rPr>
              <w:t>6</w:t>
            </w:r>
            <w:r w:rsidRPr="009F0624">
              <w:rPr>
                <w:rFonts w:ascii="Cambria" w:eastAsia="Aptos" w:hAnsi="Cambria"/>
                <w:lang w:val="pl-PL"/>
              </w:rPr>
              <w:t>.2025 r.</w:t>
            </w:r>
          </w:p>
        </w:tc>
      </w:tr>
      <w:tr w:rsidR="0054021F" w:rsidRPr="009F0624" w14:paraId="24268A8E" w14:textId="77777777" w:rsidTr="00C74EEA">
        <w:tc>
          <w:tcPr>
            <w:tcW w:w="3846" w:type="dxa"/>
          </w:tcPr>
          <w:p w14:paraId="639055A2"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Dane kontaktowe (e-mail)</w:t>
            </w:r>
          </w:p>
        </w:tc>
        <w:tc>
          <w:tcPr>
            <w:tcW w:w="5476" w:type="dxa"/>
          </w:tcPr>
          <w:p w14:paraId="33321A45"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pkladoczny@ajp.edu.pl</w:t>
            </w:r>
          </w:p>
        </w:tc>
      </w:tr>
      <w:tr w:rsidR="0054021F" w:rsidRPr="009F0624" w14:paraId="2F89D83C" w14:textId="77777777" w:rsidTr="00C74EEA">
        <w:tc>
          <w:tcPr>
            <w:tcW w:w="3846" w:type="dxa"/>
            <w:tcBorders>
              <w:bottom w:val="single" w:sz="4" w:space="0" w:color="000000"/>
            </w:tcBorders>
          </w:tcPr>
          <w:p w14:paraId="759E39FB"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Podpis</w:t>
            </w:r>
          </w:p>
        </w:tc>
        <w:tc>
          <w:tcPr>
            <w:tcW w:w="5476" w:type="dxa"/>
            <w:tcBorders>
              <w:bottom w:val="single" w:sz="4" w:space="0" w:color="000000"/>
            </w:tcBorders>
          </w:tcPr>
          <w:p w14:paraId="52234E90" w14:textId="77777777" w:rsidR="0054021F" w:rsidRPr="009F0624" w:rsidRDefault="0054021F" w:rsidP="00C74EEA">
            <w:pPr>
              <w:spacing w:before="60" w:after="60"/>
              <w:rPr>
                <w:rFonts w:ascii="Cambria" w:eastAsia="Aptos" w:hAnsi="Cambria"/>
                <w:lang w:val="pl-PL"/>
              </w:rPr>
            </w:pPr>
          </w:p>
        </w:tc>
      </w:tr>
    </w:tbl>
    <w:p w14:paraId="56393B2E" w14:textId="77777777" w:rsidR="0054021F" w:rsidRPr="009F0624" w:rsidRDefault="0054021F" w:rsidP="00C74EEA">
      <w:pPr>
        <w:rPr>
          <w:rFonts w:ascii="Cambria" w:eastAsia="Aptos" w:hAnsi="Cambria"/>
          <w:lang w:val="pl-PL"/>
        </w:rPr>
      </w:pPr>
    </w:p>
    <w:p w14:paraId="6CA03531" w14:textId="77777777" w:rsidR="0054021F" w:rsidRPr="009F0624" w:rsidRDefault="0054021F" w:rsidP="00C74EEA">
      <w:pPr>
        <w:rPr>
          <w:rFonts w:ascii="Cambria" w:eastAsia="Aptos" w:hAnsi="Cambria"/>
          <w:lang w:val="pl-PL"/>
        </w:rPr>
      </w:pPr>
    </w:p>
    <w:p w14:paraId="59257EB4" w14:textId="77777777" w:rsidR="0054021F" w:rsidRPr="009F0624" w:rsidRDefault="0054021F" w:rsidP="00C74EEA">
      <w:pPr>
        <w:rPr>
          <w:rFonts w:ascii="Cambria" w:hAnsi="Cambria"/>
          <w:lang w:val="pl-PL"/>
        </w:rPr>
      </w:pPr>
    </w:p>
    <w:p w14:paraId="0E7A9A6F" w14:textId="77777777" w:rsidR="0054021F" w:rsidRPr="009F0624" w:rsidRDefault="0054021F" w:rsidP="00C74EEA">
      <w:pPr>
        <w:rPr>
          <w:rFonts w:ascii="Cambria" w:eastAsia="Aptos" w:hAnsi="Cambria"/>
          <w:lang w:val="pl-PL"/>
        </w:rPr>
      </w:pPr>
    </w:p>
    <w:p w14:paraId="10833C0A" w14:textId="77777777" w:rsidR="0054021F" w:rsidRPr="009F0624" w:rsidRDefault="0054021F" w:rsidP="00C74EEA">
      <w:pPr>
        <w:rPr>
          <w:rFonts w:ascii="Cambria" w:eastAsia="Aptos" w:hAnsi="Cambria"/>
          <w:lang w:val="pl-PL"/>
        </w:rPr>
      </w:pPr>
    </w:p>
    <w:p w14:paraId="15A30974" w14:textId="77777777" w:rsidR="0054021F" w:rsidRPr="009F0624" w:rsidRDefault="0054021F" w:rsidP="00C74EEA">
      <w:pPr>
        <w:rPr>
          <w:rFonts w:ascii="Cambria" w:eastAsia="Aptos" w:hAnsi="Cambria"/>
          <w:lang w:val="pl-PL"/>
        </w:rPr>
      </w:pPr>
    </w:p>
    <w:p w14:paraId="2AAE5500" w14:textId="77777777" w:rsidR="0054021F" w:rsidRPr="009F0624" w:rsidRDefault="0054021F" w:rsidP="00C74EEA">
      <w:pPr>
        <w:rPr>
          <w:rFonts w:ascii="Cambria" w:eastAsia="Aptos" w:hAnsi="Cambria"/>
          <w:lang w:val="pl-PL"/>
        </w:rPr>
      </w:pPr>
    </w:p>
    <w:p w14:paraId="7CFF9AC4" w14:textId="77777777" w:rsidR="0054021F" w:rsidRPr="009F0624" w:rsidRDefault="0054021F" w:rsidP="00C74EEA">
      <w:pPr>
        <w:rPr>
          <w:rFonts w:ascii="Cambria" w:eastAsia="Aptos" w:hAnsi="Cambria"/>
          <w:lang w:val="pl-PL"/>
        </w:rPr>
      </w:pPr>
    </w:p>
    <w:p w14:paraId="74E15320" w14:textId="77777777" w:rsidR="0054021F" w:rsidRPr="009F0624" w:rsidRDefault="0054021F" w:rsidP="00C74EEA">
      <w:pPr>
        <w:rPr>
          <w:rFonts w:ascii="Cambria" w:eastAsia="Aptos" w:hAnsi="Cambria"/>
          <w:lang w:val="pl-PL"/>
        </w:rPr>
      </w:pPr>
    </w:p>
    <w:p w14:paraId="033EF1A2" w14:textId="77777777" w:rsidR="0054021F" w:rsidRPr="009F0624" w:rsidRDefault="0054021F" w:rsidP="00C74EEA">
      <w:pPr>
        <w:rPr>
          <w:rFonts w:ascii="Cambria" w:eastAsia="Aptos" w:hAnsi="Cambria"/>
          <w:lang w:val="pl-PL"/>
        </w:rPr>
      </w:pPr>
    </w:p>
    <w:p w14:paraId="20C882D5" w14:textId="77777777" w:rsidR="0054021F" w:rsidRPr="009F0624" w:rsidRDefault="0054021F" w:rsidP="00C74EEA">
      <w:pPr>
        <w:rPr>
          <w:rFonts w:ascii="Cambria" w:eastAsia="Aptos" w:hAnsi="Cambria"/>
          <w:lang w:val="pl-PL"/>
        </w:rPr>
      </w:pPr>
    </w:p>
    <w:p w14:paraId="474FFAF3" w14:textId="77777777" w:rsidR="0054021F" w:rsidRPr="009F0624" w:rsidRDefault="0054021F" w:rsidP="00C74EEA">
      <w:pPr>
        <w:rPr>
          <w:rFonts w:ascii="Cambria" w:eastAsia="Aptos" w:hAnsi="Cambria"/>
          <w:lang w:val="pl-PL"/>
        </w:rPr>
      </w:pPr>
    </w:p>
    <w:p w14:paraId="625B1763" w14:textId="77777777" w:rsidR="0054021F" w:rsidRPr="009F0624" w:rsidRDefault="0054021F" w:rsidP="00C74EEA">
      <w:pPr>
        <w:rPr>
          <w:rFonts w:ascii="Cambria" w:eastAsia="Aptos" w:hAnsi="Cambria"/>
          <w:lang w:val="pl-PL"/>
        </w:rPr>
      </w:pPr>
    </w:p>
    <w:p w14:paraId="5B9D2C5F" w14:textId="77777777" w:rsidR="0054021F" w:rsidRPr="009F0624" w:rsidRDefault="0054021F" w:rsidP="00C74EEA">
      <w:pPr>
        <w:rPr>
          <w:rFonts w:ascii="Cambria" w:eastAsia="Aptos" w:hAnsi="Cambria"/>
          <w:lang w:val="pl-PL"/>
        </w:rPr>
      </w:pPr>
    </w:p>
    <w:p w14:paraId="37BC1892" w14:textId="77777777" w:rsidR="0054021F" w:rsidRPr="009F0624" w:rsidRDefault="0054021F" w:rsidP="00C74EEA">
      <w:pPr>
        <w:rPr>
          <w:rFonts w:ascii="Cambria" w:eastAsia="Aptos" w:hAnsi="Cambria"/>
          <w:lang w:val="pl-PL"/>
        </w:rPr>
      </w:pPr>
    </w:p>
    <w:p w14:paraId="46076DA2" w14:textId="77777777" w:rsidR="0054021F" w:rsidRPr="009F0624" w:rsidRDefault="0054021F" w:rsidP="00C74EEA">
      <w:pPr>
        <w:rPr>
          <w:rFonts w:ascii="Cambria" w:eastAsia="Aptos" w:hAnsi="Cambria"/>
          <w:lang w:val="pl-PL"/>
        </w:rPr>
      </w:pPr>
    </w:p>
    <w:p w14:paraId="2605BC77" w14:textId="77777777" w:rsidR="0054021F" w:rsidRPr="009F0624" w:rsidRDefault="0054021F" w:rsidP="00C74EEA">
      <w:pPr>
        <w:rPr>
          <w:rFonts w:ascii="Cambria" w:eastAsia="Aptos" w:hAnsi="Cambria"/>
          <w:lang w:val="pl-PL"/>
        </w:rPr>
      </w:pPr>
    </w:p>
    <w:p w14:paraId="451BE830" w14:textId="77777777" w:rsidR="0054021F" w:rsidRPr="009F0624" w:rsidRDefault="0054021F" w:rsidP="00C74EEA">
      <w:pPr>
        <w:rPr>
          <w:rFonts w:ascii="Cambria" w:eastAsia="Aptos" w:hAnsi="Cambria"/>
          <w:lang w:val="pl-PL"/>
        </w:rPr>
      </w:pPr>
    </w:p>
    <w:p w14:paraId="5AA753CD" w14:textId="77777777" w:rsidR="0054021F" w:rsidRPr="009F0624" w:rsidRDefault="0054021F" w:rsidP="00C74EEA">
      <w:pPr>
        <w:rPr>
          <w:rFonts w:ascii="Cambria" w:eastAsia="Aptos" w:hAnsi="Cambria"/>
          <w:lang w:val="pl-PL"/>
        </w:rPr>
      </w:pPr>
    </w:p>
    <w:p w14:paraId="030048B3" w14:textId="77777777" w:rsidR="00F664AB" w:rsidRPr="009F0624" w:rsidRDefault="00F664AB">
      <w:pPr>
        <w:rPr>
          <w:rFonts w:ascii="Cambria" w:hAnsi="Cambria"/>
        </w:rPr>
      </w:pPr>
      <w:r w:rsidRPr="009F0624">
        <w:rPr>
          <w:rFonts w:ascii="Cambria" w:hAnsi="Cambria"/>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4360"/>
      </w:tblGrid>
      <w:tr w:rsidR="0054021F" w:rsidRPr="009F0624" w14:paraId="5836C03F" w14:textId="77777777" w:rsidTr="00632DD1">
        <w:trPr>
          <w:trHeight w:val="269"/>
        </w:trPr>
        <w:tc>
          <w:tcPr>
            <w:tcW w:w="2286" w:type="dxa"/>
            <w:vMerge w:val="restart"/>
          </w:tcPr>
          <w:p w14:paraId="6046BB8F" w14:textId="367D6108" w:rsidR="0054021F" w:rsidRPr="009F0624" w:rsidRDefault="0054021F" w:rsidP="00C74EEA">
            <w:pPr>
              <w:jc w:val="center"/>
              <w:rPr>
                <w:rFonts w:ascii="Cambria" w:hAnsi="Cambria"/>
                <w:b/>
                <w:bCs/>
                <w:color w:val="00B050"/>
                <w:lang w:val="pl-PL"/>
              </w:rPr>
            </w:pPr>
            <w:r w:rsidRPr="009F0624">
              <w:rPr>
                <w:rFonts w:ascii="Cambria" w:hAnsi="Cambria" w:cs="Calibri"/>
                <w:noProof/>
                <w:lang w:val="de-DE" w:eastAsia="de-DE"/>
              </w:rPr>
              <w:lastRenderedPageBreak/>
              <w:drawing>
                <wp:inline distT="0" distB="0" distL="0" distR="0" wp14:anchorId="5147ABAD" wp14:editId="7888E8FF">
                  <wp:extent cx="857250" cy="857250"/>
                  <wp:effectExtent l="0" t="0" r="0" b="0"/>
                  <wp:docPr id="381889712" name="Obraz 38188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14963FDC" w14:textId="77777777" w:rsidR="0054021F" w:rsidRPr="009F0624" w:rsidRDefault="0054021F" w:rsidP="00C74EEA">
            <w:pPr>
              <w:rPr>
                <w:rFonts w:ascii="Cambria" w:hAnsi="Cambria"/>
                <w:b/>
                <w:bCs/>
                <w:lang w:val="pl-PL"/>
              </w:rPr>
            </w:pPr>
            <w:r w:rsidRPr="009F0624">
              <w:rPr>
                <w:rFonts w:ascii="Cambria" w:hAnsi="Cambria"/>
                <w:b/>
                <w:bCs/>
                <w:lang w:val="pl-PL"/>
              </w:rPr>
              <w:t>Wydział</w:t>
            </w:r>
          </w:p>
        </w:tc>
        <w:tc>
          <w:tcPr>
            <w:tcW w:w="4360" w:type="dxa"/>
            <w:tcBorders>
              <w:bottom w:val="single" w:sz="4" w:space="0" w:color="000000"/>
            </w:tcBorders>
            <w:vAlign w:val="center"/>
          </w:tcPr>
          <w:p w14:paraId="631C8568" w14:textId="77777777" w:rsidR="0054021F" w:rsidRPr="009F0624" w:rsidRDefault="0054021F" w:rsidP="00C74EEA">
            <w:pPr>
              <w:rPr>
                <w:rFonts w:ascii="Cambria" w:hAnsi="Cambria"/>
                <w:bCs/>
                <w:lang w:val="pl-PL"/>
              </w:rPr>
            </w:pPr>
            <w:r w:rsidRPr="009F0624">
              <w:rPr>
                <w:rFonts w:ascii="Cambria" w:hAnsi="Cambria"/>
                <w:bCs/>
                <w:lang w:val="pl-PL"/>
              </w:rPr>
              <w:t>Humanistyczny</w:t>
            </w:r>
          </w:p>
        </w:tc>
      </w:tr>
      <w:tr w:rsidR="0054021F" w:rsidRPr="00985F0E" w14:paraId="56C354A9" w14:textId="77777777" w:rsidTr="00632DD1">
        <w:trPr>
          <w:trHeight w:val="275"/>
        </w:trPr>
        <w:tc>
          <w:tcPr>
            <w:tcW w:w="2286" w:type="dxa"/>
            <w:vMerge/>
          </w:tcPr>
          <w:p w14:paraId="477A0614" w14:textId="77777777" w:rsidR="0054021F" w:rsidRPr="009F0624" w:rsidRDefault="0054021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2F481B43" w14:textId="77777777" w:rsidR="0054021F" w:rsidRPr="009F0624" w:rsidRDefault="0054021F" w:rsidP="00C74EEA">
            <w:pPr>
              <w:rPr>
                <w:rFonts w:ascii="Cambria" w:hAnsi="Cambria"/>
                <w:b/>
                <w:bCs/>
                <w:lang w:val="pl-PL"/>
              </w:rPr>
            </w:pPr>
            <w:r w:rsidRPr="009F0624">
              <w:rPr>
                <w:rFonts w:ascii="Cambria" w:hAnsi="Cambria"/>
                <w:b/>
                <w:bCs/>
                <w:lang w:val="pl-PL"/>
              </w:rPr>
              <w:t>Kierunek</w:t>
            </w:r>
          </w:p>
        </w:tc>
        <w:tc>
          <w:tcPr>
            <w:tcW w:w="4360" w:type="dxa"/>
            <w:tcBorders>
              <w:bottom w:val="single" w:sz="4" w:space="0" w:color="000000"/>
            </w:tcBorders>
            <w:vAlign w:val="center"/>
          </w:tcPr>
          <w:p w14:paraId="7C4AA5B0" w14:textId="77777777" w:rsidR="0054021F" w:rsidRPr="009F0624" w:rsidRDefault="0054021F" w:rsidP="00C74EEA">
            <w:pPr>
              <w:rPr>
                <w:rFonts w:ascii="Cambria" w:hAnsi="Cambria"/>
                <w:bCs/>
                <w:lang w:val="pl-PL"/>
              </w:rPr>
            </w:pPr>
            <w:r w:rsidRPr="009F0624">
              <w:rPr>
                <w:rFonts w:ascii="Cambria" w:hAnsi="Cambria"/>
                <w:sz w:val="24"/>
                <w:szCs w:val="24"/>
                <w:lang w:val="pl-PL" w:eastAsia="pl-PL"/>
              </w:rPr>
              <w:t xml:space="preserve">Filologia w zakresie języka </w:t>
            </w:r>
            <w:r w:rsidRPr="009F0624">
              <w:rPr>
                <w:rFonts w:ascii="Cambria" w:hAnsi="Cambria"/>
                <w:sz w:val="24"/>
                <w:szCs w:val="24"/>
                <w:lang w:val="pl-PL"/>
              </w:rPr>
              <w:t>angielskiego</w:t>
            </w:r>
          </w:p>
        </w:tc>
      </w:tr>
      <w:tr w:rsidR="0054021F" w:rsidRPr="009F0624" w14:paraId="600F33D6" w14:textId="77777777" w:rsidTr="00632DD1">
        <w:trPr>
          <w:trHeight w:val="139"/>
        </w:trPr>
        <w:tc>
          <w:tcPr>
            <w:tcW w:w="2286" w:type="dxa"/>
            <w:vMerge/>
            <w:tcBorders>
              <w:bottom w:val="single" w:sz="4" w:space="0" w:color="000000"/>
            </w:tcBorders>
          </w:tcPr>
          <w:p w14:paraId="1E93BDD3" w14:textId="77777777" w:rsidR="0054021F" w:rsidRPr="009F0624" w:rsidRDefault="0054021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24E606BE" w14:textId="77777777" w:rsidR="0054021F" w:rsidRPr="009F0624" w:rsidRDefault="0054021F" w:rsidP="00C74EEA">
            <w:pPr>
              <w:rPr>
                <w:rFonts w:ascii="Cambria" w:hAnsi="Cambria"/>
                <w:b/>
                <w:bCs/>
                <w:lang w:val="pl-PL"/>
              </w:rPr>
            </w:pPr>
            <w:r w:rsidRPr="009F0624">
              <w:rPr>
                <w:rFonts w:ascii="Cambria" w:hAnsi="Cambria"/>
                <w:b/>
                <w:bCs/>
                <w:lang w:val="pl-PL"/>
              </w:rPr>
              <w:t>Poziom studiów</w:t>
            </w:r>
          </w:p>
        </w:tc>
        <w:tc>
          <w:tcPr>
            <w:tcW w:w="4360" w:type="dxa"/>
            <w:tcBorders>
              <w:bottom w:val="single" w:sz="4" w:space="0" w:color="000000"/>
            </w:tcBorders>
            <w:vAlign w:val="center"/>
          </w:tcPr>
          <w:p w14:paraId="279D7E9E" w14:textId="77777777" w:rsidR="0054021F" w:rsidRPr="009F0624" w:rsidRDefault="0054021F" w:rsidP="00C74EEA">
            <w:pPr>
              <w:rPr>
                <w:rFonts w:ascii="Cambria" w:hAnsi="Cambria"/>
                <w:bCs/>
                <w:lang w:val="pl-PL"/>
              </w:rPr>
            </w:pPr>
            <w:r w:rsidRPr="009F0624">
              <w:rPr>
                <w:rFonts w:ascii="Cambria" w:hAnsi="Cambria"/>
                <w:bCs/>
                <w:lang w:val="pl-PL"/>
              </w:rPr>
              <w:t>pierwszego stopnia</w:t>
            </w:r>
          </w:p>
        </w:tc>
      </w:tr>
      <w:tr w:rsidR="0054021F" w:rsidRPr="009F0624" w14:paraId="6C08B668" w14:textId="77777777" w:rsidTr="00632DD1">
        <w:trPr>
          <w:trHeight w:val="139"/>
        </w:trPr>
        <w:tc>
          <w:tcPr>
            <w:tcW w:w="2286" w:type="dxa"/>
            <w:vMerge/>
            <w:tcBorders>
              <w:bottom w:val="single" w:sz="4" w:space="0" w:color="000000"/>
            </w:tcBorders>
          </w:tcPr>
          <w:p w14:paraId="42447AAC" w14:textId="77777777" w:rsidR="0054021F" w:rsidRPr="009F0624" w:rsidRDefault="0054021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582301D5" w14:textId="77777777" w:rsidR="0054021F" w:rsidRPr="009F0624" w:rsidRDefault="0054021F" w:rsidP="00C74EEA">
            <w:pPr>
              <w:rPr>
                <w:rFonts w:ascii="Cambria" w:hAnsi="Cambria"/>
                <w:b/>
                <w:bCs/>
                <w:highlight w:val="yellow"/>
                <w:lang w:val="pl-PL"/>
              </w:rPr>
            </w:pPr>
            <w:r w:rsidRPr="009F0624">
              <w:rPr>
                <w:rFonts w:ascii="Cambria" w:hAnsi="Cambria"/>
                <w:b/>
                <w:bCs/>
                <w:lang w:val="pl-PL"/>
              </w:rPr>
              <w:t>Forma studiów</w:t>
            </w:r>
          </w:p>
        </w:tc>
        <w:tc>
          <w:tcPr>
            <w:tcW w:w="4360" w:type="dxa"/>
            <w:tcBorders>
              <w:bottom w:val="single" w:sz="4" w:space="0" w:color="000000"/>
            </w:tcBorders>
            <w:vAlign w:val="center"/>
          </w:tcPr>
          <w:p w14:paraId="520A310E" w14:textId="77777777" w:rsidR="0054021F" w:rsidRPr="009F0624" w:rsidRDefault="0054021F" w:rsidP="00C74EEA">
            <w:pPr>
              <w:rPr>
                <w:rFonts w:ascii="Cambria" w:hAnsi="Cambria"/>
                <w:bCs/>
                <w:lang w:val="pl-PL"/>
              </w:rPr>
            </w:pPr>
            <w:r w:rsidRPr="009F0624">
              <w:rPr>
                <w:rFonts w:ascii="Cambria" w:hAnsi="Cambria"/>
                <w:bCs/>
                <w:lang w:val="pl-PL"/>
              </w:rPr>
              <w:t>stacjonarna/niestacjonarna</w:t>
            </w:r>
          </w:p>
        </w:tc>
      </w:tr>
      <w:tr w:rsidR="0054021F" w:rsidRPr="009F0624" w14:paraId="294CEC37" w14:textId="77777777" w:rsidTr="00632DD1">
        <w:trPr>
          <w:trHeight w:val="139"/>
        </w:trPr>
        <w:tc>
          <w:tcPr>
            <w:tcW w:w="2286" w:type="dxa"/>
            <w:vMerge/>
          </w:tcPr>
          <w:p w14:paraId="254AA932" w14:textId="77777777" w:rsidR="0054021F" w:rsidRPr="009F0624" w:rsidRDefault="0054021F" w:rsidP="00C74EEA">
            <w:pPr>
              <w:jc w:val="center"/>
              <w:rPr>
                <w:rFonts w:ascii="Cambria" w:hAnsi="Cambria"/>
                <w:b/>
                <w:bCs/>
                <w:color w:val="00B050"/>
                <w:lang w:val="pl-PL"/>
              </w:rPr>
            </w:pPr>
          </w:p>
        </w:tc>
        <w:tc>
          <w:tcPr>
            <w:tcW w:w="2818" w:type="dxa"/>
            <w:gridSpan w:val="2"/>
            <w:vAlign w:val="center"/>
          </w:tcPr>
          <w:p w14:paraId="3C49AEEB" w14:textId="77777777" w:rsidR="0054021F" w:rsidRPr="009F0624" w:rsidRDefault="0054021F" w:rsidP="00C74EEA">
            <w:pPr>
              <w:rPr>
                <w:rFonts w:ascii="Cambria" w:hAnsi="Cambria"/>
                <w:b/>
                <w:bCs/>
                <w:lang w:val="pl-PL"/>
              </w:rPr>
            </w:pPr>
            <w:r w:rsidRPr="009F0624">
              <w:rPr>
                <w:rFonts w:ascii="Cambria" w:hAnsi="Cambria"/>
                <w:b/>
                <w:bCs/>
                <w:lang w:val="pl-PL"/>
              </w:rPr>
              <w:t>Profil studiów</w:t>
            </w:r>
          </w:p>
        </w:tc>
        <w:tc>
          <w:tcPr>
            <w:tcW w:w="4360" w:type="dxa"/>
            <w:vAlign w:val="center"/>
          </w:tcPr>
          <w:p w14:paraId="71C83958" w14:textId="77777777" w:rsidR="0054021F" w:rsidRPr="009F0624" w:rsidRDefault="0054021F" w:rsidP="00C74EEA">
            <w:pPr>
              <w:rPr>
                <w:rFonts w:ascii="Cambria" w:hAnsi="Cambria"/>
                <w:bCs/>
                <w:lang w:val="pl-PL"/>
              </w:rPr>
            </w:pPr>
            <w:r w:rsidRPr="009F0624">
              <w:rPr>
                <w:rFonts w:ascii="Cambria" w:hAnsi="Cambria"/>
                <w:bCs/>
                <w:lang w:val="pl-PL"/>
              </w:rPr>
              <w:t>praktyczny</w:t>
            </w:r>
          </w:p>
        </w:tc>
      </w:tr>
      <w:tr w:rsidR="0054021F" w:rsidRPr="009F0624" w14:paraId="4F47F269" w14:textId="77777777" w:rsidTr="00632DD1">
        <w:trPr>
          <w:trHeight w:val="139"/>
        </w:trPr>
        <w:tc>
          <w:tcPr>
            <w:tcW w:w="5070" w:type="dxa"/>
            <w:gridSpan w:val="2"/>
            <w:tcBorders>
              <w:bottom w:val="single" w:sz="4" w:space="0" w:color="000000"/>
            </w:tcBorders>
            <w:vAlign w:val="center"/>
          </w:tcPr>
          <w:p w14:paraId="070ECE94" w14:textId="77777777" w:rsidR="0054021F" w:rsidRPr="009F0624" w:rsidRDefault="0054021F" w:rsidP="00C74EEA">
            <w:pPr>
              <w:rPr>
                <w:rFonts w:ascii="Cambria" w:hAnsi="Cambria"/>
                <w:b/>
                <w:bCs/>
                <w:lang w:val="pl-PL"/>
              </w:rPr>
            </w:pPr>
            <w:r w:rsidRPr="009F0624">
              <w:rPr>
                <w:rFonts w:ascii="Cambria" w:hAnsi="Cambria" w:cs="Calibri"/>
                <w:b/>
                <w:bCs/>
                <w:lang w:val="pl-PL"/>
              </w:rPr>
              <w:t>Pozycja w planie studiów (lub kod przedmiotu)</w:t>
            </w:r>
          </w:p>
        </w:tc>
        <w:tc>
          <w:tcPr>
            <w:tcW w:w="4394" w:type="dxa"/>
            <w:gridSpan w:val="2"/>
            <w:tcBorders>
              <w:bottom w:val="single" w:sz="4" w:space="0" w:color="000000"/>
            </w:tcBorders>
            <w:vAlign w:val="center"/>
          </w:tcPr>
          <w:p w14:paraId="5E17BA03" w14:textId="41A41A5C" w:rsidR="0054021F" w:rsidRPr="009F0624" w:rsidRDefault="0054021F" w:rsidP="00C74EEA">
            <w:pPr>
              <w:rPr>
                <w:rFonts w:ascii="Cambria" w:hAnsi="Cambria"/>
                <w:bCs/>
                <w:lang w:val="pl-PL"/>
              </w:rPr>
            </w:pPr>
            <w:r w:rsidRPr="009F0624">
              <w:rPr>
                <w:rFonts w:ascii="Cambria" w:hAnsi="Cambria"/>
                <w:bCs/>
                <w:lang w:val="pl-PL"/>
              </w:rPr>
              <w:t>3</w:t>
            </w:r>
            <w:r w:rsidR="003B6EFD">
              <w:rPr>
                <w:rFonts w:ascii="Cambria" w:hAnsi="Cambria"/>
                <w:bCs/>
                <w:lang w:val="pl-PL"/>
              </w:rPr>
              <w:t>4</w:t>
            </w:r>
            <w:r w:rsidRPr="009F0624">
              <w:rPr>
                <w:rFonts w:ascii="Cambria" w:hAnsi="Cambria"/>
                <w:bCs/>
                <w:lang w:val="pl-PL"/>
              </w:rPr>
              <w:t>/3</w:t>
            </w:r>
            <w:r w:rsidR="003B6EFD">
              <w:rPr>
                <w:rFonts w:ascii="Cambria" w:hAnsi="Cambria"/>
                <w:bCs/>
                <w:lang w:val="pl-PL"/>
              </w:rPr>
              <w:t>3</w:t>
            </w:r>
          </w:p>
        </w:tc>
      </w:tr>
    </w:tbl>
    <w:p w14:paraId="1DEDD751" w14:textId="77777777" w:rsidR="0054021F" w:rsidRPr="009F0624" w:rsidRDefault="0054021F" w:rsidP="00C74EEA">
      <w:pPr>
        <w:spacing w:before="240" w:after="240"/>
        <w:jc w:val="center"/>
        <w:rPr>
          <w:rFonts w:ascii="Cambria" w:hAnsi="Cambria"/>
          <w:b/>
          <w:bCs/>
          <w:spacing w:val="40"/>
          <w:sz w:val="24"/>
          <w:szCs w:val="24"/>
          <w:lang w:val="pl-PL"/>
        </w:rPr>
      </w:pPr>
      <w:r w:rsidRPr="009F0624">
        <w:rPr>
          <w:rFonts w:ascii="Cambria" w:hAnsi="Cambria"/>
          <w:b/>
          <w:bCs/>
          <w:spacing w:val="40"/>
          <w:sz w:val="24"/>
          <w:szCs w:val="24"/>
          <w:lang w:val="pl-PL"/>
        </w:rPr>
        <w:t>KARTA ZAJĘĆ</w:t>
      </w:r>
    </w:p>
    <w:p w14:paraId="4869FAF8"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86"/>
      </w:tblGrid>
      <w:tr w:rsidR="0054021F" w:rsidRPr="00985F0E" w14:paraId="49B255A5" w14:textId="77777777" w:rsidTr="00632DD1">
        <w:trPr>
          <w:trHeight w:val="328"/>
        </w:trPr>
        <w:tc>
          <w:tcPr>
            <w:tcW w:w="4678" w:type="dxa"/>
            <w:vAlign w:val="center"/>
          </w:tcPr>
          <w:p w14:paraId="24CDCCF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Nazwa zajęć</w:t>
            </w:r>
          </w:p>
        </w:tc>
        <w:tc>
          <w:tcPr>
            <w:tcW w:w="4786" w:type="dxa"/>
            <w:vAlign w:val="center"/>
          </w:tcPr>
          <w:p w14:paraId="063C1305"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Technologie informacyjne w pracy nauczyciela i tłumacza</w:t>
            </w:r>
          </w:p>
        </w:tc>
      </w:tr>
      <w:tr w:rsidR="0054021F" w:rsidRPr="009F0624" w14:paraId="40892A7E" w14:textId="77777777" w:rsidTr="00632DD1">
        <w:tc>
          <w:tcPr>
            <w:tcW w:w="4678" w:type="dxa"/>
            <w:vAlign w:val="center"/>
          </w:tcPr>
          <w:p w14:paraId="598C88EF"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Punkty ECTS</w:t>
            </w:r>
          </w:p>
        </w:tc>
        <w:tc>
          <w:tcPr>
            <w:tcW w:w="4786" w:type="dxa"/>
            <w:vAlign w:val="center"/>
          </w:tcPr>
          <w:p w14:paraId="7F6E2B89"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3</w:t>
            </w:r>
          </w:p>
        </w:tc>
      </w:tr>
      <w:tr w:rsidR="0054021F" w:rsidRPr="009F0624" w14:paraId="021813C7" w14:textId="77777777" w:rsidTr="00632DD1">
        <w:tc>
          <w:tcPr>
            <w:tcW w:w="4678" w:type="dxa"/>
            <w:vAlign w:val="center"/>
          </w:tcPr>
          <w:p w14:paraId="69300A33"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Rodzaj zajęć</w:t>
            </w:r>
          </w:p>
        </w:tc>
        <w:tc>
          <w:tcPr>
            <w:tcW w:w="4786" w:type="dxa"/>
            <w:vAlign w:val="center"/>
          </w:tcPr>
          <w:p w14:paraId="73042BFA"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obieralne</w:t>
            </w:r>
          </w:p>
        </w:tc>
      </w:tr>
      <w:tr w:rsidR="0054021F" w:rsidRPr="00985F0E" w14:paraId="2C21749B" w14:textId="77777777" w:rsidTr="00632DD1">
        <w:tc>
          <w:tcPr>
            <w:tcW w:w="4678" w:type="dxa"/>
            <w:vAlign w:val="center"/>
          </w:tcPr>
          <w:p w14:paraId="70BB79CE"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Moduł/specjalizacja</w:t>
            </w:r>
          </w:p>
        </w:tc>
        <w:tc>
          <w:tcPr>
            <w:tcW w:w="4786" w:type="dxa"/>
            <w:vAlign w:val="center"/>
          </w:tcPr>
          <w:p w14:paraId="633CBCBC"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 xml:space="preserve">Kształcenie nauczycielskie/przygotowanie w zakresie dydaktycznym </w:t>
            </w:r>
          </w:p>
        </w:tc>
      </w:tr>
      <w:tr w:rsidR="0054021F" w:rsidRPr="009F0624" w14:paraId="7EF84B8E" w14:textId="77777777" w:rsidTr="00632DD1">
        <w:tc>
          <w:tcPr>
            <w:tcW w:w="4678" w:type="dxa"/>
            <w:vAlign w:val="center"/>
          </w:tcPr>
          <w:p w14:paraId="1A831EE6"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Język w którym prowadzone są zajęcia</w:t>
            </w:r>
          </w:p>
        </w:tc>
        <w:tc>
          <w:tcPr>
            <w:tcW w:w="4786" w:type="dxa"/>
            <w:vAlign w:val="center"/>
          </w:tcPr>
          <w:p w14:paraId="3345270F"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angielski, polski</w:t>
            </w:r>
          </w:p>
        </w:tc>
      </w:tr>
      <w:tr w:rsidR="0054021F" w:rsidRPr="009F0624" w14:paraId="474BA496" w14:textId="77777777" w:rsidTr="00632DD1">
        <w:tc>
          <w:tcPr>
            <w:tcW w:w="4678" w:type="dxa"/>
            <w:vAlign w:val="center"/>
          </w:tcPr>
          <w:p w14:paraId="16777003"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Rok studiów</w:t>
            </w:r>
          </w:p>
        </w:tc>
        <w:tc>
          <w:tcPr>
            <w:tcW w:w="4786" w:type="dxa"/>
            <w:vAlign w:val="center"/>
          </w:tcPr>
          <w:p w14:paraId="7F10EC71"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w:t>
            </w:r>
          </w:p>
        </w:tc>
      </w:tr>
      <w:tr w:rsidR="0054021F" w:rsidRPr="00985F0E" w14:paraId="20500655" w14:textId="77777777" w:rsidTr="00632DD1">
        <w:tc>
          <w:tcPr>
            <w:tcW w:w="4678" w:type="dxa"/>
            <w:vAlign w:val="center"/>
          </w:tcPr>
          <w:p w14:paraId="3BF5D9F2"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Imię i nazwisko koordynatora zajęć oraz osób prowadzących zajęcia</w:t>
            </w:r>
          </w:p>
        </w:tc>
        <w:tc>
          <w:tcPr>
            <w:tcW w:w="4786" w:type="dxa"/>
            <w:vAlign w:val="center"/>
          </w:tcPr>
          <w:p w14:paraId="61B6EF61"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 xml:space="preserve">Koordynator: dr Anna Bielewicz-Dubiec </w:t>
            </w:r>
          </w:p>
          <w:p w14:paraId="420A4D9B" w14:textId="77777777" w:rsidR="0054021F" w:rsidRPr="009F0624" w:rsidRDefault="0054021F" w:rsidP="00C74EEA">
            <w:pPr>
              <w:spacing w:before="20" w:after="20"/>
              <w:rPr>
                <w:rFonts w:ascii="Cambria" w:hAnsi="Cambria"/>
                <w:b/>
                <w:iCs/>
                <w:lang w:val="pl-PL"/>
              </w:rPr>
            </w:pPr>
            <w:r w:rsidRPr="009F0624">
              <w:rPr>
                <w:rFonts w:ascii="Cambria" w:hAnsi="Cambria"/>
                <w:b/>
                <w:iCs/>
                <w:lang w:val="pl-PL"/>
              </w:rPr>
              <w:t>Prowadzący: dr Anna Bielewicz-Dubiec</w:t>
            </w:r>
          </w:p>
        </w:tc>
      </w:tr>
    </w:tbl>
    <w:p w14:paraId="390FA83F"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1921"/>
        <w:gridCol w:w="1701"/>
      </w:tblGrid>
      <w:tr w:rsidR="0054021F" w:rsidRPr="00985F0E" w14:paraId="2EFD8386" w14:textId="77777777" w:rsidTr="00632DD1">
        <w:tc>
          <w:tcPr>
            <w:tcW w:w="2805" w:type="dxa"/>
            <w:vAlign w:val="center"/>
          </w:tcPr>
          <w:p w14:paraId="28B649A9"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7434AAE3"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Liczba godzin</w:t>
            </w:r>
          </w:p>
          <w:p w14:paraId="238CC625"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1921" w:type="dxa"/>
            <w:vAlign w:val="center"/>
          </w:tcPr>
          <w:p w14:paraId="6A9A40B2"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01" w:type="dxa"/>
            <w:vAlign w:val="center"/>
          </w:tcPr>
          <w:p w14:paraId="3AB0E2E7"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54021F" w:rsidRPr="009F0624" w14:paraId="2D1CB562" w14:textId="77777777" w:rsidTr="00632DD1">
        <w:tc>
          <w:tcPr>
            <w:tcW w:w="2805" w:type="dxa"/>
            <w:vAlign w:val="center"/>
          </w:tcPr>
          <w:p w14:paraId="4EAB69B8" w14:textId="77777777" w:rsidR="0054021F" w:rsidRPr="009F0624" w:rsidRDefault="0054021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2103A0F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30/18</w:t>
            </w:r>
          </w:p>
        </w:tc>
        <w:tc>
          <w:tcPr>
            <w:tcW w:w="1921" w:type="dxa"/>
            <w:vAlign w:val="center"/>
          </w:tcPr>
          <w:p w14:paraId="23431DDE"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I/ 1</w:t>
            </w:r>
          </w:p>
        </w:tc>
        <w:tc>
          <w:tcPr>
            <w:tcW w:w="1701" w:type="dxa"/>
            <w:vAlign w:val="center"/>
          </w:tcPr>
          <w:p w14:paraId="60DD83F8"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3</w:t>
            </w:r>
          </w:p>
        </w:tc>
      </w:tr>
    </w:tbl>
    <w:p w14:paraId="416746D8" w14:textId="77777777" w:rsidR="0054021F" w:rsidRPr="009F0624" w:rsidRDefault="0054021F" w:rsidP="00C74EEA">
      <w:pPr>
        <w:spacing w:before="120" w:after="120"/>
        <w:rPr>
          <w:rFonts w:ascii="Cambria" w:hAnsi="Cambria"/>
          <w:b/>
          <w:color w:val="FF0000"/>
          <w:lang w:val="pl-PL"/>
        </w:rPr>
      </w:pPr>
      <w:r w:rsidRPr="009F0624">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54021F" w:rsidRPr="009F0624" w14:paraId="03FE91D9" w14:textId="77777777" w:rsidTr="00632DD1">
        <w:trPr>
          <w:trHeight w:val="301"/>
        </w:trPr>
        <w:tc>
          <w:tcPr>
            <w:tcW w:w="9426" w:type="dxa"/>
          </w:tcPr>
          <w:p w14:paraId="3215A8EE" w14:textId="77777777" w:rsidR="0054021F" w:rsidRPr="009F0624" w:rsidRDefault="0054021F" w:rsidP="00C74EEA">
            <w:pPr>
              <w:spacing w:before="20" w:after="20"/>
              <w:rPr>
                <w:rFonts w:ascii="Cambria" w:hAnsi="Cambria"/>
                <w:lang w:val="pl-PL"/>
              </w:rPr>
            </w:pPr>
            <w:r w:rsidRPr="009F0624">
              <w:rPr>
                <w:rFonts w:ascii="Cambria" w:hAnsi="Cambria"/>
                <w:lang w:val="pl-PL"/>
              </w:rPr>
              <w:t>brak</w:t>
            </w:r>
          </w:p>
        </w:tc>
      </w:tr>
    </w:tbl>
    <w:p w14:paraId="582DEE13" w14:textId="71635B3E" w:rsidR="0054021F" w:rsidRPr="009F0624" w:rsidRDefault="0054021F" w:rsidP="00C74EEA">
      <w:pPr>
        <w:spacing w:before="120" w:after="120"/>
        <w:rPr>
          <w:rFonts w:ascii="Cambria" w:hAnsi="Cambria"/>
          <w:b/>
          <w:bCs/>
          <w:lang w:val="pl-PL"/>
        </w:rPr>
      </w:pPr>
      <w:r w:rsidRPr="009F0624">
        <w:rPr>
          <w:rFonts w:ascii="Cambria" w:hAnsi="Cambria"/>
          <w:b/>
          <w:bCs/>
          <w:lang w:val="pl-PL"/>
        </w:rPr>
        <w:t>4.  Cele kształcenia</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2"/>
      </w:tblGrid>
      <w:tr w:rsidR="0054021F" w:rsidRPr="00985F0E" w14:paraId="123D8ADA" w14:textId="77777777" w:rsidTr="00632DD1">
        <w:tc>
          <w:tcPr>
            <w:tcW w:w="9162" w:type="dxa"/>
          </w:tcPr>
          <w:p w14:paraId="75132A3D" w14:textId="77777777" w:rsidR="0054021F" w:rsidRPr="009F0624" w:rsidRDefault="0054021F" w:rsidP="00C74EEA">
            <w:pPr>
              <w:spacing w:before="60" w:after="60"/>
              <w:rPr>
                <w:rFonts w:ascii="Cambria" w:hAnsi="Cambria"/>
                <w:lang w:val="pl-PL"/>
              </w:rPr>
            </w:pPr>
            <w:r w:rsidRPr="009F0624">
              <w:rPr>
                <w:rFonts w:ascii="Cambria" w:hAnsi="Cambria"/>
                <w:lang w:val="pl-PL"/>
              </w:rPr>
              <w:t>C1 –Przekazanie i uporządkowanie  wiedzy obejmującej podstawy obsługi komputera i jego podstawowego oprogramowania użytkowego.</w:t>
            </w:r>
          </w:p>
          <w:p w14:paraId="7B48501B" w14:textId="77777777" w:rsidR="0054021F" w:rsidRPr="009F0624" w:rsidRDefault="0054021F" w:rsidP="00C74EEA">
            <w:pPr>
              <w:spacing w:before="60" w:after="60"/>
              <w:rPr>
                <w:rFonts w:ascii="Cambria" w:hAnsi="Cambria"/>
                <w:lang w:val="pl-PL"/>
              </w:rPr>
            </w:pPr>
            <w:r w:rsidRPr="009F0624">
              <w:rPr>
                <w:rFonts w:ascii="Cambria" w:hAnsi="Cambria"/>
                <w:lang w:val="pl-PL"/>
              </w:rPr>
              <w:t>C2 –Wyrobienie umiejętności posługiwania się technikami komputerowymi stosowanymi do dokumentowania i prezentowania wyników rozwiązywanych zadań w kontekście pracy nauczyciela</w:t>
            </w:r>
          </w:p>
          <w:p w14:paraId="20361605" w14:textId="178C598C" w:rsidR="0054021F" w:rsidRPr="009F0624" w:rsidRDefault="0054021F" w:rsidP="00C74EEA">
            <w:pPr>
              <w:spacing w:before="60" w:after="60"/>
              <w:rPr>
                <w:rFonts w:ascii="Cambria" w:hAnsi="Cambria"/>
                <w:lang w:val="pl-PL"/>
              </w:rPr>
            </w:pPr>
            <w:r w:rsidRPr="009F0624">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w:t>
            </w:r>
            <w:r w:rsidR="00B82F66" w:rsidRPr="009F0624">
              <w:rPr>
                <w:rFonts w:ascii="Cambria" w:hAnsi="Cambria"/>
                <w:lang w:val="pl-PL"/>
              </w:rPr>
              <w:t>obcym</w:t>
            </w:r>
            <w:r w:rsidRPr="009F0624">
              <w:rPr>
                <w:rFonts w:ascii="Cambria" w:hAnsi="Cambria"/>
                <w:lang w:val="pl-PL"/>
              </w:rPr>
              <w:t>.</w:t>
            </w:r>
          </w:p>
          <w:p w14:paraId="55F77B2F" w14:textId="77777777" w:rsidR="0054021F" w:rsidRPr="009F0624" w:rsidRDefault="0054021F" w:rsidP="00C74EEA">
            <w:pPr>
              <w:spacing w:before="60" w:after="60"/>
              <w:rPr>
                <w:rFonts w:ascii="Cambria" w:hAnsi="Cambria"/>
                <w:lang w:val="pl-PL"/>
              </w:rPr>
            </w:pPr>
            <w:r w:rsidRPr="009F0624">
              <w:rPr>
                <w:rFonts w:ascii="Cambria" w:hAnsi="Cambria"/>
                <w:lang w:val="pl-PL"/>
              </w:rPr>
              <w:t>C4 – Uświadomienie potrzeby uczenia się przez całe życie oraz podnoszenia kompetencji zawodowych w zmieniającej się rzeczywistości technologicznej.</w:t>
            </w:r>
          </w:p>
        </w:tc>
      </w:tr>
    </w:tbl>
    <w:p w14:paraId="5E047954" w14:textId="77777777" w:rsidR="0054021F" w:rsidRPr="009F0624" w:rsidRDefault="0054021F" w:rsidP="00C74EEA">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628"/>
        <w:gridCol w:w="1559"/>
      </w:tblGrid>
      <w:tr w:rsidR="0054021F" w:rsidRPr="009F0624" w14:paraId="33B6FCD4" w14:textId="77777777" w:rsidTr="00632DD1">
        <w:tc>
          <w:tcPr>
            <w:tcW w:w="993" w:type="dxa"/>
            <w:vAlign w:val="center"/>
          </w:tcPr>
          <w:p w14:paraId="6CAF64D4"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Symbol efektu uczenia się</w:t>
            </w:r>
          </w:p>
        </w:tc>
        <w:tc>
          <w:tcPr>
            <w:tcW w:w="6628" w:type="dxa"/>
            <w:vAlign w:val="center"/>
          </w:tcPr>
          <w:p w14:paraId="1FBC06A3"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559" w:type="dxa"/>
            <w:vAlign w:val="center"/>
          </w:tcPr>
          <w:p w14:paraId="0B576B2B"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54021F" w:rsidRPr="00985F0E" w14:paraId="51861A1C" w14:textId="77777777" w:rsidTr="00632DD1">
        <w:tc>
          <w:tcPr>
            <w:tcW w:w="9180" w:type="dxa"/>
            <w:gridSpan w:val="3"/>
          </w:tcPr>
          <w:p w14:paraId="0E0E314D"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WIEDZA: absolwent zna i rozumie</w:t>
            </w:r>
          </w:p>
        </w:tc>
      </w:tr>
      <w:tr w:rsidR="0054021F" w:rsidRPr="009F0624" w14:paraId="5626EFB4" w14:textId="77777777" w:rsidTr="00632DD1">
        <w:tc>
          <w:tcPr>
            <w:tcW w:w="993" w:type="dxa"/>
            <w:vAlign w:val="center"/>
          </w:tcPr>
          <w:p w14:paraId="20A4746C"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lastRenderedPageBreak/>
              <w:t>W_01</w:t>
            </w:r>
          </w:p>
        </w:tc>
        <w:tc>
          <w:tcPr>
            <w:tcW w:w="6628" w:type="dxa"/>
          </w:tcPr>
          <w:p w14:paraId="60131B50" w14:textId="77777777" w:rsidR="0054021F" w:rsidRPr="009F0624" w:rsidRDefault="0054021F" w:rsidP="00C74EEA">
            <w:pPr>
              <w:spacing w:before="60" w:after="60"/>
              <w:rPr>
                <w:rFonts w:ascii="Cambria" w:hAnsi="Cambria"/>
                <w:lang w:val="pl-PL"/>
              </w:rPr>
            </w:pPr>
            <w:r w:rsidRPr="009F0624">
              <w:rPr>
                <w:rFonts w:ascii="Cambria" w:hAnsi="Cambria"/>
                <w:lang w:val="pl-PL"/>
              </w:rPr>
              <w:t>rolę nauczyciela języka angielskiego oraz potrzebę odpowiedniego przygotowania teoretycznego i praktycznego w celu właściwego wykonywania zawodu</w:t>
            </w:r>
          </w:p>
        </w:tc>
        <w:tc>
          <w:tcPr>
            <w:tcW w:w="1559" w:type="dxa"/>
            <w:vAlign w:val="center"/>
          </w:tcPr>
          <w:p w14:paraId="580BC239"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t>NO_W03</w:t>
            </w:r>
          </w:p>
        </w:tc>
      </w:tr>
      <w:tr w:rsidR="0054021F" w:rsidRPr="009F0624" w14:paraId="3D68A630" w14:textId="77777777" w:rsidTr="00632DD1">
        <w:tc>
          <w:tcPr>
            <w:tcW w:w="993" w:type="dxa"/>
            <w:vAlign w:val="center"/>
          </w:tcPr>
          <w:p w14:paraId="2EC6B4EB"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t>W_02</w:t>
            </w:r>
          </w:p>
        </w:tc>
        <w:tc>
          <w:tcPr>
            <w:tcW w:w="6628" w:type="dxa"/>
          </w:tcPr>
          <w:p w14:paraId="18175DC3" w14:textId="7593A714" w:rsidR="0054021F" w:rsidRPr="009F0624" w:rsidRDefault="0054021F" w:rsidP="00C74EEA">
            <w:pPr>
              <w:spacing w:before="60" w:after="60"/>
              <w:rPr>
                <w:rFonts w:ascii="Cambria" w:hAnsi="Cambria"/>
                <w:lang w:val="pl-PL"/>
              </w:rPr>
            </w:pPr>
            <w:r w:rsidRPr="009F0624">
              <w:rPr>
                <w:rFonts w:ascii="Cambria" w:hAnsi="Cambria"/>
                <w:lang w:val="pl-PL"/>
              </w:rPr>
              <w:t>zastosowanie technologii informacyjnych wykorzystywanych w działalności zawodowej nauczyciela</w:t>
            </w:r>
            <w:r w:rsidR="003F7F7B" w:rsidRPr="009F0624">
              <w:rPr>
                <w:rFonts w:ascii="Cambria" w:hAnsi="Cambria"/>
                <w:lang w:val="pl-PL"/>
              </w:rPr>
              <w:t xml:space="preserve"> i tłumacza</w:t>
            </w:r>
          </w:p>
        </w:tc>
        <w:tc>
          <w:tcPr>
            <w:tcW w:w="1559" w:type="dxa"/>
            <w:vAlign w:val="center"/>
          </w:tcPr>
          <w:p w14:paraId="5374B2C4"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t>NO_UW14</w:t>
            </w:r>
          </w:p>
          <w:p w14:paraId="3EFAFA7F" w14:textId="77777777" w:rsidR="0054021F" w:rsidRPr="009F0624" w:rsidRDefault="0054021F" w:rsidP="00C74EEA">
            <w:pPr>
              <w:spacing w:before="60" w:after="60"/>
              <w:jc w:val="center"/>
              <w:rPr>
                <w:rFonts w:ascii="Cambria" w:hAnsi="Cambria"/>
                <w:lang w:val="pl-PL"/>
              </w:rPr>
            </w:pPr>
            <w:r w:rsidRPr="009F0624">
              <w:rPr>
                <w:rFonts w:ascii="Cambria" w:hAnsi="Cambria"/>
                <w:lang w:val="pl-PL"/>
              </w:rPr>
              <w:t>D.1.W8.1</w:t>
            </w:r>
          </w:p>
        </w:tc>
      </w:tr>
      <w:tr w:rsidR="00774650" w:rsidRPr="009F0624" w14:paraId="2120C415" w14:textId="77777777" w:rsidTr="00632DD1">
        <w:tc>
          <w:tcPr>
            <w:tcW w:w="993" w:type="dxa"/>
            <w:vAlign w:val="center"/>
          </w:tcPr>
          <w:p w14:paraId="7957143C" w14:textId="29D80DC3" w:rsidR="00774650" w:rsidRPr="009F0624" w:rsidRDefault="00774650" w:rsidP="00774650">
            <w:pPr>
              <w:spacing w:before="60" w:after="60"/>
              <w:jc w:val="center"/>
              <w:rPr>
                <w:rFonts w:ascii="Cambria" w:hAnsi="Cambria"/>
                <w:lang w:val="pl-PL"/>
              </w:rPr>
            </w:pPr>
            <w:r w:rsidRPr="009F0624">
              <w:rPr>
                <w:rFonts w:ascii="Cambria" w:hAnsi="Cambria"/>
                <w:lang w:val="pl-PL"/>
              </w:rPr>
              <w:t>W_03</w:t>
            </w:r>
          </w:p>
        </w:tc>
        <w:tc>
          <w:tcPr>
            <w:tcW w:w="6628" w:type="dxa"/>
          </w:tcPr>
          <w:p w14:paraId="1CB04AC5" w14:textId="291B83A1" w:rsidR="00774650" w:rsidRPr="009F0624" w:rsidRDefault="00774650" w:rsidP="00774650">
            <w:pPr>
              <w:spacing w:before="60" w:after="60"/>
              <w:rPr>
                <w:rFonts w:ascii="Cambria" w:hAnsi="Cambria"/>
                <w:lang w:val="pl-PL"/>
              </w:rPr>
            </w:pPr>
            <w:r w:rsidRPr="009F0624">
              <w:rPr>
                <w:rFonts w:ascii="Cambria" w:hAnsi="Cambria"/>
                <w:lang w:val="pl-PL"/>
              </w:rPr>
              <w:t>rolę i możliwości zastosowania technologii informacyjnych (edytory tekstu, arkusze kalkulacyjne, narzędzia do ankiet, prezentacji, wyszukiwania, AI/CAT) w działalności zawodowej</w:t>
            </w:r>
            <w:r w:rsidR="00CF4973" w:rsidRPr="009F0624">
              <w:rPr>
                <w:rFonts w:ascii="Cambria" w:hAnsi="Cambria"/>
                <w:lang w:val="pl-PL"/>
              </w:rPr>
              <w:t xml:space="preserve"> nauczyciela i</w:t>
            </w:r>
            <w:r w:rsidRPr="009F0624">
              <w:rPr>
                <w:rFonts w:ascii="Cambria" w:hAnsi="Cambria"/>
                <w:lang w:val="pl-PL"/>
              </w:rPr>
              <w:t xml:space="preserve"> tłumacza, ze świadomością ograniczeń i kontekstu użycia</w:t>
            </w:r>
          </w:p>
        </w:tc>
        <w:tc>
          <w:tcPr>
            <w:tcW w:w="1559" w:type="dxa"/>
            <w:vAlign w:val="center"/>
          </w:tcPr>
          <w:p w14:paraId="32311C8B" w14:textId="4D839907" w:rsidR="00774650" w:rsidRPr="009F0624" w:rsidRDefault="00774650" w:rsidP="00774650">
            <w:pPr>
              <w:spacing w:before="60" w:after="60"/>
              <w:jc w:val="center"/>
              <w:rPr>
                <w:rFonts w:ascii="Cambria" w:hAnsi="Cambria"/>
                <w:lang w:val="pl-PL"/>
              </w:rPr>
            </w:pPr>
            <w:r w:rsidRPr="009F0624">
              <w:rPr>
                <w:rFonts w:ascii="Cambria" w:hAnsi="Cambria"/>
                <w:lang w:val="pl-PL"/>
              </w:rPr>
              <w:t>K_W1</w:t>
            </w:r>
            <w:r w:rsidR="006449BA" w:rsidRPr="009F0624">
              <w:rPr>
                <w:rFonts w:ascii="Cambria" w:hAnsi="Cambria"/>
                <w:lang w:val="pl-PL"/>
              </w:rPr>
              <w:t>5</w:t>
            </w:r>
          </w:p>
        </w:tc>
      </w:tr>
      <w:tr w:rsidR="00774650" w:rsidRPr="009F0624" w14:paraId="0BE0E7C7" w14:textId="77777777" w:rsidTr="00632DD1">
        <w:tc>
          <w:tcPr>
            <w:tcW w:w="993" w:type="dxa"/>
            <w:vAlign w:val="center"/>
          </w:tcPr>
          <w:p w14:paraId="72BC6749" w14:textId="6094BA72" w:rsidR="00774650" w:rsidRPr="009F0624" w:rsidRDefault="00774650" w:rsidP="00774650">
            <w:pPr>
              <w:spacing w:before="60" w:after="60"/>
              <w:jc w:val="center"/>
              <w:rPr>
                <w:rFonts w:ascii="Cambria" w:hAnsi="Cambria"/>
                <w:lang w:val="pl-PL"/>
              </w:rPr>
            </w:pPr>
            <w:r w:rsidRPr="009F0624">
              <w:rPr>
                <w:rFonts w:ascii="Cambria" w:hAnsi="Cambria"/>
                <w:lang w:val="pl-PL"/>
              </w:rPr>
              <w:t>W_04</w:t>
            </w:r>
          </w:p>
        </w:tc>
        <w:tc>
          <w:tcPr>
            <w:tcW w:w="6628" w:type="dxa"/>
          </w:tcPr>
          <w:p w14:paraId="40D35248" w14:textId="29ACF989" w:rsidR="00774650" w:rsidRPr="009F0624" w:rsidRDefault="00774650" w:rsidP="00774650">
            <w:pPr>
              <w:spacing w:before="60" w:after="60"/>
              <w:rPr>
                <w:rFonts w:ascii="Cambria" w:hAnsi="Cambria"/>
                <w:lang w:val="pl-PL"/>
              </w:rPr>
            </w:pPr>
            <w:r w:rsidRPr="009F0624">
              <w:rPr>
                <w:rFonts w:ascii="Cambria" w:hAnsi="Cambria"/>
                <w:lang w:val="pl-PL"/>
              </w:rPr>
              <w:t>uwarunkowania etyczne korzystania z narzędzi cyfrowych oraz źródeł informacji (prawo autorskie, cytowanie, własność intelektualna) w zadaniach typowych dla pracy</w:t>
            </w:r>
            <w:r w:rsidR="00CF4973" w:rsidRPr="009F0624">
              <w:rPr>
                <w:rFonts w:ascii="Cambria" w:hAnsi="Cambria"/>
                <w:lang w:val="pl-PL"/>
              </w:rPr>
              <w:t xml:space="preserve"> nauczyciela/</w:t>
            </w:r>
            <w:r w:rsidRPr="009F0624">
              <w:rPr>
                <w:rFonts w:ascii="Cambria" w:hAnsi="Cambria"/>
                <w:lang w:val="pl-PL"/>
              </w:rPr>
              <w:t xml:space="preserve"> tłumacza i prac akademickich</w:t>
            </w:r>
          </w:p>
        </w:tc>
        <w:tc>
          <w:tcPr>
            <w:tcW w:w="1559" w:type="dxa"/>
            <w:vAlign w:val="center"/>
          </w:tcPr>
          <w:p w14:paraId="06086A41" w14:textId="69ED674A" w:rsidR="00774650" w:rsidRPr="009F0624" w:rsidRDefault="00774650" w:rsidP="00774650">
            <w:pPr>
              <w:spacing w:before="60" w:after="60"/>
              <w:jc w:val="center"/>
              <w:rPr>
                <w:rFonts w:ascii="Cambria" w:hAnsi="Cambria"/>
                <w:lang w:val="pl-PL"/>
              </w:rPr>
            </w:pPr>
            <w:r w:rsidRPr="009F0624">
              <w:rPr>
                <w:rFonts w:ascii="Cambria" w:hAnsi="Cambria"/>
                <w:lang w:val="pl-PL"/>
              </w:rPr>
              <w:t>K_W16</w:t>
            </w:r>
          </w:p>
        </w:tc>
      </w:tr>
      <w:tr w:rsidR="00774650" w:rsidRPr="009F0624" w14:paraId="23759678" w14:textId="77777777" w:rsidTr="00632DD1">
        <w:tc>
          <w:tcPr>
            <w:tcW w:w="9180" w:type="dxa"/>
            <w:gridSpan w:val="3"/>
            <w:vAlign w:val="center"/>
          </w:tcPr>
          <w:p w14:paraId="6B72856D" w14:textId="77777777" w:rsidR="00774650" w:rsidRPr="009F0624" w:rsidRDefault="00774650" w:rsidP="00774650">
            <w:pPr>
              <w:spacing w:before="60" w:after="60"/>
              <w:jc w:val="center"/>
              <w:rPr>
                <w:rFonts w:ascii="Cambria" w:hAnsi="Cambria"/>
                <w:b/>
                <w:bCs/>
                <w:lang w:val="pl-PL"/>
              </w:rPr>
            </w:pPr>
            <w:r w:rsidRPr="009F0624">
              <w:rPr>
                <w:rFonts w:ascii="Cambria" w:hAnsi="Cambria"/>
                <w:b/>
                <w:bCs/>
                <w:lang w:val="pl-PL"/>
              </w:rPr>
              <w:t>UMIEJĘTNOŚCI: absolwent potrafi</w:t>
            </w:r>
          </w:p>
        </w:tc>
      </w:tr>
      <w:tr w:rsidR="00774650" w:rsidRPr="009F0624" w14:paraId="31307E9D" w14:textId="77777777" w:rsidTr="00632DD1">
        <w:tc>
          <w:tcPr>
            <w:tcW w:w="993" w:type="dxa"/>
            <w:vAlign w:val="center"/>
          </w:tcPr>
          <w:p w14:paraId="711A4B56"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U_01</w:t>
            </w:r>
          </w:p>
        </w:tc>
        <w:tc>
          <w:tcPr>
            <w:tcW w:w="6628" w:type="dxa"/>
          </w:tcPr>
          <w:p w14:paraId="18C928F7" w14:textId="77777777" w:rsidR="00774650" w:rsidRPr="009F0624" w:rsidRDefault="00774650" w:rsidP="00774650">
            <w:pPr>
              <w:spacing w:before="60" w:after="60"/>
              <w:rPr>
                <w:rFonts w:ascii="Cambria" w:hAnsi="Cambria"/>
                <w:lang w:val="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559" w:type="dxa"/>
            <w:vAlign w:val="center"/>
          </w:tcPr>
          <w:p w14:paraId="783555FB"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K_U02</w:t>
            </w:r>
          </w:p>
        </w:tc>
      </w:tr>
      <w:tr w:rsidR="00774650" w:rsidRPr="009F0624" w14:paraId="2C207909" w14:textId="77777777" w:rsidTr="00632DD1">
        <w:tc>
          <w:tcPr>
            <w:tcW w:w="993" w:type="dxa"/>
            <w:vAlign w:val="center"/>
          </w:tcPr>
          <w:p w14:paraId="2C760D66"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U_02</w:t>
            </w:r>
          </w:p>
        </w:tc>
        <w:tc>
          <w:tcPr>
            <w:tcW w:w="6628" w:type="dxa"/>
          </w:tcPr>
          <w:p w14:paraId="47ECDD04" w14:textId="77777777" w:rsidR="00774650" w:rsidRPr="009F0624" w:rsidRDefault="00774650" w:rsidP="00774650">
            <w:pPr>
              <w:spacing w:before="60" w:after="60"/>
              <w:rPr>
                <w:rFonts w:ascii="Cambria" w:eastAsia="Times New Roman" w:hAnsi="Cambria"/>
                <w:lang w:val="pl-PL" w:eastAsia="de-DE"/>
              </w:rPr>
            </w:pPr>
            <w:r w:rsidRPr="009F0624">
              <w:rPr>
                <w:rFonts w:ascii="Cambria" w:eastAsia="Times New Roman" w:hAnsi="Cambria"/>
                <w:lang w:val="pl-PL" w:eastAsia="de-DE"/>
              </w:rPr>
              <w:t>wyszukiwać, analizować, oceniać, selekcjonować i użytkować informacje z wykorzystaniem różnych źródeł w języku polskim i angielskim, a także dokonywać syntezy tych informacji</w:t>
            </w:r>
          </w:p>
        </w:tc>
        <w:tc>
          <w:tcPr>
            <w:tcW w:w="1559" w:type="dxa"/>
            <w:vAlign w:val="center"/>
          </w:tcPr>
          <w:p w14:paraId="64E7CFEC"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K_U05</w:t>
            </w:r>
          </w:p>
        </w:tc>
      </w:tr>
      <w:tr w:rsidR="00774650" w:rsidRPr="009F0624" w14:paraId="14D493BF" w14:textId="77777777" w:rsidTr="00632DD1">
        <w:tc>
          <w:tcPr>
            <w:tcW w:w="993" w:type="dxa"/>
            <w:vAlign w:val="center"/>
          </w:tcPr>
          <w:p w14:paraId="74D0221D"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U_03</w:t>
            </w:r>
          </w:p>
        </w:tc>
        <w:tc>
          <w:tcPr>
            <w:tcW w:w="6628" w:type="dxa"/>
          </w:tcPr>
          <w:p w14:paraId="6FB99630" w14:textId="479CF561" w:rsidR="00774650" w:rsidRPr="009F0624" w:rsidRDefault="00774650" w:rsidP="00774650">
            <w:pPr>
              <w:spacing w:before="60" w:after="60"/>
              <w:rPr>
                <w:rFonts w:ascii="Cambria" w:eastAsia="Times New Roman" w:hAnsi="Cambria"/>
                <w:lang w:val="pl-PL" w:eastAsia="de-DE"/>
              </w:rPr>
            </w:pPr>
            <w:r w:rsidRPr="009F0624">
              <w:rPr>
                <w:rFonts w:ascii="Cambria" w:eastAsia="Times New Roman" w:hAnsi="Cambria"/>
                <w:lang w:val="pl-PL" w:eastAsia="de-DE"/>
              </w:rPr>
              <w:t xml:space="preserve">korzystać z zaawansowanych technik informacyjno-komunikacyjnych i stosować je w działalności zawodowej </w:t>
            </w:r>
            <w:r w:rsidR="00FC7C88" w:rsidRPr="009F0624">
              <w:rPr>
                <w:rFonts w:ascii="Cambria" w:eastAsia="Times New Roman" w:hAnsi="Cambria"/>
                <w:lang w:val="pl-PL" w:eastAsia="de-DE"/>
              </w:rPr>
              <w:t xml:space="preserve">nauczyciela i </w:t>
            </w:r>
            <w:r w:rsidRPr="009F0624">
              <w:rPr>
                <w:rFonts w:ascii="Cambria" w:eastAsia="Times New Roman" w:hAnsi="Cambria"/>
                <w:lang w:val="pl-PL" w:eastAsia="de-DE"/>
              </w:rPr>
              <w:t>tłumacza</w:t>
            </w:r>
            <w:r w:rsidRPr="009F0624">
              <w:rPr>
                <w:rFonts w:ascii="Cambria" w:hAnsi="Cambria"/>
                <w:lang w:val="pl-PL"/>
              </w:rPr>
              <w:t>, a także tworzyć i adekwatnie dobierać niezbędne materiały</w:t>
            </w:r>
          </w:p>
        </w:tc>
        <w:tc>
          <w:tcPr>
            <w:tcW w:w="1559" w:type="dxa"/>
            <w:vAlign w:val="center"/>
          </w:tcPr>
          <w:p w14:paraId="3DC39FC1"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K_U20</w:t>
            </w:r>
          </w:p>
        </w:tc>
      </w:tr>
      <w:tr w:rsidR="00774650" w:rsidRPr="009F0624" w14:paraId="57EB6F09" w14:textId="77777777" w:rsidTr="00632DD1">
        <w:tc>
          <w:tcPr>
            <w:tcW w:w="993" w:type="dxa"/>
            <w:vAlign w:val="center"/>
          </w:tcPr>
          <w:p w14:paraId="3A34B7B1"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U_04</w:t>
            </w:r>
          </w:p>
        </w:tc>
        <w:tc>
          <w:tcPr>
            <w:tcW w:w="6628" w:type="dxa"/>
          </w:tcPr>
          <w:p w14:paraId="1377C8B6" w14:textId="52E5E6CA" w:rsidR="00774650" w:rsidRPr="009F0624" w:rsidRDefault="00774650" w:rsidP="00774650">
            <w:pPr>
              <w:spacing w:before="60" w:after="60"/>
              <w:rPr>
                <w:rFonts w:ascii="Cambria" w:hAnsi="Cambria"/>
                <w:lang w:val="pl-PL"/>
              </w:rPr>
            </w:pPr>
            <w:r w:rsidRPr="009F0624">
              <w:rPr>
                <w:rFonts w:ascii="Cambria" w:hAnsi="Cambria"/>
                <w:lang w:val="pl-PL"/>
              </w:rPr>
              <w:t xml:space="preserve">samodzielnie planować i realizować zadania praktyczne związane z wybraną sferą działalności </w:t>
            </w:r>
            <w:r w:rsidR="00197A3F" w:rsidRPr="009F0624">
              <w:rPr>
                <w:rFonts w:ascii="Cambria" w:hAnsi="Cambria"/>
                <w:lang w:val="pl-PL"/>
              </w:rPr>
              <w:t>zawodowej</w:t>
            </w:r>
            <w:r w:rsidRPr="009F0624">
              <w:rPr>
                <w:rFonts w:ascii="Cambria" w:hAnsi="Cambria"/>
                <w:lang w:val="pl-PL"/>
              </w:rPr>
              <w:t>, właściwie dobierać metody i narzędzia do realizacji tych zadań, a także tworzyć i adekwatnie dobierać niezbędne materiały</w:t>
            </w:r>
          </w:p>
        </w:tc>
        <w:tc>
          <w:tcPr>
            <w:tcW w:w="1559" w:type="dxa"/>
            <w:vAlign w:val="center"/>
          </w:tcPr>
          <w:p w14:paraId="755BA590"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NO_U02</w:t>
            </w:r>
          </w:p>
        </w:tc>
      </w:tr>
      <w:tr w:rsidR="00774650" w:rsidRPr="009F0624" w14:paraId="3BAA18B6" w14:textId="77777777" w:rsidTr="00632DD1">
        <w:tc>
          <w:tcPr>
            <w:tcW w:w="993" w:type="dxa"/>
            <w:vAlign w:val="center"/>
          </w:tcPr>
          <w:p w14:paraId="7E0F917F"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U_05</w:t>
            </w:r>
          </w:p>
        </w:tc>
        <w:tc>
          <w:tcPr>
            <w:tcW w:w="6628" w:type="dxa"/>
          </w:tcPr>
          <w:p w14:paraId="364D9E30" w14:textId="0B6AD153" w:rsidR="00774650" w:rsidRPr="009F0624" w:rsidRDefault="00774650" w:rsidP="00774650">
            <w:pPr>
              <w:spacing w:before="60" w:after="60"/>
              <w:rPr>
                <w:rFonts w:ascii="Cambria" w:hAnsi="Cambria"/>
                <w:lang w:val="pl-PL"/>
              </w:rPr>
            </w:pPr>
            <w:r w:rsidRPr="009F0624">
              <w:rPr>
                <w:rFonts w:ascii="Cambria" w:hAnsi="Cambria"/>
                <w:lang w:val="pl-PL"/>
              </w:rPr>
              <w:t xml:space="preserve">dobierać i stosować właściwe metody i narzędzia w pracy nauczyciela </w:t>
            </w:r>
            <w:r w:rsidR="00510763" w:rsidRPr="009F0624">
              <w:rPr>
                <w:rFonts w:ascii="Cambria" w:hAnsi="Cambria"/>
                <w:lang w:val="pl-PL"/>
              </w:rPr>
              <w:t xml:space="preserve">i tłumacza </w:t>
            </w:r>
            <w:r w:rsidRPr="009F0624">
              <w:rPr>
                <w:rFonts w:ascii="Cambria" w:hAnsi="Cambria"/>
                <w:lang w:val="pl-PL"/>
              </w:rPr>
              <w:t>w tym zaawansowane techniki informacyjno-komunikacyjne</w:t>
            </w:r>
          </w:p>
        </w:tc>
        <w:tc>
          <w:tcPr>
            <w:tcW w:w="1559" w:type="dxa"/>
            <w:vAlign w:val="center"/>
          </w:tcPr>
          <w:p w14:paraId="5ABA6463"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D.1.U7.</w:t>
            </w:r>
          </w:p>
        </w:tc>
      </w:tr>
      <w:tr w:rsidR="00774650" w:rsidRPr="00985F0E" w14:paraId="3E90071D" w14:textId="77777777" w:rsidTr="00632DD1">
        <w:tc>
          <w:tcPr>
            <w:tcW w:w="9180" w:type="dxa"/>
            <w:gridSpan w:val="3"/>
            <w:vAlign w:val="center"/>
          </w:tcPr>
          <w:p w14:paraId="0782C36E" w14:textId="77777777" w:rsidR="00774650" w:rsidRPr="009F0624" w:rsidRDefault="00774650" w:rsidP="00774650">
            <w:pPr>
              <w:spacing w:before="60" w:after="60"/>
              <w:jc w:val="center"/>
              <w:rPr>
                <w:rFonts w:ascii="Cambria" w:hAnsi="Cambria"/>
                <w:b/>
                <w:bCs/>
                <w:lang w:val="pl-PL"/>
              </w:rPr>
            </w:pPr>
            <w:r w:rsidRPr="009F0624">
              <w:rPr>
                <w:rFonts w:ascii="Cambria" w:hAnsi="Cambria"/>
                <w:b/>
                <w:bCs/>
                <w:lang w:val="pl-PL"/>
              </w:rPr>
              <w:t>KOMPETENCJE SPOŁECZNE: absolwent jest gotów do</w:t>
            </w:r>
          </w:p>
        </w:tc>
      </w:tr>
      <w:tr w:rsidR="00774650" w:rsidRPr="009F0624" w14:paraId="68283274" w14:textId="77777777" w:rsidTr="00632DD1">
        <w:tc>
          <w:tcPr>
            <w:tcW w:w="993" w:type="dxa"/>
            <w:vAlign w:val="center"/>
          </w:tcPr>
          <w:p w14:paraId="366DA732"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K_01</w:t>
            </w:r>
          </w:p>
        </w:tc>
        <w:tc>
          <w:tcPr>
            <w:tcW w:w="6628" w:type="dxa"/>
          </w:tcPr>
          <w:p w14:paraId="27B403D4" w14:textId="77777777" w:rsidR="00774650" w:rsidRPr="009F0624" w:rsidRDefault="00774650" w:rsidP="00774650">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559" w:type="dxa"/>
            <w:vAlign w:val="center"/>
          </w:tcPr>
          <w:p w14:paraId="4003AD9D"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K_K01</w:t>
            </w:r>
          </w:p>
        </w:tc>
      </w:tr>
      <w:tr w:rsidR="00774650" w:rsidRPr="009F0624" w14:paraId="7441650A" w14:textId="77777777" w:rsidTr="00632DD1">
        <w:tc>
          <w:tcPr>
            <w:tcW w:w="993" w:type="dxa"/>
            <w:vAlign w:val="center"/>
          </w:tcPr>
          <w:p w14:paraId="692484D9"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K_02</w:t>
            </w:r>
          </w:p>
        </w:tc>
        <w:tc>
          <w:tcPr>
            <w:tcW w:w="6628" w:type="dxa"/>
          </w:tcPr>
          <w:p w14:paraId="39096A93" w14:textId="77777777" w:rsidR="00774650" w:rsidRPr="009F0624" w:rsidRDefault="00774650" w:rsidP="00774650">
            <w:pPr>
              <w:spacing w:before="60" w:after="60"/>
              <w:rPr>
                <w:rFonts w:ascii="Cambria" w:hAnsi="Cambria"/>
                <w:lang w:val="pl-PL"/>
              </w:rPr>
            </w:pPr>
            <w:r w:rsidRPr="009F0624">
              <w:rPr>
                <w:rFonts w:ascii="Cambria" w:hAnsi="Cambria"/>
                <w:lang w:val="pl-PL"/>
              </w:rPr>
              <w:t xml:space="preserve">realizacji różnych założonych celów i odpowiedniego określania priorytetów służących poprawnemu wykonaniu określonego zadania </w:t>
            </w:r>
          </w:p>
        </w:tc>
        <w:tc>
          <w:tcPr>
            <w:tcW w:w="1559" w:type="dxa"/>
            <w:vAlign w:val="center"/>
          </w:tcPr>
          <w:p w14:paraId="394A58E7" w14:textId="77777777" w:rsidR="00774650" w:rsidRPr="009F0624" w:rsidRDefault="00774650" w:rsidP="00774650">
            <w:pPr>
              <w:spacing w:before="60" w:after="60"/>
              <w:jc w:val="center"/>
              <w:rPr>
                <w:rFonts w:ascii="Cambria" w:hAnsi="Cambria"/>
                <w:lang w:val="pl-PL"/>
              </w:rPr>
            </w:pPr>
            <w:r w:rsidRPr="009F0624">
              <w:rPr>
                <w:rFonts w:ascii="Cambria" w:hAnsi="Cambria"/>
                <w:lang w:val="pl-PL"/>
              </w:rPr>
              <w:t>K_K02</w:t>
            </w:r>
          </w:p>
        </w:tc>
      </w:tr>
    </w:tbl>
    <w:p w14:paraId="0BCE29A5" w14:textId="77777777" w:rsidR="0054021F" w:rsidRPr="009F0624" w:rsidRDefault="0054021F" w:rsidP="00C74EEA">
      <w:pPr>
        <w:spacing w:before="120" w:after="120"/>
        <w:rPr>
          <w:rFonts w:ascii="Cambria" w:hAnsi="Cambria" w:cs="Calibri"/>
          <w:lang w:val="pl-PL"/>
        </w:rPr>
      </w:pPr>
      <w:r w:rsidRPr="009F0624">
        <w:rPr>
          <w:rFonts w:ascii="Cambria" w:hAnsi="Cambria"/>
          <w:b/>
          <w:bCs/>
          <w:lang w:val="pl-PL"/>
        </w:rPr>
        <w:t xml:space="preserve">6. Treści programowe oraz liczba godzin na poszczególnych formach zajęć </w:t>
      </w:r>
      <w:r w:rsidRPr="009F0624">
        <w:rPr>
          <w:rFonts w:ascii="Cambria"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5795"/>
        <w:gridCol w:w="1276"/>
        <w:gridCol w:w="1559"/>
      </w:tblGrid>
      <w:tr w:rsidR="0054021F" w:rsidRPr="009F0624" w14:paraId="561193EE" w14:textId="77777777" w:rsidTr="00632DD1">
        <w:trPr>
          <w:trHeight w:val="340"/>
        </w:trPr>
        <w:tc>
          <w:tcPr>
            <w:tcW w:w="550" w:type="dxa"/>
            <w:vMerge w:val="restart"/>
            <w:vAlign w:val="center"/>
          </w:tcPr>
          <w:p w14:paraId="7F205FE7" w14:textId="77777777" w:rsidR="0054021F" w:rsidRPr="009F0624" w:rsidRDefault="0054021F" w:rsidP="00C74EEA">
            <w:pPr>
              <w:spacing w:before="20" w:after="20"/>
              <w:rPr>
                <w:rFonts w:ascii="Cambria" w:hAnsi="Cambria"/>
                <w:b/>
                <w:lang w:val="pl-PL"/>
              </w:rPr>
            </w:pPr>
            <w:r w:rsidRPr="009F0624">
              <w:rPr>
                <w:rFonts w:ascii="Cambria" w:hAnsi="Cambria"/>
                <w:b/>
                <w:lang w:val="pl-PL"/>
              </w:rPr>
              <w:t>Lp.</w:t>
            </w:r>
          </w:p>
        </w:tc>
        <w:tc>
          <w:tcPr>
            <w:tcW w:w="5795" w:type="dxa"/>
            <w:vMerge w:val="restart"/>
            <w:vAlign w:val="center"/>
          </w:tcPr>
          <w:p w14:paraId="180C0D44" w14:textId="77777777" w:rsidR="0054021F" w:rsidRPr="009F0624" w:rsidRDefault="0054021F" w:rsidP="00C74EEA">
            <w:pPr>
              <w:spacing w:before="20" w:after="20"/>
              <w:rPr>
                <w:rFonts w:ascii="Cambria" w:hAnsi="Cambria"/>
                <w:b/>
                <w:lang w:val="pl-PL"/>
              </w:rPr>
            </w:pPr>
            <w:r w:rsidRPr="009F0624">
              <w:rPr>
                <w:rFonts w:ascii="Cambria" w:hAnsi="Cambria"/>
                <w:b/>
                <w:lang w:val="pl-PL"/>
              </w:rPr>
              <w:t xml:space="preserve">Treści </w:t>
            </w:r>
          </w:p>
        </w:tc>
        <w:tc>
          <w:tcPr>
            <w:tcW w:w="2835" w:type="dxa"/>
            <w:gridSpan w:val="2"/>
            <w:vAlign w:val="center"/>
          </w:tcPr>
          <w:p w14:paraId="2165B65B"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54021F" w:rsidRPr="009F0624" w14:paraId="5A96F5A2" w14:textId="77777777" w:rsidTr="00632DD1">
        <w:trPr>
          <w:trHeight w:val="196"/>
        </w:trPr>
        <w:tc>
          <w:tcPr>
            <w:tcW w:w="550" w:type="dxa"/>
            <w:vMerge/>
          </w:tcPr>
          <w:p w14:paraId="7B64E740" w14:textId="77777777" w:rsidR="0054021F" w:rsidRPr="009F0624" w:rsidRDefault="0054021F" w:rsidP="00C74EEA">
            <w:pPr>
              <w:spacing w:before="20" w:after="20"/>
              <w:rPr>
                <w:rFonts w:ascii="Cambria" w:hAnsi="Cambria"/>
                <w:b/>
                <w:lang w:val="pl-PL"/>
              </w:rPr>
            </w:pPr>
          </w:p>
        </w:tc>
        <w:tc>
          <w:tcPr>
            <w:tcW w:w="5795" w:type="dxa"/>
            <w:vMerge/>
          </w:tcPr>
          <w:p w14:paraId="690881A0" w14:textId="77777777" w:rsidR="0054021F" w:rsidRPr="009F0624" w:rsidRDefault="0054021F" w:rsidP="00C74EEA">
            <w:pPr>
              <w:spacing w:before="20" w:after="20"/>
              <w:rPr>
                <w:rFonts w:ascii="Cambria" w:hAnsi="Cambria"/>
                <w:b/>
                <w:lang w:val="pl-PL"/>
              </w:rPr>
            </w:pPr>
          </w:p>
        </w:tc>
        <w:tc>
          <w:tcPr>
            <w:tcW w:w="1276" w:type="dxa"/>
          </w:tcPr>
          <w:p w14:paraId="0661CF3D"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559" w:type="dxa"/>
          </w:tcPr>
          <w:p w14:paraId="71581127" w14:textId="77777777" w:rsidR="0054021F" w:rsidRPr="009F0624" w:rsidRDefault="0054021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54021F" w:rsidRPr="009F0624" w14:paraId="0B6DA6F9" w14:textId="77777777" w:rsidTr="00632DD1">
        <w:trPr>
          <w:trHeight w:val="225"/>
        </w:trPr>
        <w:tc>
          <w:tcPr>
            <w:tcW w:w="550" w:type="dxa"/>
          </w:tcPr>
          <w:p w14:paraId="6C5A3A6A" w14:textId="77777777" w:rsidR="0054021F" w:rsidRPr="009F0624" w:rsidRDefault="0054021F" w:rsidP="00C74EEA">
            <w:pPr>
              <w:spacing w:before="20" w:after="20"/>
              <w:rPr>
                <w:rFonts w:ascii="Cambria" w:hAnsi="Cambria"/>
                <w:lang w:val="pl-PL"/>
              </w:rPr>
            </w:pPr>
            <w:r w:rsidRPr="009F0624">
              <w:rPr>
                <w:rFonts w:ascii="Cambria" w:hAnsi="Cambria"/>
                <w:lang w:val="pl-PL"/>
              </w:rPr>
              <w:t>C1</w:t>
            </w:r>
          </w:p>
        </w:tc>
        <w:tc>
          <w:tcPr>
            <w:tcW w:w="5795" w:type="dxa"/>
          </w:tcPr>
          <w:p w14:paraId="5C7FEA4B" w14:textId="1200930F" w:rsidR="0054021F" w:rsidRPr="009F0624" w:rsidRDefault="0054021F" w:rsidP="00C74EEA">
            <w:pPr>
              <w:spacing w:before="20" w:after="20"/>
              <w:rPr>
                <w:rFonts w:ascii="Cambria" w:hAnsi="Cambria"/>
                <w:lang w:val="pl-PL"/>
              </w:rPr>
            </w:pPr>
            <w:r w:rsidRPr="009F0624">
              <w:rPr>
                <w:rFonts w:ascii="Cambria" w:hAnsi="Cambria"/>
                <w:lang w:val="pl-PL"/>
              </w:rPr>
              <w:t>Technologie informacyjno-komunikacyjne jako narzędzie w pracy nauczyciela</w:t>
            </w:r>
            <w:r w:rsidR="008F6D93" w:rsidRPr="009F0624">
              <w:rPr>
                <w:rFonts w:ascii="Cambria" w:hAnsi="Cambria"/>
                <w:lang w:val="pl-PL"/>
              </w:rPr>
              <w:t xml:space="preserve"> i tłumacza</w:t>
            </w:r>
            <w:r w:rsidRPr="009F0624">
              <w:rPr>
                <w:rFonts w:ascii="Cambria" w:hAnsi="Cambria"/>
                <w:lang w:val="pl-PL"/>
              </w:rPr>
              <w:t>.</w:t>
            </w:r>
          </w:p>
        </w:tc>
        <w:tc>
          <w:tcPr>
            <w:tcW w:w="1276" w:type="dxa"/>
            <w:vAlign w:val="center"/>
          </w:tcPr>
          <w:p w14:paraId="324C2DC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2F848EF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73D274FC" w14:textId="77777777" w:rsidTr="00632DD1">
        <w:trPr>
          <w:trHeight w:val="225"/>
        </w:trPr>
        <w:tc>
          <w:tcPr>
            <w:tcW w:w="550" w:type="dxa"/>
          </w:tcPr>
          <w:p w14:paraId="08AB60FF" w14:textId="77777777" w:rsidR="0054021F" w:rsidRPr="009F0624" w:rsidRDefault="0054021F" w:rsidP="00C74EEA">
            <w:pPr>
              <w:spacing w:before="20" w:after="20"/>
              <w:rPr>
                <w:rFonts w:ascii="Cambria" w:hAnsi="Cambria"/>
                <w:lang w:val="pl-PL"/>
              </w:rPr>
            </w:pPr>
            <w:r w:rsidRPr="009F0624">
              <w:rPr>
                <w:rFonts w:ascii="Cambria" w:hAnsi="Cambria"/>
                <w:lang w:val="pl-PL"/>
              </w:rPr>
              <w:t>C2</w:t>
            </w:r>
          </w:p>
        </w:tc>
        <w:tc>
          <w:tcPr>
            <w:tcW w:w="5795" w:type="dxa"/>
          </w:tcPr>
          <w:p w14:paraId="31B4D581" w14:textId="7081E2F9" w:rsidR="0054021F" w:rsidRPr="009F0624" w:rsidRDefault="0054021F" w:rsidP="00C74EEA">
            <w:pPr>
              <w:spacing w:before="20" w:after="20"/>
              <w:rPr>
                <w:rFonts w:ascii="Cambria" w:hAnsi="Cambria"/>
                <w:lang w:val="pl-PL"/>
              </w:rPr>
            </w:pPr>
            <w:r w:rsidRPr="009F0624">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76" w:type="dxa"/>
            <w:vAlign w:val="center"/>
          </w:tcPr>
          <w:p w14:paraId="016F788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2C70860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262DCF45" w14:textId="77777777" w:rsidTr="00632DD1">
        <w:trPr>
          <w:trHeight w:val="225"/>
        </w:trPr>
        <w:tc>
          <w:tcPr>
            <w:tcW w:w="550" w:type="dxa"/>
          </w:tcPr>
          <w:p w14:paraId="6BDEE6F6" w14:textId="08E1CC94"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3</w:t>
            </w:r>
          </w:p>
        </w:tc>
        <w:tc>
          <w:tcPr>
            <w:tcW w:w="5795" w:type="dxa"/>
          </w:tcPr>
          <w:p w14:paraId="614F53E4" w14:textId="2C16D390" w:rsidR="0054021F" w:rsidRPr="009F0624" w:rsidRDefault="0054021F" w:rsidP="00C74EEA">
            <w:pPr>
              <w:spacing w:before="20" w:after="20"/>
              <w:rPr>
                <w:rFonts w:ascii="Cambria" w:hAnsi="Cambria"/>
                <w:lang w:val="pl-PL"/>
              </w:rPr>
            </w:pPr>
            <w:r w:rsidRPr="009F0624">
              <w:rPr>
                <w:rFonts w:ascii="Cambria" w:hAnsi="Cambria"/>
                <w:lang w:val="pl-PL"/>
              </w:rPr>
              <w:t xml:space="preserve">Przygotowanie prezentacji multimedialnej.  Zasady przygotowania poprawnej prezentacji. Struktura prezentacji (prosta i rozgałęziona). Opracowanie pokazu, materiałów informacyjnych. Narzędzia internetowe do tworzenia prezentacji </w:t>
            </w:r>
            <w:r w:rsidRPr="009F0624">
              <w:rPr>
                <w:rFonts w:ascii="Cambria" w:hAnsi="Cambria"/>
                <w:lang w:val="pl-PL"/>
              </w:rPr>
              <w:lastRenderedPageBreak/>
              <w:t>multimedialnych</w:t>
            </w:r>
          </w:p>
        </w:tc>
        <w:tc>
          <w:tcPr>
            <w:tcW w:w="1276" w:type="dxa"/>
            <w:vAlign w:val="center"/>
          </w:tcPr>
          <w:p w14:paraId="3B523AA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lastRenderedPageBreak/>
              <w:t>4</w:t>
            </w:r>
          </w:p>
        </w:tc>
        <w:tc>
          <w:tcPr>
            <w:tcW w:w="1559" w:type="dxa"/>
            <w:vAlign w:val="center"/>
          </w:tcPr>
          <w:p w14:paraId="5CA0F6E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r>
      <w:tr w:rsidR="0054021F" w:rsidRPr="009F0624" w14:paraId="6FE6A00D" w14:textId="77777777" w:rsidTr="00632DD1">
        <w:trPr>
          <w:trHeight w:val="225"/>
        </w:trPr>
        <w:tc>
          <w:tcPr>
            <w:tcW w:w="550" w:type="dxa"/>
          </w:tcPr>
          <w:p w14:paraId="4675567E" w14:textId="065D5611"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4</w:t>
            </w:r>
          </w:p>
        </w:tc>
        <w:tc>
          <w:tcPr>
            <w:tcW w:w="5795" w:type="dxa"/>
          </w:tcPr>
          <w:p w14:paraId="1E84041B" w14:textId="77777777" w:rsidR="0054021F" w:rsidRPr="009F0624" w:rsidRDefault="0054021F" w:rsidP="00C74EEA">
            <w:pPr>
              <w:spacing w:before="20" w:after="20"/>
              <w:rPr>
                <w:rFonts w:ascii="Cambria" w:hAnsi="Cambria"/>
                <w:lang w:val="pl-PL"/>
              </w:rPr>
            </w:pPr>
            <w:r w:rsidRPr="009F0624">
              <w:rPr>
                <w:rFonts w:ascii="Cambria" w:hAnsi="Cambria"/>
                <w:lang w:val="pl-PL"/>
              </w:rPr>
              <w:t>Wykorzystanie formularzy online w pracy dydaktycznej i badawczej. Projektowanie kwestionariusza ankiety.</w:t>
            </w:r>
          </w:p>
        </w:tc>
        <w:tc>
          <w:tcPr>
            <w:tcW w:w="1276" w:type="dxa"/>
            <w:vAlign w:val="center"/>
          </w:tcPr>
          <w:p w14:paraId="499E3B9A"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56615AD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089C9E1B" w14:textId="77777777" w:rsidTr="00632DD1">
        <w:trPr>
          <w:trHeight w:val="225"/>
        </w:trPr>
        <w:tc>
          <w:tcPr>
            <w:tcW w:w="550" w:type="dxa"/>
          </w:tcPr>
          <w:p w14:paraId="7D970A88" w14:textId="473A4589"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5</w:t>
            </w:r>
          </w:p>
        </w:tc>
        <w:tc>
          <w:tcPr>
            <w:tcW w:w="5795" w:type="dxa"/>
          </w:tcPr>
          <w:p w14:paraId="267BEE55" w14:textId="29BF8E1D" w:rsidR="0054021F" w:rsidRPr="009F0624" w:rsidRDefault="0054021F" w:rsidP="00C74EEA">
            <w:pPr>
              <w:spacing w:before="20" w:after="20"/>
              <w:rPr>
                <w:rFonts w:ascii="Cambria" w:hAnsi="Cambria"/>
                <w:lang w:val="pl-PL"/>
              </w:rPr>
            </w:pPr>
            <w:r w:rsidRPr="009F0624">
              <w:rPr>
                <w:rFonts w:ascii="Cambria" w:hAnsi="Cambria"/>
                <w:lang w:val="pl-PL"/>
              </w:rPr>
              <w:t xml:space="preserve">Arkusz kalkulacyjny w pracy nauczyciela </w:t>
            </w:r>
            <w:r w:rsidR="00C27994" w:rsidRPr="009F0624">
              <w:rPr>
                <w:rFonts w:ascii="Cambria" w:hAnsi="Cambria"/>
                <w:lang w:val="pl-PL"/>
              </w:rPr>
              <w:t xml:space="preserve">i tłumacza </w:t>
            </w:r>
            <w:r w:rsidRPr="009F0624">
              <w:rPr>
                <w:rFonts w:ascii="Cambria" w:hAnsi="Cambria"/>
                <w:lang w:val="pl-PL"/>
              </w:rPr>
              <w:t>– opracowanie danych ilościowych. Tworzenie i formatowanie wykresów i diagramów dla różnych typów danych.</w:t>
            </w:r>
          </w:p>
        </w:tc>
        <w:tc>
          <w:tcPr>
            <w:tcW w:w="1276" w:type="dxa"/>
            <w:vAlign w:val="center"/>
          </w:tcPr>
          <w:p w14:paraId="7B72EE2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0326F54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166AFDFC" w14:textId="77777777" w:rsidTr="00632DD1">
        <w:trPr>
          <w:trHeight w:val="225"/>
        </w:trPr>
        <w:tc>
          <w:tcPr>
            <w:tcW w:w="550" w:type="dxa"/>
          </w:tcPr>
          <w:p w14:paraId="7B6A2835" w14:textId="56BD8375"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6</w:t>
            </w:r>
          </w:p>
        </w:tc>
        <w:tc>
          <w:tcPr>
            <w:tcW w:w="5795" w:type="dxa"/>
          </w:tcPr>
          <w:p w14:paraId="32956524" w14:textId="2E9076A5" w:rsidR="0054021F" w:rsidRPr="009F0624" w:rsidRDefault="0054021F" w:rsidP="00C74EEA">
            <w:pPr>
              <w:spacing w:before="20" w:after="20"/>
              <w:rPr>
                <w:rFonts w:ascii="Cambria" w:hAnsi="Cambria"/>
                <w:lang w:val="pl-PL"/>
              </w:rPr>
            </w:pPr>
            <w:r w:rsidRPr="009F0624">
              <w:rPr>
                <w:rFonts w:ascii="Cambria" w:hAnsi="Cambria"/>
                <w:lang w:val="pl-PL"/>
              </w:rPr>
              <w:t>Grafika komputerowa i przygotowanie materiałów multimedialnych. Wizualizacja informacji, projektowanie infografiki.</w:t>
            </w:r>
          </w:p>
        </w:tc>
        <w:tc>
          <w:tcPr>
            <w:tcW w:w="1276" w:type="dxa"/>
            <w:vAlign w:val="center"/>
          </w:tcPr>
          <w:p w14:paraId="2855F65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04D910E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7DCA7811" w14:textId="77777777" w:rsidTr="00632DD1">
        <w:trPr>
          <w:trHeight w:val="225"/>
        </w:trPr>
        <w:tc>
          <w:tcPr>
            <w:tcW w:w="550" w:type="dxa"/>
          </w:tcPr>
          <w:p w14:paraId="219E74A1" w14:textId="0B6A5EC4"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7</w:t>
            </w:r>
          </w:p>
        </w:tc>
        <w:tc>
          <w:tcPr>
            <w:tcW w:w="5795" w:type="dxa"/>
          </w:tcPr>
          <w:p w14:paraId="56ED1449" w14:textId="794C6EAD" w:rsidR="0054021F" w:rsidRPr="009F0624" w:rsidRDefault="0054021F" w:rsidP="00C74EEA">
            <w:pPr>
              <w:spacing w:before="20" w:after="20"/>
              <w:rPr>
                <w:rFonts w:ascii="Cambria" w:hAnsi="Cambria"/>
                <w:lang w:val="pl-PL"/>
              </w:rPr>
            </w:pPr>
            <w:r w:rsidRPr="009F0624">
              <w:rPr>
                <w:rFonts w:ascii="Cambria" w:hAnsi="Cambria"/>
                <w:lang w:val="pl-PL"/>
              </w:rPr>
              <w:t>Publikowanie treści w Internecie.  Aspekty etyczno-prawne.</w:t>
            </w:r>
          </w:p>
        </w:tc>
        <w:tc>
          <w:tcPr>
            <w:tcW w:w="1276" w:type="dxa"/>
            <w:vAlign w:val="center"/>
          </w:tcPr>
          <w:p w14:paraId="60301F8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3135F37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24A1BE8C" w14:textId="77777777" w:rsidTr="00632DD1">
        <w:trPr>
          <w:trHeight w:val="225"/>
        </w:trPr>
        <w:tc>
          <w:tcPr>
            <w:tcW w:w="550" w:type="dxa"/>
          </w:tcPr>
          <w:p w14:paraId="5B6D21D4" w14:textId="7D4B916E"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8</w:t>
            </w:r>
          </w:p>
        </w:tc>
        <w:tc>
          <w:tcPr>
            <w:tcW w:w="5795" w:type="dxa"/>
          </w:tcPr>
          <w:p w14:paraId="04B7B363" w14:textId="77777777" w:rsidR="0054021F" w:rsidRPr="009F0624" w:rsidRDefault="0054021F" w:rsidP="00C74EEA">
            <w:pPr>
              <w:spacing w:before="20" w:after="20"/>
              <w:rPr>
                <w:rFonts w:ascii="Cambria" w:hAnsi="Cambria"/>
                <w:lang w:val="pl-PL"/>
              </w:rPr>
            </w:pPr>
            <w:r w:rsidRPr="009F0624">
              <w:rPr>
                <w:rFonts w:ascii="Cambria" w:hAnsi="Cambria"/>
                <w:lang w:val="pl-PL"/>
              </w:rPr>
              <w:t>Wyszukiwanie informacji w źródłach elektronicznych, wyszukiwarki specjalistyczne na potrzeby procesu dydaktycznego. </w:t>
            </w:r>
          </w:p>
        </w:tc>
        <w:tc>
          <w:tcPr>
            <w:tcW w:w="1276" w:type="dxa"/>
            <w:vAlign w:val="center"/>
          </w:tcPr>
          <w:p w14:paraId="166989A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c>
          <w:tcPr>
            <w:tcW w:w="1559" w:type="dxa"/>
            <w:vAlign w:val="center"/>
          </w:tcPr>
          <w:p w14:paraId="69D17C7D"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67196DAC" w14:textId="77777777" w:rsidTr="00632DD1">
        <w:trPr>
          <w:trHeight w:val="225"/>
        </w:trPr>
        <w:tc>
          <w:tcPr>
            <w:tcW w:w="550" w:type="dxa"/>
          </w:tcPr>
          <w:p w14:paraId="6C17D35A" w14:textId="2DCE417C" w:rsidR="0054021F" w:rsidRPr="009F0624" w:rsidRDefault="0054021F" w:rsidP="00C74EEA">
            <w:pPr>
              <w:spacing w:before="20" w:after="20"/>
              <w:rPr>
                <w:rFonts w:ascii="Cambria" w:hAnsi="Cambria"/>
                <w:lang w:val="pl-PL"/>
              </w:rPr>
            </w:pPr>
            <w:r w:rsidRPr="009F0624">
              <w:rPr>
                <w:rFonts w:ascii="Cambria" w:hAnsi="Cambria"/>
                <w:lang w:val="pl-PL"/>
              </w:rPr>
              <w:t>C</w:t>
            </w:r>
            <w:r w:rsidR="00DF37A7" w:rsidRPr="009F0624">
              <w:rPr>
                <w:rFonts w:ascii="Cambria" w:hAnsi="Cambria"/>
                <w:lang w:val="pl-PL"/>
              </w:rPr>
              <w:t>9</w:t>
            </w:r>
          </w:p>
        </w:tc>
        <w:tc>
          <w:tcPr>
            <w:tcW w:w="5795" w:type="dxa"/>
          </w:tcPr>
          <w:p w14:paraId="6914235F" w14:textId="4F283279" w:rsidR="0054021F" w:rsidRPr="009F0624" w:rsidRDefault="0054021F" w:rsidP="00C74EEA">
            <w:pPr>
              <w:spacing w:before="20" w:after="20"/>
              <w:rPr>
                <w:rFonts w:ascii="Cambria" w:hAnsi="Cambria"/>
                <w:lang w:val="pl-PL"/>
              </w:rPr>
            </w:pPr>
            <w:r w:rsidRPr="009F0624">
              <w:rPr>
                <w:rFonts w:ascii="Cambria" w:hAnsi="Cambria"/>
                <w:lang w:val="pl-PL"/>
              </w:rPr>
              <w:t>Tworzenie środowiska edukacyjnego w przestrzeni</w:t>
            </w:r>
            <w:r w:rsidR="00176104" w:rsidRPr="009F0624">
              <w:rPr>
                <w:rFonts w:ascii="Cambria" w:hAnsi="Cambria"/>
                <w:lang w:val="pl-PL"/>
              </w:rPr>
              <w:t xml:space="preserve"> </w:t>
            </w:r>
            <w:r w:rsidRPr="009F0624">
              <w:rPr>
                <w:rFonts w:ascii="Cambria" w:hAnsi="Cambria"/>
                <w:lang w:val="pl-PL"/>
              </w:rPr>
              <w:t>cyfrowej.</w:t>
            </w:r>
            <w:r w:rsidR="00176104" w:rsidRPr="009F0624">
              <w:rPr>
                <w:rFonts w:ascii="Cambria" w:hAnsi="Cambria"/>
                <w:lang w:val="pl-PL"/>
              </w:rPr>
              <w:t xml:space="preserve"> </w:t>
            </w:r>
            <w:r w:rsidRPr="009F0624">
              <w:rPr>
                <w:rFonts w:ascii="Cambria" w:hAnsi="Cambria"/>
                <w:lang w:val="pl-PL"/>
              </w:rPr>
              <w:t xml:space="preserve"> Edukacyjne</w:t>
            </w:r>
            <w:r w:rsidR="00176104" w:rsidRPr="009F0624">
              <w:rPr>
                <w:rFonts w:ascii="Cambria" w:hAnsi="Cambria"/>
                <w:lang w:val="pl-PL"/>
              </w:rPr>
              <w:t xml:space="preserve"> </w:t>
            </w:r>
            <w:r w:rsidRPr="009F0624">
              <w:rPr>
                <w:rFonts w:ascii="Cambria" w:hAnsi="Cambria"/>
                <w:lang w:val="pl-PL"/>
              </w:rPr>
              <w:t>zasoby Internetu.</w:t>
            </w:r>
            <w:r w:rsidR="00176104" w:rsidRPr="009F0624">
              <w:rPr>
                <w:rFonts w:ascii="Cambria" w:hAnsi="Cambria"/>
                <w:lang w:val="pl-PL"/>
              </w:rPr>
              <w:t xml:space="preserve"> </w:t>
            </w:r>
            <w:r w:rsidRPr="009F0624">
              <w:rPr>
                <w:rFonts w:ascii="Cambria" w:hAnsi="Cambria"/>
                <w:lang w:val="pl-PL"/>
              </w:rPr>
              <w:t>(portale i serwisy edukacyjne, otwarte zasoby edukacyjne).</w:t>
            </w:r>
          </w:p>
        </w:tc>
        <w:tc>
          <w:tcPr>
            <w:tcW w:w="1276" w:type="dxa"/>
            <w:vAlign w:val="center"/>
          </w:tcPr>
          <w:p w14:paraId="449DE122"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w:t>
            </w:r>
          </w:p>
        </w:tc>
        <w:tc>
          <w:tcPr>
            <w:tcW w:w="1559" w:type="dxa"/>
            <w:vAlign w:val="center"/>
          </w:tcPr>
          <w:p w14:paraId="77D2A539"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r>
      <w:tr w:rsidR="0054021F" w:rsidRPr="009F0624" w14:paraId="330BF6DC" w14:textId="77777777" w:rsidTr="00632DD1">
        <w:trPr>
          <w:trHeight w:val="225"/>
        </w:trPr>
        <w:tc>
          <w:tcPr>
            <w:tcW w:w="550" w:type="dxa"/>
          </w:tcPr>
          <w:p w14:paraId="559143F6" w14:textId="59FEAA9B" w:rsidR="0054021F" w:rsidRPr="009F0624" w:rsidRDefault="0054021F" w:rsidP="00C74EEA">
            <w:pPr>
              <w:spacing w:before="20" w:after="20"/>
              <w:rPr>
                <w:rFonts w:ascii="Cambria" w:hAnsi="Cambria"/>
                <w:lang w:val="pl-PL"/>
              </w:rPr>
            </w:pPr>
            <w:r w:rsidRPr="009F0624">
              <w:rPr>
                <w:rFonts w:ascii="Cambria" w:hAnsi="Cambria"/>
                <w:lang w:val="pl-PL"/>
              </w:rPr>
              <w:t>C1</w:t>
            </w:r>
            <w:r w:rsidR="00DF37A7" w:rsidRPr="009F0624">
              <w:rPr>
                <w:rFonts w:ascii="Cambria" w:hAnsi="Cambria"/>
                <w:lang w:val="pl-PL"/>
              </w:rPr>
              <w:t>0</w:t>
            </w:r>
          </w:p>
        </w:tc>
        <w:tc>
          <w:tcPr>
            <w:tcW w:w="5795" w:type="dxa"/>
          </w:tcPr>
          <w:p w14:paraId="40E92476" w14:textId="31BD228C" w:rsidR="0054021F" w:rsidRPr="009F0624" w:rsidRDefault="0054021F" w:rsidP="00C74EEA">
            <w:pPr>
              <w:spacing w:before="20" w:after="20"/>
              <w:rPr>
                <w:rFonts w:ascii="Cambria" w:hAnsi="Cambria"/>
                <w:lang w:val="pl-PL"/>
              </w:rPr>
            </w:pPr>
            <w:r w:rsidRPr="009F0624">
              <w:rPr>
                <w:rFonts w:ascii="Cambria" w:hAnsi="Cambria"/>
                <w:lang w:val="pl-PL"/>
              </w:rPr>
              <w:t xml:space="preserve">Internet – jako medium informacyjne , komunikacyjne </w:t>
            </w:r>
            <w:r w:rsidR="00176104" w:rsidRPr="009F0624">
              <w:rPr>
                <w:rFonts w:ascii="Cambria" w:hAnsi="Cambria"/>
                <w:lang w:val="pl-PL"/>
              </w:rPr>
              <w:t xml:space="preserve"> </w:t>
            </w:r>
            <w:r w:rsidRPr="009F0624">
              <w:rPr>
                <w:rFonts w:ascii="Cambria" w:hAnsi="Cambria"/>
                <w:lang w:val="pl-PL"/>
              </w:rPr>
              <w:t xml:space="preserve"> społeczne. Społeczne aspekty Internetu.  Netykieta. </w:t>
            </w:r>
          </w:p>
        </w:tc>
        <w:tc>
          <w:tcPr>
            <w:tcW w:w="1276" w:type="dxa"/>
            <w:vAlign w:val="center"/>
          </w:tcPr>
          <w:p w14:paraId="4B28928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6E89AF03"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0A6DDD16" w14:textId="77777777" w:rsidTr="00632DD1">
        <w:trPr>
          <w:trHeight w:val="225"/>
        </w:trPr>
        <w:tc>
          <w:tcPr>
            <w:tcW w:w="550" w:type="dxa"/>
          </w:tcPr>
          <w:p w14:paraId="6D0A17A2" w14:textId="5392CD60" w:rsidR="0054021F" w:rsidRPr="009F0624" w:rsidRDefault="0054021F" w:rsidP="00C74EEA">
            <w:pPr>
              <w:spacing w:before="20" w:after="20"/>
              <w:rPr>
                <w:rFonts w:ascii="Cambria" w:hAnsi="Cambria"/>
                <w:lang w:val="pl-PL"/>
              </w:rPr>
            </w:pPr>
            <w:r w:rsidRPr="009F0624">
              <w:rPr>
                <w:rFonts w:ascii="Cambria" w:hAnsi="Cambria"/>
                <w:lang w:val="pl-PL"/>
              </w:rPr>
              <w:t>C1</w:t>
            </w:r>
            <w:r w:rsidR="00DF37A7" w:rsidRPr="009F0624">
              <w:rPr>
                <w:rFonts w:ascii="Cambria" w:hAnsi="Cambria"/>
                <w:lang w:val="pl-PL"/>
              </w:rPr>
              <w:t>1</w:t>
            </w:r>
          </w:p>
        </w:tc>
        <w:tc>
          <w:tcPr>
            <w:tcW w:w="5795" w:type="dxa"/>
          </w:tcPr>
          <w:p w14:paraId="37398728" w14:textId="36D79547" w:rsidR="0054021F" w:rsidRPr="009F0624" w:rsidRDefault="00D93E14" w:rsidP="00C74EEA">
            <w:pPr>
              <w:spacing w:before="20" w:after="20"/>
              <w:rPr>
                <w:rFonts w:ascii="Cambria" w:hAnsi="Cambria"/>
                <w:lang w:val="pl-PL"/>
              </w:rPr>
            </w:pPr>
            <w:r w:rsidRPr="009F0624">
              <w:rPr>
                <w:rFonts w:ascii="Cambria" w:eastAsia="Calibri" w:hAnsi="Cambria"/>
                <w:iCs/>
                <w:lang w:val="pl-PL"/>
              </w:rPr>
              <w:t xml:space="preserve">SI w pracy nauczyciela i tłumacza. </w:t>
            </w:r>
            <w:r w:rsidR="0054021F" w:rsidRPr="009F0624">
              <w:rPr>
                <w:rFonts w:ascii="Cambria" w:hAnsi="Cambria"/>
                <w:lang w:val="pl-PL"/>
              </w:rPr>
              <w:t>Bezpieczeństwo dzieci i młodzieży w Internecie. </w:t>
            </w:r>
          </w:p>
        </w:tc>
        <w:tc>
          <w:tcPr>
            <w:tcW w:w="1276" w:type="dxa"/>
            <w:vAlign w:val="center"/>
          </w:tcPr>
          <w:p w14:paraId="3502D33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486CA11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w:t>
            </w:r>
          </w:p>
        </w:tc>
      </w:tr>
      <w:tr w:rsidR="0054021F" w:rsidRPr="009F0624" w14:paraId="28A2FD8D" w14:textId="77777777" w:rsidTr="00632DD1">
        <w:tc>
          <w:tcPr>
            <w:tcW w:w="550" w:type="dxa"/>
          </w:tcPr>
          <w:p w14:paraId="33C738A9" w14:textId="77777777" w:rsidR="0054021F" w:rsidRPr="009F0624" w:rsidRDefault="0054021F" w:rsidP="00C74EEA">
            <w:pPr>
              <w:spacing w:before="20" w:after="20"/>
              <w:rPr>
                <w:rFonts w:ascii="Cambria" w:hAnsi="Cambria"/>
                <w:b/>
                <w:lang w:val="pl-PL"/>
              </w:rPr>
            </w:pPr>
          </w:p>
        </w:tc>
        <w:tc>
          <w:tcPr>
            <w:tcW w:w="5795" w:type="dxa"/>
          </w:tcPr>
          <w:p w14:paraId="7CD5708D" w14:textId="77777777" w:rsidR="0054021F" w:rsidRPr="009F0624" w:rsidRDefault="0054021F" w:rsidP="00C74EEA">
            <w:pPr>
              <w:spacing w:before="20" w:after="20"/>
              <w:rPr>
                <w:rFonts w:ascii="Cambria" w:hAnsi="Cambria"/>
                <w:b/>
                <w:lang w:val="pl-PL"/>
              </w:rPr>
            </w:pPr>
            <w:r w:rsidRPr="009F0624">
              <w:rPr>
                <w:rFonts w:ascii="Cambria" w:hAnsi="Cambria"/>
                <w:b/>
                <w:lang w:val="pl-PL"/>
              </w:rPr>
              <w:t xml:space="preserve">Razem liczba godzin </w:t>
            </w:r>
          </w:p>
        </w:tc>
        <w:tc>
          <w:tcPr>
            <w:tcW w:w="1276" w:type="dxa"/>
            <w:vAlign w:val="center"/>
          </w:tcPr>
          <w:p w14:paraId="234BC42A"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30</w:t>
            </w:r>
            <w:r w:rsidRPr="009F0624">
              <w:rPr>
                <w:rFonts w:ascii="Cambria" w:hAnsi="Cambria"/>
                <w:lang w:val="pl-PL"/>
              </w:rPr>
              <w:fldChar w:fldCharType="begin"/>
            </w:r>
            <w:r w:rsidRPr="009F0624">
              <w:rPr>
                <w:rFonts w:ascii="Cambria" w:hAnsi="Cambria"/>
                <w:lang w:val="pl-PL"/>
              </w:rPr>
              <w:instrText xml:space="preserve"> =SUM(ABOVE) </w:instrText>
            </w:r>
            <w:r w:rsidRPr="009F0624">
              <w:rPr>
                <w:rFonts w:ascii="Cambria" w:hAnsi="Cambria"/>
                <w:lang w:val="pl-PL"/>
              </w:rPr>
              <w:fldChar w:fldCharType="end"/>
            </w:r>
          </w:p>
        </w:tc>
        <w:tc>
          <w:tcPr>
            <w:tcW w:w="1559" w:type="dxa"/>
            <w:vAlign w:val="center"/>
          </w:tcPr>
          <w:p w14:paraId="2CB14B50"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18</w:t>
            </w:r>
          </w:p>
        </w:tc>
      </w:tr>
    </w:tbl>
    <w:p w14:paraId="0000DBC9" w14:textId="77777777" w:rsidR="0054021F" w:rsidRPr="009F0624" w:rsidRDefault="0054021F" w:rsidP="00C74EEA">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54021F" w:rsidRPr="009F0624" w14:paraId="5B47D1CF" w14:textId="77777777" w:rsidTr="00632DD1">
        <w:tc>
          <w:tcPr>
            <w:tcW w:w="1666" w:type="dxa"/>
          </w:tcPr>
          <w:p w14:paraId="3BFC4F37"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5977B65D"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609BFD0D" w14:textId="77777777" w:rsidR="0054021F" w:rsidRPr="009F0624" w:rsidRDefault="0054021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54021F" w:rsidRPr="00985F0E" w14:paraId="6730D8F7" w14:textId="77777777" w:rsidTr="00632DD1">
        <w:tc>
          <w:tcPr>
            <w:tcW w:w="1666" w:type="dxa"/>
          </w:tcPr>
          <w:p w14:paraId="6D48D63A" w14:textId="77777777" w:rsidR="0054021F" w:rsidRPr="009F0624" w:rsidRDefault="0054021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1E4F5BB8" w14:textId="77777777" w:rsidR="0054021F" w:rsidRPr="009F0624" w:rsidRDefault="0054021F" w:rsidP="00C74EEA">
            <w:pPr>
              <w:spacing w:before="60" w:after="60"/>
              <w:jc w:val="both"/>
              <w:rPr>
                <w:rFonts w:ascii="Cambria" w:hAnsi="Cambria" w:cs="Calibri"/>
                <w:bCs/>
                <w:lang w:val="pl-PL"/>
              </w:rPr>
            </w:pPr>
            <w:r w:rsidRPr="009F0624">
              <w:rPr>
                <w:rFonts w:ascii="Cambria" w:hAnsi="Cambria" w:cs="Calibri"/>
                <w:bCs/>
                <w:lang w:val="pl-PL"/>
              </w:rPr>
              <w:t>M1 – objaśnienie</w:t>
            </w:r>
          </w:p>
          <w:p w14:paraId="657E6401" w14:textId="77777777" w:rsidR="0054021F" w:rsidRPr="009F0624" w:rsidRDefault="0054021F" w:rsidP="00C74EEA">
            <w:pPr>
              <w:spacing w:before="60" w:after="60"/>
              <w:jc w:val="both"/>
              <w:rPr>
                <w:rFonts w:ascii="Cambria" w:hAnsi="Cambria" w:cs="Calibri"/>
                <w:bCs/>
                <w:lang w:val="pl-PL"/>
              </w:rPr>
            </w:pPr>
            <w:r w:rsidRPr="009F0624">
              <w:rPr>
                <w:rFonts w:ascii="Cambria" w:hAnsi="Cambria" w:cs="Calibri"/>
                <w:bCs/>
                <w:lang w:val="pl-PL"/>
              </w:rPr>
              <w:t>M2 – wykład interaktywny, dyskusja</w:t>
            </w:r>
          </w:p>
          <w:p w14:paraId="3CCF631D" w14:textId="77777777" w:rsidR="0054021F" w:rsidRPr="009F0624" w:rsidRDefault="0054021F" w:rsidP="00C74EEA">
            <w:pPr>
              <w:spacing w:before="60" w:after="60"/>
              <w:jc w:val="both"/>
              <w:rPr>
                <w:rFonts w:ascii="Cambria" w:hAnsi="Cambria" w:cs="Calibri"/>
                <w:bCs/>
                <w:lang w:val="pl-PL"/>
              </w:rPr>
            </w:pPr>
            <w:r w:rsidRPr="009F0624">
              <w:rPr>
                <w:rFonts w:ascii="Cambria" w:hAnsi="Cambria" w:cs="Calibri"/>
                <w:bCs/>
                <w:lang w:val="pl-PL"/>
              </w:rPr>
              <w:t>M3 – prezentacja materiału audiowizualnego</w:t>
            </w:r>
          </w:p>
          <w:p w14:paraId="7B1A26D3" w14:textId="77777777" w:rsidR="0054021F" w:rsidRPr="009F0624" w:rsidRDefault="0054021F" w:rsidP="00C74EEA">
            <w:pPr>
              <w:spacing w:before="60" w:after="60"/>
              <w:jc w:val="both"/>
              <w:rPr>
                <w:rFonts w:ascii="Cambria" w:hAnsi="Cambria" w:cs="Calibri"/>
                <w:bCs/>
                <w:lang w:val="pl-PL"/>
              </w:rPr>
            </w:pPr>
            <w:r w:rsidRPr="009F0624">
              <w:rPr>
                <w:rFonts w:ascii="Cambria" w:hAnsi="Cambria" w:cs="Calibri"/>
                <w:bCs/>
                <w:lang w:val="pl-PL"/>
              </w:rPr>
              <w:t xml:space="preserve">M5 – ćwiczenia przedmiotowe </w:t>
            </w:r>
          </w:p>
        </w:tc>
        <w:tc>
          <w:tcPr>
            <w:tcW w:w="2693" w:type="dxa"/>
          </w:tcPr>
          <w:p w14:paraId="35505DF2" w14:textId="77777777" w:rsidR="0054021F" w:rsidRPr="009F0624" w:rsidRDefault="0054021F" w:rsidP="00C74EEA">
            <w:pPr>
              <w:spacing w:before="60" w:after="60"/>
              <w:jc w:val="both"/>
              <w:rPr>
                <w:rFonts w:ascii="Cambria" w:hAnsi="Cambria" w:cs="Calibri"/>
                <w:bCs/>
                <w:lang w:val="pl-PL"/>
              </w:rPr>
            </w:pPr>
            <w:r w:rsidRPr="009F0624">
              <w:rPr>
                <w:rFonts w:ascii="Cambria" w:hAnsi="Cambria" w:cs="Calibri"/>
                <w:bCs/>
                <w:lang w:val="pl-PL"/>
              </w:rPr>
              <w:t>komputery z dostępem do Internetu, prezentacja multimedialna, karty pracy, teksty źródłowe</w:t>
            </w:r>
          </w:p>
        </w:tc>
      </w:tr>
    </w:tbl>
    <w:p w14:paraId="58006394"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21F91B87"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54021F" w:rsidRPr="00985F0E" w14:paraId="2CAACA47" w14:textId="77777777" w:rsidTr="00632DD1">
        <w:tc>
          <w:tcPr>
            <w:tcW w:w="1459" w:type="dxa"/>
            <w:vAlign w:val="center"/>
          </w:tcPr>
          <w:p w14:paraId="6CA1E00F" w14:textId="77777777" w:rsidR="0054021F" w:rsidRPr="009F0624" w:rsidRDefault="0054021F" w:rsidP="00C74EEA">
            <w:pPr>
              <w:spacing w:before="60" w:after="60"/>
              <w:jc w:val="center"/>
              <w:rPr>
                <w:rFonts w:ascii="Cambria" w:hAnsi="Cambria"/>
                <w:b/>
                <w:bCs/>
                <w:lang w:val="pl-PL"/>
              </w:rPr>
            </w:pPr>
            <w:r w:rsidRPr="009F0624">
              <w:rPr>
                <w:rFonts w:ascii="Cambria" w:hAnsi="Cambria"/>
                <w:b/>
                <w:bCs/>
                <w:lang w:val="pl-PL"/>
              </w:rPr>
              <w:t>Forma zajęć</w:t>
            </w:r>
          </w:p>
        </w:tc>
        <w:tc>
          <w:tcPr>
            <w:tcW w:w="4632" w:type="dxa"/>
            <w:vAlign w:val="center"/>
          </w:tcPr>
          <w:p w14:paraId="191D8D5F" w14:textId="77777777" w:rsidR="0054021F" w:rsidRPr="009F0624" w:rsidRDefault="0054021F" w:rsidP="00C74EEA">
            <w:pPr>
              <w:jc w:val="center"/>
              <w:rPr>
                <w:rFonts w:ascii="Cambria" w:hAnsi="Cambria"/>
                <w:b/>
                <w:lang w:val="pl-PL"/>
              </w:rPr>
            </w:pPr>
            <w:r w:rsidRPr="009F0624">
              <w:rPr>
                <w:rFonts w:ascii="Cambria" w:hAnsi="Cambria"/>
                <w:b/>
                <w:lang w:val="pl-PL"/>
              </w:rPr>
              <w:t xml:space="preserve">Ocena formująca (F) </w:t>
            </w:r>
          </w:p>
          <w:p w14:paraId="1DC53AF9" w14:textId="77777777" w:rsidR="0054021F" w:rsidRPr="009F0624" w:rsidRDefault="0054021F" w:rsidP="00C74EEA">
            <w:pPr>
              <w:jc w:val="center"/>
              <w:rPr>
                <w:rFonts w:ascii="Cambria" w:hAnsi="Cambria"/>
                <w:b/>
                <w:bCs/>
                <w:lang w:val="pl-PL"/>
              </w:rPr>
            </w:pPr>
            <w:r w:rsidRPr="009F0624">
              <w:rPr>
                <w:rFonts w:ascii="Cambria" w:hAnsi="Cambria"/>
                <w:color w:val="000000"/>
                <w:lang w:val="pl-PL"/>
              </w:rPr>
              <w:t xml:space="preserve">wskazuje studentowi na potrzebę uzupełniania wiedzy lub stosowania określonych metod i narzędzi, stymulujące do doskonalenia efektów pracy </w:t>
            </w:r>
          </w:p>
        </w:tc>
        <w:tc>
          <w:tcPr>
            <w:tcW w:w="3231" w:type="dxa"/>
            <w:vAlign w:val="center"/>
          </w:tcPr>
          <w:p w14:paraId="3274248C"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 xml:space="preserve">Ocena podsumowująca (P) </w:t>
            </w:r>
            <w:r w:rsidRPr="009F0624">
              <w:rPr>
                <w:rFonts w:ascii="Cambria" w:hAnsi="Cambria"/>
                <w:lang w:val="pl-PL"/>
              </w:rPr>
              <w:t>podsumowuje osiągnięte efekty uczenia się</w:t>
            </w:r>
          </w:p>
        </w:tc>
      </w:tr>
      <w:tr w:rsidR="0054021F" w:rsidRPr="00985F0E" w14:paraId="3BAB7304" w14:textId="77777777" w:rsidTr="00632DD1">
        <w:tc>
          <w:tcPr>
            <w:tcW w:w="1459" w:type="dxa"/>
          </w:tcPr>
          <w:p w14:paraId="2F1EE135" w14:textId="77777777" w:rsidR="0054021F" w:rsidRPr="009F0624" w:rsidRDefault="0054021F" w:rsidP="00C74EEA">
            <w:pPr>
              <w:spacing w:before="60" w:after="60"/>
              <w:rPr>
                <w:rFonts w:ascii="Cambria" w:hAnsi="Cambria"/>
                <w:b/>
                <w:bCs/>
                <w:lang w:val="pl-PL"/>
              </w:rPr>
            </w:pPr>
            <w:r w:rsidRPr="009F0624">
              <w:rPr>
                <w:rFonts w:ascii="Cambria" w:hAnsi="Cambria"/>
                <w:bCs/>
                <w:lang w:val="pl-PL"/>
              </w:rPr>
              <w:t>ćwiczenia</w:t>
            </w:r>
          </w:p>
        </w:tc>
        <w:tc>
          <w:tcPr>
            <w:tcW w:w="4632" w:type="dxa"/>
            <w:vAlign w:val="center"/>
          </w:tcPr>
          <w:p w14:paraId="4EB278CF" w14:textId="23435608" w:rsidR="0054021F" w:rsidRPr="009F0624" w:rsidRDefault="0054021F" w:rsidP="00C74EEA">
            <w:pPr>
              <w:spacing w:before="20" w:after="20"/>
              <w:rPr>
                <w:rFonts w:ascii="Cambria" w:hAnsi="Cambria"/>
                <w:lang w:val="pl-PL"/>
              </w:rPr>
            </w:pPr>
          </w:p>
          <w:p w14:paraId="2FD16CC6" w14:textId="77777777" w:rsidR="0054021F" w:rsidRPr="009F0624" w:rsidRDefault="0054021F" w:rsidP="00C74EEA">
            <w:pPr>
              <w:spacing w:before="20" w:after="20"/>
              <w:rPr>
                <w:rFonts w:ascii="Cambria" w:hAnsi="Cambria"/>
                <w:lang w:val="pl-PL"/>
              </w:rPr>
            </w:pPr>
            <w:r w:rsidRPr="009F0624">
              <w:rPr>
                <w:rFonts w:ascii="Cambria" w:hAnsi="Cambria"/>
                <w:lang w:val="pl-PL"/>
              </w:rPr>
              <w:t xml:space="preserve">F2 – obserwacja/aktywność na zajęciach </w:t>
            </w:r>
          </w:p>
          <w:p w14:paraId="1046BE07" w14:textId="77777777" w:rsidR="0054021F" w:rsidRPr="009F0624" w:rsidRDefault="0054021F" w:rsidP="00C74EEA">
            <w:pPr>
              <w:spacing w:before="20" w:after="20"/>
              <w:rPr>
                <w:rFonts w:ascii="Cambria" w:hAnsi="Cambria"/>
                <w:lang w:val="pl-PL"/>
              </w:rPr>
            </w:pPr>
            <w:r w:rsidRPr="009F0624">
              <w:rPr>
                <w:rFonts w:ascii="Cambria" w:hAnsi="Cambria"/>
                <w:lang w:val="pl-PL"/>
              </w:rPr>
              <w:t>F4 – projekt</w:t>
            </w:r>
          </w:p>
        </w:tc>
        <w:tc>
          <w:tcPr>
            <w:tcW w:w="3231" w:type="dxa"/>
            <w:vAlign w:val="center"/>
          </w:tcPr>
          <w:p w14:paraId="04F4BAB5" w14:textId="77777777" w:rsidR="0054021F" w:rsidRPr="009F0624" w:rsidRDefault="0054021F" w:rsidP="00C74EEA">
            <w:pPr>
              <w:rPr>
                <w:rFonts w:ascii="Cambria" w:hAnsi="Cambria" w:cs="Calibri"/>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3B68424F" w14:textId="77777777" w:rsidR="0054021F" w:rsidRPr="009F0624" w:rsidRDefault="0054021F" w:rsidP="00C74EEA">
      <w:pPr>
        <w:spacing w:before="120" w:after="120"/>
        <w:jc w:val="both"/>
        <w:rPr>
          <w:rFonts w:ascii="Cambria" w:hAnsi="Cambria"/>
          <w:color w:val="00B050"/>
          <w:lang w:val="pl-PL"/>
        </w:rPr>
      </w:pPr>
      <w:r w:rsidRPr="009F0624">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2220"/>
        <w:gridCol w:w="3263"/>
        <w:gridCol w:w="2457"/>
      </w:tblGrid>
      <w:tr w:rsidR="00004756" w:rsidRPr="009F0624" w14:paraId="5D777CC2" w14:textId="77777777" w:rsidTr="00632DD1">
        <w:trPr>
          <w:gridAfter w:val="3"/>
          <w:wAfter w:w="7940" w:type="dxa"/>
          <w:trHeight w:val="254"/>
        </w:trPr>
        <w:tc>
          <w:tcPr>
            <w:tcW w:w="1382" w:type="dxa"/>
            <w:vMerge w:val="restart"/>
            <w:tcBorders>
              <w:left w:val="single" w:sz="4" w:space="0" w:color="000000"/>
              <w:right w:val="single" w:sz="4" w:space="0" w:color="000000"/>
            </w:tcBorders>
            <w:vAlign w:val="center"/>
          </w:tcPr>
          <w:p w14:paraId="29C4B315" w14:textId="77777777" w:rsidR="00004756" w:rsidRPr="009F0624" w:rsidRDefault="00004756" w:rsidP="00C74EEA">
            <w:pPr>
              <w:spacing w:before="20" w:after="20"/>
              <w:jc w:val="center"/>
              <w:rPr>
                <w:rFonts w:ascii="Cambria" w:hAnsi="Cambria"/>
                <w:lang w:val="pl-PL"/>
              </w:rPr>
            </w:pPr>
            <w:r w:rsidRPr="009F0624">
              <w:rPr>
                <w:rFonts w:ascii="Cambria" w:hAnsi="Cambria"/>
                <w:b/>
                <w:bCs/>
                <w:lang w:val="pl-PL"/>
              </w:rPr>
              <w:t>Symbol efektu</w:t>
            </w:r>
          </w:p>
        </w:tc>
      </w:tr>
      <w:tr w:rsidR="00004756" w:rsidRPr="009F0624" w14:paraId="5D2F0377" w14:textId="77777777" w:rsidTr="00632DD1">
        <w:trPr>
          <w:trHeight w:val="325"/>
        </w:trPr>
        <w:tc>
          <w:tcPr>
            <w:tcW w:w="1382" w:type="dxa"/>
            <w:vMerge/>
            <w:tcBorders>
              <w:left w:val="single" w:sz="4" w:space="0" w:color="000000"/>
              <w:bottom w:val="single" w:sz="4" w:space="0" w:color="000000"/>
              <w:right w:val="single" w:sz="4" w:space="0" w:color="000000"/>
            </w:tcBorders>
            <w:vAlign w:val="center"/>
          </w:tcPr>
          <w:p w14:paraId="4BFA177C" w14:textId="77777777" w:rsidR="00004756" w:rsidRPr="009F0624" w:rsidRDefault="00004756" w:rsidP="00C74EEA">
            <w:pPr>
              <w:spacing w:before="20" w:after="20"/>
              <w:jc w:val="center"/>
              <w:rPr>
                <w:rFonts w:ascii="Cambria" w:hAnsi="Cambria"/>
                <w:lang w:val="pl-PL"/>
              </w:rPr>
            </w:pPr>
          </w:p>
        </w:tc>
        <w:tc>
          <w:tcPr>
            <w:tcW w:w="2220" w:type="dxa"/>
            <w:tcBorders>
              <w:top w:val="single" w:sz="4" w:space="0" w:color="auto"/>
              <w:left w:val="single" w:sz="4" w:space="0" w:color="000000"/>
              <w:bottom w:val="single" w:sz="4" w:space="0" w:color="000000"/>
              <w:right w:val="single" w:sz="4" w:space="0" w:color="000000"/>
            </w:tcBorders>
            <w:vAlign w:val="center"/>
          </w:tcPr>
          <w:p w14:paraId="6ED3B188" w14:textId="77777777" w:rsidR="00004756" w:rsidRPr="009F0624" w:rsidRDefault="00004756" w:rsidP="00C74EEA">
            <w:pPr>
              <w:spacing w:before="20" w:after="20"/>
              <w:jc w:val="center"/>
              <w:rPr>
                <w:rFonts w:ascii="Cambria" w:hAnsi="Cambria"/>
                <w:bCs/>
                <w:lang w:val="pl-PL"/>
              </w:rPr>
            </w:pPr>
            <w:r w:rsidRPr="009F0624">
              <w:rPr>
                <w:rFonts w:ascii="Cambria" w:hAnsi="Cambria"/>
                <w:bCs/>
                <w:lang w:val="pl-PL"/>
              </w:rPr>
              <w:t>F2</w:t>
            </w:r>
          </w:p>
          <w:p w14:paraId="4A4E9954" w14:textId="77777777" w:rsidR="00004756" w:rsidRPr="009F0624" w:rsidRDefault="00004756" w:rsidP="00C74EEA">
            <w:pPr>
              <w:spacing w:before="20" w:after="20"/>
              <w:jc w:val="center"/>
              <w:rPr>
                <w:rFonts w:ascii="Cambria" w:hAnsi="Cambria"/>
                <w:bCs/>
                <w:lang w:val="pl-PL"/>
              </w:rPr>
            </w:pPr>
            <w:r w:rsidRPr="009F0624">
              <w:rPr>
                <w:rFonts w:ascii="Cambria" w:hAnsi="Cambria"/>
                <w:bCs/>
                <w:lang w:val="pl-PL"/>
              </w:rPr>
              <w:t>Obserwacja/aktywność</w:t>
            </w:r>
          </w:p>
        </w:tc>
        <w:tc>
          <w:tcPr>
            <w:tcW w:w="3263" w:type="dxa"/>
            <w:tcBorders>
              <w:top w:val="single" w:sz="4" w:space="0" w:color="auto"/>
              <w:left w:val="single" w:sz="4" w:space="0" w:color="000000"/>
              <w:bottom w:val="single" w:sz="4" w:space="0" w:color="000000"/>
              <w:right w:val="single" w:sz="4" w:space="0" w:color="000000"/>
            </w:tcBorders>
            <w:vAlign w:val="center"/>
          </w:tcPr>
          <w:p w14:paraId="445D0D26" w14:textId="77777777" w:rsidR="00004756" w:rsidRPr="009F0624" w:rsidRDefault="00004756" w:rsidP="00C74EEA">
            <w:pPr>
              <w:spacing w:before="20" w:after="20"/>
              <w:jc w:val="center"/>
              <w:rPr>
                <w:rFonts w:ascii="Cambria" w:hAnsi="Cambria"/>
                <w:bCs/>
                <w:lang w:val="pl-PL"/>
              </w:rPr>
            </w:pPr>
            <w:r w:rsidRPr="009F0624">
              <w:rPr>
                <w:rFonts w:ascii="Cambria" w:hAnsi="Cambria"/>
                <w:bCs/>
                <w:lang w:val="pl-PL"/>
              </w:rPr>
              <w:t>F4</w:t>
            </w:r>
          </w:p>
          <w:p w14:paraId="40CE3848" w14:textId="77777777" w:rsidR="00004756" w:rsidRPr="009F0624" w:rsidRDefault="00004756" w:rsidP="00C74EEA">
            <w:pPr>
              <w:spacing w:before="20" w:after="20"/>
              <w:jc w:val="center"/>
              <w:rPr>
                <w:rFonts w:ascii="Cambria" w:hAnsi="Cambria"/>
                <w:bCs/>
                <w:lang w:val="pl-PL"/>
              </w:rPr>
            </w:pPr>
            <w:r w:rsidRPr="009F0624">
              <w:rPr>
                <w:rFonts w:ascii="Cambria" w:hAnsi="Cambria"/>
                <w:bCs/>
                <w:lang w:val="pl-PL"/>
              </w:rPr>
              <w:t>Projekt</w:t>
            </w:r>
          </w:p>
        </w:tc>
        <w:tc>
          <w:tcPr>
            <w:tcW w:w="2457" w:type="dxa"/>
            <w:tcBorders>
              <w:top w:val="single" w:sz="4" w:space="0" w:color="auto"/>
              <w:left w:val="single" w:sz="4" w:space="0" w:color="000000"/>
              <w:bottom w:val="single" w:sz="4" w:space="0" w:color="000000"/>
              <w:right w:val="single" w:sz="4" w:space="0" w:color="000000"/>
            </w:tcBorders>
            <w:vAlign w:val="center"/>
          </w:tcPr>
          <w:p w14:paraId="4251F4F4" w14:textId="77777777" w:rsidR="00004756" w:rsidRPr="009F0624" w:rsidRDefault="00004756" w:rsidP="00C74EEA">
            <w:pPr>
              <w:spacing w:before="20" w:after="20"/>
              <w:jc w:val="center"/>
              <w:rPr>
                <w:rFonts w:ascii="Cambria" w:hAnsi="Cambria"/>
                <w:bCs/>
                <w:lang w:val="pl-PL"/>
              </w:rPr>
            </w:pPr>
            <w:r w:rsidRPr="009F0624">
              <w:rPr>
                <w:rFonts w:ascii="Cambria" w:hAnsi="Cambria"/>
                <w:bCs/>
                <w:lang w:val="pl-PL"/>
              </w:rPr>
              <w:t>P3</w:t>
            </w:r>
          </w:p>
        </w:tc>
      </w:tr>
      <w:tr w:rsidR="00004756" w:rsidRPr="009F0624" w14:paraId="64C4ABF5"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6FA4C95D" w14:textId="77777777" w:rsidR="00004756" w:rsidRPr="009F0624" w:rsidRDefault="00004756" w:rsidP="00C74EEA">
            <w:pPr>
              <w:spacing w:before="20" w:after="20"/>
              <w:ind w:right="-108"/>
              <w:jc w:val="center"/>
              <w:rPr>
                <w:rFonts w:ascii="Cambria" w:hAnsi="Cambria"/>
                <w:lang w:val="pl-PL"/>
              </w:rPr>
            </w:pPr>
            <w:r w:rsidRPr="009F0624">
              <w:rPr>
                <w:rFonts w:ascii="Cambria" w:hAnsi="Cambria"/>
                <w:lang w:val="pl-PL"/>
              </w:rPr>
              <w:t>W_01</w:t>
            </w:r>
          </w:p>
        </w:tc>
        <w:tc>
          <w:tcPr>
            <w:tcW w:w="2220" w:type="dxa"/>
            <w:tcBorders>
              <w:top w:val="single" w:sz="4" w:space="0" w:color="000000"/>
              <w:left w:val="single" w:sz="4" w:space="0" w:color="000000"/>
              <w:bottom w:val="single" w:sz="4" w:space="0" w:color="000000"/>
              <w:right w:val="single" w:sz="4" w:space="0" w:color="000000"/>
            </w:tcBorders>
          </w:tcPr>
          <w:p w14:paraId="39F78E59"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691CB29D"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0CFD196A"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32EE3CDD"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6805B589" w14:textId="77777777" w:rsidR="00004756" w:rsidRPr="009F0624" w:rsidRDefault="00004756"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W_02</w:t>
            </w:r>
          </w:p>
        </w:tc>
        <w:tc>
          <w:tcPr>
            <w:tcW w:w="2220" w:type="dxa"/>
            <w:tcBorders>
              <w:top w:val="single" w:sz="4" w:space="0" w:color="000000"/>
              <w:left w:val="single" w:sz="4" w:space="0" w:color="000000"/>
              <w:bottom w:val="single" w:sz="4" w:space="0" w:color="000000"/>
              <w:right w:val="single" w:sz="4" w:space="0" w:color="000000"/>
            </w:tcBorders>
          </w:tcPr>
          <w:p w14:paraId="5C2D8528"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595A3A3A"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7578B615"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04FF79CB"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78A1C03A" w14:textId="77777777" w:rsidR="00004756" w:rsidRPr="009F0624" w:rsidRDefault="00004756"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W_03</w:t>
            </w:r>
          </w:p>
        </w:tc>
        <w:tc>
          <w:tcPr>
            <w:tcW w:w="2220" w:type="dxa"/>
            <w:tcBorders>
              <w:top w:val="single" w:sz="4" w:space="0" w:color="000000"/>
              <w:left w:val="single" w:sz="4" w:space="0" w:color="000000"/>
              <w:bottom w:val="single" w:sz="4" w:space="0" w:color="000000"/>
              <w:right w:val="single" w:sz="4" w:space="0" w:color="000000"/>
            </w:tcBorders>
          </w:tcPr>
          <w:p w14:paraId="0835A7D7"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0D748580"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4A324149"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757B8639"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57F02647" w14:textId="77777777" w:rsidR="00004756" w:rsidRPr="009F0624" w:rsidRDefault="00004756"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W_04</w:t>
            </w:r>
          </w:p>
        </w:tc>
        <w:tc>
          <w:tcPr>
            <w:tcW w:w="2220" w:type="dxa"/>
            <w:tcBorders>
              <w:top w:val="single" w:sz="4" w:space="0" w:color="000000"/>
              <w:left w:val="single" w:sz="4" w:space="0" w:color="000000"/>
              <w:bottom w:val="single" w:sz="4" w:space="0" w:color="000000"/>
              <w:right w:val="single" w:sz="4" w:space="0" w:color="000000"/>
            </w:tcBorders>
          </w:tcPr>
          <w:p w14:paraId="24133248"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0F7CA995"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3C828029"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44E3E6CA"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1ED9370A"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lastRenderedPageBreak/>
              <w:t>U_01</w:t>
            </w:r>
          </w:p>
        </w:tc>
        <w:tc>
          <w:tcPr>
            <w:tcW w:w="2220" w:type="dxa"/>
            <w:tcBorders>
              <w:top w:val="single" w:sz="4" w:space="0" w:color="000000"/>
              <w:left w:val="single" w:sz="4" w:space="0" w:color="000000"/>
              <w:bottom w:val="single" w:sz="4" w:space="0" w:color="000000"/>
              <w:right w:val="single" w:sz="4" w:space="0" w:color="000000"/>
            </w:tcBorders>
          </w:tcPr>
          <w:p w14:paraId="2B62A94B"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03055EDE"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00151C1B"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62DE478B"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7619BFF2"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t>U_02</w:t>
            </w:r>
          </w:p>
        </w:tc>
        <w:tc>
          <w:tcPr>
            <w:tcW w:w="2220" w:type="dxa"/>
            <w:tcBorders>
              <w:top w:val="single" w:sz="4" w:space="0" w:color="000000"/>
              <w:left w:val="single" w:sz="4" w:space="0" w:color="000000"/>
              <w:bottom w:val="single" w:sz="4" w:space="0" w:color="000000"/>
              <w:right w:val="single" w:sz="4" w:space="0" w:color="000000"/>
            </w:tcBorders>
          </w:tcPr>
          <w:p w14:paraId="07E1ABE4"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778BF4D5"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4F3C999F"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7700337A" w14:textId="77777777" w:rsidTr="00632DD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046B9716"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t>U_03</w:t>
            </w:r>
          </w:p>
        </w:tc>
        <w:tc>
          <w:tcPr>
            <w:tcW w:w="2220" w:type="dxa"/>
            <w:tcBorders>
              <w:top w:val="single" w:sz="4" w:space="0" w:color="000000"/>
              <w:left w:val="single" w:sz="4" w:space="0" w:color="000000"/>
              <w:bottom w:val="single" w:sz="4" w:space="0" w:color="000000"/>
              <w:right w:val="single" w:sz="4" w:space="0" w:color="000000"/>
            </w:tcBorders>
          </w:tcPr>
          <w:p w14:paraId="5F2785FD"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0A4C2AC8"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2711F567"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1817687A" w14:textId="77777777" w:rsidTr="00632DD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5DC3BEF6"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t>U_04</w:t>
            </w:r>
          </w:p>
        </w:tc>
        <w:tc>
          <w:tcPr>
            <w:tcW w:w="2220" w:type="dxa"/>
            <w:tcBorders>
              <w:top w:val="single" w:sz="4" w:space="0" w:color="000000"/>
              <w:left w:val="single" w:sz="4" w:space="0" w:color="000000"/>
              <w:bottom w:val="single" w:sz="4" w:space="0" w:color="000000"/>
              <w:right w:val="single" w:sz="4" w:space="0" w:color="000000"/>
            </w:tcBorders>
          </w:tcPr>
          <w:p w14:paraId="44FEC0FD"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7C3E902F"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072E58F5"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2A82A29E" w14:textId="77777777" w:rsidTr="00632DD1">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550FD002"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t>U_05</w:t>
            </w:r>
          </w:p>
        </w:tc>
        <w:tc>
          <w:tcPr>
            <w:tcW w:w="2220" w:type="dxa"/>
            <w:tcBorders>
              <w:top w:val="single" w:sz="4" w:space="0" w:color="000000"/>
              <w:left w:val="single" w:sz="4" w:space="0" w:color="000000"/>
              <w:bottom w:val="single" w:sz="4" w:space="0" w:color="000000"/>
              <w:right w:val="single" w:sz="4" w:space="0" w:color="000000"/>
            </w:tcBorders>
          </w:tcPr>
          <w:p w14:paraId="0ACC503A"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5B2E7FA2"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21E35D65"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0A4571C2"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70A54057" w14:textId="77777777" w:rsidR="00004756" w:rsidRPr="009F0624" w:rsidRDefault="00004756"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K_01</w:t>
            </w:r>
          </w:p>
        </w:tc>
        <w:tc>
          <w:tcPr>
            <w:tcW w:w="2220" w:type="dxa"/>
            <w:tcBorders>
              <w:top w:val="single" w:sz="4" w:space="0" w:color="000000"/>
              <w:left w:val="single" w:sz="4" w:space="0" w:color="000000"/>
              <w:bottom w:val="single" w:sz="4" w:space="0" w:color="000000"/>
              <w:right w:val="single" w:sz="4" w:space="0" w:color="000000"/>
            </w:tcBorders>
          </w:tcPr>
          <w:p w14:paraId="033B58D9"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16CC20A7"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300D5367"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r w:rsidR="00004756" w:rsidRPr="009F0624" w14:paraId="1FB9A1C8" w14:textId="77777777" w:rsidTr="00632DD1">
        <w:tc>
          <w:tcPr>
            <w:tcW w:w="1382" w:type="dxa"/>
            <w:tcBorders>
              <w:top w:val="single" w:sz="4" w:space="0" w:color="000000"/>
              <w:left w:val="single" w:sz="4" w:space="0" w:color="000000"/>
              <w:bottom w:val="single" w:sz="4" w:space="0" w:color="000000"/>
              <w:right w:val="single" w:sz="4" w:space="0" w:color="000000"/>
            </w:tcBorders>
            <w:vAlign w:val="center"/>
          </w:tcPr>
          <w:p w14:paraId="2529E310" w14:textId="77777777" w:rsidR="00004756" w:rsidRPr="009F0624" w:rsidRDefault="00004756" w:rsidP="00C74EEA">
            <w:pPr>
              <w:autoSpaceDE w:val="0"/>
              <w:autoSpaceDN w:val="0"/>
              <w:spacing w:before="20" w:after="20"/>
              <w:ind w:right="-108"/>
              <w:jc w:val="center"/>
              <w:rPr>
                <w:rFonts w:ascii="Cambria" w:hAnsi="Cambria"/>
                <w:lang w:val="pl-PL"/>
              </w:rPr>
            </w:pPr>
            <w:r w:rsidRPr="009F0624">
              <w:rPr>
                <w:rFonts w:ascii="Cambria" w:hAnsi="Cambria"/>
                <w:lang w:val="pl-PL"/>
              </w:rPr>
              <w:t>K_02</w:t>
            </w:r>
          </w:p>
        </w:tc>
        <w:tc>
          <w:tcPr>
            <w:tcW w:w="2220" w:type="dxa"/>
            <w:tcBorders>
              <w:top w:val="single" w:sz="4" w:space="0" w:color="000000"/>
              <w:left w:val="single" w:sz="4" w:space="0" w:color="000000"/>
              <w:bottom w:val="single" w:sz="4" w:space="0" w:color="000000"/>
              <w:right w:val="single" w:sz="4" w:space="0" w:color="000000"/>
            </w:tcBorders>
          </w:tcPr>
          <w:p w14:paraId="299840F2"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3263" w:type="dxa"/>
            <w:tcBorders>
              <w:top w:val="single" w:sz="4" w:space="0" w:color="000000"/>
              <w:left w:val="single" w:sz="4" w:space="0" w:color="000000"/>
              <w:bottom w:val="single" w:sz="4" w:space="0" w:color="000000"/>
              <w:right w:val="single" w:sz="4" w:space="0" w:color="000000"/>
            </w:tcBorders>
          </w:tcPr>
          <w:p w14:paraId="510055F6"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c>
          <w:tcPr>
            <w:tcW w:w="2457" w:type="dxa"/>
            <w:tcBorders>
              <w:top w:val="single" w:sz="4" w:space="0" w:color="000000"/>
              <w:left w:val="single" w:sz="4" w:space="0" w:color="000000"/>
              <w:bottom w:val="single" w:sz="4" w:space="0" w:color="000000"/>
              <w:right w:val="single" w:sz="4" w:space="0" w:color="000000"/>
            </w:tcBorders>
          </w:tcPr>
          <w:p w14:paraId="14EE943D" w14:textId="77777777" w:rsidR="00004756" w:rsidRPr="009F0624" w:rsidRDefault="00004756" w:rsidP="00C74EEA">
            <w:pPr>
              <w:spacing w:before="20" w:after="20"/>
              <w:jc w:val="center"/>
              <w:rPr>
                <w:rFonts w:ascii="Cambria" w:hAnsi="Cambria"/>
                <w:b/>
                <w:lang w:val="pl-PL"/>
              </w:rPr>
            </w:pPr>
            <w:r w:rsidRPr="009F0624">
              <w:rPr>
                <w:rFonts w:ascii="Cambria" w:hAnsi="Cambria"/>
                <w:b/>
                <w:lang w:val="pl-PL"/>
              </w:rPr>
              <w:t>x</w:t>
            </w:r>
          </w:p>
        </w:tc>
      </w:tr>
    </w:tbl>
    <w:p w14:paraId="2F804349" w14:textId="77777777" w:rsidR="0054021F" w:rsidRPr="009F0624" w:rsidRDefault="0054021F" w:rsidP="00C74EEA">
      <w:pPr>
        <w:keepNext/>
        <w:spacing w:before="120" w:after="120"/>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4021F" w:rsidRPr="009F0624" w14:paraId="53209F1A" w14:textId="77777777" w:rsidTr="00632DD1">
        <w:trPr>
          <w:trHeight w:val="93"/>
        </w:trPr>
        <w:tc>
          <w:tcPr>
            <w:tcW w:w="9322" w:type="dxa"/>
          </w:tcPr>
          <w:p w14:paraId="66A201E3" w14:textId="77777777" w:rsidR="0054021F" w:rsidRPr="009F0624" w:rsidRDefault="0054021F" w:rsidP="00C74EEA">
            <w:pPr>
              <w:pStyle w:val="karta"/>
              <w:rPr>
                <w:rFonts w:ascii="Cambria" w:hAnsi="Cambria"/>
              </w:rPr>
            </w:pPr>
            <w:r w:rsidRPr="009F0624">
              <w:rPr>
                <w:rFonts w:ascii="Cambria" w:hAnsi="Cambria"/>
              </w:rPr>
              <w:t>Sposób obliczania oceny:</w:t>
            </w:r>
          </w:p>
          <w:p w14:paraId="702F4E68" w14:textId="77777777" w:rsidR="0054021F" w:rsidRPr="009F0624" w:rsidRDefault="0054021F"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61DFF007" w14:textId="77777777" w:rsidR="0054021F" w:rsidRPr="009F0624" w:rsidRDefault="0054021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67082D4F" w14:textId="77777777" w:rsidR="0054021F" w:rsidRPr="009F0624" w:rsidRDefault="0054021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3FBF17B3" w14:textId="77777777" w:rsidR="0054021F" w:rsidRPr="009F0624" w:rsidRDefault="0054021F"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20FD0C5D" w14:textId="77777777" w:rsidR="0054021F" w:rsidRPr="009F0624" w:rsidRDefault="0054021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1871719F" w14:textId="2A359704" w:rsidR="0054021F" w:rsidRPr="009F0624" w:rsidRDefault="0054021F" w:rsidP="00C74EEA">
            <w:pPr>
              <w:jc w:val="both"/>
              <w:rPr>
                <w:rFonts w:ascii="Cambria" w:hAnsi="Cambria" w:cs="Calibri"/>
                <w:b/>
                <w:lang w:val="pl-PL"/>
              </w:rPr>
            </w:pPr>
            <w:r w:rsidRPr="009F0624">
              <w:rPr>
                <w:rFonts w:ascii="Cambria" w:hAnsi="Cambria"/>
                <w:lang w:val="pl-PL"/>
              </w:rPr>
              <w:t>0- 49%</w:t>
            </w:r>
            <w:r w:rsidRPr="009F0624">
              <w:rPr>
                <w:rFonts w:ascii="Cambria" w:hAnsi="Cambria"/>
                <w:lang w:val="pl-PL"/>
              </w:rPr>
              <w:tab/>
            </w:r>
            <w:r w:rsidRPr="009F0624">
              <w:rPr>
                <w:rFonts w:ascii="Cambria" w:hAnsi="Cambria"/>
                <w:lang w:val="pl-PL"/>
              </w:rPr>
              <w:tab/>
              <w:t>2.0</w:t>
            </w:r>
          </w:p>
        </w:tc>
      </w:tr>
    </w:tbl>
    <w:p w14:paraId="25848715" w14:textId="77777777" w:rsidR="0054021F" w:rsidRPr="009F0624" w:rsidRDefault="0054021F" w:rsidP="00C74EEA">
      <w:pPr>
        <w:spacing w:before="120" w:after="120"/>
        <w:rPr>
          <w:rFonts w:ascii="Cambria" w:hAnsi="Cambria" w:cs="Calibri"/>
          <w:b/>
          <w:bCs/>
          <w:color w:val="FF0000"/>
          <w:lang w:val="pl-PL"/>
        </w:rPr>
      </w:pPr>
      <w:r w:rsidRPr="009F0624">
        <w:rPr>
          <w:rFonts w:ascii="Cambria"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85F0E" w14:paraId="52203631" w14:textId="77777777" w:rsidTr="00632DD1">
        <w:trPr>
          <w:trHeight w:val="344"/>
        </w:trPr>
        <w:tc>
          <w:tcPr>
            <w:tcW w:w="9284" w:type="dxa"/>
          </w:tcPr>
          <w:p w14:paraId="683EF3EA" w14:textId="77777777" w:rsidR="0054021F" w:rsidRPr="009F0624" w:rsidRDefault="0054021F" w:rsidP="00C74EEA">
            <w:pPr>
              <w:spacing w:before="120" w:after="120"/>
              <w:rPr>
                <w:rFonts w:ascii="Cambria" w:hAnsi="Cambria"/>
                <w:b/>
                <w:bCs/>
                <w:lang w:val="pl-PL"/>
              </w:rPr>
            </w:pPr>
            <w:r w:rsidRPr="009F0624">
              <w:rPr>
                <w:rFonts w:ascii="Cambria" w:hAnsi="Cambria"/>
                <w:b/>
                <w:bCs/>
                <w:lang w:val="pl-PL"/>
              </w:rPr>
              <w:t>Zaliczenie z oceną po 1. semestrze</w:t>
            </w:r>
          </w:p>
        </w:tc>
      </w:tr>
    </w:tbl>
    <w:p w14:paraId="38CBDC01" w14:textId="77777777" w:rsidR="0054021F" w:rsidRPr="009F0624" w:rsidRDefault="0054021F" w:rsidP="00C74EEA">
      <w:pPr>
        <w:spacing w:before="120" w:after="120"/>
        <w:rPr>
          <w:rFonts w:ascii="Cambria" w:hAnsi="Cambria" w:cs="Calibri"/>
          <w:lang w:val="pl-PL"/>
        </w:rPr>
      </w:pPr>
      <w:r w:rsidRPr="009F0624">
        <w:rPr>
          <w:rFonts w:ascii="Cambria" w:hAnsi="Cambria" w:cs="Calibri"/>
          <w:b/>
          <w:bCs/>
          <w:lang w:val="pl-PL"/>
        </w:rPr>
        <w:t xml:space="preserve">11. Obciążenie pracą studenta </w:t>
      </w:r>
      <w:r w:rsidRPr="009F0624">
        <w:rPr>
          <w:rFonts w:ascii="Cambria"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984"/>
        <w:gridCol w:w="1843"/>
      </w:tblGrid>
      <w:tr w:rsidR="0054021F" w:rsidRPr="009F0624" w14:paraId="20BC1B69" w14:textId="77777777" w:rsidTr="00632DD1">
        <w:trPr>
          <w:trHeight w:val="291"/>
        </w:trPr>
        <w:tc>
          <w:tcPr>
            <w:tcW w:w="5495" w:type="dxa"/>
            <w:vMerge w:val="restart"/>
            <w:tcBorders>
              <w:top w:val="single" w:sz="4" w:space="0" w:color="000000"/>
              <w:left w:val="single" w:sz="4" w:space="0" w:color="000000"/>
              <w:right w:val="single" w:sz="4" w:space="0" w:color="000000"/>
            </w:tcBorders>
            <w:shd w:val="clear" w:color="auto" w:fill="FFFFFF"/>
            <w:vAlign w:val="center"/>
          </w:tcPr>
          <w:p w14:paraId="7FC3E2E8" w14:textId="77777777" w:rsidR="0054021F" w:rsidRPr="009F0624" w:rsidRDefault="0054021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827" w:type="dxa"/>
            <w:gridSpan w:val="2"/>
            <w:tcBorders>
              <w:top w:val="single" w:sz="4" w:space="0" w:color="000000"/>
              <w:left w:val="single" w:sz="4" w:space="0" w:color="000000"/>
              <w:right w:val="single" w:sz="4" w:space="0" w:color="000000"/>
            </w:tcBorders>
            <w:shd w:val="clear" w:color="auto" w:fill="FFFFFF"/>
            <w:vAlign w:val="center"/>
          </w:tcPr>
          <w:p w14:paraId="18E4E89A"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Liczba godzin</w:t>
            </w:r>
          </w:p>
        </w:tc>
      </w:tr>
      <w:tr w:rsidR="0054021F" w:rsidRPr="009F0624" w14:paraId="6C1AD4C7" w14:textId="77777777" w:rsidTr="00632DD1">
        <w:trPr>
          <w:trHeight w:val="291"/>
        </w:trPr>
        <w:tc>
          <w:tcPr>
            <w:tcW w:w="5495" w:type="dxa"/>
            <w:vMerge/>
            <w:tcBorders>
              <w:left w:val="single" w:sz="4" w:space="0" w:color="000000"/>
              <w:right w:val="single" w:sz="4" w:space="0" w:color="000000"/>
            </w:tcBorders>
            <w:shd w:val="clear" w:color="auto" w:fill="D9D9D9"/>
            <w:vAlign w:val="center"/>
          </w:tcPr>
          <w:p w14:paraId="6B745F36" w14:textId="77777777" w:rsidR="0054021F" w:rsidRPr="009F0624" w:rsidRDefault="0054021F" w:rsidP="00C74EEA">
            <w:pPr>
              <w:spacing w:before="20" w:after="20"/>
              <w:jc w:val="center"/>
              <w:rPr>
                <w:rFonts w:ascii="Cambria" w:hAnsi="Cambria"/>
                <w:b/>
                <w:bCs/>
                <w:lang w:val="pl-PL"/>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6A75932D"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B9C093A"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54021F" w:rsidRPr="00985F0E" w14:paraId="2E18B2C9" w14:textId="77777777" w:rsidTr="00632DD1">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C61C6E9" w14:textId="77777777" w:rsidR="0054021F" w:rsidRPr="009F0624" w:rsidRDefault="0054021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54021F" w:rsidRPr="009F0624" w14:paraId="7A514768" w14:textId="77777777" w:rsidTr="00632DD1">
        <w:trPr>
          <w:trHeight w:val="291"/>
        </w:trPr>
        <w:tc>
          <w:tcPr>
            <w:tcW w:w="5495" w:type="dxa"/>
            <w:tcBorders>
              <w:top w:val="single" w:sz="4" w:space="0" w:color="000000"/>
              <w:left w:val="single" w:sz="4" w:space="0" w:color="000000"/>
              <w:bottom w:val="single" w:sz="4" w:space="0" w:color="auto"/>
              <w:right w:val="single" w:sz="4" w:space="0" w:color="auto"/>
            </w:tcBorders>
            <w:vAlign w:val="center"/>
          </w:tcPr>
          <w:p w14:paraId="048F9035" w14:textId="77777777" w:rsidR="0054021F" w:rsidRPr="009F0624" w:rsidRDefault="0054021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129BE3CD"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017ED8D6"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18</w:t>
            </w:r>
          </w:p>
        </w:tc>
      </w:tr>
      <w:tr w:rsidR="0054021F" w:rsidRPr="00985F0E" w14:paraId="34004283" w14:textId="77777777" w:rsidTr="00632DD1">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B2D4D6E" w14:textId="77777777" w:rsidR="0054021F" w:rsidRPr="009F0624" w:rsidRDefault="0054021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54021F" w:rsidRPr="009F0624" w14:paraId="6D5F268B" w14:textId="77777777" w:rsidTr="00632DD1">
        <w:trPr>
          <w:trHeight w:val="412"/>
        </w:trPr>
        <w:tc>
          <w:tcPr>
            <w:tcW w:w="5495" w:type="dxa"/>
            <w:tcBorders>
              <w:top w:val="single" w:sz="4" w:space="0" w:color="000000"/>
              <w:left w:val="single" w:sz="4" w:space="0" w:color="000000"/>
              <w:bottom w:val="single" w:sz="4" w:space="0" w:color="000000"/>
              <w:right w:val="single" w:sz="4" w:space="0" w:color="000000"/>
            </w:tcBorders>
          </w:tcPr>
          <w:p w14:paraId="0904755C"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zajęć</w:t>
            </w:r>
          </w:p>
        </w:tc>
        <w:tc>
          <w:tcPr>
            <w:tcW w:w="1984" w:type="dxa"/>
            <w:tcBorders>
              <w:top w:val="single" w:sz="4" w:space="0" w:color="000000"/>
              <w:left w:val="single" w:sz="4" w:space="0" w:color="000000"/>
              <w:bottom w:val="single" w:sz="4" w:space="0" w:color="000000"/>
              <w:right w:val="single" w:sz="4" w:space="0" w:color="000000"/>
            </w:tcBorders>
            <w:vAlign w:val="center"/>
          </w:tcPr>
          <w:p w14:paraId="0B16EEC4"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9D28C5B"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18</w:t>
            </w:r>
          </w:p>
        </w:tc>
      </w:tr>
      <w:tr w:rsidR="0054021F" w:rsidRPr="009F0624" w14:paraId="5E0AC83B" w14:textId="77777777" w:rsidTr="00632DD1">
        <w:trPr>
          <w:trHeight w:val="412"/>
        </w:trPr>
        <w:tc>
          <w:tcPr>
            <w:tcW w:w="5495" w:type="dxa"/>
            <w:tcBorders>
              <w:top w:val="single" w:sz="4" w:space="0" w:color="000000"/>
              <w:left w:val="single" w:sz="4" w:space="0" w:color="000000"/>
              <w:bottom w:val="single" w:sz="4" w:space="0" w:color="000000"/>
              <w:right w:val="single" w:sz="4" w:space="0" w:color="000000"/>
            </w:tcBorders>
            <w:vAlign w:val="center"/>
          </w:tcPr>
          <w:p w14:paraId="76569821" w14:textId="77777777" w:rsidR="0054021F" w:rsidRPr="009F0624" w:rsidRDefault="0054021F" w:rsidP="00C74EEA">
            <w:pPr>
              <w:spacing w:before="20" w:after="20"/>
              <w:rPr>
                <w:rFonts w:ascii="Cambria" w:hAnsi="Cambria"/>
                <w:lang w:val="pl-PL"/>
              </w:rPr>
            </w:pPr>
            <w:r w:rsidRPr="009F0624">
              <w:rPr>
                <w:rFonts w:ascii="Cambria" w:hAnsi="Cambria"/>
                <w:lang w:val="pl-PL"/>
              </w:rPr>
              <w:t>przygotowanie do kolokwium zaliczeniowych</w:t>
            </w:r>
          </w:p>
        </w:tc>
        <w:tc>
          <w:tcPr>
            <w:tcW w:w="1984" w:type="dxa"/>
            <w:tcBorders>
              <w:top w:val="single" w:sz="4" w:space="0" w:color="000000"/>
              <w:left w:val="single" w:sz="4" w:space="0" w:color="000000"/>
              <w:bottom w:val="single" w:sz="4" w:space="0" w:color="000000"/>
              <w:right w:val="single" w:sz="4" w:space="0" w:color="000000"/>
            </w:tcBorders>
            <w:vAlign w:val="center"/>
          </w:tcPr>
          <w:p w14:paraId="73173115"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5BC2DFA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12</w:t>
            </w:r>
          </w:p>
        </w:tc>
      </w:tr>
      <w:tr w:rsidR="0054021F" w:rsidRPr="009F0624" w14:paraId="3D4F1F84" w14:textId="77777777" w:rsidTr="00632DD1">
        <w:trPr>
          <w:trHeight w:val="388"/>
        </w:trPr>
        <w:tc>
          <w:tcPr>
            <w:tcW w:w="5495" w:type="dxa"/>
            <w:tcBorders>
              <w:top w:val="single" w:sz="4" w:space="0" w:color="000000"/>
              <w:left w:val="single" w:sz="4" w:space="0" w:color="000000"/>
              <w:bottom w:val="single" w:sz="4" w:space="0" w:color="000000"/>
              <w:right w:val="single" w:sz="4" w:space="0" w:color="000000"/>
            </w:tcBorders>
          </w:tcPr>
          <w:p w14:paraId="5EB072F9" w14:textId="77777777" w:rsidR="0054021F" w:rsidRPr="009F0624" w:rsidRDefault="0054021F" w:rsidP="00C74EEA">
            <w:pPr>
              <w:spacing w:before="20" w:after="20"/>
              <w:rPr>
                <w:rFonts w:ascii="Cambria" w:hAnsi="Cambria"/>
                <w:lang w:val="pl-PL"/>
              </w:rPr>
            </w:pPr>
            <w:r w:rsidRPr="009F0624">
              <w:rPr>
                <w:rFonts w:ascii="Cambria" w:hAnsi="Cambria"/>
                <w:lang w:val="pl-PL"/>
              </w:rPr>
              <w:t>wykonanie projektów</w:t>
            </w:r>
          </w:p>
        </w:tc>
        <w:tc>
          <w:tcPr>
            <w:tcW w:w="1984" w:type="dxa"/>
            <w:tcBorders>
              <w:top w:val="single" w:sz="4" w:space="0" w:color="000000"/>
              <w:left w:val="single" w:sz="4" w:space="0" w:color="000000"/>
              <w:bottom w:val="single" w:sz="4" w:space="0" w:color="000000"/>
              <w:right w:val="single" w:sz="4" w:space="0" w:color="000000"/>
            </w:tcBorders>
            <w:vAlign w:val="center"/>
          </w:tcPr>
          <w:p w14:paraId="323797BE"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19C53356"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20</w:t>
            </w:r>
          </w:p>
        </w:tc>
      </w:tr>
      <w:tr w:rsidR="0054021F" w:rsidRPr="009F0624" w14:paraId="74F4CAC5" w14:textId="77777777" w:rsidTr="00632DD1">
        <w:trPr>
          <w:trHeight w:val="417"/>
        </w:trPr>
        <w:tc>
          <w:tcPr>
            <w:tcW w:w="5495" w:type="dxa"/>
            <w:tcBorders>
              <w:top w:val="single" w:sz="4" w:space="0" w:color="000000"/>
              <w:left w:val="single" w:sz="4" w:space="0" w:color="000000"/>
              <w:bottom w:val="single" w:sz="4" w:space="0" w:color="000000"/>
              <w:right w:val="single" w:sz="4" w:space="0" w:color="000000"/>
            </w:tcBorders>
          </w:tcPr>
          <w:p w14:paraId="1F78EA6A" w14:textId="77777777" w:rsidR="0054021F" w:rsidRPr="009F0624" w:rsidRDefault="0054021F" w:rsidP="00C74EEA">
            <w:pPr>
              <w:spacing w:before="20" w:after="20"/>
              <w:rPr>
                <w:rFonts w:ascii="Cambria" w:hAnsi="Cambria"/>
                <w:lang w:val="pl-PL"/>
              </w:rPr>
            </w:pPr>
            <w:r w:rsidRPr="009F0624">
              <w:rPr>
                <w:rFonts w:ascii="Cambria" w:hAnsi="Cambria"/>
                <w:lang w:val="pl-PL"/>
              </w:rPr>
              <w:t>zapoznanie z literaturą</w:t>
            </w:r>
          </w:p>
        </w:tc>
        <w:tc>
          <w:tcPr>
            <w:tcW w:w="1984" w:type="dxa"/>
            <w:tcBorders>
              <w:top w:val="single" w:sz="4" w:space="0" w:color="000000"/>
              <w:left w:val="single" w:sz="4" w:space="0" w:color="000000"/>
              <w:bottom w:val="single" w:sz="4" w:space="0" w:color="000000"/>
              <w:right w:val="single" w:sz="4" w:space="0" w:color="000000"/>
            </w:tcBorders>
            <w:vAlign w:val="center"/>
          </w:tcPr>
          <w:p w14:paraId="7CC5A7B7"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45C0150F" w14:textId="77777777" w:rsidR="0054021F" w:rsidRPr="009F0624" w:rsidRDefault="0054021F" w:rsidP="00C74EEA">
            <w:pPr>
              <w:spacing w:before="20" w:after="20"/>
              <w:jc w:val="center"/>
              <w:rPr>
                <w:rFonts w:ascii="Cambria" w:hAnsi="Cambria"/>
                <w:lang w:val="pl-PL"/>
              </w:rPr>
            </w:pPr>
            <w:r w:rsidRPr="009F0624">
              <w:rPr>
                <w:rFonts w:ascii="Cambria" w:hAnsi="Cambria"/>
                <w:lang w:val="pl-PL"/>
              </w:rPr>
              <w:t>7</w:t>
            </w:r>
          </w:p>
        </w:tc>
      </w:tr>
      <w:tr w:rsidR="0054021F" w:rsidRPr="009F0624" w14:paraId="001CF3F2" w14:textId="77777777" w:rsidTr="00632DD1">
        <w:trPr>
          <w:trHeight w:val="360"/>
        </w:trPr>
        <w:tc>
          <w:tcPr>
            <w:tcW w:w="5495" w:type="dxa"/>
            <w:tcBorders>
              <w:top w:val="single" w:sz="4" w:space="0" w:color="000000"/>
              <w:left w:val="single" w:sz="4" w:space="0" w:color="000000"/>
              <w:bottom w:val="single" w:sz="4" w:space="0" w:color="000000"/>
              <w:right w:val="single" w:sz="4" w:space="0" w:color="000000"/>
            </w:tcBorders>
            <w:vAlign w:val="center"/>
          </w:tcPr>
          <w:p w14:paraId="6E13DE1A"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vAlign w:val="center"/>
          </w:tcPr>
          <w:p w14:paraId="0B3C731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29175B79"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75</w:t>
            </w:r>
          </w:p>
        </w:tc>
      </w:tr>
      <w:tr w:rsidR="0054021F" w:rsidRPr="009F0624" w14:paraId="636982DE" w14:textId="77777777" w:rsidTr="00632DD1">
        <w:tc>
          <w:tcPr>
            <w:tcW w:w="5495" w:type="dxa"/>
            <w:tcBorders>
              <w:top w:val="single" w:sz="4" w:space="0" w:color="000000"/>
              <w:left w:val="single" w:sz="4" w:space="0" w:color="000000"/>
              <w:bottom w:val="single" w:sz="4" w:space="0" w:color="000000"/>
              <w:right w:val="single" w:sz="4" w:space="0" w:color="000000"/>
            </w:tcBorders>
            <w:vAlign w:val="center"/>
          </w:tcPr>
          <w:p w14:paraId="71C74D39" w14:textId="77777777" w:rsidR="0054021F" w:rsidRPr="009F0624" w:rsidRDefault="0054021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cs="Calibri"/>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vAlign w:val="center"/>
          </w:tcPr>
          <w:p w14:paraId="05EA7A66"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0F665221"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3</w:t>
            </w:r>
          </w:p>
        </w:tc>
      </w:tr>
    </w:tbl>
    <w:p w14:paraId="61CE7868" w14:textId="77777777" w:rsidR="0054021F" w:rsidRPr="009F0624" w:rsidRDefault="0054021F" w:rsidP="00C74EEA">
      <w:pPr>
        <w:spacing w:before="120" w:after="120"/>
        <w:rPr>
          <w:rFonts w:ascii="Cambria" w:hAnsi="Cambria" w:cs="Calibri"/>
          <w:b/>
          <w:bCs/>
          <w:lang w:val="pl-PL"/>
        </w:rPr>
      </w:pPr>
      <w:r w:rsidRPr="009F0624">
        <w:rPr>
          <w:rFonts w:ascii="Cambria"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9F0624" w14:paraId="0D078CDC" w14:textId="77777777" w:rsidTr="00632DD1">
        <w:tc>
          <w:tcPr>
            <w:tcW w:w="9322" w:type="dxa"/>
          </w:tcPr>
          <w:p w14:paraId="48EE0DFD" w14:textId="77777777" w:rsidR="0054021F" w:rsidRPr="009F0624" w:rsidRDefault="0054021F" w:rsidP="00C74EEA">
            <w:pPr>
              <w:rPr>
                <w:rFonts w:ascii="Cambria" w:hAnsi="Cambria"/>
                <w:b/>
                <w:lang w:val="pl-PL"/>
              </w:rPr>
            </w:pPr>
            <w:r w:rsidRPr="009F0624">
              <w:rPr>
                <w:rFonts w:ascii="Cambria" w:hAnsi="Cambria"/>
                <w:b/>
                <w:lang w:val="pl-PL"/>
              </w:rPr>
              <w:t>Literatura obowiązkowa:</w:t>
            </w:r>
          </w:p>
          <w:p w14:paraId="6F9B8570" w14:textId="5B3BB3A8" w:rsidR="0054021F" w:rsidRPr="009F0624" w:rsidRDefault="0054021F" w:rsidP="0054021F">
            <w:pPr>
              <w:pStyle w:val="Akapitzlist"/>
              <w:numPr>
                <w:ilvl w:val="0"/>
                <w:numId w:val="44"/>
              </w:numPr>
              <w:tabs>
                <w:tab w:val="num" w:pos="794"/>
              </w:tabs>
              <w:rPr>
                <w:rFonts w:ascii="Cambria" w:hAnsi="Cambria"/>
                <w:lang w:val="pl-PL"/>
              </w:rPr>
            </w:pPr>
            <w:r w:rsidRPr="009F0624">
              <w:rPr>
                <w:rFonts w:ascii="Cambria" w:hAnsi="Cambria"/>
                <w:lang w:val="pl-PL"/>
              </w:rPr>
              <w:t xml:space="preserve">Borowska B., </w:t>
            </w:r>
            <w:r w:rsidRPr="009F0624">
              <w:rPr>
                <w:rFonts w:ascii="Cambria" w:hAnsi="Cambria"/>
                <w:i/>
                <w:lang w:val="pl-PL"/>
              </w:rPr>
              <w:t>Arkusz kalkulacyjny. Excel od podstaw</w:t>
            </w:r>
            <w:r w:rsidRPr="009F0624">
              <w:rPr>
                <w:rFonts w:ascii="Cambria" w:hAnsi="Cambria"/>
                <w:lang w:val="pl-PL"/>
              </w:rPr>
              <w:t>, Itstart, Warszawa 2022.</w:t>
            </w:r>
          </w:p>
          <w:p w14:paraId="3C5B146C" w14:textId="77777777" w:rsidR="0054021F" w:rsidRPr="009F0624" w:rsidRDefault="0054021F" w:rsidP="0054021F">
            <w:pPr>
              <w:pStyle w:val="Akapitzlist"/>
              <w:numPr>
                <w:ilvl w:val="0"/>
                <w:numId w:val="44"/>
              </w:numPr>
              <w:tabs>
                <w:tab w:val="num" w:pos="794"/>
              </w:tabs>
              <w:rPr>
                <w:rFonts w:ascii="Cambria" w:hAnsi="Cambria"/>
                <w:lang w:val="pl-PL"/>
              </w:rPr>
            </w:pPr>
            <w:r w:rsidRPr="009F0624">
              <w:rPr>
                <w:rFonts w:ascii="Cambria" w:hAnsi="Cambria"/>
                <w:lang w:val="pl-PL"/>
              </w:rPr>
              <w:t xml:space="preserve">Zieliński A., </w:t>
            </w:r>
            <w:r w:rsidRPr="009F0624">
              <w:rPr>
                <w:rFonts w:ascii="Cambria" w:hAnsi="Cambria"/>
                <w:i/>
                <w:lang w:val="pl-PL"/>
              </w:rPr>
              <w:t xml:space="preserve">Edytor tekstów. Word od podstaw, </w:t>
            </w:r>
            <w:r w:rsidRPr="009F0624">
              <w:rPr>
                <w:rFonts w:ascii="Cambria" w:hAnsi="Cambria"/>
                <w:iCs/>
                <w:lang w:val="pl-PL"/>
              </w:rPr>
              <w:t xml:space="preserve">Itstart, </w:t>
            </w:r>
            <w:r w:rsidRPr="009F0624">
              <w:rPr>
                <w:rFonts w:ascii="Cambria" w:hAnsi="Cambria"/>
                <w:lang w:val="pl-PL"/>
              </w:rPr>
              <w:t xml:space="preserve"> Warszawa 2022.</w:t>
            </w:r>
          </w:p>
          <w:p w14:paraId="0D2B3B18" w14:textId="77777777" w:rsidR="0054021F" w:rsidRPr="009F0624" w:rsidRDefault="0054021F" w:rsidP="0054021F">
            <w:pPr>
              <w:pStyle w:val="Akapitzlist"/>
              <w:numPr>
                <w:ilvl w:val="0"/>
                <w:numId w:val="44"/>
              </w:numPr>
              <w:tabs>
                <w:tab w:val="num" w:pos="794"/>
              </w:tabs>
              <w:spacing w:after="200"/>
              <w:rPr>
                <w:rFonts w:ascii="Cambria" w:hAnsi="Cambria"/>
                <w:b/>
                <w:bCs/>
                <w:lang w:val="pl-PL"/>
              </w:rPr>
            </w:pPr>
            <w:r w:rsidRPr="009F0624">
              <w:rPr>
                <w:rFonts w:ascii="Cambria" w:hAnsi="Cambria"/>
              </w:rPr>
              <w:t xml:space="preserve">Lambert J., </w:t>
            </w:r>
            <w:r w:rsidRPr="009F0624">
              <w:rPr>
                <w:rFonts w:ascii="Cambria" w:hAnsi="Cambria"/>
                <w:i/>
                <w:iCs/>
              </w:rPr>
              <w:t xml:space="preserve">Word 2021 i Microsoft 365. </w:t>
            </w:r>
            <w:r w:rsidRPr="009F0624">
              <w:rPr>
                <w:rFonts w:ascii="Cambria" w:hAnsi="Cambria"/>
                <w:i/>
                <w:iCs/>
                <w:lang w:val="pl-PL"/>
              </w:rPr>
              <w:t xml:space="preserve">Krok po kroku, </w:t>
            </w:r>
            <w:r w:rsidRPr="009F0624">
              <w:rPr>
                <w:rFonts w:ascii="Cambria" w:hAnsi="Cambria"/>
                <w:lang w:val="pl-PL"/>
              </w:rPr>
              <w:t>Promise, Warszawa 2024.</w:t>
            </w:r>
          </w:p>
          <w:p w14:paraId="4E86C29D" w14:textId="77777777" w:rsidR="0054021F" w:rsidRPr="009F0624" w:rsidRDefault="0054021F" w:rsidP="0054021F">
            <w:pPr>
              <w:pStyle w:val="Akapitzlist"/>
              <w:numPr>
                <w:ilvl w:val="0"/>
                <w:numId w:val="44"/>
              </w:numPr>
              <w:tabs>
                <w:tab w:val="num" w:pos="794"/>
              </w:tabs>
              <w:rPr>
                <w:rFonts w:ascii="Cambria" w:hAnsi="Cambria"/>
                <w:lang w:val="pl-PL"/>
              </w:rPr>
            </w:pPr>
            <w:r w:rsidRPr="009F0624">
              <w:rPr>
                <w:rFonts w:ascii="Cambria" w:hAnsi="Cambria"/>
                <w:lang w:val="pl-PL"/>
              </w:rPr>
              <w:lastRenderedPageBreak/>
              <w:t xml:space="preserve">Kopertowska M., </w:t>
            </w:r>
            <w:r w:rsidRPr="009F0624">
              <w:rPr>
                <w:rFonts w:ascii="Cambria" w:hAnsi="Cambria"/>
                <w:i/>
                <w:lang w:val="pl-PL"/>
              </w:rPr>
              <w:t>Grafika menedżerska i prezentacyjna</w:t>
            </w:r>
            <w:r w:rsidRPr="009F0624">
              <w:rPr>
                <w:rFonts w:ascii="Cambria" w:hAnsi="Cambria"/>
                <w:lang w:val="pl-PL"/>
              </w:rPr>
              <w:t>, PWN, Warszawa 2007.</w:t>
            </w:r>
          </w:p>
          <w:p w14:paraId="22E4D209" w14:textId="77777777" w:rsidR="0054021F" w:rsidRPr="009F0624" w:rsidRDefault="0054021F" w:rsidP="0054021F">
            <w:pPr>
              <w:pStyle w:val="Akapitzlist"/>
              <w:numPr>
                <w:ilvl w:val="0"/>
                <w:numId w:val="44"/>
              </w:numPr>
              <w:tabs>
                <w:tab w:val="num" w:pos="794"/>
              </w:tabs>
              <w:rPr>
                <w:rFonts w:ascii="Cambria" w:hAnsi="Cambria"/>
                <w:lang w:val="pl-PL"/>
              </w:rPr>
            </w:pPr>
            <w:r w:rsidRPr="009F0624">
              <w:rPr>
                <w:rFonts w:ascii="Cambria" w:hAnsi="Cambria"/>
                <w:lang w:val="pl-PL"/>
              </w:rPr>
              <w:t xml:space="preserve">Czuczwara J., Błaszczak E., </w:t>
            </w:r>
            <w:r w:rsidRPr="009F0624">
              <w:rPr>
                <w:rFonts w:ascii="Cambria" w:hAnsi="Cambria"/>
                <w:i/>
                <w:lang w:val="pl-PL"/>
              </w:rPr>
              <w:t>Arkusz kalkulacyjny od podstaw. Przewodnik do ćwiczeń</w:t>
            </w:r>
            <w:r w:rsidRPr="009F0624">
              <w:rPr>
                <w:rFonts w:ascii="Cambria" w:hAnsi="Cambria"/>
                <w:lang w:val="pl-PL"/>
              </w:rPr>
              <w:t xml:space="preserve">, Gorzów Wielkopolski 2009. </w:t>
            </w:r>
          </w:p>
          <w:p w14:paraId="3F5A644F"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Sikorski W., Podstawy technik informatycznych, PWN, Warszawa 2017.</w:t>
            </w:r>
          </w:p>
          <w:p w14:paraId="09C6F7A7"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Bednarek J. Multimedia w kształceniu. Wydawnictwo Naukowe PWN, 2012. </w:t>
            </w:r>
          </w:p>
          <w:p w14:paraId="31178A0D"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Juszczyk S., Dydaktyka informatyki i technologii informacyjnej, Wydawnictwo Adam Marszałek, Toruń 2006. </w:t>
            </w:r>
          </w:p>
          <w:p w14:paraId="6F17DA07"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01143F6C"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Pitler H., Hubbell E. R., Kuhn M., Efektywne wykorzystanie nowych technologii na lekcjach, Centrum Edukacji Obywatelskiej, Warszawa  2015. </w:t>
            </w:r>
          </w:p>
          <w:p w14:paraId="00D1D5E6" w14:textId="77777777" w:rsidR="0054021F" w:rsidRPr="009F0624" w:rsidRDefault="0054021F" w:rsidP="0054021F">
            <w:pPr>
              <w:pStyle w:val="Akapitzlist"/>
              <w:numPr>
                <w:ilvl w:val="0"/>
                <w:numId w:val="44"/>
              </w:numPr>
              <w:rPr>
                <w:rFonts w:ascii="Cambria" w:hAnsi="Cambria"/>
                <w:lang w:val="pl-PL"/>
              </w:rPr>
            </w:pPr>
            <w:r w:rsidRPr="009F0624">
              <w:rPr>
                <w:rFonts w:ascii="Cambria" w:hAnsi="Cambria"/>
                <w:lang w:val="pl-PL"/>
              </w:rPr>
              <w:t>Technologie informacyjne a zmiany współczesnej edukacji, red. S. Kuruliszwili, Impuls, Kraków 2014. </w:t>
            </w:r>
            <w:r w:rsidRPr="009F0624">
              <w:rPr>
                <w:rFonts w:ascii="Cambria" w:hAnsi="Cambria"/>
                <w:lang w:val="pl-PL"/>
              </w:rPr>
              <w:br/>
            </w:r>
          </w:p>
        </w:tc>
      </w:tr>
      <w:tr w:rsidR="0054021F" w:rsidRPr="00985F0E" w14:paraId="0D9C545A" w14:textId="77777777" w:rsidTr="00632DD1">
        <w:tc>
          <w:tcPr>
            <w:tcW w:w="9322" w:type="dxa"/>
          </w:tcPr>
          <w:p w14:paraId="75B38AA7" w14:textId="77777777" w:rsidR="0054021F" w:rsidRPr="009F0624" w:rsidRDefault="0054021F" w:rsidP="00C74EEA">
            <w:pPr>
              <w:pStyle w:val="Akapitzlist"/>
              <w:ind w:left="0" w:right="-567"/>
              <w:rPr>
                <w:rFonts w:ascii="Cambria" w:hAnsi="Cambria"/>
                <w:b/>
                <w:lang w:val="pl-PL"/>
              </w:rPr>
            </w:pPr>
            <w:r w:rsidRPr="009F0624">
              <w:rPr>
                <w:rFonts w:ascii="Cambria" w:hAnsi="Cambria"/>
                <w:b/>
                <w:bCs/>
                <w:lang w:val="pl-PL"/>
              </w:rPr>
              <w:lastRenderedPageBreak/>
              <w:t>Literatura zalecana / fakultatywna:</w:t>
            </w:r>
          </w:p>
          <w:p w14:paraId="03DB191C" w14:textId="77777777" w:rsidR="0054021F" w:rsidRPr="009F0624" w:rsidRDefault="0054021F" w:rsidP="0054021F">
            <w:pPr>
              <w:pStyle w:val="Akapitzlist"/>
              <w:numPr>
                <w:ilvl w:val="0"/>
                <w:numId w:val="43"/>
              </w:numPr>
              <w:rPr>
                <w:rFonts w:ascii="Cambria" w:hAnsi="Cambria"/>
                <w:lang w:val="pl-PL"/>
              </w:rPr>
            </w:pPr>
            <w:r w:rsidRPr="009F0624">
              <w:rPr>
                <w:rFonts w:ascii="Cambria" w:hAnsi="Cambria"/>
                <w:lang w:val="pl-PL"/>
              </w:rPr>
              <w:t xml:space="preserve">Nowakowski Z., </w:t>
            </w:r>
            <w:r w:rsidRPr="009F0624">
              <w:rPr>
                <w:rFonts w:ascii="Cambria" w:hAnsi="Cambria"/>
                <w:i/>
                <w:lang w:val="pl-PL"/>
              </w:rPr>
              <w:t>Użytkowanie komputerów</w:t>
            </w:r>
            <w:r w:rsidRPr="009F0624">
              <w:rPr>
                <w:rFonts w:ascii="Cambria" w:hAnsi="Cambria"/>
                <w:lang w:val="pl-PL"/>
              </w:rPr>
              <w:t>, PWN, Warszawa 2007.</w:t>
            </w:r>
          </w:p>
          <w:p w14:paraId="075F0C09"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Gogołek, W., Wprowadzenie do informatyki dla humanistów, Difin, Warszawa 2007. </w:t>
            </w:r>
          </w:p>
          <w:p w14:paraId="645D65F9"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Lenardon J., Zagrożenia w Internecie. Chroń swoje dziecko, Helion, Gliwice 2007. </w:t>
            </w:r>
          </w:p>
          <w:p w14:paraId="6E1DDDD7"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Szkolenie dotyczące programu Word dla systemu Windows, https://support.office.com/pl-pl/article/szkolenie-dotycz%C4%85ce-programu-word-dla-systemu-windows-7bcd85e6-2c3d-4c3c-a2a5-5ed8847eae73 </w:t>
            </w:r>
          </w:p>
          <w:p w14:paraId="0AD47FE3"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Szkolenia wideo dotyczące programu Excel dla systemu Windows, https://support.office.com/pl-pl/article/szkolenia-wideo-dotycz%C4%85ce-programu-excel-dla-systemu-windows-9bc05390-e94c-46af-a5b3-d7c22f6990bb </w:t>
            </w:r>
          </w:p>
          <w:p w14:paraId="153AE7D5"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0FDC8AFB"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Dostępne czasopisma komputerowe i artykuły na temat IT </w:t>
            </w:r>
          </w:p>
          <w:p w14:paraId="1ACC864B"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http://www.ecdl.com/ </w:t>
            </w:r>
          </w:p>
          <w:p w14:paraId="3348AD2F" w14:textId="77777777" w:rsidR="0054021F" w:rsidRPr="009F0624" w:rsidRDefault="0054021F" w:rsidP="0054021F">
            <w:pPr>
              <w:pStyle w:val="Akapitzlist"/>
              <w:numPr>
                <w:ilvl w:val="0"/>
                <w:numId w:val="43"/>
              </w:numPr>
              <w:spacing w:line="276" w:lineRule="auto"/>
              <w:rPr>
                <w:rFonts w:ascii="Cambria" w:hAnsi="Cambria"/>
                <w:lang w:val="pl-PL"/>
              </w:rPr>
            </w:pPr>
            <w:r w:rsidRPr="009F0624">
              <w:rPr>
                <w:rFonts w:ascii="Cambria" w:hAnsi="Cambria"/>
                <w:lang w:val="pl-PL"/>
              </w:rPr>
              <w:t>„Cyfrowe (nie)bezpieczeństwo” w: Mazowiecki Kwartalnik Pedagogiczny Meritum 2 (2010) </w:t>
            </w:r>
          </w:p>
          <w:p w14:paraId="63249606" w14:textId="5C32E60B" w:rsidR="0054021F" w:rsidRPr="009F0624" w:rsidRDefault="0054021F" w:rsidP="009F7C0E">
            <w:pPr>
              <w:pStyle w:val="Akapitzlist"/>
              <w:numPr>
                <w:ilvl w:val="0"/>
                <w:numId w:val="43"/>
              </w:numPr>
              <w:spacing w:line="276" w:lineRule="auto"/>
              <w:rPr>
                <w:rFonts w:ascii="Cambria" w:hAnsi="Cambria"/>
                <w:lang w:val="pl-PL"/>
              </w:rPr>
            </w:pPr>
            <w:r w:rsidRPr="009F0624">
              <w:rPr>
                <w:rFonts w:ascii="Cambria" w:hAnsi="Cambria"/>
                <w:lang w:val="pl-PL"/>
              </w:rPr>
              <w:t>Dostępne czasopisma komputerowe i artykuły na temat IT </w:t>
            </w:r>
          </w:p>
        </w:tc>
      </w:tr>
    </w:tbl>
    <w:p w14:paraId="415CB0F3" w14:textId="77777777" w:rsidR="0054021F" w:rsidRPr="009F0624" w:rsidRDefault="0054021F" w:rsidP="00C74EEA">
      <w:pPr>
        <w:spacing w:before="120" w:after="120"/>
        <w:rPr>
          <w:rFonts w:ascii="Cambria" w:hAnsi="Cambria" w:cs="Calibri"/>
          <w:b/>
          <w:bCs/>
          <w:lang w:val="pl-PL"/>
        </w:rPr>
      </w:pPr>
      <w:r w:rsidRPr="009F0624">
        <w:rPr>
          <w:rFonts w:ascii="Cambria"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85F0E" w14:paraId="0C31A7BE" w14:textId="77777777" w:rsidTr="00632DD1">
        <w:tc>
          <w:tcPr>
            <w:tcW w:w="3846" w:type="dxa"/>
          </w:tcPr>
          <w:p w14:paraId="1BFD3338" w14:textId="77777777" w:rsidR="0054021F" w:rsidRPr="009F0624" w:rsidRDefault="0054021F"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5BA2B61F" w14:textId="77777777" w:rsidR="0054021F" w:rsidRPr="009F0624" w:rsidRDefault="0054021F" w:rsidP="00C74EEA">
            <w:pPr>
              <w:spacing w:before="60" w:after="60"/>
              <w:rPr>
                <w:rFonts w:ascii="Cambria" w:hAnsi="Cambria"/>
                <w:lang w:val="pl-PL"/>
              </w:rPr>
            </w:pPr>
            <w:r w:rsidRPr="009F0624">
              <w:rPr>
                <w:rFonts w:ascii="Cambria" w:hAnsi="Cambria"/>
                <w:lang w:val="pl-PL"/>
              </w:rPr>
              <w:t>dr Anna Bielewicz-Dubiec, dr Urszula Paradowska</w:t>
            </w:r>
          </w:p>
        </w:tc>
      </w:tr>
      <w:tr w:rsidR="0054021F" w:rsidRPr="009F0624" w14:paraId="5EA419E6" w14:textId="77777777" w:rsidTr="00632DD1">
        <w:tc>
          <w:tcPr>
            <w:tcW w:w="3846" w:type="dxa"/>
          </w:tcPr>
          <w:p w14:paraId="67FCEDC0" w14:textId="77777777" w:rsidR="0054021F" w:rsidRPr="009F0624" w:rsidRDefault="0054021F" w:rsidP="00C74EEA">
            <w:pPr>
              <w:spacing w:before="60" w:after="60"/>
              <w:rPr>
                <w:rFonts w:ascii="Cambria" w:hAnsi="Cambria"/>
                <w:lang w:val="pl-PL"/>
              </w:rPr>
            </w:pPr>
            <w:r w:rsidRPr="009F0624">
              <w:rPr>
                <w:rFonts w:ascii="Cambria" w:hAnsi="Cambria"/>
                <w:lang w:val="pl-PL"/>
              </w:rPr>
              <w:t>data sporządzenia / aktualizacji</w:t>
            </w:r>
          </w:p>
        </w:tc>
        <w:tc>
          <w:tcPr>
            <w:tcW w:w="5476" w:type="dxa"/>
          </w:tcPr>
          <w:p w14:paraId="6D39D4C2" w14:textId="288CB19C" w:rsidR="0054021F" w:rsidRPr="009F0624" w:rsidRDefault="0054021F" w:rsidP="00C74EEA">
            <w:pPr>
              <w:spacing w:before="60" w:after="60"/>
              <w:rPr>
                <w:rFonts w:ascii="Cambria" w:hAnsi="Cambria"/>
                <w:lang w:val="pl-PL"/>
              </w:rPr>
            </w:pPr>
            <w:r w:rsidRPr="009F0624">
              <w:rPr>
                <w:rFonts w:ascii="Cambria" w:hAnsi="Cambria"/>
                <w:lang w:val="pl-PL"/>
              </w:rPr>
              <w:t>1</w:t>
            </w:r>
            <w:r w:rsidR="009F7C0E" w:rsidRPr="009F0624">
              <w:rPr>
                <w:rFonts w:ascii="Cambria" w:hAnsi="Cambria"/>
                <w:lang w:val="pl-PL"/>
              </w:rPr>
              <w:t>0</w:t>
            </w:r>
            <w:r w:rsidRPr="009F0624">
              <w:rPr>
                <w:rFonts w:ascii="Cambria" w:hAnsi="Cambria"/>
                <w:lang w:val="pl-PL"/>
              </w:rPr>
              <w:t>.0</w:t>
            </w:r>
            <w:r w:rsidR="009F7C0E" w:rsidRPr="009F0624">
              <w:rPr>
                <w:rFonts w:ascii="Cambria" w:hAnsi="Cambria"/>
                <w:lang w:val="pl-PL"/>
              </w:rPr>
              <w:t>6</w:t>
            </w:r>
            <w:r w:rsidRPr="009F0624">
              <w:rPr>
                <w:rFonts w:ascii="Cambria" w:hAnsi="Cambria"/>
                <w:lang w:val="pl-PL"/>
              </w:rPr>
              <w:t>.2025</w:t>
            </w:r>
          </w:p>
        </w:tc>
      </w:tr>
      <w:tr w:rsidR="0054021F" w:rsidRPr="00985F0E" w14:paraId="24E1E980" w14:textId="77777777" w:rsidTr="00632DD1">
        <w:tc>
          <w:tcPr>
            <w:tcW w:w="3846" w:type="dxa"/>
          </w:tcPr>
          <w:p w14:paraId="58827D78" w14:textId="77777777" w:rsidR="0054021F" w:rsidRPr="009F0624" w:rsidRDefault="0054021F"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21145A88" w14:textId="77777777" w:rsidR="0054021F" w:rsidRPr="009F0624" w:rsidRDefault="0054021F" w:rsidP="00C74EEA">
            <w:pPr>
              <w:spacing w:before="60" w:after="60"/>
              <w:rPr>
                <w:rFonts w:ascii="Cambria" w:hAnsi="Cambria"/>
                <w:lang w:val="pl-PL"/>
              </w:rPr>
            </w:pPr>
            <w:r w:rsidRPr="009F0624">
              <w:rPr>
                <w:rFonts w:ascii="Cambria" w:hAnsi="Cambria"/>
                <w:lang w:val="pl-PL"/>
              </w:rPr>
              <w:t>abielewicz-dubiec@ajp.edu.pl, uparadowska@ajp.edu.pl</w:t>
            </w:r>
          </w:p>
        </w:tc>
      </w:tr>
      <w:tr w:rsidR="0054021F" w:rsidRPr="009F0624" w14:paraId="69F56BB1" w14:textId="77777777" w:rsidTr="00632DD1">
        <w:tc>
          <w:tcPr>
            <w:tcW w:w="3846" w:type="dxa"/>
            <w:tcBorders>
              <w:bottom w:val="single" w:sz="4" w:space="0" w:color="000000"/>
            </w:tcBorders>
          </w:tcPr>
          <w:p w14:paraId="09C7A207" w14:textId="77777777" w:rsidR="0054021F" w:rsidRPr="009F0624" w:rsidRDefault="0054021F"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cBorders>
          </w:tcPr>
          <w:p w14:paraId="4A9FA7CE" w14:textId="77777777" w:rsidR="0054021F" w:rsidRPr="009F0624" w:rsidRDefault="0054021F" w:rsidP="00C74EEA">
            <w:pPr>
              <w:spacing w:before="60" w:after="60"/>
              <w:rPr>
                <w:rFonts w:ascii="Cambria" w:hAnsi="Cambria"/>
                <w:lang w:val="pl-PL"/>
              </w:rPr>
            </w:pPr>
          </w:p>
        </w:tc>
      </w:tr>
    </w:tbl>
    <w:p w14:paraId="073147AF" w14:textId="77777777" w:rsidR="0054021F" w:rsidRPr="009F0624" w:rsidRDefault="0054021F" w:rsidP="00C74EEA">
      <w:pPr>
        <w:rPr>
          <w:rFonts w:ascii="Cambria" w:hAnsi="Cambria"/>
          <w:lang w:val="pl-PL"/>
        </w:rPr>
      </w:pPr>
    </w:p>
    <w:p w14:paraId="0897CB03" w14:textId="77777777" w:rsidR="0054021F" w:rsidRPr="009F0624" w:rsidRDefault="0054021F">
      <w:pPr>
        <w:rPr>
          <w:rFonts w:ascii="Cambria" w:hAnsi="Cambria"/>
          <w:lang w:val="pl-PL"/>
        </w:rPr>
      </w:pPr>
      <w:r w:rsidRPr="009F0624">
        <w:rPr>
          <w:rFonts w:ascii="Cambria" w:hAnsi="Cambria"/>
          <w:lang w:val="pl-PL"/>
        </w:rPr>
        <w:br w:type="page"/>
      </w:r>
    </w:p>
    <w:tbl>
      <w:tblPr>
        <w:tblpPr w:leftFromText="141" w:rightFromText="141" w:vertAnchor="page" w:horzAnchor="margin" w:tblpY="1931"/>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53"/>
        <w:gridCol w:w="2591"/>
        <w:gridCol w:w="4536"/>
      </w:tblGrid>
      <w:tr w:rsidR="0054021F" w:rsidRPr="009F0624" w14:paraId="2FE1045F" w14:textId="77777777" w:rsidTr="00C74EEA">
        <w:trPr>
          <w:trHeight w:val="269"/>
        </w:trPr>
        <w:tc>
          <w:tcPr>
            <w:tcW w:w="2053" w:type="dxa"/>
            <w:vMerge w:val="restart"/>
          </w:tcPr>
          <w:p w14:paraId="261F4E6C" w14:textId="77777777" w:rsidR="0054021F" w:rsidRPr="009F0624" w:rsidRDefault="0054021F" w:rsidP="00C74EEA">
            <w:pPr>
              <w:jc w:val="center"/>
              <w:rPr>
                <w:rFonts w:ascii="Cambria" w:eastAsia="Aptos" w:hAnsi="Cambria"/>
                <w:b/>
                <w:bCs/>
                <w:sz w:val="24"/>
                <w:szCs w:val="24"/>
                <w:lang w:val="pl-PL"/>
              </w:rPr>
            </w:pPr>
            <w:r w:rsidRPr="009F0624">
              <w:rPr>
                <w:rFonts w:ascii="Cambria" w:eastAsia="Aptos" w:hAnsi="Cambria"/>
                <w:noProof/>
                <w:lang w:val="de-DE" w:eastAsia="de-DE"/>
              </w:rPr>
              <w:lastRenderedPageBreak/>
              <w:drawing>
                <wp:inline distT="0" distB="0" distL="0" distR="0" wp14:anchorId="0861EB68" wp14:editId="2F90B37F">
                  <wp:extent cx="1036320" cy="1036320"/>
                  <wp:effectExtent l="0" t="0" r="0" b="0"/>
                  <wp:docPr id="1318539779" name="Obraz 1318539779"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4838290" descr="Obraz zawierający godło, symbol, logo, krągOpis wygenerowany automatyczn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591" w:type="dxa"/>
            <w:shd w:val="clear" w:color="auto" w:fill="FFFFFF" w:themeFill="background1"/>
            <w:vAlign w:val="center"/>
          </w:tcPr>
          <w:p w14:paraId="1A103F28"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Wydział</w:t>
            </w:r>
          </w:p>
        </w:tc>
        <w:tc>
          <w:tcPr>
            <w:tcW w:w="4536" w:type="dxa"/>
            <w:shd w:val="clear" w:color="auto" w:fill="FFFFFF" w:themeFill="background1"/>
            <w:vAlign w:val="center"/>
          </w:tcPr>
          <w:p w14:paraId="7C53A4AA"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Humanistyczny</w:t>
            </w:r>
          </w:p>
        </w:tc>
      </w:tr>
      <w:tr w:rsidR="0054021F" w:rsidRPr="00985F0E" w14:paraId="404F4F81" w14:textId="77777777" w:rsidTr="00C74EEA">
        <w:trPr>
          <w:trHeight w:val="275"/>
        </w:trPr>
        <w:tc>
          <w:tcPr>
            <w:tcW w:w="2053" w:type="dxa"/>
            <w:vMerge/>
          </w:tcPr>
          <w:p w14:paraId="667178AA" w14:textId="77777777" w:rsidR="0054021F" w:rsidRPr="009F0624" w:rsidRDefault="0054021F" w:rsidP="00C74EEA">
            <w:pPr>
              <w:jc w:val="center"/>
              <w:rPr>
                <w:rFonts w:ascii="Cambria" w:eastAsia="Aptos" w:hAnsi="Cambria"/>
                <w:b/>
                <w:bCs/>
                <w:sz w:val="24"/>
                <w:szCs w:val="24"/>
                <w:lang w:val="pl-PL"/>
              </w:rPr>
            </w:pPr>
          </w:p>
        </w:tc>
        <w:tc>
          <w:tcPr>
            <w:tcW w:w="2591" w:type="dxa"/>
            <w:shd w:val="clear" w:color="auto" w:fill="FFFFFF" w:themeFill="background1"/>
            <w:vAlign w:val="center"/>
          </w:tcPr>
          <w:p w14:paraId="2A2F0EE4"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Kierunek</w:t>
            </w:r>
          </w:p>
        </w:tc>
        <w:tc>
          <w:tcPr>
            <w:tcW w:w="4536" w:type="dxa"/>
            <w:shd w:val="clear" w:color="auto" w:fill="FFFFFF" w:themeFill="background1"/>
            <w:vAlign w:val="center"/>
          </w:tcPr>
          <w:p w14:paraId="6A5B0157"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Filologia w zakresie języka angielskiego</w:t>
            </w:r>
          </w:p>
        </w:tc>
      </w:tr>
      <w:tr w:rsidR="0054021F" w:rsidRPr="009F0624" w14:paraId="2F7EE2F0" w14:textId="77777777" w:rsidTr="00C74EEA">
        <w:trPr>
          <w:trHeight w:val="139"/>
        </w:trPr>
        <w:tc>
          <w:tcPr>
            <w:tcW w:w="2053" w:type="dxa"/>
            <w:vMerge/>
          </w:tcPr>
          <w:p w14:paraId="3DA9ED18" w14:textId="77777777" w:rsidR="0054021F" w:rsidRPr="009F0624" w:rsidRDefault="0054021F" w:rsidP="00C74EEA">
            <w:pPr>
              <w:jc w:val="center"/>
              <w:rPr>
                <w:rFonts w:ascii="Cambria" w:eastAsia="Aptos" w:hAnsi="Cambria"/>
                <w:b/>
                <w:bCs/>
                <w:sz w:val="24"/>
                <w:szCs w:val="24"/>
                <w:lang w:val="pl-PL"/>
              </w:rPr>
            </w:pPr>
          </w:p>
        </w:tc>
        <w:tc>
          <w:tcPr>
            <w:tcW w:w="2591" w:type="dxa"/>
            <w:shd w:val="clear" w:color="auto" w:fill="FFFFFF" w:themeFill="background1"/>
            <w:vAlign w:val="center"/>
          </w:tcPr>
          <w:p w14:paraId="3AF97468"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Poziom studiów</w:t>
            </w:r>
          </w:p>
        </w:tc>
        <w:tc>
          <w:tcPr>
            <w:tcW w:w="4536" w:type="dxa"/>
            <w:shd w:val="clear" w:color="auto" w:fill="FFFFFF" w:themeFill="background1"/>
            <w:vAlign w:val="center"/>
          </w:tcPr>
          <w:p w14:paraId="0EF38696"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pierwszego stopnia</w:t>
            </w:r>
          </w:p>
        </w:tc>
      </w:tr>
      <w:tr w:rsidR="0054021F" w:rsidRPr="009F0624" w14:paraId="14D4E97C" w14:textId="77777777" w:rsidTr="00C74EEA">
        <w:trPr>
          <w:trHeight w:val="139"/>
        </w:trPr>
        <w:tc>
          <w:tcPr>
            <w:tcW w:w="2053" w:type="dxa"/>
            <w:vMerge/>
          </w:tcPr>
          <w:p w14:paraId="31D4DEBD" w14:textId="77777777" w:rsidR="0054021F" w:rsidRPr="009F0624" w:rsidRDefault="0054021F" w:rsidP="00C74EEA">
            <w:pPr>
              <w:jc w:val="center"/>
              <w:rPr>
                <w:rFonts w:ascii="Cambria" w:eastAsia="Aptos" w:hAnsi="Cambria"/>
                <w:b/>
                <w:bCs/>
                <w:sz w:val="24"/>
                <w:szCs w:val="24"/>
                <w:lang w:val="pl-PL"/>
              </w:rPr>
            </w:pPr>
          </w:p>
        </w:tc>
        <w:tc>
          <w:tcPr>
            <w:tcW w:w="2591" w:type="dxa"/>
            <w:shd w:val="clear" w:color="auto" w:fill="FFFFFF" w:themeFill="background1"/>
            <w:vAlign w:val="center"/>
          </w:tcPr>
          <w:p w14:paraId="4E71D26C" w14:textId="77777777" w:rsidR="0054021F" w:rsidRPr="009F0624" w:rsidRDefault="0054021F" w:rsidP="00C74EEA">
            <w:pPr>
              <w:rPr>
                <w:rFonts w:ascii="Cambria" w:eastAsia="Aptos" w:hAnsi="Cambria"/>
                <w:b/>
                <w:bCs/>
                <w:sz w:val="28"/>
                <w:szCs w:val="28"/>
                <w:highlight w:val="yellow"/>
                <w:lang w:val="pl-PL"/>
              </w:rPr>
            </w:pPr>
            <w:r w:rsidRPr="009F0624">
              <w:rPr>
                <w:rFonts w:ascii="Cambria" w:eastAsia="Aptos" w:hAnsi="Cambria"/>
                <w:b/>
                <w:bCs/>
                <w:sz w:val="28"/>
                <w:szCs w:val="28"/>
                <w:lang w:val="pl-PL"/>
              </w:rPr>
              <w:t>Forma studiów</w:t>
            </w:r>
          </w:p>
        </w:tc>
        <w:tc>
          <w:tcPr>
            <w:tcW w:w="4536" w:type="dxa"/>
            <w:shd w:val="clear" w:color="auto" w:fill="FFFFFF" w:themeFill="background1"/>
            <w:vAlign w:val="center"/>
          </w:tcPr>
          <w:p w14:paraId="7FA26A4C"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stacjonarna/niestacjonarna</w:t>
            </w:r>
          </w:p>
        </w:tc>
      </w:tr>
      <w:tr w:rsidR="0054021F" w:rsidRPr="009F0624" w14:paraId="3163D698" w14:textId="77777777" w:rsidTr="00C74EEA">
        <w:trPr>
          <w:trHeight w:val="139"/>
        </w:trPr>
        <w:tc>
          <w:tcPr>
            <w:tcW w:w="2053" w:type="dxa"/>
            <w:vMerge/>
          </w:tcPr>
          <w:p w14:paraId="470E07E6" w14:textId="77777777" w:rsidR="0054021F" w:rsidRPr="009F0624" w:rsidRDefault="0054021F" w:rsidP="00C74EEA">
            <w:pPr>
              <w:jc w:val="center"/>
              <w:rPr>
                <w:rFonts w:ascii="Cambria" w:eastAsia="Aptos" w:hAnsi="Cambria"/>
                <w:b/>
                <w:bCs/>
                <w:sz w:val="24"/>
                <w:szCs w:val="24"/>
                <w:lang w:val="pl-PL"/>
              </w:rPr>
            </w:pPr>
          </w:p>
        </w:tc>
        <w:tc>
          <w:tcPr>
            <w:tcW w:w="2591" w:type="dxa"/>
            <w:shd w:val="clear" w:color="auto" w:fill="FFFFFF" w:themeFill="background1"/>
            <w:vAlign w:val="center"/>
          </w:tcPr>
          <w:p w14:paraId="0051D1D5"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sz w:val="28"/>
                <w:szCs w:val="28"/>
                <w:lang w:val="pl-PL"/>
              </w:rPr>
              <w:t>Profil studiów</w:t>
            </w:r>
          </w:p>
        </w:tc>
        <w:tc>
          <w:tcPr>
            <w:tcW w:w="4536" w:type="dxa"/>
            <w:shd w:val="clear" w:color="auto" w:fill="FFFFFF" w:themeFill="background1"/>
            <w:vAlign w:val="center"/>
          </w:tcPr>
          <w:p w14:paraId="5DEB9299"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18"/>
                <w:szCs w:val="18"/>
                <w:lang w:val="pl-PL"/>
              </w:rPr>
              <w:t>praktyczny</w:t>
            </w:r>
          </w:p>
        </w:tc>
      </w:tr>
      <w:tr w:rsidR="0054021F" w:rsidRPr="009F0624" w14:paraId="0D21BBB6" w14:textId="77777777" w:rsidTr="00C74EEA">
        <w:trPr>
          <w:trHeight w:val="139"/>
        </w:trPr>
        <w:tc>
          <w:tcPr>
            <w:tcW w:w="4644" w:type="dxa"/>
            <w:gridSpan w:val="2"/>
            <w:vAlign w:val="center"/>
          </w:tcPr>
          <w:p w14:paraId="5E2C535E" w14:textId="77777777" w:rsidR="0054021F" w:rsidRPr="009F0624" w:rsidRDefault="0054021F" w:rsidP="00C74EEA">
            <w:pPr>
              <w:rPr>
                <w:rFonts w:ascii="Cambria" w:eastAsia="Aptos" w:hAnsi="Cambria"/>
                <w:b/>
                <w:bCs/>
                <w:sz w:val="28"/>
                <w:szCs w:val="28"/>
                <w:lang w:val="pl-PL"/>
              </w:rPr>
            </w:pPr>
            <w:r w:rsidRPr="009F0624">
              <w:rPr>
                <w:rFonts w:ascii="Cambria" w:eastAsia="Aptos" w:hAnsi="Cambria"/>
                <w:b/>
                <w:bCs/>
                <w:lang w:val="pl-PL"/>
              </w:rPr>
              <w:t>Pozycja w planie studiów (lub kod przedmiotu)</w:t>
            </w:r>
          </w:p>
        </w:tc>
        <w:tc>
          <w:tcPr>
            <w:tcW w:w="4536" w:type="dxa"/>
            <w:vAlign w:val="center"/>
          </w:tcPr>
          <w:p w14:paraId="6587284B" w14:textId="2AF1E408" w:rsidR="0054021F" w:rsidRPr="009F0624" w:rsidRDefault="0054021F" w:rsidP="00C74EEA">
            <w:pPr>
              <w:rPr>
                <w:rFonts w:ascii="Cambria" w:eastAsia="Aptos" w:hAnsi="Cambria"/>
                <w:sz w:val="24"/>
                <w:szCs w:val="24"/>
                <w:lang w:val="pl-PL"/>
              </w:rPr>
            </w:pPr>
            <w:r w:rsidRPr="009F0624">
              <w:rPr>
                <w:rFonts w:ascii="Cambria" w:eastAsia="Aptos" w:hAnsi="Cambria"/>
                <w:sz w:val="24"/>
                <w:szCs w:val="24"/>
                <w:lang w:val="pl-PL"/>
              </w:rPr>
              <w:t>3</w:t>
            </w:r>
            <w:r w:rsidR="003B6EFD">
              <w:rPr>
                <w:rFonts w:ascii="Cambria" w:eastAsia="Aptos" w:hAnsi="Cambria"/>
                <w:sz w:val="24"/>
                <w:szCs w:val="24"/>
                <w:lang w:val="pl-PL"/>
              </w:rPr>
              <w:t>5</w:t>
            </w:r>
            <w:r w:rsidRPr="009F0624">
              <w:rPr>
                <w:rFonts w:ascii="Cambria" w:eastAsia="Aptos" w:hAnsi="Cambria"/>
                <w:sz w:val="24"/>
                <w:szCs w:val="24"/>
                <w:lang w:val="pl-PL"/>
              </w:rPr>
              <w:t>/3</w:t>
            </w:r>
            <w:r w:rsidR="003B6EFD">
              <w:rPr>
                <w:rFonts w:ascii="Cambria" w:eastAsia="Aptos" w:hAnsi="Cambria"/>
                <w:sz w:val="24"/>
                <w:szCs w:val="24"/>
                <w:lang w:val="pl-PL"/>
              </w:rPr>
              <w:t>4</w:t>
            </w:r>
          </w:p>
        </w:tc>
      </w:tr>
    </w:tbl>
    <w:p w14:paraId="2429B562"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6F20347C"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643"/>
      </w:tblGrid>
      <w:tr w:rsidR="0054021F" w:rsidRPr="00985F0E" w14:paraId="1CC50C45" w14:textId="77777777" w:rsidTr="00C74EEA">
        <w:trPr>
          <w:trHeight w:val="328"/>
        </w:trPr>
        <w:tc>
          <w:tcPr>
            <w:tcW w:w="4537" w:type="dxa"/>
            <w:vAlign w:val="center"/>
          </w:tcPr>
          <w:p w14:paraId="418A689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4643" w:type="dxa"/>
            <w:vAlign w:val="center"/>
          </w:tcPr>
          <w:p w14:paraId="75DC3AB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Materiały dydaktyczne w nauce języka angielskiego 1</w:t>
            </w:r>
          </w:p>
        </w:tc>
      </w:tr>
      <w:tr w:rsidR="0054021F" w:rsidRPr="009F0624" w14:paraId="230C0765" w14:textId="77777777" w:rsidTr="00C74EEA">
        <w:tc>
          <w:tcPr>
            <w:tcW w:w="4537" w:type="dxa"/>
            <w:vAlign w:val="center"/>
          </w:tcPr>
          <w:p w14:paraId="4E7476BA"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4643" w:type="dxa"/>
            <w:vAlign w:val="center"/>
          </w:tcPr>
          <w:p w14:paraId="64FB983B"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2</w:t>
            </w:r>
          </w:p>
        </w:tc>
      </w:tr>
      <w:tr w:rsidR="0054021F" w:rsidRPr="009F0624" w14:paraId="0E2F6B7C" w14:textId="77777777" w:rsidTr="00C74EEA">
        <w:tc>
          <w:tcPr>
            <w:tcW w:w="4537" w:type="dxa"/>
            <w:vAlign w:val="center"/>
          </w:tcPr>
          <w:p w14:paraId="1F84801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4643" w:type="dxa"/>
            <w:vAlign w:val="center"/>
          </w:tcPr>
          <w:p w14:paraId="3933AAE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obieralne</w:t>
            </w:r>
          </w:p>
        </w:tc>
      </w:tr>
      <w:tr w:rsidR="0054021F" w:rsidRPr="00985F0E" w14:paraId="05796E2D" w14:textId="77777777" w:rsidTr="00C74EEA">
        <w:tc>
          <w:tcPr>
            <w:tcW w:w="4537" w:type="dxa"/>
            <w:vAlign w:val="center"/>
          </w:tcPr>
          <w:p w14:paraId="4C3B1D2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4643" w:type="dxa"/>
            <w:vAlign w:val="center"/>
          </w:tcPr>
          <w:p w14:paraId="12DB6334" w14:textId="77777777" w:rsidR="0054021F" w:rsidRPr="009F0624" w:rsidRDefault="0054021F" w:rsidP="00C74EEA">
            <w:pPr>
              <w:spacing w:before="20" w:after="20"/>
              <w:rPr>
                <w:rFonts w:ascii="Cambria" w:eastAsia="Calibri" w:hAnsi="Cambria"/>
                <w:b/>
                <w:iCs/>
                <w:lang w:val="pl-PL"/>
              </w:rPr>
            </w:pPr>
            <w:r w:rsidRPr="009F0624">
              <w:rPr>
                <w:rFonts w:ascii="Cambria" w:eastAsia="Cambria" w:hAnsi="Cambria" w:cs="Cambria"/>
                <w:b/>
                <w:lang w:val="pl-PL"/>
              </w:rPr>
              <w:t xml:space="preserve">Kształcenie nauczycielskie – przygotowanie w zakresie dydaktycznym </w:t>
            </w:r>
            <w:r w:rsidRPr="009F0624">
              <w:rPr>
                <w:rFonts w:ascii="Cambria" w:eastAsia="Calibri" w:hAnsi="Cambria"/>
                <w:b/>
                <w:iCs/>
                <w:lang w:val="pl-PL"/>
              </w:rPr>
              <w:t>/ nauczycielska</w:t>
            </w:r>
          </w:p>
        </w:tc>
      </w:tr>
      <w:tr w:rsidR="0054021F" w:rsidRPr="009F0624" w14:paraId="3D19E2F9" w14:textId="77777777" w:rsidTr="00C74EEA">
        <w:tc>
          <w:tcPr>
            <w:tcW w:w="4537" w:type="dxa"/>
            <w:vAlign w:val="center"/>
          </w:tcPr>
          <w:p w14:paraId="1E84753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4643" w:type="dxa"/>
            <w:vAlign w:val="center"/>
          </w:tcPr>
          <w:p w14:paraId="5A92642C" w14:textId="302F5BCA"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język </w:t>
            </w:r>
            <w:r w:rsidR="00957C1E" w:rsidRPr="009F0624">
              <w:rPr>
                <w:rFonts w:ascii="Cambria" w:eastAsia="Calibri" w:hAnsi="Cambria"/>
                <w:b/>
                <w:iCs/>
                <w:lang w:val="pl-PL"/>
              </w:rPr>
              <w:t>angielski</w:t>
            </w:r>
            <w:r w:rsidRPr="009F0624">
              <w:rPr>
                <w:rFonts w:ascii="Cambria" w:eastAsia="Calibri" w:hAnsi="Cambria"/>
                <w:b/>
                <w:iCs/>
                <w:lang w:val="pl-PL"/>
              </w:rPr>
              <w:t xml:space="preserve"> </w:t>
            </w:r>
          </w:p>
        </w:tc>
      </w:tr>
      <w:tr w:rsidR="0054021F" w:rsidRPr="009F0624" w14:paraId="1E19CF9A" w14:textId="77777777" w:rsidTr="00C74EEA">
        <w:tc>
          <w:tcPr>
            <w:tcW w:w="4537" w:type="dxa"/>
            <w:vAlign w:val="center"/>
          </w:tcPr>
          <w:p w14:paraId="25252F0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4643" w:type="dxa"/>
            <w:vAlign w:val="center"/>
          </w:tcPr>
          <w:p w14:paraId="1E898E0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II</w:t>
            </w:r>
          </w:p>
        </w:tc>
      </w:tr>
      <w:tr w:rsidR="0054021F" w:rsidRPr="00985F0E" w14:paraId="146B47CE" w14:textId="77777777" w:rsidTr="00C74EEA">
        <w:tc>
          <w:tcPr>
            <w:tcW w:w="4537" w:type="dxa"/>
            <w:vAlign w:val="center"/>
          </w:tcPr>
          <w:p w14:paraId="5F3DF77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4643" w:type="dxa"/>
            <w:vAlign w:val="center"/>
          </w:tcPr>
          <w:p w14:paraId="674CB7F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koordynator: dr Magdalena Witkowska  </w:t>
            </w:r>
          </w:p>
          <w:p w14:paraId="0539C5F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osoba prowadząca zajęcia: dr Magdalena Witkowska  </w:t>
            </w:r>
          </w:p>
        </w:tc>
      </w:tr>
    </w:tbl>
    <w:p w14:paraId="72AE657A"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2268"/>
        <w:gridCol w:w="2268"/>
      </w:tblGrid>
      <w:tr w:rsidR="0054021F" w:rsidRPr="00985F0E" w14:paraId="33B1CD44" w14:textId="77777777" w:rsidTr="00C74EEA">
        <w:tc>
          <w:tcPr>
            <w:tcW w:w="1809" w:type="dxa"/>
            <w:vAlign w:val="center"/>
          </w:tcPr>
          <w:p w14:paraId="2777E9A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2835" w:type="dxa"/>
            <w:vAlign w:val="center"/>
          </w:tcPr>
          <w:p w14:paraId="3E4AF6D8"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Liczba godzin </w:t>
            </w:r>
          </w:p>
          <w:p w14:paraId="5CEC942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stacjonarne/niestacjonarne</w:t>
            </w:r>
          </w:p>
        </w:tc>
        <w:tc>
          <w:tcPr>
            <w:tcW w:w="2268" w:type="dxa"/>
            <w:vAlign w:val="center"/>
          </w:tcPr>
          <w:p w14:paraId="7AFBCA1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2268" w:type="dxa"/>
            <w:vAlign w:val="center"/>
          </w:tcPr>
          <w:p w14:paraId="2885E513"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54021F" w:rsidRPr="009F0624" w14:paraId="0D98EBF9" w14:textId="77777777" w:rsidTr="00C74EEA">
        <w:tc>
          <w:tcPr>
            <w:tcW w:w="1809" w:type="dxa"/>
          </w:tcPr>
          <w:p w14:paraId="471C687E"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ćwiczenia</w:t>
            </w:r>
          </w:p>
        </w:tc>
        <w:tc>
          <w:tcPr>
            <w:tcW w:w="2835" w:type="dxa"/>
            <w:vAlign w:val="center"/>
          </w:tcPr>
          <w:p w14:paraId="27E18BDB"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30/18</w:t>
            </w:r>
          </w:p>
        </w:tc>
        <w:tc>
          <w:tcPr>
            <w:tcW w:w="2268" w:type="dxa"/>
            <w:vAlign w:val="center"/>
          </w:tcPr>
          <w:p w14:paraId="12BF217C"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II/3</w:t>
            </w:r>
          </w:p>
        </w:tc>
        <w:tc>
          <w:tcPr>
            <w:tcW w:w="2268" w:type="dxa"/>
            <w:vAlign w:val="center"/>
          </w:tcPr>
          <w:p w14:paraId="49744C1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2</w:t>
            </w:r>
          </w:p>
        </w:tc>
      </w:tr>
    </w:tbl>
    <w:p w14:paraId="3EA17777" w14:textId="77777777" w:rsidR="0054021F" w:rsidRPr="009F0624" w:rsidRDefault="0054021F" w:rsidP="00C74EEA">
      <w:pPr>
        <w:spacing w:before="12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54021F" w:rsidRPr="00985F0E" w14:paraId="2B440392" w14:textId="77777777" w:rsidTr="00C74EEA">
        <w:trPr>
          <w:trHeight w:val="301"/>
        </w:trPr>
        <w:tc>
          <w:tcPr>
            <w:tcW w:w="9142" w:type="dxa"/>
          </w:tcPr>
          <w:p w14:paraId="5370D90F" w14:textId="77777777" w:rsidR="0054021F" w:rsidRPr="009F0624" w:rsidRDefault="0054021F" w:rsidP="00C74EEA">
            <w:pPr>
              <w:spacing w:before="20" w:after="20"/>
              <w:jc w:val="both"/>
              <w:rPr>
                <w:rFonts w:ascii="Cambria" w:eastAsia="Calibri" w:hAnsi="Cambria"/>
                <w:lang w:val="pl-PL"/>
              </w:rPr>
            </w:pPr>
            <w:r w:rsidRPr="009F0624">
              <w:rPr>
                <w:rFonts w:ascii="Cambria" w:eastAsia="Calibri" w:hAnsi="Cambria"/>
                <w:lang w:val="pl-PL"/>
              </w:rPr>
              <w:t xml:space="preserve">Zaliczenie przedmiotu </w:t>
            </w:r>
            <w:r w:rsidRPr="009F0624">
              <w:rPr>
                <w:rFonts w:ascii="Cambria" w:eastAsia="Calibri" w:hAnsi="Cambria"/>
                <w:i/>
                <w:lang w:val="pl-PL"/>
              </w:rPr>
              <w:t>Teoretyczne podstawy uczenia się języków</w:t>
            </w:r>
            <w:r w:rsidRPr="009F0624">
              <w:rPr>
                <w:rFonts w:ascii="Cambria" w:eastAsia="Calibri" w:hAnsi="Cambria"/>
                <w:lang w:val="pl-PL"/>
              </w:rPr>
              <w:t xml:space="preserve"> </w:t>
            </w:r>
            <w:r w:rsidRPr="009F0624">
              <w:rPr>
                <w:rFonts w:ascii="Cambria" w:eastAsia="Calibri" w:hAnsi="Cambria"/>
                <w:i/>
                <w:lang w:val="pl-PL"/>
              </w:rPr>
              <w:t>obcych.</w:t>
            </w:r>
          </w:p>
        </w:tc>
      </w:tr>
    </w:tbl>
    <w:p w14:paraId="6B49B9D3"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4021F" w:rsidRPr="00985F0E" w14:paraId="142929A0" w14:textId="77777777" w:rsidTr="00C74EEA">
        <w:tc>
          <w:tcPr>
            <w:tcW w:w="9180" w:type="dxa"/>
          </w:tcPr>
          <w:p w14:paraId="066ABFED" w14:textId="538F9AF4"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 xml:space="preserve">C1 – </w:t>
            </w:r>
            <w:r w:rsidR="005C5B78" w:rsidRPr="009F0624">
              <w:rPr>
                <w:rFonts w:ascii="Cambria" w:eastAsia="Calibri" w:hAnsi="Cambria"/>
                <w:lang w:val="pl-PL"/>
              </w:rPr>
              <w:t>Zapoznanie s</w:t>
            </w:r>
            <w:r w:rsidRPr="009F0624">
              <w:rPr>
                <w:rFonts w:ascii="Cambria" w:eastAsia="Calibri" w:hAnsi="Cambria"/>
                <w:lang w:val="pl-PL"/>
              </w:rPr>
              <w:t>tudent</w:t>
            </w:r>
            <w:r w:rsidR="005C5B78" w:rsidRPr="009F0624">
              <w:rPr>
                <w:rFonts w:ascii="Cambria" w:eastAsia="Calibri" w:hAnsi="Cambria"/>
                <w:lang w:val="pl-PL"/>
              </w:rPr>
              <w:t>a z</w:t>
            </w:r>
            <w:r w:rsidRPr="009F0624">
              <w:rPr>
                <w:rFonts w:ascii="Cambria" w:eastAsia="Calibri" w:hAnsi="Cambria"/>
                <w:lang w:val="pl-PL"/>
              </w:rPr>
              <w:t xml:space="preserve"> klasyfikacj</w:t>
            </w:r>
            <w:r w:rsidR="005C5B78" w:rsidRPr="009F0624">
              <w:rPr>
                <w:rFonts w:ascii="Cambria" w:eastAsia="Calibri" w:hAnsi="Cambria"/>
                <w:lang w:val="pl-PL"/>
              </w:rPr>
              <w:t>ą</w:t>
            </w:r>
            <w:r w:rsidRPr="009F0624">
              <w:rPr>
                <w:rFonts w:ascii="Cambria" w:eastAsia="Calibri" w:hAnsi="Cambria"/>
                <w:lang w:val="pl-PL"/>
              </w:rPr>
              <w:t xml:space="preserve"> materiałów dydaktycznych, ich rol</w:t>
            </w:r>
            <w:r w:rsidR="005C5B78" w:rsidRPr="009F0624">
              <w:rPr>
                <w:rFonts w:ascii="Cambria" w:eastAsia="Calibri" w:hAnsi="Cambria"/>
                <w:lang w:val="pl-PL"/>
              </w:rPr>
              <w:t>ą</w:t>
            </w:r>
            <w:r w:rsidRPr="009F0624">
              <w:rPr>
                <w:rFonts w:ascii="Cambria" w:eastAsia="Calibri" w:hAnsi="Cambria"/>
                <w:lang w:val="pl-PL"/>
              </w:rPr>
              <w:t xml:space="preserve"> i funkcj</w:t>
            </w:r>
            <w:r w:rsidR="005C5B78" w:rsidRPr="009F0624">
              <w:rPr>
                <w:rFonts w:ascii="Cambria" w:eastAsia="Calibri" w:hAnsi="Cambria"/>
                <w:lang w:val="pl-PL"/>
              </w:rPr>
              <w:t>ami</w:t>
            </w:r>
            <w:r w:rsidRPr="009F0624">
              <w:rPr>
                <w:rFonts w:ascii="Cambria" w:eastAsia="Calibri" w:hAnsi="Cambria"/>
                <w:lang w:val="pl-PL"/>
              </w:rPr>
              <w:t xml:space="preserve"> w procesie nauczania.</w:t>
            </w:r>
          </w:p>
          <w:p w14:paraId="4851ACB5" w14:textId="6C0DC252" w:rsidR="0054021F" w:rsidRPr="009F0624" w:rsidRDefault="0054021F" w:rsidP="00C74EEA">
            <w:pPr>
              <w:spacing w:before="60" w:after="60"/>
              <w:ind w:left="426" w:hanging="426"/>
              <w:rPr>
                <w:rFonts w:ascii="Cambria" w:eastAsia="Calibri" w:hAnsi="Cambria"/>
                <w:lang w:val="pl-PL"/>
              </w:rPr>
            </w:pPr>
            <w:r w:rsidRPr="009F0624">
              <w:rPr>
                <w:rFonts w:ascii="Cambria" w:eastAsia="Calibri" w:hAnsi="Cambria"/>
                <w:lang w:val="pl-PL"/>
              </w:rPr>
              <w:t xml:space="preserve">C2 – </w:t>
            </w:r>
            <w:r w:rsidR="004E21FB" w:rsidRPr="009F0624">
              <w:rPr>
                <w:rFonts w:ascii="Cambria" w:eastAsia="Calibri" w:hAnsi="Cambria"/>
                <w:lang w:val="pl-PL"/>
              </w:rPr>
              <w:t>Zapoznanie studenta z</w:t>
            </w:r>
            <w:r w:rsidRPr="009F0624">
              <w:rPr>
                <w:rFonts w:ascii="Cambria" w:eastAsia="Calibri" w:hAnsi="Cambria"/>
                <w:lang w:val="pl-PL"/>
              </w:rPr>
              <w:t xml:space="preserve"> podstawow</w:t>
            </w:r>
            <w:r w:rsidR="004E21FB" w:rsidRPr="009F0624">
              <w:rPr>
                <w:rFonts w:ascii="Cambria" w:eastAsia="Calibri" w:hAnsi="Cambria"/>
                <w:lang w:val="pl-PL"/>
              </w:rPr>
              <w:t>ymi</w:t>
            </w:r>
            <w:r w:rsidRPr="009F0624">
              <w:rPr>
                <w:rFonts w:ascii="Cambria" w:eastAsia="Calibri" w:hAnsi="Cambria"/>
                <w:lang w:val="pl-PL"/>
              </w:rPr>
              <w:t xml:space="preserve"> komponent</w:t>
            </w:r>
            <w:r w:rsidR="004E21FB" w:rsidRPr="009F0624">
              <w:rPr>
                <w:rFonts w:ascii="Cambria" w:eastAsia="Calibri" w:hAnsi="Cambria"/>
                <w:lang w:val="pl-PL"/>
              </w:rPr>
              <w:t>ami</w:t>
            </w:r>
            <w:r w:rsidRPr="009F0624">
              <w:rPr>
                <w:rFonts w:ascii="Cambria" w:eastAsia="Calibri" w:hAnsi="Cambria"/>
                <w:lang w:val="pl-PL"/>
              </w:rPr>
              <w:t xml:space="preserve"> i budow</w:t>
            </w:r>
            <w:r w:rsidR="004E21FB" w:rsidRPr="009F0624">
              <w:rPr>
                <w:rFonts w:ascii="Cambria" w:eastAsia="Calibri" w:hAnsi="Cambria"/>
                <w:lang w:val="pl-PL"/>
              </w:rPr>
              <w:t>ą</w:t>
            </w:r>
            <w:r w:rsidRPr="009F0624">
              <w:rPr>
                <w:rFonts w:ascii="Cambria" w:eastAsia="Calibri" w:hAnsi="Cambria"/>
                <w:lang w:val="pl-PL"/>
              </w:rPr>
              <w:t xml:space="preserve"> podręcznika i materiałów okołopodręcznikowych dla szkół podstawowych oraz  kryteria</w:t>
            </w:r>
            <w:r w:rsidR="004E21FB" w:rsidRPr="009F0624">
              <w:rPr>
                <w:rFonts w:ascii="Cambria" w:eastAsia="Calibri" w:hAnsi="Cambria"/>
                <w:lang w:val="pl-PL"/>
              </w:rPr>
              <w:t>mi</w:t>
            </w:r>
            <w:r w:rsidRPr="009F0624">
              <w:rPr>
                <w:rFonts w:ascii="Cambria" w:eastAsia="Calibri" w:hAnsi="Cambria"/>
                <w:lang w:val="pl-PL"/>
              </w:rPr>
              <w:t xml:space="preserve"> doboru podręcznika.</w:t>
            </w:r>
          </w:p>
          <w:p w14:paraId="005B6BC8" w14:textId="0C504514" w:rsidR="0054021F" w:rsidRPr="009F0624" w:rsidRDefault="0054021F" w:rsidP="00C74EEA">
            <w:pPr>
              <w:spacing w:before="60" w:after="60"/>
              <w:ind w:left="426" w:hanging="426"/>
              <w:rPr>
                <w:rFonts w:ascii="Cambria" w:eastAsia="Calibri" w:hAnsi="Cambria"/>
                <w:lang w:val="pl-PL"/>
              </w:rPr>
            </w:pPr>
            <w:r w:rsidRPr="009F0624">
              <w:rPr>
                <w:rFonts w:ascii="Cambria" w:eastAsia="Calibri" w:hAnsi="Cambria"/>
                <w:lang w:val="pl-PL"/>
              </w:rPr>
              <w:t xml:space="preserve">C3 – </w:t>
            </w:r>
            <w:r w:rsidR="006E444D" w:rsidRPr="009F0624">
              <w:rPr>
                <w:rFonts w:ascii="Cambria" w:eastAsia="Calibri" w:hAnsi="Cambria"/>
                <w:lang w:val="pl-PL"/>
              </w:rPr>
              <w:t>Pozyskanie wiedzy przez studenta o</w:t>
            </w:r>
            <w:r w:rsidRPr="009F0624">
              <w:rPr>
                <w:rFonts w:ascii="Cambria" w:eastAsia="Calibri" w:hAnsi="Cambria"/>
                <w:lang w:val="pl-PL"/>
              </w:rPr>
              <w:t xml:space="preserve"> wartoś</w:t>
            </w:r>
            <w:r w:rsidR="006E444D" w:rsidRPr="009F0624">
              <w:rPr>
                <w:rFonts w:ascii="Cambria" w:eastAsia="Calibri" w:hAnsi="Cambria"/>
                <w:lang w:val="pl-PL"/>
              </w:rPr>
              <w:t>ci</w:t>
            </w:r>
            <w:r w:rsidRPr="009F0624">
              <w:rPr>
                <w:rFonts w:ascii="Cambria" w:eastAsia="Calibri" w:hAnsi="Cambria"/>
                <w:lang w:val="pl-PL"/>
              </w:rPr>
              <w:t xml:space="preserve"> dydaktyczn</w:t>
            </w:r>
            <w:r w:rsidR="006E444D" w:rsidRPr="009F0624">
              <w:rPr>
                <w:rFonts w:ascii="Cambria" w:eastAsia="Calibri" w:hAnsi="Cambria"/>
                <w:lang w:val="pl-PL"/>
              </w:rPr>
              <w:t>ej</w:t>
            </w:r>
            <w:r w:rsidRPr="009F0624">
              <w:rPr>
                <w:rFonts w:ascii="Cambria" w:eastAsia="Calibri" w:hAnsi="Cambria"/>
                <w:lang w:val="pl-PL"/>
              </w:rPr>
              <w:t xml:space="preserve"> innych materiałów dydaktycznych przeznaczonych do rozwijania kompetencji językowych w zakresie języka </w:t>
            </w:r>
            <w:r w:rsidR="00957C1E" w:rsidRPr="009F0624">
              <w:rPr>
                <w:rFonts w:ascii="Cambria" w:eastAsia="Times New Roman" w:hAnsi="Cambria"/>
                <w:lang w:val="pl-PL" w:eastAsia="de-DE"/>
              </w:rPr>
              <w:t>angielskiego</w:t>
            </w:r>
            <w:r w:rsidRPr="009F0624">
              <w:rPr>
                <w:rFonts w:ascii="Cambria" w:eastAsia="Calibri" w:hAnsi="Cambria"/>
                <w:lang w:val="pl-PL"/>
              </w:rPr>
              <w:t xml:space="preserve">, w tym m.in. materiałów audio i materiałów audiowizualnych, również dostępnych w Internecie i </w:t>
            </w:r>
            <w:r w:rsidR="006E444D" w:rsidRPr="009F0624">
              <w:rPr>
                <w:rFonts w:ascii="Cambria" w:eastAsia="Calibri" w:hAnsi="Cambria"/>
                <w:lang w:val="pl-PL"/>
              </w:rPr>
              <w:t xml:space="preserve">umiejętności ich </w:t>
            </w:r>
            <w:r w:rsidRPr="009F0624">
              <w:rPr>
                <w:rFonts w:ascii="Cambria" w:eastAsia="Calibri" w:hAnsi="Cambria"/>
                <w:lang w:val="pl-PL"/>
              </w:rPr>
              <w:t>wykorzyst</w:t>
            </w:r>
            <w:r w:rsidR="006E444D" w:rsidRPr="009F0624">
              <w:rPr>
                <w:rFonts w:ascii="Cambria" w:eastAsia="Calibri" w:hAnsi="Cambria"/>
                <w:lang w:val="pl-PL"/>
              </w:rPr>
              <w:t>ywania</w:t>
            </w:r>
            <w:r w:rsidRPr="009F0624">
              <w:rPr>
                <w:rFonts w:ascii="Cambria" w:eastAsia="Calibri" w:hAnsi="Cambria"/>
                <w:lang w:val="pl-PL"/>
              </w:rPr>
              <w:t xml:space="preserve"> w praktyce szkolnej na poziomie szkoły podstawowej.</w:t>
            </w:r>
          </w:p>
          <w:p w14:paraId="4E428AD5" w14:textId="0ACD6305" w:rsidR="0054021F" w:rsidRPr="009F0624" w:rsidRDefault="0054021F" w:rsidP="00C74EEA">
            <w:pPr>
              <w:spacing w:before="60" w:after="60"/>
              <w:ind w:left="459" w:hanging="459"/>
              <w:rPr>
                <w:rFonts w:ascii="Cambria" w:eastAsia="Calibri" w:hAnsi="Cambria"/>
                <w:lang w:val="pl-PL"/>
              </w:rPr>
            </w:pPr>
            <w:r w:rsidRPr="009F0624">
              <w:rPr>
                <w:rFonts w:ascii="Cambria" w:eastAsia="Calibri" w:hAnsi="Cambria"/>
                <w:lang w:val="pl-PL"/>
              </w:rPr>
              <w:t xml:space="preserve">C3 – </w:t>
            </w:r>
            <w:r w:rsidR="006E444D" w:rsidRPr="009F0624">
              <w:rPr>
                <w:rFonts w:ascii="Cambria" w:eastAsia="Calibri" w:hAnsi="Cambria"/>
                <w:lang w:val="pl-PL"/>
              </w:rPr>
              <w:t>Kształtowanie</w:t>
            </w:r>
            <w:r w:rsidRPr="009F0624">
              <w:rPr>
                <w:rFonts w:ascii="Cambria" w:eastAsia="Calibri" w:hAnsi="Cambria"/>
                <w:lang w:val="pl-PL"/>
              </w:rPr>
              <w:t xml:space="preserve">  świadomoś</w:t>
            </w:r>
            <w:r w:rsidR="006E444D" w:rsidRPr="009F0624">
              <w:rPr>
                <w:rFonts w:ascii="Cambria" w:eastAsia="Calibri" w:hAnsi="Cambria"/>
                <w:lang w:val="pl-PL"/>
              </w:rPr>
              <w:t>ci studenta w odniesieniu do</w:t>
            </w:r>
            <w:r w:rsidRPr="009F0624">
              <w:rPr>
                <w:rFonts w:ascii="Cambria" w:eastAsia="Calibri" w:hAnsi="Cambria"/>
                <w:lang w:val="pl-PL"/>
              </w:rPr>
              <w:t xml:space="preserve"> walorów materiałów autentycznych w kształceniu językowym, </w:t>
            </w:r>
            <w:r w:rsidR="006E444D" w:rsidRPr="009F0624">
              <w:rPr>
                <w:rFonts w:ascii="Cambria" w:eastAsia="Calibri" w:hAnsi="Cambria"/>
                <w:lang w:val="pl-PL"/>
              </w:rPr>
              <w:t>doskonalenie umiejętności</w:t>
            </w:r>
            <w:r w:rsidRPr="009F0624">
              <w:rPr>
                <w:rFonts w:ascii="Cambria" w:eastAsia="Calibri" w:hAnsi="Cambria"/>
                <w:lang w:val="pl-PL"/>
              </w:rPr>
              <w:t xml:space="preserve"> ich dydaktyzacj</w:t>
            </w:r>
            <w:r w:rsidR="006E444D" w:rsidRPr="009F0624">
              <w:rPr>
                <w:rFonts w:ascii="Cambria" w:eastAsia="Calibri" w:hAnsi="Cambria"/>
                <w:lang w:val="pl-PL"/>
              </w:rPr>
              <w:t>i</w:t>
            </w:r>
            <w:r w:rsidRPr="009F0624">
              <w:rPr>
                <w:rFonts w:ascii="Cambria" w:eastAsia="Calibri" w:hAnsi="Cambria"/>
                <w:lang w:val="pl-PL"/>
              </w:rPr>
              <w:t xml:space="preserve">, dostosowując rodzaje ćwiczeń do potrzeb i możliwości uczniów szkoły podstawowej. </w:t>
            </w:r>
          </w:p>
          <w:p w14:paraId="69D4E98A" w14:textId="622CBE3F" w:rsidR="0054021F" w:rsidRPr="009F0624" w:rsidRDefault="0054021F" w:rsidP="00C74EEA">
            <w:pPr>
              <w:spacing w:before="60" w:after="60"/>
              <w:ind w:left="459" w:hanging="459"/>
              <w:rPr>
                <w:rFonts w:ascii="Cambria" w:eastAsia="Calibri" w:hAnsi="Cambria"/>
                <w:lang w:val="pl-PL"/>
              </w:rPr>
            </w:pPr>
            <w:r w:rsidRPr="009F0624">
              <w:rPr>
                <w:rFonts w:ascii="Cambria" w:eastAsia="Calibri" w:hAnsi="Cambria"/>
                <w:lang w:val="pl-PL"/>
              </w:rPr>
              <w:t xml:space="preserve">C4 – </w:t>
            </w:r>
            <w:r w:rsidR="005F7DBE" w:rsidRPr="009F0624">
              <w:rPr>
                <w:rFonts w:ascii="Cambria" w:eastAsia="Calibri" w:hAnsi="Cambria"/>
                <w:lang w:val="pl-PL"/>
              </w:rPr>
              <w:t>Zapoznanie studenta z</w:t>
            </w:r>
            <w:r w:rsidRPr="009F0624">
              <w:rPr>
                <w:rFonts w:ascii="Cambria" w:eastAsia="Calibri" w:hAnsi="Cambria"/>
                <w:lang w:val="pl-PL"/>
              </w:rPr>
              <w:t xml:space="preserve"> wartoś</w:t>
            </w:r>
            <w:r w:rsidR="005F7DBE" w:rsidRPr="009F0624">
              <w:rPr>
                <w:rFonts w:ascii="Cambria" w:eastAsia="Calibri" w:hAnsi="Cambria"/>
                <w:lang w:val="pl-PL"/>
              </w:rPr>
              <w:t>cią</w:t>
            </w:r>
            <w:r w:rsidRPr="009F0624">
              <w:rPr>
                <w:rFonts w:ascii="Cambria" w:eastAsia="Calibri" w:hAnsi="Cambria"/>
                <w:lang w:val="pl-PL"/>
              </w:rPr>
              <w:t xml:space="preserve"> edukacyjną form ludycznych, w tym gier, zabaw, piosenek itp. i </w:t>
            </w:r>
            <w:r w:rsidR="005F7DBE" w:rsidRPr="009F0624">
              <w:rPr>
                <w:rFonts w:ascii="Cambria" w:eastAsia="Calibri" w:hAnsi="Cambria"/>
                <w:lang w:val="pl-PL"/>
              </w:rPr>
              <w:t>rozwijanie umiejętności wykorzystania ich</w:t>
            </w:r>
            <w:r w:rsidRPr="009F0624">
              <w:rPr>
                <w:rFonts w:ascii="Cambria" w:eastAsia="Calibri" w:hAnsi="Cambria"/>
                <w:lang w:val="pl-PL"/>
              </w:rPr>
              <w:t xml:space="preserve"> na zajęciach językowych w szkole podstawowej.</w:t>
            </w:r>
          </w:p>
          <w:p w14:paraId="28104B65" w14:textId="0455DADA" w:rsidR="0054021F" w:rsidRPr="009F0624" w:rsidRDefault="0054021F" w:rsidP="00C74EEA">
            <w:pPr>
              <w:spacing w:before="60" w:after="60"/>
              <w:ind w:left="426" w:hanging="426"/>
              <w:rPr>
                <w:rFonts w:ascii="Cambria" w:eastAsia="Calibri" w:hAnsi="Cambria"/>
                <w:lang w:val="pl-PL"/>
              </w:rPr>
            </w:pPr>
            <w:r w:rsidRPr="009F0624">
              <w:rPr>
                <w:rFonts w:ascii="Cambria" w:eastAsia="Calibri" w:hAnsi="Cambria"/>
                <w:lang w:val="pl-PL"/>
              </w:rPr>
              <w:t xml:space="preserve">C5 – </w:t>
            </w:r>
            <w:r w:rsidR="005F7DBE" w:rsidRPr="009F0624">
              <w:rPr>
                <w:rFonts w:ascii="Cambria" w:eastAsia="Calibri" w:hAnsi="Cambria"/>
                <w:lang w:val="pl-PL"/>
              </w:rPr>
              <w:t>Rozwój umiejętności samodzielnego przygotowywania</w:t>
            </w:r>
            <w:r w:rsidRPr="009F0624">
              <w:rPr>
                <w:rFonts w:ascii="Cambria" w:eastAsia="Calibri" w:hAnsi="Cambria"/>
                <w:lang w:val="pl-PL"/>
              </w:rPr>
              <w:t xml:space="preserve"> materiałów dydaktycznych do wykorzystania na zajęciach w szkole podstawowej </w:t>
            </w:r>
            <w:r w:rsidR="005F7DBE" w:rsidRPr="009F0624">
              <w:rPr>
                <w:rFonts w:ascii="Cambria" w:eastAsia="Calibri" w:hAnsi="Cambria"/>
                <w:lang w:val="pl-PL"/>
              </w:rPr>
              <w:t xml:space="preserve">w oparciu o </w:t>
            </w:r>
            <w:r w:rsidRPr="009F0624">
              <w:rPr>
                <w:rFonts w:ascii="Cambria" w:eastAsia="Calibri" w:hAnsi="Cambria"/>
                <w:lang w:val="pl-PL"/>
              </w:rPr>
              <w:t>technik</w:t>
            </w:r>
            <w:r w:rsidR="005F7DBE" w:rsidRPr="009F0624">
              <w:rPr>
                <w:rFonts w:ascii="Cambria" w:eastAsia="Calibri" w:hAnsi="Cambria"/>
                <w:lang w:val="pl-PL"/>
              </w:rPr>
              <w:t>i</w:t>
            </w:r>
            <w:r w:rsidRPr="009F0624">
              <w:rPr>
                <w:rFonts w:ascii="Cambria" w:eastAsia="Calibri" w:hAnsi="Cambria"/>
                <w:lang w:val="pl-PL"/>
              </w:rPr>
              <w:t xml:space="preserve"> informacyjno-komunikacyjn</w:t>
            </w:r>
            <w:r w:rsidR="005F7DBE" w:rsidRPr="009F0624">
              <w:rPr>
                <w:rFonts w:ascii="Cambria" w:eastAsia="Calibri" w:hAnsi="Cambria"/>
                <w:lang w:val="pl-PL"/>
              </w:rPr>
              <w:t>e</w:t>
            </w:r>
            <w:r w:rsidRPr="009F0624">
              <w:rPr>
                <w:rFonts w:ascii="Cambria" w:eastAsia="Calibri" w:hAnsi="Cambria"/>
                <w:lang w:val="pl-PL"/>
              </w:rPr>
              <w:t>.</w:t>
            </w:r>
          </w:p>
        </w:tc>
      </w:tr>
    </w:tbl>
    <w:p w14:paraId="0A2EA0FE" w14:textId="77777777" w:rsidR="0054021F" w:rsidRPr="009F0624" w:rsidRDefault="0054021F" w:rsidP="00C74EEA">
      <w:pPr>
        <w:spacing w:before="60" w:after="60"/>
        <w:rPr>
          <w:rFonts w:ascii="Cambria" w:eastAsia="Calibri" w:hAnsi="Cambria"/>
          <w:b/>
          <w:bCs/>
          <w:sz w:val="8"/>
          <w:szCs w:val="8"/>
          <w:lang w:val="pl-PL"/>
        </w:rPr>
      </w:pPr>
    </w:p>
    <w:p w14:paraId="39E2D6CA"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5. Efekty uczenia się dla zajęć wraz z odniesieniem do efektów kierunkowych</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486"/>
        <w:gridCol w:w="1701"/>
      </w:tblGrid>
      <w:tr w:rsidR="0054021F" w:rsidRPr="009F0624" w14:paraId="331176D0" w14:textId="77777777" w:rsidTr="00C74EEA">
        <w:tc>
          <w:tcPr>
            <w:tcW w:w="993" w:type="dxa"/>
            <w:vAlign w:val="center"/>
          </w:tcPr>
          <w:p w14:paraId="4E56C4CB"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486" w:type="dxa"/>
            <w:vAlign w:val="center"/>
          </w:tcPr>
          <w:p w14:paraId="71C88F8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701" w:type="dxa"/>
            <w:vAlign w:val="center"/>
          </w:tcPr>
          <w:p w14:paraId="36377B46"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w:t>
            </w:r>
          </w:p>
          <w:p w14:paraId="0980F3B1"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 do efektu kierunkowego</w:t>
            </w:r>
          </w:p>
        </w:tc>
      </w:tr>
      <w:tr w:rsidR="0054021F" w:rsidRPr="00985F0E" w14:paraId="078990AA" w14:textId="77777777" w:rsidTr="00C74EEA">
        <w:tc>
          <w:tcPr>
            <w:tcW w:w="9180" w:type="dxa"/>
            <w:gridSpan w:val="3"/>
          </w:tcPr>
          <w:p w14:paraId="4007D52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 absolwent zna i rozumie</w:t>
            </w:r>
          </w:p>
        </w:tc>
      </w:tr>
      <w:tr w:rsidR="0054021F" w:rsidRPr="009F0624" w14:paraId="34784FF5" w14:textId="77777777" w:rsidTr="00C74EEA">
        <w:tc>
          <w:tcPr>
            <w:tcW w:w="993" w:type="dxa"/>
            <w:vAlign w:val="center"/>
          </w:tcPr>
          <w:p w14:paraId="437F8C85"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W_01</w:t>
            </w:r>
          </w:p>
        </w:tc>
        <w:tc>
          <w:tcPr>
            <w:tcW w:w="6486" w:type="dxa"/>
          </w:tcPr>
          <w:p w14:paraId="0F3E9E17" w14:textId="77777777" w:rsidR="0054021F" w:rsidRPr="009F0624" w:rsidRDefault="0054021F" w:rsidP="00C74EEA">
            <w:pPr>
              <w:spacing w:before="60" w:after="60"/>
              <w:jc w:val="both"/>
              <w:rPr>
                <w:rFonts w:ascii="Cambria" w:eastAsia="Times New Roman" w:hAnsi="Cambria"/>
                <w:lang w:val="pl-PL" w:eastAsia="pl-PL"/>
              </w:rPr>
            </w:pPr>
            <w:r w:rsidRPr="009F0624">
              <w:rPr>
                <w:rFonts w:ascii="Cambria" w:eastAsia="Times New Roman" w:hAnsi="Cambria"/>
                <w:lang w:val="pl-PL" w:eastAsia="de-DE"/>
              </w:rPr>
              <w:t>kompetencje merytoryczne i dydaktyczne nauczyciela, w tym potrzebę zawodowego rozwoju, także z wykorzystaniem technologii informacyjno-komunikacyjnej i stymulowania aktywności poznawczej uczniów, w tym kreowania sytuacji dydaktycznych poprzez właściwy dobór i sposób wykorzystania materiałów dydaktycznych</w:t>
            </w:r>
          </w:p>
        </w:tc>
        <w:tc>
          <w:tcPr>
            <w:tcW w:w="1701" w:type="dxa"/>
            <w:vAlign w:val="center"/>
          </w:tcPr>
          <w:p w14:paraId="70438EAD"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D.1.W4.1.</w:t>
            </w:r>
          </w:p>
          <w:p w14:paraId="6AC57722"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K_W05</w:t>
            </w:r>
          </w:p>
        </w:tc>
      </w:tr>
      <w:tr w:rsidR="0054021F" w:rsidRPr="009F0624" w14:paraId="1A15E354" w14:textId="77777777" w:rsidTr="00C74EEA">
        <w:tc>
          <w:tcPr>
            <w:tcW w:w="993" w:type="dxa"/>
            <w:vAlign w:val="center"/>
          </w:tcPr>
          <w:p w14:paraId="06A0468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W_02</w:t>
            </w:r>
          </w:p>
        </w:tc>
        <w:tc>
          <w:tcPr>
            <w:tcW w:w="6486" w:type="dxa"/>
          </w:tcPr>
          <w:p w14:paraId="4DBF027C" w14:textId="1A1A319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 xml:space="preserve">metodykę realizacji poszczególnych treści kształcenia w zakresie nauczania języka </w:t>
            </w:r>
            <w:r w:rsidR="00957C1E" w:rsidRPr="009F0624">
              <w:rPr>
                <w:rFonts w:ascii="Cambria" w:eastAsia="Times New Roman" w:hAnsi="Cambria"/>
                <w:lang w:val="pl-PL" w:eastAsia="de-DE"/>
              </w:rPr>
              <w:t xml:space="preserve">angielskiego </w:t>
            </w:r>
            <w:r w:rsidRPr="009F0624">
              <w:rPr>
                <w:rFonts w:ascii="Cambria" w:eastAsia="Times New Roman" w:hAnsi="Cambria"/>
                <w:lang w:val="pl-PL" w:eastAsia="de-DE"/>
              </w:rPr>
              <w:t>w oparciu o odpowiednio dobrane materiały dydaktyczne i ich dostosowanie do potrzeb i możliwości uczniów lub grup uczniowskich o różnym potencjale i stylu uczenia się</w:t>
            </w:r>
          </w:p>
        </w:tc>
        <w:tc>
          <w:tcPr>
            <w:tcW w:w="1701" w:type="dxa"/>
            <w:vAlign w:val="center"/>
          </w:tcPr>
          <w:p w14:paraId="33CF2D88"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D.1.W6.1.</w:t>
            </w:r>
          </w:p>
          <w:p w14:paraId="2E12961F"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 xml:space="preserve">K_W05 </w:t>
            </w:r>
          </w:p>
        </w:tc>
      </w:tr>
      <w:tr w:rsidR="0054021F" w:rsidRPr="009F0624" w14:paraId="7D3BFFFD" w14:textId="77777777" w:rsidTr="00C74EEA">
        <w:tc>
          <w:tcPr>
            <w:tcW w:w="993" w:type="dxa"/>
            <w:vAlign w:val="center"/>
          </w:tcPr>
          <w:p w14:paraId="54BECC9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W_03</w:t>
            </w:r>
          </w:p>
        </w:tc>
        <w:tc>
          <w:tcPr>
            <w:tcW w:w="6486" w:type="dxa"/>
          </w:tcPr>
          <w:p w14:paraId="36BC2DE7"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zagadnienie nauczania interdyscyplinarnego</w:t>
            </w:r>
          </w:p>
        </w:tc>
        <w:tc>
          <w:tcPr>
            <w:tcW w:w="1701" w:type="dxa"/>
            <w:vAlign w:val="center"/>
          </w:tcPr>
          <w:p w14:paraId="6C39B75B"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D.1.W7.</w:t>
            </w:r>
          </w:p>
        </w:tc>
      </w:tr>
      <w:tr w:rsidR="0054021F" w:rsidRPr="009F0624" w14:paraId="3C34E86B" w14:textId="77777777" w:rsidTr="00C74EEA">
        <w:tc>
          <w:tcPr>
            <w:tcW w:w="993" w:type="dxa"/>
            <w:vAlign w:val="center"/>
          </w:tcPr>
          <w:p w14:paraId="01D8765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W_04</w:t>
            </w:r>
          </w:p>
        </w:tc>
        <w:tc>
          <w:tcPr>
            <w:tcW w:w="6486" w:type="dxa"/>
          </w:tcPr>
          <w:p w14:paraId="68408A98"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potrzebę wyszukiwania, adaptacji i tworzenia elektronicznych zasobów edukacyjnych i projektowania multimediów</w:t>
            </w:r>
          </w:p>
        </w:tc>
        <w:tc>
          <w:tcPr>
            <w:tcW w:w="1701" w:type="dxa"/>
            <w:vAlign w:val="center"/>
          </w:tcPr>
          <w:p w14:paraId="0F11E2C2"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D.1.W8.2.</w:t>
            </w:r>
          </w:p>
        </w:tc>
      </w:tr>
      <w:tr w:rsidR="0054021F" w:rsidRPr="009F0624" w14:paraId="53196199" w14:textId="77777777" w:rsidTr="00C74EEA">
        <w:tc>
          <w:tcPr>
            <w:tcW w:w="993" w:type="dxa"/>
            <w:vAlign w:val="center"/>
          </w:tcPr>
          <w:p w14:paraId="54C536B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W_05</w:t>
            </w:r>
          </w:p>
        </w:tc>
        <w:tc>
          <w:tcPr>
            <w:tcW w:w="6486" w:type="dxa"/>
          </w:tcPr>
          <w:p w14:paraId="2CD04519"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spacing w:val="-4"/>
                <w:lang w:val="pl-PL" w:eastAsia="de-DE"/>
              </w:rPr>
              <w:t>znaczenie kształtowania postawy odpowiedzialnego</w:t>
            </w:r>
            <w:r w:rsidRPr="009F0624">
              <w:rPr>
                <w:rFonts w:ascii="Cambria" w:eastAsia="Times New Roman" w:hAnsi="Cambria"/>
                <w:lang w:val="pl-PL" w:eastAsia="de-DE"/>
              </w:rPr>
              <w:t xml:space="preserve"> i krytycznego wykorzystywania mediów cyfrowych oraz poszanowania praw własności intelektualnej</w:t>
            </w:r>
          </w:p>
        </w:tc>
        <w:tc>
          <w:tcPr>
            <w:tcW w:w="1701" w:type="dxa"/>
            <w:vAlign w:val="center"/>
          </w:tcPr>
          <w:p w14:paraId="4CF7A247"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D.1.W9.</w:t>
            </w:r>
          </w:p>
        </w:tc>
      </w:tr>
      <w:tr w:rsidR="0054021F" w:rsidRPr="009F0624" w14:paraId="1116EC09" w14:textId="77777777" w:rsidTr="00C74EEA">
        <w:tc>
          <w:tcPr>
            <w:tcW w:w="993" w:type="dxa"/>
            <w:vAlign w:val="center"/>
          </w:tcPr>
          <w:p w14:paraId="0FC20254" w14:textId="77777777" w:rsidR="0054021F" w:rsidRPr="009F0624" w:rsidRDefault="0054021F" w:rsidP="00C74EEA">
            <w:pPr>
              <w:spacing w:before="60" w:after="60"/>
              <w:jc w:val="center"/>
              <w:rPr>
                <w:rFonts w:ascii="Cambria" w:eastAsia="Calibri" w:hAnsi="Cambria"/>
                <w:color w:val="FF0000"/>
                <w:lang w:val="pl-PL"/>
              </w:rPr>
            </w:pPr>
            <w:r w:rsidRPr="009F0624">
              <w:rPr>
                <w:rFonts w:ascii="Cambria" w:eastAsia="Calibri" w:hAnsi="Cambria"/>
                <w:lang w:val="pl-PL"/>
              </w:rPr>
              <w:t>W_06</w:t>
            </w:r>
          </w:p>
        </w:tc>
        <w:tc>
          <w:tcPr>
            <w:tcW w:w="6486" w:type="dxa"/>
          </w:tcPr>
          <w:p w14:paraId="20DFF888"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potrzebę kształtowania umiejętności współpracy uczniów, w tym grupowego rozwiązywania problemów, a także kształtowania kompetencji komunikacyjnych poprzez odpowiedni dobór materiałów dydaktycznych</w:t>
            </w:r>
          </w:p>
        </w:tc>
        <w:tc>
          <w:tcPr>
            <w:tcW w:w="1701" w:type="dxa"/>
            <w:vAlign w:val="center"/>
          </w:tcPr>
          <w:p w14:paraId="4B4E2CBB"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D.1.W13.</w:t>
            </w:r>
          </w:p>
        </w:tc>
      </w:tr>
      <w:tr w:rsidR="0054021F" w:rsidRPr="009F0624" w14:paraId="5080F47E" w14:textId="77777777" w:rsidTr="00C74EEA">
        <w:tc>
          <w:tcPr>
            <w:tcW w:w="993" w:type="dxa"/>
            <w:vAlign w:val="center"/>
          </w:tcPr>
          <w:p w14:paraId="3769D08A" w14:textId="77777777" w:rsidR="0054021F" w:rsidRPr="009F0624" w:rsidRDefault="0054021F" w:rsidP="00C74EEA">
            <w:pPr>
              <w:spacing w:before="60" w:after="60"/>
              <w:jc w:val="center"/>
              <w:rPr>
                <w:rFonts w:ascii="Cambria" w:eastAsia="Calibri" w:hAnsi="Cambria"/>
                <w:color w:val="FF0000"/>
                <w:lang w:val="pl-PL"/>
              </w:rPr>
            </w:pPr>
            <w:r w:rsidRPr="009F0624">
              <w:rPr>
                <w:rFonts w:ascii="Cambria" w:eastAsia="Calibri" w:hAnsi="Cambria"/>
                <w:lang w:val="pl-PL"/>
              </w:rPr>
              <w:t>W_07</w:t>
            </w:r>
          </w:p>
        </w:tc>
        <w:tc>
          <w:tcPr>
            <w:tcW w:w="6486" w:type="dxa"/>
          </w:tcPr>
          <w:p w14:paraId="71720B9B" w14:textId="162BC54E"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motywacji do uczenia się języka </w:t>
            </w:r>
            <w:r w:rsidR="00957C1E" w:rsidRPr="009F0624">
              <w:rPr>
                <w:rFonts w:ascii="Cambria" w:eastAsia="Times New Roman" w:hAnsi="Cambria"/>
                <w:lang w:val="pl-PL" w:eastAsia="de-DE"/>
              </w:rPr>
              <w:t xml:space="preserve">angielskiego </w:t>
            </w:r>
            <w:r w:rsidRPr="009F0624">
              <w:rPr>
                <w:rFonts w:ascii="Cambria" w:eastAsia="Times New Roman" w:hAnsi="Cambria"/>
                <w:lang w:val="pl-PL" w:eastAsia="de-DE"/>
              </w:rPr>
              <w:t xml:space="preserve">i nawyków systematycznego uczenia się </w:t>
            </w:r>
          </w:p>
        </w:tc>
        <w:tc>
          <w:tcPr>
            <w:tcW w:w="1701" w:type="dxa"/>
            <w:vAlign w:val="center"/>
          </w:tcPr>
          <w:p w14:paraId="3F343278"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D.1.W15.1.</w:t>
            </w:r>
          </w:p>
        </w:tc>
      </w:tr>
      <w:tr w:rsidR="0054021F" w:rsidRPr="009F0624" w14:paraId="06128D52" w14:textId="77777777" w:rsidTr="00C74EEA">
        <w:tc>
          <w:tcPr>
            <w:tcW w:w="993" w:type="dxa"/>
            <w:vAlign w:val="center"/>
          </w:tcPr>
          <w:p w14:paraId="7E3069E0" w14:textId="77777777" w:rsidR="0054021F" w:rsidRPr="009F0624" w:rsidRDefault="0054021F" w:rsidP="00C74EEA">
            <w:pPr>
              <w:spacing w:before="60" w:after="60"/>
              <w:jc w:val="center"/>
              <w:rPr>
                <w:rFonts w:ascii="Cambria" w:eastAsia="Calibri" w:hAnsi="Cambria"/>
                <w:color w:val="FF0000"/>
                <w:lang w:val="pl-PL"/>
              </w:rPr>
            </w:pPr>
            <w:r w:rsidRPr="009F0624">
              <w:rPr>
                <w:rFonts w:ascii="Cambria" w:eastAsia="Calibri" w:hAnsi="Cambria"/>
                <w:lang w:val="pl-PL"/>
              </w:rPr>
              <w:t>W_08</w:t>
            </w:r>
          </w:p>
        </w:tc>
        <w:tc>
          <w:tcPr>
            <w:tcW w:w="6486" w:type="dxa"/>
          </w:tcPr>
          <w:p w14:paraId="225AA9FE" w14:textId="77777777" w:rsidR="0054021F" w:rsidRPr="009F0624" w:rsidRDefault="0054021F" w:rsidP="00C74EEA">
            <w:pPr>
              <w:spacing w:before="60" w:after="60"/>
              <w:jc w:val="both"/>
              <w:rPr>
                <w:rFonts w:ascii="Cambria" w:eastAsia="Times New Roman" w:hAnsi="Cambria"/>
                <w:color w:val="FF0000"/>
                <w:lang w:val="pl-PL" w:eastAsia="de-DE"/>
              </w:rPr>
            </w:pPr>
            <w:r w:rsidRPr="009F0624">
              <w:rPr>
                <w:rFonts w:ascii="Cambria" w:eastAsia="Times New Roman" w:hAnsi="Cambria"/>
                <w:lang w:val="pl-PL" w:eastAsia="de-DE"/>
              </w:rPr>
              <w:t xml:space="preserve">potrzebę korzystania z różnych źródeł wiedzy, w tym z Internetu, oraz przygotowania ucznia do uczenia się przez całe życie przez stymulowanie go do samodzielnej pracy </w:t>
            </w:r>
          </w:p>
        </w:tc>
        <w:tc>
          <w:tcPr>
            <w:tcW w:w="1701" w:type="dxa"/>
            <w:vAlign w:val="center"/>
          </w:tcPr>
          <w:p w14:paraId="0B38333E" w14:textId="77777777" w:rsidR="0054021F" w:rsidRPr="009F0624" w:rsidRDefault="0054021F" w:rsidP="00C74EEA">
            <w:pPr>
              <w:spacing w:before="60" w:after="60"/>
              <w:jc w:val="center"/>
              <w:rPr>
                <w:rFonts w:ascii="Cambria" w:eastAsia="Times New Roman" w:hAnsi="Cambria"/>
                <w:color w:val="FF0000"/>
                <w:lang w:val="pl-PL" w:eastAsia="de-DE"/>
              </w:rPr>
            </w:pPr>
            <w:r w:rsidRPr="009F0624">
              <w:rPr>
                <w:rFonts w:ascii="Cambria" w:eastAsia="Times New Roman" w:hAnsi="Cambria"/>
                <w:lang w:val="pl-PL" w:eastAsia="de-DE"/>
              </w:rPr>
              <w:t>D.1.W15.2.</w:t>
            </w:r>
          </w:p>
        </w:tc>
      </w:tr>
      <w:tr w:rsidR="0054021F" w:rsidRPr="009F0624" w14:paraId="5217E3BD" w14:textId="77777777" w:rsidTr="00C74EEA">
        <w:tc>
          <w:tcPr>
            <w:tcW w:w="9180" w:type="dxa"/>
            <w:gridSpan w:val="3"/>
            <w:vAlign w:val="center"/>
          </w:tcPr>
          <w:p w14:paraId="10C4345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UMIEJĘTNOŚCI: absolwent potrafi</w:t>
            </w:r>
          </w:p>
        </w:tc>
      </w:tr>
      <w:tr w:rsidR="0054021F" w:rsidRPr="009F0624" w14:paraId="78D8E4A6" w14:textId="77777777" w:rsidTr="00C74EEA">
        <w:tc>
          <w:tcPr>
            <w:tcW w:w="993" w:type="dxa"/>
            <w:vAlign w:val="center"/>
          </w:tcPr>
          <w:p w14:paraId="79889B1B"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U_01</w:t>
            </w:r>
          </w:p>
        </w:tc>
        <w:tc>
          <w:tcPr>
            <w:tcW w:w="6486" w:type="dxa"/>
          </w:tcPr>
          <w:p w14:paraId="08B345A9" w14:textId="77777777" w:rsidR="0054021F" w:rsidRPr="009F0624" w:rsidRDefault="0054021F" w:rsidP="00C74EEA">
            <w:pPr>
              <w:spacing w:before="60" w:after="60"/>
              <w:jc w:val="both"/>
              <w:rPr>
                <w:rFonts w:ascii="Cambria" w:eastAsia="Calibri" w:hAnsi="Cambria"/>
                <w:strike/>
                <w:lang w:val="pl-PL"/>
              </w:rPr>
            </w:pPr>
            <w:r w:rsidRPr="009F0624">
              <w:rPr>
                <w:rFonts w:ascii="Cambria" w:eastAsia="Times New Roman" w:hAnsi="Cambria"/>
                <w:lang w:val="pl-PL" w:eastAsia="de-DE"/>
              </w:rPr>
              <w:t>adekwatnie dobierać, tworzyć i dostosowywać do zróżnicowanych potrzeb uczniów szkoły podstawowej materiały i środki dydaktyczne, w tym z zakresu technologii informacyjno-komunikacyjnej oraz metody pracy z ich wykorzystaniem w celu samodzielnego projektowania i efektywnego realizowania działań pedagogicznych i dydaktycznych</w:t>
            </w:r>
          </w:p>
        </w:tc>
        <w:tc>
          <w:tcPr>
            <w:tcW w:w="1701" w:type="dxa"/>
            <w:vAlign w:val="center"/>
          </w:tcPr>
          <w:p w14:paraId="608418C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NO_U02</w:t>
            </w:r>
          </w:p>
          <w:p w14:paraId="46B71622" w14:textId="77777777" w:rsidR="0054021F" w:rsidRPr="009F0624" w:rsidRDefault="0054021F" w:rsidP="00C74EEA">
            <w:pPr>
              <w:spacing w:line="225" w:lineRule="atLeast"/>
              <w:jc w:val="center"/>
              <w:textAlignment w:val="baseline"/>
              <w:rPr>
                <w:rFonts w:ascii="Cambria" w:eastAsia="Times New Roman" w:hAnsi="Cambria"/>
                <w:color w:val="FF0000"/>
                <w:lang w:val="pl-PL" w:eastAsia="de-DE"/>
              </w:rPr>
            </w:pPr>
            <w:r w:rsidRPr="009F0624">
              <w:rPr>
                <w:rFonts w:ascii="Cambria" w:eastAsia="Times New Roman" w:hAnsi="Cambria"/>
                <w:lang w:val="pl-PL" w:eastAsia="de-DE"/>
              </w:rPr>
              <w:t>K_U13</w:t>
            </w:r>
          </w:p>
        </w:tc>
      </w:tr>
      <w:tr w:rsidR="0054021F" w:rsidRPr="009F0624" w14:paraId="33600EDA" w14:textId="77777777" w:rsidTr="00C74EEA">
        <w:tc>
          <w:tcPr>
            <w:tcW w:w="993" w:type="dxa"/>
            <w:vAlign w:val="center"/>
          </w:tcPr>
          <w:p w14:paraId="33C8AD64" w14:textId="77777777" w:rsidR="0054021F" w:rsidRPr="009F0624" w:rsidRDefault="0054021F" w:rsidP="00C74EEA">
            <w:pPr>
              <w:spacing w:before="60" w:after="60"/>
              <w:jc w:val="center"/>
              <w:rPr>
                <w:rFonts w:ascii="Cambria" w:eastAsia="Calibri" w:hAnsi="Cambria"/>
                <w:strike/>
                <w:lang w:val="pl-PL"/>
              </w:rPr>
            </w:pPr>
            <w:r w:rsidRPr="009F0624">
              <w:rPr>
                <w:rFonts w:ascii="Cambria" w:eastAsia="Calibri" w:hAnsi="Cambria"/>
                <w:lang w:val="pl-PL"/>
              </w:rPr>
              <w:t>U_02</w:t>
            </w:r>
          </w:p>
        </w:tc>
        <w:tc>
          <w:tcPr>
            <w:tcW w:w="6486" w:type="dxa"/>
          </w:tcPr>
          <w:p w14:paraId="34B09D2F"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podejmować pracę z uczniami szkoły podstawowej rozbudzającą ich zainteresowania i rozwijającą ich uzdolnienia poprzez właściwy dobór materiałów dydaktycznych, zadań i form pracy na lekcji oraz w ramach samokształcenia</w:t>
            </w:r>
          </w:p>
        </w:tc>
        <w:tc>
          <w:tcPr>
            <w:tcW w:w="1701" w:type="dxa"/>
            <w:vAlign w:val="center"/>
          </w:tcPr>
          <w:p w14:paraId="768AF55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NO_U07</w:t>
            </w:r>
          </w:p>
          <w:p w14:paraId="4BF28EE0"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313CC9A3" w14:textId="77777777" w:rsidTr="00C74EEA">
        <w:tc>
          <w:tcPr>
            <w:tcW w:w="993" w:type="dxa"/>
            <w:vAlign w:val="center"/>
          </w:tcPr>
          <w:p w14:paraId="0726951E" w14:textId="77777777" w:rsidR="0054021F" w:rsidRPr="009F0624" w:rsidRDefault="0054021F" w:rsidP="00C74EEA">
            <w:pPr>
              <w:spacing w:before="60" w:after="60"/>
              <w:jc w:val="center"/>
              <w:rPr>
                <w:rFonts w:ascii="Cambria" w:eastAsia="Calibri" w:hAnsi="Cambria"/>
                <w:strike/>
                <w:lang w:val="pl-PL"/>
              </w:rPr>
            </w:pPr>
            <w:r w:rsidRPr="009F0624">
              <w:rPr>
                <w:rFonts w:ascii="Cambria" w:eastAsia="Calibri" w:hAnsi="Cambria"/>
                <w:lang w:val="pl-PL"/>
              </w:rPr>
              <w:t>U_03</w:t>
            </w:r>
          </w:p>
        </w:tc>
        <w:tc>
          <w:tcPr>
            <w:tcW w:w="6486" w:type="dxa"/>
          </w:tcPr>
          <w:p w14:paraId="6E336428"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rozwijać kreatywność i umiejętność samodzielnego, krytycznego myślenia uczniów szkoły podstawowej w oparciu o właściwie dobrane materiały dydaktyczne</w:t>
            </w:r>
          </w:p>
        </w:tc>
        <w:tc>
          <w:tcPr>
            <w:tcW w:w="1701" w:type="dxa"/>
            <w:vAlign w:val="center"/>
          </w:tcPr>
          <w:p w14:paraId="44963E9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p w14:paraId="52EB8AE8"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096478F3" w14:textId="77777777" w:rsidTr="00C74EEA">
        <w:tc>
          <w:tcPr>
            <w:tcW w:w="993" w:type="dxa"/>
            <w:vAlign w:val="center"/>
          </w:tcPr>
          <w:p w14:paraId="04104683"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U_04</w:t>
            </w:r>
          </w:p>
        </w:tc>
        <w:tc>
          <w:tcPr>
            <w:tcW w:w="6486" w:type="dxa"/>
          </w:tcPr>
          <w:p w14:paraId="7F6DD053"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 xml:space="preserve">samodzielnie rozwijać wiedzę i umiejętności pedagogiczne </w:t>
            </w:r>
            <w:r w:rsidRPr="009F0624">
              <w:rPr>
                <w:rFonts w:ascii="Cambria" w:eastAsia="Times New Roman" w:hAnsi="Cambria"/>
                <w:lang w:val="pl-PL" w:eastAsia="de-DE"/>
              </w:rPr>
              <w:lastRenderedPageBreak/>
              <w:t>z wykorzystaniem różnych źródeł, w tym obcojęzycznych i technologii</w:t>
            </w:r>
          </w:p>
        </w:tc>
        <w:tc>
          <w:tcPr>
            <w:tcW w:w="1701" w:type="dxa"/>
            <w:vAlign w:val="center"/>
          </w:tcPr>
          <w:p w14:paraId="32DDFDF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NO_U18</w:t>
            </w:r>
          </w:p>
        </w:tc>
      </w:tr>
      <w:tr w:rsidR="0054021F" w:rsidRPr="009F0624" w14:paraId="4FDA777C" w14:textId="77777777" w:rsidTr="00C74EEA">
        <w:tc>
          <w:tcPr>
            <w:tcW w:w="993" w:type="dxa"/>
            <w:vAlign w:val="center"/>
          </w:tcPr>
          <w:p w14:paraId="6E80A6B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U_05</w:t>
            </w:r>
          </w:p>
        </w:tc>
        <w:tc>
          <w:tcPr>
            <w:tcW w:w="6486" w:type="dxa"/>
          </w:tcPr>
          <w:p w14:paraId="5887B8C7" w14:textId="77777777" w:rsidR="0054021F" w:rsidRPr="009F0624" w:rsidRDefault="0054021F" w:rsidP="00C74EEA">
            <w:pPr>
              <w:spacing w:before="60" w:after="60"/>
              <w:jc w:val="both"/>
              <w:rPr>
                <w:rFonts w:ascii="Cambria" w:eastAsia="Calibri" w:hAnsi="Cambria"/>
                <w:lang w:val="pl-PL"/>
              </w:rPr>
            </w:pPr>
            <w:r w:rsidRPr="009F0624">
              <w:rPr>
                <w:rFonts w:ascii="Cambria" w:eastAsia="Times New Roman" w:hAnsi="Cambria"/>
                <w:lang w:val="pl-PL" w:eastAsia="de-DE"/>
              </w:rPr>
              <w:t>identyfikować typowe zadania szkolne z celami kształcenia, w szczególności z wymaganiami ogólnymi podstawy programowej oraz z kompetencjami kluczowymi</w:t>
            </w:r>
          </w:p>
        </w:tc>
        <w:tc>
          <w:tcPr>
            <w:tcW w:w="1701" w:type="dxa"/>
            <w:vAlign w:val="center"/>
          </w:tcPr>
          <w:p w14:paraId="69C89A75"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D.1.U1.</w:t>
            </w:r>
          </w:p>
        </w:tc>
      </w:tr>
      <w:tr w:rsidR="0054021F" w:rsidRPr="009F0624" w14:paraId="452D229A" w14:textId="77777777" w:rsidTr="00C74EEA">
        <w:tc>
          <w:tcPr>
            <w:tcW w:w="993" w:type="dxa"/>
            <w:vAlign w:val="center"/>
          </w:tcPr>
          <w:p w14:paraId="0B26A8F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U_06</w:t>
            </w:r>
          </w:p>
        </w:tc>
        <w:tc>
          <w:tcPr>
            <w:tcW w:w="6486" w:type="dxa"/>
          </w:tcPr>
          <w:p w14:paraId="652DBCB0" w14:textId="00636104"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 xml:space="preserve">identyfikować powiązania treści kształcenia w zakresie języka </w:t>
            </w:r>
            <w:r w:rsidR="00957C1E" w:rsidRPr="009F0624">
              <w:rPr>
                <w:rFonts w:ascii="Cambria" w:eastAsia="Times New Roman" w:hAnsi="Cambria"/>
                <w:lang w:val="pl-PL" w:eastAsia="de-DE"/>
              </w:rPr>
              <w:t xml:space="preserve">angielskiego </w:t>
            </w:r>
            <w:r w:rsidRPr="009F0624">
              <w:rPr>
                <w:rFonts w:ascii="Cambria" w:eastAsia="Times New Roman" w:hAnsi="Cambria"/>
                <w:lang w:val="pl-PL" w:eastAsia="de-DE"/>
              </w:rPr>
              <w:t>z innymi treściami nauczania</w:t>
            </w:r>
          </w:p>
        </w:tc>
        <w:tc>
          <w:tcPr>
            <w:tcW w:w="1701" w:type="dxa"/>
            <w:vAlign w:val="center"/>
          </w:tcPr>
          <w:p w14:paraId="26AC906B"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D.1.U3.</w:t>
            </w:r>
          </w:p>
        </w:tc>
      </w:tr>
      <w:tr w:rsidR="0054021F" w:rsidRPr="009F0624" w14:paraId="7A52CEB0" w14:textId="77777777" w:rsidTr="00C74EEA">
        <w:tc>
          <w:tcPr>
            <w:tcW w:w="993" w:type="dxa"/>
            <w:vAlign w:val="center"/>
          </w:tcPr>
          <w:p w14:paraId="6F953D97"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U_07</w:t>
            </w:r>
          </w:p>
        </w:tc>
        <w:tc>
          <w:tcPr>
            <w:tcW w:w="6486" w:type="dxa"/>
          </w:tcPr>
          <w:p w14:paraId="4B68CD48"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kreować sytuacje dydaktyczne służące aktywności i rozwojowi zainteresowań uczniów oraz popularyzacji wiedzy w oparciu o właściwie dobrane materiały dydaktyczne</w:t>
            </w:r>
          </w:p>
        </w:tc>
        <w:tc>
          <w:tcPr>
            <w:tcW w:w="1701" w:type="dxa"/>
            <w:vAlign w:val="center"/>
          </w:tcPr>
          <w:p w14:paraId="0E980DB7"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D.1.U5.</w:t>
            </w:r>
          </w:p>
        </w:tc>
      </w:tr>
      <w:tr w:rsidR="0054021F" w:rsidRPr="009F0624" w14:paraId="46952A0E" w14:textId="77777777" w:rsidTr="00C74EEA">
        <w:tc>
          <w:tcPr>
            <w:tcW w:w="993" w:type="dxa"/>
            <w:vAlign w:val="center"/>
          </w:tcPr>
          <w:p w14:paraId="55D03264"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U_08</w:t>
            </w:r>
          </w:p>
        </w:tc>
        <w:tc>
          <w:tcPr>
            <w:tcW w:w="6486" w:type="dxa"/>
          </w:tcPr>
          <w:p w14:paraId="2F2A1B4B"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p>
        </w:tc>
        <w:tc>
          <w:tcPr>
            <w:tcW w:w="1701" w:type="dxa"/>
            <w:vAlign w:val="center"/>
          </w:tcPr>
          <w:p w14:paraId="7D65D479"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D.1.U7.</w:t>
            </w:r>
          </w:p>
        </w:tc>
      </w:tr>
      <w:tr w:rsidR="0054021F" w:rsidRPr="00985F0E" w14:paraId="0A032A41" w14:textId="77777777" w:rsidTr="00C74EEA">
        <w:tc>
          <w:tcPr>
            <w:tcW w:w="9180" w:type="dxa"/>
            <w:gridSpan w:val="3"/>
            <w:vAlign w:val="center"/>
          </w:tcPr>
          <w:p w14:paraId="637B3DE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KOMPETENCJE SPOŁECZNE: absolwent jest gotów do</w:t>
            </w:r>
          </w:p>
        </w:tc>
      </w:tr>
      <w:tr w:rsidR="0054021F" w:rsidRPr="009F0624" w14:paraId="074F5D31" w14:textId="77777777" w:rsidTr="00C74EEA">
        <w:tc>
          <w:tcPr>
            <w:tcW w:w="993" w:type="dxa"/>
            <w:vAlign w:val="center"/>
          </w:tcPr>
          <w:p w14:paraId="3678B6D6"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K_01</w:t>
            </w:r>
          </w:p>
        </w:tc>
        <w:tc>
          <w:tcPr>
            <w:tcW w:w="6486" w:type="dxa"/>
          </w:tcPr>
          <w:p w14:paraId="500B048F" w14:textId="77777777" w:rsidR="0054021F" w:rsidRPr="009F0624" w:rsidRDefault="0054021F" w:rsidP="00C74EEA">
            <w:pPr>
              <w:spacing w:before="60" w:after="60"/>
              <w:jc w:val="both"/>
              <w:rPr>
                <w:rFonts w:ascii="Cambria" w:eastAsia="Times New Roman" w:hAnsi="Cambria"/>
                <w:lang w:val="pl-PL" w:eastAsia="pl-PL"/>
              </w:rPr>
            </w:pPr>
            <w:r w:rsidRPr="009F0624">
              <w:rPr>
                <w:rFonts w:ascii="Cambria" w:eastAsia="Times New Roman" w:hAnsi="Cambria"/>
                <w:lang w:val="pl-PL" w:eastAsia="de-DE"/>
              </w:rPr>
              <w:t>adaptowania metod pracy do potrzeb i różnych stylów uczenia się uczniów w oparciu o właściwie dobrane materiały dydaktyczne</w:t>
            </w:r>
          </w:p>
        </w:tc>
        <w:tc>
          <w:tcPr>
            <w:tcW w:w="1701" w:type="dxa"/>
            <w:vAlign w:val="center"/>
          </w:tcPr>
          <w:p w14:paraId="51BAD377" w14:textId="77777777" w:rsidR="0054021F" w:rsidRPr="009F0624" w:rsidRDefault="0054021F" w:rsidP="00C74EEA">
            <w:pPr>
              <w:spacing w:before="60" w:after="60"/>
              <w:jc w:val="center"/>
              <w:rPr>
                <w:rFonts w:ascii="Cambria" w:eastAsia="Calibri" w:hAnsi="Cambria"/>
                <w:lang w:val="pl-PL"/>
              </w:rPr>
            </w:pPr>
            <w:r w:rsidRPr="009F0624">
              <w:rPr>
                <w:rFonts w:ascii="Cambria" w:eastAsia="Times New Roman" w:hAnsi="Cambria"/>
                <w:lang w:val="pl-PL" w:eastAsia="de-DE"/>
              </w:rPr>
              <w:t>D.1.K1.</w:t>
            </w:r>
          </w:p>
        </w:tc>
      </w:tr>
      <w:tr w:rsidR="0054021F" w:rsidRPr="009F0624" w14:paraId="74AABD72" w14:textId="77777777" w:rsidTr="00C74EEA">
        <w:tc>
          <w:tcPr>
            <w:tcW w:w="993" w:type="dxa"/>
            <w:vAlign w:val="center"/>
          </w:tcPr>
          <w:p w14:paraId="0AB6D5E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K_02</w:t>
            </w:r>
          </w:p>
        </w:tc>
        <w:tc>
          <w:tcPr>
            <w:tcW w:w="6486" w:type="dxa"/>
          </w:tcPr>
          <w:p w14:paraId="2339B69F"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kształtowania umiejętności współpracy uczniów, w tym grupowego rozwiązywania problemów poprzez odpowiedni dobór materiałów dydaktycznych i  różne formy ich wykorzystania</w:t>
            </w:r>
          </w:p>
        </w:tc>
        <w:tc>
          <w:tcPr>
            <w:tcW w:w="1701" w:type="dxa"/>
            <w:vAlign w:val="center"/>
          </w:tcPr>
          <w:p w14:paraId="781FBD36"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D.1.K5.</w:t>
            </w:r>
          </w:p>
        </w:tc>
      </w:tr>
      <w:tr w:rsidR="0054021F" w:rsidRPr="009F0624" w14:paraId="112966D6" w14:textId="77777777" w:rsidTr="00C74EEA">
        <w:tc>
          <w:tcPr>
            <w:tcW w:w="993" w:type="dxa"/>
            <w:vAlign w:val="center"/>
          </w:tcPr>
          <w:p w14:paraId="5532AFEE"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K_03</w:t>
            </w:r>
          </w:p>
        </w:tc>
        <w:tc>
          <w:tcPr>
            <w:tcW w:w="6486" w:type="dxa"/>
          </w:tcPr>
          <w:p w14:paraId="14941E7F"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rozwijania u uczniów ciekawości, aktywności i samodzielności poznawczej oraz logicznego i krytycznego myślenia poprzez odpowiedni dobór materiałów dydaktycznych i sposoby ich wykorzystania</w:t>
            </w:r>
          </w:p>
        </w:tc>
        <w:tc>
          <w:tcPr>
            <w:tcW w:w="1701" w:type="dxa"/>
            <w:vAlign w:val="center"/>
          </w:tcPr>
          <w:p w14:paraId="1162AA3B"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D.1.K7.</w:t>
            </w:r>
          </w:p>
        </w:tc>
      </w:tr>
      <w:tr w:rsidR="0054021F" w:rsidRPr="009F0624" w14:paraId="4CEE1C3B" w14:textId="77777777" w:rsidTr="00C74EEA">
        <w:tc>
          <w:tcPr>
            <w:tcW w:w="993" w:type="dxa"/>
            <w:vAlign w:val="center"/>
          </w:tcPr>
          <w:p w14:paraId="7C5AEB91"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K_04</w:t>
            </w:r>
          </w:p>
        </w:tc>
        <w:tc>
          <w:tcPr>
            <w:tcW w:w="6486" w:type="dxa"/>
          </w:tcPr>
          <w:p w14:paraId="470C12FC"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kształtowania nawyku systematycznego uczenia się i korzystania z różnych źródeł wiedzy, w tym z Internetu</w:t>
            </w:r>
          </w:p>
        </w:tc>
        <w:tc>
          <w:tcPr>
            <w:tcW w:w="1701" w:type="dxa"/>
            <w:vAlign w:val="center"/>
          </w:tcPr>
          <w:p w14:paraId="35412A62"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D.1.K8.</w:t>
            </w:r>
          </w:p>
          <w:p w14:paraId="2003CD77"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K_K01</w:t>
            </w:r>
          </w:p>
        </w:tc>
      </w:tr>
      <w:tr w:rsidR="0054021F" w:rsidRPr="009F0624" w14:paraId="64DD5717" w14:textId="77777777" w:rsidTr="00C74EEA">
        <w:tc>
          <w:tcPr>
            <w:tcW w:w="993" w:type="dxa"/>
            <w:vAlign w:val="center"/>
          </w:tcPr>
          <w:p w14:paraId="65BDE0A4" w14:textId="77777777" w:rsidR="0054021F" w:rsidRPr="009F0624" w:rsidRDefault="0054021F" w:rsidP="00C74EEA">
            <w:pPr>
              <w:spacing w:before="60" w:after="60"/>
              <w:jc w:val="center"/>
              <w:rPr>
                <w:rFonts w:ascii="Cambria" w:eastAsia="Calibri" w:hAnsi="Cambria"/>
                <w:lang w:val="pl-PL"/>
              </w:rPr>
            </w:pPr>
            <w:r w:rsidRPr="009F0624">
              <w:rPr>
                <w:rFonts w:ascii="Cambria" w:eastAsia="Calibri" w:hAnsi="Cambria"/>
                <w:lang w:val="pl-PL"/>
              </w:rPr>
              <w:t>K_05</w:t>
            </w:r>
          </w:p>
        </w:tc>
        <w:tc>
          <w:tcPr>
            <w:tcW w:w="6486" w:type="dxa"/>
          </w:tcPr>
          <w:p w14:paraId="405FF248" w14:textId="77777777" w:rsidR="0054021F" w:rsidRPr="009F0624" w:rsidRDefault="0054021F" w:rsidP="00C74EEA">
            <w:pPr>
              <w:spacing w:before="60" w:after="60"/>
              <w:jc w:val="both"/>
              <w:rPr>
                <w:rFonts w:ascii="Cambria" w:eastAsia="Times New Roman" w:hAnsi="Cambria"/>
                <w:lang w:val="pl-PL" w:eastAsia="de-DE"/>
              </w:rPr>
            </w:pPr>
            <w:r w:rsidRPr="009F0624">
              <w:rPr>
                <w:rFonts w:ascii="Cambria" w:eastAsia="Times New Roman" w:hAnsi="Cambria"/>
                <w:lang w:val="pl-PL" w:eastAsia="de-DE"/>
              </w:rPr>
              <w:t>stymulowania uczniów do uczenia się przez całe życie przez samodzielną pracę w oparciu o różnego rodzaju materiały dydaktyczne</w:t>
            </w:r>
          </w:p>
        </w:tc>
        <w:tc>
          <w:tcPr>
            <w:tcW w:w="1701" w:type="dxa"/>
            <w:vAlign w:val="center"/>
          </w:tcPr>
          <w:p w14:paraId="3BDE93EA"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D.1.K9.</w:t>
            </w:r>
          </w:p>
        </w:tc>
      </w:tr>
    </w:tbl>
    <w:p w14:paraId="622EF999" w14:textId="0FC872A0" w:rsidR="0054021F" w:rsidRPr="009F0624" w:rsidRDefault="0054021F" w:rsidP="000A256A">
      <w:pPr>
        <w:spacing w:before="120" w:after="120"/>
        <w:rPr>
          <w:rFonts w:ascii="Cambria" w:eastAsia="Calibri" w:hAnsi="Cambria" w:cs="Calibri"/>
          <w:lang w:val="pl-PL"/>
        </w:rPr>
      </w:pPr>
      <w:r w:rsidRPr="009F0624">
        <w:rPr>
          <w:rFonts w:ascii="Cambria" w:eastAsia="Calibri" w:hAnsi="Cambria"/>
          <w:b/>
          <w:bCs/>
          <w:lang w:val="pl-PL"/>
        </w:rPr>
        <w:t xml:space="preserve"> 6. Treści programowe oraz liczba godzin na poszczególnych formach zajęć </w:t>
      </w:r>
      <w:r w:rsidRPr="009F0624">
        <w:rPr>
          <w:rFonts w:ascii="Cambria" w:eastAsia="Calibri" w:hAnsi="Cambria" w:cs="Calibri"/>
          <w:lang w:val="pl-PL"/>
        </w:rPr>
        <w:t>(zgodnie z programem studiów):</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5493"/>
        <w:gridCol w:w="1418"/>
        <w:gridCol w:w="1417"/>
      </w:tblGrid>
      <w:tr w:rsidR="0054021F" w:rsidRPr="00985F0E" w14:paraId="497D38A2" w14:textId="77777777" w:rsidTr="00C74EEA">
        <w:trPr>
          <w:trHeight w:val="340"/>
        </w:trPr>
        <w:tc>
          <w:tcPr>
            <w:tcW w:w="852" w:type="dxa"/>
          </w:tcPr>
          <w:p w14:paraId="3F2A4B08" w14:textId="77777777" w:rsidR="0054021F" w:rsidRPr="009F0624" w:rsidRDefault="0054021F" w:rsidP="00C74EEA">
            <w:pPr>
              <w:spacing w:before="20" w:after="20"/>
              <w:rPr>
                <w:rFonts w:ascii="Cambria" w:eastAsia="Calibri" w:hAnsi="Cambria"/>
                <w:b/>
                <w:lang w:val="pl-PL"/>
              </w:rPr>
            </w:pPr>
          </w:p>
          <w:p w14:paraId="548D53B0"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Lp.</w:t>
            </w:r>
          </w:p>
        </w:tc>
        <w:tc>
          <w:tcPr>
            <w:tcW w:w="5493" w:type="dxa"/>
          </w:tcPr>
          <w:p w14:paraId="4CD06259" w14:textId="77777777" w:rsidR="0054021F" w:rsidRPr="009F0624" w:rsidRDefault="0054021F" w:rsidP="00C74EEA">
            <w:pPr>
              <w:spacing w:before="20" w:after="20"/>
              <w:jc w:val="center"/>
              <w:rPr>
                <w:rFonts w:ascii="Cambria" w:eastAsia="Calibri" w:hAnsi="Cambria"/>
                <w:b/>
                <w:lang w:val="pl-PL"/>
              </w:rPr>
            </w:pPr>
          </w:p>
          <w:p w14:paraId="7159E13F" w14:textId="77777777" w:rsidR="0054021F" w:rsidRPr="009F0624" w:rsidRDefault="0054021F" w:rsidP="00C74EEA">
            <w:pPr>
              <w:spacing w:before="120" w:after="120"/>
              <w:jc w:val="center"/>
              <w:rPr>
                <w:rFonts w:ascii="Cambria" w:eastAsia="Calibri" w:hAnsi="Cambria"/>
                <w:b/>
                <w:lang w:val="pl-PL"/>
              </w:rPr>
            </w:pPr>
            <w:r w:rsidRPr="009F0624">
              <w:rPr>
                <w:rFonts w:ascii="Cambria" w:eastAsia="Calibri" w:hAnsi="Cambria"/>
                <w:b/>
                <w:lang w:val="pl-PL"/>
              </w:rPr>
              <w:t>Treści ćwiczeń</w:t>
            </w:r>
          </w:p>
          <w:p w14:paraId="202323D3" w14:textId="77777777" w:rsidR="0054021F" w:rsidRPr="009F0624" w:rsidRDefault="0054021F" w:rsidP="00C74EEA">
            <w:pPr>
              <w:spacing w:before="120" w:after="120"/>
              <w:jc w:val="center"/>
              <w:rPr>
                <w:rFonts w:ascii="Cambria" w:eastAsia="Calibri" w:hAnsi="Cambria"/>
                <w:b/>
                <w:lang w:val="pl-PL"/>
              </w:rPr>
            </w:pPr>
          </w:p>
        </w:tc>
        <w:tc>
          <w:tcPr>
            <w:tcW w:w="1418" w:type="dxa"/>
            <w:vAlign w:val="center"/>
          </w:tcPr>
          <w:p w14:paraId="7F222BE4" w14:textId="77777777" w:rsidR="0054021F" w:rsidRPr="009F0624" w:rsidRDefault="0054021F" w:rsidP="00C74EEA">
            <w:pPr>
              <w:spacing w:before="20" w:after="20"/>
              <w:jc w:val="center"/>
              <w:rPr>
                <w:rFonts w:ascii="Cambria" w:eastAsia="Calibri" w:hAnsi="Cambria"/>
                <w:b/>
                <w:sz w:val="18"/>
                <w:szCs w:val="18"/>
                <w:lang w:val="pl-PL"/>
              </w:rPr>
            </w:pPr>
            <w:r w:rsidRPr="009F0624">
              <w:rPr>
                <w:rFonts w:ascii="Cambria" w:eastAsia="Calibri" w:hAnsi="Cambria"/>
                <w:b/>
                <w:sz w:val="18"/>
                <w:szCs w:val="18"/>
                <w:lang w:val="pl-PL"/>
              </w:rPr>
              <w:t>Liczba godzin</w:t>
            </w:r>
          </w:p>
          <w:p w14:paraId="5CFACCA7" w14:textId="77777777" w:rsidR="0054021F" w:rsidRPr="009F0624" w:rsidRDefault="0054021F" w:rsidP="00C74EEA">
            <w:pPr>
              <w:spacing w:before="20" w:after="20"/>
              <w:jc w:val="center"/>
              <w:rPr>
                <w:rFonts w:ascii="Cambria" w:eastAsia="Calibri" w:hAnsi="Cambria"/>
                <w:b/>
                <w:sz w:val="18"/>
                <w:szCs w:val="18"/>
                <w:lang w:val="pl-PL"/>
              </w:rPr>
            </w:pPr>
            <w:r w:rsidRPr="009F0624">
              <w:rPr>
                <w:rFonts w:ascii="Cambria" w:eastAsia="Calibri" w:hAnsi="Cambria"/>
                <w:b/>
                <w:sz w:val="18"/>
                <w:szCs w:val="18"/>
                <w:lang w:val="pl-PL"/>
              </w:rPr>
              <w:t>na studiach stacjonarnych</w:t>
            </w:r>
          </w:p>
        </w:tc>
        <w:tc>
          <w:tcPr>
            <w:tcW w:w="1417" w:type="dxa"/>
            <w:vAlign w:val="center"/>
          </w:tcPr>
          <w:p w14:paraId="1C8A0234" w14:textId="77777777" w:rsidR="0054021F" w:rsidRPr="009F0624" w:rsidRDefault="0054021F" w:rsidP="00C74EEA">
            <w:pPr>
              <w:spacing w:before="20" w:after="20"/>
              <w:jc w:val="center"/>
              <w:rPr>
                <w:rFonts w:ascii="Cambria" w:eastAsia="Calibri" w:hAnsi="Cambria"/>
                <w:b/>
                <w:sz w:val="18"/>
                <w:szCs w:val="18"/>
                <w:lang w:val="pl-PL"/>
              </w:rPr>
            </w:pPr>
            <w:r w:rsidRPr="009F0624">
              <w:rPr>
                <w:rFonts w:ascii="Cambria" w:eastAsia="Calibri" w:hAnsi="Cambria"/>
                <w:b/>
                <w:sz w:val="18"/>
                <w:szCs w:val="18"/>
                <w:lang w:val="pl-PL"/>
              </w:rPr>
              <w:t>Liczba godzin</w:t>
            </w:r>
          </w:p>
          <w:p w14:paraId="75834F11" w14:textId="77777777" w:rsidR="0054021F" w:rsidRPr="009F0624" w:rsidRDefault="0054021F" w:rsidP="00C74EEA">
            <w:pPr>
              <w:spacing w:before="20" w:after="20"/>
              <w:jc w:val="center"/>
              <w:rPr>
                <w:rFonts w:ascii="Cambria" w:eastAsia="Calibri" w:hAnsi="Cambria"/>
                <w:b/>
                <w:sz w:val="18"/>
                <w:szCs w:val="18"/>
                <w:lang w:val="pl-PL"/>
              </w:rPr>
            </w:pPr>
            <w:r w:rsidRPr="009F0624">
              <w:rPr>
                <w:rFonts w:ascii="Cambria" w:eastAsia="Calibri" w:hAnsi="Cambria"/>
                <w:b/>
                <w:sz w:val="18"/>
                <w:szCs w:val="18"/>
                <w:lang w:val="pl-PL"/>
              </w:rPr>
              <w:t>na studiach niestacjo-narnych</w:t>
            </w:r>
          </w:p>
        </w:tc>
      </w:tr>
      <w:tr w:rsidR="0054021F" w:rsidRPr="009F0624" w14:paraId="590CBDB9" w14:textId="77777777" w:rsidTr="00C74EEA">
        <w:trPr>
          <w:trHeight w:val="225"/>
        </w:trPr>
        <w:tc>
          <w:tcPr>
            <w:tcW w:w="852" w:type="dxa"/>
            <w:vAlign w:val="center"/>
          </w:tcPr>
          <w:p w14:paraId="63F2899F"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c>
          <w:tcPr>
            <w:tcW w:w="5493" w:type="dxa"/>
          </w:tcPr>
          <w:p w14:paraId="6A9692BE" w14:textId="77777777" w:rsidR="0054021F" w:rsidRPr="009F0624" w:rsidRDefault="0054021F" w:rsidP="00C74EEA">
            <w:pPr>
              <w:autoSpaceDE w:val="0"/>
              <w:autoSpaceDN w:val="0"/>
              <w:adjustRightInd w:val="0"/>
              <w:spacing w:beforeLines="20" w:before="48" w:afterLines="20" w:after="48"/>
              <w:jc w:val="both"/>
              <w:rPr>
                <w:rFonts w:ascii="Cambria" w:eastAsia="Calibri" w:hAnsi="Cambria" w:cs="Calibri"/>
                <w:lang w:val="pl-PL" w:eastAsia="ar-SA"/>
              </w:rPr>
            </w:pPr>
            <w:r w:rsidRPr="009F0624">
              <w:rPr>
                <w:rFonts w:ascii="Cambria" w:eastAsia="Calibri" w:hAnsi="Cambria" w:cs="Calibri"/>
                <w:lang w:val="pl-PL" w:eastAsia="ar-SA"/>
              </w:rPr>
              <w:t>Materiały i środki dydaktyczne w nauczaniu języka angielskiego  (klasyfikacja, rola, funkcje) i ich dostosowanie do potrzeb i możliwości uczniów lub grup nauczania o różnym potencjale i stylu uczenia się.</w:t>
            </w:r>
          </w:p>
        </w:tc>
        <w:tc>
          <w:tcPr>
            <w:tcW w:w="1418" w:type="dxa"/>
            <w:vAlign w:val="center"/>
          </w:tcPr>
          <w:p w14:paraId="2D88782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6775ACE1" w14:textId="77777777" w:rsidR="0054021F" w:rsidRPr="009F0624" w:rsidRDefault="0054021F" w:rsidP="00C74EEA">
            <w:pPr>
              <w:spacing w:before="20" w:after="20"/>
              <w:jc w:val="center"/>
              <w:rPr>
                <w:rFonts w:ascii="Cambria" w:eastAsia="Calibri" w:hAnsi="Cambria"/>
                <w:lang w:val="pl-PL"/>
              </w:rPr>
            </w:pPr>
          </w:p>
          <w:p w14:paraId="28762F99"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359CA1A3" w14:textId="77777777" w:rsidTr="00C74EEA">
        <w:trPr>
          <w:trHeight w:val="345"/>
        </w:trPr>
        <w:tc>
          <w:tcPr>
            <w:tcW w:w="852" w:type="dxa"/>
            <w:vAlign w:val="center"/>
          </w:tcPr>
          <w:p w14:paraId="58D74470"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5493" w:type="dxa"/>
          </w:tcPr>
          <w:p w14:paraId="55695B8C" w14:textId="77777777"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lang w:val="pl-PL"/>
              </w:rPr>
              <w:t>Podręcznik dla szkół podstawowych (budowa, poziom językowy), materiały okołopodręcznikowe (poradnik dla nauczyciela, zestawy edukacyjne, w tym elektroniczne, rozkład materiału, plan wynikowy itp.) oraz kryteria doboru podręcznika.</w:t>
            </w:r>
          </w:p>
        </w:tc>
        <w:tc>
          <w:tcPr>
            <w:tcW w:w="1418" w:type="dxa"/>
            <w:vAlign w:val="center"/>
          </w:tcPr>
          <w:p w14:paraId="45E9E20D"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3891DE8C" w14:textId="77777777" w:rsidR="0054021F" w:rsidRPr="009F0624" w:rsidRDefault="0054021F" w:rsidP="00C74EEA">
            <w:pPr>
              <w:spacing w:before="20" w:after="20"/>
              <w:jc w:val="center"/>
              <w:rPr>
                <w:rFonts w:ascii="Cambria" w:eastAsia="Calibri" w:hAnsi="Cambria"/>
                <w:lang w:val="pl-PL"/>
              </w:rPr>
            </w:pPr>
          </w:p>
          <w:p w14:paraId="4F1361D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0592389F" w14:textId="77777777" w:rsidTr="00C74EEA">
        <w:trPr>
          <w:trHeight w:val="345"/>
        </w:trPr>
        <w:tc>
          <w:tcPr>
            <w:tcW w:w="852" w:type="dxa"/>
            <w:vAlign w:val="center"/>
          </w:tcPr>
          <w:p w14:paraId="54F1B6B7"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3.</w:t>
            </w:r>
          </w:p>
        </w:tc>
        <w:tc>
          <w:tcPr>
            <w:tcW w:w="5493" w:type="dxa"/>
          </w:tcPr>
          <w:p w14:paraId="57FB75C7" w14:textId="77777777"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lang w:val="pl-PL"/>
              </w:rPr>
              <w:t xml:space="preserve">Praca z tekstem na zajęciach języka </w:t>
            </w:r>
            <w:r w:rsidRPr="009F0624">
              <w:rPr>
                <w:rFonts w:ascii="Cambria" w:eastAsia="Calibri" w:hAnsi="Cambria" w:cs="Calibri"/>
                <w:lang w:val="pl-PL" w:eastAsia="ar-SA"/>
              </w:rPr>
              <w:t>angielskiego</w:t>
            </w:r>
            <w:r w:rsidRPr="009F0624">
              <w:rPr>
                <w:rFonts w:ascii="Cambria" w:eastAsia="Calibri" w:hAnsi="Cambria"/>
                <w:lang w:val="pl-PL"/>
              </w:rPr>
              <w:t xml:space="preserve"> w szkole podstawowej (II etap edukacyjny): rodzaje tekstów, kryteria doboru, adaptacja tekstów podręcznikowych. </w:t>
            </w:r>
          </w:p>
        </w:tc>
        <w:tc>
          <w:tcPr>
            <w:tcW w:w="1418" w:type="dxa"/>
            <w:vAlign w:val="center"/>
          </w:tcPr>
          <w:p w14:paraId="64E2315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548B3BC8" w14:textId="77777777" w:rsidR="0054021F" w:rsidRPr="009F0624" w:rsidRDefault="0054021F" w:rsidP="00C74EEA">
            <w:pPr>
              <w:spacing w:before="20" w:after="20"/>
              <w:jc w:val="center"/>
              <w:rPr>
                <w:rFonts w:ascii="Cambria" w:eastAsia="Calibri" w:hAnsi="Cambria"/>
                <w:lang w:val="pl-PL"/>
              </w:rPr>
            </w:pPr>
          </w:p>
          <w:p w14:paraId="7C814071"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711D151C" w14:textId="77777777" w:rsidTr="00C74EEA">
        <w:trPr>
          <w:trHeight w:val="345"/>
        </w:trPr>
        <w:tc>
          <w:tcPr>
            <w:tcW w:w="852" w:type="dxa"/>
            <w:vAlign w:val="center"/>
          </w:tcPr>
          <w:p w14:paraId="5592F21E"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c>
          <w:tcPr>
            <w:tcW w:w="5493" w:type="dxa"/>
          </w:tcPr>
          <w:p w14:paraId="015F583F" w14:textId="77777777"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cs="Calibri"/>
                <w:lang w:val="pl-PL"/>
              </w:rPr>
              <w:t xml:space="preserve">Materiały autentyczne na lekcji języka </w:t>
            </w:r>
            <w:r w:rsidRPr="009F0624">
              <w:rPr>
                <w:rFonts w:ascii="Cambria" w:eastAsia="Calibri" w:hAnsi="Cambria" w:cs="Calibri"/>
                <w:lang w:val="pl-PL" w:eastAsia="ar-SA"/>
              </w:rPr>
              <w:t>angielskiego</w:t>
            </w:r>
            <w:r w:rsidRPr="009F0624">
              <w:rPr>
                <w:rFonts w:ascii="Cambria" w:eastAsia="Calibri" w:hAnsi="Cambria" w:cs="Calibri"/>
                <w:lang w:val="pl-PL"/>
              </w:rPr>
              <w:t xml:space="preserve"> w szkole podstawowej (rola, funkcje).</w:t>
            </w:r>
          </w:p>
        </w:tc>
        <w:tc>
          <w:tcPr>
            <w:tcW w:w="1418" w:type="dxa"/>
            <w:vAlign w:val="center"/>
          </w:tcPr>
          <w:p w14:paraId="41C91937"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5AD932E3" w14:textId="77777777" w:rsidR="0054021F" w:rsidRPr="009F0624" w:rsidRDefault="0054021F" w:rsidP="00C74EEA">
            <w:pPr>
              <w:spacing w:before="20" w:after="20"/>
              <w:jc w:val="center"/>
              <w:rPr>
                <w:rFonts w:ascii="Cambria" w:eastAsia="Calibri" w:hAnsi="Cambria"/>
                <w:lang w:val="pl-PL"/>
              </w:rPr>
            </w:pPr>
          </w:p>
          <w:p w14:paraId="598226F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4D04B5DF" w14:textId="77777777" w:rsidTr="00C74EEA">
        <w:trPr>
          <w:trHeight w:val="345"/>
        </w:trPr>
        <w:tc>
          <w:tcPr>
            <w:tcW w:w="852" w:type="dxa"/>
            <w:vAlign w:val="center"/>
          </w:tcPr>
          <w:p w14:paraId="03BFD567"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5.</w:t>
            </w:r>
          </w:p>
        </w:tc>
        <w:tc>
          <w:tcPr>
            <w:tcW w:w="5493" w:type="dxa"/>
          </w:tcPr>
          <w:p w14:paraId="716A7834" w14:textId="77777777"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cs="Calibri"/>
                <w:lang w:val="pl-PL"/>
              </w:rPr>
              <w:t xml:space="preserve">Dydaktyzacja tekstów i materiałów autentycznych dla </w:t>
            </w:r>
            <w:r w:rsidRPr="009F0624">
              <w:rPr>
                <w:rFonts w:ascii="Cambria" w:eastAsia="Calibri" w:hAnsi="Cambria" w:cs="Calibri"/>
                <w:lang w:val="pl-PL"/>
              </w:rPr>
              <w:lastRenderedPageBreak/>
              <w:t>uczniów szkół podstawowych (ćwiczenia/ techniki poprzedzające, towarzyszące i  następujące po pracy z tekstem/materiałem autentycznym).</w:t>
            </w:r>
          </w:p>
        </w:tc>
        <w:tc>
          <w:tcPr>
            <w:tcW w:w="1418" w:type="dxa"/>
            <w:vAlign w:val="center"/>
          </w:tcPr>
          <w:p w14:paraId="1C924E0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lastRenderedPageBreak/>
              <w:t>2</w:t>
            </w:r>
          </w:p>
        </w:tc>
        <w:tc>
          <w:tcPr>
            <w:tcW w:w="1417" w:type="dxa"/>
          </w:tcPr>
          <w:p w14:paraId="33C8A5E2" w14:textId="77777777" w:rsidR="0054021F" w:rsidRPr="009F0624" w:rsidRDefault="0054021F" w:rsidP="00C74EEA">
            <w:pPr>
              <w:spacing w:before="20" w:after="20"/>
              <w:jc w:val="center"/>
              <w:rPr>
                <w:rFonts w:ascii="Cambria" w:eastAsia="Calibri" w:hAnsi="Cambria"/>
                <w:lang w:val="pl-PL"/>
              </w:rPr>
            </w:pPr>
          </w:p>
          <w:p w14:paraId="3390972F"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lastRenderedPageBreak/>
              <w:t>1</w:t>
            </w:r>
          </w:p>
        </w:tc>
      </w:tr>
      <w:tr w:rsidR="0054021F" w:rsidRPr="009F0624" w14:paraId="359F07CC" w14:textId="77777777" w:rsidTr="00C74EEA">
        <w:trPr>
          <w:trHeight w:val="345"/>
        </w:trPr>
        <w:tc>
          <w:tcPr>
            <w:tcW w:w="852" w:type="dxa"/>
            <w:vAlign w:val="center"/>
          </w:tcPr>
          <w:p w14:paraId="48C2170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lastRenderedPageBreak/>
              <w:t>6.</w:t>
            </w:r>
          </w:p>
        </w:tc>
        <w:tc>
          <w:tcPr>
            <w:tcW w:w="5493" w:type="dxa"/>
          </w:tcPr>
          <w:p w14:paraId="58F99040" w14:textId="77777777" w:rsidR="0054021F" w:rsidRPr="009F0624" w:rsidRDefault="0054021F" w:rsidP="00C74EEA">
            <w:pPr>
              <w:spacing w:beforeLines="20" w:before="48" w:afterLines="20" w:after="48"/>
              <w:jc w:val="both"/>
              <w:rPr>
                <w:rFonts w:ascii="Cambria" w:eastAsia="Calibri" w:hAnsi="Cambria" w:cs="Calibri"/>
                <w:lang w:val="pl-PL"/>
              </w:rPr>
            </w:pPr>
            <w:r w:rsidRPr="009F0624">
              <w:rPr>
                <w:rFonts w:ascii="Cambria" w:eastAsia="Calibri" w:hAnsi="Cambria" w:cs="Calibri"/>
                <w:lang w:val="pl-PL"/>
              </w:rPr>
              <w:t xml:space="preserve">Materiały audio i audiowizualne w nauce języka </w:t>
            </w:r>
            <w:r w:rsidRPr="009F0624">
              <w:rPr>
                <w:rFonts w:ascii="Cambria" w:eastAsia="Calibri" w:hAnsi="Cambria" w:cs="Calibri"/>
                <w:lang w:val="pl-PL" w:eastAsia="ar-SA"/>
              </w:rPr>
              <w:t>angielskiego</w:t>
            </w:r>
            <w:r w:rsidRPr="009F0624">
              <w:rPr>
                <w:rFonts w:ascii="Cambria" w:eastAsia="Calibri" w:hAnsi="Cambria" w:cs="Calibri"/>
                <w:lang w:val="pl-PL"/>
              </w:rPr>
              <w:t xml:space="preserve"> w szkole podstawowej: rola, funkcje, rodzaje oraz kryteria doboru, w tym dostosowanie do indywidualnych potrzeb uczniów.</w:t>
            </w:r>
          </w:p>
        </w:tc>
        <w:tc>
          <w:tcPr>
            <w:tcW w:w="1418" w:type="dxa"/>
            <w:vAlign w:val="center"/>
          </w:tcPr>
          <w:p w14:paraId="791FCFFF" w14:textId="77777777" w:rsidR="0054021F" w:rsidRPr="009F0624" w:rsidRDefault="0054021F" w:rsidP="00C74EEA">
            <w:pPr>
              <w:spacing w:before="20" w:after="20"/>
              <w:jc w:val="center"/>
              <w:rPr>
                <w:rFonts w:ascii="Cambria" w:eastAsia="Calibri" w:hAnsi="Cambria"/>
                <w:lang w:val="pl-PL"/>
              </w:rPr>
            </w:pPr>
          </w:p>
          <w:p w14:paraId="547B674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1D367340" w14:textId="77777777" w:rsidR="0054021F" w:rsidRPr="009F0624" w:rsidRDefault="0054021F" w:rsidP="00C74EEA">
            <w:pPr>
              <w:spacing w:before="20" w:after="20"/>
              <w:jc w:val="center"/>
              <w:rPr>
                <w:rFonts w:ascii="Cambria" w:eastAsia="Calibri" w:hAnsi="Cambria"/>
                <w:lang w:val="pl-PL"/>
              </w:rPr>
            </w:pPr>
          </w:p>
          <w:p w14:paraId="4CF03145"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56E44829" w14:textId="77777777" w:rsidTr="00C74EEA">
        <w:trPr>
          <w:trHeight w:val="345"/>
        </w:trPr>
        <w:tc>
          <w:tcPr>
            <w:tcW w:w="852" w:type="dxa"/>
            <w:vAlign w:val="center"/>
          </w:tcPr>
          <w:p w14:paraId="30FAEDE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7.</w:t>
            </w:r>
          </w:p>
        </w:tc>
        <w:tc>
          <w:tcPr>
            <w:tcW w:w="5493" w:type="dxa"/>
          </w:tcPr>
          <w:p w14:paraId="2584C999" w14:textId="77777777" w:rsidR="0054021F" w:rsidRPr="009F0624" w:rsidRDefault="0054021F" w:rsidP="00C74EEA">
            <w:pPr>
              <w:spacing w:beforeLines="20" w:before="48" w:afterLines="20" w:after="48"/>
              <w:jc w:val="both"/>
              <w:rPr>
                <w:rFonts w:ascii="Cambria" w:eastAsia="Calibri" w:hAnsi="Cambria" w:cs="Calibri"/>
                <w:lang w:val="pl-PL"/>
              </w:rPr>
            </w:pPr>
            <w:r w:rsidRPr="009F0624">
              <w:rPr>
                <w:rFonts w:ascii="Cambria" w:eastAsia="Calibri" w:hAnsi="Cambria" w:cs="Calibri"/>
                <w:lang w:val="pl-PL"/>
              </w:rPr>
              <w:t>Dydaktyzacja materiałów audio i audiowizualnych w szkole podstawowej: ćwiczenia/ techniki poprzedzające, towarzyszące i  następujące po wysłuchaniu nagrania /obejrzeniu filmu.</w:t>
            </w:r>
          </w:p>
        </w:tc>
        <w:tc>
          <w:tcPr>
            <w:tcW w:w="1418" w:type="dxa"/>
            <w:vAlign w:val="center"/>
          </w:tcPr>
          <w:p w14:paraId="7236CBE5"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c>
          <w:tcPr>
            <w:tcW w:w="1417" w:type="dxa"/>
          </w:tcPr>
          <w:p w14:paraId="3B38FDD0" w14:textId="77777777" w:rsidR="0054021F" w:rsidRPr="009F0624" w:rsidRDefault="0054021F" w:rsidP="00C74EEA">
            <w:pPr>
              <w:spacing w:before="20" w:after="20"/>
              <w:jc w:val="center"/>
              <w:rPr>
                <w:rFonts w:ascii="Cambria" w:eastAsia="Calibri" w:hAnsi="Cambria"/>
                <w:lang w:val="pl-PL"/>
              </w:rPr>
            </w:pPr>
          </w:p>
          <w:p w14:paraId="146DE484"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r>
      <w:tr w:rsidR="0054021F" w:rsidRPr="009F0624" w14:paraId="71F15B01" w14:textId="77777777" w:rsidTr="00C74EEA">
        <w:trPr>
          <w:trHeight w:val="474"/>
        </w:trPr>
        <w:tc>
          <w:tcPr>
            <w:tcW w:w="852" w:type="dxa"/>
            <w:vAlign w:val="center"/>
          </w:tcPr>
          <w:p w14:paraId="0EB12D2E"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8.</w:t>
            </w:r>
          </w:p>
        </w:tc>
        <w:tc>
          <w:tcPr>
            <w:tcW w:w="5493" w:type="dxa"/>
          </w:tcPr>
          <w:p w14:paraId="3E1F00D9" w14:textId="726492FA"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lang w:val="pl-PL"/>
              </w:rPr>
              <w:t xml:space="preserve">Nauczanie i uczenie się języka </w:t>
            </w:r>
            <w:r w:rsidRPr="009F0624">
              <w:rPr>
                <w:rFonts w:ascii="Cambria" w:eastAsia="Calibri" w:hAnsi="Cambria" w:cs="Calibri"/>
                <w:lang w:val="pl-PL" w:eastAsia="ar-SA"/>
              </w:rPr>
              <w:t>angielskiego</w:t>
            </w:r>
            <w:r w:rsidRPr="009F0624">
              <w:rPr>
                <w:rFonts w:ascii="Cambria" w:eastAsia="Calibri" w:hAnsi="Cambria"/>
                <w:lang w:val="pl-PL"/>
              </w:rPr>
              <w:t xml:space="preserve"> z wykorzystaniem Internetu w szkole podstawowej: rola, funkcje, wady i zalety, strony internetowe do nauki języka </w:t>
            </w:r>
            <w:r w:rsidR="00957C1E" w:rsidRPr="009F0624">
              <w:rPr>
                <w:rFonts w:ascii="Cambria" w:eastAsia="Times New Roman" w:hAnsi="Cambria"/>
                <w:lang w:val="pl-PL" w:eastAsia="de-DE"/>
              </w:rPr>
              <w:t>angielskiego</w:t>
            </w:r>
            <w:r w:rsidRPr="009F0624">
              <w:rPr>
                <w:rFonts w:ascii="Cambria" w:eastAsia="Calibri" w:hAnsi="Cambria"/>
                <w:lang w:val="pl-PL"/>
              </w:rPr>
              <w:t>; idea nauczania interdyscyplinarnego.</w:t>
            </w:r>
          </w:p>
        </w:tc>
        <w:tc>
          <w:tcPr>
            <w:tcW w:w="1418" w:type="dxa"/>
            <w:vAlign w:val="center"/>
          </w:tcPr>
          <w:p w14:paraId="46705515"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tcPr>
          <w:p w14:paraId="5E7CCEB5" w14:textId="77777777" w:rsidR="0054021F" w:rsidRPr="009F0624" w:rsidRDefault="0054021F" w:rsidP="00C74EEA">
            <w:pPr>
              <w:spacing w:before="20" w:after="20"/>
              <w:jc w:val="center"/>
              <w:rPr>
                <w:rFonts w:ascii="Cambria" w:eastAsia="Calibri" w:hAnsi="Cambria"/>
                <w:lang w:val="pl-PL"/>
              </w:rPr>
            </w:pPr>
          </w:p>
          <w:p w14:paraId="7512EBE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4251492D" w14:textId="77777777" w:rsidTr="00C74EEA">
        <w:trPr>
          <w:trHeight w:val="474"/>
        </w:trPr>
        <w:tc>
          <w:tcPr>
            <w:tcW w:w="852" w:type="dxa"/>
            <w:vAlign w:val="center"/>
          </w:tcPr>
          <w:p w14:paraId="533D1DE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9.</w:t>
            </w:r>
          </w:p>
        </w:tc>
        <w:tc>
          <w:tcPr>
            <w:tcW w:w="5493" w:type="dxa"/>
          </w:tcPr>
          <w:p w14:paraId="6AB0764A" w14:textId="77777777" w:rsidR="0054021F" w:rsidRPr="009F0624" w:rsidRDefault="0054021F" w:rsidP="00C74EEA">
            <w:pPr>
              <w:spacing w:beforeLines="20" w:before="48" w:afterLines="20" w:after="48"/>
              <w:jc w:val="both"/>
              <w:rPr>
                <w:rFonts w:ascii="Cambria" w:eastAsia="Calibri" w:hAnsi="Cambria"/>
                <w:lang w:val="pl-PL"/>
              </w:rPr>
            </w:pPr>
            <w:r w:rsidRPr="009F0624">
              <w:rPr>
                <w:rFonts w:ascii="Cambria" w:eastAsia="Calibri" w:hAnsi="Cambria" w:cs="Calibri"/>
                <w:lang w:val="pl-PL"/>
              </w:rPr>
              <w:t>Dodatkowe materiały dydaktyczne/media wspierające naukę języka obcego w szkole podstawowej, w tym m.in. wybrane aplikacje, słowniki szkolne (</w:t>
            </w:r>
            <w:r w:rsidRPr="009F0624">
              <w:rPr>
                <w:rFonts w:ascii="Cambria" w:eastAsia="Calibri" w:hAnsi="Cambria"/>
                <w:lang w:val="pl-PL"/>
              </w:rPr>
              <w:t xml:space="preserve">rola, funkcje, kryteria doboru); techniki skutecznego samodzielnego uczenia się języka </w:t>
            </w:r>
            <w:r w:rsidRPr="009F0624">
              <w:rPr>
                <w:rFonts w:ascii="Cambria" w:eastAsia="Calibri" w:hAnsi="Cambria" w:cs="Calibri"/>
                <w:lang w:val="pl-PL" w:eastAsia="ar-SA"/>
              </w:rPr>
              <w:t>angielskiego.</w:t>
            </w:r>
            <w:r w:rsidRPr="009F0624">
              <w:rPr>
                <w:rFonts w:ascii="Cambria" w:eastAsia="Calibri" w:hAnsi="Cambria"/>
                <w:lang w:val="pl-PL"/>
              </w:rPr>
              <w:t xml:space="preserve"> </w:t>
            </w:r>
          </w:p>
        </w:tc>
        <w:tc>
          <w:tcPr>
            <w:tcW w:w="1418" w:type="dxa"/>
            <w:vAlign w:val="center"/>
          </w:tcPr>
          <w:p w14:paraId="0EB6D325"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w:t>
            </w:r>
          </w:p>
        </w:tc>
        <w:tc>
          <w:tcPr>
            <w:tcW w:w="1417" w:type="dxa"/>
            <w:vAlign w:val="center"/>
          </w:tcPr>
          <w:p w14:paraId="16CEF940" w14:textId="77777777" w:rsidR="0054021F" w:rsidRPr="009F0624" w:rsidRDefault="0054021F" w:rsidP="00C74EEA">
            <w:pPr>
              <w:spacing w:before="20" w:after="20"/>
              <w:jc w:val="center"/>
              <w:rPr>
                <w:rFonts w:ascii="Cambria" w:eastAsia="Calibri" w:hAnsi="Cambria"/>
                <w:lang w:val="pl-PL"/>
              </w:rPr>
            </w:pPr>
          </w:p>
          <w:p w14:paraId="1D3CD8AE"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w:t>
            </w:r>
          </w:p>
        </w:tc>
      </w:tr>
      <w:tr w:rsidR="0054021F" w:rsidRPr="009F0624" w14:paraId="497A3D0F" w14:textId="77777777" w:rsidTr="00C74EEA">
        <w:trPr>
          <w:trHeight w:val="70"/>
        </w:trPr>
        <w:tc>
          <w:tcPr>
            <w:tcW w:w="852" w:type="dxa"/>
            <w:vAlign w:val="center"/>
          </w:tcPr>
          <w:p w14:paraId="43712581"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10.</w:t>
            </w:r>
          </w:p>
        </w:tc>
        <w:tc>
          <w:tcPr>
            <w:tcW w:w="5493" w:type="dxa"/>
          </w:tcPr>
          <w:p w14:paraId="66B89DC1" w14:textId="77777777" w:rsidR="0054021F" w:rsidRPr="009F0624" w:rsidRDefault="0054021F" w:rsidP="00C74EEA">
            <w:pPr>
              <w:spacing w:beforeLines="20" w:before="48" w:afterLines="20" w:after="48"/>
              <w:jc w:val="both"/>
              <w:rPr>
                <w:rFonts w:ascii="Cambria" w:eastAsia="Calibri" w:hAnsi="Cambria" w:cs="Calibri"/>
                <w:lang w:val="pl-PL"/>
              </w:rPr>
            </w:pPr>
            <w:r w:rsidRPr="009F0624">
              <w:rPr>
                <w:rFonts w:ascii="Cambria" w:eastAsia="Calibri" w:hAnsi="Cambria" w:cs="Calibri"/>
                <w:lang w:val="pl-PL"/>
              </w:rPr>
              <w:t>Formy ludyczne na lekcji języka obcego,</w:t>
            </w:r>
            <w:r w:rsidRPr="009F0624">
              <w:rPr>
                <w:rFonts w:ascii="Cambria" w:eastAsia="Calibri" w:hAnsi="Cambria" w:cs="Calibri"/>
                <w:b/>
                <w:lang w:val="pl-PL"/>
              </w:rPr>
              <w:t xml:space="preserve"> </w:t>
            </w:r>
            <w:r w:rsidRPr="009F0624">
              <w:rPr>
                <w:rFonts w:ascii="Cambria" w:eastAsia="Calibri" w:hAnsi="Cambria" w:cs="Calibri"/>
                <w:lang w:val="pl-PL"/>
              </w:rPr>
              <w:t xml:space="preserve">np. gry, zabawy, piosenki, symulacja, techniki teatralne, ich rola, funkcje oraz kryteria doboru, przykładowe gry i zabawy do nauki języka </w:t>
            </w:r>
            <w:r w:rsidRPr="009F0624">
              <w:rPr>
                <w:rFonts w:ascii="Cambria" w:eastAsia="Calibri" w:hAnsi="Cambria" w:cs="Calibri"/>
                <w:lang w:val="pl-PL" w:eastAsia="ar-SA"/>
              </w:rPr>
              <w:t>angielskiego</w:t>
            </w:r>
            <w:r w:rsidRPr="009F0624">
              <w:rPr>
                <w:rFonts w:ascii="Cambria" w:eastAsia="Calibri" w:hAnsi="Cambria" w:cs="Calibri"/>
                <w:lang w:val="pl-PL"/>
              </w:rPr>
              <w:t xml:space="preserve"> w szkole podstawowej.</w:t>
            </w:r>
          </w:p>
        </w:tc>
        <w:tc>
          <w:tcPr>
            <w:tcW w:w="1418" w:type="dxa"/>
            <w:vAlign w:val="center"/>
          </w:tcPr>
          <w:p w14:paraId="5388D16D"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6</w:t>
            </w:r>
          </w:p>
        </w:tc>
        <w:tc>
          <w:tcPr>
            <w:tcW w:w="1417" w:type="dxa"/>
          </w:tcPr>
          <w:p w14:paraId="42D7140B" w14:textId="77777777" w:rsidR="0054021F" w:rsidRPr="009F0624" w:rsidRDefault="0054021F" w:rsidP="00C74EEA">
            <w:pPr>
              <w:spacing w:before="20" w:after="20"/>
              <w:jc w:val="center"/>
              <w:rPr>
                <w:rFonts w:ascii="Cambria" w:eastAsia="Calibri" w:hAnsi="Cambria"/>
                <w:lang w:val="pl-PL"/>
              </w:rPr>
            </w:pPr>
          </w:p>
          <w:p w14:paraId="5028D4D8"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r>
      <w:tr w:rsidR="0054021F" w:rsidRPr="009F0624" w14:paraId="44E9EDB5" w14:textId="77777777" w:rsidTr="00C74EEA">
        <w:trPr>
          <w:trHeight w:val="70"/>
        </w:trPr>
        <w:tc>
          <w:tcPr>
            <w:tcW w:w="852" w:type="dxa"/>
            <w:vAlign w:val="center"/>
          </w:tcPr>
          <w:p w14:paraId="7185331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11.</w:t>
            </w:r>
          </w:p>
        </w:tc>
        <w:tc>
          <w:tcPr>
            <w:tcW w:w="5493" w:type="dxa"/>
          </w:tcPr>
          <w:p w14:paraId="1E055CCF" w14:textId="77777777" w:rsidR="0054021F" w:rsidRPr="009F0624" w:rsidRDefault="0054021F" w:rsidP="00C74EEA">
            <w:pPr>
              <w:spacing w:beforeLines="20" w:before="48" w:afterLines="20" w:after="48"/>
              <w:jc w:val="both"/>
              <w:rPr>
                <w:rFonts w:ascii="Cambria" w:eastAsia="Calibri" w:hAnsi="Cambria" w:cs="Calibri"/>
                <w:lang w:val="pl-PL"/>
              </w:rPr>
            </w:pPr>
            <w:r w:rsidRPr="009F0624">
              <w:rPr>
                <w:rFonts w:ascii="Cambria" w:eastAsia="Calibri" w:hAnsi="Cambria" w:cs="Calibri"/>
                <w:lang w:val="pl-PL"/>
              </w:rPr>
              <w:t xml:space="preserve">Tworzenie przez studentów materiałów dydaktycznych do wykorzystania na zajęciach języka </w:t>
            </w:r>
            <w:r w:rsidRPr="009F0624">
              <w:rPr>
                <w:rFonts w:ascii="Cambria" w:eastAsia="Calibri" w:hAnsi="Cambria" w:cs="Calibri"/>
                <w:lang w:val="pl-PL" w:eastAsia="ar-SA"/>
              </w:rPr>
              <w:t>angielskiego</w:t>
            </w:r>
            <w:r w:rsidRPr="009F0624">
              <w:rPr>
                <w:rFonts w:ascii="Cambria" w:eastAsia="Calibri" w:hAnsi="Cambria" w:cs="Calibri"/>
                <w:lang w:val="pl-PL"/>
              </w:rPr>
              <w:t xml:space="preserve"> w szkole podstawowej z wykorzystaniem technik informacyjno-komunikacyjnych.</w:t>
            </w:r>
          </w:p>
        </w:tc>
        <w:tc>
          <w:tcPr>
            <w:tcW w:w="1418" w:type="dxa"/>
            <w:vAlign w:val="center"/>
          </w:tcPr>
          <w:p w14:paraId="4EC6433F"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c>
          <w:tcPr>
            <w:tcW w:w="1417" w:type="dxa"/>
          </w:tcPr>
          <w:p w14:paraId="270E9DC2" w14:textId="77777777" w:rsidR="0054021F" w:rsidRPr="009F0624" w:rsidRDefault="0054021F" w:rsidP="00C74EEA">
            <w:pPr>
              <w:spacing w:before="20" w:after="20"/>
              <w:rPr>
                <w:rFonts w:ascii="Cambria" w:eastAsia="Calibri" w:hAnsi="Cambria"/>
                <w:lang w:val="pl-PL"/>
              </w:rPr>
            </w:pPr>
          </w:p>
          <w:p w14:paraId="76C6D518"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r>
      <w:tr w:rsidR="0054021F" w:rsidRPr="009F0624" w14:paraId="2C46674D" w14:textId="77777777" w:rsidTr="00C74EEA">
        <w:trPr>
          <w:trHeight w:val="70"/>
        </w:trPr>
        <w:tc>
          <w:tcPr>
            <w:tcW w:w="852" w:type="dxa"/>
          </w:tcPr>
          <w:p w14:paraId="5D51197C" w14:textId="77777777" w:rsidR="0054021F" w:rsidRPr="009F0624" w:rsidRDefault="0054021F" w:rsidP="00C74EEA">
            <w:pPr>
              <w:spacing w:before="20" w:after="20"/>
              <w:jc w:val="center"/>
              <w:rPr>
                <w:rFonts w:ascii="Cambria" w:eastAsia="Calibri" w:hAnsi="Cambria"/>
                <w:lang w:val="pl-PL"/>
              </w:rPr>
            </w:pPr>
          </w:p>
        </w:tc>
        <w:tc>
          <w:tcPr>
            <w:tcW w:w="5493" w:type="dxa"/>
          </w:tcPr>
          <w:p w14:paraId="0B4B96FF" w14:textId="77777777" w:rsidR="0054021F" w:rsidRPr="009F0624" w:rsidRDefault="0054021F" w:rsidP="00C74EEA">
            <w:pPr>
              <w:spacing w:beforeLines="20" w:before="48" w:afterLines="20" w:after="48"/>
              <w:jc w:val="right"/>
              <w:rPr>
                <w:rFonts w:ascii="Cambria" w:eastAsia="Calibri" w:hAnsi="Cambria"/>
                <w:b/>
                <w:lang w:val="pl-PL"/>
              </w:rPr>
            </w:pPr>
          </w:p>
          <w:p w14:paraId="6DEC6C28" w14:textId="77777777" w:rsidR="0054021F" w:rsidRPr="009F0624" w:rsidRDefault="0054021F" w:rsidP="00C74EEA">
            <w:pPr>
              <w:spacing w:beforeLines="20" w:before="48" w:afterLines="20" w:after="48"/>
              <w:jc w:val="right"/>
              <w:rPr>
                <w:rFonts w:ascii="Cambria" w:eastAsia="Calibri" w:hAnsi="Cambria" w:cs="Calibri"/>
                <w:b/>
                <w:lang w:val="pl-PL"/>
              </w:rPr>
            </w:pPr>
            <w:r w:rsidRPr="009F0624">
              <w:rPr>
                <w:rFonts w:ascii="Cambria" w:eastAsia="Calibri" w:hAnsi="Cambria"/>
                <w:b/>
                <w:lang w:val="pl-PL"/>
              </w:rPr>
              <w:t>Razem liczba godzin ćwiczeń:</w:t>
            </w:r>
          </w:p>
        </w:tc>
        <w:tc>
          <w:tcPr>
            <w:tcW w:w="1418" w:type="dxa"/>
            <w:vAlign w:val="center"/>
          </w:tcPr>
          <w:p w14:paraId="21FE2B3A"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30</w:t>
            </w:r>
          </w:p>
        </w:tc>
        <w:tc>
          <w:tcPr>
            <w:tcW w:w="1417" w:type="dxa"/>
          </w:tcPr>
          <w:p w14:paraId="2ECD0ABE" w14:textId="77777777" w:rsidR="0054021F" w:rsidRPr="009F0624" w:rsidRDefault="0054021F" w:rsidP="00C74EEA">
            <w:pPr>
              <w:spacing w:before="20" w:after="20"/>
              <w:jc w:val="center"/>
              <w:rPr>
                <w:rFonts w:ascii="Cambria" w:eastAsia="Calibri" w:hAnsi="Cambria"/>
                <w:b/>
                <w:lang w:val="pl-PL"/>
              </w:rPr>
            </w:pPr>
          </w:p>
          <w:p w14:paraId="0B21D71F"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18</w:t>
            </w:r>
          </w:p>
        </w:tc>
      </w:tr>
    </w:tbl>
    <w:p w14:paraId="23F5C0CD" w14:textId="77777777" w:rsidR="0054021F" w:rsidRPr="009F0624" w:rsidRDefault="0054021F" w:rsidP="00C74EEA">
      <w:pPr>
        <w:spacing w:before="60" w:after="60"/>
        <w:rPr>
          <w:rFonts w:ascii="Cambria" w:eastAsia="Calibri" w:hAnsi="Cambria"/>
          <w:b/>
          <w:sz w:val="8"/>
          <w:szCs w:val="8"/>
          <w:lang w:val="pl-PL"/>
        </w:rPr>
      </w:pPr>
    </w:p>
    <w:p w14:paraId="25F24B6C" w14:textId="77777777" w:rsidR="0054021F" w:rsidRPr="009F0624" w:rsidRDefault="0054021F" w:rsidP="00C74EEA">
      <w:pPr>
        <w:spacing w:before="120" w:after="120"/>
        <w:jc w:val="both"/>
        <w:rPr>
          <w:rFonts w:ascii="Cambria" w:eastAsia="Calibri" w:hAnsi="Cambria"/>
          <w:b/>
          <w:bCs/>
          <w:lang w:val="pl-PL"/>
        </w:rPr>
      </w:pPr>
      <w:r w:rsidRPr="009F0624">
        <w:rPr>
          <w:rFonts w:ascii="Cambria" w:eastAsia="Calibri" w:hAnsi="Cambria"/>
          <w:b/>
          <w:bCs/>
          <w:lang w:val="pl-PL"/>
        </w:rPr>
        <w:t>7. Metody oraz środki dydaktyczne wykorzystywane w ramach poszczególnych form zajęć</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5227"/>
        <w:gridCol w:w="2694"/>
      </w:tblGrid>
      <w:tr w:rsidR="0054021F" w:rsidRPr="009F0624" w14:paraId="2A7A4C10" w14:textId="77777777" w:rsidTr="00C74EEA">
        <w:tc>
          <w:tcPr>
            <w:tcW w:w="1118" w:type="dxa"/>
          </w:tcPr>
          <w:p w14:paraId="5B4424A2"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Forma zajęć</w:t>
            </w:r>
          </w:p>
        </w:tc>
        <w:tc>
          <w:tcPr>
            <w:tcW w:w="5227" w:type="dxa"/>
          </w:tcPr>
          <w:p w14:paraId="603E2FBE"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Metody dydaktyczne (wybór z listy)</w:t>
            </w:r>
          </w:p>
        </w:tc>
        <w:tc>
          <w:tcPr>
            <w:tcW w:w="2694" w:type="dxa"/>
          </w:tcPr>
          <w:p w14:paraId="4CBA8482"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Ś</w:t>
            </w:r>
            <w:r w:rsidRPr="009F0624">
              <w:rPr>
                <w:rFonts w:ascii="Cambria" w:eastAsia="Calibri" w:hAnsi="Cambria"/>
                <w:b/>
                <w:lang w:val="pl-PL"/>
              </w:rPr>
              <w:t>rodki dydaktyczne</w:t>
            </w:r>
          </w:p>
        </w:tc>
      </w:tr>
      <w:tr w:rsidR="0054021F" w:rsidRPr="00985F0E" w14:paraId="5B090CFE" w14:textId="77777777" w:rsidTr="00C74EEA">
        <w:tc>
          <w:tcPr>
            <w:tcW w:w="1118" w:type="dxa"/>
          </w:tcPr>
          <w:p w14:paraId="30C4DDAD"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Ćwiczenia</w:t>
            </w:r>
          </w:p>
        </w:tc>
        <w:tc>
          <w:tcPr>
            <w:tcW w:w="5227" w:type="dxa"/>
          </w:tcPr>
          <w:p w14:paraId="0B7903DA" w14:textId="77777777" w:rsidR="0054021F" w:rsidRPr="009F0624" w:rsidRDefault="0054021F" w:rsidP="00C74EEA">
            <w:pPr>
              <w:spacing w:before="60" w:after="60"/>
              <w:ind w:left="442" w:hanging="442"/>
              <w:rPr>
                <w:rFonts w:ascii="Cambria" w:eastAsia="Times New Roman" w:hAnsi="Cambria" w:cs="Calibri"/>
                <w:lang w:val="pl-PL" w:eastAsia="pl-PL"/>
              </w:rPr>
            </w:pPr>
            <w:r w:rsidRPr="009F0624">
              <w:rPr>
                <w:rFonts w:ascii="Cambria" w:eastAsia="Calibri" w:hAnsi="Cambria"/>
                <w:b/>
                <w:bCs/>
                <w:lang w:val="pl-PL"/>
              </w:rPr>
              <w:t>M2</w:t>
            </w:r>
            <w:r w:rsidRPr="009F0624">
              <w:rPr>
                <w:rFonts w:ascii="Cambria" w:eastAsia="Times New Roman" w:hAnsi="Cambria" w:cs="Calibri"/>
                <w:lang w:val="pl-PL" w:eastAsia="pl-PL"/>
              </w:rPr>
              <w:t xml:space="preserve"> – dyskusja dydaktyczna, mapa myśli, rozwiązywanie problemu, rozmowa sterowana, rozmowa/dyskusja</w:t>
            </w:r>
          </w:p>
          <w:p w14:paraId="3C95790B" w14:textId="77777777" w:rsidR="0054021F" w:rsidRPr="009F0624" w:rsidRDefault="0054021F" w:rsidP="00C74EEA">
            <w:pPr>
              <w:spacing w:before="60" w:after="60"/>
              <w:ind w:left="442" w:hanging="442"/>
              <w:rPr>
                <w:rFonts w:ascii="Cambria" w:eastAsia="Times New Roman" w:hAnsi="Cambria" w:cs="Calibri"/>
                <w:lang w:val="pl-PL" w:eastAsia="pl-PL"/>
              </w:rPr>
            </w:pPr>
            <w:r w:rsidRPr="009F0624">
              <w:rPr>
                <w:rFonts w:ascii="Cambria" w:eastAsia="Times New Roman" w:hAnsi="Cambria" w:cs="Calibri"/>
                <w:b/>
                <w:lang w:val="pl-PL" w:eastAsia="pl-PL"/>
              </w:rPr>
              <w:t>M3</w:t>
            </w:r>
            <w:r w:rsidRPr="009F0624">
              <w:rPr>
                <w:rFonts w:ascii="Cambria" w:eastAsia="Times New Roman" w:hAnsi="Cambria" w:cs="Calibri"/>
                <w:lang w:val="pl-PL" w:eastAsia="pl-PL"/>
              </w:rPr>
              <w:t xml:space="preserve"> – prezentacja materiału audiowizualnego, pokaz prezentacji multimedialnej</w:t>
            </w:r>
          </w:p>
          <w:p w14:paraId="4D517356" w14:textId="77777777" w:rsidR="0054021F" w:rsidRPr="009F0624" w:rsidRDefault="0054021F" w:rsidP="00C74EEA">
            <w:pPr>
              <w:spacing w:before="60" w:after="60"/>
              <w:ind w:left="442" w:hanging="442"/>
              <w:rPr>
                <w:rFonts w:ascii="Cambria" w:eastAsia="Times New Roman" w:hAnsi="Cambria" w:cs="Calibri"/>
                <w:lang w:val="pl-PL" w:eastAsia="pl-PL"/>
              </w:rPr>
            </w:pPr>
            <w:r w:rsidRPr="009F0624">
              <w:rPr>
                <w:rFonts w:ascii="Cambria" w:eastAsia="Times New Roman" w:hAnsi="Cambria" w:cs="Calibri"/>
                <w:b/>
                <w:lang w:val="pl-PL" w:eastAsia="pl-PL"/>
              </w:rPr>
              <w:t>M4</w:t>
            </w:r>
            <w:r w:rsidRPr="009F0624">
              <w:rPr>
                <w:rFonts w:ascii="Cambria" w:eastAsia="Times New Roman" w:hAnsi="Cambria" w:cs="Calibri"/>
                <w:lang w:val="pl-PL" w:eastAsia="pl-PL"/>
              </w:rPr>
              <w:t xml:space="preserve"> – miniwykład z wykorzystaniem materiałów multimedialnych </w:t>
            </w:r>
          </w:p>
          <w:p w14:paraId="48C28A00" w14:textId="77777777" w:rsidR="0054021F" w:rsidRPr="009F0624" w:rsidRDefault="0054021F" w:rsidP="00C74EEA">
            <w:pPr>
              <w:spacing w:before="60" w:after="60"/>
              <w:ind w:left="442" w:hanging="442"/>
              <w:rPr>
                <w:rFonts w:ascii="Cambria" w:eastAsia="Calibri" w:hAnsi="Cambria"/>
                <w:bCs/>
                <w:lang w:val="pl-PL"/>
              </w:rPr>
            </w:pPr>
            <w:r w:rsidRPr="009F0624">
              <w:rPr>
                <w:rFonts w:ascii="Cambria" w:eastAsia="Times New Roman" w:hAnsi="Cambria" w:cs="Calibri"/>
                <w:b/>
                <w:lang w:val="pl-PL" w:eastAsia="pl-PL"/>
              </w:rPr>
              <w:t xml:space="preserve">M5 </w:t>
            </w:r>
            <w:r w:rsidRPr="009F0624">
              <w:rPr>
                <w:rFonts w:ascii="Cambria" w:eastAsia="Times New Roman" w:hAnsi="Cambria" w:cs="Calibri"/>
                <w:lang w:val="pl-PL" w:eastAsia="pl-PL"/>
              </w:rPr>
              <w:t>–</w:t>
            </w:r>
            <w:r w:rsidRPr="009F0624">
              <w:rPr>
                <w:rFonts w:ascii="Cambria" w:eastAsia="Times New Roman" w:hAnsi="Cambria" w:cs="Calibri"/>
                <w:b/>
                <w:lang w:val="pl-PL" w:eastAsia="pl-PL"/>
              </w:rPr>
              <w:t xml:space="preserve"> </w:t>
            </w:r>
            <w:r w:rsidRPr="009F0624">
              <w:rPr>
                <w:rFonts w:ascii="Cambria" w:eastAsia="Times New Roman" w:hAnsi="Cambria" w:cs="Calibri"/>
                <w:lang w:val="pl-PL" w:eastAsia="pl-PL"/>
              </w:rPr>
              <w:t>prezentacja wybranych zagadnień, ćwiczenia z  elementami prezentacji, wypowiedź ustna, praca z tekstem źródłowym, analiza zawartości portali internetowych, analiza materiałów dydaktycznych, działania praktyczne, kreowanie materiału dydaktycznego, analiza treści mediów, miniprojekt (przygotowanie materiałów dydaktycznych przez studenta)</w:t>
            </w:r>
          </w:p>
        </w:tc>
        <w:tc>
          <w:tcPr>
            <w:tcW w:w="2694" w:type="dxa"/>
          </w:tcPr>
          <w:p w14:paraId="6A350115"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 xml:space="preserve">Podręczniki i materiały okołopodręcznikowe, artykuły z czasopism specjalistycznych, </w:t>
            </w:r>
          </w:p>
          <w:p w14:paraId="0E776FBA" w14:textId="79E18882"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 xml:space="preserve">komputery z dostępem do Internetu, tablica interaktywna, materiały dydaktyczne do nauki języka </w:t>
            </w:r>
            <w:r w:rsidR="00957C1E" w:rsidRPr="009F0624">
              <w:rPr>
                <w:rFonts w:ascii="Cambria" w:eastAsia="Times New Roman" w:hAnsi="Cambria"/>
                <w:lang w:val="pl-PL" w:eastAsia="de-DE"/>
              </w:rPr>
              <w:t>angielskiego</w:t>
            </w:r>
            <w:r w:rsidRPr="009F0624">
              <w:rPr>
                <w:rFonts w:ascii="Cambria" w:eastAsia="Calibri" w:hAnsi="Cambria"/>
                <w:lang w:val="pl-PL"/>
              </w:rPr>
              <w:t>, materiały piśmiennicze  (np. pisaki, arkusze papieru)</w:t>
            </w:r>
          </w:p>
          <w:p w14:paraId="1705F808" w14:textId="77777777" w:rsidR="0054021F" w:rsidRPr="009F0624" w:rsidRDefault="0054021F" w:rsidP="00C74EEA">
            <w:pPr>
              <w:spacing w:before="60" w:after="60"/>
              <w:jc w:val="both"/>
              <w:rPr>
                <w:rFonts w:ascii="Cambria" w:eastAsia="Calibri" w:hAnsi="Cambria"/>
                <w:lang w:val="pl-PL"/>
              </w:rPr>
            </w:pPr>
          </w:p>
        </w:tc>
      </w:tr>
    </w:tbl>
    <w:p w14:paraId="05444E0F"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 Sposoby (metody) weryfikacji i oceny efektów uczenia się osiągniętych przez studenta</w:t>
      </w:r>
    </w:p>
    <w:p w14:paraId="28734A80"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lastRenderedPageBreak/>
        <w:t>8.1. Sposoby (metody) oceniania osiągnięcia efektów uczenia się na poszczególnych formach zajęć</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820"/>
        <w:gridCol w:w="2976"/>
      </w:tblGrid>
      <w:tr w:rsidR="0054021F" w:rsidRPr="00985F0E" w14:paraId="281E0174" w14:textId="77777777" w:rsidTr="00C74EEA">
        <w:tc>
          <w:tcPr>
            <w:tcW w:w="1418" w:type="dxa"/>
            <w:vAlign w:val="center"/>
          </w:tcPr>
          <w:p w14:paraId="69FDDB0D" w14:textId="77777777" w:rsidR="0054021F" w:rsidRPr="009F0624" w:rsidRDefault="0054021F" w:rsidP="00C74EEA">
            <w:pPr>
              <w:spacing w:before="60" w:after="60"/>
              <w:jc w:val="center"/>
              <w:rPr>
                <w:rFonts w:ascii="Cambria" w:eastAsia="Calibri" w:hAnsi="Cambria"/>
                <w:b/>
                <w:bCs/>
                <w:sz w:val="28"/>
                <w:szCs w:val="28"/>
                <w:lang w:val="pl-PL"/>
              </w:rPr>
            </w:pPr>
            <w:r w:rsidRPr="009F0624">
              <w:rPr>
                <w:rFonts w:ascii="Cambria" w:eastAsia="Calibri" w:hAnsi="Cambria"/>
                <w:b/>
                <w:bCs/>
                <w:lang w:val="pl-PL"/>
              </w:rPr>
              <w:t>Forma zajęć</w:t>
            </w:r>
          </w:p>
        </w:tc>
        <w:tc>
          <w:tcPr>
            <w:tcW w:w="4820" w:type="dxa"/>
            <w:vAlign w:val="center"/>
          </w:tcPr>
          <w:p w14:paraId="4AC977A9"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Ocena formująca (F) </w:t>
            </w:r>
          </w:p>
          <w:p w14:paraId="2E00647D" w14:textId="77777777" w:rsidR="0054021F" w:rsidRPr="009F0624" w:rsidRDefault="0054021F" w:rsidP="00C74EEA">
            <w:pPr>
              <w:jc w:val="center"/>
              <w:rPr>
                <w:rFonts w:ascii="Cambria" w:eastAsia="Calibri" w:hAnsi="Cambria"/>
                <w:b/>
                <w:bCs/>
                <w:sz w:val="28"/>
                <w:szCs w:val="28"/>
                <w:lang w:val="pl-PL"/>
              </w:rPr>
            </w:pPr>
            <w:r w:rsidRPr="009F0624">
              <w:rPr>
                <w:rFonts w:ascii="Cambria" w:eastAsia="Calibri" w:hAnsi="Cambria"/>
                <w:b/>
                <w:lang w:val="pl-PL"/>
              </w:rPr>
              <w:t xml:space="preserve">– </w:t>
            </w:r>
            <w:r w:rsidRPr="009F0624">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Calibri" w:hAnsi="Cambria"/>
                <w:b/>
                <w:sz w:val="16"/>
                <w:szCs w:val="16"/>
                <w:lang w:val="pl-PL"/>
              </w:rPr>
              <w:t>(wybór z listy)</w:t>
            </w:r>
          </w:p>
        </w:tc>
        <w:tc>
          <w:tcPr>
            <w:tcW w:w="2976" w:type="dxa"/>
            <w:vAlign w:val="center"/>
          </w:tcPr>
          <w:p w14:paraId="601BDDEF"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 xml:space="preserve">Ocena podsumowująca (P) – </w:t>
            </w:r>
            <w:r w:rsidRPr="009F0624">
              <w:rPr>
                <w:rFonts w:ascii="Cambria" w:eastAsia="Calibri" w:hAnsi="Cambria"/>
                <w:sz w:val="16"/>
                <w:szCs w:val="16"/>
                <w:lang w:val="pl-PL"/>
              </w:rPr>
              <w:t xml:space="preserve">podsumowuje osiągnięte efekty uczenia się </w:t>
            </w:r>
            <w:r w:rsidRPr="009F0624">
              <w:rPr>
                <w:rFonts w:ascii="Cambria" w:eastAsia="Calibri" w:hAnsi="Cambria"/>
                <w:b/>
                <w:sz w:val="16"/>
                <w:szCs w:val="16"/>
                <w:lang w:val="pl-PL"/>
              </w:rPr>
              <w:t>(wybór z listy)</w:t>
            </w:r>
          </w:p>
        </w:tc>
      </w:tr>
      <w:tr w:rsidR="0054021F" w:rsidRPr="00985F0E" w14:paraId="5113782C" w14:textId="77777777" w:rsidTr="00C74EEA">
        <w:tc>
          <w:tcPr>
            <w:tcW w:w="1418" w:type="dxa"/>
          </w:tcPr>
          <w:p w14:paraId="222A7AA3"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Cs/>
                <w:lang w:val="pl-PL"/>
              </w:rPr>
              <w:t>Ćwiczenia</w:t>
            </w:r>
          </w:p>
        </w:tc>
        <w:tc>
          <w:tcPr>
            <w:tcW w:w="4820" w:type="dxa"/>
            <w:vAlign w:val="center"/>
          </w:tcPr>
          <w:p w14:paraId="52AF7B3B" w14:textId="77777777" w:rsidR="0054021F" w:rsidRPr="009F0624" w:rsidRDefault="0054021F" w:rsidP="00C74EEA">
            <w:pPr>
              <w:spacing w:before="20" w:after="20"/>
              <w:rPr>
                <w:rFonts w:ascii="Cambria" w:eastAsia="Times New Roman" w:hAnsi="Cambria"/>
                <w:b/>
                <w:bCs/>
                <w:lang w:val="pl-PL" w:eastAsia="pl-PL"/>
              </w:rPr>
            </w:pPr>
            <w:r w:rsidRPr="009F0624">
              <w:rPr>
                <w:rFonts w:ascii="Cambria" w:eastAsia="Times New Roman" w:hAnsi="Cambria"/>
                <w:b/>
                <w:bCs/>
                <w:lang w:val="pl-PL" w:eastAsia="pl-PL"/>
              </w:rPr>
              <w:t xml:space="preserve">F2 – obserwacja/aktywność </w:t>
            </w:r>
            <w:r w:rsidRPr="009F0624">
              <w:rPr>
                <w:rFonts w:ascii="Cambria" w:eastAsia="Times New Roman" w:hAnsi="Cambria"/>
                <w:lang w:val="pl-PL" w:eastAsia="pl-PL"/>
              </w:rPr>
              <w:t>(przygotowanie do zajęć, ocena ćwiczeń wykonywanych podczas zajęć i jako pracy własnej,</w:t>
            </w:r>
            <w:r w:rsidRPr="009F0624">
              <w:rPr>
                <w:rFonts w:ascii="Cambria" w:hAnsi="Cambria"/>
                <w:lang w:val="pl-PL"/>
              </w:rPr>
              <w:t xml:space="preserve"> </w:t>
            </w:r>
            <w:r w:rsidRPr="009F0624">
              <w:rPr>
                <w:rFonts w:ascii="Cambria" w:eastAsia="Times New Roman" w:hAnsi="Cambria"/>
                <w:lang w:val="pl-PL" w:eastAsia="pl-PL"/>
              </w:rPr>
              <w:t>sprawdzenie czytania kanonu lektur</w:t>
            </w:r>
            <w:r w:rsidRPr="009F0624">
              <w:rPr>
                <w:rFonts w:ascii="Cambria" w:eastAsia="Times New Roman" w:hAnsi="Cambria"/>
                <w:bCs/>
                <w:lang w:val="pl-PL" w:eastAsia="pl-PL"/>
              </w:rPr>
              <w:t>)</w:t>
            </w:r>
          </w:p>
          <w:p w14:paraId="3117733B"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cs="Calibri"/>
                <w:b/>
                <w:bCs/>
                <w:lang w:val="pl-PL"/>
              </w:rPr>
              <w:t xml:space="preserve">F5 </w:t>
            </w:r>
            <w:r w:rsidRPr="009F0624">
              <w:rPr>
                <w:rFonts w:ascii="Cambria" w:eastAsia="Calibri" w:hAnsi="Cambria" w:cs="Calibri"/>
                <w:lang w:val="pl-PL"/>
              </w:rPr>
              <w:t xml:space="preserve">– </w:t>
            </w:r>
            <w:r w:rsidRPr="009F0624">
              <w:rPr>
                <w:rFonts w:ascii="Cambria" w:eastAsia="Calibri" w:hAnsi="Cambria" w:cs="Calibri"/>
                <w:b/>
                <w:bCs/>
                <w:lang w:val="pl-PL"/>
              </w:rPr>
              <w:t xml:space="preserve">ćwiczenia praktyczne </w:t>
            </w:r>
            <w:r w:rsidRPr="009F0624">
              <w:rPr>
                <w:rFonts w:ascii="Cambria" w:eastAsia="Calibri" w:hAnsi="Cambria" w:cs="Calibri"/>
                <w:bCs/>
                <w:lang w:val="pl-PL"/>
              </w:rPr>
              <w:t>(ćwiczenia sprawdzające umiejętności)</w:t>
            </w:r>
          </w:p>
        </w:tc>
        <w:tc>
          <w:tcPr>
            <w:tcW w:w="2976" w:type="dxa"/>
            <w:vAlign w:val="center"/>
          </w:tcPr>
          <w:p w14:paraId="6BAC6E61"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cs="Calibri"/>
                <w:b/>
                <w:bCs/>
                <w:lang w:val="pl-PL"/>
              </w:rPr>
              <w:t xml:space="preserve">P3 – </w:t>
            </w:r>
            <w:r w:rsidRPr="009F0624">
              <w:rPr>
                <w:rFonts w:ascii="Cambria" w:eastAsia="Calibri" w:hAnsi="Cambria" w:cs="Calibri"/>
                <w:bCs/>
                <w:lang w:val="pl-PL"/>
              </w:rPr>
              <w:t>ocena podsumowująca powstała na podstawie ocen formujących, uzyskanych w semestrze</w:t>
            </w:r>
          </w:p>
        </w:tc>
      </w:tr>
    </w:tbl>
    <w:p w14:paraId="72F6106A" w14:textId="77777777" w:rsidR="0054021F" w:rsidRPr="009F0624" w:rsidRDefault="0054021F" w:rsidP="00C74EEA">
      <w:pPr>
        <w:spacing w:before="120" w:after="120"/>
        <w:jc w:val="both"/>
        <w:rPr>
          <w:rFonts w:ascii="Cambria" w:eastAsia="Calibri" w:hAnsi="Cambria"/>
          <w:b/>
          <w:lang w:val="pl-PL"/>
        </w:rPr>
      </w:pPr>
      <w:r w:rsidRPr="009F0624">
        <w:rPr>
          <w:rFonts w:ascii="Cambria" w:eastAsia="Calibri" w:hAnsi="Cambria"/>
          <w:b/>
          <w:lang w:val="pl-PL"/>
        </w:rPr>
        <w:t>8.2. Sposoby (metody) weryfikacji osiągnięcia przedmiotowych efektów uczenia się (wstawić „x”)</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63"/>
        <w:gridCol w:w="2674"/>
        <w:gridCol w:w="2409"/>
        <w:gridCol w:w="2410"/>
      </w:tblGrid>
      <w:tr w:rsidR="0054021F" w:rsidRPr="009F0624" w14:paraId="6BD2964E" w14:textId="77777777" w:rsidTr="00C74EEA">
        <w:trPr>
          <w:trHeight w:val="310"/>
        </w:trPr>
        <w:tc>
          <w:tcPr>
            <w:tcW w:w="1863" w:type="dxa"/>
            <w:vMerge w:val="restart"/>
            <w:tcBorders>
              <w:left w:val="single" w:sz="4" w:space="0" w:color="000000"/>
              <w:right w:val="single" w:sz="4" w:space="0" w:color="000000"/>
            </w:tcBorders>
            <w:vAlign w:val="center"/>
          </w:tcPr>
          <w:p w14:paraId="64E0A9F1"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t>Symbol efektu</w:t>
            </w:r>
          </w:p>
        </w:tc>
        <w:tc>
          <w:tcPr>
            <w:tcW w:w="7493" w:type="dxa"/>
            <w:gridSpan w:val="3"/>
            <w:tcBorders>
              <w:top w:val="single" w:sz="4" w:space="0" w:color="auto"/>
              <w:left w:val="single" w:sz="4" w:space="0" w:color="auto"/>
              <w:bottom w:val="single" w:sz="4" w:space="0" w:color="000000"/>
              <w:right w:val="single" w:sz="4" w:space="0" w:color="000000"/>
            </w:tcBorders>
            <w:vAlign w:val="center"/>
          </w:tcPr>
          <w:p w14:paraId="19E47113"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Ćwiczenia</w:t>
            </w:r>
          </w:p>
        </w:tc>
      </w:tr>
      <w:tr w:rsidR="0054021F" w:rsidRPr="009F0624" w14:paraId="23D0C8D9" w14:textId="77777777" w:rsidTr="00C74EEA">
        <w:trPr>
          <w:trHeight w:val="310"/>
        </w:trPr>
        <w:tc>
          <w:tcPr>
            <w:tcW w:w="1863" w:type="dxa"/>
            <w:vMerge/>
            <w:tcBorders>
              <w:left w:val="single" w:sz="4" w:space="0" w:color="000000"/>
              <w:bottom w:val="single" w:sz="4" w:space="0" w:color="000000"/>
              <w:right w:val="single" w:sz="4" w:space="0" w:color="000000"/>
            </w:tcBorders>
            <w:vAlign w:val="center"/>
          </w:tcPr>
          <w:p w14:paraId="08DD1537" w14:textId="77777777" w:rsidR="0054021F" w:rsidRPr="009F0624" w:rsidRDefault="0054021F" w:rsidP="00C74EEA">
            <w:pPr>
              <w:spacing w:before="20" w:after="20"/>
              <w:jc w:val="center"/>
              <w:rPr>
                <w:rFonts w:ascii="Cambria" w:eastAsia="Calibri" w:hAnsi="Cambria"/>
                <w:sz w:val="28"/>
                <w:szCs w:val="28"/>
                <w:lang w:val="pl-PL"/>
              </w:rPr>
            </w:pPr>
          </w:p>
        </w:tc>
        <w:tc>
          <w:tcPr>
            <w:tcW w:w="2674" w:type="dxa"/>
            <w:tcBorders>
              <w:top w:val="single" w:sz="4" w:space="0" w:color="auto"/>
              <w:left w:val="single" w:sz="4" w:space="0" w:color="auto"/>
              <w:bottom w:val="single" w:sz="4" w:space="0" w:color="000000"/>
              <w:right w:val="single" w:sz="4" w:space="0" w:color="000000"/>
            </w:tcBorders>
            <w:vAlign w:val="center"/>
          </w:tcPr>
          <w:p w14:paraId="2483A198"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F2</w:t>
            </w:r>
          </w:p>
        </w:tc>
        <w:tc>
          <w:tcPr>
            <w:tcW w:w="2409" w:type="dxa"/>
            <w:tcBorders>
              <w:top w:val="single" w:sz="4" w:space="0" w:color="auto"/>
              <w:left w:val="single" w:sz="4" w:space="0" w:color="000000"/>
              <w:bottom w:val="single" w:sz="4" w:space="0" w:color="000000"/>
              <w:right w:val="single" w:sz="4" w:space="0" w:color="000000"/>
            </w:tcBorders>
            <w:vAlign w:val="center"/>
          </w:tcPr>
          <w:p w14:paraId="68DB0A0D"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F5</w:t>
            </w:r>
          </w:p>
        </w:tc>
        <w:tc>
          <w:tcPr>
            <w:tcW w:w="2410" w:type="dxa"/>
            <w:tcBorders>
              <w:top w:val="single" w:sz="4" w:space="0" w:color="auto"/>
              <w:left w:val="single" w:sz="4" w:space="0" w:color="000000"/>
              <w:bottom w:val="single" w:sz="4" w:space="0" w:color="000000"/>
              <w:right w:val="single" w:sz="4" w:space="0" w:color="000000"/>
            </w:tcBorders>
            <w:vAlign w:val="center"/>
          </w:tcPr>
          <w:p w14:paraId="361D79A7"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P3</w:t>
            </w:r>
          </w:p>
        </w:tc>
      </w:tr>
      <w:tr w:rsidR="0054021F" w:rsidRPr="009F0624" w14:paraId="3756EB2B"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BB5E3C2"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W_01</w:t>
            </w:r>
          </w:p>
        </w:tc>
        <w:tc>
          <w:tcPr>
            <w:tcW w:w="2674" w:type="dxa"/>
            <w:tcBorders>
              <w:top w:val="single" w:sz="4" w:space="0" w:color="000000"/>
              <w:left w:val="single" w:sz="4" w:space="0" w:color="auto"/>
              <w:bottom w:val="single" w:sz="4" w:space="0" w:color="000000"/>
              <w:right w:val="single" w:sz="4" w:space="0" w:color="000000"/>
            </w:tcBorders>
            <w:vAlign w:val="center"/>
          </w:tcPr>
          <w:p w14:paraId="2BEF426C"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4D404E0"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4CBBE79"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1A3F811F"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C88A7D7"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W_02</w:t>
            </w:r>
          </w:p>
        </w:tc>
        <w:tc>
          <w:tcPr>
            <w:tcW w:w="2674" w:type="dxa"/>
            <w:tcBorders>
              <w:top w:val="single" w:sz="4" w:space="0" w:color="000000"/>
              <w:left w:val="single" w:sz="4" w:space="0" w:color="auto"/>
              <w:bottom w:val="single" w:sz="4" w:space="0" w:color="000000"/>
              <w:right w:val="single" w:sz="4" w:space="0" w:color="000000"/>
            </w:tcBorders>
            <w:vAlign w:val="center"/>
          </w:tcPr>
          <w:p w14:paraId="419BA711"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0B65075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DD7C8CF"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4C94ABA7"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1494686"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W_03</w:t>
            </w:r>
          </w:p>
        </w:tc>
        <w:tc>
          <w:tcPr>
            <w:tcW w:w="2674" w:type="dxa"/>
            <w:tcBorders>
              <w:top w:val="single" w:sz="4" w:space="0" w:color="000000"/>
              <w:left w:val="single" w:sz="4" w:space="0" w:color="auto"/>
              <w:bottom w:val="single" w:sz="4" w:space="0" w:color="000000"/>
              <w:right w:val="single" w:sz="4" w:space="0" w:color="000000"/>
            </w:tcBorders>
            <w:vAlign w:val="center"/>
          </w:tcPr>
          <w:p w14:paraId="4323485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3B9BEEC7"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8241DB6"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173E1E59"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7E8A0C04"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W_04</w:t>
            </w:r>
          </w:p>
        </w:tc>
        <w:tc>
          <w:tcPr>
            <w:tcW w:w="2674" w:type="dxa"/>
            <w:tcBorders>
              <w:top w:val="single" w:sz="4" w:space="0" w:color="000000"/>
              <w:left w:val="single" w:sz="4" w:space="0" w:color="auto"/>
              <w:bottom w:val="single" w:sz="4" w:space="0" w:color="000000"/>
              <w:right w:val="single" w:sz="4" w:space="0" w:color="000000"/>
            </w:tcBorders>
            <w:vAlign w:val="center"/>
          </w:tcPr>
          <w:p w14:paraId="10FBFA4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DBE37C3"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56DFAD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2B5E2ED7"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51EEE02"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W_05</w:t>
            </w:r>
          </w:p>
        </w:tc>
        <w:tc>
          <w:tcPr>
            <w:tcW w:w="2674" w:type="dxa"/>
            <w:tcBorders>
              <w:top w:val="single" w:sz="4" w:space="0" w:color="000000"/>
              <w:left w:val="single" w:sz="4" w:space="0" w:color="auto"/>
              <w:bottom w:val="single" w:sz="4" w:space="0" w:color="000000"/>
              <w:right w:val="single" w:sz="4" w:space="0" w:color="000000"/>
            </w:tcBorders>
            <w:vAlign w:val="center"/>
          </w:tcPr>
          <w:p w14:paraId="4E9DACF9"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201BC07"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7971DC6"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30262957"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737B5E3"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W_06</w:t>
            </w:r>
          </w:p>
        </w:tc>
        <w:tc>
          <w:tcPr>
            <w:tcW w:w="2674" w:type="dxa"/>
            <w:tcBorders>
              <w:top w:val="single" w:sz="4" w:space="0" w:color="000000"/>
              <w:left w:val="single" w:sz="4" w:space="0" w:color="auto"/>
              <w:bottom w:val="single" w:sz="4" w:space="0" w:color="000000"/>
              <w:right w:val="single" w:sz="4" w:space="0" w:color="000000"/>
            </w:tcBorders>
            <w:vAlign w:val="center"/>
          </w:tcPr>
          <w:p w14:paraId="0F499FC2"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682843C"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2817B276"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100D2745"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30CCB97"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W_07</w:t>
            </w:r>
          </w:p>
        </w:tc>
        <w:tc>
          <w:tcPr>
            <w:tcW w:w="2674" w:type="dxa"/>
            <w:tcBorders>
              <w:top w:val="single" w:sz="4" w:space="0" w:color="000000"/>
              <w:left w:val="single" w:sz="4" w:space="0" w:color="auto"/>
              <w:bottom w:val="single" w:sz="4" w:space="0" w:color="000000"/>
              <w:right w:val="single" w:sz="4" w:space="0" w:color="000000"/>
            </w:tcBorders>
            <w:vAlign w:val="center"/>
          </w:tcPr>
          <w:p w14:paraId="5CEB49A7"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97577C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A815E58"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38D5704F"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3A8389D"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W_08</w:t>
            </w:r>
          </w:p>
        </w:tc>
        <w:tc>
          <w:tcPr>
            <w:tcW w:w="2674" w:type="dxa"/>
            <w:tcBorders>
              <w:top w:val="single" w:sz="4" w:space="0" w:color="000000"/>
              <w:left w:val="single" w:sz="4" w:space="0" w:color="auto"/>
              <w:bottom w:val="single" w:sz="4" w:space="0" w:color="000000"/>
              <w:right w:val="single" w:sz="4" w:space="0" w:color="000000"/>
            </w:tcBorders>
            <w:vAlign w:val="center"/>
          </w:tcPr>
          <w:p w14:paraId="4790C1D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76A2B88"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F14B7A0"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3A0494F8"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F4251DA"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U_01</w:t>
            </w:r>
          </w:p>
        </w:tc>
        <w:tc>
          <w:tcPr>
            <w:tcW w:w="2674" w:type="dxa"/>
            <w:tcBorders>
              <w:top w:val="single" w:sz="4" w:space="0" w:color="000000"/>
              <w:left w:val="single" w:sz="4" w:space="0" w:color="auto"/>
              <w:bottom w:val="single" w:sz="4" w:space="0" w:color="000000"/>
              <w:right w:val="single" w:sz="4" w:space="0" w:color="000000"/>
            </w:tcBorders>
            <w:vAlign w:val="center"/>
          </w:tcPr>
          <w:p w14:paraId="5E4AF927"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D4528C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13B464B"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64EABA9C"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5CD3D33F"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U_02</w:t>
            </w:r>
          </w:p>
        </w:tc>
        <w:tc>
          <w:tcPr>
            <w:tcW w:w="2674" w:type="dxa"/>
            <w:tcBorders>
              <w:top w:val="single" w:sz="4" w:space="0" w:color="000000"/>
              <w:left w:val="single" w:sz="4" w:space="0" w:color="auto"/>
              <w:bottom w:val="single" w:sz="4" w:space="0" w:color="000000"/>
              <w:right w:val="single" w:sz="4" w:space="0" w:color="000000"/>
            </w:tcBorders>
            <w:vAlign w:val="center"/>
          </w:tcPr>
          <w:p w14:paraId="455BF9F8"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4917003"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A8329E4"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70CDBB11"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C05E803"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U_03</w:t>
            </w:r>
          </w:p>
        </w:tc>
        <w:tc>
          <w:tcPr>
            <w:tcW w:w="2674" w:type="dxa"/>
            <w:tcBorders>
              <w:top w:val="single" w:sz="4" w:space="0" w:color="000000"/>
              <w:left w:val="single" w:sz="4" w:space="0" w:color="auto"/>
              <w:bottom w:val="single" w:sz="4" w:space="0" w:color="000000"/>
              <w:right w:val="single" w:sz="4" w:space="0" w:color="000000"/>
            </w:tcBorders>
            <w:vAlign w:val="center"/>
          </w:tcPr>
          <w:p w14:paraId="29A27FC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A0DA49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8708C93"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10A86B53"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F8E68F3"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U_04</w:t>
            </w:r>
          </w:p>
        </w:tc>
        <w:tc>
          <w:tcPr>
            <w:tcW w:w="2674" w:type="dxa"/>
            <w:tcBorders>
              <w:top w:val="single" w:sz="4" w:space="0" w:color="000000"/>
              <w:left w:val="single" w:sz="4" w:space="0" w:color="auto"/>
              <w:bottom w:val="single" w:sz="4" w:space="0" w:color="000000"/>
              <w:right w:val="single" w:sz="4" w:space="0" w:color="000000"/>
            </w:tcBorders>
            <w:vAlign w:val="center"/>
          </w:tcPr>
          <w:p w14:paraId="355CE9C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488227C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43DC481"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420673D5"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829F631"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U_05</w:t>
            </w:r>
          </w:p>
        </w:tc>
        <w:tc>
          <w:tcPr>
            <w:tcW w:w="2674" w:type="dxa"/>
            <w:tcBorders>
              <w:top w:val="single" w:sz="4" w:space="0" w:color="000000"/>
              <w:left w:val="single" w:sz="4" w:space="0" w:color="auto"/>
              <w:bottom w:val="single" w:sz="4" w:space="0" w:color="000000"/>
              <w:right w:val="single" w:sz="4" w:space="0" w:color="000000"/>
            </w:tcBorders>
            <w:vAlign w:val="center"/>
          </w:tcPr>
          <w:p w14:paraId="6CD681A0"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C37D06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4440F2A"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2DD0A16F"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C96875A"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U_06</w:t>
            </w:r>
          </w:p>
        </w:tc>
        <w:tc>
          <w:tcPr>
            <w:tcW w:w="2674" w:type="dxa"/>
            <w:tcBorders>
              <w:top w:val="single" w:sz="4" w:space="0" w:color="000000"/>
              <w:left w:val="single" w:sz="4" w:space="0" w:color="auto"/>
              <w:bottom w:val="single" w:sz="4" w:space="0" w:color="000000"/>
              <w:right w:val="single" w:sz="4" w:space="0" w:color="000000"/>
            </w:tcBorders>
            <w:vAlign w:val="center"/>
          </w:tcPr>
          <w:p w14:paraId="05D33A6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137519F4"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0E715B84"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447E00FD"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7CDE7EE"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U_07</w:t>
            </w:r>
          </w:p>
        </w:tc>
        <w:tc>
          <w:tcPr>
            <w:tcW w:w="2674" w:type="dxa"/>
            <w:tcBorders>
              <w:top w:val="single" w:sz="4" w:space="0" w:color="000000"/>
              <w:left w:val="single" w:sz="4" w:space="0" w:color="auto"/>
              <w:bottom w:val="single" w:sz="4" w:space="0" w:color="000000"/>
              <w:right w:val="single" w:sz="4" w:space="0" w:color="000000"/>
            </w:tcBorders>
            <w:vAlign w:val="center"/>
          </w:tcPr>
          <w:p w14:paraId="71476FAC"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5C940DFF"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36E9DADC"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6B8AF8FE"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30F8C64C"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U_08</w:t>
            </w:r>
          </w:p>
        </w:tc>
        <w:tc>
          <w:tcPr>
            <w:tcW w:w="2674" w:type="dxa"/>
            <w:tcBorders>
              <w:top w:val="single" w:sz="4" w:space="0" w:color="000000"/>
              <w:left w:val="single" w:sz="4" w:space="0" w:color="auto"/>
              <w:bottom w:val="single" w:sz="4" w:space="0" w:color="000000"/>
              <w:right w:val="single" w:sz="4" w:space="0" w:color="000000"/>
            </w:tcBorders>
            <w:vAlign w:val="center"/>
          </w:tcPr>
          <w:p w14:paraId="52DC2A06"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3450EE8"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6B59B53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122E392A"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4D7F10A6"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K_01</w:t>
            </w:r>
          </w:p>
        </w:tc>
        <w:tc>
          <w:tcPr>
            <w:tcW w:w="2674" w:type="dxa"/>
            <w:tcBorders>
              <w:top w:val="single" w:sz="4" w:space="0" w:color="000000"/>
              <w:left w:val="single" w:sz="4" w:space="0" w:color="auto"/>
              <w:bottom w:val="single" w:sz="4" w:space="0" w:color="000000"/>
              <w:right w:val="single" w:sz="4" w:space="0" w:color="000000"/>
            </w:tcBorders>
            <w:vAlign w:val="center"/>
          </w:tcPr>
          <w:p w14:paraId="1EAE8B32"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91EBD4E"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1B511F65"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55506F03"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1253C113"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K_02</w:t>
            </w:r>
          </w:p>
        </w:tc>
        <w:tc>
          <w:tcPr>
            <w:tcW w:w="2674" w:type="dxa"/>
            <w:tcBorders>
              <w:top w:val="single" w:sz="4" w:space="0" w:color="000000"/>
              <w:left w:val="single" w:sz="4" w:space="0" w:color="auto"/>
              <w:bottom w:val="single" w:sz="4" w:space="0" w:color="000000"/>
              <w:right w:val="single" w:sz="4" w:space="0" w:color="000000"/>
            </w:tcBorders>
            <w:vAlign w:val="center"/>
          </w:tcPr>
          <w:p w14:paraId="3222ADF3"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77781805"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53E625D"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356969E9"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09BFAF25"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K_03</w:t>
            </w:r>
          </w:p>
        </w:tc>
        <w:tc>
          <w:tcPr>
            <w:tcW w:w="2674" w:type="dxa"/>
            <w:tcBorders>
              <w:top w:val="single" w:sz="4" w:space="0" w:color="000000"/>
              <w:left w:val="single" w:sz="4" w:space="0" w:color="auto"/>
              <w:bottom w:val="single" w:sz="4" w:space="0" w:color="000000"/>
              <w:right w:val="single" w:sz="4" w:space="0" w:color="000000"/>
            </w:tcBorders>
            <w:vAlign w:val="center"/>
          </w:tcPr>
          <w:p w14:paraId="19AEC4E2"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0C3CC8B"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528AE469"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76A9E064"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2810DA5A"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K_04</w:t>
            </w:r>
          </w:p>
        </w:tc>
        <w:tc>
          <w:tcPr>
            <w:tcW w:w="2674" w:type="dxa"/>
            <w:tcBorders>
              <w:top w:val="single" w:sz="4" w:space="0" w:color="000000"/>
              <w:left w:val="single" w:sz="4" w:space="0" w:color="auto"/>
              <w:bottom w:val="single" w:sz="4" w:space="0" w:color="000000"/>
              <w:right w:val="single" w:sz="4" w:space="0" w:color="000000"/>
            </w:tcBorders>
            <w:vAlign w:val="center"/>
          </w:tcPr>
          <w:p w14:paraId="299565D8"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6370DD51"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7BE7620F"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r w:rsidR="0054021F" w:rsidRPr="009F0624" w14:paraId="371A2FA7" w14:textId="77777777" w:rsidTr="00C74EEA">
        <w:trPr>
          <w:trHeight w:val="305"/>
        </w:trPr>
        <w:tc>
          <w:tcPr>
            <w:tcW w:w="1863" w:type="dxa"/>
            <w:tcBorders>
              <w:top w:val="single" w:sz="4" w:space="0" w:color="000000"/>
              <w:left w:val="single" w:sz="4" w:space="0" w:color="000000"/>
              <w:bottom w:val="single" w:sz="4" w:space="0" w:color="000000"/>
              <w:right w:val="single" w:sz="4" w:space="0" w:color="000000"/>
            </w:tcBorders>
            <w:vAlign w:val="center"/>
          </w:tcPr>
          <w:p w14:paraId="6E1261C6"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K_05</w:t>
            </w:r>
          </w:p>
        </w:tc>
        <w:tc>
          <w:tcPr>
            <w:tcW w:w="2674" w:type="dxa"/>
            <w:tcBorders>
              <w:top w:val="single" w:sz="4" w:space="0" w:color="000000"/>
              <w:left w:val="single" w:sz="4" w:space="0" w:color="auto"/>
              <w:bottom w:val="single" w:sz="4" w:space="0" w:color="000000"/>
              <w:right w:val="single" w:sz="4" w:space="0" w:color="000000"/>
            </w:tcBorders>
            <w:vAlign w:val="center"/>
          </w:tcPr>
          <w:p w14:paraId="523DD619"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09" w:type="dxa"/>
            <w:tcBorders>
              <w:top w:val="single" w:sz="4" w:space="0" w:color="000000"/>
              <w:left w:val="single" w:sz="4" w:space="0" w:color="000000"/>
              <w:bottom w:val="single" w:sz="4" w:space="0" w:color="000000"/>
              <w:right w:val="single" w:sz="4" w:space="0" w:color="000000"/>
            </w:tcBorders>
            <w:vAlign w:val="center"/>
          </w:tcPr>
          <w:p w14:paraId="294B6FF3"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c>
          <w:tcPr>
            <w:tcW w:w="2410" w:type="dxa"/>
            <w:tcBorders>
              <w:top w:val="single" w:sz="4" w:space="0" w:color="000000"/>
              <w:left w:val="single" w:sz="4" w:space="0" w:color="000000"/>
              <w:bottom w:val="single" w:sz="4" w:space="0" w:color="000000"/>
              <w:right w:val="single" w:sz="4" w:space="0" w:color="000000"/>
            </w:tcBorders>
            <w:vAlign w:val="center"/>
          </w:tcPr>
          <w:p w14:paraId="4E128236" w14:textId="77777777" w:rsidR="0054021F" w:rsidRPr="009F0624" w:rsidRDefault="0054021F" w:rsidP="00C74EEA">
            <w:pPr>
              <w:spacing w:before="20" w:after="20"/>
              <w:jc w:val="center"/>
              <w:rPr>
                <w:rFonts w:ascii="Cambria" w:eastAsia="Calibri" w:hAnsi="Cambria"/>
                <w:b/>
                <w:sz w:val="24"/>
                <w:szCs w:val="24"/>
                <w:lang w:val="pl-PL"/>
              </w:rPr>
            </w:pPr>
            <w:r w:rsidRPr="009F0624">
              <w:rPr>
                <w:rFonts w:ascii="Cambria" w:eastAsia="Calibri" w:hAnsi="Cambria"/>
                <w:b/>
                <w:sz w:val="24"/>
                <w:szCs w:val="24"/>
                <w:lang w:val="pl-PL"/>
              </w:rPr>
              <w:t>x</w:t>
            </w:r>
          </w:p>
        </w:tc>
      </w:tr>
    </w:tbl>
    <w:p w14:paraId="02A2F1F0" w14:textId="77777777" w:rsidR="0054021F" w:rsidRPr="009F0624" w:rsidRDefault="0054021F" w:rsidP="00C74EEA">
      <w:pPr>
        <w:keepNext/>
        <w:spacing w:before="240" w:after="120"/>
        <w:jc w:val="both"/>
        <w:outlineLvl w:val="0"/>
        <w:rPr>
          <w:rFonts w:ascii="Cambria" w:eastAsia="Times New Roman" w:hAnsi="Cambria"/>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Style w:val="Tabela-Siatka9"/>
        <w:tblW w:w="9214" w:type="dxa"/>
        <w:tblInd w:w="108" w:type="dxa"/>
        <w:tblLook w:val="04A0" w:firstRow="1" w:lastRow="0" w:firstColumn="1" w:lastColumn="0" w:noHBand="0" w:noVBand="1"/>
      </w:tblPr>
      <w:tblGrid>
        <w:gridCol w:w="9214"/>
      </w:tblGrid>
      <w:tr w:rsidR="0054021F" w:rsidRPr="000F1F79" w14:paraId="49F0DAF2" w14:textId="77777777" w:rsidTr="00C74EEA">
        <w:tc>
          <w:tcPr>
            <w:tcW w:w="9214" w:type="dxa"/>
          </w:tcPr>
          <w:p w14:paraId="4028369D" w14:textId="77777777" w:rsidR="0054021F" w:rsidRPr="009F0624" w:rsidRDefault="0054021F" w:rsidP="00C74EEA">
            <w:pPr>
              <w:spacing w:after="0" w:line="240" w:lineRule="auto"/>
              <w:rPr>
                <w:rFonts w:ascii="Cambria" w:eastAsia="Calibri" w:hAnsi="Cambria"/>
                <w:b/>
                <w:bCs/>
                <w:kern w:val="2"/>
              </w:rPr>
            </w:pPr>
            <w:r w:rsidRPr="009F0624">
              <w:rPr>
                <w:rFonts w:ascii="Cambria" w:eastAsia="Calibri" w:hAnsi="Cambria"/>
                <w:b/>
                <w:bCs/>
                <w:kern w:val="2"/>
              </w:rPr>
              <w:t>Zastosowanie systemu punktowego – oceny według następującej skali (wyrażone w %):</w:t>
            </w:r>
          </w:p>
          <w:p w14:paraId="61C4083E" w14:textId="77777777" w:rsidR="0054021F" w:rsidRPr="009F0624" w:rsidRDefault="0054021F" w:rsidP="00C74EEA">
            <w:pPr>
              <w:spacing w:after="120" w:line="240" w:lineRule="auto"/>
              <w:jc w:val="both"/>
              <w:rPr>
                <w:rFonts w:ascii="Cambria" w:eastAsia="Aptos" w:hAnsi="Cambria" w:cs="Calibri"/>
                <w:b/>
              </w:rPr>
            </w:pPr>
            <w:r w:rsidRPr="009F0624">
              <w:rPr>
                <w:rFonts w:ascii="Cambria" w:eastAsia="Calibri" w:hAnsi="Cambria"/>
                <w:kern w:val="2"/>
              </w:rPr>
              <w:t>90%– 100% ocena 5.0; 80%– 89% ocena  4.5; 70% – 79% ocena 4.0; 60%– 69% ocena 3.5; 50%– 59%  ocena 3.0; 0%– 49% ocena 2.0</w:t>
            </w:r>
          </w:p>
          <w:p w14:paraId="387D0FE3" w14:textId="77777777" w:rsidR="0054021F" w:rsidRPr="009F0624" w:rsidRDefault="0054021F" w:rsidP="00C74EEA">
            <w:pPr>
              <w:spacing w:after="120" w:line="240" w:lineRule="auto"/>
              <w:jc w:val="both"/>
              <w:rPr>
                <w:rFonts w:ascii="Cambria" w:eastAsia="Aptos" w:hAnsi="Cambria" w:cs="Calibri"/>
              </w:rPr>
            </w:pPr>
            <w:r w:rsidRPr="009F0624">
              <w:rPr>
                <w:rFonts w:ascii="Cambria" w:eastAsia="Aptos" w:hAnsi="Cambria" w:cs="Calibri"/>
                <w:b/>
              </w:rPr>
              <w:t xml:space="preserve">Bardzo dobry (5,0): </w:t>
            </w:r>
            <w:r w:rsidRPr="009F0624">
              <w:rPr>
                <w:rFonts w:ascii="Cambria" w:eastAsia="Aptos" w:hAnsi="Cambria" w:cs="Calibri"/>
              </w:rPr>
              <w:t xml:space="preserve">Student w pełni lub w wysokim stopniu opanował treści ćwiczeń we wskazanych </w:t>
            </w:r>
            <w:r w:rsidRPr="009F0624">
              <w:rPr>
                <w:rFonts w:ascii="Cambria" w:eastAsia="Aptos" w:hAnsi="Cambria" w:cs="Calibri"/>
              </w:rPr>
              <w:lastRenderedPageBreak/>
              <w:t>obszarach wiedzy, umiejętności i kompetencji społecznych.</w:t>
            </w:r>
          </w:p>
          <w:p w14:paraId="30D73761" w14:textId="77777777" w:rsidR="0054021F" w:rsidRPr="009F0624" w:rsidRDefault="0054021F" w:rsidP="00C74EEA">
            <w:pPr>
              <w:spacing w:after="120" w:line="240" w:lineRule="auto"/>
              <w:jc w:val="both"/>
              <w:rPr>
                <w:rFonts w:ascii="Cambria" w:eastAsia="Aptos" w:hAnsi="Cambria" w:cs="Calibri"/>
              </w:rPr>
            </w:pPr>
            <w:r w:rsidRPr="009F0624">
              <w:rPr>
                <w:rFonts w:ascii="Cambria" w:eastAsia="Aptos" w:hAnsi="Cambria" w:cs="Calibri"/>
                <w:b/>
              </w:rPr>
              <w:t xml:space="preserve">Dobry/dobry plus (4/4,5): </w:t>
            </w:r>
            <w:r w:rsidRPr="009F0624">
              <w:rPr>
                <w:rFonts w:ascii="Cambria" w:eastAsia="Aptos" w:hAnsi="Cambria" w:cs="Calibri"/>
              </w:rPr>
              <w:t>Student w dobrym stopniu opanował treści ćwiczeń we wskazanych obszarach wiedzy, umiejętności i kompetencji społecznych.</w:t>
            </w:r>
          </w:p>
          <w:p w14:paraId="4B745BC1" w14:textId="77777777" w:rsidR="0054021F" w:rsidRPr="009F0624" w:rsidRDefault="0054021F" w:rsidP="00C74EEA">
            <w:pPr>
              <w:spacing w:after="160" w:line="259" w:lineRule="auto"/>
              <w:rPr>
                <w:rFonts w:ascii="Cambria" w:eastAsia="Calibri" w:hAnsi="Cambria"/>
                <w:b/>
                <w:bCs/>
                <w:kern w:val="2"/>
              </w:rPr>
            </w:pPr>
            <w:r w:rsidRPr="009F0624">
              <w:rPr>
                <w:rFonts w:ascii="Cambria" w:eastAsia="Aptos" w:hAnsi="Cambria" w:cs="Calibri"/>
                <w:b/>
              </w:rPr>
              <w:t xml:space="preserve">Dostateczny /dostateczny plus (3/3,5): </w:t>
            </w:r>
            <w:r w:rsidRPr="009F0624">
              <w:rPr>
                <w:rFonts w:ascii="Cambria" w:eastAsia="Aptos" w:hAnsi="Cambria" w:cs="Calibri"/>
              </w:rPr>
              <w:t>Student opanował w dostatecznym stopniu treści ćwiczeń we wskazanych obszarach wiedzy, umiejętności i kompetencji społecznych.</w:t>
            </w:r>
          </w:p>
        </w:tc>
      </w:tr>
    </w:tbl>
    <w:p w14:paraId="380C5BF8"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6B351496" w14:textId="77777777" w:rsidTr="00C74EEA">
        <w:trPr>
          <w:trHeight w:val="540"/>
        </w:trPr>
        <w:tc>
          <w:tcPr>
            <w:tcW w:w="9284" w:type="dxa"/>
          </w:tcPr>
          <w:p w14:paraId="4D30FBB4" w14:textId="77777777" w:rsidR="0054021F" w:rsidRPr="009F0624" w:rsidRDefault="0054021F" w:rsidP="00C74EEA">
            <w:pPr>
              <w:spacing w:before="120" w:after="120"/>
              <w:rPr>
                <w:rFonts w:ascii="Cambria" w:eastAsia="Calibri" w:hAnsi="Cambria"/>
                <w:bCs/>
                <w:lang w:val="pl-PL"/>
              </w:rPr>
            </w:pPr>
            <w:r w:rsidRPr="009F0624">
              <w:rPr>
                <w:rFonts w:ascii="Cambria" w:eastAsia="Calibri" w:hAnsi="Cambria"/>
                <w:bCs/>
                <w:lang w:val="pl-PL"/>
              </w:rPr>
              <w:t>Zaliczenie z oceną</w:t>
            </w:r>
          </w:p>
        </w:tc>
      </w:tr>
    </w:tbl>
    <w:p w14:paraId="6E63A36B" w14:textId="77777777" w:rsidR="0054021F" w:rsidRPr="009F0624" w:rsidRDefault="0054021F" w:rsidP="00C74EEA">
      <w:pPr>
        <w:spacing w:before="24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78"/>
        <w:gridCol w:w="1701"/>
        <w:gridCol w:w="1844"/>
      </w:tblGrid>
      <w:tr w:rsidR="0054021F" w:rsidRPr="009F0624" w14:paraId="2D98451C" w14:textId="77777777" w:rsidTr="00F664AB">
        <w:trPr>
          <w:trHeight w:val="291"/>
        </w:trPr>
        <w:tc>
          <w:tcPr>
            <w:tcW w:w="5778"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7F81337B"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Forma aktywności studenta</w:t>
            </w:r>
          </w:p>
        </w:tc>
        <w:tc>
          <w:tcPr>
            <w:tcW w:w="3543"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AA10061"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Liczba godzin</w:t>
            </w:r>
          </w:p>
        </w:tc>
      </w:tr>
      <w:tr w:rsidR="0054021F" w:rsidRPr="009F0624" w14:paraId="1AC9BA6E" w14:textId="77777777" w:rsidTr="00F664AB">
        <w:trPr>
          <w:trHeight w:val="291"/>
        </w:trPr>
        <w:tc>
          <w:tcPr>
            <w:tcW w:w="5778" w:type="dxa"/>
            <w:vMerge/>
            <w:vAlign w:val="center"/>
          </w:tcPr>
          <w:p w14:paraId="459FFBAB" w14:textId="77777777" w:rsidR="0054021F" w:rsidRPr="009F0624" w:rsidRDefault="0054021F" w:rsidP="00C74EEA">
            <w:pPr>
              <w:spacing w:before="20" w:after="20"/>
              <w:jc w:val="center"/>
              <w:rPr>
                <w:rFonts w:ascii="Cambria" w:eastAsia="Calibri" w:hAnsi="Cambria"/>
                <w:b/>
                <w:bCs/>
                <w:lang w:val="pl-PL"/>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2586A750"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stacjonarnych</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9CD79E3"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niestacjonarnych</w:t>
            </w:r>
          </w:p>
        </w:tc>
      </w:tr>
      <w:tr w:rsidR="0054021F" w:rsidRPr="000F1F79" w14:paraId="092CB76B" w14:textId="77777777" w:rsidTr="00F664AB">
        <w:trPr>
          <w:trHeight w:val="449"/>
        </w:trPr>
        <w:tc>
          <w:tcPr>
            <w:tcW w:w="9323"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801D3F2"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bCs/>
                <w:lang w:val="pl-PL"/>
              </w:rPr>
              <w:t>Godziny kontaktowe studenta (w ramach zajęć):</w:t>
            </w:r>
          </w:p>
        </w:tc>
      </w:tr>
      <w:tr w:rsidR="0054021F" w:rsidRPr="009F0624" w14:paraId="15D4D7BC" w14:textId="77777777" w:rsidTr="00F664AB">
        <w:trPr>
          <w:trHeight w:val="291"/>
        </w:trPr>
        <w:tc>
          <w:tcPr>
            <w:tcW w:w="5778" w:type="dxa"/>
            <w:tcBorders>
              <w:top w:val="single" w:sz="4" w:space="0" w:color="000000" w:themeColor="text1"/>
              <w:left w:val="single" w:sz="4" w:space="0" w:color="000000" w:themeColor="text1"/>
              <w:bottom w:val="single" w:sz="4" w:space="0" w:color="auto"/>
              <w:right w:val="single" w:sz="4" w:space="0" w:color="auto"/>
            </w:tcBorders>
            <w:vAlign w:val="center"/>
          </w:tcPr>
          <w:p w14:paraId="138548C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7B46E4DE"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30</w:t>
            </w:r>
          </w:p>
        </w:tc>
        <w:tc>
          <w:tcPr>
            <w:tcW w:w="1842" w:type="dxa"/>
            <w:tcBorders>
              <w:top w:val="single" w:sz="4" w:space="0" w:color="auto"/>
              <w:left w:val="single" w:sz="4" w:space="0" w:color="auto"/>
              <w:bottom w:val="single" w:sz="4" w:space="0" w:color="auto"/>
              <w:right w:val="single" w:sz="4" w:space="0" w:color="auto"/>
            </w:tcBorders>
            <w:vAlign w:val="center"/>
          </w:tcPr>
          <w:p w14:paraId="69C71746"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18</w:t>
            </w:r>
          </w:p>
        </w:tc>
      </w:tr>
      <w:tr w:rsidR="0054021F" w:rsidRPr="000F1F79" w14:paraId="3D734762" w14:textId="77777777" w:rsidTr="00F664AB">
        <w:trPr>
          <w:trHeight w:val="435"/>
        </w:trPr>
        <w:tc>
          <w:tcPr>
            <w:tcW w:w="932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51214"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Praca własna studenta (indywidualna praca studenta związana z zajęciami):</w:t>
            </w:r>
          </w:p>
        </w:tc>
      </w:tr>
      <w:tr w:rsidR="0054021F" w:rsidRPr="009F0624" w14:paraId="1CD0CE37" w14:textId="77777777" w:rsidTr="00F664AB">
        <w:trPr>
          <w:trHeight w:val="412"/>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64456"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 xml:space="preserve">Zapoznanie się z literaturą przedmiotu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84087"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D0581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24</w:t>
            </w:r>
          </w:p>
        </w:tc>
      </w:tr>
      <w:tr w:rsidR="0054021F" w:rsidRPr="009F0624" w14:paraId="7259BF35" w14:textId="77777777" w:rsidTr="00F664AB">
        <w:trPr>
          <w:trHeight w:val="453"/>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3D59F"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 xml:space="preserve">Opracowywanie propozycji ćwiczeń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A6ECBD"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8</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D4B61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8</w:t>
            </w:r>
          </w:p>
        </w:tc>
      </w:tr>
      <w:tr w:rsidR="0054021F" w:rsidRPr="009F0624" w14:paraId="56622F57" w14:textId="77777777" w:rsidTr="00F664AB">
        <w:trPr>
          <w:trHeight w:val="360"/>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938F4" w14:textId="77777777" w:rsidR="0054021F" w:rsidRPr="009F0624" w:rsidRDefault="0054021F" w:rsidP="00C74EEA">
            <w:pPr>
              <w:spacing w:before="20" w:after="20"/>
              <w:jc w:val="right"/>
              <w:rPr>
                <w:rFonts w:ascii="Cambria" w:eastAsia="Calibri" w:hAnsi="Cambria"/>
                <w:b/>
                <w:lang w:val="pl-PL"/>
              </w:rPr>
            </w:pPr>
            <w:r w:rsidRPr="009F0624">
              <w:rPr>
                <w:rFonts w:ascii="Cambria" w:eastAsia="Calibri" w:hAnsi="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AEDA4"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50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B6FF1"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50</w:t>
            </w:r>
          </w:p>
        </w:tc>
      </w:tr>
      <w:tr w:rsidR="0054021F" w:rsidRPr="009F0624" w14:paraId="38319222" w14:textId="77777777" w:rsidTr="00F664AB">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EFEB1" w14:textId="77777777" w:rsidR="0054021F" w:rsidRPr="009F0624" w:rsidRDefault="0054021F" w:rsidP="00C74EEA">
            <w:pPr>
              <w:spacing w:before="20" w:after="20"/>
              <w:jc w:val="right"/>
              <w:rPr>
                <w:rFonts w:ascii="Cambria" w:eastAsia="Calibri" w:hAnsi="Cambria"/>
                <w:b/>
                <w:lang w:val="pl-PL"/>
              </w:rPr>
            </w:pPr>
            <w:r w:rsidRPr="009F0624">
              <w:rPr>
                <w:rFonts w:ascii="Cambria" w:eastAsia="Calibri" w:hAnsi="Cambria"/>
                <w:b/>
                <w:lang w:val="pl-PL"/>
              </w:rPr>
              <w:t xml:space="preserve">liczba pkt ECTS przypisana do </w:t>
            </w:r>
            <w:r w:rsidRPr="009F0624">
              <w:rPr>
                <w:rFonts w:ascii="Cambria" w:eastAsia="Calibri" w:hAnsi="Cambria" w:cs="Calibri"/>
                <w:b/>
                <w:bCs/>
                <w:lang w:val="pl-PL"/>
              </w:rPr>
              <w:t>zajęć</w:t>
            </w:r>
            <w:r w:rsidRPr="009F0624">
              <w:rPr>
                <w:rFonts w:ascii="Cambria" w:eastAsia="Calibri" w:hAnsi="Cambria"/>
                <w:b/>
                <w:lang w:val="pl-PL"/>
              </w:rPr>
              <w:t xml:space="preserve">: </w:t>
            </w:r>
            <w:r w:rsidRPr="009F0624">
              <w:rPr>
                <w:rFonts w:ascii="Cambria" w:eastAsia="Calibri" w:hAnsi="Cambria"/>
                <w:b/>
                <w:lang w:val="pl-PL"/>
              </w:rPr>
              <w:br/>
            </w:r>
            <w:r w:rsidRPr="009F0624">
              <w:rPr>
                <w:rFonts w:ascii="Cambria" w:eastAsia="Calibri"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D76DD"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2</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05B65B"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2</w:t>
            </w:r>
          </w:p>
        </w:tc>
      </w:tr>
    </w:tbl>
    <w:p w14:paraId="60BFEA5B" w14:textId="77777777" w:rsidR="0054021F" w:rsidRPr="009F0624" w:rsidRDefault="0054021F" w:rsidP="00C74EEA">
      <w:pPr>
        <w:spacing w:before="24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0F1F79" w14:paraId="503196BB" w14:textId="77777777" w:rsidTr="00C74EEA">
        <w:tc>
          <w:tcPr>
            <w:tcW w:w="9322" w:type="dxa"/>
          </w:tcPr>
          <w:p w14:paraId="3D8E9441" w14:textId="77777777" w:rsidR="0054021F" w:rsidRPr="009F0624" w:rsidRDefault="0054021F" w:rsidP="00C74EEA">
            <w:pPr>
              <w:spacing w:before="20" w:after="20"/>
              <w:jc w:val="both"/>
              <w:rPr>
                <w:rFonts w:ascii="Cambria" w:eastAsia="Aptos" w:hAnsi="Cambria"/>
                <w:b/>
                <w:lang w:val="pl-PL"/>
              </w:rPr>
            </w:pPr>
            <w:r w:rsidRPr="009F0624">
              <w:rPr>
                <w:rFonts w:ascii="Cambria" w:eastAsia="Aptos" w:hAnsi="Cambria"/>
                <w:b/>
                <w:lang w:val="pl-PL"/>
              </w:rPr>
              <w:t>Literatura obowiązkowa:</w:t>
            </w:r>
          </w:p>
          <w:p w14:paraId="21DA4A5F" w14:textId="77777777" w:rsidR="0054021F" w:rsidRPr="009F0624" w:rsidRDefault="0054021F" w:rsidP="00C74EEA">
            <w:pPr>
              <w:spacing w:before="20" w:after="20"/>
              <w:jc w:val="both"/>
              <w:rPr>
                <w:rFonts w:ascii="Cambria" w:eastAsia="Aptos" w:hAnsi="Cambria"/>
                <w:lang w:val="pl-PL"/>
              </w:rPr>
            </w:pPr>
            <w:r w:rsidRPr="009F0624">
              <w:rPr>
                <w:rFonts w:ascii="Cambria" w:eastAsia="Aptos" w:hAnsi="Cambria"/>
                <w:lang w:val="pl-PL"/>
              </w:rPr>
              <w:t xml:space="preserve">1. Bereźnicki, F. </w:t>
            </w:r>
            <w:r w:rsidRPr="009F0624">
              <w:rPr>
                <w:rFonts w:ascii="Cambria" w:eastAsia="Aptos" w:hAnsi="Cambria"/>
                <w:i/>
                <w:lang w:val="pl-PL"/>
              </w:rPr>
              <w:t>Podstawy dydaktyki</w:t>
            </w:r>
            <w:r w:rsidRPr="009F0624">
              <w:rPr>
                <w:rFonts w:ascii="Cambria" w:eastAsia="Aptos" w:hAnsi="Cambria"/>
                <w:lang w:val="pl-PL"/>
              </w:rPr>
              <w:t xml:space="preserve">. Warszawa 2007 (wybrane zagadnienia). </w:t>
            </w:r>
          </w:p>
          <w:p w14:paraId="4E63E04C" w14:textId="77777777" w:rsidR="0054021F" w:rsidRPr="009F0624" w:rsidRDefault="0054021F" w:rsidP="00C74EEA">
            <w:pPr>
              <w:spacing w:before="20" w:after="20"/>
              <w:jc w:val="both"/>
              <w:rPr>
                <w:rFonts w:ascii="Cambria" w:eastAsia="Aptos" w:hAnsi="Cambria"/>
                <w:lang w:val="pl-PL"/>
              </w:rPr>
            </w:pPr>
            <w:r w:rsidRPr="009F0624">
              <w:rPr>
                <w:rFonts w:ascii="Cambria" w:eastAsia="Aptos" w:hAnsi="Cambria"/>
                <w:lang w:val="pl-PL"/>
              </w:rPr>
              <w:t xml:space="preserve">2. </w:t>
            </w:r>
            <w:r w:rsidRPr="009F0624">
              <w:rPr>
                <w:rFonts w:ascii="Cambria" w:hAnsi="Cambria"/>
                <w:lang w:val="pl-PL"/>
              </w:rPr>
              <w:t xml:space="preserve">Droździeł-Szelest K. </w:t>
            </w:r>
            <w:r w:rsidRPr="009F0624">
              <w:rPr>
                <w:rFonts w:ascii="Cambria" w:hAnsi="Cambria"/>
                <w:i/>
                <w:iCs/>
                <w:lang w:val="pl-PL"/>
              </w:rPr>
              <w:t>Materiały edukacyjne w nauczaniu języków obcych – teoria i praktyka</w:t>
            </w:r>
            <w:r w:rsidRPr="009F0624">
              <w:rPr>
                <w:rFonts w:ascii="Cambria" w:hAnsi="Cambria"/>
                <w:lang w:val="pl-PL"/>
              </w:rPr>
              <w:t xml:space="preserve">.    </w:t>
            </w:r>
          </w:p>
          <w:p w14:paraId="68A0AFE1" w14:textId="77777777" w:rsidR="0054021F" w:rsidRPr="009F0624" w:rsidRDefault="0054021F" w:rsidP="00C74EEA">
            <w:pPr>
              <w:widowControl w:val="0"/>
              <w:ind w:right="-108"/>
              <w:rPr>
                <w:rFonts w:ascii="Cambria" w:hAnsi="Cambria"/>
              </w:rPr>
            </w:pPr>
            <w:r w:rsidRPr="009F0624">
              <w:rPr>
                <w:rFonts w:ascii="Cambria" w:hAnsi="Cambria"/>
                <w:lang w:val="pl-PL"/>
              </w:rPr>
              <w:t xml:space="preserve">   </w:t>
            </w:r>
            <w:r w:rsidRPr="009F0624">
              <w:rPr>
                <w:rFonts w:ascii="Cambria" w:hAnsi="Cambria"/>
              </w:rPr>
              <w:t>Gorzów Wielkopolski 2010.</w:t>
            </w:r>
          </w:p>
          <w:p w14:paraId="778836A2" w14:textId="5720F3A7" w:rsidR="0054021F" w:rsidRPr="009F0624" w:rsidRDefault="0054021F" w:rsidP="00C74EEA">
            <w:pPr>
              <w:spacing w:before="20" w:after="20"/>
              <w:ind w:left="284" w:hanging="284"/>
              <w:jc w:val="both"/>
              <w:rPr>
                <w:rFonts w:ascii="Cambria" w:eastAsia="Times New Roman" w:hAnsi="Cambria"/>
                <w:lang w:eastAsia="pl-PL"/>
              </w:rPr>
            </w:pPr>
            <w:r w:rsidRPr="009F0624">
              <w:rPr>
                <w:rFonts w:ascii="Cambria" w:eastAsia="Aptos" w:hAnsi="Cambria"/>
              </w:rPr>
              <w:t>3. </w:t>
            </w:r>
            <w:r w:rsidRPr="009F0624">
              <w:rPr>
                <w:rFonts w:ascii="Cambria" w:eastAsia="Calibri" w:hAnsi="Cambria"/>
                <w:bCs/>
                <w:kern w:val="0"/>
                <w:lang w:eastAsia="pl-PL"/>
              </w:rPr>
              <w:t xml:space="preserve">Gower R., Phillips D., Walters S. </w:t>
            </w:r>
            <w:r w:rsidRPr="009F0624">
              <w:rPr>
                <w:rFonts w:ascii="Cambria" w:eastAsia="Calibri" w:hAnsi="Cambria"/>
                <w:bCs/>
                <w:i/>
                <w:iCs/>
                <w:kern w:val="0"/>
                <w:lang w:eastAsia="pl-PL"/>
              </w:rPr>
              <w:t>Teaching practice handbook</w:t>
            </w:r>
            <w:r w:rsidRPr="009F0624">
              <w:rPr>
                <w:rFonts w:ascii="Cambria" w:eastAsia="Calibri" w:hAnsi="Cambria"/>
                <w:bCs/>
                <w:kern w:val="0"/>
                <w:lang w:eastAsia="pl-PL"/>
              </w:rPr>
              <w:t>. Oxford 2005.</w:t>
            </w:r>
            <w:r w:rsidRPr="009F0624">
              <w:rPr>
                <w:rFonts w:ascii="Cambria" w:eastAsia="Times New Roman" w:hAnsi="Cambria"/>
                <w:lang w:eastAsia="pl-PL"/>
              </w:rPr>
              <w:t xml:space="preserve"> [</w:t>
            </w:r>
            <w:proofErr w:type="spellStart"/>
            <w:r w:rsidRPr="009F0624">
              <w:rPr>
                <w:rFonts w:ascii="Cambria" w:eastAsia="Times New Roman" w:hAnsi="Cambria"/>
                <w:lang w:eastAsia="pl-PL"/>
              </w:rPr>
              <w:t>dostęp</w:t>
            </w:r>
            <w:proofErr w:type="spellEnd"/>
            <w:r w:rsidRPr="009F0624">
              <w:rPr>
                <w:rFonts w:ascii="Cambria" w:eastAsia="Times New Roman" w:hAnsi="Cambria"/>
                <w:lang w:eastAsia="pl-PL"/>
              </w:rPr>
              <w:t xml:space="preserve"> online:] </w:t>
            </w:r>
            <w:r w:rsidRPr="003D2A57">
              <w:rPr>
                <w:rFonts w:ascii="Cambria" w:eastAsia="Times New Roman" w:hAnsi="Cambria"/>
                <w:lang w:eastAsia="pl-PL"/>
              </w:rPr>
              <w:t>https://thisisinsane.wordpress.com/wpcontent/uploads/2017/02/teaching_practice_handbook_by_roger_gower.pdf</w:t>
            </w:r>
          </w:p>
          <w:p w14:paraId="3FA4D445" w14:textId="77777777" w:rsidR="0054021F" w:rsidRPr="009F0624" w:rsidRDefault="0054021F" w:rsidP="00C74EEA">
            <w:pPr>
              <w:spacing w:before="20" w:after="20"/>
              <w:ind w:left="284" w:hanging="284"/>
              <w:jc w:val="both"/>
              <w:rPr>
                <w:rFonts w:ascii="Cambria" w:eastAsia="Aptos" w:hAnsi="Cambria"/>
                <w:lang w:val="pl-PL"/>
              </w:rPr>
            </w:pPr>
            <w:r w:rsidRPr="009F0624">
              <w:rPr>
                <w:rFonts w:ascii="Cambria" w:eastAsia="Times New Roman" w:hAnsi="Cambria"/>
                <w:lang w:val="pl-PL" w:eastAsia="pl-PL"/>
              </w:rPr>
              <w:t xml:space="preserve">4. </w:t>
            </w:r>
            <w:r w:rsidRPr="009F0624">
              <w:rPr>
                <w:rFonts w:ascii="Cambria" w:eastAsia="Aptos" w:hAnsi="Cambria"/>
                <w:bCs/>
                <w:lang w:val="pl-PL"/>
              </w:rPr>
              <w:t xml:space="preserve">Gębal P., </w:t>
            </w:r>
            <w:r w:rsidRPr="009F0624">
              <w:rPr>
                <w:rFonts w:ascii="Cambria" w:eastAsia="Aptos" w:hAnsi="Cambria"/>
                <w:bCs/>
                <w:i/>
                <w:lang w:val="pl-PL"/>
              </w:rPr>
              <w:t>Dydaktyka języków obcych</w:t>
            </w:r>
            <w:r w:rsidRPr="009F0624">
              <w:rPr>
                <w:rFonts w:ascii="Cambria" w:eastAsia="Aptos" w:hAnsi="Cambria"/>
                <w:bCs/>
                <w:lang w:val="pl-PL"/>
              </w:rPr>
              <w:t xml:space="preserve">, Wydawnictwo Naukowe PWN, Warszawa 2019 </w:t>
            </w:r>
            <w:r w:rsidRPr="009F0624">
              <w:rPr>
                <w:rFonts w:ascii="Cambria" w:eastAsia="Aptos" w:hAnsi="Cambria"/>
                <w:snapToGrid w:val="0"/>
                <w:lang w:val="pl-PL" w:eastAsia="ar-SA"/>
              </w:rPr>
              <w:t>(wybrane zagadnienia)</w:t>
            </w:r>
            <w:r w:rsidRPr="009F0624">
              <w:rPr>
                <w:rFonts w:ascii="Cambria" w:eastAsia="Aptos" w:hAnsi="Cambria"/>
                <w:bCs/>
                <w:lang w:val="pl-PL"/>
              </w:rPr>
              <w:t>.</w:t>
            </w:r>
            <w:r w:rsidRPr="009F0624">
              <w:rPr>
                <w:rFonts w:ascii="Cambria" w:eastAsia="Aptos" w:hAnsi="Cambria"/>
                <w:lang w:val="pl-PL"/>
              </w:rPr>
              <w:t xml:space="preserve"> </w:t>
            </w:r>
            <w:r w:rsidRPr="009F0624">
              <w:rPr>
                <w:rFonts w:ascii="Cambria" w:eastAsia="Aptos" w:hAnsi="Cambria"/>
                <w:bCs/>
                <w:lang w:val="pl-PL"/>
              </w:rPr>
              <w:t xml:space="preserve">  </w:t>
            </w:r>
          </w:p>
          <w:p w14:paraId="317038CE" w14:textId="77777777" w:rsidR="0054021F" w:rsidRPr="009F0624" w:rsidRDefault="0054021F" w:rsidP="00C74EEA">
            <w:pPr>
              <w:widowControl w:val="0"/>
              <w:ind w:right="-108"/>
              <w:jc w:val="both"/>
              <w:rPr>
                <w:rFonts w:ascii="Cambria" w:eastAsia="Calibri" w:hAnsi="Cambria"/>
                <w:bCs/>
                <w:kern w:val="0"/>
                <w:lang w:val="pl-PL" w:eastAsia="pl-PL"/>
              </w:rPr>
            </w:pPr>
            <w:r w:rsidRPr="009F0624">
              <w:rPr>
                <w:rFonts w:ascii="Cambria" w:eastAsia="Aptos" w:hAnsi="Cambria"/>
                <w:snapToGrid w:val="0"/>
                <w:lang w:eastAsia="ar-SA"/>
              </w:rPr>
              <w:t xml:space="preserve">5. </w:t>
            </w:r>
            <w:r w:rsidRPr="009F0624">
              <w:rPr>
                <w:rFonts w:ascii="Cambria" w:eastAsia="Calibri" w:hAnsi="Cambria"/>
                <w:bCs/>
                <w:kern w:val="0"/>
                <w:lang w:eastAsia="pl-PL"/>
              </w:rPr>
              <w:t xml:space="preserve">Harmer J. </w:t>
            </w:r>
            <w:r w:rsidRPr="009F0624">
              <w:rPr>
                <w:rFonts w:ascii="Cambria" w:eastAsia="Calibri" w:hAnsi="Cambria"/>
                <w:bCs/>
                <w:i/>
                <w:iCs/>
                <w:kern w:val="0"/>
                <w:lang w:eastAsia="pl-PL"/>
              </w:rPr>
              <w:t>The practice of English language teaching</w:t>
            </w:r>
            <w:r w:rsidRPr="009F0624">
              <w:rPr>
                <w:rFonts w:ascii="Cambria" w:eastAsia="Calibri" w:hAnsi="Cambria"/>
                <w:bCs/>
                <w:kern w:val="0"/>
                <w:lang w:eastAsia="pl-PL"/>
              </w:rPr>
              <w:t xml:space="preserve">. </w:t>
            </w:r>
            <w:r w:rsidRPr="009F0624">
              <w:rPr>
                <w:rFonts w:ascii="Cambria" w:eastAsia="Calibri" w:hAnsi="Cambria"/>
                <w:bCs/>
                <w:kern w:val="0"/>
                <w:lang w:val="pl-PL" w:eastAsia="pl-PL"/>
              </w:rPr>
              <w:t>Fourth edition. Harlow: 2007.</w:t>
            </w:r>
          </w:p>
          <w:p w14:paraId="393FF33B" w14:textId="77777777" w:rsidR="0054021F" w:rsidRPr="009F0624" w:rsidRDefault="0054021F" w:rsidP="00C74EEA">
            <w:pPr>
              <w:widowControl w:val="0"/>
              <w:ind w:right="-108"/>
              <w:rPr>
                <w:rFonts w:ascii="Cambria" w:eastAsia="Calibri" w:hAnsi="Cambria"/>
                <w:bCs/>
                <w:kern w:val="0"/>
                <w:lang w:val="pl-PL" w:eastAsia="pl-PL"/>
              </w:rPr>
            </w:pPr>
            <w:r w:rsidRPr="009F0624">
              <w:rPr>
                <w:rFonts w:ascii="Cambria" w:eastAsia="Aptos" w:hAnsi="Cambria"/>
                <w:snapToGrid w:val="0"/>
                <w:lang w:val="pl-PL" w:eastAsia="ar-SA"/>
              </w:rPr>
              <w:t xml:space="preserve">6. </w:t>
            </w:r>
            <w:r w:rsidRPr="009F0624">
              <w:rPr>
                <w:rFonts w:ascii="Cambria" w:hAnsi="Cambria"/>
                <w:bCs/>
                <w:lang w:val="pl-PL" w:eastAsia="pl-PL"/>
              </w:rPr>
              <w:t xml:space="preserve">Jodłowiec M., Tereszkiewicz A. </w:t>
            </w:r>
            <w:r w:rsidRPr="009F0624">
              <w:rPr>
                <w:rFonts w:ascii="Cambria" w:hAnsi="Cambria"/>
                <w:bCs/>
                <w:i/>
                <w:iCs/>
                <w:lang w:val="pl-PL" w:eastAsia="pl-PL"/>
              </w:rPr>
              <w:t>Dydaktyka języka obcego w okresie przemian</w:t>
            </w:r>
            <w:r w:rsidRPr="009F0624">
              <w:rPr>
                <w:rFonts w:ascii="Cambria" w:hAnsi="Cambria"/>
                <w:bCs/>
                <w:lang w:val="pl-PL" w:eastAsia="pl-PL"/>
              </w:rPr>
              <w:t xml:space="preserve">.  </w:t>
            </w:r>
          </w:p>
          <w:p w14:paraId="6562E158" w14:textId="77777777" w:rsidR="0054021F" w:rsidRPr="009F0624" w:rsidRDefault="0054021F" w:rsidP="00C74EEA">
            <w:pPr>
              <w:widowControl w:val="0"/>
              <w:ind w:right="-108"/>
              <w:rPr>
                <w:rFonts w:ascii="Cambria" w:eastAsia="Calibri" w:hAnsi="Cambria"/>
                <w:bCs/>
                <w:kern w:val="0"/>
                <w:lang w:val="pl-PL" w:eastAsia="pl-PL"/>
              </w:rPr>
            </w:pPr>
            <w:r w:rsidRPr="009F0624">
              <w:rPr>
                <w:rFonts w:ascii="Cambria" w:eastAsia="Calibri" w:hAnsi="Cambria"/>
                <w:bCs/>
                <w:kern w:val="0"/>
                <w:lang w:val="pl-PL" w:eastAsia="pl-PL"/>
              </w:rPr>
              <w:t xml:space="preserve">  Kraków: „Tertium”</w:t>
            </w:r>
            <w:r w:rsidRPr="009F0624">
              <w:rPr>
                <w:rFonts w:ascii="Cambria" w:hAnsi="Cambria"/>
                <w:bCs/>
                <w:lang w:val="pl-PL" w:eastAsia="pl-PL"/>
              </w:rPr>
              <w:t xml:space="preserve"> 2012.</w:t>
            </w:r>
          </w:p>
          <w:p w14:paraId="1D6BCEAD" w14:textId="77777777" w:rsidR="0054021F" w:rsidRPr="009F0624" w:rsidRDefault="0054021F" w:rsidP="00C74EEA">
            <w:pPr>
              <w:spacing w:before="20" w:after="20"/>
              <w:jc w:val="both"/>
              <w:rPr>
                <w:rFonts w:ascii="Cambria" w:eastAsia="Aptos" w:hAnsi="Cambria"/>
                <w:snapToGrid w:val="0"/>
                <w:lang w:val="pl-PL" w:eastAsia="ar-SA"/>
              </w:rPr>
            </w:pPr>
            <w:r w:rsidRPr="009F0624">
              <w:rPr>
                <w:rFonts w:ascii="Cambria" w:eastAsia="Aptos" w:hAnsi="Cambria"/>
                <w:snapToGrid w:val="0"/>
                <w:lang w:val="pl-PL" w:eastAsia="ar-SA"/>
              </w:rPr>
              <w:t xml:space="preserve">7. Komorowska H.  </w:t>
            </w:r>
            <w:r w:rsidRPr="009F0624">
              <w:rPr>
                <w:rFonts w:ascii="Cambria" w:eastAsia="Aptos" w:hAnsi="Cambria"/>
                <w:i/>
                <w:snapToGrid w:val="0"/>
                <w:lang w:val="pl-PL" w:eastAsia="ar-SA"/>
              </w:rPr>
              <w:t>Metodyka nauczania języków obcych</w:t>
            </w:r>
            <w:r w:rsidRPr="009F0624">
              <w:rPr>
                <w:rFonts w:ascii="Cambria" w:eastAsia="Aptos" w:hAnsi="Cambria"/>
                <w:snapToGrid w:val="0"/>
                <w:lang w:val="pl-PL" w:eastAsia="ar-SA"/>
              </w:rPr>
              <w:t>, Warszawa 2005 (wybrane zagadnienia).</w:t>
            </w:r>
          </w:p>
          <w:p w14:paraId="4BE4974B" w14:textId="77777777" w:rsidR="0054021F" w:rsidRPr="009F0624" w:rsidRDefault="0054021F" w:rsidP="00C74EEA">
            <w:pPr>
              <w:spacing w:before="20" w:after="20"/>
              <w:jc w:val="both"/>
              <w:rPr>
                <w:rFonts w:ascii="Cambria" w:eastAsia="Aptos" w:hAnsi="Cambria"/>
                <w:lang w:val="pl-PL"/>
              </w:rPr>
            </w:pPr>
            <w:r w:rsidRPr="009F0624">
              <w:rPr>
                <w:rFonts w:ascii="Cambria" w:eastAsia="Aptos" w:hAnsi="Cambria"/>
                <w:lang w:val="de-DE"/>
              </w:rPr>
              <w:t xml:space="preserve">8. Kron Friedrich W., Sofos A. </w:t>
            </w:r>
            <w:r w:rsidRPr="009F0624">
              <w:rPr>
                <w:rFonts w:ascii="Cambria" w:eastAsia="Aptos" w:hAnsi="Cambria"/>
                <w:i/>
                <w:lang w:val="de-DE"/>
              </w:rPr>
              <w:t>Dydaktyka mediów</w:t>
            </w:r>
            <w:r w:rsidRPr="009F0624">
              <w:rPr>
                <w:rFonts w:ascii="Cambria" w:eastAsia="Aptos" w:hAnsi="Cambria"/>
                <w:lang w:val="de-DE"/>
              </w:rPr>
              <w:t xml:space="preserve">. </w:t>
            </w:r>
            <w:r w:rsidRPr="009F0624">
              <w:rPr>
                <w:rFonts w:ascii="Cambria" w:eastAsia="Aptos" w:hAnsi="Cambria"/>
                <w:lang w:val="pl-PL"/>
              </w:rPr>
              <w:t>Gdańsk 2003 (wybrane zagadnienia).</w:t>
            </w:r>
          </w:p>
          <w:p w14:paraId="1B8CE6EC" w14:textId="77777777" w:rsidR="0054021F" w:rsidRPr="009F0624" w:rsidRDefault="0054021F" w:rsidP="00C74EEA">
            <w:pPr>
              <w:spacing w:before="20" w:after="20"/>
              <w:ind w:left="142" w:hanging="142"/>
              <w:jc w:val="both"/>
              <w:rPr>
                <w:rFonts w:ascii="Cambria" w:eastAsia="Aptos" w:hAnsi="Cambria"/>
                <w:lang w:val="pl-PL"/>
              </w:rPr>
            </w:pPr>
            <w:r w:rsidRPr="009F0624">
              <w:rPr>
                <w:rFonts w:ascii="Cambria" w:eastAsia="Aptos" w:hAnsi="Cambria"/>
                <w:lang w:val="pl-PL"/>
              </w:rPr>
              <w:t>9</w:t>
            </w:r>
            <w:r w:rsidRPr="009F0624">
              <w:rPr>
                <w:rFonts w:ascii="Cambria" w:eastAsia="Calibri" w:hAnsi="Cambria"/>
                <w:bCs/>
                <w:kern w:val="0"/>
                <w:lang w:val="pl-PL" w:eastAsia="pl-PL"/>
              </w:rPr>
              <w:t xml:space="preserve">. Lewis M., Hill J. 2002. </w:t>
            </w:r>
            <w:r w:rsidRPr="009F0624">
              <w:rPr>
                <w:rFonts w:ascii="Cambria" w:eastAsia="Calibri" w:hAnsi="Cambria"/>
                <w:bCs/>
                <w:i/>
                <w:iCs/>
                <w:kern w:val="0"/>
                <w:lang w:eastAsia="pl-PL"/>
              </w:rPr>
              <w:t>Practical techniques for language teaching</w:t>
            </w:r>
            <w:r w:rsidRPr="009F0624">
              <w:rPr>
                <w:rFonts w:ascii="Cambria" w:eastAsia="Calibri" w:hAnsi="Cambria"/>
                <w:bCs/>
                <w:kern w:val="0"/>
                <w:lang w:eastAsia="pl-PL"/>
              </w:rPr>
              <w:t xml:space="preserve">. </w:t>
            </w:r>
            <w:r w:rsidRPr="009F0624">
              <w:rPr>
                <w:rFonts w:ascii="Cambria" w:eastAsia="Calibri" w:hAnsi="Cambria"/>
                <w:bCs/>
                <w:kern w:val="0"/>
                <w:lang w:val="pl-PL" w:eastAsia="pl-PL"/>
              </w:rPr>
              <w:t xml:space="preserve">Thomson Maxom M. 2009.  </w:t>
            </w:r>
          </w:p>
          <w:p w14:paraId="0783BAF0" w14:textId="77777777" w:rsidR="0054021F" w:rsidRPr="009F0624" w:rsidRDefault="0054021F" w:rsidP="00C74EEA">
            <w:pPr>
              <w:spacing w:before="20" w:after="20"/>
              <w:ind w:left="284" w:hanging="284"/>
              <w:jc w:val="both"/>
              <w:rPr>
                <w:rFonts w:ascii="Cambria" w:eastAsia="Aptos" w:hAnsi="Cambria"/>
                <w:lang w:val="pl-PL"/>
              </w:rPr>
            </w:pPr>
            <w:r w:rsidRPr="009F0624">
              <w:rPr>
                <w:rFonts w:ascii="Cambria" w:eastAsia="Aptos" w:hAnsi="Cambria"/>
                <w:lang w:val="pl-PL"/>
              </w:rPr>
              <w:t xml:space="preserve">10. Pfeiffer W. </w:t>
            </w:r>
            <w:r w:rsidRPr="009F0624">
              <w:rPr>
                <w:rFonts w:ascii="Cambria" w:eastAsia="Aptos" w:hAnsi="Cambria"/>
                <w:i/>
                <w:lang w:val="pl-PL"/>
              </w:rPr>
              <w:t>Nauka języków obcych. Od praktyki do praktyki</w:t>
            </w:r>
            <w:r w:rsidRPr="009F0624">
              <w:rPr>
                <w:rFonts w:ascii="Cambria" w:eastAsia="Aptos" w:hAnsi="Cambria"/>
                <w:lang w:val="pl-PL"/>
              </w:rPr>
              <w:t>. Poznań 2001(wybrane zagadnienia).</w:t>
            </w:r>
          </w:p>
          <w:p w14:paraId="63A73C70" w14:textId="237094FC" w:rsidR="0054021F" w:rsidRPr="009F0624" w:rsidRDefault="0054021F" w:rsidP="00C74EEA">
            <w:pPr>
              <w:spacing w:before="20" w:after="20"/>
              <w:ind w:left="284" w:hanging="284"/>
              <w:jc w:val="both"/>
              <w:rPr>
                <w:rFonts w:ascii="Cambria" w:eastAsia="Aptos" w:hAnsi="Cambria"/>
                <w:lang w:val="pl-PL"/>
              </w:rPr>
            </w:pPr>
            <w:r w:rsidRPr="009F0624">
              <w:rPr>
                <w:rFonts w:ascii="Cambria" w:eastAsia="Aptos" w:hAnsi="Cambria"/>
                <w:lang w:val="pl-PL"/>
              </w:rPr>
              <w:t xml:space="preserve">11. </w:t>
            </w:r>
            <w:r w:rsidRPr="009F0624">
              <w:rPr>
                <w:rFonts w:ascii="Cambria" w:eastAsia="Aptos" w:hAnsi="Cambria"/>
                <w:i/>
                <w:lang w:val="pl-PL"/>
              </w:rPr>
              <w:t>Podstawa programowa kształcenia ogólnego z komentarzem. Szkoła podstawowa. Język obcy nowożytny</w:t>
            </w:r>
            <w:r w:rsidRPr="009F0624">
              <w:rPr>
                <w:rFonts w:ascii="Cambria" w:eastAsia="Aptos" w:hAnsi="Cambria"/>
                <w:lang w:val="pl-PL"/>
              </w:rPr>
              <w:t xml:space="preserve">, Ministerstwo Edukacji Narodowej, Ośrodek Rozwoju Edukacji, URL: </w:t>
            </w:r>
            <w:r w:rsidRPr="003D2A57">
              <w:rPr>
                <w:rFonts w:ascii="Cambria" w:eastAsia="Aptos" w:hAnsi="Cambria"/>
                <w:lang w:val="pl-PL"/>
              </w:rPr>
              <w:t>https://ore.edu.pl/wp-content/uploads/2017/05/jezyk-obcy-nowozytny.-pp-z-komentarzem.-szkola-podstawowa-1.pdf</w:t>
            </w:r>
            <w:r w:rsidRPr="009F0624">
              <w:rPr>
                <w:rFonts w:ascii="Cambria" w:eastAsia="Aptos" w:hAnsi="Cambria"/>
                <w:lang w:val="pl-PL"/>
              </w:rPr>
              <w:t>.</w:t>
            </w:r>
          </w:p>
          <w:p w14:paraId="21C677D2" w14:textId="569E27E3" w:rsidR="0054021F" w:rsidRPr="009F0624" w:rsidRDefault="0054021F" w:rsidP="00C74EEA">
            <w:pPr>
              <w:spacing w:before="20" w:after="20"/>
              <w:ind w:left="284" w:hanging="284"/>
              <w:jc w:val="both"/>
              <w:rPr>
                <w:rFonts w:ascii="Cambria" w:eastAsia="Aptos" w:hAnsi="Cambria"/>
                <w:lang w:val="pl-PL"/>
              </w:rPr>
            </w:pPr>
            <w:r w:rsidRPr="009F0624">
              <w:rPr>
                <w:rFonts w:ascii="Cambria" w:eastAsia="Aptos" w:hAnsi="Cambria"/>
                <w:lang w:val="pl-PL"/>
              </w:rPr>
              <w:t xml:space="preserve">12. Piotrowska-Skrzypek M., </w:t>
            </w:r>
            <w:r w:rsidRPr="009F0624">
              <w:rPr>
                <w:rFonts w:ascii="Cambria" w:eastAsia="Aptos" w:hAnsi="Cambria"/>
                <w:i/>
                <w:lang w:val="pl-PL"/>
              </w:rPr>
              <w:t>Kamishibai na lekcjach języka obcego Propozycje rozwijania umiejętności słuchania i mówienia na poziomach A1–B2</w:t>
            </w:r>
            <w:r w:rsidRPr="009F0624">
              <w:rPr>
                <w:rFonts w:ascii="Cambria" w:eastAsia="Aptos" w:hAnsi="Cambria"/>
                <w:lang w:val="pl-PL"/>
              </w:rPr>
              <w:t xml:space="preserve">, „Języki obce w szkole” nr 1/2022, s. 71-77. URL: </w:t>
            </w:r>
            <w:r w:rsidRPr="003D2A57">
              <w:rPr>
                <w:rFonts w:ascii="Cambria" w:eastAsia="Aptos" w:hAnsi="Cambria"/>
                <w:lang w:val="pl-PL"/>
              </w:rPr>
              <w:lastRenderedPageBreak/>
              <w:t>https://www.frse.org.pl/brepo/panel_repo_fils/2022/03/23/9rcr87/jows-01-2022-online.pdf</w:t>
            </w:r>
            <w:r w:rsidRPr="009F0624">
              <w:rPr>
                <w:rFonts w:ascii="Cambria" w:eastAsia="Aptos" w:hAnsi="Cambria"/>
                <w:lang w:val="pl-PL"/>
              </w:rPr>
              <w:t>.</w:t>
            </w:r>
          </w:p>
          <w:p w14:paraId="55EF72AD" w14:textId="4D2A9118" w:rsidR="0054021F" w:rsidRPr="009F0624" w:rsidRDefault="0054021F" w:rsidP="00C74EEA">
            <w:pPr>
              <w:widowControl w:val="0"/>
              <w:ind w:right="-108"/>
              <w:jc w:val="both"/>
              <w:rPr>
                <w:rFonts w:ascii="Cambria" w:eastAsia="Calibri" w:hAnsi="Cambria"/>
                <w:bCs/>
                <w:kern w:val="0"/>
                <w:lang w:val="pl-PL" w:eastAsia="pl-PL"/>
              </w:rPr>
            </w:pPr>
            <w:r w:rsidRPr="009F0624">
              <w:rPr>
                <w:rFonts w:ascii="Cambria" w:eastAsia="Aptos" w:hAnsi="Cambria"/>
                <w:snapToGrid w:val="0"/>
                <w:lang w:eastAsia="ar-SA"/>
              </w:rPr>
              <w:t xml:space="preserve">13. </w:t>
            </w:r>
            <w:r w:rsidRPr="009F0624">
              <w:rPr>
                <w:rFonts w:ascii="Cambria" w:eastAsia="Calibri" w:hAnsi="Cambria"/>
                <w:bCs/>
                <w:kern w:val="0"/>
                <w:lang w:eastAsia="pl-PL"/>
              </w:rPr>
              <w:t xml:space="preserve">Scrivener J. </w:t>
            </w:r>
            <w:r w:rsidRPr="009F0624">
              <w:rPr>
                <w:rFonts w:ascii="Cambria" w:eastAsia="Calibri" w:hAnsi="Cambria"/>
                <w:bCs/>
                <w:i/>
                <w:iCs/>
                <w:kern w:val="0"/>
                <w:lang w:eastAsia="pl-PL"/>
              </w:rPr>
              <w:t>Learning teaching</w:t>
            </w:r>
            <w:r w:rsidRPr="009F0624">
              <w:rPr>
                <w:rFonts w:ascii="Cambria" w:eastAsia="Calibri" w:hAnsi="Cambria"/>
                <w:bCs/>
                <w:kern w:val="0"/>
                <w:lang w:eastAsia="pl-PL"/>
              </w:rPr>
              <w:t xml:space="preserve">. Oxford 2011. </w:t>
            </w:r>
            <w:r w:rsidRPr="009F0624">
              <w:rPr>
                <w:rFonts w:ascii="Cambria" w:eastAsia="Calibri" w:hAnsi="Cambria"/>
                <w:bCs/>
                <w:kern w:val="0"/>
                <w:lang w:val="pl-PL" w:eastAsia="pl-PL"/>
              </w:rPr>
              <w:t xml:space="preserve">[dostępne online:] </w:t>
            </w:r>
            <w:r w:rsidRPr="003D2A57">
              <w:rPr>
                <w:rFonts w:ascii="Cambria" w:eastAsia="Calibri" w:hAnsi="Cambria"/>
                <w:bCs/>
                <w:kern w:val="0"/>
                <w:lang w:val="pl-PL" w:eastAsia="pl-PL"/>
              </w:rPr>
              <w:t>https://archive.org/stream/LearningTeachingJ.ScrivenerCopy/Learning%20Teaching-%20J.%20Scrivener_djvu.txt</w:t>
            </w:r>
          </w:p>
          <w:p w14:paraId="5E0F4A50" w14:textId="77777777" w:rsidR="0054021F" w:rsidRPr="009F0624" w:rsidRDefault="0054021F" w:rsidP="00C74EEA">
            <w:pPr>
              <w:spacing w:before="20" w:after="20"/>
              <w:jc w:val="both"/>
              <w:rPr>
                <w:rFonts w:ascii="Cambria" w:eastAsia="Calibri" w:hAnsi="Cambria"/>
                <w:lang w:val="pl-PL"/>
              </w:rPr>
            </w:pPr>
            <w:r w:rsidRPr="009F0624">
              <w:rPr>
                <w:rFonts w:ascii="Cambria" w:eastAsia="Aptos" w:hAnsi="Cambria"/>
                <w:lang w:val="pl-PL"/>
              </w:rPr>
              <w:t xml:space="preserve">14. </w:t>
            </w:r>
            <w:r w:rsidRPr="009F0624">
              <w:rPr>
                <w:rFonts w:ascii="Cambria" w:eastAsia="Calibri" w:hAnsi="Cambria"/>
                <w:lang w:val="pl-PL"/>
              </w:rPr>
              <w:t xml:space="preserve"> </w:t>
            </w:r>
            <w:r w:rsidRPr="009F0624">
              <w:rPr>
                <w:rFonts w:ascii="Cambria" w:eastAsia="Calibri" w:hAnsi="Cambria"/>
                <w:snapToGrid w:val="0"/>
                <w:kern w:val="0"/>
                <w:lang w:val="pl-PL" w:eastAsia="ar-SA"/>
              </w:rPr>
              <w:t xml:space="preserve">Siek-Piskozub T. </w:t>
            </w:r>
            <w:r w:rsidRPr="009F0624">
              <w:rPr>
                <w:rFonts w:ascii="Cambria" w:eastAsia="Calibri" w:hAnsi="Cambria"/>
                <w:i/>
                <w:snapToGrid w:val="0"/>
                <w:kern w:val="0"/>
                <w:lang w:val="pl-PL" w:eastAsia="ar-SA"/>
              </w:rPr>
              <w:t>Uczyć się bawiąc. Strategia ludyczna na lekcji języka obcego</w:t>
            </w:r>
            <w:r w:rsidRPr="009F0624">
              <w:rPr>
                <w:rFonts w:ascii="Cambria" w:eastAsia="Calibri" w:hAnsi="Cambria"/>
                <w:snapToGrid w:val="0"/>
                <w:kern w:val="0"/>
                <w:lang w:val="pl-PL" w:eastAsia="ar-SA"/>
              </w:rPr>
              <w:t xml:space="preserve">. Warszawa 2001. </w:t>
            </w:r>
          </w:p>
          <w:p w14:paraId="0BA2B562" w14:textId="77777777" w:rsidR="0054021F" w:rsidRPr="009F0624" w:rsidRDefault="0054021F" w:rsidP="00C74EEA">
            <w:pPr>
              <w:widowControl w:val="0"/>
              <w:ind w:right="-108"/>
              <w:rPr>
                <w:rFonts w:ascii="Cambria" w:eastAsia="Calibri" w:hAnsi="Cambria"/>
                <w:bCs/>
                <w:kern w:val="0"/>
                <w:lang w:val="pl-PL" w:eastAsia="pl-PL"/>
              </w:rPr>
            </w:pPr>
            <w:r w:rsidRPr="009F0624">
              <w:rPr>
                <w:rFonts w:ascii="Cambria" w:eastAsia="Calibri" w:hAnsi="Cambria"/>
                <w:bCs/>
                <w:kern w:val="0"/>
                <w:lang w:val="pl-PL" w:eastAsia="pl-PL"/>
              </w:rPr>
              <w:t xml:space="preserve">15. Tomlison B. </w:t>
            </w:r>
            <w:r w:rsidRPr="009F0624">
              <w:rPr>
                <w:rFonts w:ascii="Cambria" w:eastAsia="Calibri" w:hAnsi="Cambria"/>
                <w:bCs/>
                <w:i/>
                <w:iCs/>
                <w:kern w:val="0"/>
                <w:lang w:val="pl-PL" w:eastAsia="pl-PL"/>
              </w:rPr>
              <w:t>Developing materials for language teaching</w:t>
            </w:r>
            <w:r w:rsidRPr="009F0624">
              <w:rPr>
                <w:rFonts w:ascii="Cambria" w:eastAsia="Calibri" w:hAnsi="Cambria"/>
                <w:bCs/>
                <w:kern w:val="0"/>
                <w:lang w:val="pl-PL" w:eastAsia="pl-PL"/>
              </w:rPr>
              <w:t>. London 2015.</w:t>
            </w:r>
          </w:p>
          <w:p w14:paraId="5385D462" w14:textId="00597B48" w:rsidR="0054021F" w:rsidRPr="009F0624" w:rsidRDefault="0054021F" w:rsidP="009F7C0E">
            <w:pPr>
              <w:spacing w:before="20" w:after="20"/>
              <w:ind w:left="284" w:hanging="284"/>
              <w:jc w:val="both"/>
              <w:rPr>
                <w:rFonts w:ascii="Cambria" w:eastAsia="Calibri" w:hAnsi="Cambria"/>
                <w:lang w:val="pl-PL"/>
              </w:rPr>
            </w:pPr>
            <w:r w:rsidRPr="009F0624">
              <w:rPr>
                <w:rFonts w:ascii="Cambria" w:eastAsia="Calibri" w:hAnsi="Cambria"/>
                <w:lang w:val="pl-PL"/>
              </w:rPr>
              <w:t>16. Wybrane słowniki szkolne polsko-angielskie i angielsko-polskie.</w:t>
            </w:r>
          </w:p>
        </w:tc>
      </w:tr>
      <w:tr w:rsidR="0054021F" w:rsidRPr="000F1F79" w14:paraId="6A65C511" w14:textId="77777777" w:rsidTr="00C74EEA">
        <w:tc>
          <w:tcPr>
            <w:tcW w:w="9322" w:type="dxa"/>
          </w:tcPr>
          <w:p w14:paraId="197069B0" w14:textId="77777777" w:rsidR="0054021F" w:rsidRPr="009F0624" w:rsidRDefault="0054021F" w:rsidP="00C74EEA">
            <w:pPr>
              <w:spacing w:before="20" w:after="20"/>
              <w:ind w:right="-567"/>
              <w:contextualSpacing/>
              <w:rPr>
                <w:rFonts w:ascii="Cambria" w:eastAsia="Aptos" w:hAnsi="Cambria"/>
                <w:b/>
              </w:rPr>
            </w:pPr>
            <w:proofErr w:type="spellStart"/>
            <w:r w:rsidRPr="009F0624">
              <w:rPr>
                <w:rFonts w:ascii="Cambria" w:eastAsia="Aptos" w:hAnsi="Cambria"/>
                <w:b/>
              </w:rPr>
              <w:lastRenderedPageBreak/>
              <w:t>Literatura</w:t>
            </w:r>
            <w:proofErr w:type="spellEnd"/>
            <w:r w:rsidRPr="009F0624">
              <w:rPr>
                <w:rFonts w:ascii="Cambria" w:eastAsia="Aptos" w:hAnsi="Cambria"/>
                <w:b/>
              </w:rPr>
              <w:t xml:space="preserve"> </w:t>
            </w:r>
            <w:proofErr w:type="spellStart"/>
            <w:r w:rsidRPr="009F0624">
              <w:rPr>
                <w:rFonts w:ascii="Cambria" w:eastAsia="Aptos" w:hAnsi="Cambria"/>
                <w:b/>
              </w:rPr>
              <w:t>zalecana</w:t>
            </w:r>
            <w:proofErr w:type="spellEnd"/>
            <w:r w:rsidRPr="009F0624">
              <w:rPr>
                <w:rFonts w:ascii="Cambria" w:eastAsia="Aptos" w:hAnsi="Cambria"/>
                <w:b/>
              </w:rPr>
              <w:t xml:space="preserve"> / </w:t>
            </w:r>
            <w:proofErr w:type="spellStart"/>
            <w:r w:rsidRPr="009F0624">
              <w:rPr>
                <w:rFonts w:ascii="Cambria" w:eastAsia="Aptos" w:hAnsi="Cambria"/>
                <w:b/>
              </w:rPr>
              <w:t>fakultatywna</w:t>
            </w:r>
            <w:proofErr w:type="spellEnd"/>
            <w:r w:rsidRPr="009F0624">
              <w:rPr>
                <w:rFonts w:ascii="Cambria" w:eastAsia="Aptos" w:hAnsi="Cambria"/>
                <w:b/>
              </w:rPr>
              <w:t>:</w:t>
            </w:r>
          </w:p>
          <w:p w14:paraId="0893520B" w14:textId="159CEA50" w:rsidR="0054021F" w:rsidRPr="009F0624" w:rsidRDefault="0054021F" w:rsidP="00C74EEA">
            <w:pPr>
              <w:suppressAutoHyphens/>
              <w:spacing w:before="20" w:after="20"/>
              <w:rPr>
                <w:rFonts w:ascii="Cambria" w:eastAsia="Aptos" w:hAnsi="Cambria"/>
                <w:snapToGrid w:val="0"/>
                <w:lang w:eastAsia="ar-SA"/>
              </w:rPr>
            </w:pPr>
            <w:r w:rsidRPr="009F0624">
              <w:rPr>
                <w:rFonts w:ascii="Cambria" w:eastAsia="Aptos" w:hAnsi="Cambria"/>
                <w:snapToGrid w:val="0"/>
                <w:lang w:eastAsia="ar-SA"/>
              </w:rPr>
              <w:t>1.Alduais A. M. S. „The use of aids for teaching language components: A Descriptive-study” [</w:t>
            </w:r>
            <w:proofErr w:type="spellStart"/>
            <w:r w:rsidRPr="009F0624">
              <w:rPr>
                <w:rFonts w:ascii="Cambria" w:eastAsia="Aptos" w:hAnsi="Cambria"/>
                <w:snapToGrid w:val="0"/>
                <w:lang w:eastAsia="ar-SA"/>
              </w:rPr>
              <w:t>dostępne</w:t>
            </w:r>
            <w:proofErr w:type="spellEnd"/>
            <w:r w:rsidRPr="009F0624">
              <w:rPr>
                <w:rFonts w:ascii="Cambria" w:eastAsia="Aptos" w:hAnsi="Cambria"/>
                <w:snapToGrid w:val="0"/>
                <w:lang w:eastAsia="ar-SA"/>
              </w:rPr>
              <w:t xml:space="preserve"> online:]</w:t>
            </w:r>
            <w:r w:rsidRPr="003D2A57">
              <w:rPr>
                <w:rFonts w:ascii="Cambria" w:eastAsia="Aptos" w:hAnsi="Cambria"/>
                <w:snapToGrid w:val="0"/>
                <w:lang w:eastAsia="ar-SA"/>
              </w:rPr>
              <w:t>https://www.researchgate.net/publication/259763220_The_Use_of_Aids_for_Teaching_Language_Components_A_Descriptive-study</w:t>
            </w:r>
            <w:r w:rsidRPr="009F0624">
              <w:rPr>
                <w:rFonts w:ascii="Cambria" w:eastAsia="Aptos" w:hAnsi="Cambria"/>
                <w:snapToGrid w:val="0"/>
                <w:lang w:eastAsia="ar-SA"/>
              </w:rPr>
              <w:t xml:space="preserve"> </w:t>
            </w:r>
          </w:p>
          <w:p w14:paraId="16BF1FF4" w14:textId="77777777" w:rsidR="0054021F" w:rsidRPr="009F0624" w:rsidRDefault="0054021F" w:rsidP="00C74EEA">
            <w:pPr>
              <w:suppressAutoHyphens/>
              <w:spacing w:before="20" w:after="20"/>
              <w:rPr>
                <w:rFonts w:ascii="Cambria" w:eastAsia="Aptos" w:hAnsi="Cambria"/>
                <w:lang w:val="de-DE"/>
              </w:rPr>
            </w:pPr>
            <w:r w:rsidRPr="009F0624">
              <w:rPr>
                <w:rFonts w:ascii="Cambria" w:hAnsi="Cambria"/>
              </w:rPr>
              <w:t xml:space="preserve">2. </w:t>
            </w:r>
            <w:r w:rsidRPr="009F0624">
              <w:rPr>
                <w:rFonts w:ascii="Cambria" w:hAnsi="Cambria"/>
                <w:bCs/>
                <w:lang w:eastAsia="pl-PL"/>
              </w:rPr>
              <w:t xml:space="preserve">Brown H.D. </w:t>
            </w:r>
            <w:r w:rsidRPr="009F0624">
              <w:rPr>
                <w:rFonts w:ascii="Cambria" w:hAnsi="Cambria"/>
                <w:bCs/>
                <w:i/>
                <w:iCs/>
                <w:lang w:eastAsia="pl-PL"/>
              </w:rPr>
              <w:t>Teaching by Principles: an interactive approach to language pedagogy</w:t>
            </w:r>
            <w:r w:rsidRPr="009F0624">
              <w:rPr>
                <w:rFonts w:ascii="Cambria" w:hAnsi="Cambria"/>
                <w:bCs/>
                <w:lang w:eastAsia="pl-PL"/>
              </w:rPr>
              <w:t xml:space="preserve">. </w:t>
            </w:r>
            <w:r w:rsidRPr="009F0624">
              <w:rPr>
                <w:rFonts w:ascii="Cambria" w:eastAsia="Calibri" w:hAnsi="Cambria"/>
                <w:bCs/>
                <w:kern w:val="0"/>
                <w:lang w:val="de-DE" w:eastAsia="pl-PL"/>
              </w:rPr>
              <w:t xml:space="preserve">Prentice Hall Regents  </w:t>
            </w:r>
          </w:p>
          <w:p w14:paraId="3D3990B5" w14:textId="77777777" w:rsidR="0054021F" w:rsidRPr="009F0624" w:rsidRDefault="0054021F" w:rsidP="00C74EEA">
            <w:pPr>
              <w:widowControl w:val="0"/>
              <w:ind w:right="-108"/>
              <w:rPr>
                <w:rFonts w:ascii="Cambria" w:hAnsi="Cambria"/>
                <w:bCs/>
                <w:lang w:val="pl-PL" w:eastAsia="pl-PL"/>
              </w:rPr>
            </w:pPr>
            <w:r w:rsidRPr="009F0624">
              <w:rPr>
                <w:rFonts w:ascii="Cambria" w:eastAsia="Calibri" w:hAnsi="Cambria"/>
                <w:bCs/>
                <w:kern w:val="0"/>
                <w:lang w:val="de-DE" w:eastAsia="pl-PL"/>
              </w:rPr>
              <w:t xml:space="preserve">     </w:t>
            </w:r>
            <w:r w:rsidRPr="009F0624">
              <w:rPr>
                <w:rFonts w:ascii="Cambria" w:hAnsi="Cambria"/>
                <w:bCs/>
                <w:lang w:val="pl-PL" w:eastAsia="pl-PL"/>
              </w:rPr>
              <w:t xml:space="preserve">2007. </w:t>
            </w:r>
          </w:p>
          <w:p w14:paraId="64714B04" w14:textId="77777777" w:rsidR="0054021F" w:rsidRPr="009F0624" w:rsidRDefault="0054021F" w:rsidP="00C74EEA">
            <w:pPr>
              <w:widowControl w:val="0"/>
              <w:ind w:right="-108"/>
              <w:rPr>
                <w:rFonts w:ascii="Cambria" w:eastAsia="Calibri" w:hAnsi="Cambria"/>
                <w:snapToGrid w:val="0"/>
                <w:kern w:val="0"/>
                <w:lang w:val="pl-PL" w:eastAsia="ar-SA"/>
              </w:rPr>
            </w:pPr>
            <w:r w:rsidRPr="009F0624">
              <w:rPr>
                <w:rFonts w:ascii="Cambria" w:eastAsia="Calibri" w:hAnsi="Cambria"/>
                <w:bCs/>
                <w:kern w:val="0"/>
                <w:lang w:val="pl-PL" w:eastAsia="pl-PL"/>
              </w:rPr>
              <w:t>3.</w:t>
            </w:r>
            <w:r w:rsidRPr="009F0624">
              <w:rPr>
                <w:rFonts w:ascii="Cambria" w:eastAsia="Calibri" w:hAnsi="Cambria"/>
                <w:snapToGrid w:val="0"/>
                <w:kern w:val="0"/>
                <w:lang w:val="pl-PL" w:eastAsia="ar-SA"/>
              </w:rPr>
              <w:t xml:space="preserve"> Siek - Piskozub T., </w:t>
            </w:r>
            <w:r w:rsidRPr="009F0624">
              <w:rPr>
                <w:rFonts w:ascii="Cambria" w:eastAsia="Calibri" w:hAnsi="Cambria"/>
                <w:i/>
                <w:snapToGrid w:val="0"/>
                <w:kern w:val="0"/>
                <w:lang w:val="pl-PL" w:eastAsia="ar-SA"/>
              </w:rPr>
              <w:t>Gry i zabawy w nauczaniu j</w:t>
            </w:r>
            <w:r w:rsidRPr="009F0624">
              <w:rPr>
                <w:rFonts w:ascii="Cambria" w:eastAsia="TimesNewRoman,Italic" w:hAnsi="Cambria"/>
                <w:i/>
                <w:snapToGrid w:val="0"/>
                <w:kern w:val="0"/>
                <w:lang w:val="pl-PL" w:eastAsia="ar-SA"/>
              </w:rPr>
              <w:t>ę</w:t>
            </w:r>
            <w:r w:rsidRPr="009F0624">
              <w:rPr>
                <w:rFonts w:ascii="Cambria" w:eastAsia="Calibri" w:hAnsi="Cambria"/>
                <w:i/>
                <w:snapToGrid w:val="0"/>
                <w:kern w:val="0"/>
                <w:lang w:val="pl-PL" w:eastAsia="ar-SA"/>
              </w:rPr>
              <w:t xml:space="preserve">zyków obcych. </w:t>
            </w:r>
            <w:r w:rsidRPr="009F0624">
              <w:rPr>
                <w:rFonts w:ascii="Cambria" w:eastAsia="Calibri" w:hAnsi="Cambria"/>
                <w:snapToGrid w:val="0"/>
                <w:kern w:val="0"/>
                <w:lang w:val="pl-PL" w:eastAsia="ar-SA"/>
              </w:rPr>
              <w:t xml:space="preserve">Warszawa 1994.   </w:t>
            </w:r>
          </w:p>
          <w:p w14:paraId="6957BB6E" w14:textId="77777777" w:rsidR="0054021F" w:rsidRPr="009F0624" w:rsidRDefault="0054021F" w:rsidP="00C74EEA">
            <w:pPr>
              <w:widowControl w:val="0"/>
              <w:ind w:right="-108"/>
              <w:rPr>
                <w:rFonts w:ascii="Cambria" w:eastAsia="Calibri" w:hAnsi="Cambria"/>
                <w:bCs/>
                <w:kern w:val="0"/>
                <w:lang w:val="pl-PL" w:eastAsia="pl-PL"/>
              </w:rPr>
            </w:pPr>
            <w:r w:rsidRPr="009F0624">
              <w:rPr>
                <w:rFonts w:ascii="Cambria" w:eastAsia="Calibri" w:hAnsi="Cambria"/>
                <w:snapToGrid w:val="0"/>
                <w:kern w:val="0"/>
                <w:lang w:val="pl-PL" w:eastAsia="ar-SA"/>
              </w:rPr>
              <w:t xml:space="preserve">4. Szulc  A., </w:t>
            </w:r>
            <w:r w:rsidRPr="009F0624">
              <w:rPr>
                <w:rFonts w:ascii="Cambria" w:eastAsia="Calibri" w:hAnsi="Cambria"/>
                <w:i/>
                <w:snapToGrid w:val="0"/>
                <w:kern w:val="0"/>
                <w:lang w:val="pl-PL" w:eastAsia="ar-SA"/>
              </w:rPr>
              <w:t>Słownik dydaktyki j</w:t>
            </w:r>
            <w:r w:rsidRPr="009F0624">
              <w:rPr>
                <w:rFonts w:ascii="Cambria" w:eastAsia="TimesNewRoman,Italic" w:hAnsi="Cambria"/>
                <w:i/>
                <w:snapToGrid w:val="0"/>
                <w:kern w:val="0"/>
                <w:lang w:val="pl-PL" w:eastAsia="ar-SA"/>
              </w:rPr>
              <w:t>ę</w:t>
            </w:r>
            <w:r w:rsidRPr="009F0624">
              <w:rPr>
                <w:rFonts w:ascii="Cambria" w:eastAsia="Calibri" w:hAnsi="Cambria"/>
                <w:i/>
                <w:snapToGrid w:val="0"/>
                <w:kern w:val="0"/>
                <w:lang w:val="pl-PL" w:eastAsia="ar-SA"/>
              </w:rPr>
              <w:t xml:space="preserve">zyków obcych,  </w:t>
            </w:r>
            <w:r w:rsidRPr="009F0624">
              <w:rPr>
                <w:rFonts w:ascii="Cambria" w:eastAsia="Calibri" w:hAnsi="Cambria"/>
                <w:snapToGrid w:val="0"/>
                <w:kern w:val="0"/>
                <w:lang w:val="pl-PL" w:eastAsia="ar-SA"/>
              </w:rPr>
              <w:t xml:space="preserve">Warszawa, 1994.   </w:t>
            </w:r>
          </w:p>
          <w:p w14:paraId="65BE6923" w14:textId="77777777" w:rsidR="0054021F" w:rsidRPr="009F0624" w:rsidRDefault="0054021F" w:rsidP="00C74EEA">
            <w:pPr>
              <w:spacing w:before="20" w:after="20"/>
              <w:jc w:val="both"/>
              <w:rPr>
                <w:rFonts w:ascii="Cambria" w:eastAsia="Aptos" w:hAnsi="Cambria"/>
                <w:i/>
                <w:iCs/>
                <w:lang w:val="pl-PL"/>
              </w:rPr>
            </w:pPr>
            <w:r w:rsidRPr="009F0624">
              <w:rPr>
                <w:rFonts w:ascii="Cambria" w:eastAsia="Aptos" w:hAnsi="Cambria"/>
                <w:lang w:val="pl-PL"/>
              </w:rPr>
              <w:t xml:space="preserve">5.  Tichoniuk B., Witkowska M. </w:t>
            </w:r>
            <w:r w:rsidRPr="009F0624">
              <w:rPr>
                <w:rFonts w:ascii="Cambria" w:eastAsia="Aptos" w:hAnsi="Cambria"/>
                <w:i/>
                <w:iCs/>
                <w:lang w:val="pl-PL"/>
              </w:rPr>
              <w:t xml:space="preserve">Ewolucja środków dydaktycznych w kształceniu na poziomie akademickim – </w:t>
            </w:r>
          </w:p>
          <w:p w14:paraId="54D45F6C" w14:textId="77777777" w:rsidR="0054021F" w:rsidRPr="009F0624" w:rsidRDefault="0054021F" w:rsidP="00C74EEA">
            <w:pPr>
              <w:spacing w:before="20" w:after="20"/>
              <w:jc w:val="both"/>
              <w:rPr>
                <w:rFonts w:ascii="Cambria" w:eastAsia="Aptos" w:hAnsi="Cambria"/>
                <w:lang w:val="pl-PL"/>
              </w:rPr>
            </w:pPr>
            <w:r w:rsidRPr="009F0624">
              <w:rPr>
                <w:rFonts w:ascii="Cambria" w:eastAsia="Aptos" w:hAnsi="Cambria"/>
                <w:i/>
                <w:iCs/>
                <w:lang w:val="pl-PL"/>
              </w:rPr>
              <w:t xml:space="preserve">    spojrzenie retrospektywne</w:t>
            </w:r>
            <w:r w:rsidRPr="009F0624">
              <w:rPr>
                <w:rFonts w:ascii="Cambria" w:eastAsia="Aptos" w:hAnsi="Cambria"/>
                <w:lang w:val="pl-PL"/>
              </w:rPr>
              <w:t>. Gorzów Wielkopolski 2020.</w:t>
            </w:r>
          </w:p>
          <w:p w14:paraId="725D87CD" w14:textId="77777777" w:rsidR="0054021F" w:rsidRPr="009F0624" w:rsidRDefault="0054021F" w:rsidP="00C74EEA">
            <w:pPr>
              <w:spacing w:before="20" w:after="20"/>
              <w:jc w:val="both"/>
              <w:rPr>
                <w:rFonts w:ascii="Cambria" w:eastAsia="Calibri" w:hAnsi="Cambria"/>
                <w:bCs/>
                <w:kern w:val="0"/>
                <w:lang w:val="pl-PL" w:eastAsia="pl-PL"/>
              </w:rPr>
            </w:pPr>
            <w:r w:rsidRPr="009F0624">
              <w:rPr>
                <w:rFonts w:ascii="Cambria" w:eastAsia="Aptos" w:hAnsi="Cambria"/>
                <w:lang w:val="pl-PL"/>
              </w:rPr>
              <w:t xml:space="preserve">6. </w:t>
            </w:r>
            <w:r w:rsidRPr="009F0624">
              <w:rPr>
                <w:rFonts w:ascii="Cambria" w:eastAsia="Calibri" w:hAnsi="Cambria"/>
                <w:bCs/>
                <w:kern w:val="0"/>
                <w:lang w:val="pl-PL" w:eastAsia="pl-PL"/>
              </w:rPr>
              <w:t xml:space="preserve">Watkins P. </w:t>
            </w:r>
            <w:r w:rsidRPr="009F0624">
              <w:rPr>
                <w:rFonts w:ascii="Cambria" w:eastAsia="Calibri" w:hAnsi="Cambria"/>
                <w:bCs/>
                <w:i/>
                <w:iCs/>
                <w:kern w:val="0"/>
                <w:lang w:val="pl-PL" w:eastAsia="pl-PL"/>
              </w:rPr>
              <w:t>Learning to teach English</w:t>
            </w:r>
            <w:r w:rsidRPr="009F0624">
              <w:rPr>
                <w:rFonts w:ascii="Cambria" w:eastAsia="Calibri" w:hAnsi="Cambria"/>
                <w:bCs/>
                <w:kern w:val="0"/>
                <w:lang w:val="pl-PL" w:eastAsia="pl-PL"/>
              </w:rPr>
              <w:t>. Surrey: Delta Publishing 2005.</w:t>
            </w:r>
          </w:p>
          <w:p w14:paraId="092FADF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 xml:space="preserve">7. Zawadzka E. </w:t>
            </w:r>
            <w:r w:rsidRPr="009F0624">
              <w:rPr>
                <w:rFonts w:ascii="Cambria" w:eastAsia="Aptos" w:hAnsi="Cambria"/>
                <w:i/>
                <w:lang w:val="pl-PL"/>
              </w:rPr>
              <w:t>Nauczyciele języków obcych w dobie przemian,</w:t>
            </w:r>
            <w:r w:rsidRPr="009F0624">
              <w:rPr>
                <w:rFonts w:ascii="Cambria" w:eastAsia="Aptos" w:hAnsi="Cambria"/>
                <w:lang w:val="pl-PL"/>
              </w:rPr>
              <w:t xml:space="preserve"> Kraków 2004 </w:t>
            </w:r>
            <w:r w:rsidRPr="009F0624">
              <w:rPr>
                <w:rFonts w:ascii="Cambria" w:eastAsia="Aptos" w:hAnsi="Cambria"/>
                <w:lang w:val="pl-PL" w:eastAsia="ar-SA"/>
              </w:rPr>
              <w:t>(wybrane zagadnienia)</w:t>
            </w:r>
            <w:r w:rsidRPr="009F0624">
              <w:rPr>
                <w:rFonts w:ascii="Cambria" w:eastAsia="Aptos" w:hAnsi="Cambria"/>
                <w:lang w:val="pl-PL"/>
              </w:rPr>
              <w:t xml:space="preserve">. </w:t>
            </w:r>
          </w:p>
          <w:p w14:paraId="431DD449" w14:textId="77777777" w:rsidR="0054021F" w:rsidRPr="009F0624" w:rsidRDefault="0054021F" w:rsidP="00C74EEA">
            <w:pPr>
              <w:spacing w:before="20" w:after="20"/>
              <w:jc w:val="both"/>
              <w:rPr>
                <w:rFonts w:ascii="Cambria" w:eastAsia="Aptos" w:hAnsi="Cambria"/>
                <w:lang w:val="pl-PL"/>
              </w:rPr>
            </w:pPr>
            <w:r w:rsidRPr="009F0624">
              <w:rPr>
                <w:rFonts w:ascii="Cambria" w:eastAsia="Aptos" w:hAnsi="Cambria"/>
                <w:lang w:val="pl-PL"/>
              </w:rPr>
              <w:t>Wybrane artykuły z czasopism specjalistycznych, w tym „Języki obce w szkole” (2020-2025) „</w:t>
            </w:r>
            <w:r w:rsidRPr="009F0624">
              <w:rPr>
                <w:rFonts w:ascii="Cambria" w:eastAsia="Calibri" w:hAnsi="Cambria"/>
                <w:bCs/>
                <w:kern w:val="0"/>
                <w:lang w:val="pl-PL" w:eastAsia="pl-PL"/>
              </w:rPr>
              <w:t>The Teacher”, „Forum”, „Modern English Teacher”, „Życie szkoły”  etc</w:t>
            </w:r>
            <w:r w:rsidRPr="009F0624">
              <w:rPr>
                <w:rFonts w:ascii="Cambria" w:eastAsia="Calibri" w:hAnsi="Cambria"/>
                <w:b/>
                <w:kern w:val="0"/>
                <w:lang w:val="pl-PL" w:eastAsia="pl-PL"/>
              </w:rPr>
              <w:t>.</w:t>
            </w:r>
          </w:p>
        </w:tc>
      </w:tr>
    </w:tbl>
    <w:p w14:paraId="5D460121" w14:textId="77777777" w:rsidR="0054021F" w:rsidRPr="009F0624" w:rsidRDefault="0054021F" w:rsidP="00C74EEA">
      <w:pPr>
        <w:spacing w:before="60" w:after="60"/>
        <w:rPr>
          <w:rFonts w:ascii="Cambria" w:eastAsia="Calibri" w:hAnsi="Cambria"/>
          <w:b/>
          <w:lang w:val="pl-PL"/>
        </w:rPr>
      </w:pPr>
      <w:r w:rsidRPr="009F0624">
        <w:rPr>
          <w:rFonts w:ascii="Cambria" w:eastAsia="Calibri" w:hAnsi="Cambria"/>
          <w:b/>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0F1F79" w14:paraId="57107A0D" w14:textId="77777777" w:rsidTr="00C74EEA">
        <w:tc>
          <w:tcPr>
            <w:tcW w:w="3846" w:type="dxa"/>
          </w:tcPr>
          <w:p w14:paraId="61A634AA"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5476" w:type="dxa"/>
          </w:tcPr>
          <w:p w14:paraId="403F4A4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 xml:space="preserve">prof. AJP dr hab. Renata Nadobnik, dr Magdalena Witkowska </w:t>
            </w:r>
          </w:p>
        </w:tc>
      </w:tr>
      <w:tr w:rsidR="0054021F" w:rsidRPr="009F0624" w14:paraId="0D60BC7E" w14:textId="77777777" w:rsidTr="00C74EEA">
        <w:tc>
          <w:tcPr>
            <w:tcW w:w="3846" w:type="dxa"/>
          </w:tcPr>
          <w:p w14:paraId="2E2727C7"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Data sporządzenia / aktualizacji</w:t>
            </w:r>
          </w:p>
        </w:tc>
        <w:tc>
          <w:tcPr>
            <w:tcW w:w="5476" w:type="dxa"/>
          </w:tcPr>
          <w:p w14:paraId="2F2DDC14" w14:textId="29CA8E4A" w:rsidR="0054021F" w:rsidRPr="009F0624" w:rsidRDefault="009F7C0E" w:rsidP="00C74EEA">
            <w:pPr>
              <w:spacing w:before="60" w:after="60"/>
              <w:rPr>
                <w:rFonts w:ascii="Cambria" w:eastAsia="Calibri" w:hAnsi="Cambria"/>
                <w:lang w:val="pl-PL"/>
              </w:rPr>
            </w:pPr>
            <w:r w:rsidRPr="009F0624">
              <w:rPr>
                <w:rFonts w:ascii="Cambria" w:eastAsia="Calibri" w:hAnsi="Cambria"/>
                <w:lang w:val="pl-PL"/>
              </w:rPr>
              <w:t>10</w:t>
            </w:r>
            <w:r w:rsidR="0054021F" w:rsidRPr="009F0624">
              <w:rPr>
                <w:rFonts w:ascii="Cambria" w:eastAsia="Calibri" w:hAnsi="Cambria"/>
                <w:lang w:val="pl-PL"/>
              </w:rPr>
              <w:t>.0</w:t>
            </w:r>
            <w:r w:rsidRPr="009F0624">
              <w:rPr>
                <w:rFonts w:ascii="Cambria" w:eastAsia="Calibri" w:hAnsi="Cambria"/>
                <w:lang w:val="pl-PL"/>
              </w:rPr>
              <w:t>6</w:t>
            </w:r>
            <w:r w:rsidR="0054021F" w:rsidRPr="009F0624">
              <w:rPr>
                <w:rFonts w:ascii="Cambria" w:eastAsia="Calibri" w:hAnsi="Cambria"/>
                <w:lang w:val="pl-PL"/>
              </w:rPr>
              <w:t>.2025 r.</w:t>
            </w:r>
          </w:p>
        </w:tc>
      </w:tr>
      <w:tr w:rsidR="0054021F" w:rsidRPr="000F1F79" w14:paraId="710725CF" w14:textId="77777777" w:rsidTr="00C74EEA">
        <w:tc>
          <w:tcPr>
            <w:tcW w:w="3846" w:type="dxa"/>
          </w:tcPr>
          <w:p w14:paraId="532BDD5A"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Dane kontaktowe (e-mail)</w:t>
            </w:r>
          </w:p>
        </w:tc>
        <w:tc>
          <w:tcPr>
            <w:tcW w:w="5476" w:type="dxa"/>
          </w:tcPr>
          <w:p w14:paraId="54D7ACA5" w14:textId="5192F336" w:rsidR="0054021F" w:rsidRPr="009F0624" w:rsidRDefault="0054021F" w:rsidP="00C74EEA">
            <w:pPr>
              <w:spacing w:before="60" w:after="60"/>
              <w:rPr>
                <w:rFonts w:ascii="Cambria" w:eastAsia="Calibri" w:hAnsi="Cambria"/>
                <w:lang w:val="pl-PL"/>
              </w:rPr>
            </w:pPr>
            <w:r w:rsidRPr="003D2A57">
              <w:rPr>
                <w:rFonts w:ascii="Cambria" w:eastAsia="Calibri" w:hAnsi="Cambria"/>
                <w:lang w:val="pl-PL"/>
              </w:rPr>
              <w:t>rnadobnik@ajp.edu.pl</w:t>
            </w:r>
            <w:r w:rsidRPr="009F0624">
              <w:rPr>
                <w:rFonts w:ascii="Cambria" w:eastAsia="Calibri" w:hAnsi="Cambria"/>
                <w:lang w:val="pl-PL"/>
              </w:rPr>
              <w:t xml:space="preserve"> </w:t>
            </w:r>
            <w:r w:rsidRPr="003D2A57">
              <w:rPr>
                <w:rFonts w:ascii="Cambria" w:eastAsia="Calibri" w:hAnsi="Cambria"/>
                <w:lang w:val="pl-PL"/>
              </w:rPr>
              <w:t>mwitkowska@ajp.edu.pl</w:t>
            </w:r>
            <w:r w:rsidRPr="009F0624">
              <w:rPr>
                <w:rFonts w:ascii="Cambria" w:eastAsia="Calibri" w:hAnsi="Cambria"/>
                <w:lang w:val="pl-PL"/>
              </w:rPr>
              <w:t xml:space="preserve"> </w:t>
            </w:r>
          </w:p>
        </w:tc>
      </w:tr>
      <w:tr w:rsidR="0054021F" w:rsidRPr="009F0624" w14:paraId="3B20E61F" w14:textId="77777777" w:rsidTr="00C74EEA">
        <w:tc>
          <w:tcPr>
            <w:tcW w:w="3846" w:type="dxa"/>
            <w:tcBorders>
              <w:bottom w:val="single" w:sz="4" w:space="0" w:color="000000" w:themeColor="text1"/>
            </w:tcBorders>
          </w:tcPr>
          <w:p w14:paraId="3A42574F"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Podpis</w:t>
            </w:r>
          </w:p>
        </w:tc>
        <w:tc>
          <w:tcPr>
            <w:tcW w:w="5476" w:type="dxa"/>
            <w:tcBorders>
              <w:bottom w:val="single" w:sz="4" w:space="0" w:color="000000" w:themeColor="text1"/>
            </w:tcBorders>
          </w:tcPr>
          <w:p w14:paraId="1E1C34C3" w14:textId="77777777" w:rsidR="0054021F" w:rsidRPr="009F0624" w:rsidRDefault="0054021F" w:rsidP="00C74EEA">
            <w:pPr>
              <w:spacing w:before="60" w:after="60"/>
              <w:rPr>
                <w:rFonts w:ascii="Cambria" w:eastAsia="Calibri" w:hAnsi="Cambria"/>
                <w:lang w:val="pl-PL"/>
              </w:rPr>
            </w:pPr>
          </w:p>
        </w:tc>
      </w:tr>
    </w:tbl>
    <w:p w14:paraId="7828FF76" w14:textId="77777777" w:rsidR="0054021F" w:rsidRPr="009F0624" w:rsidRDefault="0054021F" w:rsidP="00C74EEA">
      <w:pPr>
        <w:rPr>
          <w:rFonts w:ascii="Cambria" w:eastAsia="Aptos" w:hAnsi="Cambria"/>
          <w:lang w:val="pl-PL"/>
        </w:rPr>
      </w:pPr>
    </w:p>
    <w:p w14:paraId="57DD47A7" w14:textId="77777777" w:rsidR="0054021F" w:rsidRPr="009F0624" w:rsidRDefault="0054021F">
      <w:pPr>
        <w:rPr>
          <w:rFonts w:ascii="Cambria" w:hAnsi="Cambria"/>
          <w:lang w:val="pl-PL"/>
        </w:rPr>
      </w:pPr>
      <w:r w:rsidRPr="009F0624">
        <w:rPr>
          <w:rFonts w:ascii="Cambria" w:hAnsi="Cambria"/>
          <w:lang w:val="pl-PL"/>
        </w:rPr>
        <w:br w:type="page"/>
      </w:r>
    </w:p>
    <w:p w14:paraId="5F12C030" w14:textId="77777777" w:rsidR="0054021F" w:rsidRPr="009F0624" w:rsidRDefault="0054021F" w:rsidP="00C74EEA">
      <w:pPr>
        <w:rPr>
          <w:rFonts w:ascii="Cambria" w:eastAsia="Aptos" w:hAnsi="Cambria"/>
          <w:lang w:val="pl-PL"/>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358"/>
        <w:gridCol w:w="4678"/>
      </w:tblGrid>
      <w:tr w:rsidR="0054021F" w:rsidRPr="009F0624" w14:paraId="483EB38B" w14:textId="77777777" w:rsidTr="00C74EEA">
        <w:trPr>
          <w:trHeight w:val="269"/>
        </w:trPr>
        <w:tc>
          <w:tcPr>
            <w:tcW w:w="2286" w:type="dxa"/>
            <w:vMerge w:val="restart"/>
          </w:tcPr>
          <w:p w14:paraId="6D63C834" w14:textId="77777777" w:rsidR="0054021F" w:rsidRPr="009F0624" w:rsidRDefault="0054021F" w:rsidP="00C74EEA">
            <w:pPr>
              <w:jc w:val="center"/>
              <w:rPr>
                <w:rFonts w:ascii="Cambria" w:eastAsia="Aptos" w:hAnsi="Cambria"/>
                <w:b/>
                <w:bCs/>
                <w:color w:val="00B050"/>
                <w:lang w:val="pl-PL"/>
              </w:rPr>
            </w:pPr>
            <w:r w:rsidRPr="009F0624">
              <w:rPr>
                <w:rFonts w:ascii="Cambria" w:eastAsia="Aptos" w:hAnsi="Cambria" w:cs="Calibri"/>
                <w:noProof/>
                <w:lang w:val="de-DE" w:eastAsia="de-DE"/>
              </w:rPr>
              <w:drawing>
                <wp:inline distT="0" distB="0" distL="0" distR="0" wp14:anchorId="5D42EA40" wp14:editId="6B216E4B">
                  <wp:extent cx="1066800" cy="1066800"/>
                  <wp:effectExtent l="0" t="0" r="0" b="0"/>
                  <wp:docPr id="777619401" name="Obraz 777619401" descr="Obraz zawierający godło, symbol, logo, krąg&#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04783" name="Obraz 1321304783" descr="Obraz zawierający godło, symbol, logo, krąg&#10;&#10;Zawartość wygenerowana przez sztuczną inteligencję może być niepopraw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358" w:type="dxa"/>
            <w:tcBorders>
              <w:bottom w:val="single" w:sz="4" w:space="0" w:color="000000"/>
            </w:tcBorders>
            <w:vAlign w:val="center"/>
          </w:tcPr>
          <w:p w14:paraId="280459C5" w14:textId="77777777" w:rsidR="0054021F" w:rsidRPr="009F0624" w:rsidRDefault="0054021F" w:rsidP="00C74EEA">
            <w:pPr>
              <w:rPr>
                <w:rFonts w:ascii="Cambria" w:eastAsia="Aptos" w:hAnsi="Cambria"/>
                <w:b/>
                <w:bCs/>
                <w:lang w:val="pl-PL"/>
              </w:rPr>
            </w:pPr>
            <w:r w:rsidRPr="009F0624">
              <w:rPr>
                <w:rFonts w:ascii="Cambria" w:eastAsia="Aptos" w:hAnsi="Cambria"/>
                <w:b/>
                <w:bCs/>
                <w:lang w:val="pl-PL"/>
              </w:rPr>
              <w:t>Wydział</w:t>
            </w:r>
          </w:p>
        </w:tc>
        <w:tc>
          <w:tcPr>
            <w:tcW w:w="4678" w:type="dxa"/>
            <w:tcBorders>
              <w:bottom w:val="single" w:sz="4" w:space="0" w:color="000000"/>
            </w:tcBorders>
            <w:vAlign w:val="center"/>
          </w:tcPr>
          <w:p w14:paraId="49F49D2D" w14:textId="77777777" w:rsidR="0054021F" w:rsidRPr="009F0624" w:rsidRDefault="0054021F" w:rsidP="00C74EEA">
            <w:pPr>
              <w:rPr>
                <w:rFonts w:ascii="Cambria" w:eastAsia="Aptos" w:hAnsi="Cambria"/>
                <w:bCs/>
                <w:sz w:val="24"/>
                <w:szCs w:val="24"/>
                <w:lang w:val="pl-PL"/>
              </w:rPr>
            </w:pPr>
            <w:r w:rsidRPr="009F0624">
              <w:rPr>
                <w:rFonts w:ascii="Cambria" w:eastAsia="Aptos" w:hAnsi="Cambria"/>
                <w:bCs/>
                <w:sz w:val="24"/>
                <w:szCs w:val="24"/>
                <w:lang w:val="pl-PL"/>
              </w:rPr>
              <w:t>Humanistyczny</w:t>
            </w:r>
          </w:p>
        </w:tc>
      </w:tr>
      <w:tr w:rsidR="0054021F" w:rsidRPr="000F1F79" w14:paraId="643E544A" w14:textId="77777777" w:rsidTr="00C74EEA">
        <w:trPr>
          <w:trHeight w:val="275"/>
        </w:trPr>
        <w:tc>
          <w:tcPr>
            <w:tcW w:w="2286" w:type="dxa"/>
            <w:vMerge/>
          </w:tcPr>
          <w:p w14:paraId="287AC06D" w14:textId="77777777" w:rsidR="0054021F" w:rsidRPr="009F0624" w:rsidRDefault="0054021F" w:rsidP="00C74EEA">
            <w:pPr>
              <w:jc w:val="center"/>
              <w:rPr>
                <w:rFonts w:ascii="Cambria" w:eastAsia="Aptos" w:hAnsi="Cambria"/>
                <w:b/>
                <w:bCs/>
                <w:color w:val="00B050"/>
                <w:lang w:val="pl-PL"/>
              </w:rPr>
            </w:pPr>
          </w:p>
        </w:tc>
        <w:tc>
          <w:tcPr>
            <w:tcW w:w="2358" w:type="dxa"/>
            <w:tcBorders>
              <w:bottom w:val="single" w:sz="4" w:space="0" w:color="000000"/>
            </w:tcBorders>
            <w:vAlign w:val="center"/>
          </w:tcPr>
          <w:p w14:paraId="0834E2C7" w14:textId="77777777" w:rsidR="0054021F" w:rsidRPr="009F0624" w:rsidRDefault="0054021F" w:rsidP="00C74EEA">
            <w:pPr>
              <w:rPr>
                <w:rFonts w:ascii="Cambria" w:eastAsia="Aptos" w:hAnsi="Cambria"/>
                <w:b/>
                <w:bCs/>
                <w:lang w:val="pl-PL"/>
              </w:rPr>
            </w:pPr>
            <w:r w:rsidRPr="009F0624">
              <w:rPr>
                <w:rFonts w:ascii="Cambria" w:eastAsia="Aptos" w:hAnsi="Cambria"/>
                <w:b/>
                <w:bCs/>
                <w:lang w:val="pl-PL"/>
              </w:rPr>
              <w:t>Kierunek</w:t>
            </w:r>
          </w:p>
        </w:tc>
        <w:tc>
          <w:tcPr>
            <w:tcW w:w="4678" w:type="dxa"/>
            <w:tcBorders>
              <w:bottom w:val="single" w:sz="4" w:space="0" w:color="000000"/>
            </w:tcBorders>
            <w:vAlign w:val="center"/>
          </w:tcPr>
          <w:p w14:paraId="6FECA336" w14:textId="77777777" w:rsidR="0054021F" w:rsidRPr="009F0624" w:rsidRDefault="0054021F" w:rsidP="00C74EEA">
            <w:pPr>
              <w:rPr>
                <w:rFonts w:ascii="Cambria" w:eastAsia="Aptos" w:hAnsi="Cambria"/>
                <w:bCs/>
                <w:lang w:val="pl-PL"/>
              </w:rPr>
            </w:pPr>
            <w:r w:rsidRPr="009F0624">
              <w:rPr>
                <w:rFonts w:ascii="Cambria" w:eastAsia="Aptos" w:hAnsi="Cambria"/>
                <w:sz w:val="24"/>
                <w:szCs w:val="24"/>
                <w:lang w:val="pl-PL"/>
              </w:rPr>
              <w:t>Filologia w zakresie języka angielskiego</w:t>
            </w:r>
          </w:p>
        </w:tc>
      </w:tr>
      <w:tr w:rsidR="0054021F" w:rsidRPr="009F0624" w14:paraId="60069014" w14:textId="77777777" w:rsidTr="00C74EEA">
        <w:trPr>
          <w:trHeight w:val="139"/>
        </w:trPr>
        <w:tc>
          <w:tcPr>
            <w:tcW w:w="2286" w:type="dxa"/>
            <w:vMerge/>
            <w:tcBorders>
              <w:bottom w:val="single" w:sz="4" w:space="0" w:color="000000"/>
            </w:tcBorders>
          </w:tcPr>
          <w:p w14:paraId="46347685" w14:textId="77777777" w:rsidR="0054021F" w:rsidRPr="009F0624" w:rsidRDefault="0054021F" w:rsidP="00C74EEA">
            <w:pPr>
              <w:jc w:val="center"/>
              <w:rPr>
                <w:rFonts w:ascii="Cambria" w:eastAsia="Aptos" w:hAnsi="Cambria"/>
                <w:b/>
                <w:bCs/>
                <w:color w:val="00B050"/>
                <w:lang w:val="pl-PL"/>
              </w:rPr>
            </w:pPr>
          </w:p>
        </w:tc>
        <w:tc>
          <w:tcPr>
            <w:tcW w:w="2358" w:type="dxa"/>
            <w:tcBorders>
              <w:bottom w:val="single" w:sz="4" w:space="0" w:color="000000"/>
            </w:tcBorders>
            <w:vAlign w:val="center"/>
          </w:tcPr>
          <w:p w14:paraId="65B3ABC6" w14:textId="77777777" w:rsidR="0054021F" w:rsidRPr="009F0624" w:rsidRDefault="0054021F" w:rsidP="00C74EEA">
            <w:pPr>
              <w:rPr>
                <w:rFonts w:ascii="Cambria" w:eastAsia="Aptos" w:hAnsi="Cambria"/>
                <w:b/>
                <w:bCs/>
                <w:lang w:val="pl-PL"/>
              </w:rPr>
            </w:pPr>
            <w:r w:rsidRPr="009F0624">
              <w:rPr>
                <w:rFonts w:ascii="Cambria" w:eastAsia="Aptos" w:hAnsi="Cambria"/>
                <w:b/>
                <w:bCs/>
                <w:lang w:val="pl-PL"/>
              </w:rPr>
              <w:t>Poziom studiów</w:t>
            </w:r>
          </w:p>
        </w:tc>
        <w:tc>
          <w:tcPr>
            <w:tcW w:w="4678" w:type="dxa"/>
            <w:tcBorders>
              <w:bottom w:val="single" w:sz="4" w:space="0" w:color="000000"/>
            </w:tcBorders>
            <w:vAlign w:val="center"/>
          </w:tcPr>
          <w:p w14:paraId="38D1B481" w14:textId="77777777" w:rsidR="0054021F" w:rsidRPr="009F0624" w:rsidRDefault="0054021F" w:rsidP="00C74EEA">
            <w:pPr>
              <w:rPr>
                <w:rFonts w:ascii="Cambria" w:eastAsia="Aptos" w:hAnsi="Cambria"/>
                <w:bCs/>
                <w:lang w:val="pl-PL"/>
              </w:rPr>
            </w:pPr>
            <w:r w:rsidRPr="009F0624">
              <w:rPr>
                <w:rFonts w:ascii="Cambria" w:eastAsia="Aptos" w:hAnsi="Cambria"/>
                <w:bCs/>
                <w:lang w:val="pl-PL"/>
              </w:rPr>
              <w:t>pierwszego stopnia</w:t>
            </w:r>
          </w:p>
        </w:tc>
      </w:tr>
      <w:tr w:rsidR="0054021F" w:rsidRPr="009F0624" w14:paraId="5340CD8D" w14:textId="77777777" w:rsidTr="00C74EEA">
        <w:trPr>
          <w:trHeight w:val="139"/>
        </w:trPr>
        <w:tc>
          <w:tcPr>
            <w:tcW w:w="2286" w:type="dxa"/>
            <w:vMerge/>
            <w:tcBorders>
              <w:bottom w:val="single" w:sz="4" w:space="0" w:color="000000"/>
            </w:tcBorders>
          </w:tcPr>
          <w:p w14:paraId="76D23996" w14:textId="77777777" w:rsidR="0054021F" w:rsidRPr="009F0624" w:rsidRDefault="0054021F" w:rsidP="00C74EEA">
            <w:pPr>
              <w:jc w:val="center"/>
              <w:rPr>
                <w:rFonts w:ascii="Cambria" w:eastAsia="Aptos" w:hAnsi="Cambria"/>
                <w:b/>
                <w:bCs/>
                <w:color w:val="00B050"/>
                <w:lang w:val="pl-PL"/>
              </w:rPr>
            </w:pPr>
          </w:p>
        </w:tc>
        <w:tc>
          <w:tcPr>
            <w:tcW w:w="2358" w:type="dxa"/>
            <w:tcBorders>
              <w:bottom w:val="single" w:sz="4" w:space="0" w:color="000000"/>
            </w:tcBorders>
            <w:vAlign w:val="center"/>
          </w:tcPr>
          <w:p w14:paraId="79F82607" w14:textId="77777777" w:rsidR="0054021F" w:rsidRPr="009F0624" w:rsidRDefault="0054021F" w:rsidP="00C74EEA">
            <w:pPr>
              <w:rPr>
                <w:rFonts w:ascii="Cambria" w:eastAsia="Aptos" w:hAnsi="Cambria"/>
                <w:b/>
                <w:bCs/>
                <w:highlight w:val="yellow"/>
                <w:lang w:val="pl-PL"/>
              </w:rPr>
            </w:pPr>
            <w:r w:rsidRPr="009F0624">
              <w:rPr>
                <w:rFonts w:ascii="Cambria" w:eastAsia="Aptos" w:hAnsi="Cambria"/>
                <w:b/>
                <w:bCs/>
                <w:lang w:val="pl-PL"/>
              </w:rPr>
              <w:t>Forma studiów</w:t>
            </w:r>
          </w:p>
        </w:tc>
        <w:tc>
          <w:tcPr>
            <w:tcW w:w="4678" w:type="dxa"/>
            <w:tcBorders>
              <w:bottom w:val="single" w:sz="4" w:space="0" w:color="000000"/>
            </w:tcBorders>
            <w:vAlign w:val="center"/>
          </w:tcPr>
          <w:p w14:paraId="3FD7C22B" w14:textId="77777777" w:rsidR="0054021F" w:rsidRPr="009F0624" w:rsidRDefault="0054021F" w:rsidP="00C74EEA">
            <w:pPr>
              <w:rPr>
                <w:rFonts w:ascii="Cambria" w:eastAsia="Aptos" w:hAnsi="Cambria"/>
                <w:bCs/>
                <w:lang w:val="pl-PL"/>
              </w:rPr>
            </w:pPr>
            <w:r w:rsidRPr="009F0624">
              <w:rPr>
                <w:rFonts w:ascii="Cambria" w:eastAsia="Aptos" w:hAnsi="Cambria"/>
                <w:bCs/>
                <w:lang w:val="pl-PL"/>
              </w:rPr>
              <w:t>stacjonarna/niestacjonarna</w:t>
            </w:r>
          </w:p>
        </w:tc>
      </w:tr>
      <w:tr w:rsidR="0054021F" w:rsidRPr="009F0624" w14:paraId="6D45B9C1" w14:textId="77777777" w:rsidTr="00C74EEA">
        <w:trPr>
          <w:trHeight w:val="139"/>
        </w:trPr>
        <w:tc>
          <w:tcPr>
            <w:tcW w:w="2286" w:type="dxa"/>
            <w:vMerge/>
          </w:tcPr>
          <w:p w14:paraId="781A8392" w14:textId="77777777" w:rsidR="0054021F" w:rsidRPr="009F0624" w:rsidRDefault="0054021F" w:rsidP="00C74EEA">
            <w:pPr>
              <w:jc w:val="center"/>
              <w:rPr>
                <w:rFonts w:ascii="Cambria" w:eastAsia="Aptos" w:hAnsi="Cambria"/>
                <w:b/>
                <w:bCs/>
                <w:color w:val="00B050"/>
                <w:lang w:val="pl-PL"/>
              </w:rPr>
            </w:pPr>
          </w:p>
        </w:tc>
        <w:tc>
          <w:tcPr>
            <w:tcW w:w="2358" w:type="dxa"/>
            <w:vAlign w:val="center"/>
          </w:tcPr>
          <w:p w14:paraId="2C3660B7" w14:textId="77777777" w:rsidR="0054021F" w:rsidRPr="009F0624" w:rsidRDefault="0054021F" w:rsidP="00C74EEA">
            <w:pPr>
              <w:rPr>
                <w:rFonts w:ascii="Cambria" w:eastAsia="Aptos" w:hAnsi="Cambria"/>
                <w:b/>
                <w:bCs/>
                <w:lang w:val="pl-PL"/>
              </w:rPr>
            </w:pPr>
            <w:r w:rsidRPr="009F0624">
              <w:rPr>
                <w:rFonts w:ascii="Cambria" w:eastAsia="Aptos" w:hAnsi="Cambria"/>
                <w:b/>
                <w:bCs/>
                <w:lang w:val="pl-PL"/>
              </w:rPr>
              <w:t>Profil studiów</w:t>
            </w:r>
          </w:p>
        </w:tc>
        <w:tc>
          <w:tcPr>
            <w:tcW w:w="4678" w:type="dxa"/>
            <w:vAlign w:val="center"/>
          </w:tcPr>
          <w:p w14:paraId="3D291CE1" w14:textId="77777777" w:rsidR="0054021F" w:rsidRPr="009F0624" w:rsidRDefault="0054021F" w:rsidP="00C74EEA">
            <w:pPr>
              <w:rPr>
                <w:rFonts w:ascii="Cambria" w:eastAsia="Aptos" w:hAnsi="Cambria"/>
                <w:bCs/>
                <w:lang w:val="pl-PL"/>
              </w:rPr>
            </w:pPr>
            <w:r w:rsidRPr="009F0624">
              <w:rPr>
                <w:rFonts w:ascii="Cambria" w:eastAsia="Aptos" w:hAnsi="Cambria"/>
                <w:bCs/>
                <w:lang w:val="pl-PL"/>
              </w:rPr>
              <w:t>praktyczny</w:t>
            </w:r>
          </w:p>
        </w:tc>
      </w:tr>
      <w:tr w:rsidR="0054021F" w:rsidRPr="009F0624" w14:paraId="7D707504" w14:textId="77777777" w:rsidTr="00C74EEA">
        <w:trPr>
          <w:trHeight w:val="139"/>
        </w:trPr>
        <w:tc>
          <w:tcPr>
            <w:tcW w:w="4644" w:type="dxa"/>
            <w:gridSpan w:val="2"/>
            <w:tcBorders>
              <w:bottom w:val="single" w:sz="4" w:space="0" w:color="000000"/>
            </w:tcBorders>
            <w:vAlign w:val="center"/>
          </w:tcPr>
          <w:p w14:paraId="26F40F09" w14:textId="77777777" w:rsidR="0054021F" w:rsidRPr="009F0624" w:rsidRDefault="0054021F" w:rsidP="00C74EEA">
            <w:pPr>
              <w:rPr>
                <w:rFonts w:ascii="Cambria" w:eastAsia="Aptos" w:hAnsi="Cambria"/>
                <w:b/>
                <w:bCs/>
                <w:lang w:val="pl-PL"/>
              </w:rPr>
            </w:pPr>
            <w:r w:rsidRPr="009F0624">
              <w:rPr>
                <w:rFonts w:ascii="Cambria" w:eastAsia="Aptos" w:hAnsi="Cambria" w:cs="Calibri"/>
                <w:b/>
                <w:bCs/>
                <w:lang w:val="pl-PL"/>
              </w:rPr>
              <w:t>Pozycja w planie studiów (lub kod przedmiotu)</w:t>
            </w:r>
          </w:p>
        </w:tc>
        <w:tc>
          <w:tcPr>
            <w:tcW w:w="4678" w:type="dxa"/>
            <w:tcBorders>
              <w:bottom w:val="single" w:sz="4" w:space="0" w:color="000000"/>
            </w:tcBorders>
            <w:vAlign w:val="center"/>
          </w:tcPr>
          <w:p w14:paraId="7BF191BA" w14:textId="0844859F" w:rsidR="0054021F" w:rsidRPr="009F0624" w:rsidRDefault="0054021F" w:rsidP="00C74EEA">
            <w:pPr>
              <w:rPr>
                <w:rFonts w:ascii="Cambria" w:eastAsia="Aptos" w:hAnsi="Cambria"/>
                <w:bCs/>
                <w:lang w:val="pl-PL"/>
              </w:rPr>
            </w:pPr>
            <w:r w:rsidRPr="009F0624">
              <w:rPr>
                <w:rFonts w:ascii="Cambria" w:eastAsia="Aptos" w:hAnsi="Cambria"/>
                <w:bCs/>
                <w:lang w:val="pl-PL"/>
              </w:rPr>
              <w:t>3</w:t>
            </w:r>
            <w:r w:rsidR="003B6EFD">
              <w:rPr>
                <w:rFonts w:ascii="Cambria" w:eastAsia="Aptos" w:hAnsi="Cambria"/>
                <w:bCs/>
                <w:lang w:val="pl-PL"/>
              </w:rPr>
              <w:t>6</w:t>
            </w:r>
            <w:r w:rsidRPr="009F0624">
              <w:rPr>
                <w:rFonts w:ascii="Cambria" w:eastAsia="Aptos" w:hAnsi="Cambria"/>
                <w:bCs/>
                <w:lang w:val="pl-PL"/>
              </w:rPr>
              <w:t>/3</w:t>
            </w:r>
            <w:r w:rsidR="003B6EFD">
              <w:rPr>
                <w:rFonts w:ascii="Cambria" w:eastAsia="Aptos" w:hAnsi="Cambria"/>
                <w:bCs/>
                <w:lang w:val="pl-PL"/>
              </w:rPr>
              <w:t>5</w:t>
            </w:r>
          </w:p>
        </w:tc>
      </w:tr>
    </w:tbl>
    <w:p w14:paraId="5E4622BF" w14:textId="77777777" w:rsidR="0054021F" w:rsidRPr="009F0624" w:rsidRDefault="0054021F" w:rsidP="00C74EEA">
      <w:pPr>
        <w:spacing w:before="240" w:after="240"/>
        <w:jc w:val="center"/>
        <w:rPr>
          <w:rFonts w:ascii="Cambria" w:eastAsia="Aptos" w:hAnsi="Cambria"/>
          <w:b/>
          <w:bCs/>
          <w:spacing w:val="40"/>
          <w:sz w:val="24"/>
          <w:szCs w:val="24"/>
          <w:lang w:val="pl-PL"/>
        </w:rPr>
      </w:pPr>
      <w:r w:rsidRPr="009F0624">
        <w:rPr>
          <w:rFonts w:ascii="Cambria" w:eastAsia="Aptos" w:hAnsi="Cambria"/>
          <w:b/>
          <w:bCs/>
          <w:spacing w:val="40"/>
          <w:sz w:val="24"/>
          <w:szCs w:val="24"/>
          <w:lang w:val="pl-PL"/>
        </w:rPr>
        <w:t>KARTA ZAJĘĆ</w:t>
      </w:r>
    </w:p>
    <w:p w14:paraId="43AFE2D0"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44"/>
      </w:tblGrid>
      <w:tr w:rsidR="0054021F" w:rsidRPr="009F0624" w14:paraId="0470D5EA" w14:textId="77777777" w:rsidTr="00C74EEA">
        <w:trPr>
          <w:trHeight w:val="328"/>
        </w:trPr>
        <w:tc>
          <w:tcPr>
            <w:tcW w:w="4678" w:type="dxa"/>
            <w:vAlign w:val="center"/>
          </w:tcPr>
          <w:p w14:paraId="4D9D0ED8"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Nazwa zajęć</w:t>
            </w:r>
          </w:p>
        </w:tc>
        <w:tc>
          <w:tcPr>
            <w:tcW w:w="4644" w:type="dxa"/>
            <w:vAlign w:val="center"/>
          </w:tcPr>
          <w:p w14:paraId="1D4F40AC"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Podstawy dydaktyki</w:t>
            </w:r>
          </w:p>
        </w:tc>
      </w:tr>
      <w:tr w:rsidR="0054021F" w:rsidRPr="009F0624" w14:paraId="199BE930" w14:textId="77777777" w:rsidTr="00C74EEA">
        <w:tc>
          <w:tcPr>
            <w:tcW w:w="4678" w:type="dxa"/>
            <w:vAlign w:val="center"/>
          </w:tcPr>
          <w:p w14:paraId="77CB13CC"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Punkty ECTS</w:t>
            </w:r>
          </w:p>
        </w:tc>
        <w:tc>
          <w:tcPr>
            <w:tcW w:w="4644" w:type="dxa"/>
            <w:vAlign w:val="center"/>
          </w:tcPr>
          <w:p w14:paraId="44C3763D"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3</w:t>
            </w:r>
          </w:p>
        </w:tc>
      </w:tr>
      <w:tr w:rsidR="0054021F" w:rsidRPr="009F0624" w14:paraId="328FAB4A" w14:textId="77777777" w:rsidTr="00C74EEA">
        <w:tc>
          <w:tcPr>
            <w:tcW w:w="4678" w:type="dxa"/>
            <w:vAlign w:val="center"/>
          </w:tcPr>
          <w:p w14:paraId="0D4DA6EA"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Rodzaj zajęć</w:t>
            </w:r>
          </w:p>
        </w:tc>
        <w:tc>
          <w:tcPr>
            <w:tcW w:w="4644" w:type="dxa"/>
            <w:vAlign w:val="center"/>
          </w:tcPr>
          <w:p w14:paraId="770915A1"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obieralne</w:t>
            </w:r>
          </w:p>
        </w:tc>
      </w:tr>
      <w:tr w:rsidR="0054021F" w:rsidRPr="000F1F79" w14:paraId="390F9F6E" w14:textId="77777777" w:rsidTr="00C74EEA">
        <w:tc>
          <w:tcPr>
            <w:tcW w:w="4678" w:type="dxa"/>
            <w:vAlign w:val="center"/>
          </w:tcPr>
          <w:p w14:paraId="4CAAFBA4"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Moduł/specjalizacja</w:t>
            </w:r>
          </w:p>
        </w:tc>
        <w:tc>
          <w:tcPr>
            <w:tcW w:w="4644" w:type="dxa"/>
            <w:vAlign w:val="center"/>
          </w:tcPr>
          <w:p w14:paraId="5684A08A"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Kształcenie nauczycielskie – przygotowanie w zakresie dydaktycznym / nauczycielska</w:t>
            </w:r>
          </w:p>
        </w:tc>
      </w:tr>
      <w:tr w:rsidR="0054021F" w:rsidRPr="009F0624" w14:paraId="54F55459" w14:textId="77777777" w:rsidTr="00C74EEA">
        <w:tc>
          <w:tcPr>
            <w:tcW w:w="4678" w:type="dxa"/>
            <w:vAlign w:val="center"/>
          </w:tcPr>
          <w:p w14:paraId="27641BE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Język w którym prowadzone są zajęcia</w:t>
            </w:r>
          </w:p>
        </w:tc>
        <w:tc>
          <w:tcPr>
            <w:tcW w:w="4644" w:type="dxa"/>
            <w:vAlign w:val="center"/>
          </w:tcPr>
          <w:p w14:paraId="468E1CD8"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angielski, polski</w:t>
            </w:r>
          </w:p>
        </w:tc>
      </w:tr>
      <w:tr w:rsidR="0054021F" w:rsidRPr="009F0624" w14:paraId="57F42DF4" w14:textId="77777777" w:rsidTr="00C74EEA">
        <w:tc>
          <w:tcPr>
            <w:tcW w:w="4678" w:type="dxa"/>
            <w:vAlign w:val="center"/>
          </w:tcPr>
          <w:p w14:paraId="62B1B7EA"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Rok studiów</w:t>
            </w:r>
          </w:p>
        </w:tc>
        <w:tc>
          <w:tcPr>
            <w:tcW w:w="4644" w:type="dxa"/>
            <w:vAlign w:val="center"/>
          </w:tcPr>
          <w:p w14:paraId="56E9873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II</w:t>
            </w:r>
          </w:p>
        </w:tc>
      </w:tr>
      <w:tr w:rsidR="0054021F" w:rsidRPr="000F1F79" w14:paraId="667AE843" w14:textId="77777777" w:rsidTr="00C74EEA">
        <w:tc>
          <w:tcPr>
            <w:tcW w:w="4678" w:type="dxa"/>
            <w:vAlign w:val="center"/>
          </w:tcPr>
          <w:p w14:paraId="4D93CA99"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Imię i nazwisko koordynatora zajęć oraz osób prowadzących zajęcia</w:t>
            </w:r>
          </w:p>
        </w:tc>
        <w:tc>
          <w:tcPr>
            <w:tcW w:w="4644" w:type="dxa"/>
            <w:vAlign w:val="center"/>
          </w:tcPr>
          <w:p w14:paraId="39D02B12"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 xml:space="preserve">koordynator: dr Magdalena Witkowska </w:t>
            </w:r>
          </w:p>
          <w:p w14:paraId="02112311"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 xml:space="preserve">osoby prowadzące zajęcia: dr Magdalena Witkowska, mgr Mirosław Kwiatkowski </w:t>
            </w:r>
          </w:p>
        </w:tc>
      </w:tr>
    </w:tbl>
    <w:p w14:paraId="142D4F2D"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268"/>
        <w:gridCol w:w="2410"/>
      </w:tblGrid>
      <w:tr w:rsidR="0054021F" w:rsidRPr="000F1F79" w14:paraId="4D847D25" w14:textId="77777777" w:rsidTr="00C74EEA">
        <w:tc>
          <w:tcPr>
            <w:tcW w:w="1668" w:type="dxa"/>
            <w:vAlign w:val="center"/>
          </w:tcPr>
          <w:p w14:paraId="29432CFE"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Forma zajęć</w:t>
            </w:r>
          </w:p>
        </w:tc>
        <w:tc>
          <w:tcPr>
            <w:tcW w:w="2976" w:type="dxa"/>
            <w:vAlign w:val="center"/>
          </w:tcPr>
          <w:p w14:paraId="1121D63B"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Liczba godzin</w:t>
            </w:r>
          </w:p>
          <w:p w14:paraId="5A24539F"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stacjonarne/niestacjonarne</w:t>
            </w:r>
          </w:p>
        </w:tc>
        <w:tc>
          <w:tcPr>
            <w:tcW w:w="2268" w:type="dxa"/>
            <w:vAlign w:val="center"/>
          </w:tcPr>
          <w:p w14:paraId="3EA8F1D3"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Rok studiów/semestr</w:t>
            </w:r>
          </w:p>
        </w:tc>
        <w:tc>
          <w:tcPr>
            <w:tcW w:w="2410" w:type="dxa"/>
            <w:vAlign w:val="center"/>
          </w:tcPr>
          <w:p w14:paraId="7251F72D"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 xml:space="preserve">Punkty ECTS </w:t>
            </w:r>
            <w:r w:rsidRPr="009F0624">
              <w:rPr>
                <w:rFonts w:ascii="Cambria" w:eastAsia="Aptos" w:hAnsi="Cambria"/>
                <w:lang w:val="pl-PL"/>
              </w:rPr>
              <w:t>(zgodnie z programem studiów)</w:t>
            </w:r>
          </w:p>
        </w:tc>
      </w:tr>
      <w:tr w:rsidR="0054021F" w:rsidRPr="009F0624" w14:paraId="4B743F33" w14:textId="77777777" w:rsidTr="00C74EEA">
        <w:tc>
          <w:tcPr>
            <w:tcW w:w="1668" w:type="dxa"/>
            <w:vAlign w:val="center"/>
          </w:tcPr>
          <w:p w14:paraId="6EC1E1C2"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ćwiczenia</w:t>
            </w:r>
          </w:p>
        </w:tc>
        <w:tc>
          <w:tcPr>
            <w:tcW w:w="2976" w:type="dxa"/>
            <w:vAlign w:val="center"/>
          </w:tcPr>
          <w:p w14:paraId="1EFED035"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30/18</w:t>
            </w:r>
          </w:p>
        </w:tc>
        <w:tc>
          <w:tcPr>
            <w:tcW w:w="2268" w:type="dxa"/>
            <w:vAlign w:val="center"/>
          </w:tcPr>
          <w:p w14:paraId="30863721"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II/3</w:t>
            </w:r>
          </w:p>
        </w:tc>
        <w:tc>
          <w:tcPr>
            <w:tcW w:w="2410" w:type="dxa"/>
            <w:vAlign w:val="center"/>
          </w:tcPr>
          <w:p w14:paraId="27FDB778"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3</w:t>
            </w:r>
          </w:p>
        </w:tc>
      </w:tr>
    </w:tbl>
    <w:p w14:paraId="45A961BE" w14:textId="77777777" w:rsidR="0054021F" w:rsidRPr="009F0624" w:rsidRDefault="0054021F" w:rsidP="00C74EEA">
      <w:pPr>
        <w:spacing w:before="120" w:after="120"/>
        <w:rPr>
          <w:rFonts w:ascii="Cambria" w:eastAsia="Aptos" w:hAnsi="Cambria"/>
          <w:b/>
          <w:color w:val="FF0000"/>
          <w:lang w:val="pl-PL"/>
        </w:rPr>
      </w:pPr>
      <w:r w:rsidRPr="009F0624">
        <w:rPr>
          <w:rFonts w:ascii="Cambria" w:eastAsia="Aptos"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37367722" w14:textId="77777777" w:rsidTr="00C74EEA">
        <w:trPr>
          <w:trHeight w:val="301"/>
        </w:trPr>
        <w:tc>
          <w:tcPr>
            <w:tcW w:w="9284" w:type="dxa"/>
          </w:tcPr>
          <w:p w14:paraId="0E17842D"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Brak</w:t>
            </w:r>
          </w:p>
        </w:tc>
      </w:tr>
    </w:tbl>
    <w:p w14:paraId="3F852373"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0F1F79" w14:paraId="4B7D3792" w14:textId="77777777" w:rsidTr="00C74EEA">
        <w:tc>
          <w:tcPr>
            <w:tcW w:w="9322" w:type="dxa"/>
          </w:tcPr>
          <w:p w14:paraId="71ADD348" w14:textId="4E4A15D1"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C1 – </w:t>
            </w:r>
            <w:r w:rsidR="0046560D" w:rsidRPr="009F0624">
              <w:rPr>
                <w:rFonts w:ascii="Cambria" w:eastAsia="Aptos" w:hAnsi="Cambria"/>
                <w:lang w:val="pl-PL"/>
              </w:rPr>
              <w:t>Wyposażenie s</w:t>
            </w:r>
            <w:r w:rsidRPr="009F0624">
              <w:rPr>
                <w:rFonts w:ascii="Cambria" w:eastAsia="Aptos" w:hAnsi="Cambria"/>
                <w:lang w:val="pl-PL"/>
              </w:rPr>
              <w:t>tudent</w:t>
            </w:r>
            <w:r w:rsidR="0046560D" w:rsidRPr="009F0624">
              <w:rPr>
                <w:rFonts w:ascii="Cambria" w:eastAsia="Aptos" w:hAnsi="Cambria"/>
                <w:lang w:val="pl-PL"/>
              </w:rPr>
              <w:t>a w</w:t>
            </w:r>
            <w:r w:rsidRPr="009F0624">
              <w:rPr>
                <w:rFonts w:ascii="Cambria" w:eastAsia="Aptos" w:hAnsi="Cambria"/>
                <w:lang w:val="pl-PL"/>
              </w:rPr>
              <w:t xml:space="preserve"> wiedz</w:t>
            </w:r>
            <w:r w:rsidR="0046560D" w:rsidRPr="009F0624">
              <w:rPr>
                <w:rFonts w:ascii="Cambria" w:eastAsia="Aptos" w:hAnsi="Cambria"/>
                <w:lang w:val="pl-PL"/>
              </w:rPr>
              <w:t>ę</w:t>
            </w:r>
            <w:r w:rsidRPr="009F0624">
              <w:rPr>
                <w:rFonts w:ascii="Cambria" w:eastAsia="Aptos" w:hAnsi="Cambria"/>
                <w:lang w:val="pl-PL"/>
              </w:rPr>
              <w:t xml:space="preserve"> z zakresu dydaktyki ogólnej jako nauki z uwzględnieniem podstaw dydaktyki nauczania języków obcych.</w:t>
            </w:r>
          </w:p>
          <w:p w14:paraId="348F6F90" w14:textId="2AF51D1C"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C2 – </w:t>
            </w:r>
            <w:r w:rsidR="0046560D" w:rsidRPr="009F0624">
              <w:rPr>
                <w:rFonts w:ascii="Cambria" w:eastAsia="Aptos" w:hAnsi="Cambria"/>
                <w:lang w:val="pl-PL"/>
              </w:rPr>
              <w:t>P</w:t>
            </w:r>
            <w:r w:rsidRPr="009F0624">
              <w:rPr>
                <w:rFonts w:ascii="Cambria" w:eastAsia="Aptos" w:hAnsi="Cambria"/>
                <w:lang w:val="pl-PL"/>
              </w:rPr>
              <w:t>rzygotowan</w:t>
            </w:r>
            <w:r w:rsidR="0046560D" w:rsidRPr="009F0624">
              <w:rPr>
                <w:rFonts w:ascii="Cambria" w:eastAsia="Aptos" w:hAnsi="Cambria"/>
                <w:lang w:val="pl-PL"/>
              </w:rPr>
              <w:t>ie studenta</w:t>
            </w:r>
            <w:r w:rsidRPr="009F0624">
              <w:rPr>
                <w:rFonts w:ascii="Cambria" w:eastAsia="Aptos" w:hAnsi="Cambria"/>
                <w:lang w:val="pl-PL"/>
              </w:rPr>
              <w:t xml:space="preserve"> do projektowania procesu dydaktycznego z uwzględnieniem kontekstu kształcenia językowego.</w:t>
            </w:r>
          </w:p>
          <w:p w14:paraId="7DB7AB45" w14:textId="00768419"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C3 – </w:t>
            </w:r>
            <w:r w:rsidR="0046560D" w:rsidRPr="009F0624">
              <w:rPr>
                <w:rFonts w:ascii="Cambria" w:eastAsia="Aptos" w:hAnsi="Cambria"/>
                <w:lang w:val="pl-PL"/>
              </w:rPr>
              <w:t>Kształtowanie świadomości s</w:t>
            </w:r>
            <w:r w:rsidRPr="009F0624">
              <w:rPr>
                <w:rFonts w:ascii="Cambria" w:eastAsia="Aptos" w:hAnsi="Cambria"/>
                <w:lang w:val="pl-PL"/>
              </w:rPr>
              <w:t>tudent</w:t>
            </w:r>
            <w:r w:rsidR="0046560D" w:rsidRPr="009F0624">
              <w:rPr>
                <w:rFonts w:ascii="Cambria" w:eastAsia="Aptos" w:hAnsi="Cambria"/>
                <w:lang w:val="pl-PL"/>
              </w:rPr>
              <w:t xml:space="preserve">a </w:t>
            </w:r>
            <w:r w:rsidRPr="009F0624">
              <w:rPr>
                <w:rFonts w:ascii="Cambria" w:eastAsia="Aptos" w:hAnsi="Cambria"/>
                <w:lang w:val="pl-PL"/>
              </w:rPr>
              <w:t xml:space="preserve"> </w:t>
            </w:r>
            <w:r w:rsidR="0046560D" w:rsidRPr="009F0624">
              <w:rPr>
                <w:rFonts w:ascii="Cambria" w:eastAsia="Aptos" w:hAnsi="Cambria"/>
                <w:lang w:val="pl-PL"/>
              </w:rPr>
              <w:t>w odniesieniu do</w:t>
            </w:r>
            <w:r w:rsidRPr="009F0624">
              <w:rPr>
                <w:rFonts w:ascii="Cambria" w:eastAsia="Aptos" w:hAnsi="Cambria"/>
                <w:lang w:val="pl-PL"/>
              </w:rPr>
              <w:t xml:space="preserve"> potrzeb</w:t>
            </w:r>
            <w:r w:rsidR="0046560D" w:rsidRPr="009F0624">
              <w:rPr>
                <w:rFonts w:ascii="Cambria" w:eastAsia="Aptos" w:hAnsi="Cambria"/>
                <w:lang w:val="pl-PL"/>
              </w:rPr>
              <w:t>y</w:t>
            </w:r>
            <w:r w:rsidRPr="009F0624">
              <w:rPr>
                <w:rFonts w:ascii="Cambria" w:eastAsia="Aptos" w:hAnsi="Cambria"/>
                <w:lang w:val="pl-PL"/>
              </w:rPr>
              <w:t xml:space="preserve"> e</w:t>
            </w:r>
            <w:r w:rsidR="003D2A57">
              <w:rPr>
                <w:rFonts w:ascii="Cambria" w:eastAsia="Aptos" w:hAnsi="Cambria"/>
                <w:lang w:val="pl-PL"/>
              </w:rPr>
              <w:t>waluacji procesu kształcenia, w </w:t>
            </w:r>
            <w:r w:rsidRPr="009F0624">
              <w:rPr>
                <w:rFonts w:ascii="Cambria" w:eastAsia="Aptos" w:hAnsi="Cambria"/>
                <w:lang w:val="pl-PL"/>
              </w:rPr>
              <w:t xml:space="preserve">tym językowego i </w:t>
            </w:r>
            <w:r w:rsidR="0046560D" w:rsidRPr="009F0624">
              <w:rPr>
                <w:rFonts w:ascii="Cambria" w:eastAsia="Aptos" w:hAnsi="Cambria"/>
                <w:lang w:val="pl-PL"/>
              </w:rPr>
              <w:t xml:space="preserve">zapoznanie z </w:t>
            </w:r>
            <w:r w:rsidRPr="009F0624">
              <w:rPr>
                <w:rFonts w:ascii="Cambria" w:eastAsia="Aptos" w:hAnsi="Cambria"/>
                <w:lang w:val="pl-PL"/>
              </w:rPr>
              <w:t>wykorzystywan</w:t>
            </w:r>
            <w:r w:rsidR="0046560D" w:rsidRPr="009F0624">
              <w:rPr>
                <w:rFonts w:ascii="Cambria" w:eastAsia="Aptos" w:hAnsi="Cambria"/>
                <w:lang w:val="pl-PL"/>
              </w:rPr>
              <w:t>ymi</w:t>
            </w:r>
            <w:r w:rsidRPr="009F0624">
              <w:rPr>
                <w:rFonts w:ascii="Cambria" w:eastAsia="Aptos" w:hAnsi="Cambria"/>
                <w:lang w:val="pl-PL"/>
              </w:rPr>
              <w:t xml:space="preserve"> do tego celu narzędzia</w:t>
            </w:r>
            <w:r w:rsidR="0046560D" w:rsidRPr="009F0624">
              <w:rPr>
                <w:rFonts w:ascii="Cambria" w:eastAsia="Aptos" w:hAnsi="Cambria"/>
                <w:lang w:val="pl-PL"/>
              </w:rPr>
              <w:t>mi</w:t>
            </w:r>
            <w:r w:rsidRPr="009F0624">
              <w:rPr>
                <w:rFonts w:ascii="Cambria" w:eastAsia="Aptos" w:hAnsi="Cambria"/>
                <w:lang w:val="pl-PL"/>
              </w:rPr>
              <w:t>.</w:t>
            </w:r>
          </w:p>
          <w:p w14:paraId="0A326C9B" w14:textId="03AF6BF4"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C4 – </w:t>
            </w:r>
            <w:r w:rsidR="0046560D" w:rsidRPr="009F0624">
              <w:rPr>
                <w:rFonts w:ascii="Cambria" w:eastAsia="Aptos" w:hAnsi="Cambria"/>
                <w:lang w:val="pl-PL"/>
              </w:rPr>
              <w:t>W</w:t>
            </w:r>
            <w:r w:rsidR="001E3BEB" w:rsidRPr="009F0624">
              <w:rPr>
                <w:rFonts w:ascii="Cambria" w:eastAsia="Aptos" w:hAnsi="Cambria"/>
                <w:lang w:val="pl-PL"/>
              </w:rPr>
              <w:t>ykształcenie u studenta</w:t>
            </w:r>
            <w:r w:rsidRPr="009F0624">
              <w:rPr>
                <w:rFonts w:ascii="Cambria" w:eastAsia="Aptos" w:hAnsi="Cambria"/>
                <w:lang w:val="pl-PL"/>
              </w:rPr>
              <w:t xml:space="preserve"> potrzeb</w:t>
            </w:r>
            <w:r w:rsidR="0046560D" w:rsidRPr="009F0624">
              <w:rPr>
                <w:rFonts w:ascii="Cambria" w:eastAsia="Aptos" w:hAnsi="Cambria"/>
                <w:lang w:val="pl-PL"/>
              </w:rPr>
              <w:t xml:space="preserve">y </w:t>
            </w:r>
            <w:r w:rsidRPr="009F0624">
              <w:rPr>
                <w:rFonts w:ascii="Cambria" w:eastAsia="Aptos" w:hAnsi="Cambria"/>
                <w:lang w:val="pl-PL"/>
              </w:rPr>
              <w:t>stałego rozwoju zawodowego.</w:t>
            </w:r>
          </w:p>
        </w:tc>
      </w:tr>
    </w:tbl>
    <w:p w14:paraId="1DC9BDE6" w14:textId="77777777" w:rsidR="0054021F" w:rsidRDefault="0054021F" w:rsidP="00C74EEA">
      <w:pPr>
        <w:spacing w:before="120" w:after="120"/>
        <w:rPr>
          <w:rFonts w:ascii="Cambria" w:eastAsia="Aptos" w:hAnsi="Cambria"/>
          <w:b/>
          <w:bCs/>
          <w:lang w:val="pl-PL"/>
        </w:rPr>
      </w:pPr>
      <w:r w:rsidRPr="009F0624">
        <w:rPr>
          <w:rFonts w:ascii="Cambria" w:eastAsia="Aptos"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379"/>
        <w:gridCol w:w="1701"/>
      </w:tblGrid>
      <w:tr w:rsidR="00D13171" w:rsidRPr="00B1614A" w14:paraId="560866D0" w14:textId="77777777" w:rsidTr="00156ECF">
        <w:tc>
          <w:tcPr>
            <w:tcW w:w="1242" w:type="dxa"/>
            <w:vAlign w:val="center"/>
          </w:tcPr>
          <w:p w14:paraId="3F3FEB90" w14:textId="77777777" w:rsidR="00D13171" w:rsidRPr="00B1614A" w:rsidRDefault="00D13171" w:rsidP="00156ECF">
            <w:pPr>
              <w:spacing w:before="60" w:after="60"/>
              <w:jc w:val="center"/>
              <w:rPr>
                <w:rFonts w:ascii="Cambria" w:eastAsia="Aptos" w:hAnsi="Cambria"/>
                <w:b/>
                <w:bCs/>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6379" w:type="dxa"/>
            <w:vAlign w:val="center"/>
          </w:tcPr>
          <w:p w14:paraId="123CD5D9" w14:textId="77777777" w:rsidR="00D13171" w:rsidRPr="00B1614A" w:rsidRDefault="00D13171" w:rsidP="00156ECF">
            <w:pPr>
              <w:spacing w:before="60" w:after="60"/>
              <w:jc w:val="center"/>
              <w:rPr>
                <w:rFonts w:ascii="Cambria" w:eastAsia="Aptos" w:hAnsi="Cambria"/>
                <w:b/>
                <w:bCs/>
              </w:rPr>
            </w:pPr>
            <w:proofErr w:type="spellStart"/>
            <w:r w:rsidRPr="00B1614A">
              <w:rPr>
                <w:rFonts w:ascii="Cambria" w:eastAsia="Aptos" w:hAnsi="Cambria"/>
                <w:b/>
                <w:bCs/>
              </w:rPr>
              <w:t>Opis</w:t>
            </w:r>
            <w:proofErr w:type="spellEnd"/>
            <w:r w:rsidRPr="00B1614A">
              <w:rPr>
                <w:rFonts w:ascii="Cambria" w:eastAsia="Aptos" w:hAnsi="Cambria"/>
                <w:b/>
                <w:bCs/>
              </w:rPr>
              <w:t xml:space="preserve">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uczenia</w:t>
            </w:r>
            <w:proofErr w:type="spellEnd"/>
            <w:r w:rsidRPr="00B1614A">
              <w:rPr>
                <w:rFonts w:ascii="Cambria" w:eastAsia="Aptos" w:hAnsi="Cambria"/>
                <w:b/>
                <w:bCs/>
              </w:rPr>
              <w:t xml:space="preserve"> </w:t>
            </w:r>
            <w:proofErr w:type="spellStart"/>
            <w:r w:rsidRPr="00B1614A">
              <w:rPr>
                <w:rFonts w:ascii="Cambria" w:eastAsia="Aptos" w:hAnsi="Cambria"/>
                <w:b/>
                <w:bCs/>
              </w:rPr>
              <w:t>się</w:t>
            </w:r>
            <w:proofErr w:type="spellEnd"/>
          </w:p>
        </w:tc>
        <w:tc>
          <w:tcPr>
            <w:tcW w:w="1701" w:type="dxa"/>
            <w:vAlign w:val="center"/>
          </w:tcPr>
          <w:p w14:paraId="42E493D7" w14:textId="77777777" w:rsidR="00D13171" w:rsidRPr="00B1614A" w:rsidRDefault="00D13171" w:rsidP="00156ECF">
            <w:pPr>
              <w:spacing w:before="60" w:after="60"/>
              <w:jc w:val="center"/>
              <w:rPr>
                <w:rFonts w:ascii="Cambria" w:eastAsia="Aptos" w:hAnsi="Cambria"/>
                <w:b/>
                <w:bCs/>
              </w:rPr>
            </w:pPr>
            <w:proofErr w:type="spellStart"/>
            <w:r w:rsidRPr="00B1614A">
              <w:rPr>
                <w:rFonts w:ascii="Cambria" w:eastAsia="Aptos" w:hAnsi="Cambria"/>
                <w:b/>
                <w:bCs/>
              </w:rPr>
              <w:t>Odniesienie</w:t>
            </w:r>
            <w:proofErr w:type="spellEnd"/>
            <w:r w:rsidRPr="00B1614A">
              <w:rPr>
                <w:rFonts w:ascii="Cambria" w:eastAsia="Aptos" w:hAnsi="Cambria"/>
                <w:b/>
                <w:bCs/>
              </w:rPr>
              <w:t xml:space="preserve"> do </w:t>
            </w:r>
            <w:proofErr w:type="spellStart"/>
            <w:r w:rsidRPr="00B1614A">
              <w:rPr>
                <w:rFonts w:ascii="Cambria" w:eastAsia="Aptos" w:hAnsi="Cambria"/>
                <w:b/>
                <w:bCs/>
              </w:rPr>
              <w:t>efektu</w:t>
            </w:r>
            <w:proofErr w:type="spellEnd"/>
            <w:r w:rsidRPr="00B1614A">
              <w:rPr>
                <w:rFonts w:ascii="Cambria" w:eastAsia="Aptos" w:hAnsi="Cambria"/>
                <w:b/>
                <w:bCs/>
              </w:rPr>
              <w:t xml:space="preserve"> </w:t>
            </w:r>
            <w:proofErr w:type="spellStart"/>
            <w:r w:rsidRPr="00B1614A">
              <w:rPr>
                <w:rFonts w:ascii="Cambria" w:eastAsia="Aptos" w:hAnsi="Cambria"/>
                <w:b/>
                <w:bCs/>
              </w:rPr>
              <w:t>kierunkowego</w:t>
            </w:r>
            <w:proofErr w:type="spellEnd"/>
          </w:p>
        </w:tc>
      </w:tr>
      <w:tr w:rsidR="00D13171" w:rsidRPr="00B1614A" w14:paraId="5BC41357" w14:textId="77777777" w:rsidTr="00156ECF">
        <w:tc>
          <w:tcPr>
            <w:tcW w:w="9322" w:type="dxa"/>
            <w:gridSpan w:val="3"/>
          </w:tcPr>
          <w:p w14:paraId="1B5D0CE3" w14:textId="77777777" w:rsidR="00D13171" w:rsidRPr="00B1614A" w:rsidRDefault="00D13171" w:rsidP="00156ECF">
            <w:pPr>
              <w:spacing w:before="60" w:after="60"/>
              <w:jc w:val="center"/>
              <w:rPr>
                <w:rFonts w:ascii="Cambria" w:eastAsia="Aptos" w:hAnsi="Cambria"/>
                <w:b/>
                <w:bCs/>
                <w:lang w:val="pl-PL"/>
              </w:rPr>
            </w:pPr>
            <w:r w:rsidRPr="00B1614A">
              <w:rPr>
                <w:rFonts w:ascii="Cambria" w:eastAsia="Aptos" w:hAnsi="Cambria"/>
                <w:b/>
                <w:bCs/>
                <w:lang w:val="pl-PL"/>
              </w:rPr>
              <w:t>WIEDZA: absolwent zna i rozumie</w:t>
            </w:r>
          </w:p>
        </w:tc>
      </w:tr>
      <w:tr w:rsidR="00D13171" w:rsidRPr="00B908E5" w14:paraId="4C234FF1" w14:textId="77777777" w:rsidTr="00156ECF">
        <w:tc>
          <w:tcPr>
            <w:tcW w:w="1242" w:type="dxa"/>
            <w:vAlign w:val="center"/>
          </w:tcPr>
          <w:p w14:paraId="0C26D743"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W_01</w:t>
            </w:r>
          </w:p>
          <w:p w14:paraId="491CD2F9" w14:textId="77777777" w:rsidR="00D13171" w:rsidRPr="00B908E5" w:rsidRDefault="00D13171" w:rsidP="00156ECF">
            <w:pPr>
              <w:rPr>
                <w:rFonts w:ascii="Cambria" w:eastAsia="Aptos" w:hAnsi="Cambria"/>
              </w:rPr>
            </w:pPr>
          </w:p>
        </w:tc>
        <w:tc>
          <w:tcPr>
            <w:tcW w:w="6379" w:type="dxa"/>
            <w:vAlign w:val="center"/>
          </w:tcPr>
          <w:p w14:paraId="71D665AF" w14:textId="77777777" w:rsidR="00D13171" w:rsidRPr="00B908E5" w:rsidRDefault="00D13171" w:rsidP="00156ECF">
            <w:pPr>
              <w:spacing w:before="60" w:after="60"/>
              <w:jc w:val="both"/>
              <w:rPr>
                <w:rFonts w:ascii="Cambria" w:eastAsia="Times New Roman" w:hAnsi="Cambria"/>
                <w:lang w:val="pl-PL" w:eastAsia="de-DE"/>
              </w:rPr>
            </w:pPr>
            <w:r w:rsidRPr="00B908E5">
              <w:rPr>
                <w:rFonts w:ascii="Cambria" w:hAnsi="Cambria" w:cs="Calibri"/>
                <w:lang w:val="pl-PL"/>
              </w:rPr>
              <w:t xml:space="preserve">usytuowanie dydaktyki w zakresie pedagogiki, a także przedmiot i zadania współczesnej dydaktyki oraz relację dydaktyki ogólnej do </w:t>
            </w:r>
            <w:r w:rsidRPr="00B908E5">
              <w:rPr>
                <w:rFonts w:ascii="Cambria" w:hAnsi="Cambria" w:cs="Calibri"/>
                <w:lang w:val="pl-PL"/>
              </w:rPr>
              <w:lastRenderedPageBreak/>
              <w:t>dydaktyk szczegółowych</w:t>
            </w:r>
          </w:p>
        </w:tc>
        <w:tc>
          <w:tcPr>
            <w:tcW w:w="1701" w:type="dxa"/>
            <w:vAlign w:val="center"/>
          </w:tcPr>
          <w:p w14:paraId="4907D280" w14:textId="77777777" w:rsidR="00D13171" w:rsidRPr="00B908E5" w:rsidRDefault="00D13171" w:rsidP="00156ECF">
            <w:pPr>
              <w:spacing w:before="60" w:after="60"/>
              <w:jc w:val="center"/>
              <w:rPr>
                <w:rFonts w:ascii="Cambria" w:eastAsia="Times New Roman" w:hAnsi="Cambria"/>
                <w:lang w:eastAsia="de-DE"/>
              </w:rPr>
            </w:pPr>
            <w:r w:rsidRPr="00B908E5">
              <w:rPr>
                <w:rFonts w:ascii="Cambria" w:hAnsi="Cambria" w:cs="Calibri"/>
              </w:rPr>
              <w:lastRenderedPageBreak/>
              <w:t>C.W1.</w:t>
            </w:r>
          </w:p>
        </w:tc>
      </w:tr>
      <w:tr w:rsidR="00D13171" w:rsidRPr="00B908E5" w14:paraId="377498C9" w14:textId="77777777" w:rsidTr="00156ECF">
        <w:tc>
          <w:tcPr>
            <w:tcW w:w="1242" w:type="dxa"/>
            <w:vAlign w:val="center"/>
          </w:tcPr>
          <w:p w14:paraId="01BEA96B" w14:textId="77777777" w:rsidR="00D13171" w:rsidRPr="00B908E5" w:rsidRDefault="00D13171" w:rsidP="00156ECF">
            <w:pPr>
              <w:spacing w:before="60" w:after="60"/>
              <w:jc w:val="center"/>
              <w:rPr>
                <w:rFonts w:ascii="Cambria" w:eastAsia="Aptos" w:hAnsi="Cambria"/>
              </w:rPr>
            </w:pPr>
            <w:r w:rsidRPr="00B908E5">
              <w:rPr>
                <w:rFonts w:ascii="Cambria" w:eastAsia="Aptos" w:hAnsi="Cambria"/>
                <w:lang w:val="pl-PL"/>
              </w:rPr>
              <w:t>W_02</w:t>
            </w:r>
          </w:p>
        </w:tc>
        <w:tc>
          <w:tcPr>
            <w:tcW w:w="6379" w:type="dxa"/>
            <w:vAlign w:val="center"/>
          </w:tcPr>
          <w:p w14:paraId="0A7631AF" w14:textId="77777777" w:rsidR="00D13171" w:rsidRPr="00B908E5" w:rsidRDefault="00D13171" w:rsidP="00156ECF">
            <w:pPr>
              <w:spacing w:before="60" w:after="60"/>
              <w:jc w:val="both"/>
              <w:rPr>
                <w:rFonts w:ascii="Cambria" w:eastAsia="Times New Roman" w:hAnsi="Cambria"/>
                <w:lang w:val="pl-PL" w:eastAsia="de-DE"/>
              </w:rPr>
            </w:pPr>
            <w:r w:rsidRPr="00B908E5">
              <w:rPr>
                <w:rFonts w:ascii="Cambria" w:hAnsi="Cambria" w:cs="Calibri"/>
                <w:lang w:val="pl-PL"/>
              </w:rPr>
              <w:t>zagadnienie klasy szkolnej jako środowiska edukacyjnego: style kierowania klasą, problem ładu i dyscypliny, procesy społeczne w klasie, integrację klasy szkolnej, tworzenie środowiska sprzyjającego postępom w nauce oraz sposób nauczania w klasie zróżnicowanej pod względem poznawczym, kulturowym, statusu społecznego lub materialnego</w:t>
            </w:r>
          </w:p>
        </w:tc>
        <w:tc>
          <w:tcPr>
            <w:tcW w:w="1701" w:type="dxa"/>
            <w:vAlign w:val="center"/>
          </w:tcPr>
          <w:p w14:paraId="735CC8CF" w14:textId="77777777" w:rsidR="00D13171" w:rsidRPr="00B908E5" w:rsidRDefault="00D13171" w:rsidP="00156ECF">
            <w:pPr>
              <w:spacing w:before="60" w:after="60"/>
              <w:jc w:val="center"/>
              <w:rPr>
                <w:rFonts w:ascii="Cambria" w:hAnsi="Cambria" w:cs="Calibri"/>
              </w:rPr>
            </w:pPr>
            <w:r w:rsidRPr="00B908E5">
              <w:rPr>
                <w:rFonts w:ascii="Cambria" w:hAnsi="Cambria" w:cs="Calibri"/>
              </w:rPr>
              <w:t>C.W2.</w:t>
            </w:r>
          </w:p>
          <w:p w14:paraId="4F52D2FA" w14:textId="77777777" w:rsidR="00D13171" w:rsidRPr="00B908E5" w:rsidRDefault="00D13171" w:rsidP="00156ECF">
            <w:pPr>
              <w:spacing w:before="60" w:after="60"/>
              <w:jc w:val="center"/>
              <w:rPr>
                <w:rFonts w:ascii="Cambria" w:eastAsia="Times New Roman" w:hAnsi="Cambria"/>
                <w:lang w:eastAsia="de-DE"/>
              </w:rPr>
            </w:pPr>
          </w:p>
        </w:tc>
      </w:tr>
      <w:tr w:rsidR="00D13171" w:rsidRPr="00B908E5" w14:paraId="4BC4B6CD" w14:textId="77777777" w:rsidTr="00156ECF">
        <w:tc>
          <w:tcPr>
            <w:tcW w:w="1242" w:type="dxa"/>
            <w:vAlign w:val="center"/>
          </w:tcPr>
          <w:p w14:paraId="0F163A4E" w14:textId="77777777" w:rsidR="00D13171" w:rsidRPr="00B908E5" w:rsidRDefault="00D13171" w:rsidP="00156ECF">
            <w:pPr>
              <w:spacing w:before="60" w:after="60"/>
              <w:jc w:val="center"/>
              <w:rPr>
                <w:rFonts w:ascii="Cambria" w:eastAsia="Aptos" w:hAnsi="Cambria"/>
              </w:rPr>
            </w:pPr>
            <w:r w:rsidRPr="00B908E5">
              <w:rPr>
                <w:rFonts w:ascii="Cambria" w:eastAsia="Aptos" w:hAnsi="Cambria"/>
                <w:lang w:val="pl-PL"/>
              </w:rPr>
              <w:t>W_03</w:t>
            </w:r>
          </w:p>
        </w:tc>
        <w:tc>
          <w:tcPr>
            <w:tcW w:w="6379" w:type="dxa"/>
            <w:vAlign w:val="center"/>
          </w:tcPr>
          <w:p w14:paraId="62C7694C" w14:textId="77777777" w:rsidR="00D13171" w:rsidRPr="00B908E5" w:rsidRDefault="00D13171" w:rsidP="00156ECF">
            <w:pPr>
              <w:spacing w:before="60" w:after="60"/>
              <w:jc w:val="both"/>
              <w:rPr>
                <w:rFonts w:ascii="Cambria" w:eastAsia="Times New Roman" w:hAnsi="Cambria"/>
                <w:lang w:val="pl-PL" w:eastAsia="de-DE"/>
              </w:rPr>
            </w:pPr>
            <w:r w:rsidRPr="00B908E5">
              <w:rPr>
                <w:rFonts w:ascii="Cambria" w:hAnsi="Cambria" w:cs="Calibri"/>
                <w:lang w:val="pl-PL"/>
              </w:rPr>
              <w:t>współczesne koncepcje nauczania i cele kształcenia - źródła, sposoby ich formułowania oraz ich rodzaje; zasady dydaktyki, metody nauczania, treści nauczania i organizację procesu kształcenia oraz pracy uczniów</w:t>
            </w:r>
          </w:p>
        </w:tc>
        <w:tc>
          <w:tcPr>
            <w:tcW w:w="1701" w:type="dxa"/>
            <w:vAlign w:val="center"/>
          </w:tcPr>
          <w:p w14:paraId="171F73D6" w14:textId="77777777" w:rsidR="00D13171" w:rsidRPr="00B908E5" w:rsidRDefault="00D13171" w:rsidP="00156ECF">
            <w:pPr>
              <w:spacing w:before="60" w:after="60"/>
              <w:jc w:val="center"/>
              <w:rPr>
                <w:rFonts w:ascii="Cambria" w:hAnsi="Cambria" w:cs="Calibri"/>
              </w:rPr>
            </w:pPr>
            <w:r w:rsidRPr="00B908E5">
              <w:rPr>
                <w:rFonts w:ascii="Cambria" w:hAnsi="Cambria" w:cs="Calibri"/>
              </w:rPr>
              <w:t>C.W3.</w:t>
            </w:r>
          </w:p>
          <w:p w14:paraId="2CAB8972" w14:textId="77777777" w:rsidR="00D13171" w:rsidRPr="00B908E5" w:rsidRDefault="00D13171" w:rsidP="00156ECF">
            <w:pPr>
              <w:spacing w:before="60" w:after="60"/>
              <w:jc w:val="center"/>
              <w:rPr>
                <w:rFonts w:ascii="Cambria" w:eastAsia="Times New Roman" w:hAnsi="Cambria"/>
                <w:lang w:eastAsia="de-DE"/>
              </w:rPr>
            </w:pPr>
          </w:p>
        </w:tc>
      </w:tr>
      <w:tr w:rsidR="00D13171" w:rsidRPr="00B908E5" w14:paraId="199F33BE" w14:textId="77777777" w:rsidTr="00156ECF">
        <w:tc>
          <w:tcPr>
            <w:tcW w:w="1242" w:type="dxa"/>
            <w:vAlign w:val="center"/>
          </w:tcPr>
          <w:p w14:paraId="54A5AEE3" w14:textId="77777777" w:rsidR="00D13171" w:rsidRPr="00B908E5" w:rsidRDefault="00D13171" w:rsidP="00156ECF">
            <w:pPr>
              <w:spacing w:before="60" w:after="60"/>
              <w:jc w:val="center"/>
              <w:rPr>
                <w:rFonts w:ascii="Cambria" w:eastAsia="Aptos" w:hAnsi="Cambria"/>
              </w:rPr>
            </w:pPr>
            <w:r w:rsidRPr="00B908E5">
              <w:rPr>
                <w:rFonts w:ascii="Cambria" w:eastAsia="Aptos" w:hAnsi="Cambria"/>
                <w:lang w:val="pl-PL"/>
              </w:rPr>
              <w:t>W</w:t>
            </w:r>
            <w:r w:rsidRPr="00B908E5">
              <w:rPr>
                <w:rFonts w:ascii="Cambria" w:eastAsia="Aptos" w:hAnsi="Cambria"/>
                <w:lang w:val="de-DE"/>
              </w:rPr>
              <w:t>_04</w:t>
            </w:r>
          </w:p>
        </w:tc>
        <w:tc>
          <w:tcPr>
            <w:tcW w:w="6379" w:type="dxa"/>
            <w:vAlign w:val="center"/>
          </w:tcPr>
          <w:p w14:paraId="73332130" w14:textId="77777777" w:rsidR="00D13171" w:rsidRPr="00B908E5" w:rsidRDefault="00D13171" w:rsidP="00156ECF">
            <w:pPr>
              <w:spacing w:before="60" w:after="60"/>
              <w:jc w:val="both"/>
              <w:rPr>
                <w:rFonts w:ascii="Cambria" w:eastAsia="Times New Roman" w:hAnsi="Cambria"/>
                <w:lang w:val="pl-PL" w:eastAsia="de-DE"/>
              </w:rPr>
            </w:pPr>
            <w:r w:rsidRPr="00B908E5">
              <w:rPr>
                <w:rFonts w:ascii="Cambria" w:hAnsi="Cambria" w:cs="Calibri"/>
                <w:lang w:val="pl-PL"/>
              </w:rPr>
              <w:t>zagadnienie lekcji jako jednostki dydaktycznej oraz jej budowę, modele lekcji i sztukę prowadzenia lekcji, a także style i techniki pracy z uczniami; interakcje w klasie; środki dydaktyczne</w:t>
            </w:r>
          </w:p>
        </w:tc>
        <w:tc>
          <w:tcPr>
            <w:tcW w:w="1701" w:type="dxa"/>
            <w:vAlign w:val="center"/>
          </w:tcPr>
          <w:p w14:paraId="0B8D2FC4" w14:textId="77777777" w:rsidR="00D13171" w:rsidRPr="00B908E5" w:rsidRDefault="00D13171" w:rsidP="00156ECF">
            <w:pPr>
              <w:spacing w:before="60" w:after="60"/>
              <w:jc w:val="center"/>
              <w:rPr>
                <w:rFonts w:ascii="Cambria" w:hAnsi="Cambria" w:cs="Calibri"/>
              </w:rPr>
            </w:pPr>
            <w:r w:rsidRPr="00B908E5">
              <w:rPr>
                <w:rFonts w:ascii="Cambria" w:hAnsi="Cambria" w:cs="Calibri"/>
              </w:rPr>
              <w:t>C.W4.</w:t>
            </w:r>
          </w:p>
          <w:p w14:paraId="426E3976" w14:textId="4E130368" w:rsidR="00D13171" w:rsidRPr="00B908E5" w:rsidRDefault="00D13171" w:rsidP="00156ECF">
            <w:pPr>
              <w:spacing w:before="60" w:after="60"/>
              <w:rPr>
                <w:rFonts w:ascii="Cambria" w:eastAsia="Times New Roman" w:hAnsi="Cambria"/>
                <w:lang w:eastAsia="de-DE"/>
              </w:rPr>
            </w:pPr>
          </w:p>
        </w:tc>
      </w:tr>
      <w:tr w:rsidR="00D13171" w:rsidRPr="00B908E5" w14:paraId="67C44A60" w14:textId="77777777" w:rsidTr="00156ECF">
        <w:tc>
          <w:tcPr>
            <w:tcW w:w="1242" w:type="dxa"/>
            <w:vAlign w:val="center"/>
          </w:tcPr>
          <w:p w14:paraId="0B90CBA1"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W_05</w:t>
            </w:r>
          </w:p>
        </w:tc>
        <w:tc>
          <w:tcPr>
            <w:tcW w:w="6379" w:type="dxa"/>
          </w:tcPr>
          <w:p w14:paraId="4CE09D87" w14:textId="1F3EE87A" w:rsidR="00D13171" w:rsidRPr="00B908E5" w:rsidRDefault="00D13171" w:rsidP="00156ECF">
            <w:pPr>
              <w:spacing w:before="60" w:after="60"/>
              <w:jc w:val="both"/>
              <w:rPr>
                <w:rFonts w:ascii="Cambria" w:eastAsia="Aptos" w:hAnsi="Cambria"/>
                <w:lang w:val="pl-PL"/>
              </w:rPr>
            </w:pPr>
            <w:r w:rsidRPr="00B908E5">
              <w:rPr>
                <w:rFonts w:ascii="Cambria" w:eastAsia="Times New Roman" w:hAnsi="Cambria"/>
                <w:lang w:val="pl-PL" w:eastAsia="de-DE"/>
              </w:rPr>
              <w:t>konieczność projektowania działań edukacyjnych dostosowanych do zróżnicowanych potrzeb i możliwości uczniów, w szczególności możliwości psychofizycznych oraz tempa uczenia się, a także potrzebę i sposoby wyrównywania szans edukacyjnych, znaczenie odkrywania oraz rozwijania predyspozycji i uzdolnień oraz zagadnienia związane z przygotowaniem uczniów do udziału w konkursach i olimpiadach przedmiotowych; autonomię dydaktyczną nauczyciela</w:t>
            </w:r>
          </w:p>
        </w:tc>
        <w:tc>
          <w:tcPr>
            <w:tcW w:w="1701" w:type="dxa"/>
            <w:vAlign w:val="center"/>
          </w:tcPr>
          <w:p w14:paraId="60082D2A" w14:textId="77777777" w:rsidR="00D13171" w:rsidRDefault="00D13171" w:rsidP="00156ECF">
            <w:pPr>
              <w:spacing w:before="60" w:after="60"/>
              <w:jc w:val="center"/>
              <w:rPr>
                <w:rFonts w:ascii="Cambria" w:eastAsia="Times New Roman" w:hAnsi="Cambria"/>
                <w:lang w:eastAsia="de-DE"/>
              </w:rPr>
            </w:pPr>
            <w:r w:rsidRPr="00B908E5">
              <w:rPr>
                <w:rFonts w:ascii="Cambria" w:eastAsia="Times New Roman" w:hAnsi="Cambria"/>
                <w:lang w:eastAsia="de-DE"/>
              </w:rPr>
              <w:t>C.W5.</w:t>
            </w:r>
          </w:p>
          <w:p w14:paraId="4FFE3F04" w14:textId="77777777" w:rsidR="00D13171" w:rsidRPr="00B908E5" w:rsidRDefault="00D13171" w:rsidP="00156ECF">
            <w:pPr>
              <w:spacing w:before="60" w:after="60"/>
              <w:jc w:val="center"/>
              <w:rPr>
                <w:rFonts w:ascii="Cambria" w:eastAsia="Times New Roman" w:hAnsi="Cambria"/>
                <w:lang w:eastAsia="de-DE"/>
              </w:rPr>
            </w:pPr>
          </w:p>
        </w:tc>
      </w:tr>
      <w:tr w:rsidR="00D13171" w:rsidRPr="00B908E5" w14:paraId="34823219" w14:textId="77777777" w:rsidTr="00156ECF">
        <w:tc>
          <w:tcPr>
            <w:tcW w:w="1242" w:type="dxa"/>
            <w:vAlign w:val="center"/>
          </w:tcPr>
          <w:p w14:paraId="7066417A"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W_06</w:t>
            </w:r>
          </w:p>
        </w:tc>
        <w:tc>
          <w:tcPr>
            <w:tcW w:w="6379" w:type="dxa"/>
          </w:tcPr>
          <w:p w14:paraId="1DEAE826" w14:textId="77777777" w:rsidR="00D13171" w:rsidRPr="00B908E5" w:rsidRDefault="00D13171" w:rsidP="00156ECF">
            <w:pPr>
              <w:spacing w:before="60" w:after="60"/>
              <w:jc w:val="both"/>
              <w:rPr>
                <w:rFonts w:ascii="Cambria" w:eastAsia="Times New Roman" w:hAnsi="Cambria"/>
                <w:lang w:val="pl-PL" w:eastAsia="de-DE"/>
              </w:rPr>
            </w:pPr>
            <w:r w:rsidRPr="00B908E5">
              <w:rPr>
                <w:rFonts w:ascii="Cambria" w:eastAsia="Times New Roman" w:hAnsi="Cambria"/>
                <w:lang w:val="pl-PL" w:eastAsia="de-DE"/>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p>
        </w:tc>
        <w:tc>
          <w:tcPr>
            <w:tcW w:w="1701" w:type="dxa"/>
            <w:vAlign w:val="center"/>
          </w:tcPr>
          <w:p w14:paraId="2F56EB00" w14:textId="419FB634" w:rsidR="00D13171" w:rsidRPr="00156ECF" w:rsidRDefault="00D13171" w:rsidP="00156ECF">
            <w:pPr>
              <w:spacing w:before="60" w:after="60"/>
              <w:jc w:val="center"/>
              <w:rPr>
                <w:rFonts w:ascii="Cambria" w:eastAsia="Times New Roman" w:hAnsi="Cambria"/>
                <w:lang w:val="pl-PL" w:eastAsia="de-DE"/>
              </w:rPr>
            </w:pPr>
            <w:r w:rsidRPr="00B908E5">
              <w:rPr>
                <w:rFonts w:ascii="Cambria" w:eastAsia="Times New Roman" w:hAnsi="Cambria"/>
                <w:lang w:val="pl-PL" w:eastAsia="de-DE"/>
              </w:rPr>
              <w:t>C.W6.</w:t>
            </w:r>
          </w:p>
        </w:tc>
      </w:tr>
      <w:tr w:rsidR="00D13171" w:rsidRPr="00B1614A" w14:paraId="0AB1AE87" w14:textId="77777777" w:rsidTr="00156ECF">
        <w:tc>
          <w:tcPr>
            <w:tcW w:w="9322" w:type="dxa"/>
            <w:gridSpan w:val="3"/>
            <w:vAlign w:val="center"/>
          </w:tcPr>
          <w:p w14:paraId="01C8AD6C" w14:textId="77777777" w:rsidR="00D13171" w:rsidRPr="00B1614A" w:rsidRDefault="00D13171" w:rsidP="00156ECF">
            <w:pPr>
              <w:spacing w:before="60" w:after="60"/>
              <w:jc w:val="center"/>
              <w:rPr>
                <w:rFonts w:ascii="Cambria" w:eastAsia="Aptos" w:hAnsi="Cambria"/>
                <w:b/>
                <w:bCs/>
              </w:rPr>
            </w:pPr>
            <w:r w:rsidRPr="00B1614A">
              <w:rPr>
                <w:rFonts w:ascii="Cambria" w:eastAsia="Aptos" w:hAnsi="Cambria"/>
                <w:b/>
                <w:bCs/>
              </w:rPr>
              <w:t xml:space="preserve">UMIEJĘTNOŚCI: </w:t>
            </w:r>
            <w:proofErr w:type="spellStart"/>
            <w:r w:rsidRPr="00B1614A">
              <w:rPr>
                <w:rFonts w:ascii="Cambria" w:eastAsia="Aptos" w:hAnsi="Cambria"/>
                <w:b/>
                <w:bCs/>
              </w:rPr>
              <w:t>absolwent</w:t>
            </w:r>
            <w:proofErr w:type="spellEnd"/>
            <w:r w:rsidRPr="00B1614A">
              <w:rPr>
                <w:rFonts w:ascii="Cambria" w:eastAsia="Aptos" w:hAnsi="Cambria"/>
                <w:b/>
                <w:bCs/>
              </w:rPr>
              <w:t xml:space="preserve"> </w:t>
            </w:r>
            <w:proofErr w:type="spellStart"/>
            <w:r w:rsidRPr="00B1614A">
              <w:rPr>
                <w:rFonts w:ascii="Cambria" w:eastAsia="Aptos" w:hAnsi="Cambria"/>
                <w:b/>
                <w:bCs/>
              </w:rPr>
              <w:t>potrafi</w:t>
            </w:r>
            <w:proofErr w:type="spellEnd"/>
          </w:p>
        </w:tc>
      </w:tr>
      <w:tr w:rsidR="00D13171" w:rsidRPr="00B908E5" w14:paraId="61C7D296" w14:textId="77777777" w:rsidTr="00156ECF">
        <w:tc>
          <w:tcPr>
            <w:tcW w:w="1242" w:type="dxa"/>
            <w:vAlign w:val="center"/>
          </w:tcPr>
          <w:p w14:paraId="5D811D8D"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U_01</w:t>
            </w:r>
          </w:p>
        </w:tc>
        <w:tc>
          <w:tcPr>
            <w:tcW w:w="6379" w:type="dxa"/>
            <w:vAlign w:val="bottom"/>
          </w:tcPr>
          <w:p w14:paraId="3D579702"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zidentyfikować potrzeby dostosowania metod pracy do klasy zróżnicowanej pod względem poznawczym, kulturowym, statusu społecznego lub materialnego</w:t>
            </w:r>
          </w:p>
        </w:tc>
        <w:tc>
          <w:tcPr>
            <w:tcW w:w="1701" w:type="dxa"/>
            <w:vAlign w:val="center"/>
          </w:tcPr>
          <w:p w14:paraId="64490EC0" w14:textId="77777777" w:rsidR="00D13171" w:rsidRPr="00B908E5" w:rsidRDefault="00D13171" w:rsidP="00156ECF">
            <w:pPr>
              <w:spacing w:before="60" w:after="60"/>
              <w:jc w:val="center"/>
              <w:rPr>
                <w:rFonts w:ascii="Cambria" w:eastAsia="Aptos" w:hAnsi="Cambria"/>
              </w:rPr>
            </w:pPr>
            <w:r w:rsidRPr="00B908E5">
              <w:rPr>
                <w:rFonts w:ascii="Cambria" w:hAnsi="Cambria" w:cs="Calibri"/>
              </w:rPr>
              <w:t>C.U1.</w:t>
            </w:r>
          </w:p>
        </w:tc>
      </w:tr>
      <w:tr w:rsidR="00D13171" w:rsidRPr="00B908E5" w14:paraId="79F4E3C6" w14:textId="77777777" w:rsidTr="00156ECF">
        <w:tc>
          <w:tcPr>
            <w:tcW w:w="1242" w:type="dxa"/>
          </w:tcPr>
          <w:p w14:paraId="49E6A17A"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U_02</w:t>
            </w:r>
          </w:p>
        </w:tc>
        <w:tc>
          <w:tcPr>
            <w:tcW w:w="6379" w:type="dxa"/>
            <w:vAlign w:val="center"/>
          </w:tcPr>
          <w:p w14:paraId="2FCDAF1F"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zaprojektować działania służące integracji klasy szkolnej</w:t>
            </w:r>
          </w:p>
        </w:tc>
        <w:tc>
          <w:tcPr>
            <w:tcW w:w="1701" w:type="dxa"/>
            <w:vAlign w:val="center"/>
          </w:tcPr>
          <w:p w14:paraId="00C3FE06" w14:textId="77777777" w:rsidR="00D13171" w:rsidRPr="00B908E5" w:rsidRDefault="00D13171" w:rsidP="00156ECF">
            <w:pPr>
              <w:spacing w:before="60" w:after="60"/>
              <w:jc w:val="center"/>
              <w:rPr>
                <w:rFonts w:ascii="Cambria" w:eastAsia="Aptos" w:hAnsi="Cambria"/>
              </w:rPr>
            </w:pPr>
            <w:r w:rsidRPr="00B908E5">
              <w:rPr>
                <w:rFonts w:ascii="Cambria" w:hAnsi="Cambria" w:cs="Calibri"/>
              </w:rPr>
              <w:t>C.U2.</w:t>
            </w:r>
          </w:p>
        </w:tc>
      </w:tr>
      <w:tr w:rsidR="00D13171" w:rsidRPr="00B908E5" w14:paraId="1197EE4A" w14:textId="77777777" w:rsidTr="00156ECF">
        <w:tc>
          <w:tcPr>
            <w:tcW w:w="1242" w:type="dxa"/>
          </w:tcPr>
          <w:p w14:paraId="42D31A97"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U_03</w:t>
            </w:r>
          </w:p>
        </w:tc>
        <w:tc>
          <w:tcPr>
            <w:tcW w:w="6379" w:type="dxa"/>
            <w:vAlign w:val="center"/>
          </w:tcPr>
          <w:p w14:paraId="37AFFB62"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dobierać metody nauczania do nauczanych treści i zorganizować pracę uczniów</w:t>
            </w:r>
          </w:p>
        </w:tc>
        <w:tc>
          <w:tcPr>
            <w:tcW w:w="1701" w:type="dxa"/>
            <w:vAlign w:val="center"/>
          </w:tcPr>
          <w:p w14:paraId="52AB52E5" w14:textId="3DEB0C21" w:rsidR="00D13171" w:rsidRPr="00156ECF" w:rsidRDefault="00D13171" w:rsidP="00156ECF">
            <w:pPr>
              <w:spacing w:before="60" w:after="60"/>
              <w:jc w:val="center"/>
              <w:rPr>
                <w:rFonts w:ascii="Cambria" w:hAnsi="Cambria" w:cs="Calibri"/>
              </w:rPr>
            </w:pPr>
            <w:r w:rsidRPr="00B908E5">
              <w:rPr>
                <w:rFonts w:ascii="Cambria" w:hAnsi="Cambria" w:cs="Calibri"/>
              </w:rPr>
              <w:t>C.U3.</w:t>
            </w:r>
          </w:p>
        </w:tc>
      </w:tr>
      <w:tr w:rsidR="00D13171" w:rsidRPr="00B908E5" w14:paraId="316DDB05" w14:textId="77777777" w:rsidTr="00156ECF">
        <w:tc>
          <w:tcPr>
            <w:tcW w:w="1242" w:type="dxa"/>
          </w:tcPr>
          <w:p w14:paraId="0C9D5139"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U_04</w:t>
            </w:r>
          </w:p>
        </w:tc>
        <w:tc>
          <w:tcPr>
            <w:tcW w:w="6379" w:type="dxa"/>
            <w:vAlign w:val="center"/>
          </w:tcPr>
          <w:p w14:paraId="0A419E00"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wybrać model lekcji i zaprojektować jej strukturę</w:t>
            </w:r>
          </w:p>
        </w:tc>
        <w:tc>
          <w:tcPr>
            <w:tcW w:w="1701" w:type="dxa"/>
            <w:vAlign w:val="center"/>
          </w:tcPr>
          <w:p w14:paraId="12571283" w14:textId="77777777" w:rsidR="00D13171" w:rsidRPr="00B908E5" w:rsidRDefault="00D13171" w:rsidP="00156ECF">
            <w:pPr>
              <w:spacing w:before="60" w:after="60"/>
              <w:jc w:val="center"/>
              <w:rPr>
                <w:rFonts w:ascii="Cambria" w:eastAsia="Aptos" w:hAnsi="Cambria"/>
              </w:rPr>
            </w:pPr>
            <w:r w:rsidRPr="00B908E5">
              <w:rPr>
                <w:rFonts w:ascii="Cambria" w:hAnsi="Cambria" w:cs="Calibri"/>
              </w:rPr>
              <w:t>C.U4.</w:t>
            </w:r>
          </w:p>
        </w:tc>
      </w:tr>
      <w:tr w:rsidR="00D13171" w:rsidRPr="00B908E5" w14:paraId="78DFD6CB" w14:textId="77777777" w:rsidTr="00156ECF">
        <w:tc>
          <w:tcPr>
            <w:tcW w:w="1242" w:type="dxa"/>
          </w:tcPr>
          <w:p w14:paraId="5E7827D4"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U_05</w:t>
            </w:r>
          </w:p>
        </w:tc>
        <w:tc>
          <w:tcPr>
            <w:tcW w:w="6379" w:type="dxa"/>
            <w:vAlign w:val="center"/>
          </w:tcPr>
          <w:p w14:paraId="429CE820"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 xml:space="preserve">zaplanować pracę z uczniem zdolnym, przygotowującą go do udziału w konkursie przedmiotowym </w:t>
            </w:r>
          </w:p>
        </w:tc>
        <w:tc>
          <w:tcPr>
            <w:tcW w:w="1701" w:type="dxa"/>
            <w:vAlign w:val="center"/>
          </w:tcPr>
          <w:p w14:paraId="4C79D4A7" w14:textId="2C5C16A4" w:rsidR="00D13171" w:rsidRPr="00156ECF" w:rsidRDefault="00D13171" w:rsidP="00156ECF">
            <w:pPr>
              <w:spacing w:before="60" w:after="60"/>
              <w:jc w:val="center"/>
              <w:rPr>
                <w:rFonts w:ascii="Cambria" w:hAnsi="Cambria" w:cs="Calibri"/>
              </w:rPr>
            </w:pPr>
            <w:r w:rsidRPr="00B908E5">
              <w:rPr>
                <w:rFonts w:ascii="Cambria" w:hAnsi="Cambria" w:cs="Calibri"/>
              </w:rPr>
              <w:t>C.U5.</w:t>
            </w:r>
          </w:p>
        </w:tc>
      </w:tr>
      <w:tr w:rsidR="00D13171" w:rsidRPr="00B908E5" w14:paraId="169AA033" w14:textId="77777777" w:rsidTr="00156ECF">
        <w:tc>
          <w:tcPr>
            <w:tcW w:w="1242" w:type="dxa"/>
          </w:tcPr>
          <w:p w14:paraId="3E401891" w14:textId="77777777" w:rsidR="00D13171" w:rsidRPr="00B908E5" w:rsidRDefault="00D13171" w:rsidP="00156ECF">
            <w:pPr>
              <w:spacing w:before="60" w:after="60"/>
              <w:jc w:val="center"/>
              <w:rPr>
                <w:rFonts w:ascii="Cambria" w:eastAsia="Aptos" w:hAnsi="Cambria"/>
              </w:rPr>
            </w:pPr>
            <w:r w:rsidRPr="00B908E5">
              <w:rPr>
                <w:rFonts w:ascii="Cambria" w:eastAsia="Aptos" w:hAnsi="Cambria"/>
              </w:rPr>
              <w:t>U_06</w:t>
            </w:r>
          </w:p>
        </w:tc>
        <w:tc>
          <w:tcPr>
            <w:tcW w:w="6379" w:type="dxa"/>
            <w:vAlign w:val="center"/>
          </w:tcPr>
          <w:p w14:paraId="3BFB3F07" w14:textId="77777777" w:rsidR="00D13171" w:rsidRPr="00B908E5" w:rsidRDefault="00D13171" w:rsidP="00156ECF">
            <w:pPr>
              <w:spacing w:before="60" w:after="60"/>
              <w:rPr>
                <w:rFonts w:ascii="Cambria" w:eastAsia="Times New Roman" w:hAnsi="Cambria"/>
                <w:lang w:val="pl-PL" w:eastAsia="de-DE"/>
              </w:rPr>
            </w:pPr>
            <w:r w:rsidRPr="00B908E5">
              <w:rPr>
                <w:rFonts w:ascii="Cambria" w:hAnsi="Cambria" w:cs="Calibri"/>
                <w:lang w:val="pl-PL"/>
              </w:rPr>
              <w:t>dokonać oceny pracy ucznia i zaprezentować ją w formie oceny kształtującej</w:t>
            </w:r>
          </w:p>
        </w:tc>
        <w:tc>
          <w:tcPr>
            <w:tcW w:w="1701" w:type="dxa"/>
            <w:vAlign w:val="center"/>
          </w:tcPr>
          <w:p w14:paraId="30ADCCE8" w14:textId="77777777" w:rsidR="00D13171" w:rsidRPr="00B908E5" w:rsidRDefault="00D13171" w:rsidP="00156ECF">
            <w:pPr>
              <w:spacing w:before="60" w:after="60"/>
              <w:jc w:val="center"/>
              <w:rPr>
                <w:rFonts w:ascii="Cambria" w:eastAsia="Aptos" w:hAnsi="Cambria"/>
              </w:rPr>
            </w:pPr>
            <w:r w:rsidRPr="00B908E5">
              <w:rPr>
                <w:rFonts w:ascii="Cambria" w:hAnsi="Cambria" w:cs="Calibri"/>
              </w:rPr>
              <w:t>C.U6.</w:t>
            </w:r>
          </w:p>
        </w:tc>
      </w:tr>
      <w:tr w:rsidR="00D13171" w:rsidRPr="00B1614A" w14:paraId="3DAF740B" w14:textId="77777777" w:rsidTr="00156ECF">
        <w:tc>
          <w:tcPr>
            <w:tcW w:w="9322" w:type="dxa"/>
            <w:gridSpan w:val="3"/>
            <w:vAlign w:val="center"/>
          </w:tcPr>
          <w:p w14:paraId="450075AE" w14:textId="77777777" w:rsidR="00D13171" w:rsidRPr="00B1614A" w:rsidRDefault="00D13171" w:rsidP="00156ECF">
            <w:pPr>
              <w:spacing w:before="60" w:after="60"/>
              <w:jc w:val="center"/>
              <w:rPr>
                <w:rFonts w:ascii="Cambria" w:eastAsia="Aptos" w:hAnsi="Cambria"/>
                <w:b/>
                <w:bCs/>
                <w:lang w:val="pl-PL"/>
              </w:rPr>
            </w:pPr>
            <w:r w:rsidRPr="00B1614A">
              <w:rPr>
                <w:rFonts w:ascii="Cambria" w:eastAsia="Aptos" w:hAnsi="Cambria"/>
                <w:b/>
                <w:bCs/>
                <w:lang w:val="pl-PL"/>
              </w:rPr>
              <w:t>KOMPETENCJE SPOŁECZNE: absolwent jest gotów do</w:t>
            </w:r>
          </w:p>
        </w:tc>
      </w:tr>
      <w:tr w:rsidR="00D13171" w:rsidRPr="00B1614A" w14:paraId="2437AFD5" w14:textId="77777777" w:rsidTr="00156ECF">
        <w:tc>
          <w:tcPr>
            <w:tcW w:w="1242" w:type="dxa"/>
            <w:vAlign w:val="center"/>
          </w:tcPr>
          <w:p w14:paraId="0F03B00D" w14:textId="77777777" w:rsidR="00D13171" w:rsidRPr="00B1614A" w:rsidRDefault="00D13171" w:rsidP="00156ECF">
            <w:pPr>
              <w:spacing w:before="60" w:after="60"/>
              <w:jc w:val="center"/>
              <w:rPr>
                <w:rFonts w:ascii="Cambria" w:eastAsia="Aptos" w:hAnsi="Cambria"/>
              </w:rPr>
            </w:pPr>
            <w:r w:rsidRPr="00B1614A">
              <w:rPr>
                <w:rFonts w:ascii="Cambria" w:eastAsia="Aptos" w:hAnsi="Cambria"/>
              </w:rPr>
              <w:t>K_01</w:t>
            </w:r>
          </w:p>
        </w:tc>
        <w:tc>
          <w:tcPr>
            <w:tcW w:w="6379" w:type="dxa"/>
          </w:tcPr>
          <w:p w14:paraId="1B85A556" w14:textId="77777777" w:rsidR="00D13171" w:rsidRPr="00B1614A" w:rsidRDefault="00D13171" w:rsidP="00156ECF">
            <w:pPr>
              <w:spacing w:before="60" w:after="60"/>
              <w:jc w:val="both"/>
              <w:rPr>
                <w:rFonts w:ascii="Cambria" w:eastAsia="Aptos" w:hAnsi="Cambria"/>
                <w:lang w:val="pl-PL"/>
              </w:rPr>
            </w:pPr>
            <w:r w:rsidRPr="00B1614A">
              <w:rPr>
                <w:rFonts w:ascii="Cambria" w:hAnsi="Cambria" w:cs="Calibri"/>
                <w:color w:val="000000"/>
                <w:lang w:val="pl-PL"/>
              </w:rPr>
              <w:t>twórczego poszukiwania najlepszych rozwiązań dydaktycznych sprzyjających postępom uczniów</w:t>
            </w:r>
          </w:p>
        </w:tc>
        <w:tc>
          <w:tcPr>
            <w:tcW w:w="1701" w:type="dxa"/>
            <w:vAlign w:val="center"/>
          </w:tcPr>
          <w:p w14:paraId="71249A13" w14:textId="77777777" w:rsidR="00D13171" w:rsidRPr="00B1614A" w:rsidRDefault="00D13171" w:rsidP="00156ECF">
            <w:pPr>
              <w:spacing w:before="60" w:after="60"/>
              <w:jc w:val="center"/>
              <w:rPr>
                <w:rFonts w:ascii="Cambria" w:eastAsia="Aptos" w:hAnsi="Cambria"/>
              </w:rPr>
            </w:pPr>
            <w:r w:rsidRPr="00B1614A">
              <w:rPr>
                <w:rFonts w:ascii="Cambria" w:hAnsi="Cambria" w:cs="Calibri"/>
                <w:color w:val="000000"/>
              </w:rPr>
              <w:t>C.K1.</w:t>
            </w:r>
          </w:p>
        </w:tc>
      </w:tr>
    </w:tbl>
    <w:p w14:paraId="2B298452" w14:textId="77777777" w:rsidR="00D13171" w:rsidRPr="00B1614A" w:rsidRDefault="00D13171" w:rsidP="00D13171">
      <w:pPr>
        <w:spacing w:before="120" w:after="120"/>
        <w:jc w:val="both"/>
        <w:rPr>
          <w:rFonts w:ascii="Cambria" w:eastAsia="Aptos" w:hAnsi="Cambria" w:cs="Calibri"/>
          <w:lang w:val="pl-PL"/>
        </w:rPr>
      </w:pPr>
      <w:r w:rsidRPr="00B1614A">
        <w:rPr>
          <w:rFonts w:ascii="Cambria" w:eastAsia="Aptos" w:hAnsi="Cambria"/>
          <w:b/>
          <w:bCs/>
          <w:lang w:val="pl-PL"/>
        </w:rPr>
        <w:t xml:space="preserve">6. Treści programowe oraz liczba godzin na poszczególnych formach zajęć </w:t>
      </w:r>
      <w:r w:rsidRPr="00B1614A">
        <w:rPr>
          <w:rFonts w:ascii="Cambria" w:eastAsia="Aptos"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5250"/>
        <w:gridCol w:w="1417"/>
        <w:gridCol w:w="1701"/>
      </w:tblGrid>
      <w:tr w:rsidR="00D13171" w:rsidRPr="00B1614A" w14:paraId="4B72E1E4" w14:textId="77777777" w:rsidTr="00156ECF">
        <w:trPr>
          <w:trHeight w:val="340"/>
        </w:trPr>
        <w:tc>
          <w:tcPr>
            <w:tcW w:w="954" w:type="dxa"/>
            <w:vMerge w:val="restart"/>
          </w:tcPr>
          <w:p w14:paraId="72C5F742" w14:textId="77777777" w:rsidR="00D13171" w:rsidRPr="00B1614A" w:rsidRDefault="00D13171" w:rsidP="00156ECF">
            <w:pPr>
              <w:spacing w:before="20" w:after="20"/>
              <w:jc w:val="center"/>
              <w:rPr>
                <w:rFonts w:ascii="Cambria" w:eastAsia="Aptos" w:hAnsi="Cambria" w:cs="Calibri"/>
                <w:b/>
              </w:rPr>
            </w:pPr>
            <w:proofErr w:type="spellStart"/>
            <w:r w:rsidRPr="00B1614A">
              <w:rPr>
                <w:rFonts w:ascii="Cambria" w:eastAsia="Aptos" w:hAnsi="Cambria" w:cs="Calibri"/>
                <w:b/>
              </w:rPr>
              <w:t>Lp</w:t>
            </w:r>
            <w:proofErr w:type="spellEnd"/>
            <w:r w:rsidRPr="00B1614A">
              <w:rPr>
                <w:rFonts w:ascii="Cambria" w:eastAsia="Aptos" w:hAnsi="Cambria" w:cs="Calibri"/>
                <w:b/>
              </w:rPr>
              <w:t>.</w:t>
            </w:r>
          </w:p>
        </w:tc>
        <w:tc>
          <w:tcPr>
            <w:tcW w:w="5250" w:type="dxa"/>
            <w:vMerge w:val="restart"/>
          </w:tcPr>
          <w:p w14:paraId="2FAB8508" w14:textId="77777777" w:rsidR="00D13171" w:rsidRPr="00B1614A" w:rsidRDefault="00D13171" w:rsidP="00156ECF">
            <w:pPr>
              <w:spacing w:before="20" w:after="20"/>
              <w:jc w:val="center"/>
              <w:rPr>
                <w:rFonts w:ascii="Cambria" w:eastAsia="Aptos" w:hAnsi="Cambria" w:cs="Calibri"/>
                <w:b/>
              </w:rPr>
            </w:pPr>
            <w:proofErr w:type="spellStart"/>
            <w:r w:rsidRPr="00B1614A">
              <w:rPr>
                <w:rFonts w:ascii="Cambria" w:eastAsia="Aptos" w:hAnsi="Cambria" w:cs="Calibri"/>
                <w:b/>
              </w:rPr>
              <w:t>Treść</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3118" w:type="dxa"/>
            <w:gridSpan w:val="2"/>
          </w:tcPr>
          <w:p w14:paraId="621B46AA" w14:textId="77777777" w:rsidR="00D13171" w:rsidRPr="00B1614A" w:rsidRDefault="00D13171" w:rsidP="00156ECF">
            <w:pPr>
              <w:spacing w:before="20" w:after="20"/>
              <w:jc w:val="center"/>
              <w:rPr>
                <w:rFonts w:ascii="Cambria" w:eastAsia="Aptos" w:hAnsi="Cambria" w:cs="Calibri"/>
                <w:b/>
              </w:rPr>
            </w:pP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p>
        </w:tc>
      </w:tr>
      <w:tr w:rsidR="00D13171" w:rsidRPr="00B1614A" w14:paraId="4FEE3053" w14:textId="77777777" w:rsidTr="00156ECF">
        <w:trPr>
          <w:trHeight w:val="340"/>
        </w:trPr>
        <w:tc>
          <w:tcPr>
            <w:tcW w:w="954" w:type="dxa"/>
            <w:vMerge/>
          </w:tcPr>
          <w:p w14:paraId="1150C485" w14:textId="77777777" w:rsidR="00D13171" w:rsidRPr="00B1614A" w:rsidRDefault="00D13171" w:rsidP="00156ECF">
            <w:pPr>
              <w:spacing w:before="20" w:after="20"/>
              <w:jc w:val="center"/>
              <w:rPr>
                <w:rFonts w:ascii="Cambria" w:eastAsia="Aptos" w:hAnsi="Cambria" w:cs="Calibri"/>
                <w:b/>
              </w:rPr>
            </w:pPr>
          </w:p>
        </w:tc>
        <w:tc>
          <w:tcPr>
            <w:tcW w:w="5250" w:type="dxa"/>
            <w:vMerge/>
          </w:tcPr>
          <w:p w14:paraId="628FC9E0" w14:textId="77777777" w:rsidR="00D13171" w:rsidRPr="00B1614A" w:rsidRDefault="00D13171" w:rsidP="00156ECF">
            <w:pPr>
              <w:spacing w:before="20" w:after="20"/>
              <w:rPr>
                <w:rFonts w:ascii="Cambria" w:eastAsia="Aptos" w:hAnsi="Cambria" w:cs="Calibri"/>
                <w:b/>
              </w:rPr>
            </w:pPr>
          </w:p>
        </w:tc>
        <w:tc>
          <w:tcPr>
            <w:tcW w:w="1417" w:type="dxa"/>
          </w:tcPr>
          <w:p w14:paraId="414092FB" w14:textId="77777777" w:rsidR="00D13171" w:rsidRPr="00B1614A" w:rsidRDefault="00D13171" w:rsidP="00156ECF">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stacjonarne</w:t>
            </w:r>
            <w:proofErr w:type="spellEnd"/>
          </w:p>
        </w:tc>
        <w:tc>
          <w:tcPr>
            <w:tcW w:w="1701" w:type="dxa"/>
          </w:tcPr>
          <w:p w14:paraId="655383A5" w14:textId="77777777" w:rsidR="00D13171" w:rsidRPr="00B1614A" w:rsidRDefault="00D13171" w:rsidP="00156ECF">
            <w:pPr>
              <w:spacing w:before="20" w:after="20"/>
              <w:jc w:val="center"/>
              <w:rPr>
                <w:rFonts w:ascii="Cambria" w:eastAsia="Aptos" w:hAnsi="Cambria" w:cs="Calibri"/>
                <w:b/>
              </w:rPr>
            </w:pPr>
            <w:r w:rsidRPr="00B1614A">
              <w:rPr>
                <w:rFonts w:ascii="Cambria" w:eastAsia="Aptos" w:hAnsi="Cambria" w:cs="Calibri"/>
                <w:b/>
              </w:rPr>
              <w:t xml:space="preserve">Studia </w:t>
            </w:r>
            <w:proofErr w:type="spellStart"/>
            <w:r w:rsidRPr="00B1614A">
              <w:rPr>
                <w:rFonts w:ascii="Cambria" w:eastAsia="Aptos" w:hAnsi="Cambria" w:cs="Calibri"/>
                <w:b/>
              </w:rPr>
              <w:t>niestacjonarne</w:t>
            </w:r>
            <w:proofErr w:type="spellEnd"/>
          </w:p>
        </w:tc>
      </w:tr>
      <w:tr w:rsidR="00D13171" w:rsidRPr="00B1614A" w14:paraId="7C0A3120" w14:textId="77777777" w:rsidTr="00156ECF">
        <w:trPr>
          <w:trHeight w:val="285"/>
        </w:trPr>
        <w:tc>
          <w:tcPr>
            <w:tcW w:w="954" w:type="dxa"/>
            <w:vAlign w:val="center"/>
          </w:tcPr>
          <w:p w14:paraId="7FC0C2C1"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c>
          <w:tcPr>
            <w:tcW w:w="5250" w:type="dxa"/>
          </w:tcPr>
          <w:p w14:paraId="20FC67D1" w14:textId="77777777" w:rsidR="00D13171" w:rsidRPr="00B1614A" w:rsidRDefault="00D13171" w:rsidP="00156ECF">
            <w:pPr>
              <w:spacing w:before="20"/>
              <w:rPr>
                <w:rFonts w:ascii="Cambria" w:eastAsia="Aptos" w:hAnsi="Cambria" w:cs="Calibri"/>
                <w:lang w:val="pl-PL"/>
              </w:rPr>
            </w:pPr>
            <w:r w:rsidRPr="00B1614A">
              <w:rPr>
                <w:rFonts w:ascii="Cambria" w:eastAsia="Aptos" w:hAnsi="Cambria" w:cs="Calibri"/>
                <w:lang w:val="pl-PL"/>
              </w:rPr>
              <w:t xml:space="preserve">Przedmiot badań i główne zadania dydaktyki/ </w:t>
            </w:r>
            <w:r w:rsidRPr="00B1614A">
              <w:rPr>
                <w:rFonts w:ascii="Cambria" w:eastAsia="Times New Roman" w:hAnsi="Cambria"/>
                <w:lang w:val="pl-PL" w:eastAsia="de-DE"/>
              </w:rPr>
              <w:lastRenderedPageBreak/>
              <w:t>Kompetencje merytoryczne, dydaktyczne i wychowawcze nauczyciela / Rozwój zawodowy nauczyciela</w:t>
            </w:r>
          </w:p>
        </w:tc>
        <w:tc>
          <w:tcPr>
            <w:tcW w:w="1417" w:type="dxa"/>
            <w:vAlign w:val="center"/>
          </w:tcPr>
          <w:p w14:paraId="0E278097" w14:textId="77777777" w:rsidR="00D13171" w:rsidRPr="00B1614A" w:rsidRDefault="00D13171" w:rsidP="00156ECF">
            <w:pPr>
              <w:spacing w:before="20" w:after="20"/>
              <w:jc w:val="center"/>
              <w:rPr>
                <w:rFonts w:ascii="Cambria" w:eastAsia="Aptos" w:hAnsi="Cambria" w:cs="Calibri"/>
              </w:rPr>
            </w:pPr>
            <w:r>
              <w:rPr>
                <w:rFonts w:ascii="Cambria" w:eastAsia="Aptos" w:hAnsi="Cambria" w:cs="Calibri"/>
              </w:rPr>
              <w:lastRenderedPageBreak/>
              <w:t>2</w:t>
            </w:r>
          </w:p>
        </w:tc>
        <w:tc>
          <w:tcPr>
            <w:tcW w:w="1701" w:type="dxa"/>
            <w:vAlign w:val="center"/>
          </w:tcPr>
          <w:p w14:paraId="1C7CD528"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r>
      <w:tr w:rsidR="00D13171" w:rsidRPr="00B1614A" w14:paraId="3696163F" w14:textId="77777777" w:rsidTr="00156ECF">
        <w:trPr>
          <w:trHeight w:val="285"/>
        </w:trPr>
        <w:tc>
          <w:tcPr>
            <w:tcW w:w="954" w:type="dxa"/>
            <w:vAlign w:val="center"/>
          </w:tcPr>
          <w:p w14:paraId="2E0B9169"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5250" w:type="dxa"/>
          </w:tcPr>
          <w:p w14:paraId="0CD63B7F" w14:textId="77777777" w:rsidR="00D13171" w:rsidRPr="00B1614A" w:rsidRDefault="00D13171" w:rsidP="00156ECF">
            <w:pPr>
              <w:spacing w:before="20" w:after="20"/>
              <w:rPr>
                <w:rFonts w:ascii="Cambria" w:eastAsia="Aptos" w:hAnsi="Cambria" w:cs="Calibri"/>
              </w:rPr>
            </w:pPr>
            <w:r w:rsidRPr="00B1614A">
              <w:rPr>
                <w:rFonts w:ascii="Cambria" w:eastAsia="Aptos" w:hAnsi="Cambria" w:cs="Calibri"/>
                <w:lang w:val="pl-PL"/>
              </w:rPr>
              <w:t>Organizac</w:t>
            </w:r>
            <w:r>
              <w:rPr>
                <w:rFonts w:ascii="Cambria" w:eastAsia="Aptos" w:hAnsi="Cambria" w:cs="Calibri"/>
                <w:lang w:val="pl-PL"/>
              </w:rPr>
              <w:t>ja i formy procesu kształcenia - l</w:t>
            </w:r>
            <w:r>
              <w:rPr>
                <w:rFonts w:ascii="Cambria" w:hAnsi="Cambria" w:cs="Calibri"/>
                <w:lang w:val="pl-PL"/>
              </w:rPr>
              <w:t>ekcja jako jednostka dydaktyczna.</w:t>
            </w:r>
            <w:r w:rsidRPr="00B908E5">
              <w:rPr>
                <w:rFonts w:ascii="Cambria" w:hAnsi="Cambria" w:cs="Calibri"/>
                <w:lang w:val="pl-PL"/>
              </w:rPr>
              <w:t xml:space="preserve"> </w:t>
            </w:r>
            <w:proofErr w:type="spellStart"/>
            <w:r w:rsidRPr="00B1614A">
              <w:rPr>
                <w:rFonts w:ascii="Cambria" w:eastAsia="Aptos" w:hAnsi="Cambria" w:cs="Calibri"/>
              </w:rPr>
              <w:t>Operacjonalizacja</w:t>
            </w:r>
            <w:proofErr w:type="spellEnd"/>
            <w:r w:rsidRPr="00B1614A">
              <w:rPr>
                <w:rFonts w:ascii="Cambria" w:eastAsia="Aptos" w:hAnsi="Cambria" w:cs="Calibri"/>
              </w:rPr>
              <w:t xml:space="preserve"> </w:t>
            </w:r>
            <w:proofErr w:type="spellStart"/>
            <w:r w:rsidRPr="00B1614A">
              <w:rPr>
                <w:rFonts w:ascii="Cambria" w:eastAsia="Aptos" w:hAnsi="Cambria" w:cs="Calibri"/>
              </w:rPr>
              <w:t>celów</w:t>
            </w:r>
            <w:proofErr w:type="spellEnd"/>
            <w:r w:rsidRPr="00B1614A">
              <w:rPr>
                <w:rFonts w:ascii="Cambria" w:eastAsia="Aptos" w:hAnsi="Cambria" w:cs="Calibri"/>
              </w:rPr>
              <w:t xml:space="preserve"> kształcenia. </w:t>
            </w:r>
          </w:p>
        </w:tc>
        <w:tc>
          <w:tcPr>
            <w:tcW w:w="1417" w:type="dxa"/>
            <w:vAlign w:val="center"/>
          </w:tcPr>
          <w:p w14:paraId="11B51C28" w14:textId="77777777" w:rsidR="00D13171" w:rsidRPr="00B1614A" w:rsidRDefault="00D13171" w:rsidP="00156ECF">
            <w:pPr>
              <w:spacing w:before="20" w:after="20"/>
              <w:jc w:val="center"/>
              <w:rPr>
                <w:rFonts w:ascii="Cambria" w:eastAsia="Aptos" w:hAnsi="Cambria" w:cs="Calibri"/>
              </w:rPr>
            </w:pPr>
            <w:r>
              <w:rPr>
                <w:rFonts w:ascii="Cambria" w:eastAsia="Aptos" w:hAnsi="Cambria" w:cs="Calibri"/>
              </w:rPr>
              <w:t>2</w:t>
            </w:r>
          </w:p>
        </w:tc>
        <w:tc>
          <w:tcPr>
            <w:tcW w:w="1701" w:type="dxa"/>
            <w:vAlign w:val="center"/>
          </w:tcPr>
          <w:p w14:paraId="6C05D3AA"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r>
      <w:tr w:rsidR="00D13171" w:rsidRPr="00B1614A" w14:paraId="12A1C121" w14:textId="77777777" w:rsidTr="00156ECF">
        <w:trPr>
          <w:trHeight w:val="285"/>
        </w:trPr>
        <w:tc>
          <w:tcPr>
            <w:tcW w:w="954" w:type="dxa"/>
            <w:vAlign w:val="center"/>
          </w:tcPr>
          <w:p w14:paraId="36E04189"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3.</w:t>
            </w:r>
          </w:p>
        </w:tc>
        <w:tc>
          <w:tcPr>
            <w:tcW w:w="5250" w:type="dxa"/>
          </w:tcPr>
          <w:p w14:paraId="543EE5A8" w14:textId="77777777" w:rsidR="00D13171" w:rsidRPr="00B1614A" w:rsidRDefault="00D13171" w:rsidP="00156ECF">
            <w:pPr>
              <w:spacing w:before="20" w:after="20"/>
              <w:rPr>
                <w:rFonts w:ascii="Cambria" w:eastAsia="Aptos" w:hAnsi="Cambria" w:cs="Calibri"/>
              </w:rPr>
            </w:pPr>
            <w:proofErr w:type="spellStart"/>
            <w:r w:rsidRPr="00B1614A">
              <w:rPr>
                <w:rFonts w:ascii="Cambria" w:eastAsia="Aptos" w:hAnsi="Cambria" w:cs="Calibri"/>
              </w:rPr>
              <w:t>Indywidualizacja</w:t>
            </w:r>
            <w:proofErr w:type="spellEnd"/>
            <w:r w:rsidRPr="00B1614A">
              <w:rPr>
                <w:rFonts w:ascii="Cambria" w:eastAsia="Aptos" w:hAnsi="Cambria" w:cs="Calibri"/>
              </w:rPr>
              <w:t xml:space="preserve"> </w:t>
            </w:r>
            <w:proofErr w:type="spellStart"/>
            <w:r w:rsidRPr="00B1614A">
              <w:rPr>
                <w:rFonts w:ascii="Cambria" w:eastAsia="Aptos" w:hAnsi="Cambria" w:cs="Calibri"/>
              </w:rPr>
              <w:t>procesu</w:t>
            </w:r>
            <w:proofErr w:type="spellEnd"/>
            <w:r w:rsidRPr="00B1614A">
              <w:rPr>
                <w:rFonts w:ascii="Cambria" w:eastAsia="Aptos" w:hAnsi="Cambria" w:cs="Calibri"/>
              </w:rPr>
              <w:t xml:space="preserve"> kształcenia</w:t>
            </w:r>
          </w:p>
        </w:tc>
        <w:tc>
          <w:tcPr>
            <w:tcW w:w="1417" w:type="dxa"/>
            <w:vAlign w:val="center"/>
          </w:tcPr>
          <w:p w14:paraId="0BFD436A"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0E0FE3C5"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47E199DB" w14:textId="77777777" w:rsidTr="00156ECF">
        <w:trPr>
          <w:trHeight w:val="285"/>
        </w:trPr>
        <w:tc>
          <w:tcPr>
            <w:tcW w:w="954" w:type="dxa"/>
            <w:vAlign w:val="center"/>
          </w:tcPr>
          <w:p w14:paraId="627ACA2E"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4.</w:t>
            </w:r>
          </w:p>
        </w:tc>
        <w:tc>
          <w:tcPr>
            <w:tcW w:w="5250" w:type="dxa"/>
          </w:tcPr>
          <w:p w14:paraId="1BAB3396" w14:textId="77777777" w:rsidR="00D13171" w:rsidRPr="00B1614A" w:rsidRDefault="00D13171" w:rsidP="00156ECF">
            <w:pPr>
              <w:spacing w:before="20" w:after="20"/>
              <w:rPr>
                <w:rFonts w:ascii="Cambria" w:eastAsia="Aptos" w:hAnsi="Cambria" w:cs="Calibri"/>
              </w:rPr>
            </w:pPr>
            <w:r>
              <w:rPr>
                <w:rFonts w:ascii="Cambria" w:hAnsi="Cambria" w:cs="Calibri"/>
                <w:lang w:val="pl-PL"/>
              </w:rPr>
              <w:t>S</w:t>
            </w:r>
            <w:r w:rsidRPr="00B908E5">
              <w:rPr>
                <w:rFonts w:ascii="Cambria" w:hAnsi="Cambria" w:cs="Calibri"/>
                <w:lang w:val="pl-PL"/>
              </w:rPr>
              <w:t>tyle kierowania klasą, problem ładu i dyscypliny, proces</w:t>
            </w:r>
            <w:r>
              <w:rPr>
                <w:rFonts w:ascii="Cambria" w:hAnsi="Cambria" w:cs="Calibri"/>
                <w:lang w:val="pl-PL"/>
              </w:rPr>
              <w:t>y społeczne w klasie, integracja</w:t>
            </w:r>
            <w:r w:rsidRPr="00B908E5">
              <w:rPr>
                <w:rFonts w:ascii="Cambria" w:hAnsi="Cambria" w:cs="Calibri"/>
                <w:lang w:val="pl-PL"/>
              </w:rPr>
              <w:t xml:space="preserve"> klasy szkolnej, </w:t>
            </w:r>
            <w:proofErr w:type="spellStart"/>
            <w:r>
              <w:rPr>
                <w:rFonts w:ascii="Cambria" w:eastAsia="Aptos" w:hAnsi="Cambria" w:cs="Calibri"/>
              </w:rPr>
              <w:t>o</w:t>
            </w:r>
            <w:r w:rsidRPr="00B1614A">
              <w:rPr>
                <w:rFonts w:ascii="Cambria" w:eastAsia="Aptos" w:hAnsi="Cambria" w:cs="Calibri"/>
              </w:rPr>
              <w:t>rganizowanie</w:t>
            </w:r>
            <w:proofErr w:type="spellEnd"/>
            <w:r w:rsidRPr="00B1614A">
              <w:rPr>
                <w:rFonts w:ascii="Cambria" w:eastAsia="Aptos" w:hAnsi="Cambria" w:cs="Calibri"/>
              </w:rPr>
              <w:t xml:space="preserve"> </w:t>
            </w:r>
            <w:proofErr w:type="spellStart"/>
            <w:r w:rsidRPr="00B1614A">
              <w:rPr>
                <w:rFonts w:ascii="Cambria" w:eastAsia="Aptos" w:hAnsi="Cambria" w:cs="Calibri"/>
              </w:rPr>
              <w:t>przestrzeni</w:t>
            </w:r>
            <w:proofErr w:type="spellEnd"/>
            <w:r w:rsidRPr="00B1614A">
              <w:rPr>
                <w:rFonts w:ascii="Cambria" w:eastAsia="Aptos" w:hAnsi="Cambria" w:cs="Calibri"/>
              </w:rPr>
              <w:t xml:space="preserve"> </w:t>
            </w:r>
            <w:proofErr w:type="spellStart"/>
            <w:r w:rsidRPr="00B1614A">
              <w:rPr>
                <w:rFonts w:ascii="Cambria" w:eastAsia="Aptos" w:hAnsi="Cambria" w:cs="Calibri"/>
              </w:rPr>
              <w:t>dydaktycznej</w:t>
            </w:r>
            <w:proofErr w:type="spellEnd"/>
          </w:p>
        </w:tc>
        <w:tc>
          <w:tcPr>
            <w:tcW w:w="1417" w:type="dxa"/>
            <w:vAlign w:val="center"/>
          </w:tcPr>
          <w:p w14:paraId="11E6B20D"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5A4944CF"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485235C0" w14:textId="77777777" w:rsidTr="00156ECF">
        <w:trPr>
          <w:trHeight w:val="285"/>
        </w:trPr>
        <w:tc>
          <w:tcPr>
            <w:tcW w:w="954" w:type="dxa"/>
            <w:vAlign w:val="center"/>
          </w:tcPr>
          <w:p w14:paraId="34D84C89"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5.</w:t>
            </w:r>
          </w:p>
        </w:tc>
        <w:tc>
          <w:tcPr>
            <w:tcW w:w="5250" w:type="dxa"/>
          </w:tcPr>
          <w:p w14:paraId="68FD05C6" w14:textId="77777777" w:rsidR="00D13171" w:rsidRPr="00B1614A" w:rsidRDefault="00D13171" w:rsidP="00156ECF">
            <w:pPr>
              <w:spacing w:before="20" w:after="20"/>
              <w:rPr>
                <w:rFonts w:ascii="Cambria" w:eastAsia="Aptos" w:hAnsi="Cambria" w:cs="Calibri"/>
                <w:lang w:val="pl-PL"/>
              </w:rPr>
            </w:pPr>
            <w:r w:rsidRPr="00B1614A">
              <w:rPr>
                <w:rFonts w:ascii="Cambria" w:eastAsia="Aptos" w:hAnsi="Cambria" w:cs="Calibri"/>
                <w:lang w:val="pl-PL"/>
              </w:rPr>
              <w:t xml:space="preserve">Dobór i wykorzystanie środków i pomocy dydaktycznych w procesie kształcenia </w:t>
            </w:r>
          </w:p>
        </w:tc>
        <w:tc>
          <w:tcPr>
            <w:tcW w:w="1417" w:type="dxa"/>
            <w:vAlign w:val="center"/>
          </w:tcPr>
          <w:p w14:paraId="4DD36D3F"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4312EE71"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59EBBB92" w14:textId="77777777" w:rsidTr="00156ECF">
        <w:trPr>
          <w:trHeight w:val="285"/>
        </w:trPr>
        <w:tc>
          <w:tcPr>
            <w:tcW w:w="954" w:type="dxa"/>
            <w:vAlign w:val="center"/>
          </w:tcPr>
          <w:p w14:paraId="14E4D248"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6.</w:t>
            </w:r>
          </w:p>
        </w:tc>
        <w:tc>
          <w:tcPr>
            <w:tcW w:w="5250" w:type="dxa"/>
          </w:tcPr>
          <w:p w14:paraId="2963CB3B" w14:textId="77777777" w:rsidR="00D13171" w:rsidRPr="00B1614A" w:rsidRDefault="00D13171" w:rsidP="00156ECF">
            <w:pPr>
              <w:spacing w:before="20" w:after="20"/>
              <w:rPr>
                <w:rFonts w:ascii="Cambria" w:eastAsia="Aptos" w:hAnsi="Cambria" w:cs="Calibri"/>
                <w:lang w:val="pl-PL"/>
              </w:rPr>
            </w:pPr>
            <w:r w:rsidRPr="00B1614A">
              <w:rPr>
                <w:rFonts w:ascii="Cambria" w:eastAsia="Times New Roman" w:hAnsi="Cambria"/>
                <w:lang w:val="pl-PL" w:eastAsia="de-DE"/>
              </w:rPr>
              <w:t>Pomiar dydaktyczny – wybrane zagadnienia związane z rolą diagnozy, kontroli i oceniania w pracy dydaktycznej; ocenianie i jego rodzaje: ocenianie bieżące, semestralne i roczne, ocenianie wewnętrzne i zewnętrzne; funkcje oceny</w:t>
            </w:r>
          </w:p>
        </w:tc>
        <w:tc>
          <w:tcPr>
            <w:tcW w:w="1417" w:type="dxa"/>
            <w:vAlign w:val="center"/>
          </w:tcPr>
          <w:p w14:paraId="74785D50"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4</w:t>
            </w:r>
          </w:p>
        </w:tc>
        <w:tc>
          <w:tcPr>
            <w:tcW w:w="1701" w:type="dxa"/>
            <w:vAlign w:val="center"/>
          </w:tcPr>
          <w:p w14:paraId="48A0BFD2"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3</w:t>
            </w:r>
          </w:p>
        </w:tc>
      </w:tr>
      <w:tr w:rsidR="00D13171" w:rsidRPr="00B1614A" w14:paraId="055F5A83" w14:textId="77777777" w:rsidTr="00156ECF">
        <w:trPr>
          <w:trHeight w:val="285"/>
        </w:trPr>
        <w:tc>
          <w:tcPr>
            <w:tcW w:w="954" w:type="dxa"/>
            <w:vAlign w:val="center"/>
          </w:tcPr>
          <w:p w14:paraId="4387B98A"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7.</w:t>
            </w:r>
          </w:p>
        </w:tc>
        <w:tc>
          <w:tcPr>
            <w:tcW w:w="5250" w:type="dxa"/>
          </w:tcPr>
          <w:p w14:paraId="48E5B361" w14:textId="77777777" w:rsidR="00D13171" w:rsidRPr="00B1614A" w:rsidRDefault="00D13171" w:rsidP="00156ECF">
            <w:pPr>
              <w:spacing w:before="20" w:after="20"/>
              <w:rPr>
                <w:rFonts w:ascii="Cambria" w:eastAsia="Aptos" w:hAnsi="Cambria" w:cs="Calibri"/>
                <w:lang w:val="pl-PL"/>
              </w:rPr>
            </w:pPr>
            <w:r w:rsidRPr="00B1614A">
              <w:rPr>
                <w:rFonts w:ascii="Cambria" w:eastAsia="Aptos" w:hAnsi="Cambria" w:cs="Calibri"/>
                <w:lang w:val="pl-PL"/>
              </w:rPr>
              <w:t xml:space="preserve">Wybrane zagadnienia z zakresu </w:t>
            </w:r>
            <w:proofErr w:type="spellStart"/>
            <w:r w:rsidRPr="00B1614A">
              <w:rPr>
                <w:rFonts w:ascii="Cambria" w:eastAsia="Aptos" w:hAnsi="Cambria" w:cs="Calibri"/>
                <w:lang w:val="pl-PL"/>
              </w:rPr>
              <w:t>neurodydaktyki</w:t>
            </w:r>
            <w:proofErr w:type="spellEnd"/>
            <w:r w:rsidRPr="00B1614A">
              <w:rPr>
                <w:rFonts w:ascii="Cambria" w:eastAsia="Times New Roman" w:hAnsi="Cambria"/>
                <w:lang w:val="pl-PL" w:eastAsia="de-DE"/>
              </w:rPr>
              <w:t xml:space="preserve">: </w:t>
            </w:r>
            <w:r w:rsidRPr="00B1614A">
              <w:rPr>
                <w:rFonts w:ascii="Cambria" w:eastAsia="Aptos" w:hAnsi="Cambria" w:cs="Calibri"/>
                <w:lang w:val="pl-PL"/>
              </w:rPr>
              <w:t>metody i techniki skutecznego uczenia się</w:t>
            </w:r>
          </w:p>
        </w:tc>
        <w:tc>
          <w:tcPr>
            <w:tcW w:w="1417" w:type="dxa"/>
            <w:vAlign w:val="center"/>
          </w:tcPr>
          <w:p w14:paraId="2F1F7EAF" w14:textId="77777777" w:rsidR="00D13171" w:rsidRPr="00B1614A" w:rsidRDefault="00D13171" w:rsidP="00156ECF">
            <w:pPr>
              <w:spacing w:before="20" w:after="20"/>
              <w:jc w:val="center"/>
              <w:rPr>
                <w:rFonts w:ascii="Cambria" w:eastAsia="Aptos" w:hAnsi="Cambria" w:cs="Calibri"/>
              </w:rPr>
            </w:pPr>
            <w:r>
              <w:rPr>
                <w:rFonts w:ascii="Cambria" w:eastAsia="Aptos" w:hAnsi="Cambria" w:cs="Calibri"/>
              </w:rPr>
              <w:t>4</w:t>
            </w:r>
          </w:p>
        </w:tc>
        <w:tc>
          <w:tcPr>
            <w:tcW w:w="1701" w:type="dxa"/>
            <w:vAlign w:val="center"/>
          </w:tcPr>
          <w:p w14:paraId="664BCF5F"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r>
      <w:tr w:rsidR="00D13171" w:rsidRPr="00B1614A" w14:paraId="4916CEE7" w14:textId="77777777" w:rsidTr="00156ECF">
        <w:trPr>
          <w:trHeight w:val="285"/>
        </w:trPr>
        <w:tc>
          <w:tcPr>
            <w:tcW w:w="954" w:type="dxa"/>
            <w:vAlign w:val="center"/>
          </w:tcPr>
          <w:p w14:paraId="362015C1"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8.</w:t>
            </w:r>
          </w:p>
        </w:tc>
        <w:tc>
          <w:tcPr>
            <w:tcW w:w="5250" w:type="dxa"/>
          </w:tcPr>
          <w:p w14:paraId="07EF4F81" w14:textId="77777777" w:rsidR="00D13171" w:rsidRPr="00B1614A" w:rsidRDefault="00D13171" w:rsidP="00156ECF">
            <w:pPr>
              <w:spacing w:before="20" w:after="20"/>
              <w:rPr>
                <w:rFonts w:ascii="Cambria" w:eastAsia="Aptos" w:hAnsi="Cambria" w:cs="Calibri"/>
              </w:rPr>
            </w:pPr>
            <w:r w:rsidRPr="00B1614A">
              <w:rPr>
                <w:rFonts w:ascii="Cambria" w:eastAsia="Aptos" w:hAnsi="Cambria" w:cs="Calibri"/>
              </w:rPr>
              <w:t xml:space="preserve">Metody i </w:t>
            </w:r>
            <w:proofErr w:type="spellStart"/>
            <w:r w:rsidRPr="00B1614A">
              <w:rPr>
                <w:rFonts w:ascii="Cambria" w:eastAsia="Aptos" w:hAnsi="Cambria" w:cs="Calibri"/>
              </w:rPr>
              <w:t>techniki</w:t>
            </w:r>
            <w:proofErr w:type="spellEnd"/>
            <w:r w:rsidRPr="00B1614A">
              <w:rPr>
                <w:rFonts w:ascii="Cambria" w:eastAsia="Aptos" w:hAnsi="Cambria" w:cs="Calibri"/>
              </w:rPr>
              <w:t xml:space="preserve"> </w:t>
            </w:r>
            <w:proofErr w:type="spellStart"/>
            <w:r w:rsidRPr="00B1614A">
              <w:rPr>
                <w:rFonts w:ascii="Cambria" w:eastAsia="Aptos" w:hAnsi="Cambria" w:cs="Calibri"/>
              </w:rPr>
              <w:t>nauczania</w:t>
            </w:r>
            <w:proofErr w:type="spellEnd"/>
            <w:r>
              <w:rPr>
                <w:rFonts w:ascii="Cambria" w:eastAsia="Aptos" w:hAnsi="Cambria" w:cs="Calibri"/>
              </w:rPr>
              <w:t xml:space="preserve">, </w:t>
            </w:r>
            <w:r w:rsidRPr="00B908E5">
              <w:rPr>
                <w:rFonts w:ascii="Cambria" w:hAnsi="Cambria" w:cs="Calibri"/>
                <w:lang w:val="pl-PL"/>
              </w:rPr>
              <w:t xml:space="preserve">tworzenie środowiska sprzyjającego postępom w nauce oraz sposób nauczania </w:t>
            </w:r>
            <w:r>
              <w:rPr>
                <w:rFonts w:ascii="Cambria" w:hAnsi="Cambria" w:cs="Calibri"/>
                <w:lang w:val="pl-PL"/>
              </w:rPr>
              <w:t>w </w:t>
            </w:r>
            <w:r w:rsidRPr="00B908E5">
              <w:rPr>
                <w:rFonts w:ascii="Cambria" w:hAnsi="Cambria" w:cs="Calibri"/>
                <w:lang w:val="pl-PL"/>
              </w:rPr>
              <w:t>klasie zróżnicowanej pod względem poznawczym, kulturowym, statusu społecznego lub materialnego</w:t>
            </w:r>
          </w:p>
        </w:tc>
        <w:tc>
          <w:tcPr>
            <w:tcW w:w="1417" w:type="dxa"/>
            <w:vAlign w:val="center"/>
          </w:tcPr>
          <w:p w14:paraId="02C9B8CC" w14:textId="77777777" w:rsidR="00D13171" w:rsidRPr="00B1614A" w:rsidRDefault="00D13171" w:rsidP="00156ECF">
            <w:pPr>
              <w:spacing w:before="20" w:after="20"/>
              <w:jc w:val="center"/>
              <w:rPr>
                <w:rFonts w:ascii="Cambria" w:eastAsia="Aptos" w:hAnsi="Cambria" w:cs="Calibri"/>
              </w:rPr>
            </w:pPr>
            <w:r>
              <w:rPr>
                <w:rFonts w:ascii="Cambria" w:eastAsia="Aptos" w:hAnsi="Cambria" w:cs="Calibri"/>
              </w:rPr>
              <w:t>4</w:t>
            </w:r>
            <w:r w:rsidRPr="00B1614A">
              <w:rPr>
                <w:rFonts w:ascii="Cambria" w:eastAsia="Aptos" w:hAnsi="Cambria" w:cs="Calibri"/>
              </w:rPr>
              <w:t xml:space="preserve"> </w:t>
            </w:r>
          </w:p>
        </w:tc>
        <w:tc>
          <w:tcPr>
            <w:tcW w:w="1701" w:type="dxa"/>
            <w:vAlign w:val="center"/>
          </w:tcPr>
          <w:p w14:paraId="0FC30EAD"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r>
      <w:tr w:rsidR="00D13171" w:rsidRPr="00B1614A" w14:paraId="6A9C934F" w14:textId="77777777" w:rsidTr="00156ECF">
        <w:trPr>
          <w:trHeight w:val="285"/>
        </w:trPr>
        <w:tc>
          <w:tcPr>
            <w:tcW w:w="954" w:type="dxa"/>
            <w:vAlign w:val="center"/>
          </w:tcPr>
          <w:p w14:paraId="0B0C4C69"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9.</w:t>
            </w:r>
          </w:p>
        </w:tc>
        <w:tc>
          <w:tcPr>
            <w:tcW w:w="5250" w:type="dxa"/>
          </w:tcPr>
          <w:p w14:paraId="71DC1F79" w14:textId="77777777" w:rsidR="00D13171" w:rsidRPr="00B1614A" w:rsidRDefault="00D13171" w:rsidP="00156ECF">
            <w:pPr>
              <w:spacing w:before="60" w:after="60"/>
              <w:jc w:val="both"/>
              <w:rPr>
                <w:rFonts w:ascii="Cambria" w:eastAsia="Aptos" w:hAnsi="Cambria"/>
                <w:lang w:val="pl-PL"/>
              </w:rPr>
            </w:pPr>
            <w:r w:rsidRPr="00B1614A">
              <w:rPr>
                <w:rFonts w:ascii="Cambria" w:eastAsia="Times New Roman" w:hAnsi="Cambria"/>
                <w:lang w:val="pl-PL" w:eastAsia="de-DE"/>
              </w:rPr>
              <w:t>Inteligencje wielorakie wg Howarda Gardnera / Znaczenie rozwijania umiejętności osobistych i społeczno-emocjonalnych uczniów</w:t>
            </w:r>
          </w:p>
        </w:tc>
        <w:tc>
          <w:tcPr>
            <w:tcW w:w="1417" w:type="dxa"/>
            <w:vAlign w:val="center"/>
          </w:tcPr>
          <w:p w14:paraId="24B0622A"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1DB2ACD1"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31C1DC00" w14:textId="77777777" w:rsidTr="00156ECF">
        <w:trPr>
          <w:trHeight w:val="285"/>
        </w:trPr>
        <w:tc>
          <w:tcPr>
            <w:tcW w:w="954" w:type="dxa"/>
            <w:vAlign w:val="center"/>
          </w:tcPr>
          <w:p w14:paraId="13CC1F2F"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10.</w:t>
            </w:r>
          </w:p>
        </w:tc>
        <w:tc>
          <w:tcPr>
            <w:tcW w:w="5250" w:type="dxa"/>
          </w:tcPr>
          <w:p w14:paraId="18D50D9E" w14:textId="77777777" w:rsidR="00D13171" w:rsidRPr="00B1614A" w:rsidRDefault="00D13171" w:rsidP="00156ECF">
            <w:pPr>
              <w:spacing w:before="60" w:after="60"/>
              <w:jc w:val="both"/>
              <w:rPr>
                <w:rFonts w:ascii="Cambria" w:eastAsia="Aptos" w:hAnsi="Cambria"/>
                <w:lang w:val="pl-PL"/>
              </w:rPr>
            </w:pPr>
            <w:r w:rsidRPr="00B1614A">
              <w:rPr>
                <w:rFonts w:ascii="Cambria" w:eastAsia="Aptos" w:hAnsi="Cambria"/>
                <w:lang w:val="pl-PL"/>
              </w:rPr>
              <w:t>Właściwe wykorzystanie czasu lekcji przez ucznia i nauczyciela z uwzględni</w:t>
            </w:r>
            <w:r>
              <w:rPr>
                <w:rFonts w:ascii="Cambria" w:eastAsia="Aptos" w:hAnsi="Cambria"/>
                <w:lang w:val="pl-PL"/>
              </w:rPr>
              <w:t>eniem nauczania stacjonarnego i </w:t>
            </w:r>
            <w:r w:rsidRPr="00B1614A">
              <w:rPr>
                <w:rFonts w:ascii="Cambria" w:eastAsia="Aptos" w:hAnsi="Cambria"/>
                <w:lang w:val="pl-PL"/>
              </w:rPr>
              <w:t>zdalnego</w:t>
            </w:r>
          </w:p>
        </w:tc>
        <w:tc>
          <w:tcPr>
            <w:tcW w:w="1417" w:type="dxa"/>
            <w:vAlign w:val="center"/>
          </w:tcPr>
          <w:p w14:paraId="40781B13"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5AB375FA"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2307A571" w14:textId="77777777" w:rsidTr="00156ECF">
        <w:trPr>
          <w:trHeight w:val="345"/>
        </w:trPr>
        <w:tc>
          <w:tcPr>
            <w:tcW w:w="954" w:type="dxa"/>
            <w:tcBorders>
              <w:top w:val="single" w:sz="4" w:space="0" w:color="auto"/>
              <w:left w:val="single" w:sz="4" w:space="0" w:color="auto"/>
              <w:bottom w:val="single" w:sz="4" w:space="0" w:color="auto"/>
              <w:right w:val="single" w:sz="4" w:space="0" w:color="auto"/>
            </w:tcBorders>
            <w:vAlign w:val="center"/>
          </w:tcPr>
          <w:p w14:paraId="7521C037"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11.</w:t>
            </w:r>
          </w:p>
        </w:tc>
        <w:tc>
          <w:tcPr>
            <w:tcW w:w="5250" w:type="dxa"/>
            <w:tcBorders>
              <w:top w:val="single" w:sz="4" w:space="0" w:color="auto"/>
              <w:left w:val="single" w:sz="4" w:space="0" w:color="auto"/>
              <w:bottom w:val="single" w:sz="4" w:space="0" w:color="auto"/>
              <w:right w:val="single" w:sz="4" w:space="0" w:color="auto"/>
            </w:tcBorders>
          </w:tcPr>
          <w:p w14:paraId="2AD8047A" w14:textId="77777777" w:rsidR="00D13171" w:rsidRPr="00B1614A" w:rsidRDefault="00D13171" w:rsidP="00156ECF">
            <w:pPr>
              <w:suppressAutoHyphens/>
              <w:spacing w:before="60"/>
              <w:rPr>
                <w:rFonts w:ascii="Cambria" w:eastAsia="Aptos" w:hAnsi="Cambria" w:cs="Calibri"/>
                <w:lang w:val="pl-PL" w:eastAsia="ar-SA"/>
              </w:rPr>
            </w:pPr>
            <w:r w:rsidRPr="00B1614A">
              <w:rPr>
                <w:rFonts w:ascii="Cambria" w:eastAsia="Aptos" w:hAnsi="Cambria" w:cs="Calibri"/>
                <w:lang w:val="pl-PL" w:eastAsia="ar-SA"/>
              </w:rPr>
              <w:t>Rola motywacji w procesie kształcenia</w:t>
            </w:r>
          </w:p>
        </w:tc>
        <w:tc>
          <w:tcPr>
            <w:tcW w:w="1417" w:type="dxa"/>
            <w:tcBorders>
              <w:top w:val="single" w:sz="4" w:space="0" w:color="auto"/>
              <w:left w:val="single" w:sz="4" w:space="0" w:color="auto"/>
              <w:bottom w:val="single" w:sz="4" w:space="0" w:color="auto"/>
              <w:right w:val="single" w:sz="4" w:space="0" w:color="auto"/>
            </w:tcBorders>
            <w:vAlign w:val="center"/>
          </w:tcPr>
          <w:p w14:paraId="3C3097F5"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tcBorders>
              <w:top w:val="single" w:sz="4" w:space="0" w:color="auto"/>
              <w:left w:val="single" w:sz="4" w:space="0" w:color="auto"/>
              <w:bottom w:val="single" w:sz="4" w:space="0" w:color="auto"/>
              <w:right w:val="single" w:sz="4" w:space="0" w:color="auto"/>
            </w:tcBorders>
            <w:vAlign w:val="center"/>
          </w:tcPr>
          <w:p w14:paraId="2F427177"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6581C5D0" w14:textId="77777777" w:rsidTr="00156ECF">
        <w:trPr>
          <w:trHeight w:val="474"/>
        </w:trPr>
        <w:tc>
          <w:tcPr>
            <w:tcW w:w="954" w:type="dxa"/>
            <w:vAlign w:val="center"/>
          </w:tcPr>
          <w:p w14:paraId="7762B744"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12.</w:t>
            </w:r>
          </w:p>
        </w:tc>
        <w:tc>
          <w:tcPr>
            <w:tcW w:w="5250" w:type="dxa"/>
          </w:tcPr>
          <w:p w14:paraId="211D9607" w14:textId="77777777" w:rsidR="00D13171" w:rsidRPr="00B1614A" w:rsidRDefault="00D13171" w:rsidP="00156ECF">
            <w:pPr>
              <w:suppressAutoHyphens/>
              <w:spacing w:before="120"/>
              <w:rPr>
                <w:rFonts w:ascii="Cambria" w:eastAsia="Aptos" w:hAnsi="Cambria" w:cs="Calibri"/>
                <w:lang w:eastAsia="ar-SA"/>
              </w:rPr>
            </w:pPr>
            <w:proofErr w:type="spellStart"/>
            <w:r w:rsidRPr="00B1614A">
              <w:rPr>
                <w:rFonts w:ascii="Cambria" w:eastAsia="Aptos" w:hAnsi="Cambria" w:cs="Calibri"/>
                <w:lang w:eastAsia="ar-SA"/>
              </w:rPr>
              <w:t>Ewaluacja</w:t>
            </w:r>
            <w:proofErr w:type="spellEnd"/>
            <w:r w:rsidRPr="00B1614A">
              <w:rPr>
                <w:rFonts w:ascii="Cambria" w:eastAsia="Aptos" w:hAnsi="Cambria" w:cs="Calibri"/>
                <w:lang w:eastAsia="ar-SA"/>
              </w:rPr>
              <w:t xml:space="preserve"> </w:t>
            </w:r>
            <w:proofErr w:type="spellStart"/>
            <w:r w:rsidRPr="00B1614A">
              <w:rPr>
                <w:rFonts w:ascii="Cambria" w:eastAsia="Aptos" w:hAnsi="Cambria" w:cs="Calibri"/>
                <w:lang w:eastAsia="ar-SA"/>
              </w:rPr>
              <w:t>procesu</w:t>
            </w:r>
            <w:proofErr w:type="spellEnd"/>
            <w:r w:rsidRPr="00B1614A">
              <w:rPr>
                <w:rFonts w:ascii="Cambria" w:eastAsia="Aptos" w:hAnsi="Cambria" w:cs="Calibri"/>
                <w:lang w:eastAsia="ar-SA"/>
              </w:rPr>
              <w:t xml:space="preserve"> kształcenia </w:t>
            </w:r>
          </w:p>
        </w:tc>
        <w:tc>
          <w:tcPr>
            <w:tcW w:w="1417" w:type="dxa"/>
            <w:vAlign w:val="center"/>
          </w:tcPr>
          <w:p w14:paraId="07115ACC"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2</w:t>
            </w:r>
          </w:p>
        </w:tc>
        <w:tc>
          <w:tcPr>
            <w:tcW w:w="1701" w:type="dxa"/>
            <w:vAlign w:val="center"/>
          </w:tcPr>
          <w:p w14:paraId="3FD4E5D4" w14:textId="77777777" w:rsidR="00D13171" w:rsidRPr="00B1614A" w:rsidRDefault="00D13171" w:rsidP="00156ECF">
            <w:pPr>
              <w:spacing w:before="20" w:after="20"/>
              <w:jc w:val="center"/>
              <w:rPr>
                <w:rFonts w:ascii="Cambria" w:eastAsia="Aptos" w:hAnsi="Cambria" w:cs="Calibri"/>
              </w:rPr>
            </w:pPr>
            <w:r w:rsidRPr="00B1614A">
              <w:rPr>
                <w:rFonts w:ascii="Cambria" w:eastAsia="Aptos" w:hAnsi="Cambria" w:cs="Calibri"/>
              </w:rPr>
              <w:t>1</w:t>
            </w:r>
          </w:p>
        </w:tc>
      </w:tr>
      <w:tr w:rsidR="00D13171" w:rsidRPr="00B1614A" w14:paraId="2781484B" w14:textId="77777777" w:rsidTr="00156ECF">
        <w:tc>
          <w:tcPr>
            <w:tcW w:w="954" w:type="dxa"/>
          </w:tcPr>
          <w:p w14:paraId="3E8EA78F" w14:textId="77777777" w:rsidR="00D13171" w:rsidRPr="00B1614A" w:rsidRDefault="00D13171" w:rsidP="00156ECF">
            <w:pPr>
              <w:spacing w:before="20" w:after="20"/>
              <w:jc w:val="center"/>
              <w:rPr>
                <w:rFonts w:ascii="Cambria" w:eastAsia="Aptos" w:hAnsi="Cambria" w:cs="Calibri"/>
              </w:rPr>
            </w:pPr>
          </w:p>
        </w:tc>
        <w:tc>
          <w:tcPr>
            <w:tcW w:w="5250" w:type="dxa"/>
          </w:tcPr>
          <w:p w14:paraId="01BF017A" w14:textId="77777777" w:rsidR="00D13171" w:rsidRPr="00B1614A" w:rsidRDefault="00D13171" w:rsidP="00156ECF">
            <w:pPr>
              <w:spacing w:before="20" w:after="20"/>
              <w:rPr>
                <w:rFonts w:ascii="Cambria" w:eastAsia="Aptos" w:hAnsi="Cambria" w:cs="Calibri"/>
                <w:b/>
              </w:rPr>
            </w:pPr>
            <w:proofErr w:type="spellStart"/>
            <w:r w:rsidRPr="00B1614A">
              <w:rPr>
                <w:rFonts w:ascii="Cambria" w:eastAsia="Aptos" w:hAnsi="Cambria" w:cs="Calibri"/>
                <w:b/>
              </w:rPr>
              <w:t>Razem</w:t>
            </w:r>
            <w:proofErr w:type="spellEnd"/>
            <w:r w:rsidRPr="00B1614A">
              <w:rPr>
                <w:rFonts w:ascii="Cambria" w:eastAsia="Aptos" w:hAnsi="Cambria" w:cs="Calibri"/>
                <w:b/>
              </w:rPr>
              <w:t xml:space="preserve"> </w:t>
            </w:r>
            <w:proofErr w:type="spellStart"/>
            <w:r w:rsidRPr="00B1614A">
              <w:rPr>
                <w:rFonts w:ascii="Cambria" w:eastAsia="Aptos" w:hAnsi="Cambria" w:cs="Calibri"/>
                <w:b/>
              </w:rPr>
              <w:t>liczba</w:t>
            </w:r>
            <w:proofErr w:type="spellEnd"/>
            <w:r w:rsidRPr="00B1614A">
              <w:rPr>
                <w:rFonts w:ascii="Cambria" w:eastAsia="Aptos" w:hAnsi="Cambria" w:cs="Calibri"/>
                <w:b/>
              </w:rPr>
              <w:t xml:space="preserve"> </w:t>
            </w:r>
            <w:proofErr w:type="spellStart"/>
            <w:r w:rsidRPr="00B1614A">
              <w:rPr>
                <w:rFonts w:ascii="Cambria" w:eastAsia="Aptos" w:hAnsi="Cambria" w:cs="Calibri"/>
                <w:b/>
              </w:rPr>
              <w:t>godzin</w:t>
            </w:r>
            <w:proofErr w:type="spellEnd"/>
            <w:r w:rsidRPr="00B1614A">
              <w:rPr>
                <w:rFonts w:ascii="Cambria" w:eastAsia="Aptos" w:hAnsi="Cambria" w:cs="Calibri"/>
                <w:b/>
              </w:rPr>
              <w:t xml:space="preserve"> </w:t>
            </w:r>
            <w:proofErr w:type="spellStart"/>
            <w:r w:rsidRPr="00B1614A">
              <w:rPr>
                <w:rFonts w:ascii="Cambria" w:eastAsia="Aptos" w:hAnsi="Cambria" w:cs="Calibri"/>
                <w:b/>
              </w:rPr>
              <w:t>ćwiczeń</w:t>
            </w:r>
            <w:proofErr w:type="spellEnd"/>
          </w:p>
        </w:tc>
        <w:tc>
          <w:tcPr>
            <w:tcW w:w="1417" w:type="dxa"/>
            <w:vAlign w:val="center"/>
          </w:tcPr>
          <w:p w14:paraId="17A867B6" w14:textId="77777777" w:rsidR="00D13171" w:rsidRPr="00B1614A" w:rsidRDefault="00D13171" w:rsidP="00156ECF">
            <w:pPr>
              <w:spacing w:before="20" w:after="20"/>
              <w:jc w:val="center"/>
              <w:rPr>
                <w:rFonts w:ascii="Cambria" w:eastAsia="Aptos" w:hAnsi="Cambria" w:cs="Calibri"/>
                <w:b/>
              </w:rPr>
            </w:pPr>
            <w:r w:rsidRPr="00B1614A">
              <w:rPr>
                <w:rFonts w:ascii="Cambria" w:eastAsia="Aptos" w:hAnsi="Cambria" w:cs="Calibri"/>
                <w:b/>
              </w:rPr>
              <w:t>30</w:t>
            </w:r>
          </w:p>
        </w:tc>
        <w:tc>
          <w:tcPr>
            <w:tcW w:w="1701" w:type="dxa"/>
            <w:vAlign w:val="center"/>
          </w:tcPr>
          <w:p w14:paraId="329F620D" w14:textId="77777777" w:rsidR="00D13171" w:rsidRPr="00B1614A" w:rsidRDefault="00D13171" w:rsidP="00156ECF">
            <w:pPr>
              <w:spacing w:before="20" w:after="20"/>
              <w:jc w:val="center"/>
              <w:rPr>
                <w:rFonts w:ascii="Cambria" w:eastAsia="Aptos" w:hAnsi="Cambria" w:cs="Calibri"/>
                <w:b/>
              </w:rPr>
            </w:pPr>
            <w:r w:rsidRPr="00B1614A">
              <w:rPr>
                <w:rFonts w:ascii="Cambria" w:eastAsia="Aptos" w:hAnsi="Cambria" w:cs="Calibri"/>
                <w:b/>
              </w:rPr>
              <w:t>18</w:t>
            </w:r>
          </w:p>
        </w:tc>
      </w:tr>
    </w:tbl>
    <w:p w14:paraId="4FE4EBD2" w14:textId="77777777" w:rsidR="0054021F" w:rsidRPr="009F0624" w:rsidRDefault="0054021F" w:rsidP="00C74EEA">
      <w:pPr>
        <w:spacing w:before="120" w:after="120"/>
        <w:jc w:val="both"/>
        <w:rPr>
          <w:rFonts w:ascii="Cambria" w:eastAsia="Aptos" w:hAnsi="Cambria"/>
          <w:b/>
          <w:bCs/>
          <w:lang w:val="pl-PL"/>
        </w:rPr>
      </w:pPr>
      <w:r w:rsidRPr="009F0624">
        <w:rPr>
          <w:rFonts w:ascii="Cambria" w:eastAsia="Aptos"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54021F" w:rsidRPr="009F0624" w14:paraId="6C8C290A" w14:textId="77777777" w:rsidTr="00C74EEA">
        <w:tc>
          <w:tcPr>
            <w:tcW w:w="1666" w:type="dxa"/>
          </w:tcPr>
          <w:p w14:paraId="1C37B10E"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Forma zajęć</w:t>
            </w:r>
          </w:p>
        </w:tc>
        <w:tc>
          <w:tcPr>
            <w:tcW w:w="4963" w:type="dxa"/>
          </w:tcPr>
          <w:p w14:paraId="1F9030CB"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Metody dydaktyczne (wybór z listy)</w:t>
            </w:r>
          </w:p>
        </w:tc>
        <w:tc>
          <w:tcPr>
            <w:tcW w:w="2693" w:type="dxa"/>
          </w:tcPr>
          <w:p w14:paraId="79AC92E4" w14:textId="77777777" w:rsidR="0054021F" w:rsidRPr="009F0624" w:rsidRDefault="0054021F" w:rsidP="00C74EEA">
            <w:pPr>
              <w:spacing w:before="60" w:after="60"/>
              <w:jc w:val="both"/>
              <w:rPr>
                <w:rFonts w:ascii="Cambria" w:eastAsia="Aptos" w:hAnsi="Cambria"/>
                <w:b/>
                <w:bCs/>
                <w:lang w:val="pl-PL"/>
              </w:rPr>
            </w:pPr>
            <w:r w:rsidRPr="009F0624">
              <w:rPr>
                <w:rFonts w:ascii="Cambria" w:eastAsia="Aptos" w:hAnsi="Cambria"/>
                <w:b/>
                <w:bCs/>
                <w:lang w:val="pl-PL"/>
              </w:rPr>
              <w:t>Ś</w:t>
            </w:r>
            <w:r w:rsidRPr="009F0624">
              <w:rPr>
                <w:rFonts w:ascii="Cambria" w:eastAsia="Aptos" w:hAnsi="Cambria"/>
                <w:b/>
                <w:lang w:val="pl-PL"/>
              </w:rPr>
              <w:t>rodki dydaktyczne</w:t>
            </w:r>
          </w:p>
        </w:tc>
      </w:tr>
      <w:tr w:rsidR="0054021F" w:rsidRPr="000F1F79" w14:paraId="19C35852" w14:textId="77777777" w:rsidTr="00C74EEA">
        <w:tc>
          <w:tcPr>
            <w:tcW w:w="1666" w:type="dxa"/>
            <w:vAlign w:val="center"/>
          </w:tcPr>
          <w:p w14:paraId="580F5A58" w14:textId="77777777" w:rsidR="0054021F" w:rsidRPr="009F0624" w:rsidRDefault="0054021F" w:rsidP="00C74EEA">
            <w:pPr>
              <w:spacing w:before="60" w:after="60"/>
              <w:jc w:val="center"/>
              <w:rPr>
                <w:rFonts w:ascii="Cambria" w:eastAsia="Aptos" w:hAnsi="Cambria"/>
                <w:bCs/>
                <w:lang w:val="pl-PL"/>
              </w:rPr>
            </w:pPr>
            <w:r w:rsidRPr="009F0624">
              <w:rPr>
                <w:rFonts w:ascii="Cambria" w:eastAsia="Aptos" w:hAnsi="Cambria"/>
                <w:bCs/>
                <w:lang w:val="pl-PL"/>
              </w:rPr>
              <w:t>ćwiczenia</w:t>
            </w:r>
          </w:p>
        </w:tc>
        <w:tc>
          <w:tcPr>
            <w:tcW w:w="4963" w:type="dxa"/>
          </w:tcPr>
          <w:p w14:paraId="6009C998" w14:textId="77777777" w:rsidR="0054021F" w:rsidRPr="009F0624" w:rsidRDefault="0054021F" w:rsidP="00C74EEA">
            <w:pPr>
              <w:spacing w:before="60" w:after="60"/>
              <w:jc w:val="both"/>
              <w:rPr>
                <w:rFonts w:ascii="Cambria" w:eastAsia="Aptos" w:hAnsi="Cambria" w:cs="Calibri"/>
                <w:bCs/>
                <w:lang w:val="pl-PL"/>
              </w:rPr>
            </w:pPr>
            <w:r w:rsidRPr="009F0624">
              <w:rPr>
                <w:rFonts w:ascii="Cambria" w:eastAsia="Aptos" w:hAnsi="Cambria" w:cs="Calibri"/>
                <w:bCs/>
                <w:lang w:val="pl-PL"/>
              </w:rPr>
              <w:t>M1</w:t>
            </w:r>
            <w:r w:rsidRPr="009F0624">
              <w:rPr>
                <w:rFonts w:ascii="Cambria" w:eastAsia="Aptos" w:hAnsi="Cambria" w:cs="Calibri"/>
                <w:b/>
                <w:bCs/>
                <w:lang w:val="pl-PL"/>
              </w:rPr>
              <w:t xml:space="preserve"> – </w:t>
            </w:r>
            <w:r w:rsidRPr="009F0624">
              <w:rPr>
                <w:rFonts w:ascii="Cambria" w:eastAsia="Aptos" w:hAnsi="Cambria" w:cs="Calibri"/>
                <w:bCs/>
                <w:lang w:val="pl-PL"/>
              </w:rPr>
              <w:t>wyjaśnianie</w:t>
            </w:r>
          </w:p>
          <w:p w14:paraId="7287AE13" w14:textId="77777777" w:rsidR="0054021F" w:rsidRPr="009F0624" w:rsidRDefault="0054021F" w:rsidP="00C74EEA">
            <w:pPr>
              <w:spacing w:before="60" w:after="60"/>
              <w:jc w:val="both"/>
              <w:rPr>
                <w:rFonts w:ascii="Cambria" w:eastAsia="Aptos" w:hAnsi="Cambria" w:cs="Calibri"/>
                <w:bCs/>
                <w:lang w:val="pl-PL"/>
              </w:rPr>
            </w:pPr>
            <w:r w:rsidRPr="009F0624">
              <w:rPr>
                <w:rFonts w:ascii="Cambria" w:eastAsia="Aptos" w:hAnsi="Cambria" w:cs="Calibri"/>
                <w:bCs/>
                <w:lang w:val="pl-PL"/>
              </w:rPr>
              <w:t xml:space="preserve">M2 – elementy wykładu interaktywnego, dyskusja, symulacja fragmentu lekcji </w:t>
            </w:r>
          </w:p>
          <w:p w14:paraId="5A2DF148" w14:textId="77777777" w:rsidR="0054021F" w:rsidRPr="009F0624" w:rsidRDefault="0054021F" w:rsidP="00C74EEA">
            <w:pPr>
              <w:spacing w:before="60" w:after="60"/>
              <w:jc w:val="both"/>
              <w:rPr>
                <w:rFonts w:ascii="Cambria" w:eastAsia="Aptos" w:hAnsi="Cambria" w:cs="Calibri"/>
                <w:b/>
                <w:bCs/>
                <w:lang w:val="pl-PL"/>
              </w:rPr>
            </w:pPr>
            <w:r w:rsidRPr="009F0624">
              <w:rPr>
                <w:rFonts w:ascii="Cambria" w:eastAsia="Aptos" w:hAnsi="Cambria" w:cs="Calibri"/>
                <w:bCs/>
                <w:lang w:val="pl-PL"/>
              </w:rPr>
              <w:t>M3 – pokaz prezentacji multimedialnej</w:t>
            </w:r>
            <w:r w:rsidRPr="009F0624">
              <w:rPr>
                <w:rFonts w:ascii="Cambria" w:eastAsia="Aptos" w:hAnsi="Cambria" w:cs="Calibri"/>
                <w:b/>
                <w:bCs/>
                <w:lang w:val="pl-PL"/>
              </w:rPr>
              <w:t xml:space="preserve"> </w:t>
            </w:r>
          </w:p>
          <w:p w14:paraId="2F8E4407" w14:textId="77777777" w:rsidR="0054021F" w:rsidRPr="009F0624" w:rsidRDefault="0054021F" w:rsidP="00C74EEA">
            <w:pPr>
              <w:spacing w:before="60" w:after="60"/>
              <w:jc w:val="both"/>
              <w:rPr>
                <w:rFonts w:ascii="Cambria" w:eastAsia="Aptos" w:hAnsi="Cambria" w:cs="Calibri"/>
                <w:bCs/>
                <w:lang w:val="pl-PL"/>
              </w:rPr>
            </w:pPr>
            <w:r w:rsidRPr="009F0624">
              <w:rPr>
                <w:rFonts w:ascii="Cambria" w:eastAsia="Aptos" w:hAnsi="Cambria" w:cs="Calibri"/>
                <w:bCs/>
                <w:lang w:val="pl-PL"/>
              </w:rPr>
              <w:t>M5 – analiza tekstu źródłowego</w:t>
            </w:r>
          </w:p>
        </w:tc>
        <w:tc>
          <w:tcPr>
            <w:tcW w:w="2693" w:type="dxa"/>
          </w:tcPr>
          <w:p w14:paraId="7FD49775" w14:textId="77777777" w:rsidR="0054021F" w:rsidRPr="009F0624" w:rsidRDefault="0054021F" w:rsidP="00C74EEA">
            <w:pPr>
              <w:spacing w:before="60" w:after="60"/>
              <w:jc w:val="both"/>
              <w:rPr>
                <w:rFonts w:ascii="Cambria" w:eastAsia="Aptos" w:hAnsi="Cambria" w:cs="Calibri"/>
                <w:bCs/>
                <w:lang w:val="pl-PL"/>
              </w:rPr>
            </w:pPr>
            <w:r w:rsidRPr="009F0624">
              <w:rPr>
                <w:rFonts w:ascii="Cambria" w:eastAsia="Aptos" w:hAnsi="Cambria" w:cs="Calibri"/>
                <w:bCs/>
                <w:lang w:val="pl-PL"/>
              </w:rPr>
              <w:t>prezentacja multimodalna, nagrania – filmy, podręczniki i inne materiały dydaktyczne, karty pracy, materiały ćwiczeniowe opracowane przez osobę prowadzącą zajęcia</w:t>
            </w:r>
          </w:p>
        </w:tc>
      </w:tr>
    </w:tbl>
    <w:p w14:paraId="761FFC28"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 Sposoby (metody) weryfikacji i oceny efektów uczenia się osiągniętych przez studenta</w:t>
      </w:r>
    </w:p>
    <w:p w14:paraId="4419777A"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54021F" w:rsidRPr="000F1F79" w14:paraId="1143F8D6" w14:textId="77777777" w:rsidTr="00C74EEA">
        <w:tc>
          <w:tcPr>
            <w:tcW w:w="1459" w:type="dxa"/>
            <w:vAlign w:val="center"/>
          </w:tcPr>
          <w:p w14:paraId="2009615C" w14:textId="77777777" w:rsidR="0054021F" w:rsidRPr="009F0624" w:rsidRDefault="0054021F" w:rsidP="00C74EEA">
            <w:pPr>
              <w:spacing w:before="60" w:after="60"/>
              <w:jc w:val="center"/>
              <w:rPr>
                <w:rFonts w:ascii="Cambria" w:eastAsia="Aptos" w:hAnsi="Cambria"/>
                <w:b/>
                <w:bCs/>
                <w:lang w:val="pl-PL"/>
              </w:rPr>
            </w:pPr>
            <w:r w:rsidRPr="009F0624">
              <w:rPr>
                <w:rFonts w:ascii="Cambria" w:eastAsia="Aptos" w:hAnsi="Cambria"/>
                <w:b/>
                <w:bCs/>
                <w:lang w:val="pl-PL"/>
              </w:rPr>
              <w:t>Forma zajęć</w:t>
            </w:r>
          </w:p>
        </w:tc>
        <w:tc>
          <w:tcPr>
            <w:tcW w:w="4632" w:type="dxa"/>
            <w:vAlign w:val="center"/>
          </w:tcPr>
          <w:p w14:paraId="22E8B854" w14:textId="77777777" w:rsidR="0054021F" w:rsidRPr="009F0624" w:rsidRDefault="0054021F" w:rsidP="00C74EEA">
            <w:pPr>
              <w:jc w:val="center"/>
              <w:rPr>
                <w:rFonts w:ascii="Cambria" w:eastAsia="Aptos" w:hAnsi="Cambria"/>
                <w:b/>
                <w:lang w:val="pl-PL"/>
              </w:rPr>
            </w:pPr>
            <w:r w:rsidRPr="009F0624">
              <w:rPr>
                <w:rFonts w:ascii="Cambria" w:eastAsia="Aptos" w:hAnsi="Cambria"/>
                <w:b/>
                <w:lang w:val="pl-PL"/>
              </w:rPr>
              <w:t xml:space="preserve">Ocena formująca (F) </w:t>
            </w:r>
          </w:p>
          <w:p w14:paraId="54F420F1" w14:textId="77777777" w:rsidR="0054021F" w:rsidRPr="009F0624" w:rsidRDefault="0054021F" w:rsidP="00C74EEA">
            <w:pPr>
              <w:jc w:val="center"/>
              <w:rPr>
                <w:rFonts w:ascii="Cambria" w:eastAsia="Aptos" w:hAnsi="Cambria"/>
                <w:b/>
                <w:bCs/>
                <w:lang w:val="pl-PL"/>
              </w:rPr>
            </w:pPr>
            <w:r w:rsidRPr="009F0624">
              <w:rPr>
                <w:rFonts w:ascii="Cambria" w:eastAsia="Aptos" w:hAnsi="Cambria"/>
                <w:lang w:val="pl-PL"/>
              </w:rPr>
              <w:t xml:space="preserve">wskazuje studentowi na potrzebę uzupełniania wiedzy lub stosowania określonych metod i narzędzi, stymulujące do doskonalenia efektów pracy </w:t>
            </w:r>
          </w:p>
        </w:tc>
        <w:tc>
          <w:tcPr>
            <w:tcW w:w="3231" w:type="dxa"/>
            <w:vAlign w:val="center"/>
          </w:tcPr>
          <w:p w14:paraId="34A0A0C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 xml:space="preserve">Ocena podsumowująca (P) </w:t>
            </w:r>
            <w:r w:rsidRPr="009F0624">
              <w:rPr>
                <w:rFonts w:ascii="Cambria" w:eastAsia="Aptos" w:hAnsi="Cambria"/>
                <w:lang w:val="pl-PL"/>
              </w:rPr>
              <w:t>podsumowuje osiągnięte efekty uczenia się</w:t>
            </w:r>
          </w:p>
        </w:tc>
      </w:tr>
      <w:tr w:rsidR="0054021F" w:rsidRPr="000F1F79" w14:paraId="3087666A" w14:textId="77777777" w:rsidTr="00C74EEA">
        <w:tc>
          <w:tcPr>
            <w:tcW w:w="1459" w:type="dxa"/>
          </w:tcPr>
          <w:p w14:paraId="77ADF2B8" w14:textId="77777777" w:rsidR="0054021F" w:rsidRPr="009F0624" w:rsidRDefault="0054021F" w:rsidP="00C74EEA">
            <w:pPr>
              <w:spacing w:before="60" w:after="60"/>
              <w:rPr>
                <w:rFonts w:ascii="Cambria" w:eastAsia="Aptos" w:hAnsi="Cambria"/>
                <w:bCs/>
                <w:lang w:val="pl-PL"/>
              </w:rPr>
            </w:pPr>
            <w:r w:rsidRPr="009F0624">
              <w:rPr>
                <w:rFonts w:ascii="Cambria" w:eastAsia="Aptos" w:hAnsi="Cambria"/>
                <w:bCs/>
                <w:lang w:val="pl-PL"/>
              </w:rPr>
              <w:lastRenderedPageBreak/>
              <w:t>ćwiczenia</w:t>
            </w:r>
          </w:p>
          <w:p w14:paraId="674579E6" w14:textId="77777777" w:rsidR="0054021F" w:rsidRPr="009F0624" w:rsidRDefault="0054021F" w:rsidP="00C74EEA">
            <w:pPr>
              <w:spacing w:before="60" w:after="60"/>
              <w:rPr>
                <w:rFonts w:ascii="Cambria" w:eastAsia="Aptos" w:hAnsi="Cambria"/>
                <w:b/>
                <w:bCs/>
                <w:lang w:val="pl-PL"/>
              </w:rPr>
            </w:pPr>
          </w:p>
        </w:tc>
        <w:tc>
          <w:tcPr>
            <w:tcW w:w="4632" w:type="dxa"/>
            <w:vAlign w:val="center"/>
          </w:tcPr>
          <w:p w14:paraId="6F624C89" w14:textId="77777777" w:rsidR="0054021F" w:rsidRPr="009F0624" w:rsidRDefault="0054021F" w:rsidP="00C74EEA">
            <w:pPr>
              <w:spacing w:before="20" w:after="20"/>
              <w:rPr>
                <w:rFonts w:ascii="Cambria" w:eastAsia="Aptos" w:hAnsi="Cambria"/>
                <w:lang w:val="pl-PL"/>
              </w:rPr>
            </w:pPr>
            <w:r w:rsidRPr="009F0624">
              <w:rPr>
                <w:rFonts w:ascii="Cambria" w:eastAsia="Aptos" w:hAnsi="Cambria"/>
                <w:b/>
                <w:lang w:val="pl-PL"/>
              </w:rPr>
              <w:t>F1</w:t>
            </w:r>
            <w:r w:rsidRPr="009F0624">
              <w:rPr>
                <w:rFonts w:ascii="Cambria" w:eastAsia="Aptos" w:hAnsi="Cambria"/>
                <w:lang w:val="pl-PL"/>
              </w:rPr>
              <w:t xml:space="preserve"> – sprawdzian pisemny</w:t>
            </w:r>
          </w:p>
          <w:p w14:paraId="291F17C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b/>
                <w:lang w:val="pl-PL"/>
              </w:rPr>
              <w:t>F2</w:t>
            </w:r>
            <w:r w:rsidRPr="009F0624">
              <w:rPr>
                <w:rFonts w:ascii="Cambria" w:eastAsia="Aptos" w:hAnsi="Cambria"/>
                <w:lang w:val="pl-PL"/>
              </w:rPr>
              <w:t xml:space="preserve"> – obserwacja/aktywność (przygotowanie do zajęć, udział w dyskusji), </w:t>
            </w:r>
          </w:p>
          <w:p w14:paraId="28DF4E36" w14:textId="77777777" w:rsidR="0054021F" w:rsidRPr="009F0624" w:rsidRDefault="0054021F" w:rsidP="00C74EEA">
            <w:pPr>
              <w:spacing w:before="20" w:after="20"/>
              <w:rPr>
                <w:rFonts w:ascii="Cambria" w:eastAsia="Aptos" w:hAnsi="Cambria"/>
                <w:lang w:val="pl-PL"/>
              </w:rPr>
            </w:pPr>
            <w:r w:rsidRPr="009F0624">
              <w:rPr>
                <w:rFonts w:ascii="Cambria" w:eastAsia="Aptos" w:hAnsi="Cambria"/>
                <w:b/>
                <w:lang w:val="pl-PL"/>
              </w:rPr>
              <w:t>F5</w:t>
            </w:r>
            <w:r w:rsidRPr="009F0624">
              <w:rPr>
                <w:rFonts w:ascii="Cambria" w:eastAsia="Aptos" w:hAnsi="Cambria"/>
                <w:lang w:val="pl-PL"/>
              </w:rPr>
              <w:t xml:space="preserve"> – ćwiczenie praktyczne (ćwiczenia sprawdzające umiejętności)</w:t>
            </w:r>
          </w:p>
        </w:tc>
        <w:tc>
          <w:tcPr>
            <w:tcW w:w="3231" w:type="dxa"/>
            <w:vAlign w:val="center"/>
          </w:tcPr>
          <w:p w14:paraId="19C83434" w14:textId="77777777" w:rsidR="0054021F" w:rsidRPr="009F0624" w:rsidRDefault="0054021F" w:rsidP="00C74EEA">
            <w:pPr>
              <w:rPr>
                <w:rFonts w:ascii="Cambria" w:eastAsia="Aptos" w:hAnsi="Cambria" w:cs="Calibri"/>
                <w:lang w:val="pl-PL"/>
              </w:rPr>
            </w:pPr>
            <w:r w:rsidRPr="009F0624">
              <w:rPr>
                <w:rFonts w:ascii="Cambria" w:eastAsia="Aptos" w:hAnsi="Cambria" w:cs="Calibri"/>
                <w:lang w:val="pl-PL"/>
              </w:rPr>
              <w:t>P3 – ocena podsumowująca powstała na podstawie ocen formujących uzyskanych w danym semestrze</w:t>
            </w:r>
          </w:p>
        </w:tc>
      </w:tr>
    </w:tbl>
    <w:p w14:paraId="5570BAD6" w14:textId="77777777" w:rsidR="0054021F" w:rsidRDefault="0054021F" w:rsidP="00C74EEA">
      <w:pPr>
        <w:spacing w:before="120" w:after="120"/>
        <w:jc w:val="both"/>
        <w:rPr>
          <w:rFonts w:ascii="Cambria" w:eastAsia="Aptos" w:hAnsi="Cambria"/>
          <w:b/>
          <w:lang w:val="pl-PL"/>
        </w:rPr>
      </w:pPr>
      <w:r w:rsidRPr="009F0624">
        <w:rPr>
          <w:rFonts w:ascii="Cambria" w:eastAsia="Aptos"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1841"/>
        <w:gridCol w:w="1984"/>
        <w:gridCol w:w="2126"/>
        <w:gridCol w:w="1987"/>
      </w:tblGrid>
      <w:tr w:rsidR="00D13171" w:rsidRPr="00B1614A" w14:paraId="15DBC45B" w14:textId="77777777" w:rsidTr="00156ECF">
        <w:trPr>
          <w:trHeight w:val="150"/>
        </w:trPr>
        <w:tc>
          <w:tcPr>
            <w:tcW w:w="1384" w:type="dxa"/>
            <w:vMerge w:val="restart"/>
            <w:tcBorders>
              <w:left w:val="single" w:sz="4" w:space="0" w:color="000000"/>
              <w:right w:val="single" w:sz="4" w:space="0" w:color="000000"/>
            </w:tcBorders>
            <w:vAlign w:val="center"/>
          </w:tcPr>
          <w:p w14:paraId="7AC632D1" w14:textId="77777777" w:rsidR="00D13171" w:rsidRPr="00B1614A" w:rsidRDefault="00D13171" w:rsidP="00156ECF">
            <w:pPr>
              <w:spacing w:before="20" w:after="20"/>
              <w:jc w:val="center"/>
              <w:rPr>
                <w:rFonts w:ascii="Cambria" w:eastAsia="Aptos" w:hAnsi="Cambria"/>
              </w:rPr>
            </w:pPr>
            <w:r w:rsidRPr="00B1614A">
              <w:rPr>
                <w:rFonts w:ascii="Cambria" w:eastAsia="Aptos" w:hAnsi="Cambria"/>
                <w:b/>
                <w:bCs/>
              </w:rPr>
              <w:t xml:space="preserve">Symbol </w:t>
            </w:r>
            <w:proofErr w:type="spellStart"/>
            <w:r w:rsidRPr="00B1614A">
              <w:rPr>
                <w:rFonts w:ascii="Cambria" w:eastAsia="Aptos" w:hAnsi="Cambria"/>
                <w:b/>
                <w:bCs/>
              </w:rPr>
              <w:t>efektu</w:t>
            </w:r>
            <w:proofErr w:type="spellEnd"/>
          </w:p>
        </w:tc>
        <w:tc>
          <w:tcPr>
            <w:tcW w:w="7938" w:type="dxa"/>
            <w:gridSpan w:val="4"/>
            <w:tcBorders>
              <w:top w:val="single" w:sz="4" w:space="0" w:color="000000"/>
              <w:left w:val="single" w:sz="4" w:space="0" w:color="000000"/>
              <w:bottom w:val="single" w:sz="4" w:space="0" w:color="auto"/>
              <w:right w:val="single" w:sz="4" w:space="0" w:color="000000"/>
            </w:tcBorders>
            <w:vAlign w:val="center"/>
          </w:tcPr>
          <w:p w14:paraId="209882B9" w14:textId="77777777" w:rsidR="00D13171" w:rsidRPr="00B1614A" w:rsidRDefault="00D13171" w:rsidP="00156ECF">
            <w:pPr>
              <w:spacing w:before="20" w:after="20"/>
              <w:jc w:val="center"/>
              <w:rPr>
                <w:rFonts w:ascii="Cambria" w:eastAsia="Aptos" w:hAnsi="Cambria"/>
                <w:bCs/>
              </w:rPr>
            </w:pPr>
            <w:proofErr w:type="spellStart"/>
            <w:r w:rsidRPr="00B1614A">
              <w:rPr>
                <w:rFonts w:ascii="Cambria" w:eastAsia="Aptos" w:hAnsi="Cambria"/>
                <w:bCs/>
              </w:rPr>
              <w:t>Ćwiczenia</w:t>
            </w:r>
            <w:proofErr w:type="spellEnd"/>
            <w:r w:rsidRPr="00B1614A">
              <w:rPr>
                <w:rFonts w:ascii="Cambria" w:eastAsia="Aptos" w:hAnsi="Cambria"/>
                <w:bCs/>
              </w:rPr>
              <w:t xml:space="preserve"> </w:t>
            </w:r>
          </w:p>
        </w:tc>
      </w:tr>
      <w:tr w:rsidR="00D13171" w:rsidRPr="00B1614A" w14:paraId="5C3BC796" w14:textId="77777777" w:rsidTr="00156ECF">
        <w:trPr>
          <w:trHeight w:val="325"/>
        </w:trPr>
        <w:tc>
          <w:tcPr>
            <w:tcW w:w="1384" w:type="dxa"/>
            <w:vMerge/>
            <w:tcBorders>
              <w:left w:val="single" w:sz="4" w:space="0" w:color="000000"/>
              <w:bottom w:val="single" w:sz="4" w:space="0" w:color="000000"/>
              <w:right w:val="single" w:sz="4" w:space="0" w:color="000000"/>
            </w:tcBorders>
            <w:vAlign w:val="center"/>
          </w:tcPr>
          <w:p w14:paraId="2B08A609" w14:textId="77777777" w:rsidR="00D13171" w:rsidRPr="00B1614A" w:rsidRDefault="00D13171" w:rsidP="00156ECF">
            <w:pPr>
              <w:spacing w:before="20" w:after="20"/>
              <w:jc w:val="center"/>
              <w:rPr>
                <w:rFonts w:ascii="Cambria" w:eastAsia="Aptos" w:hAnsi="Cambria"/>
              </w:rPr>
            </w:pPr>
          </w:p>
        </w:tc>
        <w:tc>
          <w:tcPr>
            <w:tcW w:w="1841" w:type="dxa"/>
            <w:tcBorders>
              <w:top w:val="single" w:sz="4" w:space="0" w:color="auto"/>
              <w:left w:val="single" w:sz="4" w:space="0" w:color="auto"/>
              <w:bottom w:val="single" w:sz="4" w:space="0" w:color="000000"/>
              <w:right w:val="single" w:sz="4" w:space="0" w:color="000000"/>
            </w:tcBorders>
            <w:vAlign w:val="center"/>
          </w:tcPr>
          <w:p w14:paraId="05D66BFC" w14:textId="77777777" w:rsidR="00D13171" w:rsidRPr="00B1614A" w:rsidRDefault="00D13171" w:rsidP="00156ECF">
            <w:pPr>
              <w:jc w:val="center"/>
              <w:rPr>
                <w:rFonts w:ascii="Cambria" w:eastAsia="Aptos" w:hAnsi="Cambria"/>
                <w:bCs/>
              </w:rPr>
            </w:pPr>
          </w:p>
          <w:p w14:paraId="0DF94551" w14:textId="77777777" w:rsidR="00D13171" w:rsidRPr="00B1614A" w:rsidRDefault="00D13171" w:rsidP="00156ECF">
            <w:pPr>
              <w:jc w:val="center"/>
              <w:rPr>
                <w:rFonts w:ascii="Cambria" w:eastAsia="Aptos" w:hAnsi="Cambria"/>
                <w:bCs/>
              </w:rPr>
            </w:pPr>
            <w:r w:rsidRPr="00B1614A">
              <w:rPr>
                <w:rFonts w:ascii="Cambria" w:eastAsia="Aptos" w:hAnsi="Cambria"/>
                <w:bCs/>
              </w:rPr>
              <w:t>F1</w:t>
            </w:r>
          </w:p>
          <w:p w14:paraId="2EE4F2B1" w14:textId="77777777" w:rsidR="00D13171" w:rsidRPr="00B1614A" w:rsidRDefault="00D13171" w:rsidP="00156ECF">
            <w:pPr>
              <w:jc w:val="center"/>
              <w:rPr>
                <w:rFonts w:ascii="Cambria" w:eastAsia="Aptos" w:hAnsi="Cambria"/>
              </w:rPr>
            </w:pPr>
          </w:p>
        </w:tc>
        <w:tc>
          <w:tcPr>
            <w:tcW w:w="1984" w:type="dxa"/>
            <w:tcBorders>
              <w:top w:val="single" w:sz="4" w:space="0" w:color="auto"/>
              <w:left w:val="single" w:sz="4" w:space="0" w:color="000000"/>
              <w:bottom w:val="single" w:sz="4" w:space="0" w:color="000000"/>
              <w:right w:val="single" w:sz="4" w:space="0" w:color="000000"/>
            </w:tcBorders>
            <w:vAlign w:val="center"/>
          </w:tcPr>
          <w:p w14:paraId="203F47F8" w14:textId="77777777" w:rsidR="00D13171" w:rsidRPr="00B1614A" w:rsidRDefault="00D13171" w:rsidP="00156ECF">
            <w:pPr>
              <w:jc w:val="center"/>
              <w:rPr>
                <w:rFonts w:ascii="Cambria" w:eastAsia="Aptos" w:hAnsi="Cambria"/>
                <w:bCs/>
              </w:rPr>
            </w:pPr>
          </w:p>
          <w:p w14:paraId="36B8BC80" w14:textId="77777777" w:rsidR="00D13171" w:rsidRPr="00B1614A" w:rsidRDefault="00D13171" w:rsidP="00156ECF">
            <w:pPr>
              <w:jc w:val="center"/>
              <w:rPr>
                <w:rFonts w:ascii="Cambria" w:eastAsia="Aptos" w:hAnsi="Cambria"/>
                <w:bCs/>
              </w:rPr>
            </w:pPr>
            <w:r w:rsidRPr="00B1614A">
              <w:rPr>
                <w:rFonts w:ascii="Cambria" w:eastAsia="Aptos" w:hAnsi="Cambria"/>
                <w:bCs/>
              </w:rPr>
              <w:t>F2</w:t>
            </w:r>
          </w:p>
          <w:p w14:paraId="6824584F" w14:textId="77777777" w:rsidR="00D13171" w:rsidRPr="00B1614A" w:rsidRDefault="00D13171" w:rsidP="00156ECF">
            <w:pPr>
              <w:jc w:val="center"/>
              <w:rPr>
                <w:rFonts w:ascii="Cambria" w:eastAsia="Aptos" w:hAnsi="Cambria"/>
                <w:bCs/>
              </w:rPr>
            </w:pPr>
          </w:p>
        </w:tc>
        <w:tc>
          <w:tcPr>
            <w:tcW w:w="2126" w:type="dxa"/>
            <w:tcBorders>
              <w:top w:val="single" w:sz="4" w:space="0" w:color="auto"/>
              <w:left w:val="single" w:sz="4" w:space="0" w:color="000000"/>
              <w:bottom w:val="single" w:sz="4" w:space="0" w:color="000000"/>
              <w:right w:val="single" w:sz="4" w:space="0" w:color="000000"/>
            </w:tcBorders>
            <w:vAlign w:val="center"/>
          </w:tcPr>
          <w:p w14:paraId="555CB86C" w14:textId="77777777" w:rsidR="00D13171" w:rsidRPr="00B1614A" w:rsidRDefault="00D13171" w:rsidP="00156ECF">
            <w:pPr>
              <w:jc w:val="center"/>
              <w:rPr>
                <w:rFonts w:ascii="Cambria" w:eastAsia="Aptos" w:hAnsi="Cambria"/>
                <w:bCs/>
              </w:rPr>
            </w:pPr>
          </w:p>
          <w:p w14:paraId="611BEC63" w14:textId="77777777" w:rsidR="00D13171" w:rsidRPr="00B1614A" w:rsidRDefault="00D13171" w:rsidP="00156ECF">
            <w:pPr>
              <w:jc w:val="center"/>
              <w:rPr>
                <w:rFonts w:ascii="Cambria" w:eastAsia="Aptos" w:hAnsi="Cambria"/>
                <w:bCs/>
              </w:rPr>
            </w:pPr>
            <w:r w:rsidRPr="00B1614A">
              <w:rPr>
                <w:rFonts w:ascii="Cambria" w:eastAsia="Aptos" w:hAnsi="Cambria"/>
                <w:bCs/>
              </w:rPr>
              <w:t>F5</w:t>
            </w:r>
          </w:p>
          <w:p w14:paraId="0748740D" w14:textId="77777777" w:rsidR="00D13171" w:rsidRPr="00B1614A" w:rsidRDefault="00D13171" w:rsidP="00156ECF">
            <w:pPr>
              <w:jc w:val="center"/>
              <w:rPr>
                <w:rFonts w:ascii="Cambria" w:eastAsia="Aptos" w:hAnsi="Cambria"/>
                <w:bCs/>
              </w:rPr>
            </w:pPr>
          </w:p>
        </w:tc>
        <w:tc>
          <w:tcPr>
            <w:tcW w:w="1987" w:type="dxa"/>
            <w:tcBorders>
              <w:top w:val="single" w:sz="4" w:space="0" w:color="auto"/>
              <w:left w:val="single" w:sz="4" w:space="0" w:color="000000"/>
              <w:bottom w:val="single" w:sz="4" w:space="0" w:color="000000"/>
              <w:right w:val="single" w:sz="4" w:space="0" w:color="000000"/>
            </w:tcBorders>
            <w:vAlign w:val="center"/>
          </w:tcPr>
          <w:p w14:paraId="0198C149" w14:textId="77777777" w:rsidR="00D13171" w:rsidRPr="00B1614A" w:rsidRDefault="00D13171" w:rsidP="00156ECF">
            <w:pPr>
              <w:jc w:val="center"/>
              <w:rPr>
                <w:rFonts w:ascii="Cambria" w:eastAsia="Aptos" w:hAnsi="Cambria"/>
                <w:bCs/>
              </w:rPr>
            </w:pPr>
            <w:r w:rsidRPr="00B1614A">
              <w:rPr>
                <w:rFonts w:ascii="Cambria" w:eastAsia="Aptos" w:hAnsi="Cambria"/>
                <w:bCs/>
              </w:rPr>
              <w:t>P3</w:t>
            </w:r>
          </w:p>
        </w:tc>
      </w:tr>
      <w:tr w:rsidR="00D13171" w:rsidRPr="00B1614A" w14:paraId="7ED43657"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7C64BCED" w14:textId="77777777" w:rsidR="00D13171" w:rsidRPr="00B1614A" w:rsidRDefault="00D13171" w:rsidP="00156ECF">
            <w:pPr>
              <w:spacing w:before="20" w:after="20"/>
              <w:ind w:right="-108"/>
              <w:jc w:val="center"/>
              <w:rPr>
                <w:rFonts w:ascii="Cambria" w:eastAsia="Aptos" w:hAnsi="Cambria"/>
              </w:rPr>
            </w:pPr>
            <w:r w:rsidRPr="00B1614A">
              <w:rPr>
                <w:rFonts w:ascii="Cambria" w:eastAsia="Aptos" w:hAnsi="Cambria"/>
              </w:rPr>
              <w:t>W_01</w:t>
            </w:r>
          </w:p>
        </w:tc>
        <w:tc>
          <w:tcPr>
            <w:tcW w:w="1841" w:type="dxa"/>
            <w:tcBorders>
              <w:top w:val="single" w:sz="4" w:space="0" w:color="000000"/>
              <w:left w:val="single" w:sz="4" w:space="0" w:color="auto"/>
              <w:bottom w:val="single" w:sz="4" w:space="0" w:color="000000"/>
              <w:right w:val="single" w:sz="4" w:space="0" w:color="000000"/>
            </w:tcBorders>
            <w:vAlign w:val="center"/>
          </w:tcPr>
          <w:p w14:paraId="3FB0C9EE"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3F96C9"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E88895E"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70AA7CD"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6B050E0F"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2E35A3C3"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W_02</w:t>
            </w:r>
          </w:p>
        </w:tc>
        <w:tc>
          <w:tcPr>
            <w:tcW w:w="1841" w:type="dxa"/>
            <w:tcBorders>
              <w:top w:val="single" w:sz="4" w:space="0" w:color="000000"/>
              <w:left w:val="single" w:sz="4" w:space="0" w:color="auto"/>
              <w:bottom w:val="single" w:sz="4" w:space="0" w:color="000000"/>
              <w:right w:val="single" w:sz="4" w:space="0" w:color="000000"/>
            </w:tcBorders>
            <w:vAlign w:val="center"/>
          </w:tcPr>
          <w:p w14:paraId="5AD848EE"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3672AB2D"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81DB995"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76579F8"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06983325"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3BF95607"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W_03</w:t>
            </w:r>
          </w:p>
        </w:tc>
        <w:tc>
          <w:tcPr>
            <w:tcW w:w="1841" w:type="dxa"/>
            <w:tcBorders>
              <w:top w:val="single" w:sz="4" w:space="0" w:color="000000"/>
              <w:left w:val="single" w:sz="4" w:space="0" w:color="auto"/>
              <w:bottom w:val="single" w:sz="4" w:space="0" w:color="000000"/>
              <w:right w:val="single" w:sz="4" w:space="0" w:color="000000"/>
            </w:tcBorders>
            <w:vAlign w:val="center"/>
          </w:tcPr>
          <w:p w14:paraId="676618B1"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52CE2973"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A18F0E0"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39DDA1E2"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7EF9DFF1"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17EED654"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W_04</w:t>
            </w:r>
          </w:p>
        </w:tc>
        <w:tc>
          <w:tcPr>
            <w:tcW w:w="1841" w:type="dxa"/>
            <w:tcBorders>
              <w:top w:val="single" w:sz="4" w:space="0" w:color="000000"/>
              <w:left w:val="single" w:sz="4" w:space="0" w:color="auto"/>
              <w:bottom w:val="single" w:sz="4" w:space="0" w:color="000000"/>
              <w:right w:val="single" w:sz="4" w:space="0" w:color="000000"/>
            </w:tcBorders>
            <w:vAlign w:val="center"/>
          </w:tcPr>
          <w:p w14:paraId="40A11DB9"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FFE0770"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F704D98"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25DAE71"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43F10417"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531117E9"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W_05</w:t>
            </w:r>
          </w:p>
        </w:tc>
        <w:tc>
          <w:tcPr>
            <w:tcW w:w="1841" w:type="dxa"/>
            <w:tcBorders>
              <w:top w:val="single" w:sz="4" w:space="0" w:color="000000"/>
              <w:left w:val="single" w:sz="4" w:space="0" w:color="auto"/>
              <w:bottom w:val="single" w:sz="4" w:space="0" w:color="000000"/>
              <w:right w:val="single" w:sz="4" w:space="0" w:color="000000"/>
            </w:tcBorders>
            <w:vAlign w:val="center"/>
          </w:tcPr>
          <w:p w14:paraId="51CF2D1F"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1402D22F"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B461955"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B46BDED"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399E0FC3"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1036BBC7"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W_06</w:t>
            </w:r>
          </w:p>
        </w:tc>
        <w:tc>
          <w:tcPr>
            <w:tcW w:w="1841" w:type="dxa"/>
            <w:tcBorders>
              <w:top w:val="single" w:sz="4" w:space="0" w:color="000000"/>
              <w:left w:val="single" w:sz="4" w:space="0" w:color="auto"/>
              <w:bottom w:val="single" w:sz="4" w:space="0" w:color="000000"/>
              <w:right w:val="single" w:sz="4" w:space="0" w:color="000000"/>
            </w:tcBorders>
            <w:vAlign w:val="center"/>
          </w:tcPr>
          <w:p w14:paraId="1ECE7778"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4" w:type="dxa"/>
            <w:tcBorders>
              <w:top w:val="single" w:sz="4" w:space="0" w:color="000000"/>
              <w:left w:val="single" w:sz="4" w:space="0" w:color="000000"/>
              <w:bottom w:val="single" w:sz="4" w:space="0" w:color="000000"/>
              <w:right w:val="single" w:sz="4" w:space="0" w:color="000000"/>
            </w:tcBorders>
            <w:vAlign w:val="center"/>
          </w:tcPr>
          <w:p w14:paraId="71C9F694"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C05909C"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C89B2D3"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6CC97023"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7FCF6DC6" w14:textId="77777777" w:rsidR="00D13171" w:rsidRPr="00B1614A" w:rsidRDefault="00D13171" w:rsidP="00156ECF">
            <w:pPr>
              <w:autoSpaceDE w:val="0"/>
              <w:autoSpaceDN w:val="0"/>
              <w:spacing w:before="20" w:after="20"/>
              <w:ind w:right="-108"/>
              <w:jc w:val="center"/>
              <w:rPr>
                <w:rFonts w:ascii="Cambria" w:eastAsia="Aptos" w:hAnsi="Cambria"/>
              </w:rPr>
            </w:pPr>
            <w:r w:rsidRPr="00B1614A">
              <w:rPr>
                <w:rFonts w:ascii="Cambria" w:eastAsia="Aptos" w:hAnsi="Cambria"/>
              </w:rPr>
              <w:t>U_01</w:t>
            </w:r>
          </w:p>
        </w:tc>
        <w:tc>
          <w:tcPr>
            <w:tcW w:w="1841" w:type="dxa"/>
            <w:tcBorders>
              <w:top w:val="single" w:sz="4" w:space="0" w:color="000000"/>
              <w:left w:val="single" w:sz="4" w:space="0" w:color="auto"/>
              <w:bottom w:val="single" w:sz="4" w:space="0" w:color="000000"/>
              <w:right w:val="single" w:sz="4" w:space="0" w:color="000000"/>
            </w:tcBorders>
            <w:vAlign w:val="center"/>
          </w:tcPr>
          <w:p w14:paraId="53B33F23"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8A0572"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2FFFB730"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00237EF0"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190C45FC"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06DFDC57" w14:textId="77777777" w:rsidR="00D13171" w:rsidRPr="00B1614A" w:rsidRDefault="00D13171" w:rsidP="00156ECF">
            <w:pPr>
              <w:widowControl w:val="0"/>
              <w:autoSpaceDE w:val="0"/>
              <w:autoSpaceDN w:val="0"/>
              <w:adjustRightInd w:val="0"/>
              <w:spacing w:before="20" w:after="20"/>
              <w:ind w:right="-108"/>
              <w:jc w:val="center"/>
              <w:rPr>
                <w:rFonts w:ascii="Cambria" w:eastAsia="Aptos" w:hAnsi="Cambria"/>
              </w:rPr>
            </w:pPr>
            <w:r w:rsidRPr="00B1614A">
              <w:rPr>
                <w:rFonts w:ascii="Cambria" w:eastAsia="Aptos" w:hAnsi="Cambria"/>
              </w:rPr>
              <w:t>U_02</w:t>
            </w:r>
          </w:p>
        </w:tc>
        <w:tc>
          <w:tcPr>
            <w:tcW w:w="1841" w:type="dxa"/>
            <w:tcBorders>
              <w:top w:val="single" w:sz="4" w:space="0" w:color="000000"/>
              <w:left w:val="single" w:sz="4" w:space="0" w:color="auto"/>
              <w:bottom w:val="single" w:sz="4" w:space="0" w:color="000000"/>
              <w:right w:val="single" w:sz="4" w:space="0" w:color="000000"/>
            </w:tcBorders>
            <w:vAlign w:val="center"/>
          </w:tcPr>
          <w:p w14:paraId="5514AD93"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553D48B"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C0DA0CD"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1DEBD2D"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761C6FD1"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06E597D6" w14:textId="77777777" w:rsidR="00D13171" w:rsidRPr="00B1614A" w:rsidRDefault="00D13171" w:rsidP="00156ECF">
            <w:pPr>
              <w:autoSpaceDE w:val="0"/>
              <w:autoSpaceDN w:val="0"/>
              <w:spacing w:before="20" w:after="20"/>
              <w:ind w:right="-108"/>
              <w:jc w:val="center"/>
              <w:rPr>
                <w:rFonts w:ascii="Cambria" w:eastAsia="Aptos" w:hAnsi="Cambria"/>
              </w:rPr>
            </w:pPr>
            <w:r w:rsidRPr="00B1614A">
              <w:rPr>
                <w:rFonts w:ascii="Cambria" w:eastAsia="Aptos" w:hAnsi="Cambria"/>
              </w:rPr>
              <w:t>U_03</w:t>
            </w:r>
          </w:p>
        </w:tc>
        <w:tc>
          <w:tcPr>
            <w:tcW w:w="1841" w:type="dxa"/>
            <w:tcBorders>
              <w:top w:val="single" w:sz="4" w:space="0" w:color="000000"/>
              <w:left w:val="single" w:sz="4" w:space="0" w:color="auto"/>
              <w:bottom w:val="single" w:sz="4" w:space="0" w:color="000000"/>
              <w:right w:val="single" w:sz="4" w:space="0" w:color="000000"/>
            </w:tcBorders>
            <w:vAlign w:val="center"/>
          </w:tcPr>
          <w:p w14:paraId="30FEA491"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3FC0E84"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7C5AE80"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25C44875"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320A542A"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3BFA916C" w14:textId="77777777" w:rsidR="00D13171" w:rsidRPr="00B1614A" w:rsidRDefault="00D13171" w:rsidP="00156ECF">
            <w:pPr>
              <w:autoSpaceDE w:val="0"/>
              <w:autoSpaceDN w:val="0"/>
              <w:spacing w:before="20" w:after="20"/>
              <w:ind w:right="-108"/>
              <w:jc w:val="center"/>
              <w:rPr>
                <w:rFonts w:ascii="Cambria" w:eastAsia="Aptos" w:hAnsi="Cambria"/>
              </w:rPr>
            </w:pPr>
            <w:r w:rsidRPr="00B1614A">
              <w:rPr>
                <w:rFonts w:ascii="Cambria" w:eastAsia="Aptos" w:hAnsi="Cambria"/>
              </w:rPr>
              <w:t>U_04</w:t>
            </w:r>
          </w:p>
        </w:tc>
        <w:tc>
          <w:tcPr>
            <w:tcW w:w="1841" w:type="dxa"/>
            <w:tcBorders>
              <w:top w:val="single" w:sz="4" w:space="0" w:color="000000"/>
              <w:left w:val="single" w:sz="4" w:space="0" w:color="auto"/>
              <w:bottom w:val="single" w:sz="4" w:space="0" w:color="000000"/>
              <w:right w:val="single" w:sz="4" w:space="0" w:color="000000"/>
            </w:tcBorders>
            <w:vAlign w:val="center"/>
          </w:tcPr>
          <w:p w14:paraId="16A9B6AD"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7D1C78B"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5E0D7EC"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6DC82397"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r w:rsidR="00D13171" w:rsidRPr="00B1614A" w14:paraId="725C0C95"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514B8FEC" w14:textId="77777777" w:rsidR="00D13171" w:rsidRPr="00B1614A" w:rsidRDefault="00D13171" w:rsidP="00156EC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U_05</w:t>
            </w:r>
          </w:p>
        </w:tc>
        <w:tc>
          <w:tcPr>
            <w:tcW w:w="1841" w:type="dxa"/>
            <w:tcBorders>
              <w:top w:val="single" w:sz="4" w:space="0" w:color="000000"/>
              <w:left w:val="single" w:sz="4" w:space="0" w:color="auto"/>
              <w:bottom w:val="single" w:sz="4" w:space="0" w:color="000000"/>
              <w:right w:val="single" w:sz="4" w:space="0" w:color="000000"/>
            </w:tcBorders>
            <w:vAlign w:val="center"/>
          </w:tcPr>
          <w:p w14:paraId="5ADD2135" w14:textId="77777777" w:rsidR="00D13171" w:rsidRPr="00B1614A" w:rsidRDefault="00D13171" w:rsidP="00156EC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04FCB3D"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034CCF6"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44A7BF20"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D13171" w:rsidRPr="00B1614A" w14:paraId="4F99ABBB"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505BA7CA" w14:textId="77777777" w:rsidR="00D13171" w:rsidRPr="00B1614A" w:rsidRDefault="00D13171" w:rsidP="00156ECF">
            <w:pPr>
              <w:autoSpaceDE w:val="0"/>
              <w:autoSpaceDN w:val="0"/>
              <w:spacing w:before="20" w:after="20"/>
              <w:ind w:right="-108"/>
              <w:jc w:val="center"/>
              <w:rPr>
                <w:rFonts w:ascii="Cambria" w:eastAsia="Aptos" w:hAnsi="Cambria"/>
                <w:color w:val="0E2841" w:themeColor="text2"/>
              </w:rPr>
            </w:pPr>
            <w:r w:rsidRPr="00B1614A">
              <w:rPr>
                <w:rFonts w:ascii="Cambria" w:eastAsia="Aptos" w:hAnsi="Cambria"/>
                <w:color w:val="0E2841" w:themeColor="text2"/>
              </w:rPr>
              <w:t>U_06</w:t>
            </w:r>
          </w:p>
        </w:tc>
        <w:tc>
          <w:tcPr>
            <w:tcW w:w="1841" w:type="dxa"/>
            <w:tcBorders>
              <w:top w:val="single" w:sz="4" w:space="0" w:color="000000"/>
              <w:left w:val="single" w:sz="4" w:space="0" w:color="auto"/>
              <w:bottom w:val="single" w:sz="4" w:space="0" w:color="000000"/>
              <w:right w:val="single" w:sz="4" w:space="0" w:color="000000"/>
            </w:tcBorders>
            <w:vAlign w:val="center"/>
          </w:tcPr>
          <w:p w14:paraId="6740CD5E" w14:textId="77777777" w:rsidR="00D13171" w:rsidRPr="00B1614A" w:rsidRDefault="00D13171" w:rsidP="00156ECF">
            <w:pPr>
              <w:spacing w:before="20" w:after="20"/>
              <w:jc w:val="center"/>
              <w:rPr>
                <w:rFonts w:ascii="Cambria" w:eastAsia="Aptos" w:hAnsi="Cambria"/>
                <w:b/>
                <w:color w:val="0E2841" w:themeColor="text2"/>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C1378F3"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213C809"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5BEDDF3A" w14:textId="77777777" w:rsidR="00D13171" w:rsidRPr="00B1614A" w:rsidRDefault="00D13171" w:rsidP="00156ECF">
            <w:pPr>
              <w:spacing w:before="20" w:after="20"/>
              <w:jc w:val="center"/>
              <w:rPr>
                <w:rFonts w:ascii="Cambria" w:eastAsia="Aptos" w:hAnsi="Cambria"/>
                <w:b/>
                <w:color w:val="0E2841" w:themeColor="text2"/>
              </w:rPr>
            </w:pPr>
            <w:r w:rsidRPr="00B1614A">
              <w:rPr>
                <w:rFonts w:ascii="Cambria" w:eastAsia="Aptos" w:hAnsi="Cambria"/>
                <w:b/>
                <w:color w:val="0E2841" w:themeColor="text2"/>
              </w:rPr>
              <w:t>x</w:t>
            </w:r>
          </w:p>
        </w:tc>
      </w:tr>
      <w:tr w:rsidR="00D13171" w:rsidRPr="00B1614A" w14:paraId="756EF178" w14:textId="77777777" w:rsidTr="00156ECF">
        <w:tc>
          <w:tcPr>
            <w:tcW w:w="1384" w:type="dxa"/>
            <w:tcBorders>
              <w:top w:val="single" w:sz="4" w:space="0" w:color="000000"/>
              <w:left w:val="single" w:sz="4" w:space="0" w:color="000000"/>
              <w:bottom w:val="single" w:sz="4" w:space="0" w:color="000000"/>
              <w:right w:val="single" w:sz="4" w:space="0" w:color="000000"/>
            </w:tcBorders>
            <w:vAlign w:val="center"/>
          </w:tcPr>
          <w:p w14:paraId="555E01D8" w14:textId="77777777" w:rsidR="00D13171" w:rsidRPr="00B1614A" w:rsidRDefault="00D13171" w:rsidP="00156ECF">
            <w:pPr>
              <w:autoSpaceDE w:val="0"/>
              <w:autoSpaceDN w:val="0"/>
              <w:spacing w:before="20" w:after="20"/>
              <w:ind w:right="-108"/>
              <w:jc w:val="center"/>
              <w:rPr>
                <w:rFonts w:ascii="Cambria" w:eastAsia="Aptos" w:hAnsi="Cambria"/>
              </w:rPr>
            </w:pPr>
            <w:r w:rsidRPr="00B1614A">
              <w:rPr>
                <w:rFonts w:ascii="Cambria" w:eastAsia="Aptos" w:hAnsi="Cambria"/>
              </w:rPr>
              <w:t>K_01</w:t>
            </w:r>
          </w:p>
        </w:tc>
        <w:tc>
          <w:tcPr>
            <w:tcW w:w="1841" w:type="dxa"/>
            <w:tcBorders>
              <w:top w:val="single" w:sz="4" w:space="0" w:color="000000"/>
              <w:left w:val="single" w:sz="4" w:space="0" w:color="auto"/>
              <w:bottom w:val="single" w:sz="4" w:space="0" w:color="000000"/>
              <w:right w:val="single" w:sz="4" w:space="0" w:color="000000"/>
            </w:tcBorders>
            <w:vAlign w:val="center"/>
          </w:tcPr>
          <w:p w14:paraId="12799E4D" w14:textId="77777777" w:rsidR="00D13171" w:rsidRPr="00B1614A" w:rsidRDefault="00D13171" w:rsidP="00156ECF">
            <w:pPr>
              <w:spacing w:before="20" w:after="20"/>
              <w:jc w:val="center"/>
              <w:rPr>
                <w:rFonts w:ascii="Cambria" w:eastAsia="Aptos" w:hAnsi="Cambria"/>
                <w:b/>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EBAB9DA"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3C78BDC8"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c>
          <w:tcPr>
            <w:tcW w:w="1987" w:type="dxa"/>
            <w:tcBorders>
              <w:top w:val="single" w:sz="4" w:space="0" w:color="000000"/>
              <w:left w:val="single" w:sz="4" w:space="0" w:color="000000"/>
              <w:bottom w:val="single" w:sz="4" w:space="0" w:color="000000"/>
              <w:right w:val="single" w:sz="4" w:space="0" w:color="000000"/>
            </w:tcBorders>
            <w:vAlign w:val="center"/>
          </w:tcPr>
          <w:p w14:paraId="7F157679" w14:textId="77777777" w:rsidR="00D13171" w:rsidRPr="00B1614A" w:rsidRDefault="00D13171" w:rsidP="00156ECF">
            <w:pPr>
              <w:spacing w:before="20" w:after="20"/>
              <w:jc w:val="center"/>
              <w:rPr>
                <w:rFonts w:ascii="Cambria" w:eastAsia="Aptos" w:hAnsi="Cambria"/>
                <w:b/>
              </w:rPr>
            </w:pPr>
            <w:r w:rsidRPr="00B1614A">
              <w:rPr>
                <w:rFonts w:ascii="Cambria" w:eastAsia="Aptos" w:hAnsi="Cambria"/>
                <w:b/>
              </w:rPr>
              <w:t>x</w:t>
            </w:r>
          </w:p>
        </w:tc>
      </w:tr>
    </w:tbl>
    <w:p w14:paraId="4C32A271" w14:textId="77777777" w:rsidR="0054021F" w:rsidRPr="009F0624" w:rsidRDefault="0054021F" w:rsidP="00C74EEA">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4021F" w:rsidRPr="000F1F79" w14:paraId="6C7A6CF1" w14:textId="77777777" w:rsidTr="00C74EEA">
        <w:trPr>
          <w:trHeight w:val="93"/>
        </w:trPr>
        <w:tc>
          <w:tcPr>
            <w:tcW w:w="9322" w:type="dxa"/>
          </w:tcPr>
          <w:p w14:paraId="4D8E994C" w14:textId="77777777" w:rsidR="0054021F" w:rsidRPr="009F0624" w:rsidRDefault="0054021F" w:rsidP="00C74EEA">
            <w:pPr>
              <w:jc w:val="both"/>
              <w:rPr>
                <w:rFonts w:ascii="Cambria" w:eastAsia="Aptos" w:hAnsi="Cambria"/>
                <w:b/>
                <w:bCs/>
                <w:lang w:val="pl-PL"/>
              </w:rPr>
            </w:pPr>
          </w:p>
          <w:p w14:paraId="729BE70D" w14:textId="77777777" w:rsidR="0054021F" w:rsidRPr="009F0624" w:rsidRDefault="0054021F" w:rsidP="00C74EEA">
            <w:pPr>
              <w:spacing w:after="120"/>
              <w:jc w:val="both"/>
              <w:rPr>
                <w:rFonts w:ascii="Cambria" w:eastAsia="Aptos" w:hAnsi="Cambria" w:cs="Calibri"/>
                <w:lang w:val="pl-PL"/>
              </w:rPr>
            </w:pPr>
            <w:r w:rsidRPr="009F0624">
              <w:rPr>
                <w:rFonts w:ascii="Cambria" w:eastAsia="Aptos" w:hAnsi="Cambria" w:cs="Calibri"/>
                <w:b/>
                <w:lang w:val="pl-PL"/>
              </w:rPr>
              <w:t xml:space="preserve">Dostateczny /dostateczny plus 3/3,5: </w:t>
            </w:r>
            <w:r w:rsidRPr="009F0624">
              <w:rPr>
                <w:rFonts w:ascii="Cambria" w:eastAsia="Aptos" w:hAnsi="Cambria" w:cs="Calibri"/>
                <w:lang w:val="pl-PL"/>
              </w:rPr>
              <w:t>Student opanował w podstawowym stopniu treści ćwiczeń we wskazanych obszarach wiedzy, umiejętności i kompetencji społecznych.</w:t>
            </w:r>
          </w:p>
          <w:p w14:paraId="61FBD3E2" w14:textId="77777777" w:rsidR="0054021F" w:rsidRPr="009F0624" w:rsidRDefault="0054021F" w:rsidP="00C74EEA">
            <w:pPr>
              <w:spacing w:after="120"/>
              <w:jc w:val="both"/>
              <w:rPr>
                <w:rFonts w:ascii="Cambria" w:eastAsia="Aptos" w:hAnsi="Cambria" w:cs="Calibri"/>
                <w:lang w:val="pl-PL"/>
              </w:rPr>
            </w:pPr>
            <w:r w:rsidRPr="009F0624">
              <w:rPr>
                <w:rFonts w:ascii="Cambria" w:eastAsia="Aptos" w:hAnsi="Cambria" w:cs="Calibri"/>
                <w:b/>
                <w:lang w:val="pl-PL"/>
              </w:rPr>
              <w:t xml:space="preserve">Dobry/dobry plus 4/4,5: </w:t>
            </w:r>
            <w:r w:rsidRPr="009F0624">
              <w:rPr>
                <w:rFonts w:ascii="Cambria" w:eastAsia="Aptos" w:hAnsi="Cambria" w:cs="Calibri"/>
                <w:lang w:val="pl-PL"/>
              </w:rPr>
              <w:t>Student w dobrym stopniu opanował treści ćwiczeń we wskazanych obszarach wiedzy, umiejętności i kompetencji społecznych.</w:t>
            </w:r>
          </w:p>
          <w:p w14:paraId="14FC702D" w14:textId="77777777" w:rsidR="0054021F" w:rsidRPr="009F0624" w:rsidRDefault="0054021F" w:rsidP="00C74EEA">
            <w:pPr>
              <w:spacing w:after="120"/>
              <w:jc w:val="both"/>
              <w:rPr>
                <w:rFonts w:ascii="Cambria" w:eastAsia="Aptos" w:hAnsi="Cambria" w:cs="Calibri"/>
                <w:lang w:val="pl-PL"/>
              </w:rPr>
            </w:pPr>
            <w:r w:rsidRPr="009F0624">
              <w:rPr>
                <w:rFonts w:ascii="Cambria" w:eastAsia="Aptos" w:hAnsi="Cambria" w:cs="Calibri"/>
                <w:b/>
                <w:lang w:val="pl-PL"/>
              </w:rPr>
              <w:t xml:space="preserve">Bardzo dobry/5: </w:t>
            </w:r>
            <w:r w:rsidRPr="009F0624">
              <w:rPr>
                <w:rFonts w:ascii="Cambria" w:eastAsia="Aptos" w:hAnsi="Cambria" w:cs="Calibri"/>
                <w:lang w:val="pl-PL"/>
              </w:rPr>
              <w:t>Student w pełni lub w wysokim stopniu opanował treści ćwiczeń we wskazanych obszarach wiedzy, umiejętności i kompetencji społecznych.</w:t>
            </w:r>
          </w:p>
          <w:p w14:paraId="3368377B" w14:textId="77777777" w:rsidR="0054021F" w:rsidRPr="009F0624" w:rsidRDefault="0054021F" w:rsidP="00C74EEA">
            <w:pPr>
              <w:jc w:val="both"/>
              <w:rPr>
                <w:rFonts w:ascii="Cambria" w:eastAsia="Aptos" w:hAnsi="Cambria"/>
                <w:b/>
                <w:bCs/>
                <w:lang w:val="pl-PL"/>
              </w:rPr>
            </w:pPr>
            <w:r w:rsidRPr="009F0624">
              <w:rPr>
                <w:rFonts w:ascii="Cambria" w:eastAsia="Aptos" w:hAnsi="Cambria"/>
                <w:b/>
                <w:bCs/>
                <w:lang w:val="pl-PL"/>
              </w:rPr>
              <w:t>Zastosowanie systemu punktowego – oceny według następującej skali (wyrażone w %):</w:t>
            </w:r>
          </w:p>
          <w:p w14:paraId="402527F3" w14:textId="77777777" w:rsidR="0054021F" w:rsidRPr="009F0624" w:rsidRDefault="0054021F" w:rsidP="00C74EEA">
            <w:pPr>
              <w:spacing w:after="120"/>
              <w:jc w:val="both"/>
              <w:rPr>
                <w:rFonts w:ascii="Cambria" w:eastAsia="Aptos" w:hAnsi="Cambria"/>
                <w:b/>
                <w:bCs/>
                <w:lang w:val="pl-PL"/>
              </w:rPr>
            </w:pPr>
            <w:r w:rsidRPr="009F0624">
              <w:rPr>
                <w:rFonts w:ascii="Cambria" w:eastAsia="Aptos" w:hAnsi="Cambria"/>
                <w:bCs/>
                <w:lang w:val="pl-PL"/>
              </w:rPr>
              <w:t>90%– 100% ocena 5.0; 80%– 89% ocena 4.5; 79% – 70% ocena 4.0; 60%– 69% ocena 3.5; 50%– 59% ocena 3.0</w:t>
            </w:r>
          </w:p>
        </w:tc>
      </w:tr>
    </w:tbl>
    <w:p w14:paraId="2FB24752" w14:textId="77777777" w:rsidR="0054021F" w:rsidRPr="009F0624" w:rsidRDefault="0054021F" w:rsidP="00C74EEA">
      <w:pPr>
        <w:spacing w:before="120" w:after="120"/>
        <w:rPr>
          <w:rFonts w:ascii="Cambria" w:eastAsia="Aptos" w:hAnsi="Cambria" w:cs="Calibri"/>
          <w:b/>
          <w:bCs/>
          <w:color w:val="FF0000"/>
          <w:lang w:val="pl-PL"/>
        </w:rPr>
      </w:pPr>
      <w:r w:rsidRPr="009F0624">
        <w:rPr>
          <w:rFonts w:ascii="Cambria" w:eastAsia="Aptos"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0F1F79" w14:paraId="3978A12D" w14:textId="77777777" w:rsidTr="00C74EEA">
        <w:trPr>
          <w:trHeight w:val="344"/>
        </w:trPr>
        <w:tc>
          <w:tcPr>
            <w:tcW w:w="9284" w:type="dxa"/>
          </w:tcPr>
          <w:p w14:paraId="6566F2AC" w14:textId="77777777" w:rsidR="0054021F" w:rsidRPr="009F0624" w:rsidRDefault="0054021F" w:rsidP="00C74EEA">
            <w:pPr>
              <w:spacing w:before="120" w:after="120"/>
              <w:rPr>
                <w:rFonts w:ascii="Cambria" w:eastAsia="Aptos" w:hAnsi="Cambria"/>
                <w:b/>
                <w:bCs/>
                <w:lang w:val="pl-PL"/>
              </w:rPr>
            </w:pPr>
            <w:r w:rsidRPr="009F0624">
              <w:rPr>
                <w:rFonts w:ascii="Cambria" w:eastAsia="Aptos" w:hAnsi="Cambria"/>
                <w:b/>
                <w:bCs/>
                <w:lang w:val="pl-PL"/>
              </w:rPr>
              <w:t>Zaliczenie z oceną po 3. semestrze</w:t>
            </w:r>
          </w:p>
        </w:tc>
      </w:tr>
    </w:tbl>
    <w:p w14:paraId="63CC1C61" w14:textId="77777777" w:rsidR="0054021F" w:rsidRPr="009F0624" w:rsidRDefault="0054021F" w:rsidP="00C74EEA">
      <w:pPr>
        <w:spacing w:before="120" w:after="120"/>
        <w:rPr>
          <w:rFonts w:ascii="Cambria" w:eastAsia="Aptos" w:hAnsi="Cambria" w:cs="Calibri"/>
          <w:lang w:val="pl-PL"/>
        </w:rPr>
      </w:pPr>
      <w:r w:rsidRPr="009F0624">
        <w:rPr>
          <w:rFonts w:ascii="Cambria" w:eastAsia="Aptos" w:hAnsi="Cambria" w:cs="Calibri"/>
          <w:b/>
          <w:bCs/>
          <w:lang w:val="pl-PL"/>
        </w:rPr>
        <w:t xml:space="preserve">11. Obciążenie pracą studenta </w:t>
      </w:r>
      <w:r w:rsidRPr="009F0624">
        <w:rPr>
          <w:rFonts w:ascii="Cambria" w:eastAsia="Aptos"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807"/>
        <w:gridCol w:w="1559"/>
        <w:gridCol w:w="1956"/>
      </w:tblGrid>
      <w:tr w:rsidR="0054021F" w:rsidRPr="009F0624" w14:paraId="2CE53901" w14:textId="77777777" w:rsidTr="009F7C0E">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286997B2" w14:textId="77777777" w:rsidR="0054021F" w:rsidRPr="009F0624" w:rsidRDefault="0054021F" w:rsidP="00C74EEA">
            <w:pPr>
              <w:spacing w:before="20" w:after="20"/>
              <w:rPr>
                <w:rFonts w:ascii="Cambria" w:eastAsia="Aptos" w:hAnsi="Cambria"/>
                <w:b/>
                <w:bCs/>
                <w:lang w:val="pl-PL"/>
              </w:rPr>
            </w:pPr>
            <w:r w:rsidRPr="009F0624">
              <w:rPr>
                <w:rFonts w:ascii="Cambria" w:eastAsia="Aptos" w:hAnsi="Cambria"/>
                <w:b/>
                <w:bCs/>
                <w:lang w:val="pl-PL"/>
              </w:rPr>
              <w:t>Forma aktywności studenta</w:t>
            </w:r>
          </w:p>
        </w:tc>
        <w:tc>
          <w:tcPr>
            <w:tcW w:w="3515" w:type="dxa"/>
            <w:gridSpan w:val="2"/>
            <w:tcBorders>
              <w:top w:val="single" w:sz="4" w:space="0" w:color="000000"/>
              <w:left w:val="single" w:sz="4" w:space="0" w:color="000000"/>
              <w:right w:val="single" w:sz="4" w:space="0" w:color="000000"/>
            </w:tcBorders>
            <w:shd w:val="clear" w:color="auto" w:fill="FFFFFF"/>
            <w:vAlign w:val="center"/>
          </w:tcPr>
          <w:p w14:paraId="75ED5510"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Liczba godzin</w:t>
            </w:r>
          </w:p>
        </w:tc>
      </w:tr>
      <w:tr w:rsidR="0054021F" w:rsidRPr="009F0624" w14:paraId="721E52B3" w14:textId="77777777" w:rsidTr="009F7C0E">
        <w:trPr>
          <w:trHeight w:val="291"/>
        </w:trPr>
        <w:tc>
          <w:tcPr>
            <w:tcW w:w="5807" w:type="dxa"/>
            <w:vMerge/>
            <w:tcBorders>
              <w:left w:val="single" w:sz="4" w:space="0" w:color="000000"/>
              <w:right w:val="single" w:sz="4" w:space="0" w:color="000000"/>
            </w:tcBorders>
            <w:shd w:val="clear" w:color="auto" w:fill="D9D9D9"/>
            <w:vAlign w:val="center"/>
          </w:tcPr>
          <w:p w14:paraId="70C8AE4E" w14:textId="77777777" w:rsidR="0054021F" w:rsidRPr="009F0624" w:rsidRDefault="0054021F" w:rsidP="00C74EEA">
            <w:pPr>
              <w:spacing w:before="20" w:after="20"/>
              <w:rPr>
                <w:rFonts w:ascii="Cambria" w:eastAsia="Aptos"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5DD3E975" w14:textId="77777777" w:rsidR="0054021F" w:rsidRPr="009F0624" w:rsidRDefault="0054021F" w:rsidP="009F7C0E">
            <w:pPr>
              <w:spacing w:before="20" w:after="20"/>
              <w:jc w:val="center"/>
              <w:rPr>
                <w:rFonts w:ascii="Cambria" w:eastAsia="Aptos" w:hAnsi="Cambria"/>
                <w:b/>
                <w:iCs/>
                <w:lang w:val="pl-PL"/>
              </w:rPr>
            </w:pPr>
            <w:r w:rsidRPr="009F0624">
              <w:rPr>
                <w:rFonts w:ascii="Cambria" w:eastAsia="Aptos" w:hAnsi="Cambria"/>
                <w:b/>
                <w:iCs/>
                <w:lang w:val="pl-PL"/>
              </w:rPr>
              <w:t>na studiach stacjonarnych</w:t>
            </w:r>
          </w:p>
        </w:tc>
        <w:tc>
          <w:tcPr>
            <w:tcW w:w="1956" w:type="dxa"/>
            <w:tcBorders>
              <w:top w:val="single" w:sz="4" w:space="0" w:color="000000"/>
              <w:left w:val="single" w:sz="4" w:space="0" w:color="000000"/>
              <w:bottom w:val="single" w:sz="4" w:space="0" w:color="auto"/>
              <w:right w:val="single" w:sz="4" w:space="0" w:color="000000"/>
            </w:tcBorders>
            <w:shd w:val="clear" w:color="auto" w:fill="FFFFFF"/>
          </w:tcPr>
          <w:p w14:paraId="25B028EA" w14:textId="77777777" w:rsidR="0054021F" w:rsidRPr="009F0624" w:rsidRDefault="0054021F" w:rsidP="009F7C0E">
            <w:pPr>
              <w:spacing w:before="20" w:after="20"/>
              <w:jc w:val="center"/>
              <w:rPr>
                <w:rFonts w:ascii="Cambria" w:eastAsia="Aptos" w:hAnsi="Cambria"/>
                <w:b/>
                <w:iCs/>
                <w:lang w:val="pl-PL"/>
              </w:rPr>
            </w:pPr>
            <w:r w:rsidRPr="009F0624">
              <w:rPr>
                <w:rFonts w:ascii="Cambria" w:eastAsia="Aptos" w:hAnsi="Cambria"/>
                <w:b/>
                <w:iCs/>
                <w:lang w:val="pl-PL"/>
              </w:rPr>
              <w:t>na studiach niestacjonarnych</w:t>
            </w:r>
          </w:p>
        </w:tc>
      </w:tr>
      <w:tr w:rsidR="0054021F" w:rsidRPr="000F1F79" w14:paraId="0B6E7B3D" w14:textId="77777777" w:rsidTr="00C74EEA">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05797FD"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bCs/>
                <w:lang w:val="pl-PL"/>
              </w:rPr>
              <w:t>Godziny kontaktowe studenta (w ramach zajęć):</w:t>
            </w:r>
          </w:p>
        </w:tc>
      </w:tr>
      <w:tr w:rsidR="0054021F" w:rsidRPr="009F0624" w14:paraId="69B464B1" w14:textId="77777777" w:rsidTr="009F7C0E">
        <w:trPr>
          <w:trHeight w:val="291"/>
        </w:trPr>
        <w:tc>
          <w:tcPr>
            <w:tcW w:w="5807" w:type="dxa"/>
            <w:tcBorders>
              <w:top w:val="single" w:sz="4" w:space="0" w:color="000000"/>
              <w:left w:val="single" w:sz="4" w:space="0" w:color="000000"/>
              <w:bottom w:val="single" w:sz="4" w:space="0" w:color="auto"/>
              <w:right w:val="single" w:sz="4" w:space="0" w:color="auto"/>
            </w:tcBorders>
            <w:vAlign w:val="center"/>
          </w:tcPr>
          <w:p w14:paraId="287A7AB9"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lang w:val="pl-PL"/>
              </w:rPr>
              <w:lastRenderedPageBreak/>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7DC2E172"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30</w:t>
            </w:r>
          </w:p>
        </w:tc>
        <w:tc>
          <w:tcPr>
            <w:tcW w:w="1956" w:type="dxa"/>
            <w:tcBorders>
              <w:top w:val="single" w:sz="4" w:space="0" w:color="auto"/>
              <w:left w:val="single" w:sz="4" w:space="0" w:color="auto"/>
              <w:bottom w:val="single" w:sz="4" w:space="0" w:color="auto"/>
              <w:right w:val="single" w:sz="4" w:space="0" w:color="auto"/>
            </w:tcBorders>
            <w:vAlign w:val="center"/>
          </w:tcPr>
          <w:p w14:paraId="384FD53D" w14:textId="77777777" w:rsidR="0054021F" w:rsidRPr="009F0624" w:rsidRDefault="0054021F" w:rsidP="00C74EEA">
            <w:pPr>
              <w:spacing w:before="20" w:after="20"/>
              <w:jc w:val="center"/>
              <w:rPr>
                <w:rFonts w:ascii="Cambria" w:eastAsia="Aptos" w:hAnsi="Cambria"/>
                <w:b/>
                <w:iCs/>
                <w:lang w:val="pl-PL"/>
              </w:rPr>
            </w:pPr>
            <w:r w:rsidRPr="009F0624">
              <w:rPr>
                <w:rFonts w:ascii="Cambria" w:eastAsia="Aptos" w:hAnsi="Cambria"/>
                <w:b/>
                <w:iCs/>
                <w:lang w:val="pl-PL"/>
              </w:rPr>
              <w:t>18</w:t>
            </w:r>
          </w:p>
        </w:tc>
      </w:tr>
      <w:tr w:rsidR="0054021F" w:rsidRPr="000F1F79" w14:paraId="1C7D9391" w14:textId="77777777" w:rsidTr="00C74EEA">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887CAD8" w14:textId="77777777" w:rsidR="0054021F" w:rsidRPr="009F0624" w:rsidRDefault="0054021F" w:rsidP="00C74EEA">
            <w:pPr>
              <w:spacing w:before="20" w:after="20"/>
              <w:rPr>
                <w:rFonts w:ascii="Cambria" w:eastAsia="Aptos" w:hAnsi="Cambria"/>
                <w:b/>
                <w:iCs/>
                <w:lang w:val="pl-PL"/>
              </w:rPr>
            </w:pPr>
            <w:r w:rsidRPr="009F0624">
              <w:rPr>
                <w:rFonts w:ascii="Cambria" w:eastAsia="Aptos" w:hAnsi="Cambria"/>
                <w:b/>
                <w:iCs/>
                <w:lang w:val="pl-PL"/>
              </w:rPr>
              <w:t>Praca własna studenta (indywidualna praca studenta związana z zajęciami):</w:t>
            </w:r>
          </w:p>
        </w:tc>
      </w:tr>
      <w:tr w:rsidR="0054021F" w:rsidRPr="009F0624" w14:paraId="70C95AFB" w14:textId="77777777" w:rsidTr="009F7C0E">
        <w:trPr>
          <w:trHeight w:val="412"/>
        </w:trPr>
        <w:tc>
          <w:tcPr>
            <w:tcW w:w="5807" w:type="dxa"/>
            <w:tcBorders>
              <w:top w:val="single" w:sz="4" w:space="0" w:color="000000"/>
              <w:left w:val="single" w:sz="4" w:space="0" w:color="000000"/>
              <w:bottom w:val="single" w:sz="4" w:space="0" w:color="000000"/>
              <w:right w:val="single" w:sz="4" w:space="0" w:color="000000"/>
            </w:tcBorders>
          </w:tcPr>
          <w:p w14:paraId="1892E603"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zapoznanie się z literaturą przedmiotu</w:t>
            </w:r>
          </w:p>
        </w:tc>
        <w:tc>
          <w:tcPr>
            <w:tcW w:w="1559" w:type="dxa"/>
            <w:tcBorders>
              <w:top w:val="single" w:sz="4" w:space="0" w:color="000000"/>
              <w:left w:val="single" w:sz="4" w:space="0" w:color="000000"/>
              <w:bottom w:val="single" w:sz="4" w:space="0" w:color="000000"/>
              <w:right w:val="single" w:sz="4" w:space="0" w:color="000000"/>
            </w:tcBorders>
            <w:vAlign w:val="center"/>
          </w:tcPr>
          <w:p w14:paraId="568ECDBE"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25</w:t>
            </w:r>
          </w:p>
        </w:tc>
        <w:tc>
          <w:tcPr>
            <w:tcW w:w="1956" w:type="dxa"/>
            <w:tcBorders>
              <w:top w:val="single" w:sz="4" w:space="0" w:color="000000"/>
              <w:left w:val="single" w:sz="4" w:space="0" w:color="000000"/>
              <w:bottom w:val="single" w:sz="4" w:space="0" w:color="000000"/>
              <w:right w:val="single" w:sz="4" w:space="0" w:color="000000"/>
            </w:tcBorders>
            <w:vAlign w:val="center"/>
          </w:tcPr>
          <w:p w14:paraId="3F77C4E5"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33</w:t>
            </w:r>
          </w:p>
        </w:tc>
      </w:tr>
      <w:tr w:rsidR="0054021F" w:rsidRPr="009F0624" w14:paraId="790C8E2C" w14:textId="77777777" w:rsidTr="009F7C0E">
        <w:trPr>
          <w:trHeight w:val="388"/>
        </w:trPr>
        <w:tc>
          <w:tcPr>
            <w:tcW w:w="5807" w:type="dxa"/>
            <w:tcBorders>
              <w:top w:val="single" w:sz="4" w:space="0" w:color="000000"/>
              <w:left w:val="single" w:sz="4" w:space="0" w:color="000000"/>
              <w:bottom w:val="single" w:sz="4" w:space="0" w:color="000000"/>
              <w:right w:val="single" w:sz="4" w:space="0" w:color="000000"/>
            </w:tcBorders>
          </w:tcPr>
          <w:p w14:paraId="77B44E8F"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realizacja ćwiczeń praktycznych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5B36BC0F"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16</w:t>
            </w:r>
          </w:p>
        </w:tc>
        <w:tc>
          <w:tcPr>
            <w:tcW w:w="1956" w:type="dxa"/>
            <w:tcBorders>
              <w:top w:val="single" w:sz="4" w:space="0" w:color="000000"/>
              <w:left w:val="single" w:sz="4" w:space="0" w:color="000000"/>
              <w:bottom w:val="single" w:sz="4" w:space="0" w:color="000000"/>
              <w:right w:val="single" w:sz="4" w:space="0" w:color="000000"/>
            </w:tcBorders>
            <w:vAlign w:val="center"/>
          </w:tcPr>
          <w:p w14:paraId="5DD96BE1"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16</w:t>
            </w:r>
          </w:p>
        </w:tc>
      </w:tr>
      <w:tr w:rsidR="0054021F" w:rsidRPr="009F0624" w14:paraId="59BD5C0A" w14:textId="77777777" w:rsidTr="009F7C0E">
        <w:trPr>
          <w:trHeight w:val="417"/>
        </w:trPr>
        <w:tc>
          <w:tcPr>
            <w:tcW w:w="5807" w:type="dxa"/>
            <w:tcBorders>
              <w:top w:val="single" w:sz="4" w:space="0" w:color="000000"/>
              <w:left w:val="single" w:sz="4" w:space="0" w:color="000000"/>
              <w:bottom w:val="single" w:sz="4" w:space="0" w:color="000000"/>
              <w:right w:val="single" w:sz="4" w:space="0" w:color="000000"/>
            </w:tcBorders>
          </w:tcPr>
          <w:p w14:paraId="71B71C5A" w14:textId="77777777" w:rsidR="0054021F" w:rsidRPr="009F0624" w:rsidRDefault="0054021F" w:rsidP="00C74EEA">
            <w:pPr>
              <w:spacing w:before="20" w:after="20"/>
              <w:rPr>
                <w:rFonts w:ascii="Cambria" w:eastAsia="Aptos" w:hAnsi="Cambria"/>
                <w:lang w:val="pl-PL"/>
              </w:rPr>
            </w:pPr>
            <w:r w:rsidRPr="009F0624">
              <w:rPr>
                <w:rFonts w:ascii="Cambria" w:eastAsia="Aptos" w:hAnsi="Cambria"/>
                <w:lang w:val="pl-PL"/>
              </w:rPr>
              <w:t>przygotowanie do sprawdzianu</w:t>
            </w:r>
          </w:p>
        </w:tc>
        <w:tc>
          <w:tcPr>
            <w:tcW w:w="1559" w:type="dxa"/>
            <w:tcBorders>
              <w:top w:val="single" w:sz="4" w:space="0" w:color="000000"/>
              <w:left w:val="single" w:sz="4" w:space="0" w:color="000000"/>
              <w:bottom w:val="single" w:sz="4" w:space="0" w:color="000000"/>
              <w:right w:val="single" w:sz="4" w:space="0" w:color="000000"/>
            </w:tcBorders>
            <w:vAlign w:val="center"/>
          </w:tcPr>
          <w:p w14:paraId="18C797F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4</w:t>
            </w:r>
          </w:p>
        </w:tc>
        <w:tc>
          <w:tcPr>
            <w:tcW w:w="1956" w:type="dxa"/>
            <w:tcBorders>
              <w:top w:val="single" w:sz="4" w:space="0" w:color="000000"/>
              <w:left w:val="single" w:sz="4" w:space="0" w:color="000000"/>
              <w:bottom w:val="single" w:sz="4" w:space="0" w:color="000000"/>
              <w:right w:val="single" w:sz="4" w:space="0" w:color="000000"/>
            </w:tcBorders>
            <w:vAlign w:val="center"/>
          </w:tcPr>
          <w:p w14:paraId="3C1DAE88"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lang w:val="pl-PL"/>
              </w:rPr>
              <w:t xml:space="preserve">8 </w:t>
            </w:r>
          </w:p>
        </w:tc>
      </w:tr>
      <w:tr w:rsidR="0054021F" w:rsidRPr="009F0624" w14:paraId="782006C7" w14:textId="77777777" w:rsidTr="009F7C0E">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5080D428" w14:textId="77777777" w:rsidR="0054021F" w:rsidRPr="009F0624" w:rsidRDefault="0054021F" w:rsidP="00C74EEA">
            <w:pPr>
              <w:spacing w:before="20" w:after="20"/>
              <w:rPr>
                <w:rFonts w:ascii="Cambria" w:eastAsia="Aptos" w:hAnsi="Cambria"/>
                <w:b/>
                <w:lang w:val="pl-PL"/>
              </w:rPr>
            </w:pPr>
            <w:r w:rsidRPr="009F0624">
              <w:rPr>
                <w:rFonts w:ascii="Cambria" w:eastAsia="Aptos"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7957EB4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75</w:t>
            </w:r>
          </w:p>
        </w:tc>
        <w:tc>
          <w:tcPr>
            <w:tcW w:w="1956" w:type="dxa"/>
            <w:tcBorders>
              <w:top w:val="single" w:sz="4" w:space="0" w:color="000000"/>
              <w:left w:val="single" w:sz="4" w:space="0" w:color="000000"/>
              <w:bottom w:val="single" w:sz="4" w:space="0" w:color="000000"/>
              <w:right w:val="single" w:sz="4" w:space="0" w:color="000000"/>
            </w:tcBorders>
            <w:vAlign w:val="center"/>
          </w:tcPr>
          <w:p w14:paraId="3CEA007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75</w:t>
            </w:r>
          </w:p>
        </w:tc>
      </w:tr>
      <w:tr w:rsidR="0054021F" w:rsidRPr="009F0624" w14:paraId="4D94D380" w14:textId="77777777" w:rsidTr="009F7C0E">
        <w:tc>
          <w:tcPr>
            <w:tcW w:w="5807" w:type="dxa"/>
            <w:tcBorders>
              <w:top w:val="single" w:sz="4" w:space="0" w:color="000000"/>
              <w:left w:val="single" w:sz="4" w:space="0" w:color="000000"/>
              <w:bottom w:val="single" w:sz="4" w:space="0" w:color="000000"/>
              <w:right w:val="single" w:sz="4" w:space="0" w:color="000000"/>
            </w:tcBorders>
            <w:vAlign w:val="center"/>
          </w:tcPr>
          <w:p w14:paraId="7FB0F9AC" w14:textId="77777777" w:rsidR="0054021F" w:rsidRPr="009F0624" w:rsidRDefault="0054021F" w:rsidP="009F7C0E">
            <w:pPr>
              <w:spacing w:before="20" w:after="20"/>
              <w:jc w:val="right"/>
              <w:rPr>
                <w:rFonts w:ascii="Cambria" w:eastAsia="Aptos" w:hAnsi="Cambria"/>
                <w:b/>
                <w:lang w:val="pl-PL"/>
              </w:rPr>
            </w:pPr>
            <w:r w:rsidRPr="009F0624">
              <w:rPr>
                <w:rFonts w:ascii="Cambria" w:eastAsia="Aptos" w:hAnsi="Cambria"/>
                <w:b/>
                <w:lang w:val="pl-PL"/>
              </w:rPr>
              <w:t xml:space="preserve">liczba pkt ECTS przypisana do </w:t>
            </w:r>
            <w:r w:rsidRPr="009F0624">
              <w:rPr>
                <w:rFonts w:ascii="Cambria" w:eastAsia="Aptos" w:hAnsi="Cambria" w:cs="Calibri"/>
                <w:b/>
                <w:bCs/>
                <w:lang w:val="pl-PL"/>
              </w:rPr>
              <w:t>zajęć</w:t>
            </w:r>
            <w:r w:rsidRPr="009F0624">
              <w:rPr>
                <w:rFonts w:ascii="Cambria" w:eastAsia="Aptos" w:hAnsi="Cambria"/>
                <w:b/>
                <w:lang w:val="pl-PL"/>
              </w:rPr>
              <w:t xml:space="preserve">: </w:t>
            </w:r>
            <w:r w:rsidRPr="009F0624">
              <w:rPr>
                <w:rFonts w:ascii="Cambria" w:eastAsia="Aptos" w:hAnsi="Cambria"/>
                <w:b/>
                <w:lang w:val="pl-PL"/>
              </w:rPr>
              <w:br/>
            </w:r>
            <w:r w:rsidRPr="009F0624">
              <w:rPr>
                <w:rFonts w:ascii="Cambria" w:eastAsia="Aptos"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367459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3</w:t>
            </w:r>
          </w:p>
        </w:tc>
        <w:tc>
          <w:tcPr>
            <w:tcW w:w="1956" w:type="dxa"/>
            <w:tcBorders>
              <w:top w:val="single" w:sz="4" w:space="0" w:color="000000"/>
              <w:left w:val="single" w:sz="4" w:space="0" w:color="000000"/>
              <w:bottom w:val="single" w:sz="4" w:space="0" w:color="000000"/>
              <w:right w:val="single" w:sz="4" w:space="0" w:color="000000"/>
            </w:tcBorders>
            <w:vAlign w:val="center"/>
          </w:tcPr>
          <w:p w14:paraId="6BE50F9C"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3</w:t>
            </w:r>
          </w:p>
        </w:tc>
      </w:tr>
    </w:tbl>
    <w:p w14:paraId="6182AAD7" w14:textId="77777777" w:rsidR="0054021F" w:rsidRPr="009F0624" w:rsidRDefault="0054021F" w:rsidP="00C74EEA">
      <w:pPr>
        <w:spacing w:before="120" w:after="120"/>
        <w:rPr>
          <w:rFonts w:ascii="Cambria" w:eastAsia="Aptos" w:hAnsi="Cambria" w:cs="Calibri"/>
          <w:b/>
          <w:bCs/>
          <w:lang w:val="pl-PL"/>
        </w:rPr>
      </w:pPr>
      <w:r w:rsidRPr="009F0624">
        <w:rPr>
          <w:rFonts w:ascii="Cambria" w:eastAsia="Aptos"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0F1F79" w14:paraId="47B276CC" w14:textId="77777777" w:rsidTr="00C74EEA">
        <w:tc>
          <w:tcPr>
            <w:tcW w:w="9322" w:type="dxa"/>
          </w:tcPr>
          <w:p w14:paraId="6CE0F609" w14:textId="77777777" w:rsidR="0054021F" w:rsidRPr="009F0624" w:rsidRDefault="0054021F" w:rsidP="00C74EEA">
            <w:pPr>
              <w:rPr>
                <w:rFonts w:ascii="Cambria" w:eastAsia="Aptos" w:hAnsi="Cambria"/>
                <w:b/>
                <w:lang w:val="pl-PL"/>
              </w:rPr>
            </w:pPr>
            <w:r w:rsidRPr="009F0624">
              <w:rPr>
                <w:rFonts w:ascii="Cambria" w:eastAsia="Aptos" w:hAnsi="Cambria"/>
                <w:b/>
                <w:lang w:val="pl-PL"/>
              </w:rPr>
              <w:t>Literatura obowiązkowa</w:t>
            </w:r>
          </w:p>
          <w:p w14:paraId="0D4BA1BF" w14:textId="77777777" w:rsidR="0054021F" w:rsidRPr="009F0624" w:rsidRDefault="0054021F" w:rsidP="00C74EEA">
            <w:pPr>
              <w:autoSpaceDE w:val="0"/>
              <w:autoSpaceDN w:val="0"/>
              <w:adjustRightInd w:val="0"/>
              <w:jc w:val="both"/>
              <w:rPr>
                <w:rFonts w:ascii="Cambria" w:eastAsia="Aptos" w:hAnsi="Cambria"/>
                <w:lang w:val="pl-PL"/>
              </w:rPr>
            </w:pPr>
            <w:r w:rsidRPr="009F0624">
              <w:rPr>
                <w:rFonts w:ascii="Cambria" w:eastAsia="Aptos" w:hAnsi="Cambria"/>
                <w:lang w:val="pl-PL"/>
              </w:rPr>
              <w:t xml:space="preserve">1.  Bereźnicki Franciszek, </w:t>
            </w:r>
            <w:r w:rsidRPr="009F0624">
              <w:rPr>
                <w:rFonts w:ascii="Cambria" w:eastAsia="Aptos" w:hAnsi="Cambria"/>
                <w:i/>
                <w:lang w:val="pl-PL"/>
              </w:rPr>
              <w:t>Podstawy dydaktyki</w:t>
            </w:r>
            <w:r w:rsidRPr="009F0624">
              <w:rPr>
                <w:rFonts w:ascii="Cambria" w:eastAsia="Aptos" w:hAnsi="Cambria"/>
                <w:lang w:val="pl-PL"/>
              </w:rPr>
              <w:t>, Oficyna Wydawnicza Impuls, Kraków 2004.</w:t>
            </w:r>
          </w:p>
          <w:p w14:paraId="2988D436" w14:textId="77777777" w:rsidR="0054021F" w:rsidRPr="009F0624" w:rsidRDefault="0054021F" w:rsidP="00C74EEA">
            <w:pPr>
              <w:ind w:left="142" w:hanging="142"/>
              <w:rPr>
                <w:rFonts w:ascii="Cambria" w:hAnsi="Cambria"/>
                <w:lang w:val="pl-PL"/>
              </w:rPr>
            </w:pPr>
            <w:r w:rsidRPr="009F0624">
              <w:rPr>
                <w:rFonts w:ascii="Cambria" w:hAnsi="Cambria"/>
                <w:lang w:val="pl-PL"/>
              </w:rPr>
              <w:t xml:space="preserve">2. Gardner Howard, </w:t>
            </w:r>
            <w:r w:rsidRPr="009F0624">
              <w:rPr>
                <w:rFonts w:ascii="Cambria" w:hAnsi="Cambria"/>
                <w:i/>
                <w:lang w:val="pl-PL"/>
              </w:rPr>
              <w:t>Inteligencje wielorakie. Teoria</w:t>
            </w:r>
            <w:r w:rsidRPr="009F0624">
              <w:rPr>
                <w:rFonts w:ascii="Cambria" w:hAnsi="Cambria"/>
                <w:lang w:val="pl-PL"/>
              </w:rPr>
              <w:t xml:space="preserve"> w </w:t>
            </w:r>
            <w:r w:rsidRPr="009F0624">
              <w:rPr>
                <w:rFonts w:ascii="Cambria" w:hAnsi="Cambria"/>
                <w:i/>
                <w:lang w:val="pl-PL"/>
              </w:rPr>
              <w:t>praktyce</w:t>
            </w:r>
            <w:r w:rsidRPr="009F0624">
              <w:rPr>
                <w:rFonts w:ascii="Cambria" w:hAnsi="Cambria"/>
                <w:lang w:val="pl-PL"/>
              </w:rPr>
              <w:t>, Wyd. Media Rodzina, Poznań 2005 (wybrane zagadnienia).</w:t>
            </w:r>
          </w:p>
          <w:p w14:paraId="0141DB76" w14:textId="77777777" w:rsidR="0054021F" w:rsidRPr="009F0624" w:rsidRDefault="0054021F" w:rsidP="00C74EEA">
            <w:pPr>
              <w:ind w:left="284" w:hanging="284"/>
              <w:rPr>
                <w:rFonts w:ascii="Cambria" w:eastAsia="Aptos" w:hAnsi="Cambria"/>
                <w:lang w:val="pl-PL"/>
              </w:rPr>
            </w:pPr>
            <w:r w:rsidRPr="009F0624">
              <w:rPr>
                <w:rFonts w:ascii="Cambria" w:eastAsia="Aptos" w:hAnsi="Cambria"/>
                <w:lang w:val="pl-PL"/>
              </w:rPr>
              <w:t xml:space="preserve">3.  Gębal Przemysław, </w:t>
            </w:r>
            <w:r w:rsidRPr="009F0624">
              <w:rPr>
                <w:rFonts w:ascii="Cambria" w:eastAsia="Aptos" w:hAnsi="Cambria"/>
                <w:i/>
                <w:lang w:val="pl-PL"/>
              </w:rPr>
              <w:t>Dydaktyka języków obcych</w:t>
            </w:r>
            <w:r w:rsidRPr="009F0624">
              <w:rPr>
                <w:rFonts w:ascii="Cambria" w:eastAsia="Aptos" w:hAnsi="Cambria"/>
                <w:lang w:val="pl-PL"/>
              </w:rPr>
              <w:t>, Wydawnictwo Naukowe PWN, Warszawa 2019 (wybrane zagadnienia).</w:t>
            </w:r>
          </w:p>
          <w:p w14:paraId="568CE80D" w14:textId="77777777" w:rsidR="0054021F" w:rsidRPr="009F0624" w:rsidRDefault="0054021F" w:rsidP="00C74EEA">
            <w:pPr>
              <w:ind w:left="159" w:hanging="159"/>
              <w:rPr>
                <w:rFonts w:ascii="Cambria" w:eastAsia="Aptos" w:hAnsi="Cambria"/>
                <w:lang w:val="pl-PL"/>
              </w:rPr>
            </w:pPr>
            <w:r w:rsidRPr="009F0624">
              <w:rPr>
                <w:rFonts w:ascii="Cambria" w:eastAsia="Aptos" w:hAnsi="Cambria"/>
                <w:lang w:val="pl-PL"/>
              </w:rPr>
              <w:t xml:space="preserve">4. Jaworska Mariola, </w:t>
            </w:r>
            <w:r w:rsidRPr="009F0624">
              <w:rPr>
                <w:rFonts w:ascii="Cambria" w:eastAsia="Aptos" w:hAnsi="Cambria"/>
                <w:i/>
                <w:lang w:val="pl-PL"/>
              </w:rPr>
              <w:t>Indywidualizacja procesu nauczania języków obcych a instytucjonalny kontekst edukacyjny</w:t>
            </w:r>
            <w:r w:rsidRPr="009F0624">
              <w:rPr>
                <w:rFonts w:ascii="Cambria" w:eastAsia="Aptos" w:hAnsi="Cambria"/>
                <w:lang w:val="pl-PL"/>
              </w:rPr>
              <w:t xml:space="preserve">, [w:] Lingwistyka Stosowana / Applied Linguistics / Angewandte Linguistik nr 8, 2013, s. 43-52 </w:t>
            </w:r>
            <w:r w:rsidRPr="009F0624">
              <w:rPr>
                <w:rFonts w:ascii="Cambria" w:eastAsia="Aptos" w:hAnsi="Cambria" w:cs="Calibri"/>
                <w:lang w:val="pl-PL" w:eastAsia="ar-SA"/>
              </w:rPr>
              <w:t xml:space="preserve">[dostępne online:] </w:t>
            </w:r>
            <w:r w:rsidRPr="009F0624">
              <w:rPr>
                <w:rFonts w:ascii="Cambria" w:eastAsia="Aptos" w:hAnsi="Cambria" w:cs="Calibri"/>
                <w:spacing w:val="-4"/>
                <w:lang w:val="pl-PL" w:eastAsia="ar-SA"/>
              </w:rPr>
              <w:t>https://bazhum.muzhp.pl/media/files/Lingwistyka_Stosowana_Applied_Linguistics_Angewandte _Linguistik/ Lingwistyka_Stosowana_Applied_Linguistics_Angewandte_Linguistik-r2013-t-n8/Lingwistyka_ Stosowana_ Applied_Linguistics_Angewandte_Linguistik-r2013-t-n8-s43-52/Lingwistyka_Stosowana_ Applied_Linguistics_ Angewandte_Linguistik-r2013-t-n8-s43-52.pdf</w:t>
            </w:r>
          </w:p>
          <w:p w14:paraId="76AF1EAD" w14:textId="77777777" w:rsidR="0054021F" w:rsidRDefault="0054021F" w:rsidP="00C74EEA">
            <w:pPr>
              <w:ind w:left="159" w:hanging="159"/>
              <w:rPr>
                <w:rFonts w:ascii="Cambria" w:eastAsia="Aptos" w:hAnsi="Cambria"/>
                <w:lang w:val="pl-PL"/>
              </w:rPr>
            </w:pPr>
            <w:r w:rsidRPr="009F0624">
              <w:rPr>
                <w:rFonts w:ascii="Cambria" w:eastAsia="Aptos" w:hAnsi="Cambria"/>
                <w:lang w:val="pl-PL"/>
              </w:rPr>
              <w:t xml:space="preserve">5. Niemierko Bolesław, </w:t>
            </w:r>
            <w:r w:rsidRPr="009F0624">
              <w:rPr>
                <w:rFonts w:ascii="Cambria" w:eastAsia="Aptos" w:hAnsi="Cambria"/>
                <w:i/>
                <w:lang w:val="pl-PL"/>
              </w:rPr>
              <w:t>Pomiar wyników kształcenia</w:t>
            </w:r>
            <w:r w:rsidRPr="009F0624">
              <w:rPr>
                <w:rFonts w:ascii="Cambria" w:eastAsia="Aptos" w:hAnsi="Cambria"/>
                <w:lang w:val="pl-PL"/>
              </w:rPr>
              <w:t>, Wydawnictwa Szkolne i Pedagogiczne, Warszawa 2006 (wybrane zagadnienia).</w:t>
            </w:r>
          </w:p>
          <w:p w14:paraId="41D22AAE" w14:textId="2DB9E69E" w:rsidR="00C42F7D" w:rsidRPr="009F0624" w:rsidRDefault="00C42F7D" w:rsidP="00C42F7D">
            <w:pPr>
              <w:ind w:left="159" w:hanging="159"/>
              <w:jc w:val="both"/>
              <w:rPr>
                <w:rFonts w:ascii="Cambria" w:eastAsia="Aptos" w:hAnsi="Cambria"/>
                <w:lang w:val="pl-PL"/>
              </w:rPr>
            </w:pPr>
            <w:r>
              <w:rPr>
                <w:rFonts w:ascii="Cambria" w:eastAsia="Aptos" w:hAnsi="Cambria"/>
                <w:lang w:val="pl-PL"/>
              </w:rPr>
              <w:t xml:space="preserve">6. </w:t>
            </w:r>
            <w:proofErr w:type="spellStart"/>
            <w:r w:rsidRPr="00C42F7D">
              <w:rPr>
                <w:rFonts w:ascii="Cambria" w:eastAsia="Aptos" w:hAnsi="Cambria"/>
                <w:lang w:val="pl-PL"/>
              </w:rPr>
              <w:t>Pintal</w:t>
            </w:r>
            <w:proofErr w:type="spellEnd"/>
            <w:r w:rsidRPr="00C42F7D">
              <w:rPr>
                <w:rFonts w:ascii="Cambria" w:eastAsia="Aptos" w:hAnsi="Cambria"/>
                <w:lang w:val="pl-PL"/>
              </w:rPr>
              <w:t xml:space="preserve"> Dorota, </w:t>
            </w:r>
            <w:r w:rsidRPr="00C42F7D">
              <w:rPr>
                <w:rFonts w:ascii="Cambria" w:eastAsia="Aptos" w:hAnsi="Cambria"/>
                <w:i/>
                <w:lang w:val="pl-PL"/>
              </w:rPr>
              <w:t>Ocenianie kształtujące. Od koncepcji do praktycznej realizacji w kl</w:t>
            </w:r>
            <w:r w:rsidR="00860B8B">
              <w:rPr>
                <w:rFonts w:ascii="Cambria" w:eastAsia="Aptos" w:hAnsi="Cambria"/>
                <w:i/>
                <w:lang w:val="pl-PL"/>
              </w:rPr>
              <w:t>a</w:t>
            </w:r>
            <w:r w:rsidRPr="00C42F7D">
              <w:rPr>
                <w:rFonts w:ascii="Cambria" w:eastAsia="Aptos" w:hAnsi="Cambria"/>
                <w:i/>
                <w:lang w:val="pl-PL"/>
              </w:rPr>
              <w:t>sie zróżnicowanej</w:t>
            </w:r>
            <w:r w:rsidRPr="00C42F7D">
              <w:rPr>
                <w:rFonts w:ascii="Cambria" w:eastAsia="Aptos" w:hAnsi="Cambria"/>
                <w:lang w:val="pl-PL"/>
              </w:rPr>
              <w:t xml:space="preserve">, Ośrodek Rozwoju Edukacji, Warszawa 2022 </w:t>
            </w:r>
            <w:r w:rsidRPr="00C42F7D">
              <w:rPr>
                <w:rFonts w:ascii="Cambria" w:eastAsia="Aptos" w:hAnsi="Cambria" w:cs="Calibri"/>
                <w:lang w:val="pl-PL" w:eastAsia="ar-SA"/>
              </w:rPr>
              <w:t>[dostępne online:] https://ore.edu.pl/wp-content/uploads/2022/11/ocenianie-ksztaltujace_sklad.pdf.</w:t>
            </w:r>
          </w:p>
          <w:p w14:paraId="17C3A58B" w14:textId="78379D77" w:rsidR="0054021F" w:rsidRPr="009F0624" w:rsidRDefault="0054021F" w:rsidP="00C42F7D">
            <w:pPr>
              <w:ind w:left="142" w:hanging="142"/>
              <w:rPr>
                <w:rFonts w:ascii="Cambria" w:eastAsia="Aptos" w:hAnsi="Cambria"/>
                <w:lang w:val="pl-PL"/>
              </w:rPr>
            </w:pPr>
            <w:r w:rsidRPr="009F0624">
              <w:rPr>
                <w:rFonts w:ascii="Cambria" w:eastAsia="Aptos" w:hAnsi="Cambria" w:cs="Calibri"/>
                <w:lang w:val="pl-PL" w:eastAsia="ar-SA"/>
              </w:rPr>
              <w:t xml:space="preserve">7. Ziółkowski Przemysław, </w:t>
            </w:r>
            <w:r w:rsidRPr="009F0624">
              <w:rPr>
                <w:rFonts w:ascii="Cambria" w:eastAsia="Aptos" w:hAnsi="Cambria" w:cs="Calibri"/>
                <w:i/>
                <w:lang w:val="pl-PL" w:eastAsia="ar-SA"/>
              </w:rPr>
              <w:t>Teoretyczne podstawy kształcenia. Skrypt dla studentów</w:t>
            </w:r>
            <w:r w:rsidRPr="009F0624">
              <w:rPr>
                <w:rFonts w:ascii="Cambria" w:eastAsia="Aptos" w:hAnsi="Cambria" w:cs="Calibri"/>
                <w:lang w:val="pl-PL" w:eastAsia="ar-SA"/>
              </w:rPr>
              <w:t xml:space="preserve">, Wydawnictwo Wyższej Szkoły Gospodarki w Bydgoszczy, Bydgoszcz 2015 [dostępne online:] </w:t>
            </w:r>
            <w:r w:rsidRPr="009F0624">
              <w:rPr>
                <w:rFonts w:ascii="Cambria" w:eastAsia="Aptos" w:hAnsi="Cambria"/>
                <w:lang w:val="pl-PL"/>
              </w:rPr>
              <w:t>https://kpbc.umk.pl/Content/193526/PDF/pz-ksztalcenie-calosc.pdf.</w:t>
            </w:r>
          </w:p>
        </w:tc>
      </w:tr>
      <w:tr w:rsidR="0054021F" w:rsidRPr="000F1F79" w14:paraId="2B1CDB49" w14:textId="77777777" w:rsidTr="00C74EEA">
        <w:tc>
          <w:tcPr>
            <w:tcW w:w="9322" w:type="dxa"/>
          </w:tcPr>
          <w:p w14:paraId="24845DE2" w14:textId="77777777" w:rsidR="0054021F" w:rsidRPr="009F0624" w:rsidRDefault="0054021F" w:rsidP="00C74EEA">
            <w:pPr>
              <w:ind w:right="-567"/>
              <w:contextualSpacing/>
              <w:rPr>
                <w:rFonts w:ascii="Cambria" w:eastAsia="Aptos" w:hAnsi="Cambria"/>
                <w:b/>
                <w:lang w:val="pl-PL"/>
              </w:rPr>
            </w:pPr>
            <w:r w:rsidRPr="009F0624">
              <w:rPr>
                <w:rFonts w:ascii="Cambria" w:eastAsia="Aptos" w:hAnsi="Cambria"/>
                <w:b/>
                <w:lang w:val="pl-PL"/>
              </w:rPr>
              <w:t>Literatura zalecana / fakultatywna</w:t>
            </w:r>
          </w:p>
          <w:p w14:paraId="05125E8D" w14:textId="224FAFC4" w:rsidR="0054021F" w:rsidRPr="00C42F7D" w:rsidRDefault="00C42F7D" w:rsidP="00C42F7D">
            <w:pPr>
              <w:ind w:left="159" w:hanging="159"/>
              <w:rPr>
                <w:rFonts w:ascii="Cambria" w:eastAsia="Aptos" w:hAnsi="Cambria"/>
                <w:lang w:val="pl-PL"/>
              </w:rPr>
            </w:pPr>
            <w:r w:rsidRPr="00C42F7D">
              <w:rPr>
                <w:rFonts w:ascii="Cambria" w:eastAsia="Aptos" w:hAnsi="Cambria"/>
                <w:lang w:val="pl-PL"/>
              </w:rPr>
              <w:t>1.</w:t>
            </w:r>
            <w:r>
              <w:rPr>
                <w:rFonts w:ascii="Cambria" w:eastAsia="Aptos" w:hAnsi="Cambria"/>
                <w:lang w:val="pl-PL"/>
              </w:rPr>
              <w:t xml:space="preserve"> </w:t>
            </w:r>
            <w:r w:rsidR="0054021F" w:rsidRPr="00C42F7D">
              <w:rPr>
                <w:rFonts w:ascii="Cambria" w:eastAsia="Aptos" w:hAnsi="Cambria"/>
                <w:lang w:val="pl-PL"/>
              </w:rPr>
              <w:t xml:space="preserve">Bednarek Józef, Lubina Ewa, </w:t>
            </w:r>
            <w:r w:rsidR="0054021F" w:rsidRPr="00C42F7D">
              <w:rPr>
                <w:rFonts w:ascii="Cambria" w:eastAsia="Aptos" w:hAnsi="Cambria"/>
                <w:i/>
                <w:lang w:val="pl-PL"/>
              </w:rPr>
              <w:t>Kształcenie na odległość</w:t>
            </w:r>
            <w:r w:rsidR="0054021F" w:rsidRPr="00C42F7D">
              <w:rPr>
                <w:rFonts w:ascii="Cambria" w:eastAsia="Aptos" w:hAnsi="Cambria"/>
                <w:lang w:val="pl-PL"/>
              </w:rPr>
              <w:t>, Wydawnictwo naukowe PWN, Warszawa 2008 (wybrane zagadnienia).</w:t>
            </w:r>
          </w:p>
          <w:p w14:paraId="59DD5352" w14:textId="404ECF31" w:rsidR="00C42F7D" w:rsidRPr="00C42F7D" w:rsidRDefault="00C42F7D" w:rsidP="00C42F7D">
            <w:pPr>
              <w:ind w:left="142" w:hanging="142"/>
              <w:rPr>
                <w:rFonts w:ascii="Cambria" w:eastAsia="Aptos" w:hAnsi="Cambria" w:cs="Calibri"/>
                <w:lang w:val="pl-PL" w:eastAsia="ar-SA"/>
              </w:rPr>
            </w:pPr>
            <w:r>
              <w:rPr>
                <w:lang w:val="pl-PL"/>
              </w:rPr>
              <w:t xml:space="preserve">2. </w:t>
            </w:r>
            <w:proofErr w:type="spellStart"/>
            <w:r w:rsidRPr="009F0624">
              <w:rPr>
                <w:rFonts w:ascii="Cambria" w:eastAsia="Aptos" w:hAnsi="Cambria" w:cs="Calibri"/>
                <w:lang w:val="pl-PL" w:eastAsia="ar-SA"/>
              </w:rPr>
              <w:t>Spitzer</w:t>
            </w:r>
            <w:proofErr w:type="spellEnd"/>
            <w:r w:rsidRPr="009F0624">
              <w:rPr>
                <w:rFonts w:ascii="Cambria" w:eastAsia="Aptos" w:hAnsi="Cambria" w:cs="Calibri"/>
                <w:lang w:val="pl-PL" w:eastAsia="ar-SA"/>
              </w:rPr>
              <w:t xml:space="preserve"> Manfred, </w:t>
            </w:r>
            <w:r w:rsidRPr="009F0624">
              <w:rPr>
                <w:rFonts w:ascii="Cambria" w:eastAsia="Aptos" w:hAnsi="Cambria" w:cs="Calibri"/>
                <w:i/>
                <w:lang w:val="pl-PL" w:eastAsia="ar-SA"/>
              </w:rPr>
              <w:t>Jak uczy się mózg</w:t>
            </w:r>
            <w:r w:rsidRPr="009F0624">
              <w:rPr>
                <w:rFonts w:ascii="Cambria" w:eastAsia="Aptos" w:hAnsi="Cambria" w:cs="Calibri"/>
                <w:lang w:val="pl-PL" w:eastAsia="ar-SA"/>
              </w:rPr>
              <w:t>, Wydawni</w:t>
            </w:r>
            <w:r>
              <w:rPr>
                <w:rFonts w:ascii="Cambria" w:eastAsia="Aptos" w:hAnsi="Cambria" w:cs="Calibri"/>
                <w:lang w:val="pl-PL" w:eastAsia="ar-SA"/>
              </w:rPr>
              <w:t>ctwo Naukowe PWN, Warszawa 2007</w:t>
            </w:r>
            <w:r w:rsidRPr="009F0624">
              <w:rPr>
                <w:rFonts w:ascii="Cambria" w:eastAsia="Aptos" w:hAnsi="Cambria" w:cs="Calibri"/>
                <w:lang w:val="pl-PL" w:eastAsia="ar-SA"/>
              </w:rPr>
              <w:t>.</w:t>
            </w:r>
          </w:p>
          <w:p w14:paraId="2CC20A96" w14:textId="1B5552D3" w:rsidR="0054021F" w:rsidRPr="009F0624" w:rsidRDefault="00C42F7D" w:rsidP="00C74EEA">
            <w:pPr>
              <w:autoSpaceDE w:val="0"/>
              <w:autoSpaceDN w:val="0"/>
              <w:adjustRightInd w:val="0"/>
              <w:jc w:val="both"/>
              <w:rPr>
                <w:rFonts w:ascii="Cambria" w:eastAsia="Aptos" w:hAnsi="Cambria" w:cs="Calibri"/>
                <w:lang w:val="pl-PL" w:eastAsia="ar-SA"/>
              </w:rPr>
            </w:pPr>
            <w:r>
              <w:rPr>
                <w:rFonts w:ascii="Cambria" w:eastAsia="Aptos" w:hAnsi="Cambria" w:cs="Calibri"/>
                <w:lang w:val="pl-PL" w:eastAsia="ar-SA"/>
              </w:rPr>
              <w:t>3</w:t>
            </w:r>
            <w:r w:rsidR="0054021F" w:rsidRPr="009F0624">
              <w:rPr>
                <w:rFonts w:ascii="Cambria" w:eastAsia="Aptos" w:hAnsi="Cambria" w:cs="Calibri"/>
                <w:lang w:val="pl-PL" w:eastAsia="ar-SA"/>
              </w:rPr>
              <w:t xml:space="preserve">. </w:t>
            </w:r>
            <w:r w:rsidR="0054021F" w:rsidRPr="009F0624">
              <w:rPr>
                <w:rFonts w:ascii="Cambria" w:eastAsia="Aptos" w:hAnsi="Cambria"/>
                <w:lang w:val="pl-PL"/>
              </w:rPr>
              <w:t xml:space="preserve">Zając Maria, </w:t>
            </w:r>
            <w:r w:rsidR="0054021F" w:rsidRPr="009F0624">
              <w:rPr>
                <w:rFonts w:ascii="Cambria" w:eastAsia="Aptos" w:hAnsi="Cambria"/>
                <w:i/>
                <w:lang w:val="pl-PL"/>
              </w:rPr>
              <w:t>Dydaktyczne aspekty tworzenia kursów online</w:t>
            </w:r>
            <w:r w:rsidR="0054021F" w:rsidRPr="009F0624">
              <w:rPr>
                <w:rFonts w:ascii="Cambria" w:eastAsia="Aptos" w:hAnsi="Cambria"/>
                <w:lang w:val="pl-PL"/>
              </w:rPr>
              <w:t xml:space="preserve">, [w:] e-mentor nr 4 (6) 2004 </w:t>
            </w:r>
            <w:r w:rsidR="0054021F" w:rsidRPr="009F0624">
              <w:rPr>
                <w:rFonts w:ascii="Cambria" w:eastAsia="Aptos" w:hAnsi="Cambria" w:cs="Calibri"/>
                <w:lang w:val="pl-PL" w:eastAsia="ar-SA"/>
              </w:rPr>
              <w:t>[dostępne online:] https://www.e-mentor.edu.pl/artykul/index/numer/6/id/69.</w:t>
            </w:r>
          </w:p>
        </w:tc>
      </w:tr>
    </w:tbl>
    <w:p w14:paraId="0D153B3E" w14:textId="77777777" w:rsidR="0054021F" w:rsidRPr="009F0624" w:rsidRDefault="0054021F" w:rsidP="00C74EEA">
      <w:pPr>
        <w:spacing w:before="120"/>
        <w:rPr>
          <w:rFonts w:ascii="Cambria" w:eastAsia="Aptos" w:hAnsi="Cambria" w:cs="Calibri"/>
          <w:b/>
          <w:bCs/>
          <w:lang w:val="pl-PL"/>
        </w:rPr>
      </w:pPr>
      <w:r w:rsidRPr="009F0624">
        <w:rPr>
          <w:rFonts w:ascii="Cambria" w:eastAsia="Aptos"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0F1F79" w14:paraId="0E65E8E4" w14:textId="77777777" w:rsidTr="00C74EEA">
        <w:tc>
          <w:tcPr>
            <w:tcW w:w="3846" w:type="dxa"/>
          </w:tcPr>
          <w:p w14:paraId="028E6416"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imię i nazwisko  sporządzającego</w:t>
            </w:r>
          </w:p>
        </w:tc>
        <w:tc>
          <w:tcPr>
            <w:tcW w:w="5476" w:type="dxa"/>
          </w:tcPr>
          <w:p w14:paraId="2BA25A10"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prof. AJP dr hab. Renata Nadobnik, dr Magdalena Witkowska </w:t>
            </w:r>
          </w:p>
        </w:tc>
      </w:tr>
      <w:tr w:rsidR="0054021F" w:rsidRPr="009F0624" w14:paraId="002AC0A7" w14:textId="77777777" w:rsidTr="00C74EEA">
        <w:tc>
          <w:tcPr>
            <w:tcW w:w="3846" w:type="dxa"/>
          </w:tcPr>
          <w:p w14:paraId="76A42B79"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data sporządzenia / aktualizacji</w:t>
            </w:r>
          </w:p>
        </w:tc>
        <w:tc>
          <w:tcPr>
            <w:tcW w:w="5476" w:type="dxa"/>
          </w:tcPr>
          <w:p w14:paraId="1324A716" w14:textId="7ADBFB7B" w:rsidR="0054021F" w:rsidRPr="009F0624" w:rsidRDefault="009F7C0E" w:rsidP="00C74EEA">
            <w:pPr>
              <w:spacing w:before="60" w:after="60"/>
              <w:rPr>
                <w:rFonts w:ascii="Cambria" w:eastAsia="Aptos" w:hAnsi="Cambria"/>
                <w:lang w:val="pl-PL"/>
              </w:rPr>
            </w:pPr>
            <w:r w:rsidRPr="009F0624">
              <w:rPr>
                <w:rFonts w:ascii="Cambria" w:eastAsia="Aptos" w:hAnsi="Cambria"/>
                <w:lang w:val="pl-PL"/>
              </w:rPr>
              <w:t>10</w:t>
            </w:r>
            <w:r w:rsidR="0054021F" w:rsidRPr="009F0624">
              <w:rPr>
                <w:rFonts w:ascii="Cambria" w:eastAsia="Aptos" w:hAnsi="Cambria"/>
                <w:lang w:val="pl-PL"/>
              </w:rPr>
              <w:t>.0</w:t>
            </w:r>
            <w:r w:rsidRPr="009F0624">
              <w:rPr>
                <w:rFonts w:ascii="Cambria" w:eastAsia="Aptos" w:hAnsi="Cambria"/>
                <w:lang w:val="pl-PL"/>
              </w:rPr>
              <w:t>6</w:t>
            </w:r>
            <w:r w:rsidR="0054021F" w:rsidRPr="009F0624">
              <w:rPr>
                <w:rFonts w:ascii="Cambria" w:eastAsia="Aptos" w:hAnsi="Cambria"/>
                <w:lang w:val="pl-PL"/>
              </w:rPr>
              <w:t>.2025 r.</w:t>
            </w:r>
          </w:p>
        </w:tc>
      </w:tr>
      <w:tr w:rsidR="0054021F" w:rsidRPr="009F0624" w14:paraId="1D551A57" w14:textId="77777777" w:rsidTr="00C74EEA">
        <w:tc>
          <w:tcPr>
            <w:tcW w:w="3846" w:type="dxa"/>
          </w:tcPr>
          <w:p w14:paraId="032D68FD"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dane kontaktowe (e-mail)</w:t>
            </w:r>
          </w:p>
        </w:tc>
        <w:tc>
          <w:tcPr>
            <w:tcW w:w="5476" w:type="dxa"/>
          </w:tcPr>
          <w:p w14:paraId="00216CBC"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 xml:space="preserve">rnadobnik@ajp.edu.pl </w:t>
            </w:r>
          </w:p>
        </w:tc>
      </w:tr>
      <w:tr w:rsidR="0054021F" w:rsidRPr="009F0624" w14:paraId="51B5384D" w14:textId="77777777" w:rsidTr="00C74EEA">
        <w:tc>
          <w:tcPr>
            <w:tcW w:w="3846" w:type="dxa"/>
            <w:tcBorders>
              <w:bottom w:val="single" w:sz="4" w:space="0" w:color="000000"/>
            </w:tcBorders>
          </w:tcPr>
          <w:p w14:paraId="64E03C14" w14:textId="77777777" w:rsidR="0054021F" w:rsidRPr="009F0624" w:rsidRDefault="0054021F" w:rsidP="00C74EEA">
            <w:pPr>
              <w:spacing w:before="60" w:after="60"/>
              <w:rPr>
                <w:rFonts w:ascii="Cambria" w:eastAsia="Aptos" w:hAnsi="Cambria"/>
                <w:lang w:val="pl-PL"/>
              </w:rPr>
            </w:pPr>
            <w:r w:rsidRPr="009F0624">
              <w:rPr>
                <w:rFonts w:ascii="Cambria" w:eastAsia="Aptos" w:hAnsi="Cambria"/>
                <w:lang w:val="pl-PL"/>
              </w:rPr>
              <w:t>Podpis</w:t>
            </w:r>
          </w:p>
        </w:tc>
        <w:tc>
          <w:tcPr>
            <w:tcW w:w="5476" w:type="dxa"/>
            <w:tcBorders>
              <w:bottom w:val="single" w:sz="4" w:space="0" w:color="000000"/>
            </w:tcBorders>
          </w:tcPr>
          <w:p w14:paraId="096DBB40" w14:textId="77777777" w:rsidR="0054021F" w:rsidRPr="009F0624" w:rsidRDefault="0054021F" w:rsidP="00C74EEA">
            <w:pPr>
              <w:spacing w:before="60" w:after="60"/>
              <w:rPr>
                <w:rFonts w:ascii="Cambria" w:eastAsia="Aptos" w:hAnsi="Cambria"/>
                <w:lang w:val="pl-PL"/>
              </w:rPr>
            </w:pPr>
          </w:p>
        </w:tc>
      </w:tr>
    </w:tbl>
    <w:p w14:paraId="303DC8B3" w14:textId="69DD87D8" w:rsidR="00225DBF" w:rsidRPr="009F0624" w:rsidRDefault="00225DBF" w:rsidP="00C74EEA">
      <w:pPr>
        <w:rPr>
          <w:rFonts w:ascii="Cambria" w:hAnsi="Cambria"/>
          <w:lang w:val="pl-PL"/>
        </w:rPr>
      </w:pPr>
    </w:p>
    <w:p w14:paraId="72B1665F" w14:textId="77777777" w:rsidR="00225DBF" w:rsidRPr="009F0624" w:rsidRDefault="00225DBF">
      <w:pPr>
        <w:rPr>
          <w:rFonts w:ascii="Cambria" w:hAnsi="Cambria"/>
          <w:lang w:val="pl-PL"/>
        </w:rPr>
      </w:pPr>
      <w:r w:rsidRPr="009F0624">
        <w:rPr>
          <w:rFonts w:ascii="Cambria" w:hAnsi="Cambria"/>
          <w:lang w:val="pl-PL"/>
        </w:rPr>
        <w:br w:type="page"/>
      </w:r>
    </w:p>
    <w:p w14:paraId="17566E98" w14:textId="77777777" w:rsidR="0054021F" w:rsidRPr="009F0624" w:rsidRDefault="0054021F" w:rsidP="00C74EEA">
      <w:pPr>
        <w:rPr>
          <w:rFonts w:ascii="Cambria" w:hAnsi="Cambria"/>
          <w:lang w:val="pl-PL"/>
        </w:rPr>
      </w:pP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679"/>
      </w:tblGrid>
      <w:tr w:rsidR="0054021F" w:rsidRPr="009F0624" w14:paraId="2F5C06FB" w14:textId="77777777" w:rsidTr="00C74EEA">
        <w:trPr>
          <w:trHeight w:val="269"/>
        </w:trPr>
        <w:tc>
          <w:tcPr>
            <w:tcW w:w="1968" w:type="dxa"/>
            <w:vMerge w:val="restart"/>
          </w:tcPr>
          <w:p w14:paraId="4D4955FD" w14:textId="77777777" w:rsidR="0054021F" w:rsidRPr="009F0624" w:rsidRDefault="0054021F" w:rsidP="00C74EEA">
            <w:pPr>
              <w:jc w:val="center"/>
              <w:rPr>
                <w:rFonts w:ascii="Cambria" w:eastAsia="Cambria" w:hAnsi="Cambria" w:cs="Cambria"/>
                <w:b/>
                <w:kern w:val="0"/>
                <w:sz w:val="24"/>
                <w:szCs w:val="24"/>
                <w:lang w:val="pl-PL"/>
              </w:rPr>
            </w:pPr>
            <w:r w:rsidRPr="009F0624">
              <w:rPr>
                <w:rFonts w:ascii="Cambria" w:eastAsia="Calibri" w:hAnsi="Cambria" w:cs="Calibri"/>
                <w:noProof/>
                <w:kern w:val="0"/>
                <w:lang w:val="de-DE" w:eastAsia="de-DE"/>
              </w:rPr>
              <w:drawing>
                <wp:inline distT="0" distB="0" distL="0" distR="0" wp14:anchorId="7C91134D" wp14:editId="649E6C14">
                  <wp:extent cx="1066800" cy="1066800"/>
                  <wp:effectExtent l="0" t="0" r="0" b="0"/>
                  <wp:docPr id="43" name="Obraz 43"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Obraz 43"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174B862"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Wydział</w:t>
            </w:r>
          </w:p>
        </w:tc>
        <w:tc>
          <w:tcPr>
            <w:tcW w:w="4963" w:type="dxa"/>
            <w:gridSpan w:val="2"/>
            <w:tcBorders>
              <w:bottom w:val="single" w:sz="4" w:space="0" w:color="000000" w:themeColor="text1"/>
            </w:tcBorders>
            <w:vAlign w:val="center"/>
          </w:tcPr>
          <w:p w14:paraId="45D2498A"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Humanistyczny</w:t>
            </w:r>
          </w:p>
        </w:tc>
      </w:tr>
      <w:tr w:rsidR="0054021F" w:rsidRPr="000F1F79" w14:paraId="3512A756" w14:textId="77777777" w:rsidTr="00C74EEA">
        <w:trPr>
          <w:trHeight w:val="275"/>
        </w:trPr>
        <w:tc>
          <w:tcPr>
            <w:tcW w:w="1968" w:type="dxa"/>
            <w:vMerge/>
          </w:tcPr>
          <w:p w14:paraId="78848879"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0F747A21"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Kierunek</w:t>
            </w:r>
          </w:p>
        </w:tc>
        <w:tc>
          <w:tcPr>
            <w:tcW w:w="4963" w:type="dxa"/>
            <w:gridSpan w:val="2"/>
            <w:tcBorders>
              <w:bottom w:val="single" w:sz="4" w:space="0" w:color="000000" w:themeColor="text1"/>
            </w:tcBorders>
            <w:vAlign w:val="center"/>
          </w:tcPr>
          <w:p w14:paraId="027DF452"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Filologia w zakresie języka angielskiego</w:t>
            </w:r>
          </w:p>
        </w:tc>
      </w:tr>
      <w:tr w:rsidR="0054021F" w:rsidRPr="009F0624" w14:paraId="75417488" w14:textId="77777777" w:rsidTr="00C74EEA">
        <w:trPr>
          <w:trHeight w:val="139"/>
        </w:trPr>
        <w:tc>
          <w:tcPr>
            <w:tcW w:w="1968" w:type="dxa"/>
            <w:vMerge/>
          </w:tcPr>
          <w:p w14:paraId="27AA54E7"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4C87F769"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Poziom studiów</w:t>
            </w:r>
          </w:p>
        </w:tc>
        <w:tc>
          <w:tcPr>
            <w:tcW w:w="4963" w:type="dxa"/>
            <w:gridSpan w:val="2"/>
            <w:tcBorders>
              <w:bottom w:val="single" w:sz="4" w:space="0" w:color="000000" w:themeColor="text1"/>
            </w:tcBorders>
            <w:vAlign w:val="center"/>
          </w:tcPr>
          <w:p w14:paraId="172B5AA7"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pierwszego stopnia</w:t>
            </w:r>
          </w:p>
        </w:tc>
      </w:tr>
      <w:tr w:rsidR="0054021F" w:rsidRPr="009F0624" w14:paraId="7F4E68E1" w14:textId="77777777" w:rsidTr="00C74EEA">
        <w:trPr>
          <w:trHeight w:val="139"/>
        </w:trPr>
        <w:tc>
          <w:tcPr>
            <w:tcW w:w="1968" w:type="dxa"/>
            <w:vMerge/>
          </w:tcPr>
          <w:p w14:paraId="6B208AA0"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tcBorders>
              <w:bottom w:val="single" w:sz="4" w:space="0" w:color="000000" w:themeColor="text1"/>
            </w:tcBorders>
            <w:vAlign w:val="center"/>
          </w:tcPr>
          <w:p w14:paraId="5A731AD4"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Forma studiów</w:t>
            </w:r>
          </w:p>
        </w:tc>
        <w:tc>
          <w:tcPr>
            <w:tcW w:w="4963" w:type="dxa"/>
            <w:gridSpan w:val="2"/>
            <w:tcBorders>
              <w:bottom w:val="single" w:sz="4" w:space="0" w:color="000000" w:themeColor="text1"/>
            </w:tcBorders>
            <w:vAlign w:val="center"/>
          </w:tcPr>
          <w:p w14:paraId="0CD916DA"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stacjonarna/niestacjonarna</w:t>
            </w:r>
          </w:p>
        </w:tc>
      </w:tr>
      <w:tr w:rsidR="0054021F" w:rsidRPr="009F0624" w14:paraId="48C99607" w14:textId="77777777" w:rsidTr="00C74EEA">
        <w:trPr>
          <w:trHeight w:val="139"/>
        </w:trPr>
        <w:tc>
          <w:tcPr>
            <w:tcW w:w="1968" w:type="dxa"/>
            <w:vMerge/>
          </w:tcPr>
          <w:p w14:paraId="7E1A8F13"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kern w:val="0"/>
                <w:sz w:val="24"/>
                <w:szCs w:val="24"/>
                <w:lang w:val="pl-PL"/>
              </w:rPr>
            </w:pPr>
          </w:p>
        </w:tc>
        <w:tc>
          <w:tcPr>
            <w:tcW w:w="2818" w:type="dxa"/>
            <w:vAlign w:val="center"/>
          </w:tcPr>
          <w:p w14:paraId="5BEFB82C"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Profil studiów</w:t>
            </w:r>
          </w:p>
        </w:tc>
        <w:tc>
          <w:tcPr>
            <w:tcW w:w="4963" w:type="dxa"/>
            <w:gridSpan w:val="2"/>
            <w:vAlign w:val="center"/>
          </w:tcPr>
          <w:p w14:paraId="16795BF5"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praktyczny</w:t>
            </w:r>
          </w:p>
        </w:tc>
      </w:tr>
      <w:tr w:rsidR="0054021F" w:rsidRPr="009F0624" w14:paraId="75F91067" w14:textId="77777777" w:rsidTr="00C74EEA">
        <w:trPr>
          <w:trHeight w:val="139"/>
        </w:trPr>
        <w:tc>
          <w:tcPr>
            <w:tcW w:w="5070" w:type="dxa"/>
            <w:gridSpan w:val="3"/>
            <w:tcBorders>
              <w:bottom w:val="single" w:sz="4" w:space="0" w:color="000000" w:themeColor="text1"/>
            </w:tcBorders>
            <w:vAlign w:val="center"/>
          </w:tcPr>
          <w:p w14:paraId="788D6414"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lang w:val="pl-PL"/>
              </w:rPr>
              <w:t>Pozycja w planie studiów (lub kod przedmiotu)</w:t>
            </w:r>
          </w:p>
        </w:tc>
        <w:tc>
          <w:tcPr>
            <w:tcW w:w="4679" w:type="dxa"/>
            <w:tcBorders>
              <w:bottom w:val="single" w:sz="4" w:space="0" w:color="000000" w:themeColor="text1"/>
            </w:tcBorders>
            <w:vAlign w:val="center"/>
          </w:tcPr>
          <w:p w14:paraId="634555CA" w14:textId="7258B97D"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3</w:t>
            </w:r>
            <w:r w:rsidR="003B6EFD">
              <w:rPr>
                <w:rFonts w:ascii="Cambria" w:eastAsia="Cambria" w:hAnsi="Cambria" w:cs="Cambria"/>
                <w:kern w:val="0"/>
                <w:sz w:val="24"/>
                <w:szCs w:val="24"/>
                <w:lang w:val="pl-PL"/>
              </w:rPr>
              <w:t>7</w:t>
            </w:r>
            <w:r w:rsidRPr="009F0624">
              <w:rPr>
                <w:rFonts w:ascii="Cambria" w:eastAsia="Cambria" w:hAnsi="Cambria" w:cs="Cambria"/>
                <w:kern w:val="0"/>
                <w:sz w:val="24"/>
                <w:szCs w:val="24"/>
                <w:lang w:val="pl-PL"/>
              </w:rPr>
              <w:t>/3</w:t>
            </w:r>
            <w:r w:rsidR="003B6EFD">
              <w:rPr>
                <w:rFonts w:ascii="Cambria" w:eastAsia="Cambria" w:hAnsi="Cambria" w:cs="Cambria"/>
                <w:kern w:val="0"/>
                <w:sz w:val="24"/>
                <w:szCs w:val="24"/>
                <w:lang w:val="pl-PL"/>
              </w:rPr>
              <w:t>6</w:t>
            </w:r>
          </w:p>
        </w:tc>
      </w:tr>
    </w:tbl>
    <w:p w14:paraId="1E70272A" w14:textId="77777777" w:rsidR="0054021F" w:rsidRPr="009F0624" w:rsidRDefault="0054021F" w:rsidP="00C74EEA">
      <w:pPr>
        <w:spacing w:before="240" w:after="240"/>
        <w:jc w:val="cente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KARTA ZAJĘĆ</w:t>
      </w:r>
    </w:p>
    <w:p w14:paraId="4F9B3054"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1. Informacje ogólne</w:t>
      </w: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5530"/>
      </w:tblGrid>
      <w:tr w:rsidR="0054021F" w:rsidRPr="009F0624" w14:paraId="74FF7E1D" w14:textId="77777777" w:rsidTr="00C74EEA">
        <w:trPr>
          <w:trHeight w:val="328"/>
        </w:trPr>
        <w:tc>
          <w:tcPr>
            <w:tcW w:w="4219" w:type="dxa"/>
            <w:vAlign w:val="center"/>
          </w:tcPr>
          <w:p w14:paraId="0F99D79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Nazwa zajęć</w:t>
            </w:r>
          </w:p>
        </w:tc>
        <w:tc>
          <w:tcPr>
            <w:tcW w:w="5530" w:type="dxa"/>
            <w:vAlign w:val="center"/>
          </w:tcPr>
          <w:p w14:paraId="1BF083D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Dydaktyka języka angielskiego 1</w:t>
            </w:r>
          </w:p>
        </w:tc>
      </w:tr>
      <w:tr w:rsidR="0054021F" w:rsidRPr="009F0624" w14:paraId="51B3C911" w14:textId="77777777" w:rsidTr="00C74EEA">
        <w:tc>
          <w:tcPr>
            <w:tcW w:w="4219" w:type="dxa"/>
            <w:vAlign w:val="center"/>
          </w:tcPr>
          <w:p w14:paraId="08960DA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Punkty ECTS</w:t>
            </w:r>
          </w:p>
        </w:tc>
        <w:tc>
          <w:tcPr>
            <w:tcW w:w="5530" w:type="dxa"/>
            <w:vAlign w:val="center"/>
          </w:tcPr>
          <w:p w14:paraId="7F96A7E4"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bCs/>
                <w:color w:val="EE0000"/>
                <w:kern w:val="0"/>
                <w:lang w:val="pl-PL"/>
              </w:rPr>
            </w:pPr>
            <w:r w:rsidRPr="009F0624">
              <w:rPr>
                <w:rFonts w:ascii="Cambria" w:eastAsia="Cambria" w:hAnsi="Cambria" w:cs="Cambria"/>
                <w:b/>
                <w:bCs/>
                <w:kern w:val="0"/>
                <w:lang w:val="pl-PL"/>
              </w:rPr>
              <w:t>10</w:t>
            </w:r>
          </w:p>
        </w:tc>
      </w:tr>
      <w:tr w:rsidR="0054021F" w:rsidRPr="009F0624" w14:paraId="58794A9C" w14:textId="77777777" w:rsidTr="00C74EEA">
        <w:tc>
          <w:tcPr>
            <w:tcW w:w="4219" w:type="dxa"/>
            <w:vAlign w:val="center"/>
          </w:tcPr>
          <w:p w14:paraId="7935791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Rodzaj zajęć</w:t>
            </w:r>
          </w:p>
        </w:tc>
        <w:tc>
          <w:tcPr>
            <w:tcW w:w="5530" w:type="dxa"/>
            <w:vAlign w:val="center"/>
          </w:tcPr>
          <w:p w14:paraId="1373B1D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obowiązkowe/obieralne</w:t>
            </w:r>
          </w:p>
        </w:tc>
      </w:tr>
      <w:tr w:rsidR="0054021F" w:rsidRPr="000F1F79" w14:paraId="40D0BA86" w14:textId="77777777" w:rsidTr="00C74EEA">
        <w:tc>
          <w:tcPr>
            <w:tcW w:w="4219" w:type="dxa"/>
            <w:vAlign w:val="center"/>
          </w:tcPr>
          <w:p w14:paraId="4030188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Moduł/specjalizacja</w:t>
            </w:r>
          </w:p>
        </w:tc>
        <w:tc>
          <w:tcPr>
            <w:tcW w:w="5530" w:type="dxa"/>
            <w:vAlign w:val="center"/>
          </w:tcPr>
          <w:p w14:paraId="102A461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 xml:space="preserve">Kształcenie nauczycielskie – przygotowanie w zakresie dydaktycznym </w:t>
            </w:r>
            <w:r w:rsidRPr="009F0624">
              <w:rPr>
                <w:rFonts w:ascii="Cambria" w:eastAsia="Calibri" w:hAnsi="Cambria"/>
                <w:b/>
                <w:iCs/>
                <w:kern w:val="0"/>
                <w:lang w:val="pl-PL"/>
              </w:rPr>
              <w:t>/ nauczycielska</w:t>
            </w:r>
          </w:p>
        </w:tc>
      </w:tr>
      <w:tr w:rsidR="0054021F" w:rsidRPr="009F0624" w14:paraId="45B4B43E" w14:textId="77777777" w:rsidTr="00C74EEA">
        <w:tc>
          <w:tcPr>
            <w:tcW w:w="4219" w:type="dxa"/>
            <w:vAlign w:val="center"/>
          </w:tcPr>
          <w:p w14:paraId="2290876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Język, w którym prowadzone są zajęcia</w:t>
            </w:r>
          </w:p>
        </w:tc>
        <w:tc>
          <w:tcPr>
            <w:tcW w:w="5530" w:type="dxa"/>
            <w:vAlign w:val="center"/>
          </w:tcPr>
          <w:p w14:paraId="1DA7B418"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angielski</w:t>
            </w:r>
          </w:p>
        </w:tc>
      </w:tr>
      <w:tr w:rsidR="0054021F" w:rsidRPr="009F0624" w14:paraId="1FAAA787" w14:textId="77777777" w:rsidTr="00C74EEA">
        <w:tc>
          <w:tcPr>
            <w:tcW w:w="4219" w:type="dxa"/>
            <w:vAlign w:val="center"/>
          </w:tcPr>
          <w:p w14:paraId="407378DA"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Rok studiów</w:t>
            </w:r>
          </w:p>
        </w:tc>
        <w:tc>
          <w:tcPr>
            <w:tcW w:w="5530" w:type="dxa"/>
            <w:vAlign w:val="center"/>
          </w:tcPr>
          <w:p w14:paraId="28F0243B"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II-III</w:t>
            </w:r>
          </w:p>
        </w:tc>
      </w:tr>
      <w:tr w:rsidR="0054021F" w:rsidRPr="000F1F79" w14:paraId="4470895B" w14:textId="77777777" w:rsidTr="00C74EEA">
        <w:tc>
          <w:tcPr>
            <w:tcW w:w="4219" w:type="dxa"/>
            <w:vAlign w:val="center"/>
          </w:tcPr>
          <w:p w14:paraId="70E9B371"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Imię i nazwisko koordynatora zajęć oraz osób prowadzących zajęcia</w:t>
            </w:r>
          </w:p>
        </w:tc>
        <w:tc>
          <w:tcPr>
            <w:tcW w:w="5530" w:type="dxa"/>
            <w:vAlign w:val="center"/>
          </w:tcPr>
          <w:p w14:paraId="5095E83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koordynator: dr Magdalena Witkowska</w:t>
            </w:r>
          </w:p>
          <w:p w14:paraId="21FB657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kern w:val="0"/>
                <w:lang w:val="pl-PL"/>
              </w:rPr>
            </w:pPr>
            <w:r w:rsidRPr="009F0624">
              <w:rPr>
                <w:rFonts w:ascii="Cambria" w:eastAsia="Cambria" w:hAnsi="Cambria" w:cs="Cambria"/>
                <w:b/>
                <w:kern w:val="0"/>
                <w:lang w:val="pl-PL"/>
              </w:rPr>
              <w:t>prowadzący: dr Magdalena Witkowska</w:t>
            </w:r>
          </w:p>
        </w:tc>
      </w:tr>
    </w:tbl>
    <w:p w14:paraId="2C523CF4"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2. Formy dydaktyczne prowadzenia zajęć i liczba godzin w semestrze</w:t>
      </w:r>
    </w:p>
    <w:tbl>
      <w:tblPr>
        <w:tblW w:w="974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259"/>
        <w:gridCol w:w="2263"/>
        <w:gridCol w:w="2416"/>
      </w:tblGrid>
      <w:tr w:rsidR="0054021F" w:rsidRPr="000F1F79" w14:paraId="1E8ACD84" w14:textId="77777777" w:rsidTr="00C74EEA">
        <w:tc>
          <w:tcPr>
            <w:tcW w:w="1811" w:type="dxa"/>
            <w:vAlign w:val="center"/>
          </w:tcPr>
          <w:p w14:paraId="69F92EC3"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Forma zajęć</w:t>
            </w:r>
          </w:p>
        </w:tc>
        <w:tc>
          <w:tcPr>
            <w:tcW w:w="3259" w:type="dxa"/>
            <w:vAlign w:val="center"/>
          </w:tcPr>
          <w:p w14:paraId="1783CBAE"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Liczba godzin</w:t>
            </w:r>
          </w:p>
          <w:p w14:paraId="362987B6"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libri" w:hAnsi="Cambria"/>
                <w:b/>
                <w:bCs/>
                <w:kern w:val="0"/>
                <w:lang w:val="pl-PL"/>
              </w:rPr>
              <w:t>stacjonarne/niestacjonarne</w:t>
            </w:r>
          </w:p>
        </w:tc>
        <w:tc>
          <w:tcPr>
            <w:tcW w:w="2263" w:type="dxa"/>
            <w:vAlign w:val="center"/>
          </w:tcPr>
          <w:p w14:paraId="72481F1D"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Rok studiów/semestr</w:t>
            </w:r>
          </w:p>
        </w:tc>
        <w:tc>
          <w:tcPr>
            <w:tcW w:w="2416" w:type="dxa"/>
            <w:vAlign w:val="center"/>
          </w:tcPr>
          <w:p w14:paraId="53DE9F1C"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 xml:space="preserve">Punkty ECTS </w:t>
            </w:r>
            <w:r w:rsidRPr="009F0624">
              <w:rPr>
                <w:rFonts w:ascii="Cambria" w:eastAsia="Cambria" w:hAnsi="Cambria" w:cs="Cambria"/>
                <w:kern w:val="0"/>
                <w:lang w:val="pl-PL"/>
              </w:rPr>
              <w:t>(zgodnie z programem studiów)</w:t>
            </w:r>
          </w:p>
        </w:tc>
      </w:tr>
      <w:tr w:rsidR="0054021F" w:rsidRPr="009F0624" w14:paraId="080437A3" w14:textId="77777777" w:rsidTr="00C74EEA">
        <w:tc>
          <w:tcPr>
            <w:tcW w:w="1811" w:type="dxa"/>
          </w:tcPr>
          <w:p w14:paraId="4DFAFA59" w14:textId="77777777" w:rsidR="0054021F" w:rsidRPr="009F0624" w:rsidRDefault="0054021F" w:rsidP="00C74EEA">
            <w:pPr>
              <w:spacing w:before="60" w:after="60"/>
              <w:rPr>
                <w:rFonts w:ascii="Cambria" w:eastAsia="Cambria" w:hAnsi="Cambria" w:cs="Cambria"/>
                <w:b/>
                <w:kern w:val="0"/>
                <w:lang w:val="pl-PL"/>
              </w:rPr>
            </w:pPr>
            <w:r w:rsidRPr="009F0624">
              <w:rPr>
                <w:rFonts w:ascii="Cambria" w:eastAsia="Cambria" w:hAnsi="Cambria" w:cs="Cambria"/>
                <w:b/>
                <w:kern w:val="0"/>
                <w:lang w:val="pl-PL"/>
              </w:rPr>
              <w:t>ćwiczenia</w:t>
            </w:r>
          </w:p>
        </w:tc>
        <w:tc>
          <w:tcPr>
            <w:tcW w:w="3259" w:type="dxa"/>
            <w:vAlign w:val="center"/>
          </w:tcPr>
          <w:p w14:paraId="3063076B"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30/18</w:t>
            </w:r>
          </w:p>
          <w:p w14:paraId="62205A9A"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30/18</w:t>
            </w:r>
          </w:p>
          <w:p w14:paraId="0E40B1C5"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30/18</w:t>
            </w:r>
          </w:p>
        </w:tc>
        <w:tc>
          <w:tcPr>
            <w:tcW w:w="2263" w:type="dxa"/>
            <w:vAlign w:val="center"/>
          </w:tcPr>
          <w:p w14:paraId="62F094A7"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II/4</w:t>
            </w:r>
          </w:p>
          <w:p w14:paraId="4283AC73"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III/5</w:t>
            </w:r>
          </w:p>
          <w:p w14:paraId="507B9330" w14:textId="77777777" w:rsidR="0054021F" w:rsidRPr="009F0624" w:rsidRDefault="0054021F" w:rsidP="00C74EEA">
            <w:pPr>
              <w:spacing w:before="60" w:after="60"/>
              <w:jc w:val="center"/>
              <w:rPr>
                <w:rFonts w:ascii="Cambria" w:eastAsia="Cambria" w:hAnsi="Cambria" w:cs="Cambria"/>
                <w:b/>
                <w:kern w:val="0"/>
                <w:lang w:val="pl-PL"/>
              </w:rPr>
            </w:pPr>
            <w:r w:rsidRPr="009F0624">
              <w:rPr>
                <w:rFonts w:ascii="Cambria" w:eastAsia="Cambria" w:hAnsi="Cambria" w:cs="Cambria"/>
                <w:b/>
                <w:kern w:val="0"/>
                <w:lang w:val="pl-PL"/>
              </w:rPr>
              <w:t>III/6</w:t>
            </w:r>
          </w:p>
        </w:tc>
        <w:tc>
          <w:tcPr>
            <w:tcW w:w="2416" w:type="dxa"/>
            <w:vAlign w:val="center"/>
          </w:tcPr>
          <w:p w14:paraId="2FCA895B" w14:textId="77777777" w:rsidR="0054021F" w:rsidRPr="009F0624" w:rsidRDefault="0054021F" w:rsidP="00C74EEA">
            <w:pPr>
              <w:spacing w:before="60" w:after="60"/>
              <w:jc w:val="center"/>
              <w:rPr>
                <w:rFonts w:ascii="Cambria" w:eastAsia="Cambria" w:hAnsi="Cambria" w:cs="Cambria"/>
                <w:b/>
                <w:bCs/>
                <w:kern w:val="0"/>
                <w:lang w:val="pl-PL"/>
              </w:rPr>
            </w:pPr>
            <w:r w:rsidRPr="009F0624">
              <w:rPr>
                <w:rFonts w:ascii="Cambria" w:eastAsia="Cambria" w:hAnsi="Cambria" w:cs="Cambria"/>
                <w:b/>
                <w:bCs/>
                <w:kern w:val="0"/>
                <w:lang w:val="pl-PL"/>
              </w:rPr>
              <w:t>10</w:t>
            </w:r>
          </w:p>
        </w:tc>
      </w:tr>
    </w:tbl>
    <w:p w14:paraId="24D717F2"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3. Wymagania wstępne, z uwzględnieniem sekwencyjności zajęć</w:t>
      </w:r>
    </w:p>
    <w:tbl>
      <w:tblPr>
        <w:tblW w:w="9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8"/>
      </w:tblGrid>
      <w:tr w:rsidR="0054021F" w:rsidRPr="009F0624" w14:paraId="15FE63EC" w14:textId="77777777" w:rsidTr="00C74EEA">
        <w:trPr>
          <w:trHeight w:val="301"/>
          <w:jc w:val="center"/>
        </w:trPr>
        <w:tc>
          <w:tcPr>
            <w:tcW w:w="9898" w:type="dxa"/>
            <w:tcMar>
              <w:top w:w="0" w:type="dxa"/>
              <w:bottom w:w="0" w:type="dxa"/>
            </w:tcMar>
          </w:tcPr>
          <w:p w14:paraId="6ABE6D70" w14:textId="77777777" w:rsidR="0054021F" w:rsidRPr="009F0624" w:rsidRDefault="0054021F" w:rsidP="00C74EEA">
            <w:pPr>
              <w:spacing w:before="20" w:after="20"/>
              <w:rPr>
                <w:rFonts w:ascii="Cambria" w:eastAsia="Cambria" w:hAnsi="Cambria" w:cs="Cambria"/>
                <w:kern w:val="0"/>
                <w:lang w:val="pl-PL"/>
              </w:rPr>
            </w:pPr>
            <w:r w:rsidRPr="009F0624">
              <w:rPr>
                <w:rFonts w:ascii="Cambria" w:eastAsia="Cambria" w:hAnsi="Cambria" w:cs="Cambria"/>
                <w:kern w:val="0"/>
                <w:lang w:val="pl-PL"/>
              </w:rPr>
              <w:t xml:space="preserve">Zaliczenie przedmiotu </w:t>
            </w:r>
            <w:r w:rsidRPr="009F0624">
              <w:rPr>
                <w:rFonts w:ascii="Cambria" w:eastAsia="Cambria" w:hAnsi="Cambria" w:cs="Cambria"/>
                <w:i/>
                <w:iCs/>
                <w:kern w:val="0"/>
                <w:lang w:val="pl-PL"/>
              </w:rPr>
              <w:t>Podstawy dydaktyki</w:t>
            </w:r>
          </w:p>
          <w:p w14:paraId="26794951" w14:textId="77777777" w:rsidR="0054021F" w:rsidRPr="009F0624" w:rsidRDefault="0054021F" w:rsidP="00C74EEA">
            <w:pPr>
              <w:spacing w:before="20" w:after="20"/>
              <w:rPr>
                <w:rFonts w:ascii="Cambria" w:eastAsia="Cambria" w:hAnsi="Cambria" w:cs="Cambria"/>
                <w:kern w:val="0"/>
                <w:lang w:val="pl-PL"/>
              </w:rPr>
            </w:pPr>
          </w:p>
        </w:tc>
      </w:tr>
    </w:tbl>
    <w:p w14:paraId="5B4C10C0"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4.  Cele kształcenia</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9"/>
      </w:tblGrid>
      <w:tr w:rsidR="0054021F" w:rsidRPr="000F1F79" w14:paraId="0249257B" w14:textId="77777777" w:rsidTr="00C74EEA">
        <w:tc>
          <w:tcPr>
            <w:tcW w:w="9889" w:type="dxa"/>
          </w:tcPr>
          <w:p w14:paraId="102B828D" w14:textId="77777777" w:rsidR="0054021F" w:rsidRPr="009F0624" w:rsidRDefault="0054021F" w:rsidP="00C74EEA">
            <w:pPr>
              <w:spacing w:before="60" w:after="60"/>
              <w:rPr>
                <w:rFonts w:ascii="Cambria" w:eastAsia="Times New Roman" w:hAnsi="Cambria"/>
                <w:kern w:val="0"/>
                <w:lang w:val="pl-PL"/>
              </w:rPr>
            </w:pPr>
            <w:r w:rsidRPr="009F0624">
              <w:rPr>
                <w:rFonts w:ascii="Cambria" w:eastAsia="Cambria" w:hAnsi="Cambria" w:cs="Cambria"/>
                <w:kern w:val="0"/>
                <w:lang w:val="pl-PL"/>
              </w:rPr>
              <w:t xml:space="preserve">C1 – </w:t>
            </w:r>
            <w:r w:rsidRPr="009F0624">
              <w:rPr>
                <w:rFonts w:ascii="Cambria" w:eastAsia="Times New Roman" w:hAnsi="Cambria"/>
                <w:kern w:val="0"/>
                <w:lang w:val="pl-PL"/>
              </w:rPr>
              <w:t>Zapoznanie studentów z teorią w zakresie dydaktyki ogólnej i dydaktyki nauczania języka angielskiego na drugim etapie edukacyjnym.</w:t>
            </w:r>
          </w:p>
          <w:p w14:paraId="703C04CE"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C2 – </w:t>
            </w:r>
            <w:r w:rsidRPr="009F0624">
              <w:rPr>
                <w:rFonts w:ascii="Cambria" w:eastAsia="Times New Roman" w:hAnsi="Cambria"/>
                <w:kern w:val="0"/>
                <w:lang w:val="pl-PL"/>
              </w:rPr>
              <w:t>Wykształcenie umiejętności planowania zajęć języka angielskiego w szkole podstawowej.</w:t>
            </w:r>
          </w:p>
          <w:p w14:paraId="49914BC5" w14:textId="77777777" w:rsidR="0054021F" w:rsidRPr="009F0624" w:rsidRDefault="0054021F" w:rsidP="00C74EEA">
            <w:pPr>
              <w:spacing w:before="60" w:after="60"/>
              <w:rPr>
                <w:rFonts w:ascii="Cambria" w:eastAsia="Times New Roman" w:hAnsi="Cambria"/>
                <w:kern w:val="0"/>
                <w:lang w:val="pl-PL"/>
              </w:rPr>
            </w:pPr>
            <w:r w:rsidRPr="009F0624">
              <w:rPr>
                <w:rFonts w:ascii="Cambria" w:eastAsia="Cambria" w:hAnsi="Cambria" w:cs="Cambria"/>
                <w:kern w:val="0"/>
                <w:lang w:val="pl-PL"/>
              </w:rPr>
              <w:t xml:space="preserve">C3 – </w:t>
            </w:r>
            <w:r w:rsidRPr="009F0624">
              <w:rPr>
                <w:rFonts w:ascii="Cambria" w:eastAsia="Times New Roman" w:hAnsi="Cambria"/>
                <w:kern w:val="0"/>
                <w:lang w:val="pl-PL"/>
              </w:rPr>
              <w:t>Diagnozowanie potrzeb językowych uczniów, określanie ich mocnych i słabych stron, opracowywanie wyników obserwacji, formułowanie wniosków i wdrażanie odpowiednich działań.</w:t>
            </w:r>
          </w:p>
          <w:p w14:paraId="6614A4FF" w14:textId="77777777" w:rsidR="0054021F" w:rsidRPr="009F0624" w:rsidRDefault="0054021F" w:rsidP="00C74EEA">
            <w:pPr>
              <w:spacing w:before="60" w:after="60"/>
              <w:rPr>
                <w:rFonts w:ascii="Cambria" w:eastAsia="Times New Roman" w:hAnsi="Cambria"/>
                <w:kern w:val="0"/>
                <w:lang w:val="pl-PL"/>
              </w:rPr>
            </w:pPr>
            <w:r w:rsidRPr="009F0624">
              <w:rPr>
                <w:rFonts w:ascii="Cambria" w:eastAsia="Times New Roman" w:hAnsi="Cambria"/>
                <w:kern w:val="0"/>
                <w:lang w:val="pl-PL"/>
              </w:rPr>
              <w:t>C4 – Rozwijanie umiejętności kierowania procesami nauczania i uczenia się języka.</w:t>
            </w:r>
          </w:p>
          <w:p w14:paraId="410AC213" w14:textId="77777777" w:rsidR="0054021F" w:rsidRPr="009F0624" w:rsidRDefault="0054021F" w:rsidP="00C74EEA">
            <w:pPr>
              <w:spacing w:before="60" w:after="60"/>
              <w:rPr>
                <w:rFonts w:ascii="Cambria" w:eastAsia="Times New Roman" w:hAnsi="Cambria"/>
                <w:kern w:val="0"/>
                <w:lang w:val="pl-PL"/>
              </w:rPr>
            </w:pPr>
            <w:r w:rsidRPr="009F0624">
              <w:rPr>
                <w:rFonts w:ascii="Cambria" w:eastAsia="Times New Roman" w:hAnsi="Cambria"/>
                <w:kern w:val="0"/>
                <w:lang w:val="pl-PL"/>
              </w:rPr>
              <w:t>C5 – Rozwijanie umiejętności wytwarzania i dobierania materiałów, środków i technik ćwiczeń językowych.</w:t>
            </w:r>
          </w:p>
          <w:p w14:paraId="54C41AE8" w14:textId="77777777" w:rsidR="0054021F" w:rsidRPr="009F0624" w:rsidRDefault="0054021F" w:rsidP="00C74EEA">
            <w:pPr>
              <w:spacing w:before="60" w:after="60"/>
              <w:rPr>
                <w:rFonts w:ascii="Cambria" w:eastAsia="Times New Roman" w:hAnsi="Cambria"/>
                <w:kern w:val="0"/>
                <w:lang w:val="pl-PL"/>
              </w:rPr>
            </w:pPr>
            <w:r w:rsidRPr="009F0624">
              <w:rPr>
                <w:rFonts w:ascii="Cambria" w:eastAsia="Times New Roman" w:hAnsi="Cambria"/>
                <w:kern w:val="0"/>
                <w:lang w:val="pl-PL"/>
              </w:rPr>
              <w:t>C6 – Promowanie autonomii i etyki pracy.</w:t>
            </w:r>
          </w:p>
        </w:tc>
      </w:tr>
    </w:tbl>
    <w:p w14:paraId="4B2F8213" w14:textId="77777777" w:rsidR="0054021F" w:rsidRPr="009F0624" w:rsidRDefault="0054021F" w:rsidP="00C74EEA">
      <w:pPr>
        <w:spacing w:before="60" w:after="60"/>
        <w:rPr>
          <w:rFonts w:ascii="Cambria" w:eastAsia="Cambria" w:hAnsi="Cambria" w:cs="Cambria"/>
          <w:b/>
          <w:kern w:val="0"/>
          <w:sz w:val="8"/>
          <w:szCs w:val="8"/>
          <w:lang w:val="pl-PL"/>
        </w:rPr>
      </w:pPr>
    </w:p>
    <w:p w14:paraId="789DFB0D"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 xml:space="preserve">5. Efekty uczenia się dla zajęć wraz z odniesieniem do efektów kierunkowych </w:t>
      </w:r>
    </w:p>
    <w:tbl>
      <w:tblPr>
        <w:tblW w:w="949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7"/>
        <w:gridCol w:w="6563"/>
        <w:gridCol w:w="1560"/>
      </w:tblGrid>
      <w:tr w:rsidR="0054021F" w:rsidRPr="009F0624" w14:paraId="1FBDDA51"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FB524F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b/>
                <w:bCs/>
                <w:lang w:val="pl-PL"/>
              </w:rPr>
              <w:t>Symbol efektu uczenia się</w:t>
            </w:r>
          </w:p>
        </w:tc>
        <w:tc>
          <w:tcPr>
            <w:tcW w:w="6563" w:type="dxa"/>
            <w:tcBorders>
              <w:top w:val="single" w:sz="6" w:space="0" w:color="000000"/>
              <w:left w:val="single" w:sz="6" w:space="0" w:color="000000"/>
              <w:bottom w:val="single" w:sz="6" w:space="0" w:color="000000"/>
              <w:right w:val="single" w:sz="6" w:space="0" w:color="000000"/>
            </w:tcBorders>
            <w:vAlign w:val="center"/>
          </w:tcPr>
          <w:p w14:paraId="43592D78" w14:textId="77777777" w:rsidR="0054021F" w:rsidRPr="009F0624" w:rsidRDefault="0054021F" w:rsidP="00C74EEA">
            <w:pPr>
              <w:spacing w:line="225" w:lineRule="atLeast"/>
              <w:ind w:left="57" w:right="57"/>
              <w:jc w:val="center"/>
              <w:textAlignment w:val="baseline"/>
              <w:rPr>
                <w:rFonts w:ascii="Cambria" w:eastAsia="Times New Roman" w:hAnsi="Cambria"/>
                <w:lang w:val="pl-PL" w:eastAsia="de-DE"/>
              </w:rPr>
            </w:pPr>
            <w:r w:rsidRPr="009F0624">
              <w:rPr>
                <w:rFonts w:ascii="Cambria" w:eastAsia="Calibri" w:hAnsi="Cambria"/>
                <w:b/>
                <w:bCs/>
                <w:lang w:val="pl-PL"/>
              </w:rPr>
              <w:t>Opis efektu uczenia się</w:t>
            </w:r>
          </w:p>
        </w:tc>
        <w:tc>
          <w:tcPr>
            <w:tcW w:w="1560" w:type="dxa"/>
            <w:tcBorders>
              <w:top w:val="single" w:sz="6" w:space="0" w:color="000000"/>
              <w:left w:val="single" w:sz="6" w:space="0" w:color="000000"/>
              <w:bottom w:val="single" w:sz="6" w:space="0" w:color="000000"/>
              <w:right w:val="single" w:sz="6" w:space="0" w:color="000000"/>
            </w:tcBorders>
            <w:vAlign w:val="center"/>
          </w:tcPr>
          <w:p w14:paraId="4F321E7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w:t>
            </w:r>
          </w:p>
          <w:p w14:paraId="50C7E58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b/>
                <w:bCs/>
                <w:lang w:val="pl-PL"/>
              </w:rPr>
              <w:t xml:space="preserve">do efektu </w:t>
            </w:r>
            <w:r w:rsidRPr="009F0624">
              <w:rPr>
                <w:rFonts w:ascii="Cambria" w:eastAsia="Calibri" w:hAnsi="Cambria"/>
                <w:b/>
                <w:bCs/>
                <w:lang w:val="pl-PL"/>
              </w:rPr>
              <w:lastRenderedPageBreak/>
              <w:t>kierunkowego</w:t>
            </w:r>
          </w:p>
        </w:tc>
      </w:tr>
      <w:tr w:rsidR="0054021F" w:rsidRPr="000F1F79" w14:paraId="6287AEB9" w14:textId="77777777" w:rsidTr="00C74EEA">
        <w:trPr>
          <w:trHeight w:val="225"/>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516D209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lastRenderedPageBreak/>
              <w:t>WIEDZA: absolwent zna i rozumie</w:t>
            </w:r>
            <w:r w:rsidRPr="009F0624">
              <w:rPr>
                <w:rFonts w:ascii="Cambria" w:eastAsia="Times New Roman" w:hAnsi="Cambria"/>
                <w:lang w:val="pl-PL" w:eastAsia="de-DE"/>
              </w:rPr>
              <w:t> </w:t>
            </w:r>
          </w:p>
        </w:tc>
      </w:tr>
      <w:tr w:rsidR="0054021F" w:rsidRPr="009F0624" w14:paraId="5854C79D"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0A46CAB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W_01</w:t>
            </w:r>
          </w:p>
        </w:tc>
        <w:tc>
          <w:tcPr>
            <w:tcW w:w="6563" w:type="dxa"/>
            <w:tcBorders>
              <w:top w:val="single" w:sz="6" w:space="0" w:color="000000"/>
              <w:left w:val="single" w:sz="6" w:space="0" w:color="000000"/>
              <w:bottom w:val="single" w:sz="6" w:space="0" w:color="000000"/>
              <w:right w:val="single" w:sz="6" w:space="0" w:color="000000"/>
            </w:tcBorders>
            <w:vAlign w:val="center"/>
          </w:tcPr>
          <w:p w14:paraId="58DAE02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miejsce danego przedmiotu lub rodzaju zajęć w ramowych planach nauczania na drugim etapie edukacyjnym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5FD75CE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w:t>
            </w:r>
          </w:p>
          <w:p w14:paraId="64136D4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160EAAC4"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7AA50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W_02</w:t>
            </w:r>
          </w:p>
        </w:tc>
        <w:tc>
          <w:tcPr>
            <w:tcW w:w="6563" w:type="dxa"/>
            <w:tcBorders>
              <w:top w:val="single" w:sz="6" w:space="0" w:color="000000"/>
              <w:left w:val="single" w:sz="6" w:space="0" w:color="000000"/>
              <w:bottom w:val="single" w:sz="6" w:space="0" w:color="000000"/>
              <w:right w:val="single" w:sz="6" w:space="0" w:color="000000"/>
            </w:tcBorders>
            <w:vAlign w:val="center"/>
          </w:tcPr>
          <w:p w14:paraId="471AEDD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6F223BB2" w14:textId="5DB656F9"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w:t>
            </w:r>
            <w:r w:rsidR="003D2A57">
              <w:rPr>
                <w:rFonts w:ascii="Cambria" w:eastAsia="Times New Roman" w:hAnsi="Cambria"/>
                <w:lang w:val="pl-PL" w:eastAsia="de-DE"/>
              </w:rPr>
              <w:t>1</w:t>
            </w:r>
          </w:p>
          <w:p w14:paraId="0F59148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p w14:paraId="6775321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4E464FC7"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BB9ECF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W_03</w:t>
            </w:r>
          </w:p>
        </w:tc>
        <w:tc>
          <w:tcPr>
            <w:tcW w:w="6563" w:type="dxa"/>
            <w:tcBorders>
              <w:top w:val="single" w:sz="6" w:space="0" w:color="000000"/>
              <w:left w:val="single" w:sz="6" w:space="0" w:color="000000"/>
              <w:bottom w:val="single" w:sz="6" w:space="0" w:color="000000"/>
              <w:right w:val="single" w:sz="6" w:space="0" w:color="000000"/>
            </w:tcBorders>
            <w:vAlign w:val="center"/>
          </w:tcPr>
          <w:p w14:paraId="36C43EFB"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strukturę wiedzy w zakresie przedmiotu nauczania lub prowadzonych zajęć oraz kompetencje kluczowe i ich kształtowanie w ramach nauczania przedmiotu lub prowadzenia zajęć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21B10411" w14:textId="37336886"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w:t>
            </w:r>
            <w:r w:rsidR="003D2A57">
              <w:rPr>
                <w:rFonts w:ascii="Cambria" w:eastAsia="Times New Roman" w:hAnsi="Cambria"/>
                <w:lang w:val="pl-PL" w:eastAsia="de-DE"/>
              </w:rPr>
              <w:t>2</w:t>
            </w:r>
          </w:p>
          <w:p w14:paraId="1EF5D4B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p w14:paraId="57ED864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tc>
      </w:tr>
      <w:tr w:rsidR="0054021F" w:rsidRPr="009F0624" w14:paraId="17095632"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A6F5F4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W_04</w:t>
            </w:r>
          </w:p>
        </w:tc>
        <w:tc>
          <w:tcPr>
            <w:tcW w:w="6563" w:type="dxa"/>
            <w:tcBorders>
              <w:top w:val="single" w:sz="6" w:space="0" w:color="000000"/>
              <w:left w:val="single" w:sz="6" w:space="0" w:color="000000"/>
              <w:bottom w:val="single" w:sz="6" w:space="0" w:color="000000"/>
              <w:right w:val="single" w:sz="6" w:space="0" w:color="000000"/>
            </w:tcBorders>
            <w:vAlign w:val="center"/>
          </w:tcPr>
          <w:p w14:paraId="1DA72CC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316D2C5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D.1.W3.</w:t>
            </w:r>
          </w:p>
          <w:p w14:paraId="444B47A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643547CB"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C3C854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W_05</w:t>
            </w:r>
          </w:p>
        </w:tc>
        <w:tc>
          <w:tcPr>
            <w:tcW w:w="6563" w:type="dxa"/>
            <w:tcBorders>
              <w:top w:val="single" w:sz="6" w:space="0" w:color="000000"/>
              <w:left w:val="single" w:sz="6" w:space="0" w:color="000000"/>
              <w:bottom w:val="single" w:sz="6" w:space="0" w:color="000000"/>
              <w:right w:val="single" w:sz="6" w:space="0" w:color="000000"/>
            </w:tcBorders>
            <w:vAlign w:val="center"/>
          </w:tcPr>
          <w:p w14:paraId="18D272E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kreowania sytuacji dydaktycznych;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5C8DD30A" w14:textId="4A3DA85B"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D.1.W4.</w:t>
            </w:r>
            <w:r w:rsidR="003D2A57">
              <w:rPr>
                <w:rFonts w:ascii="Cambria" w:eastAsia="Times New Roman" w:hAnsi="Cambria"/>
                <w:lang w:val="pl-PL" w:eastAsia="de-DE"/>
              </w:rPr>
              <w:t>1</w:t>
            </w:r>
          </w:p>
          <w:p w14:paraId="47E6146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 xml:space="preserve">NO_W03 </w:t>
            </w:r>
          </w:p>
          <w:p w14:paraId="60A9913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4403A5C5"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B101BE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W_06</w:t>
            </w:r>
          </w:p>
        </w:tc>
        <w:tc>
          <w:tcPr>
            <w:tcW w:w="6563" w:type="dxa"/>
            <w:tcBorders>
              <w:top w:val="single" w:sz="6" w:space="0" w:color="000000"/>
              <w:left w:val="single" w:sz="6" w:space="0" w:color="000000"/>
              <w:bottom w:val="single" w:sz="6" w:space="0" w:color="000000"/>
              <w:right w:val="single" w:sz="6" w:space="0" w:color="000000"/>
            </w:tcBorders>
            <w:vAlign w:val="center"/>
          </w:tcPr>
          <w:p w14:paraId="640B28A2"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znaczenie autorytetu nauczyciela oraz zasady interakcji ucznia i nauczyciela w toku lekcji; moderowanie interakcji między uczniami;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1B22C637" w14:textId="4A6E34D1" w:rsidR="0054021F" w:rsidRPr="009F0624" w:rsidRDefault="003D2A57" w:rsidP="00C74EEA">
            <w:pPr>
              <w:spacing w:line="225" w:lineRule="atLeast"/>
              <w:jc w:val="center"/>
              <w:textAlignment w:val="baseline"/>
              <w:rPr>
                <w:rFonts w:ascii="Cambria" w:eastAsia="Times New Roman" w:hAnsi="Cambria"/>
                <w:lang w:val="pl-PL" w:eastAsia="de-DE"/>
              </w:rPr>
            </w:pPr>
            <w:r>
              <w:rPr>
                <w:rFonts w:ascii="Cambria" w:eastAsia="Times New Roman" w:hAnsi="Cambria"/>
                <w:lang w:val="pl-PL" w:eastAsia="de-DE"/>
              </w:rPr>
              <w:t>D.1.W4.2</w:t>
            </w:r>
          </w:p>
          <w:p w14:paraId="201AED0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tc>
      </w:tr>
      <w:tr w:rsidR="0054021F" w:rsidRPr="009F0624" w14:paraId="7D76C6B3"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AFB3EF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W_07</w:t>
            </w:r>
          </w:p>
        </w:tc>
        <w:tc>
          <w:tcPr>
            <w:tcW w:w="6563" w:type="dxa"/>
            <w:tcBorders>
              <w:top w:val="single" w:sz="6" w:space="0" w:color="000000"/>
              <w:left w:val="single" w:sz="6" w:space="0" w:color="000000"/>
              <w:bottom w:val="single" w:sz="6" w:space="0" w:color="000000"/>
              <w:right w:val="single" w:sz="6" w:space="0" w:color="000000"/>
            </w:tcBorders>
            <w:vAlign w:val="center"/>
          </w:tcPr>
          <w:p w14:paraId="73AAB595"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rolę nauczyciela jako popularyzatora wiedzy oraz znaczenie współpracy nauczyciela w procesie dydaktycznym z rodzicami lub opiekunami uczniów, pracownikami szkoły i środowiskiem pozaszkolnym</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77051601" w14:textId="66FBEC69" w:rsidR="0054021F" w:rsidRPr="009F0624" w:rsidRDefault="003D2A57" w:rsidP="00C74EEA">
            <w:pPr>
              <w:spacing w:line="225" w:lineRule="atLeast"/>
              <w:jc w:val="center"/>
              <w:textAlignment w:val="baseline"/>
              <w:rPr>
                <w:rFonts w:ascii="Cambria" w:eastAsia="Times New Roman" w:hAnsi="Cambria"/>
                <w:lang w:val="pl-PL" w:eastAsia="de-DE"/>
              </w:rPr>
            </w:pPr>
            <w:r>
              <w:rPr>
                <w:rFonts w:ascii="Cambria" w:eastAsia="Times New Roman" w:hAnsi="Cambria"/>
                <w:lang w:val="pl-PL" w:eastAsia="de-DE"/>
              </w:rPr>
              <w:t>D.1.W4.3</w:t>
            </w:r>
          </w:p>
          <w:p w14:paraId="192A0E6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tc>
      </w:tr>
      <w:tr w:rsidR="0054021F" w:rsidRPr="009F0624" w14:paraId="68FC2012"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0B1BFF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W_08</w:t>
            </w:r>
          </w:p>
        </w:tc>
        <w:tc>
          <w:tcPr>
            <w:tcW w:w="6563" w:type="dxa"/>
            <w:tcBorders>
              <w:top w:val="single" w:sz="6" w:space="0" w:color="000000"/>
              <w:left w:val="single" w:sz="6" w:space="0" w:color="000000"/>
              <w:bottom w:val="single" w:sz="6" w:space="0" w:color="000000"/>
              <w:right w:val="single" w:sz="6" w:space="0" w:color="000000"/>
            </w:tcBorders>
            <w:vAlign w:val="center"/>
          </w:tcPr>
          <w:p w14:paraId="4E1DE874"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6C6B8AC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D.1.W5.</w:t>
            </w:r>
          </w:p>
          <w:p w14:paraId="74B89A1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0F1F79" w14:paraId="054CCA73"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B6749E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W_09</w:t>
            </w:r>
          </w:p>
        </w:tc>
        <w:tc>
          <w:tcPr>
            <w:tcW w:w="6563" w:type="dxa"/>
            <w:tcBorders>
              <w:top w:val="single" w:sz="6" w:space="0" w:color="000000"/>
              <w:left w:val="single" w:sz="6" w:space="0" w:color="000000"/>
              <w:bottom w:val="single" w:sz="6" w:space="0" w:color="000000"/>
              <w:right w:val="single" w:sz="6" w:space="0" w:color="000000"/>
            </w:tcBorders>
            <w:vAlign w:val="center"/>
          </w:tcPr>
          <w:p w14:paraId="348AE3F5"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metodykę realizacji poszczególnych treści kształcenia w obrębie przedmiotu lub zajęć - rozwiązania merytoryczne i metodyczne, dobre praktyki, dostosowanie oddziaływań do potrzeb i możliwości uczniów lub grup uczniowskich o różnym potencjale i stylu uczenia się</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F57FAF4" w14:textId="69A968C2"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w:t>
            </w:r>
            <w:r w:rsidR="003D2A57">
              <w:rPr>
                <w:rFonts w:ascii="Cambria" w:eastAsia="Times New Roman" w:hAnsi="Cambria"/>
                <w:lang w:val="pl-PL" w:eastAsia="de-DE"/>
              </w:rPr>
              <w:t>1</w:t>
            </w:r>
          </w:p>
          <w:p w14:paraId="7D43516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1A96084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p w14:paraId="08C8400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70DF7497"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6DFF4DF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W_10</w:t>
            </w:r>
          </w:p>
        </w:tc>
        <w:tc>
          <w:tcPr>
            <w:tcW w:w="6563" w:type="dxa"/>
            <w:tcBorders>
              <w:top w:val="single" w:sz="6" w:space="0" w:color="000000"/>
              <w:left w:val="single" w:sz="6" w:space="0" w:color="000000"/>
              <w:bottom w:val="single" w:sz="6" w:space="0" w:color="000000"/>
              <w:right w:val="single" w:sz="6" w:space="0" w:color="000000"/>
            </w:tcBorders>
            <w:vAlign w:val="center"/>
          </w:tcPr>
          <w:p w14:paraId="765E81F9"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typowe dla przedmiotu lub rodzaju zajęć błędy uczniowskie, ich rolę i sposoby wykorzystania w procesie dydaktycznym</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22AD22DF" w14:textId="2324DAE8"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w:t>
            </w:r>
            <w:r w:rsidR="003D2A57">
              <w:rPr>
                <w:rFonts w:ascii="Cambria" w:eastAsia="Times New Roman" w:hAnsi="Cambria"/>
                <w:lang w:val="pl-PL" w:eastAsia="de-DE"/>
              </w:rPr>
              <w:t>2</w:t>
            </w:r>
          </w:p>
          <w:p w14:paraId="671F90C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41017B2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490A7DBF"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788BFB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W_11</w:t>
            </w:r>
          </w:p>
        </w:tc>
        <w:tc>
          <w:tcPr>
            <w:tcW w:w="6563" w:type="dxa"/>
            <w:tcBorders>
              <w:top w:val="single" w:sz="6" w:space="0" w:color="000000"/>
              <w:left w:val="single" w:sz="6" w:space="0" w:color="000000"/>
              <w:bottom w:val="single" w:sz="6" w:space="0" w:color="000000"/>
              <w:right w:val="single" w:sz="6" w:space="0" w:color="000000"/>
            </w:tcBorders>
            <w:vAlign w:val="center"/>
          </w:tcPr>
          <w:p w14:paraId="64308B4D"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organizację pracy w klasie szkolnej i grupach: potrzebę indywidualizacji nauczania, zagadnienie nauczania interdyscyplinarnego, formy pracy specyficzne dla danego przedmiotu lub rodzaju zajęć: wycieczki, zajęcia terenowe i laboratoryjne, doświadczenia i konkursy oraz zagadnienia związane z pracą domową</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355CFA6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D.1.W7.</w:t>
            </w:r>
          </w:p>
          <w:p w14:paraId="4AFF8E7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NO_W06</w:t>
            </w:r>
          </w:p>
        </w:tc>
      </w:tr>
      <w:tr w:rsidR="0054021F" w:rsidRPr="009F0624" w14:paraId="78D99F1D"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286D98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W_12</w:t>
            </w:r>
          </w:p>
        </w:tc>
        <w:tc>
          <w:tcPr>
            <w:tcW w:w="6563" w:type="dxa"/>
            <w:tcBorders>
              <w:top w:val="single" w:sz="6" w:space="0" w:color="000000"/>
              <w:left w:val="single" w:sz="6" w:space="0" w:color="000000"/>
              <w:bottom w:val="single" w:sz="6" w:space="0" w:color="000000"/>
              <w:right w:val="single" w:sz="6" w:space="0" w:color="000000"/>
            </w:tcBorders>
            <w:vAlign w:val="center"/>
          </w:tcPr>
          <w:p w14:paraId="7A542BBE"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sposoby organizowania przestrzeni klasy szkolnej, z uwzględnieniem zasad projektowania uniwersalnego: środki dydaktyczne (podręczniki </w:t>
            </w:r>
            <w:r w:rsidRPr="009F0624">
              <w:rPr>
                <w:rFonts w:ascii="Cambria" w:eastAsia="Times New Roman" w:hAnsi="Cambria"/>
                <w:spacing w:val="-4"/>
                <w:lang w:val="pl-PL" w:eastAsia="de-DE"/>
              </w:rPr>
              <w:t>i pakiety edukacyjne), pomoce dydaktyczne – dobór</w:t>
            </w:r>
            <w:r w:rsidRPr="009F0624">
              <w:rPr>
                <w:rFonts w:ascii="Cambria" w:eastAsia="Times New Roman" w:hAnsi="Cambria"/>
                <w:lang w:val="pl-PL" w:eastAsia="de-DE"/>
              </w:rPr>
              <w:t xml:space="preserve"> i wykorzystanie zasobów edukacyjnych, w tym elektronicznych i obcojęzycznych, edukacyjne zastosowania mediów i technologii informacyjno-komunikacyjnej</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A1F0319" w14:textId="57EEB67E"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D.1.W8.</w:t>
            </w:r>
            <w:r w:rsidR="003D2A57">
              <w:rPr>
                <w:rFonts w:ascii="Cambria" w:eastAsia="Times New Roman" w:hAnsi="Cambria"/>
                <w:lang w:val="pl-PL" w:eastAsia="de-DE"/>
              </w:rPr>
              <w:t>1</w:t>
            </w:r>
          </w:p>
          <w:p w14:paraId="62C69F4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7D13A434"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FBA157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W_13</w:t>
            </w:r>
          </w:p>
        </w:tc>
        <w:tc>
          <w:tcPr>
            <w:tcW w:w="6563" w:type="dxa"/>
            <w:tcBorders>
              <w:top w:val="single" w:sz="6" w:space="0" w:color="000000"/>
              <w:left w:val="single" w:sz="6" w:space="0" w:color="000000"/>
              <w:bottom w:val="single" w:sz="6" w:space="0" w:color="000000"/>
              <w:right w:val="single" w:sz="6" w:space="0" w:color="000000"/>
            </w:tcBorders>
            <w:vAlign w:val="center"/>
          </w:tcPr>
          <w:p w14:paraId="30D57E4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myślenie komputacyjne w rozwiązywaniu problemów w zakresie </w:t>
            </w:r>
            <w:r w:rsidRPr="009F0624">
              <w:rPr>
                <w:rFonts w:ascii="Cambria" w:eastAsia="Times New Roman" w:hAnsi="Cambria"/>
                <w:lang w:val="pl-PL" w:eastAsia="de-DE"/>
              </w:rPr>
              <w:lastRenderedPageBreak/>
              <w:t>nauczanego przedmiotu lub prowadzonych zajęć</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959FE54" w14:textId="7BDBF329"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D.1.W8.</w:t>
            </w:r>
            <w:r w:rsidR="003D2A57">
              <w:rPr>
                <w:rFonts w:ascii="Cambria" w:eastAsia="Times New Roman" w:hAnsi="Cambria"/>
                <w:lang w:val="pl-PL" w:eastAsia="de-DE"/>
              </w:rPr>
              <w:t>2</w:t>
            </w:r>
          </w:p>
          <w:p w14:paraId="5C7E872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NO_W15</w:t>
            </w:r>
          </w:p>
        </w:tc>
      </w:tr>
      <w:tr w:rsidR="0054021F" w:rsidRPr="009F0624" w14:paraId="76259FEA"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58F523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lastRenderedPageBreak/>
              <w:t>W_14</w:t>
            </w:r>
          </w:p>
        </w:tc>
        <w:tc>
          <w:tcPr>
            <w:tcW w:w="6563" w:type="dxa"/>
            <w:tcBorders>
              <w:top w:val="single" w:sz="6" w:space="0" w:color="000000"/>
              <w:left w:val="single" w:sz="6" w:space="0" w:color="000000"/>
              <w:bottom w:val="single" w:sz="6" w:space="0" w:color="000000"/>
              <w:right w:val="single" w:sz="6" w:space="0" w:color="000000"/>
            </w:tcBorders>
            <w:vAlign w:val="center"/>
          </w:tcPr>
          <w:p w14:paraId="165183B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metody kształcenia w odniesieniu do nauczanego przedmiotu lub prowadzonych zajęć</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5036A97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D.1.W9.</w:t>
            </w:r>
          </w:p>
          <w:p w14:paraId="5C103DF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415D346C"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C74D1E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W_15</w:t>
            </w:r>
          </w:p>
        </w:tc>
        <w:tc>
          <w:tcPr>
            <w:tcW w:w="6563" w:type="dxa"/>
            <w:tcBorders>
              <w:top w:val="single" w:sz="6" w:space="0" w:color="000000"/>
              <w:left w:val="single" w:sz="6" w:space="0" w:color="000000"/>
              <w:bottom w:val="single" w:sz="6" w:space="0" w:color="000000"/>
              <w:right w:val="single" w:sz="6" w:space="0" w:color="000000"/>
            </w:tcBorders>
            <w:vAlign w:val="center"/>
          </w:tcPr>
          <w:p w14:paraId="48A4D14C"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75FE36A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D.1.W10.</w:t>
            </w:r>
          </w:p>
          <w:p w14:paraId="3483DA5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2EC48337"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FB0D8C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W_16</w:t>
            </w:r>
          </w:p>
        </w:tc>
        <w:tc>
          <w:tcPr>
            <w:tcW w:w="6563" w:type="dxa"/>
            <w:tcBorders>
              <w:top w:val="single" w:sz="6" w:space="0" w:color="000000"/>
              <w:left w:val="single" w:sz="6" w:space="0" w:color="000000"/>
              <w:bottom w:val="single" w:sz="6" w:space="0" w:color="000000"/>
              <w:right w:val="single" w:sz="6" w:space="0" w:color="000000"/>
            </w:tcBorders>
            <w:vAlign w:val="center"/>
          </w:tcPr>
          <w:p w14:paraId="2E78C69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egzaminy kończące etap edukacyjny i sposoby konstruowania testów, sprawdzianów oraz innych narzędzi przydatnych w procesie oceniania uczniów w ramach nauczanego przedmiotu</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6A689F6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D.1.W11.</w:t>
            </w:r>
          </w:p>
          <w:p w14:paraId="4AB8CE0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47A8EA1E"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3EA8FF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W_17</w:t>
            </w:r>
          </w:p>
        </w:tc>
        <w:tc>
          <w:tcPr>
            <w:tcW w:w="6563" w:type="dxa"/>
            <w:tcBorders>
              <w:top w:val="single" w:sz="6" w:space="0" w:color="000000"/>
              <w:left w:val="single" w:sz="6" w:space="0" w:color="000000"/>
              <w:bottom w:val="single" w:sz="6" w:space="0" w:color="000000"/>
              <w:right w:val="single" w:sz="6" w:space="0" w:color="000000"/>
            </w:tcBorders>
            <w:vAlign w:val="center"/>
          </w:tcPr>
          <w:p w14:paraId="18A1353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diagnozę wstępną grupy uczniowskiej i każdego ucznia w kontekście nauczanego przedmiotu lub prowadzonych zajęć oraz sposoby wspomagania rozwoju poznawczego uczniów</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7B846ECD" w14:textId="400C619B"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w:t>
            </w:r>
            <w:r w:rsidR="003D2A57">
              <w:rPr>
                <w:rFonts w:ascii="Cambria" w:eastAsia="Times New Roman" w:hAnsi="Cambria"/>
                <w:lang w:val="pl-PL" w:eastAsia="de-DE"/>
              </w:rPr>
              <w:t>1</w:t>
            </w:r>
          </w:p>
          <w:p w14:paraId="229BA22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4FE31670"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62A57F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W_18</w:t>
            </w:r>
          </w:p>
        </w:tc>
        <w:tc>
          <w:tcPr>
            <w:tcW w:w="6563" w:type="dxa"/>
            <w:tcBorders>
              <w:top w:val="single" w:sz="6" w:space="0" w:color="000000"/>
              <w:left w:val="single" w:sz="6" w:space="0" w:color="000000"/>
              <w:bottom w:val="single" w:sz="6" w:space="0" w:color="000000"/>
              <w:right w:val="single" w:sz="6" w:space="0" w:color="000000"/>
            </w:tcBorders>
            <w:vAlign w:val="center"/>
          </w:tcPr>
          <w:p w14:paraId="117D7B1F"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potrzebę kształtowania pojęć, postaw, umiejętności praktycznych, w tym rozwiązywania problemów, i wykorzystywania wiedzy</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15E90651" w14:textId="36095EEF"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w:t>
            </w:r>
            <w:r w:rsidR="003D2A57">
              <w:rPr>
                <w:rFonts w:ascii="Cambria" w:eastAsia="Times New Roman" w:hAnsi="Cambria"/>
                <w:lang w:val="pl-PL" w:eastAsia="de-DE"/>
              </w:rPr>
              <w:t>2</w:t>
            </w:r>
          </w:p>
          <w:p w14:paraId="27A411C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p w14:paraId="5C4B4D5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18F00C22"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E0AEF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W_19</w:t>
            </w:r>
          </w:p>
        </w:tc>
        <w:tc>
          <w:tcPr>
            <w:tcW w:w="6563" w:type="dxa"/>
            <w:tcBorders>
              <w:top w:val="single" w:sz="6" w:space="0" w:color="000000"/>
              <w:left w:val="single" w:sz="6" w:space="0" w:color="000000"/>
              <w:bottom w:val="single" w:sz="6" w:space="0" w:color="000000"/>
              <w:right w:val="single" w:sz="6" w:space="0" w:color="000000"/>
            </w:tcBorders>
            <w:vAlign w:val="center"/>
          </w:tcPr>
          <w:p w14:paraId="27A5F3C2"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metody i techniki skutecznego uczenia się; metody strukturyzacji wiedzy oraz konieczność powtarzania i utrwalania wiedzy i umiejętności</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248516C5" w14:textId="34ED26A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w:t>
            </w:r>
            <w:r w:rsidR="008B3004">
              <w:rPr>
                <w:rFonts w:ascii="Cambria" w:eastAsia="Times New Roman" w:hAnsi="Cambria"/>
                <w:lang w:val="pl-PL" w:eastAsia="de-DE"/>
              </w:rPr>
              <w:t>3</w:t>
            </w:r>
          </w:p>
          <w:p w14:paraId="20C74D5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NO_W07</w:t>
            </w:r>
          </w:p>
        </w:tc>
      </w:tr>
      <w:tr w:rsidR="0054021F" w:rsidRPr="009F0624" w14:paraId="5EDF0659"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4C0E26E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W_20</w:t>
            </w:r>
          </w:p>
        </w:tc>
        <w:tc>
          <w:tcPr>
            <w:tcW w:w="6563" w:type="dxa"/>
            <w:tcBorders>
              <w:top w:val="single" w:sz="6" w:space="0" w:color="000000"/>
              <w:left w:val="single" w:sz="6" w:space="0" w:color="000000"/>
              <w:bottom w:val="single" w:sz="6" w:space="0" w:color="000000"/>
              <w:right w:val="single" w:sz="6" w:space="0" w:color="000000"/>
            </w:tcBorders>
            <w:vAlign w:val="center"/>
          </w:tcPr>
          <w:p w14:paraId="55F8433D"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znaczenie rozwijania umiejętności osobistych i społeczno-emocjonalnych uczniów: potrzebę kształtowania umiejętności współpracy uczniów, w tym grupowego rozwiązywania problemów oraz budowania systemu wartości i rozwijania postaw etycznych uczniów, a także kształtowania kompetencji komunikacyjnych i nawyków kulturalnych</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30385FA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D.1.W13.</w:t>
            </w:r>
          </w:p>
          <w:p w14:paraId="7DB9E04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NO_W01</w:t>
            </w:r>
          </w:p>
        </w:tc>
      </w:tr>
      <w:tr w:rsidR="0054021F" w:rsidRPr="009F0624" w14:paraId="5A1FC8BA"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2D03617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W_21</w:t>
            </w:r>
          </w:p>
        </w:tc>
        <w:tc>
          <w:tcPr>
            <w:tcW w:w="6563" w:type="dxa"/>
            <w:tcBorders>
              <w:top w:val="single" w:sz="6" w:space="0" w:color="000000"/>
              <w:left w:val="single" w:sz="6" w:space="0" w:color="000000"/>
              <w:bottom w:val="single" w:sz="6" w:space="0" w:color="000000"/>
              <w:right w:val="single" w:sz="6" w:space="0" w:color="000000"/>
            </w:tcBorders>
            <w:vAlign w:val="center"/>
          </w:tcPr>
          <w:p w14:paraId="75BF09F7" w14:textId="77777777" w:rsidR="0054021F" w:rsidRPr="009F0624" w:rsidRDefault="0054021F" w:rsidP="00C74EEA">
            <w:pPr>
              <w:spacing w:line="225" w:lineRule="atLeast"/>
              <w:ind w:right="57"/>
              <w:jc w:val="both"/>
              <w:textAlignment w:val="baseline"/>
              <w:rPr>
                <w:rFonts w:ascii="Cambria" w:eastAsia="Times New Roman" w:hAnsi="Cambria"/>
                <w:lang w:val="pl-PL" w:eastAsia="de-DE"/>
              </w:rPr>
            </w:pPr>
            <w:r w:rsidRPr="009F0624">
              <w:rPr>
                <w:rFonts w:ascii="Cambria" w:eastAsia="Times New Roman" w:hAnsi="Cambria"/>
                <w:lang w:val="pl-PL" w:eastAsia="de-DE"/>
              </w:rPr>
              <w:t>kształtowania motywacji do uczenia się danego przedmiotu i nawyków systematycznego uczenia się</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3CEE2C9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D.1.W15.</w:t>
            </w:r>
          </w:p>
          <w:p w14:paraId="18323B7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NO_W02</w:t>
            </w:r>
          </w:p>
        </w:tc>
      </w:tr>
      <w:tr w:rsidR="0054021F" w:rsidRPr="009F0624" w14:paraId="4670351A"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tcPr>
          <w:p w14:paraId="10645D84" w14:textId="77777777" w:rsidR="0054021F" w:rsidRPr="009F0624" w:rsidRDefault="0054021F"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W_22</w:t>
            </w:r>
          </w:p>
        </w:tc>
        <w:tc>
          <w:tcPr>
            <w:tcW w:w="6563" w:type="dxa"/>
            <w:tcBorders>
              <w:top w:val="single" w:sz="6" w:space="0" w:color="000000"/>
              <w:left w:val="single" w:sz="6" w:space="0" w:color="000000"/>
              <w:bottom w:val="single" w:sz="6" w:space="0" w:color="000000"/>
              <w:right w:val="single" w:sz="6" w:space="0" w:color="000000"/>
            </w:tcBorders>
            <w:vAlign w:val="center"/>
          </w:tcPr>
          <w:p w14:paraId="7564518A" w14:textId="77777777" w:rsidR="0054021F" w:rsidRPr="009F0624" w:rsidRDefault="0054021F" w:rsidP="00C74EEA">
            <w:pPr>
              <w:spacing w:line="225" w:lineRule="atLeast"/>
              <w:ind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zagadnienie edukacji włączającej, a także sposoby realizacji zasady inkluzji</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24990B0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NO_W05</w:t>
            </w:r>
          </w:p>
          <w:p w14:paraId="1E47E02F"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1AAA7462"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tcPr>
          <w:p w14:paraId="59B211F7" w14:textId="77777777" w:rsidR="0054021F" w:rsidRPr="009F0624" w:rsidRDefault="0054021F"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W_23</w:t>
            </w:r>
          </w:p>
        </w:tc>
        <w:tc>
          <w:tcPr>
            <w:tcW w:w="6563" w:type="dxa"/>
            <w:tcBorders>
              <w:top w:val="single" w:sz="6" w:space="0" w:color="000000"/>
              <w:left w:val="single" w:sz="6" w:space="0" w:color="000000"/>
              <w:bottom w:val="single" w:sz="6" w:space="0" w:color="000000"/>
              <w:right w:val="single" w:sz="6" w:space="0" w:color="000000"/>
            </w:tcBorders>
            <w:vAlign w:val="center"/>
          </w:tcPr>
          <w:p w14:paraId="1F6823AC" w14:textId="77777777" w:rsidR="0054021F" w:rsidRPr="009F0624" w:rsidRDefault="0054021F" w:rsidP="00C74EEA">
            <w:pPr>
              <w:spacing w:line="225" w:lineRule="atLeast"/>
              <w:ind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podstawy prawne systemu oświaty niezbędne do prawidłowego realizowania prowadzonych działań edukacyjnych</w:t>
            </w:r>
            <w:r w:rsidRPr="009F0624">
              <w:rPr>
                <w:rFonts w:ascii="Cambria" w:eastAsia="Times New Roman" w:hAnsi="Cambria"/>
                <w:lang w:val="pl-PL" w:eastAsia="pl-PL"/>
              </w:rPr>
              <w:t>(semestr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792D496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NO_W09</w:t>
            </w:r>
          </w:p>
          <w:p w14:paraId="596534E1"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C161C2" w:rsidRPr="009F0624" w14:paraId="08681350" w14:textId="77777777" w:rsidTr="009F7C0E">
        <w:trPr>
          <w:trHeight w:val="225"/>
        </w:trPr>
        <w:tc>
          <w:tcPr>
            <w:tcW w:w="1367" w:type="dxa"/>
            <w:tcBorders>
              <w:top w:val="single" w:sz="6" w:space="0" w:color="000000"/>
              <w:left w:val="single" w:sz="6" w:space="0" w:color="000000"/>
              <w:bottom w:val="single" w:sz="6" w:space="0" w:color="000000"/>
              <w:right w:val="single" w:sz="6" w:space="0" w:color="000000"/>
            </w:tcBorders>
          </w:tcPr>
          <w:p w14:paraId="768FEF64" w14:textId="49B499A1" w:rsidR="00C161C2" w:rsidRPr="009F0624" w:rsidRDefault="00C161C2" w:rsidP="00C74EEA">
            <w:pPr>
              <w:spacing w:line="225" w:lineRule="atLeast"/>
              <w:jc w:val="center"/>
              <w:textAlignment w:val="baseline"/>
              <w:rPr>
                <w:rFonts w:ascii="Cambria" w:eastAsia="Calibri" w:hAnsi="Cambria"/>
                <w:lang w:val="pl-PL"/>
              </w:rPr>
            </w:pPr>
            <w:r w:rsidRPr="009F0624">
              <w:rPr>
                <w:rFonts w:ascii="Cambria" w:eastAsia="Calibri" w:hAnsi="Cambria"/>
                <w:lang w:val="pl-PL"/>
              </w:rPr>
              <w:t>W_24</w:t>
            </w:r>
          </w:p>
        </w:tc>
        <w:tc>
          <w:tcPr>
            <w:tcW w:w="6563" w:type="dxa"/>
            <w:tcBorders>
              <w:top w:val="single" w:sz="6" w:space="0" w:color="000000"/>
              <w:left w:val="single" w:sz="6" w:space="0" w:color="000000"/>
              <w:bottom w:val="single" w:sz="6" w:space="0" w:color="000000"/>
              <w:right w:val="single" w:sz="6" w:space="0" w:color="000000"/>
            </w:tcBorders>
            <w:vAlign w:val="center"/>
          </w:tcPr>
          <w:p w14:paraId="0ADFD47B" w14:textId="3A24DB45" w:rsidR="00C161C2" w:rsidRPr="009F0624" w:rsidRDefault="00C161C2" w:rsidP="00C161C2">
            <w:pPr>
              <w:jc w:val="both"/>
              <w:rPr>
                <w:rFonts w:ascii="Cambria" w:hAnsi="Cambria" w:cs="Calibri"/>
                <w:color w:val="000000"/>
                <w:lang w:val="pl-PL"/>
              </w:rPr>
            </w:pPr>
            <w:r w:rsidRPr="009F0624">
              <w:rPr>
                <w:rFonts w:ascii="Cambria" w:hAnsi="Cambria" w:cs="Calibri"/>
                <w:color w:val="000000"/>
                <w:lang w:val="pl-PL"/>
              </w:rPr>
              <w:t>sposoby i znaczenie oceniania osiągnięć szkolnych uczniów: ocenianie kształtujące w kontekście efektywności nauczania, wewnątrzszkolny system oceniania, rodzaje i sposoby przeprowadzania sprawdzianów i egzaminów zewnętrznych; tematykę oceny efektywności dydaktycznej nauczyciela i jakości działalności szkoły oraz edukacyjną wartość dodaną</w:t>
            </w:r>
            <w:r w:rsidR="008516F6" w:rsidRPr="009F0624">
              <w:rPr>
                <w:rFonts w:ascii="Cambria" w:hAnsi="Cambria" w:cs="Calibri"/>
                <w:color w:val="000000"/>
                <w:lang w:val="pl-PL"/>
              </w:rPr>
              <w:t xml:space="preserve"> (semester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7E71D9E" w14:textId="4BC58B99" w:rsidR="00C161C2" w:rsidRPr="009F0624" w:rsidRDefault="00C161C2"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C.W6.</w:t>
            </w:r>
          </w:p>
        </w:tc>
      </w:tr>
      <w:tr w:rsidR="0054021F" w:rsidRPr="009F0624" w14:paraId="577E83D3" w14:textId="77777777" w:rsidTr="00C74EEA">
        <w:trPr>
          <w:trHeight w:val="286"/>
        </w:trPr>
        <w:tc>
          <w:tcPr>
            <w:tcW w:w="9490" w:type="dxa"/>
            <w:gridSpan w:val="3"/>
            <w:tcBorders>
              <w:top w:val="single" w:sz="6" w:space="0" w:color="000000"/>
              <w:left w:val="single" w:sz="6" w:space="0" w:color="000000"/>
              <w:bottom w:val="single" w:sz="6" w:space="0" w:color="000000"/>
              <w:right w:val="single" w:sz="6" w:space="0" w:color="000000"/>
            </w:tcBorders>
            <w:vAlign w:val="center"/>
          </w:tcPr>
          <w:p w14:paraId="183F8282"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t>UMIEJĘTNOŚCI: absolwent potrafi</w:t>
            </w:r>
            <w:r w:rsidRPr="009F0624">
              <w:rPr>
                <w:rFonts w:ascii="Cambria" w:eastAsia="Times New Roman" w:hAnsi="Cambria"/>
                <w:lang w:val="pl-PL" w:eastAsia="de-DE"/>
              </w:rPr>
              <w:t> </w:t>
            </w:r>
          </w:p>
        </w:tc>
      </w:tr>
      <w:tr w:rsidR="0054021F" w:rsidRPr="009F0624" w14:paraId="713F6F84"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B94244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U_01</w:t>
            </w:r>
          </w:p>
        </w:tc>
        <w:tc>
          <w:tcPr>
            <w:tcW w:w="6563" w:type="dxa"/>
            <w:tcBorders>
              <w:top w:val="single" w:sz="6" w:space="0" w:color="000000"/>
              <w:left w:val="single" w:sz="6" w:space="0" w:color="000000"/>
              <w:bottom w:val="single" w:sz="6" w:space="0" w:color="000000"/>
              <w:right w:val="single" w:sz="6" w:space="0" w:color="000000"/>
            </w:tcBorders>
            <w:vAlign w:val="center"/>
          </w:tcPr>
          <w:p w14:paraId="6D3F629F"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identyfikować typowe zadania szkolne z celami kształcenia, w szczególności z wymaganiami ogólnymi podstawy programowej, oraz z kompetencjami kluczowymi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33B75085"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w:t>
            </w:r>
          </w:p>
          <w:p w14:paraId="1A98C16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NO_U04</w:t>
            </w:r>
          </w:p>
        </w:tc>
      </w:tr>
      <w:tr w:rsidR="0054021F" w:rsidRPr="009F0624" w14:paraId="7BD0C565"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9A60D85"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U_02</w:t>
            </w:r>
          </w:p>
        </w:tc>
        <w:tc>
          <w:tcPr>
            <w:tcW w:w="6563" w:type="dxa"/>
            <w:tcBorders>
              <w:top w:val="single" w:sz="6" w:space="0" w:color="000000"/>
              <w:left w:val="single" w:sz="6" w:space="0" w:color="000000"/>
              <w:bottom w:val="single" w:sz="6" w:space="0" w:color="000000"/>
              <w:right w:val="single" w:sz="6" w:space="0" w:color="000000"/>
            </w:tcBorders>
            <w:vAlign w:val="center"/>
          </w:tcPr>
          <w:p w14:paraId="626176D0"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powiązania treści nauczanego przedmiotu lub prowadzonych zajęć z innymi treściami nauczania</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5017FF0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D.1.U3.</w:t>
            </w:r>
          </w:p>
          <w:p w14:paraId="43A0685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NO_U04</w:t>
            </w:r>
          </w:p>
        </w:tc>
      </w:tr>
      <w:tr w:rsidR="0054021F" w:rsidRPr="009F0624" w14:paraId="32772EAF"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1331BF7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U_03</w:t>
            </w:r>
          </w:p>
        </w:tc>
        <w:tc>
          <w:tcPr>
            <w:tcW w:w="6563" w:type="dxa"/>
            <w:tcBorders>
              <w:top w:val="single" w:sz="6" w:space="0" w:color="000000"/>
              <w:left w:val="single" w:sz="6" w:space="0" w:color="000000"/>
              <w:bottom w:val="single" w:sz="6" w:space="0" w:color="000000"/>
              <w:right w:val="single" w:sz="6" w:space="0" w:color="000000"/>
            </w:tcBorders>
            <w:vAlign w:val="center"/>
          </w:tcPr>
          <w:p w14:paraId="7689D60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dostosować sposób komunikacji do poziomu rozwojowego uczniów</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20E46FB6"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D.1.U4.</w:t>
            </w:r>
          </w:p>
          <w:p w14:paraId="769E503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NO_U15</w:t>
            </w:r>
          </w:p>
        </w:tc>
      </w:tr>
      <w:tr w:rsidR="0054021F" w:rsidRPr="009F0624" w14:paraId="364C4FFF"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146C31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U_04</w:t>
            </w:r>
          </w:p>
        </w:tc>
        <w:tc>
          <w:tcPr>
            <w:tcW w:w="6563" w:type="dxa"/>
            <w:tcBorders>
              <w:top w:val="single" w:sz="6" w:space="0" w:color="000000"/>
              <w:left w:val="single" w:sz="6" w:space="0" w:color="000000"/>
              <w:bottom w:val="single" w:sz="6" w:space="0" w:color="000000"/>
              <w:right w:val="single" w:sz="6" w:space="0" w:color="000000"/>
            </w:tcBorders>
            <w:vAlign w:val="center"/>
          </w:tcPr>
          <w:p w14:paraId="32B8440B"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kreować sytuacje dydaktyczne służące aktywności i rozwojowi zainteresowań uczniów oraz popularyzacji wiedzy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6217344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D.1.U5.</w:t>
            </w:r>
          </w:p>
          <w:p w14:paraId="2F3DA9A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NO_U06</w:t>
            </w:r>
          </w:p>
          <w:p w14:paraId="6BA1B93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tc>
      </w:tr>
      <w:tr w:rsidR="0054021F" w:rsidRPr="009F0624" w14:paraId="4136DF68"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8A5C6C6"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U_05</w:t>
            </w:r>
          </w:p>
        </w:tc>
        <w:tc>
          <w:tcPr>
            <w:tcW w:w="6563" w:type="dxa"/>
            <w:tcBorders>
              <w:top w:val="single" w:sz="6" w:space="0" w:color="000000"/>
              <w:left w:val="single" w:sz="6" w:space="0" w:color="000000"/>
              <w:bottom w:val="single" w:sz="6" w:space="0" w:color="000000"/>
              <w:right w:val="single" w:sz="6" w:space="0" w:color="000000"/>
            </w:tcBorders>
            <w:vAlign w:val="center"/>
          </w:tcPr>
          <w:p w14:paraId="7AC76B4C"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podejmować skuteczną współpracę w procesie dydaktycznym z rodzicami lub opiekunami uczniów, pracownikami szkoły i środowiskiem pozaszkolnym </w:t>
            </w:r>
            <w:r w:rsidRPr="009F0624">
              <w:rPr>
                <w:rFonts w:ascii="Cambria" w:eastAsia="Times New Roman" w:hAnsi="Cambria"/>
                <w:lang w:val="pl-PL" w:eastAsia="pl-PL"/>
              </w:rPr>
              <w:t>(semestr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F6C4CD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D.1.U6.</w:t>
            </w:r>
          </w:p>
          <w:p w14:paraId="08CD25FC"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NO_U09</w:t>
            </w:r>
          </w:p>
        </w:tc>
      </w:tr>
      <w:tr w:rsidR="0054021F" w:rsidRPr="009F0624" w14:paraId="3618DF7A"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1256EB9"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U_06</w:t>
            </w:r>
          </w:p>
        </w:tc>
        <w:tc>
          <w:tcPr>
            <w:tcW w:w="6563" w:type="dxa"/>
            <w:tcBorders>
              <w:top w:val="single" w:sz="6" w:space="0" w:color="000000"/>
              <w:left w:val="single" w:sz="6" w:space="0" w:color="000000"/>
              <w:bottom w:val="single" w:sz="6" w:space="0" w:color="000000"/>
              <w:right w:val="single" w:sz="6" w:space="0" w:color="000000"/>
            </w:tcBorders>
            <w:vAlign w:val="center"/>
          </w:tcPr>
          <w:p w14:paraId="44159629"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merytorycznie, profesjonalnie i rzetelnie oceniać pracę uczniów wykonywaną w klasie i w domu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B2E6C8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D.1.U8.</w:t>
            </w:r>
          </w:p>
          <w:p w14:paraId="0F0725E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NO_U10</w:t>
            </w:r>
          </w:p>
          <w:p w14:paraId="2045F01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NO_U11</w:t>
            </w:r>
          </w:p>
        </w:tc>
      </w:tr>
      <w:tr w:rsidR="0054021F" w:rsidRPr="009F0624" w14:paraId="4818F630"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7342107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U_07</w:t>
            </w:r>
          </w:p>
        </w:tc>
        <w:tc>
          <w:tcPr>
            <w:tcW w:w="6563" w:type="dxa"/>
            <w:tcBorders>
              <w:top w:val="single" w:sz="6" w:space="0" w:color="000000"/>
              <w:left w:val="single" w:sz="6" w:space="0" w:color="000000"/>
              <w:bottom w:val="single" w:sz="6" w:space="0" w:color="000000"/>
              <w:right w:val="single" w:sz="6" w:space="0" w:color="000000"/>
            </w:tcBorders>
            <w:vAlign w:val="center"/>
          </w:tcPr>
          <w:p w14:paraId="487F0B43"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skonstruować sprawdzian służący ocenie danych umiejętności </w:t>
            </w:r>
            <w:r w:rsidRPr="009F0624">
              <w:rPr>
                <w:rFonts w:ascii="Cambria" w:eastAsia="Times New Roman" w:hAnsi="Cambria"/>
                <w:lang w:val="pl-PL" w:eastAsia="de-DE"/>
              </w:rPr>
              <w:lastRenderedPageBreak/>
              <w:t>uczniów</w:t>
            </w:r>
            <w:r w:rsidRPr="009F0624">
              <w:rPr>
                <w:rFonts w:ascii="Cambria" w:eastAsia="Times New Roman" w:hAnsi="Cambria"/>
                <w:lang w:val="pl-PL" w:eastAsia="pl-PL"/>
              </w:rPr>
              <w:t>(semestr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CDFD56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D.1.U9.</w:t>
            </w:r>
          </w:p>
          <w:p w14:paraId="420A452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NO_U10</w:t>
            </w:r>
          </w:p>
          <w:p w14:paraId="1F0CC61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NO_U11</w:t>
            </w:r>
          </w:p>
        </w:tc>
      </w:tr>
      <w:tr w:rsidR="0054021F" w:rsidRPr="009F0624" w14:paraId="3A796EBD"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0A97D5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lastRenderedPageBreak/>
              <w:t>U_08</w:t>
            </w:r>
          </w:p>
        </w:tc>
        <w:tc>
          <w:tcPr>
            <w:tcW w:w="6563" w:type="dxa"/>
            <w:tcBorders>
              <w:top w:val="single" w:sz="6" w:space="0" w:color="000000"/>
              <w:left w:val="single" w:sz="6" w:space="0" w:color="000000"/>
              <w:bottom w:val="single" w:sz="6" w:space="0" w:color="000000"/>
              <w:right w:val="single" w:sz="6" w:space="0" w:color="000000"/>
            </w:tcBorders>
            <w:vAlign w:val="center"/>
          </w:tcPr>
          <w:p w14:paraId="013AF7CF"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rozpoznać typowe dla nauczanego przedmiotu lub prowadzonych zajęć błędy uczniowskie i wykorzystać je w procesie dydaktycznym</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E417B5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D.1.U10.</w:t>
            </w:r>
          </w:p>
          <w:p w14:paraId="4124C3D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NO_U03</w:t>
            </w:r>
          </w:p>
        </w:tc>
      </w:tr>
      <w:tr w:rsidR="0054021F" w:rsidRPr="009F0624" w14:paraId="0A4210A4"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F9A108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U_09</w:t>
            </w:r>
          </w:p>
        </w:tc>
        <w:tc>
          <w:tcPr>
            <w:tcW w:w="6563" w:type="dxa"/>
            <w:tcBorders>
              <w:top w:val="single" w:sz="6" w:space="0" w:color="000000"/>
              <w:left w:val="single" w:sz="6" w:space="0" w:color="000000"/>
              <w:bottom w:val="single" w:sz="6" w:space="0" w:color="000000"/>
              <w:right w:val="single" w:sz="6" w:space="0" w:color="000000"/>
            </w:tcBorders>
            <w:vAlign w:val="center"/>
          </w:tcPr>
          <w:p w14:paraId="34787936"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przeprowadzić wstępną diagnozę umiejętności ucznia </w:t>
            </w:r>
            <w:r w:rsidRPr="009F0624">
              <w:rPr>
                <w:rFonts w:ascii="Cambria" w:eastAsia="Times New Roman" w:hAnsi="Cambria"/>
                <w:lang w:val="pl-PL" w:eastAsia="pl-PL"/>
              </w:rPr>
              <w:t>(semestr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CCEDD9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D.1.U11.</w:t>
            </w:r>
          </w:p>
          <w:p w14:paraId="7718B76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NO_U03</w:t>
            </w:r>
          </w:p>
        </w:tc>
      </w:tr>
      <w:tr w:rsidR="0054021F" w:rsidRPr="009F0624" w14:paraId="45CB57A6"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852C09" w14:textId="77777777" w:rsidR="0054021F" w:rsidRPr="009F0624" w:rsidRDefault="0054021F"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U_10</w:t>
            </w:r>
          </w:p>
        </w:tc>
        <w:tc>
          <w:tcPr>
            <w:tcW w:w="6563" w:type="dxa"/>
            <w:tcBorders>
              <w:top w:val="single" w:sz="6" w:space="0" w:color="000000"/>
              <w:left w:val="single" w:sz="6" w:space="0" w:color="000000"/>
              <w:bottom w:val="single" w:sz="6" w:space="0" w:color="000000"/>
              <w:right w:val="single" w:sz="6" w:space="0" w:color="000000"/>
            </w:tcBorders>
            <w:vAlign w:val="center"/>
          </w:tcPr>
          <w:p w14:paraId="46F7218C"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wyszukiwać, analizować, oceniać, selekcjonować i użytkować informacje z wykorzystaniem różnych źródeł w języku polskim i obcym, a także dokonywać syntezy tych informacji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11CECE4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K_U05</w:t>
            </w:r>
          </w:p>
        </w:tc>
      </w:tr>
      <w:tr w:rsidR="0054021F" w:rsidRPr="009F0624" w14:paraId="2A4C8BA1"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4EE5273" w14:textId="77777777" w:rsidR="0054021F" w:rsidRPr="009F0624" w:rsidRDefault="0054021F"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U_11</w:t>
            </w:r>
          </w:p>
        </w:tc>
        <w:tc>
          <w:tcPr>
            <w:tcW w:w="6563" w:type="dxa"/>
            <w:tcBorders>
              <w:top w:val="single" w:sz="6" w:space="0" w:color="000000"/>
              <w:left w:val="single" w:sz="6" w:space="0" w:color="000000"/>
              <w:bottom w:val="single" w:sz="6" w:space="0" w:color="000000"/>
              <w:right w:val="single" w:sz="6" w:space="0" w:color="000000"/>
            </w:tcBorders>
            <w:vAlign w:val="center"/>
          </w:tcPr>
          <w:p w14:paraId="65DDC2C4"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podejmować pracę z uczniami rozbudzającą ich zainteresowania i rozwijającą ich uzdolnienia, właściwie dobierać treści nauczania, zadania i formy pracy w ramach samokształcenia oraz promować osiągnięcia uczniów </w:t>
            </w:r>
            <w:r w:rsidRPr="009F0624">
              <w:rPr>
                <w:rFonts w:ascii="Cambria" w:eastAsia="Times New Roman" w:hAnsi="Cambria"/>
                <w:lang w:val="pl-PL" w:eastAsia="pl-PL"/>
              </w:rPr>
              <w:t>(semestry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785D3D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NO_U07</w:t>
            </w:r>
          </w:p>
          <w:p w14:paraId="341D860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K_U18</w:t>
            </w:r>
          </w:p>
          <w:p w14:paraId="6BAB6B9E" w14:textId="77777777" w:rsidR="0054021F" w:rsidRPr="009F0624" w:rsidRDefault="0054021F" w:rsidP="00C74EEA">
            <w:pPr>
              <w:spacing w:line="60" w:lineRule="atLeast"/>
              <w:jc w:val="center"/>
              <w:textAlignment w:val="baseline"/>
              <w:rPr>
                <w:rFonts w:ascii="Cambria" w:eastAsia="Times New Roman" w:hAnsi="Cambria"/>
                <w:lang w:val="pl-PL" w:eastAsia="de-DE"/>
              </w:rPr>
            </w:pPr>
          </w:p>
        </w:tc>
      </w:tr>
      <w:tr w:rsidR="0054021F" w:rsidRPr="009F0624" w14:paraId="48378087"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5956372" w14:textId="77777777" w:rsidR="0054021F" w:rsidRPr="009F0624" w:rsidRDefault="0054021F"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U_12</w:t>
            </w:r>
          </w:p>
        </w:tc>
        <w:tc>
          <w:tcPr>
            <w:tcW w:w="6563" w:type="dxa"/>
            <w:tcBorders>
              <w:top w:val="single" w:sz="6" w:space="0" w:color="000000"/>
              <w:left w:val="single" w:sz="6" w:space="0" w:color="000000"/>
              <w:bottom w:val="single" w:sz="6" w:space="0" w:color="000000"/>
              <w:right w:val="single" w:sz="6" w:space="0" w:color="000000"/>
            </w:tcBorders>
            <w:vAlign w:val="center"/>
          </w:tcPr>
          <w:p w14:paraId="5F1502F3"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pracować z dziećmi ze specjalnymi potrzebami edukacyjnymi, w tym z dziećmi z trudnościami adaptacyjnymi związanymi z doświadczeniem migracyjnym, pochodzącymi ze środowisk zróżnicowanych pod względem kulturowym lub z ograniczoną znajomością języka polskiego </w:t>
            </w:r>
            <w:r w:rsidRPr="009F0624">
              <w:rPr>
                <w:rFonts w:ascii="Cambria" w:eastAsia="Times New Roman" w:hAnsi="Cambria"/>
                <w:lang w:val="pl-PL" w:eastAsia="pl-PL"/>
              </w:rPr>
              <w:t>(semestr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441F0BC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NO_U12</w:t>
            </w:r>
          </w:p>
          <w:p w14:paraId="7612BF08"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D62917" w:rsidRPr="009F0624" w14:paraId="4D2E8F26"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DCD8CE5" w14:textId="220D1A60" w:rsidR="00D62917" w:rsidRPr="009F0624" w:rsidRDefault="00D62917"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U_13</w:t>
            </w:r>
          </w:p>
        </w:tc>
        <w:tc>
          <w:tcPr>
            <w:tcW w:w="6563" w:type="dxa"/>
            <w:tcBorders>
              <w:top w:val="single" w:sz="6" w:space="0" w:color="000000"/>
              <w:left w:val="single" w:sz="6" w:space="0" w:color="000000"/>
              <w:bottom w:val="single" w:sz="6" w:space="0" w:color="000000"/>
              <w:right w:val="single" w:sz="6" w:space="0" w:color="000000"/>
            </w:tcBorders>
            <w:vAlign w:val="center"/>
          </w:tcPr>
          <w:p w14:paraId="21A2F8A5" w14:textId="4A6D14D4" w:rsidR="00D62917" w:rsidRPr="009F0624" w:rsidRDefault="00D62917" w:rsidP="00266DDD">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potrzeby uczniów w rozwoju uzdolnień i zainteresowań</w:t>
            </w:r>
            <w:r w:rsidR="008516F6" w:rsidRPr="009F0624">
              <w:rPr>
                <w:rFonts w:ascii="Cambria" w:eastAsia="Times New Roman" w:hAnsi="Cambria"/>
                <w:lang w:val="pl-PL" w:eastAsia="de-DE"/>
              </w:rPr>
              <w:t xml:space="preserve"> (semestr 4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429A86A" w14:textId="2B90C1FB" w:rsidR="00D62917" w:rsidRPr="009F0624" w:rsidRDefault="00D62917"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B.1.U6.</w:t>
            </w:r>
          </w:p>
        </w:tc>
      </w:tr>
      <w:tr w:rsidR="00D62917" w:rsidRPr="009F0624" w14:paraId="14FB98C5"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D7D15DF" w14:textId="68B3A471" w:rsidR="00D62917" w:rsidRPr="009F0624" w:rsidRDefault="00D62917"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U_14</w:t>
            </w:r>
          </w:p>
        </w:tc>
        <w:tc>
          <w:tcPr>
            <w:tcW w:w="6563" w:type="dxa"/>
            <w:tcBorders>
              <w:top w:val="single" w:sz="6" w:space="0" w:color="000000"/>
              <w:left w:val="single" w:sz="6" w:space="0" w:color="000000"/>
              <w:bottom w:val="single" w:sz="6" w:space="0" w:color="000000"/>
              <w:right w:val="single" w:sz="6" w:space="0" w:color="000000"/>
            </w:tcBorders>
            <w:vAlign w:val="center"/>
          </w:tcPr>
          <w:p w14:paraId="72BD017F" w14:textId="55C4F1C4" w:rsidR="00D62917" w:rsidRPr="009F0624" w:rsidRDefault="00D62917" w:rsidP="00266DDD">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radzić sobie ze stresem i stosować strategie radzenia sobie z trudnościami</w:t>
            </w:r>
            <w:r w:rsidR="008516F6" w:rsidRPr="009F0624">
              <w:rPr>
                <w:rFonts w:ascii="Cambria" w:eastAsia="Times New Roman" w:hAnsi="Cambria"/>
                <w:lang w:val="pl-PL" w:eastAsia="de-DE"/>
              </w:rPr>
              <w:t xml:space="preserve"> (semestr 6)</w:t>
            </w:r>
          </w:p>
        </w:tc>
        <w:tc>
          <w:tcPr>
            <w:tcW w:w="1560" w:type="dxa"/>
            <w:tcBorders>
              <w:top w:val="single" w:sz="6" w:space="0" w:color="000000"/>
              <w:left w:val="single" w:sz="6" w:space="0" w:color="000000"/>
              <w:bottom w:val="single" w:sz="6" w:space="0" w:color="000000"/>
              <w:right w:val="single" w:sz="6" w:space="0" w:color="000000"/>
            </w:tcBorders>
            <w:vAlign w:val="center"/>
          </w:tcPr>
          <w:p w14:paraId="57EF5E25" w14:textId="6B49B1D6" w:rsidR="00D62917" w:rsidRPr="009F0624" w:rsidRDefault="00D62917"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B.1.U7.</w:t>
            </w:r>
          </w:p>
        </w:tc>
      </w:tr>
      <w:tr w:rsidR="00D62917" w:rsidRPr="009F0624" w14:paraId="7B6FA245" w14:textId="77777777" w:rsidTr="009F7C0E">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63D5671" w14:textId="181161A0" w:rsidR="00D62917" w:rsidRPr="009F0624" w:rsidRDefault="00D62917"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U_15</w:t>
            </w:r>
          </w:p>
        </w:tc>
        <w:tc>
          <w:tcPr>
            <w:tcW w:w="6563" w:type="dxa"/>
            <w:tcBorders>
              <w:top w:val="single" w:sz="6" w:space="0" w:color="000000"/>
              <w:left w:val="single" w:sz="6" w:space="0" w:color="000000"/>
              <w:bottom w:val="single" w:sz="6" w:space="0" w:color="000000"/>
              <w:right w:val="single" w:sz="6" w:space="0" w:color="000000"/>
            </w:tcBorders>
            <w:vAlign w:val="center"/>
          </w:tcPr>
          <w:p w14:paraId="0A2A1714" w14:textId="609D57F8" w:rsidR="00D62917" w:rsidRPr="009F0624" w:rsidRDefault="00D62917" w:rsidP="00D62917">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zaplanować działania na rzecz rozwoju zawodowego na podstawie świadomej autorefleksji i informacji zwrotnej od innych osób</w:t>
            </w:r>
            <w:r w:rsidR="008516F6" w:rsidRPr="009F0624">
              <w:rPr>
                <w:rFonts w:ascii="Cambria" w:eastAsia="Times New Roman" w:hAnsi="Cambria"/>
                <w:lang w:val="pl-PL" w:eastAsia="de-DE"/>
              </w:rPr>
              <w:t xml:space="preserve"> (semestr 4, 5 i 6)</w:t>
            </w:r>
          </w:p>
        </w:tc>
        <w:tc>
          <w:tcPr>
            <w:tcW w:w="1560" w:type="dxa"/>
            <w:tcBorders>
              <w:top w:val="single" w:sz="6" w:space="0" w:color="000000"/>
              <w:left w:val="single" w:sz="6" w:space="0" w:color="000000"/>
              <w:bottom w:val="single" w:sz="6" w:space="0" w:color="000000"/>
              <w:right w:val="single" w:sz="6" w:space="0" w:color="000000"/>
            </w:tcBorders>
            <w:vAlign w:val="center"/>
          </w:tcPr>
          <w:p w14:paraId="0BC40E92" w14:textId="3C111D5C" w:rsidR="00D62917" w:rsidRPr="009F0624" w:rsidRDefault="00D62917"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B.1.U8.</w:t>
            </w:r>
          </w:p>
        </w:tc>
      </w:tr>
      <w:tr w:rsidR="0054021F" w:rsidRPr="000F1F79" w14:paraId="0EFBD439" w14:textId="77777777" w:rsidTr="00C74EEA">
        <w:trPr>
          <w:trHeight w:val="222"/>
        </w:trPr>
        <w:tc>
          <w:tcPr>
            <w:tcW w:w="9490" w:type="dxa"/>
            <w:gridSpan w:val="3"/>
            <w:tcBorders>
              <w:top w:val="single" w:sz="6" w:space="0" w:color="auto"/>
              <w:left w:val="single" w:sz="6" w:space="0" w:color="auto"/>
              <w:bottom w:val="single" w:sz="6" w:space="0" w:color="auto"/>
              <w:right w:val="single" w:sz="6" w:space="0" w:color="auto"/>
            </w:tcBorders>
            <w:vAlign w:val="center"/>
          </w:tcPr>
          <w:p w14:paraId="144AA72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b/>
                <w:bCs/>
                <w:lang w:val="pl-PL" w:eastAsia="de-DE"/>
              </w:rPr>
              <w:t>KOMPETENCJE SPOŁECZNE: absolwent jest gotów do</w:t>
            </w:r>
            <w:r w:rsidRPr="009F0624">
              <w:rPr>
                <w:rFonts w:ascii="Cambria" w:eastAsia="Times New Roman" w:hAnsi="Cambria"/>
                <w:lang w:val="pl-PL" w:eastAsia="de-DE"/>
              </w:rPr>
              <w:t> </w:t>
            </w:r>
          </w:p>
        </w:tc>
      </w:tr>
      <w:tr w:rsidR="0054021F" w:rsidRPr="009F0624" w14:paraId="24375D13"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E0939A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K_01</w:t>
            </w:r>
          </w:p>
        </w:tc>
        <w:tc>
          <w:tcPr>
            <w:tcW w:w="6563" w:type="dxa"/>
            <w:tcBorders>
              <w:top w:val="single" w:sz="6" w:space="0" w:color="auto"/>
              <w:left w:val="single" w:sz="6" w:space="0" w:color="auto"/>
              <w:bottom w:val="single" w:sz="6" w:space="0" w:color="auto"/>
              <w:right w:val="single" w:sz="6" w:space="0" w:color="auto"/>
            </w:tcBorders>
            <w:vAlign w:val="center"/>
          </w:tcPr>
          <w:p w14:paraId="72F5257D"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adaptowania metod pracy do potrzeb i różnych stylów uczenia się uczniów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41AC0F3E"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D.1.K1.</w:t>
            </w:r>
          </w:p>
          <w:p w14:paraId="00D1877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NO_K04</w:t>
            </w:r>
          </w:p>
          <w:p w14:paraId="014737E1"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K_K02</w:t>
            </w:r>
          </w:p>
        </w:tc>
      </w:tr>
      <w:tr w:rsidR="0054021F" w:rsidRPr="009F0624" w14:paraId="3F6F210B"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AFA78ED"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K_02</w:t>
            </w:r>
          </w:p>
        </w:tc>
        <w:tc>
          <w:tcPr>
            <w:tcW w:w="6563" w:type="dxa"/>
            <w:tcBorders>
              <w:top w:val="single" w:sz="6" w:space="0" w:color="auto"/>
              <w:left w:val="single" w:sz="6" w:space="0" w:color="auto"/>
              <w:bottom w:val="single" w:sz="6" w:space="0" w:color="auto"/>
              <w:right w:val="single" w:sz="6" w:space="0" w:color="auto"/>
            </w:tcBorders>
            <w:vAlign w:val="center"/>
          </w:tcPr>
          <w:p w14:paraId="75FE178A"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popularyzowania wiedzy wśród uczniów i w środowisku szkolnym oraz pozaszkolnym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2FD9FFE5"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D.1.K2.</w:t>
            </w:r>
          </w:p>
          <w:p w14:paraId="593ACA48"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NO_K05</w:t>
            </w:r>
          </w:p>
        </w:tc>
      </w:tr>
      <w:tr w:rsidR="0054021F" w:rsidRPr="009F0624" w14:paraId="0A121F4F"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5538AA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K_03</w:t>
            </w:r>
          </w:p>
        </w:tc>
        <w:tc>
          <w:tcPr>
            <w:tcW w:w="6563" w:type="dxa"/>
            <w:tcBorders>
              <w:top w:val="single" w:sz="6" w:space="0" w:color="auto"/>
              <w:left w:val="single" w:sz="6" w:space="0" w:color="auto"/>
              <w:bottom w:val="single" w:sz="6" w:space="0" w:color="auto"/>
              <w:right w:val="single" w:sz="6" w:space="0" w:color="auto"/>
            </w:tcBorders>
            <w:vAlign w:val="center"/>
          </w:tcPr>
          <w:p w14:paraId="10F9D79F"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kształtowania umiejętności współpracy uczniów, w tym grupowego rozwiązywania problemów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5BD1AAC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D.1.K5.</w:t>
            </w:r>
          </w:p>
          <w:p w14:paraId="1591811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NO_K07</w:t>
            </w:r>
          </w:p>
        </w:tc>
      </w:tr>
      <w:tr w:rsidR="0054021F" w:rsidRPr="009F0624" w14:paraId="51F4C5FF"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447C5E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K_04</w:t>
            </w:r>
          </w:p>
        </w:tc>
        <w:tc>
          <w:tcPr>
            <w:tcW w:w="6563" w:type="dxa"/>
            <w:tcBorders>
              <w:top w:val="single" w:sz="6" w:space="0" w:color="auto"/>
              <w:left w:val="single" w:sz="6" w:space="0" w:color="auto"/>
              <w:bottom w:val="single" w:sz="6" w:space="0" w:color="auto"/>
              <w:right w:val="single" w:sz="6" w:space="0" w:color="auto"/>
            </w:tcBorders>
            <w:vAlign w:val="center"/>
          </w:tcPr>
          <w:p w14:paraId="00803591"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budowania systemu wartości i rozwijania postaw etycznych uczniów oraz kształtowania ich kompetencji komunikacyjnych i nawyków kulturalnych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5193BEE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D.1.K6.</w:t>
            </w:r>
          </w:p>
          <w:p w14:paraId="2C0EE1AF"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tc>
      </w:tr>
      <w:tr w:rsidR="0054021F" w:rsidRPr="009F0624" w14:paraId="00DF2D22"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65CB628"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K_05</w:t>
            </w:r>
          </w:p>
        </w:tc>
        <w:tc>
          <w:tcPr>
            <w:tcW w:w="6563" w:type="dxa"/>
            <w:tcBorders>
              <w:top w:val="single" w:sz="6" w:space="0" w:color="auto"/>
              <w:left w:val="single" w:sz="6" w:space="0" w:color="auto"/>
              <w:bottom w:val="single" w:sz="6" w:space="0" w:color="auto"/>
              <w:right w:val="single" w:sz="6" w:space="0" w:color="auto"/>
            </w:tcBorders>
            <w:vAlign w:val="center"/>
          </w:tcPr>
          <w:p w14:paraId="1DC4F34D"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kształtowania nawyku systematycznego uczenia się i korzystania z różnych źródeł wiedzy, w tym z Internetu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27B6917D"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D.1.K8.</w:t>
            </w:r>
          </w:p>
          <w:p w14:paraId="21F82AF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p w14:paraId="48946B24"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K_K01</w:t>
            </w:r>
          </w:p>
        </w:tc>
      </w:tr>
      <w:tr w:rsidR="0054021F" w:rsidRPr="009F0624" w14:paraId="0EECC7D4" w14:textId="77777777" w:rsidTr="009F7C0E">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0CD317CB"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K_06</w:t>
            </w:r>
          </w:p>
        </w:tc>
        <w:tc>
          <w:tcPr>
            <w:tcW w:w="6563" w:type="dxa"/>
            <w:tcBorders>
              <w:top w:val="single" w:sz="6" w:space="0" w:color="auto"/>
              <w:left w:val="single" w:sz="6" w:space="0" w:color="auto"/>
              <w:bottom w:val="single" w:sz="6" w:space="0" w:color="auto"/>
              <w:right w:val="single" w:sz="6" w:space="0" w:color="auto"/>
            </w:tcBorders>
            <w:vAlign w:val="center"/>
          </w:tcPr>
          <w:p w14:paraId="19448132"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stymulowania uczniów do uczenia się przez całe życie przez samodzielną pracę </w:t>
            </w:r>
            <w:r w:rsidRPr="009F0624">
              <w:rPr>
                <w:rFonts w:ascii="Cambria" w:eastAsia="Times New Roman" w:hAnsi="Cambria"/>
                <w:lang w:val="pl-PL" w:eastAsia="pl-PL"/>
              </w:rPr>
              <w:t>(semestry 4., 5. i 6.)</w:t>
            </w:r>
          </w:p>
        </w:tc>
        <w:tc>
          <w:tcPr>
            <w:tcW w:w="1560" w:type="dxa"/>
            <w:tcBorders>
              <w:top w:val="single" w:sz="6" w:space="0" w:color="auto"/>
              <w:left w:val="single" w:sz="6" w:space="0" w:color="auto"/>
              <w:bottom w:val="single" w:sz="6" w:space="0" w:color="auto"/>
              <w:right w:val="single" w:sz="6" w:space="0" w:color="auto"/>
            </w:tcBorders>
            <w:vAlign w:val="center"/>
          </w:tcPr>
          <w:p w14:paraId="741D0DDA"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D.1.K9.</w:t>
            </w:r>
          </w:p>
          <w:p w14:paraId="19A94C9C"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NO_K01</w:t>
            </w:r>
          </w:p>
        </w:tc>
      </w:tr>
    </w:tbl>
    <w:p w14:paraId="2CBACA9C" w14:textId="77777777" w:rsidR="0054021F" w:rsidRPr="009F0624" w:rsidRDefault="0054021F" w:rsidP="00C74EEA">
      <w:pPr>
        <w:rPr>
          <w:rFonts w:ascii="Cambria" w:hAnsi="Cambria"/>
          <w:lang w:val="pl-PL"/>
        </w:rPr>
      </w:pPr>
    </w:p>
    <w:p w14:paraId="14FB9E2A"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 xml:space="preserve">6. Treści programowe  oraz liczba godzin na poszczególnych formach zajęć </w:t>
      </w:r>
      <w:r w:rsidRPr="009F0624">
        <w:rPr>
          <w:rFonts w:ascii="Cambria" w:eastAsia="Cambria" w:hAnsi="Cambria" w:cs="Cambria"/>
          <w:kern w:val="0"/>
          <w:lang w:val="pl-PL"/>
        </w:rPr>
        <w:t>(zgodnie z programem studiów):</w:t>
      </w:r>
    </w:p>
    <w:tbl>
      <w:tblPr>
        <w:tblW w:w="9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6536"/>
        <w:gridCol w:w="1256"/>
        <w:gridCol w:w="1488"/>
      </w:tblGrid>
      <w:tr w:rsidR="0054021F" w:rsidRPr="009F0624" w14:paraId="296A4CC4" w14:textId="77777777" w:rsidTr="00C74EEA">
        <w:trPr>
          <w:trHeight w:val="340"/>
          <w:jc w:val="center"/>
        </w:trPr>
        <w:tc>
          <w:tcPr>
            <w:tcW w:w="660" w:type="dxa"/>
            <w:vMerge w:val="restart"/>
            <w:vAlign w:val="center"/>
          </w:tcPr>
          <w:p w14:paraId="13EF5C6B" w14:textId="77777777" w:rsidR="0054021F" w:rsidRPr="009F0624" w:rsidRDefault="0054021F" w:rsidP="00C74EEA">
            <w:pPr>
              <w:spacing w:before="20" w:after="20" w:line="276" w:lineRule="auto"/>
              <w:rPr>
                <w:rFonts w:ascii="Cambria" w:eastAsia="Cambria" w:hAnsi="Cambria" w:cs="Cambria"/>
                <w:b/>
                <w:kern w:val="0"/>
                <w:lang w:val="pl-PL"/>
              </w:rPr>
            </w:pPr>
            <w:r w:rsidRPr="009F0624">
              <w:rPr>
                <w:rFonts w:ascii="Cambria" w:eastAsia="Cambria" w:hAnsi="Cambria" w:cs="Cambria"/>
                <w:b/>
                <w:kern w:val="0"/>
                <w:lang w:val="pl-PL"/>
              </w:rPr>
              <w:t>Lp.</w:t>
            </w:r>
          </w:p>
        </w:tc>
        <w:tc>
          <w:tcPr>
            <w:tcW w:w="6536" w:type="dxa"/>
            <w:vMerge w:val="restart"/>
            <w:vAlign w:val="center"/>
          </w:tcPr>
          <w:p w14:paraId="60B94052" w14:textId="77777777" w:rsidR="0054021F" w:rsidRPr="009F0624" w:rsidRDefault="0054021F" w:rsidP="00C74EEA">
            <w:pPr>
              <w:spacing w:before="20" w:after="20" w:line="276" w:lineRule="auto"/>
              <w:rPr>
                <w:rFonts w:ascii="Cambria" w:eastAsia="Cambria" w:hAnsi="Cambria" w:cs="Cambria"/>
                <w:b/>
                <w:kern w:val="0"/>
                <w:lang w:val="pl-PL"/>
              </w:rPr>
            </w:pPr>
            <w:r w:rsidRPr="009F0624">
              <w:rPr>
                <w:rFonts w:ascii="Cambria" w:eastAsia="Cambria" w:hAnsi="Cambria" w:cs="Cambria"/>
                <w:b/>
                <w:kern w:val="0"/>
                <w:lang w:val="pl-PL"/>
              </w:rPr>
              <w:t>Treści ćwiczeń</w:t>
            </w:r>
          </w:p>
        </w:tc>
        <w:tc>
          <w:tcPr>
            <w:tcW w:w="2744" w:type="dxa"/>
            <w:gridSpan w:val="2"/>
            <w:vAlign w:val="center"/>
          </w:tcPr>
          <w:p w14:paraId="3DE5869F" w14:textId="77777777" w:rsidR="0054021F" w:rsidRPr="009F0624" w:rsidRDefault="0054021F" w:rsidP="00C74EEA">
            <w:pPr>
              <w:spacing w:before="20" w:after="20" w:line="276" w:lineRule="auto"/>
              <w:jc w:val="center"/>
              <w:rPr>
                <w:rFonts w:ascii="Cambria" w:eastAsia="Cambria" w:hAnsi="Cambria" w:cs="Cambria"/>
                <w:b/>
                <w:kern w:val="0"/>
                <w:sz w:val="16"/>
                <w:szCs w:val="16"/>
                <w:lang w:val="pl-PL"/>
              </w:rPr>
            </w:pPr>
            <w:r w:rsidRPr="009F0624">
              <w:rPr>
                <w:rFonts w:ascii="Cambria" w:eastAsia="Cambria" w:hAnsi="Cambria" w:cs="Cambria"/>
                <w:b/>
                <w:kern w:val="0"/>
                <w:sz w:val="16"/>
                <w:szCs w:val="16"/>
                <w:lang w:val="pl-PL"/>
              </w:rPr>
              <w:t>Liczba godzin na studiach</w:t>
            </w:r>
          </w:p>
        </w:tc>
      </w:tr>
      <w:tr w:rsidR="0054021F" w:rsidRPr="009F0624" w14:paraId="1BF564DD" w14:textId="77777777" w:rsidTr="00C74EEA">
        <w:trPr>
          <w:trHeight w:val="196"/>
          <w:jc w:val="center"/>
        </w:trPr>
        <w:tc>
          <w:tcPr>
            <w:tcW w:w="660" w:type="dxa"/>
            <w:vMerge/>
            <w:vAlign w:val="center"/>
          </w:tcPr>
          <w:p w14:paraId="6E0FCE39"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b/>
                <w:kern w:val="0"/>
                <w:sz w:val="16"/>
                <w:szCs w:val="16"/>
                <w:lang w:val="pl-PL"/>
              </w:rPr>
            </w:pPr>
          </w:p>
        </w:tc>
        <w:tc>
          <w:tcPr>
            <w:tcW w:w="6536" w:type="dxa"/>
            <w:vMerge/>
            <w:vAlign w:val="center"/>
          </w:tcPr>
          <w:p w14:paraId="6F67446F"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b/>
                <w:kern w:val="0"/>
                <w:sz w:val="16"/>
                <w:szCs w:val="16"/>
                <w:lang w:val="pl-PL"/>
              </w:rPr>
            </w:pPr>
          </w:p>
        </w:tc>
        <w:tc>
          <w:tcPr>
            <w:tcW w:w="1256" w:type="dxa"/>
          </w:tcPr>
          <w:p w14:paraId="67B94D88" w14:textId="77777777" w:rsidR="0054021F" w:rsidRPr="009F0624" w:rsidRDefault="0054021F" w:rsidP="00C74EEA">
            <w:pPr>
              <w:spacing w:before="20" w:after="20" w:line="276" w:lineRule="auto"/>
              <w:jc w:val="center"/>
              <w:rPr>
                <w:rFonts w:ascii="Cambria" w:eastAsia="Cambria" w:hAnsi="Cambria" w:cs="Cambria"/>
                <w:b/>
                <w:kern w:val="0"/>
                <w:sz w:val="16"/>
                <w:szCs w:val="16"/>
                <w:lang w:val="pl-PL"/>
              </w:rPr>
            </w:pPr>
            <w:r w:rsidRPr="009F0624">
              <w:rPr>
                <w:rFonts w:ascii="Cambria" w:eastAsia="Cambria" w:hAnsi="Cambria" w:cs="Cambria"/>
                <w:b/>
                <w:kern w:val="0"/>
                <w:sz w:val="16"/>
                <w:szCs w:val="16"/>
                <w:lang w:val="pl-PL"/>
              </w:rPr>
              <w:t>stacjonarnych</w:t>
            </w:r>
          </w:p>
        </w:tc>
        <w:tc>
          <w:tcPr>
            <w:tcW w:w="1488" w:type="dxa"/>
          </w:tcPr>
          <w:p w14:paraId="4AE05A4F" w14:textId="77777777" w:rsidR="0054021F" w:rsidRPr="009F0624" w:rsidRDefault="0054021F" w:rsidP="00C74EEA">
            <w:pPr>
              <w:spacing w:before="20" w:after="20" w:line="276" w:lineRule="auto"/>
              <w:jc w:val="center"/>
              <w:rPr>
                <w:rFonts w:ascii="Cambria" w:eastAsia="Cambria" w:hAnsi="Cambria" w:cs="Cambria"/>
                <w:b/>
                <w:kern w:val="0"/>
                <w:sz w:val="16"/>
                <w:szCs w:val="16"/>
                <w:lang w:val="pl-PL"/>
              </w:rPr>
            </w:pPr>
            <w:r w:rsidRPr="009F0624">
              <w:rPr>
                <w:rFonts w:ascii="Cambria" w:eastAsia="Cambria" w:hAnsi="Cambria" w:cs="Cambria"/>
                <w:b/>
                <w:kern w:val="0"/>
                <w:sz w:val="16"/>
                <w:szCs w:val="16"/>
                <w:lang w:val="pl-PL"/>
              </w:rPr>
              <w:t>niestacjonarnych</w:t>
            </w:r>
          </w:p>
        </w:tc>
      </w:tr>
      <w:tr w:rsidR="0054021F" w:rsidRPr="009F0624" w14:paraId="7D2E793D" w14:textId="77777777" w:rsidTr="00C74EEA">
        <w:trPr>
          <w:trHeight w:val="225"/>
          <w:jc w:val="center"/>
        </w:trPr>
        <w:tc>
          <w:tcPr>
            <w:tcW w:w="660" w:type="dxa"/>
          </w:tcPr>
          <w:p w14:paraId="302B35CC" w14:textId="77777777" w:rsidR="0054021F" w:rsidRPr="009F0624" w:rsidRDefault="0054021F"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w:t>
            </w:r>
          </w:p>
        </w:tc>
        <w:tc>
          <w:tcPr>
            <w:tcW w:w="6536" w:type="dxa"/>
          </w:tcPr>
          <w:p w14:paraId="04BB9FD7"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b/>
                <w:bCs/>
                <w:kern w:val="0"/>
                <w:lang w:val="pl-PL" w:eastAsia="pl-PL"/>
              </w:rPr>
              <w:t>Semestr 4:</w:t>
            </w:r>
            <w:r w:rsidRPr="009F0624">
              <w:rPr>
                <w:rFonts w:ascii="Cambria" w:eastAsia="Times New Roman" w:hAnsi="Cambria"/>
                <w:kern w:val="0"/>
                <w:lang w:val="pl-PL" w:eastAsia="pl-PL"/>
              </w:rPr>
              <w:t xml:space="preserve"> </w:t>
            </w:r>
          </w:p>
          <w:p w14:paraId="2CEFAE95"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val="pl-PL" w:eastAsia="pl-PL"/>
              </w:rPr>
              <w:t xml:space="preserve">Nauczanie sprawności rozumienia ze słuchu. </w:t>
            </w:r>
          </w:p>
        </w:tc>
        <w:tc>
          <w:tcPr>
            <w:tcW w:w="1256" w:type="dxa"/>
            <w:vAlign w:val="center"/>
          </w:tcPr>
          <w:p w14:paraId="02095BCE"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3C13A0DD"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9</w:t>
            </w:r>
          </w:p>
        </w:tc>
        <w:tc>
          <w:tcPr>
            <w:tcW w:w="1488" w:type="dxa"/>
            <w:vAlign w:val="center"/>
          </w:tcPr>
          <w:p w14:paraId="580F0C83"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545FE058"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w:t>
            </w:r>
          </w:p>
        </w:tc>
      </w:tr>
      <w:tr w:rsidR="0054021F" w:rsidRPr="009F0624" w14:paraId="014A2E43" w14:textId="77777777" w:rsidTr="00C74EEA">
        <w:trPr>
          <w:trHeight w:val="225"/>
          <w:jc w:val="center"/>
        </w:trPr>
        <w:tc>
          <w:tcPr>
            <w:tcW w:w="660" w:type="dxa"/>
          </w:tcPr>
          <w:p w14:paraId="7AEE213A" w14:textId="25A4A232"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C2</w:t>
            </w:r>
          </w:p>
        </w:tc>
        <w:tc>
          <w:tcPr>
            <w:tcW w:w="6536" w:type="dxa"/>
          </w:tcPr>
          <w:p w14:paraId="1C7DA8E1" w14:textId="77777777" w:rsidR="0054021F" w:rsidRPr="009F0624" w:rsidRDefault="0054021F" w:rsidP="00C74EEA">
            <w:pPr>
              <w:spacing w:before="100" w:beforeAutospacing="1" w:afterAutospacing="1"/>
              <w:rPr>
                <w:rFonts w:ascii="Cambria" w:eastAsia="Times New Roman" w:hAnsi="Cambria"/>
                <w:b/>
                <w:bCs/>
                <w:kern w:val="0"/>
                <w:lang w:val="pl-PL" w:eastAsia="pl-PL"/>
              </w:rPr>
            </w:pPr>
            <w:r w:rsidRPr="009F0624">
              <w:rPr>
                <w:rFonts w:ascii="Cambria" w:eastAsia="Times New Roman" w:hAnsi="Cambria"/>
                <w:kern w:val="0"/>
                <w:lang w:val="pl-PL" w:eastAsia="pl-PL"/>
              </w:rPr>
              <w:t>Nauczanie sprawności mówienia.</w:t>
            </w:r>
          </w:p>
        </w:tc>
        <w:tc>
          <w:tcPr>
            <w:tcW w:w="1256" w:type="dxa"/>
            <w:vAlign w:val="center"/>
          </w:tcPr>
          <w:p w14:paraId="1BC48E7E"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9</w:t>
            </w:r>
          </w:p>
        </w:tc>
        <w:tc>
          <w:tcPr>
            <w:tcW w:w="1488" w:type="dxa"/>
            <w:vAlign w:val="center"/>
          </w:tcPr>
          <w:p w14:paraId="5E9B2793"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w:t>
            </w:r>
          </w:p>
        </w:tc>
      </w:tr>
      <w:tr w:rsidR="0054021F" w:rsidRPr="009F0624" w14:paraId="049F6815" w14:textId="77777777" w:rsidTr="00C74EEA">
        <w:trPr>
          <w:trHeight w:val="225"/>
          <w:jc w:val="center"/>
        </w:trPr>
        <w:tc>
          <w:tcPr>
            <w:tcW w:w="660" w:type="dxa"/>
          </w:tcPr>
          <w:p w14:paraId="15DD7D7C" w14:textId="698459E7"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C3</w:t>
            </w:r>
          </w:p>
        </w:tc>
        <w:tc>
          <w:tcPr>
            <w:tcW w:w="6536" w:type="dxa"/>
          </w:tcPr>
          <w:p w14:paraId="6D23B9EA" w14:textId="77777777" w:rsidR="0054021F" w:rsidRPr="009F0624" w:rsidRDefault="0054021F" w:rsidP="00C74EEA">
            <w:pPr>
              <w:spacing w:before="100" w:beforeAutospacing="1" w:afterAutospacing="1"/>
              <w:rPr>
                <w:rFonts w:ascii="Cambria" w:eastAsia="Times New Roman" w:hAnsi="Cambria"/>
                <w:b/>
                <w:bCs/>
                <w:kern w:val="0"/>
                <w:lang w:val="pl-PL" w:eastAsia="pl-PL"/>
              </w:rPr>
            </w:pPr>
            <w:r w:rsidRPr="009F0624">
              <w:rPr>
                <w:rFonts w:ascii="Cambria" w:eastAsia="Times New Roman" w:hAnsi="Cambria"/>
                <w:kern w:val="0"/>
                <w:lang w:val="pl-PL" w:eastAsia="pl-PL"/>
              </w:rPr>
              <w:t>Nauczanie wymowy.</w:t>
            </w:r>
          </w:p>
        </w:tc>
        <w:tc>
          <w:tcPr>
            <w:tcW w:w="1256" w:type="dxa"/>
            <w:vAlign w:val="center"/>
          </w:tcPr>
          <w:p w14:paraId="0EA0305F"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6</w:t>
            </w:r>
          </w:p>
        </w:tc>
        <w:tc>
          <w:tcPr>
            <w:tcW w:w="1488" w:type="dxa"/>
            <w:vAlign w:val="center"/>
          </w:tcPr>
          <w:p w14:paraId="326C6D07"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4</w:t>
            </w:r>
          </w:p>
        </w:tc>
      </w:tr>
      <w:tr w:rsidR="0054021F" w:rsidRPr="009F0624" w14:paraId="257E669D" w14:textId="77777777" w:rsidTr="00C74EEA">
        <w:trPr>
          <w:trHeight w:val="225"/>
          <w:jc w:val="center"/>
        </w:trPr>
        <w:tc>
          <w:tcPr>
            <w:tcW w:w="660" w:type="dxa"/>
          </w:tcPr>
          <w:p w14:paraId="7268AC7E" w14:textId="7EF5A605"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lastRenderedPageBreak/>
              <w:t>C4</w:t>
            </w:r>
          </w:p>
        </w:tc>
        <w:tc>
          <w:tcPr>
            <w:tcW w:w="6536" w:type="dxa"/>
          </w:tcPr>
          <w:p w14:paraId="34AE46D3"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hAnsi="Cambria"/>
                <w:lang w:val="pl-PL"/>
              </w:rPr>
              <w:t>Typowe rodzaje błędów uczniowskich, ich role i sposoby wykorzystania w pracy dydaktycznej.</w:t>
            </w:r>
          </w:p>
        </w:tc>
        <w:tc>
          <w:tcPr>
            <w:tcW w:w="1256" w:type="dxa"/>
            <w:vAlign w:val="center"/>
          </w:tcPr>
          <w:p w14:paraId="1CDFD99B"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6</w:t>
            </w:r>
          </w:p>
        </w:tc>
        <w:tc>
          <w:tcPr>
            <w:tcW w:w="1488" w:type="dxa"/>
            <w:vAlign w:val="center"/>
          </w:tcPr>
          <w:p w14:paraId="52ABD7B0"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4</w:t>
            </w:r>
          </w:p>
        </w:tc>
      </w:tr>
      <w:tr w:rsidR="0054021F" w:rsidRPr="009F0624" w14:paraId="1AF8E45E" w14:textId="77777777" w:rsidTr="00C74EEA">
        <w:trPr>
          <w:trHeight w:val="285"/>
          <w:jc w:val="center"/>
        </w:trPr>
        <w:tc>
          <w:tcPr>
            <w:tcW w:w="660" w:type="dxa"/>
          </w:tcPr>
          <w:p w14:paraId="7D33492F" w14:textId="5FA3146C" w:rsidR="0054021F" w:rsidRPr="009F0624" w:rsidRDefault="0054021F"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w:t>
            </w:r>
            <w:r w:rsidR="00C9119D" w:rsidRPr="009F0624">
              <w:rPr>
                <w:rFonts w:ascii="Cambria" w:eastAsia="Cambria" w:hAnsi="Cambria" w:cs="Cambria"/>
                <w:kern w:val="0"/>
                <w:lang w:val="pl-PL"/>
              </w:rPr>
              <w:t>5</w:t>
            </w:r>
          </w:p>
        </w:tc>
        <w:tc>
          <w:tcPr>
            <w:tcW w:w="6536" w:type="dxa"/>
          </w:tcPr>
          <w:p w14:paraId="338B7A19" w14:textId="77777777" w:rsidR="0054021F" w:rsidRPr="009F0624" w:rsidRDefault="0054021F" w:rsidP="00C74EEA">
            <w:pPr>
              <w:jc w:val="both"/>
              <w:rPr>
                <w:rFonts w:ascii="Cambria" w:eastAsia="Times New Roman" w:hAnsi="Cambria"/>
                <w:b/>
                <w:bCs/>
                <w:kern w:val="0"/>
                <w:lang w:val="pl-PL" w:eastAsia="pl-PL"/>
              </w:rPr>
            </w:pPr>
            <w:r w:rsidRPr="009F0624">
              <w:rPr>
                <w:rFonts w:ascii="Cambria" w:eastAsia="Times New Roman" w:hAnsi="Cambria"/>
                <w:b/>
                <w:bCs/>
                <w:kern w:val="0"/>
                <w:lang w:val="pl-PL" w:eastAsia="pl-PL"/>
              </w:rPr>
              <w:t xml:space="preserve">Semestr 5: </w:t>
            </w:r>
          </w:p>
          <w:p w14:paraId="08D7EBD3" w14:textId="77777777" w:rsidR="0054021F" w:rsidRPr="009F0624" w:rsidRDefault="0054021F" w:rsidP="00C74EEA">
            <w:pPr>
              <w:jc w:val="both"/>
              <w:rPr>
                <w:rFonts w:ascii="Cambria" w:eastAsia="Times New Roman" w:hAnsi="Cambria"/>
                <w:kern w:val="0"/>
                <w:lang w:val="pl-PL" w:eastAsia="pl-PL"/>
              </w:rPr>
            </w:pPr>
            <w:r w:rsidRPr="009F0624">
              <w:rPr>
                <w:rFonts w:ascii="Cambria" w:eastAsia="Times New Roman" w:hAnsi="Cambria"/>
                <w:kern w:val="0"/>
                <w:lang w:val="pl-PL" w:eastAsia="pl-PL"/>
              </w:rPr>
              <w:t>Nauczanie sprawności czytania ze zrozumieniem.</w:t>
            </w:r>
          </w:p>
        </w:tc>
        <w:tc>
          <w:tcPr>
            <w:tcW w:w="1256" w:type="dxa"/>
            <w:vAlign w:val="center"/>
          </w:tcPr>
          <w:p w14:paraId="5E7EAFDA"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3D2D32DC"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7</w:t>
            </w:r>
          </w:p>
        </w:tc>
        <w:tc>
          <w:tcPr>
            <w:tcW w:w="1488" w:type="dxa"/>
            <w:vAlign w:val="center"/>
          </w:tcPr>
          <w:p w14:paraId="0A04F4A5"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7B2A25CB"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4</w:t>
            </w:r>
          </w:p>
        </w:tc>
      </w:tr>
      <w:tr w:rsidR="0054021F" w:rsidRPr="009F0624" w14:paraId="04FD6465" w14:textId="77777777" w:rsidTr="00C74EEA">
        <w:trPr>
          <w:trHeight w:val="285"/>
          <w:jc w:val="center"/>
        </w:trPr>
        <w:tc>
          <w:tcPr>
            <w:tcW w:w="660" w:type="dxa"/>
          </w:tcPr>
          <w:p w14:paraId="595DBB4B" w14:textId="2E503199"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C6</w:t>
            </w:r>
          </w:p>
        </w:tc>
        <w:tc>
          <w:tcPr>
            <w:tcW w:w="6536" w:type="dxa"/>
          </w:tcPr>
          <w:p w14:paraId="7BE72195" w14:textId="77777777" w:rsidR="0054021F" w:rsidRPr="009F0624" w:rsidRDefault="0054021F" w:rsidP="00C74EEA">
            <w:pPr>
              <w:jc w:val="both"/>
              <w:rPr>
                <w:rFonts w:ascii="Cambria" w:eastAsia="Times New Roman" w:hAnsi="Cambria"/>
                <w:b/>
                <w:bCs/>
                <w:kern w:val="0"/>
                <w:lang w:val="pl-PL" w:eastAsia="pl-PL"/>
              </w:rPr>
            </w:pPr>
            <w:r w:rsidRPr="009F0624">
              <w:rPr>
                <w:rFonts w:ascii="Cambria" w:eastAsia="Times New Roman" w:hAnsi="Cambria"/>
                <w:kern w:val="0"/>
                <w:lang w:val="pl-PL" w:eastAsia="pl-PL"/>
              </w:rPr>
              <w:t>Nauczanie sprawności pisania.</w:t>
            </w:r>
          </w:p>
        </w:tc>
        <w:tc>
          <w:tcPr>
            <w:tcW w:w="1256" w:type="dxa"/>
            <w:vAlign w:val="center"/>
          </w:tcPr>
          <w:p w14:paraId="6D003C33"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7</w:t>
            </w:r>
          </w:p>
        </w:tc>
        <w:tc>
          <w:tcPr>
            <w:tcW w:w="1488" w:type="dxa"/>
            <w:vAlign w:val="center"/>
          </w:tcPr>
          <w:p w14:paraId="3D126019"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w:t>
            </w:r>
          </w:p>
        </w:tc>
      </w:tr>
      <w:tr w:rsidR="0054021F" w:rsidRPr="009F0624" w14:paraId="3FC69B20" w14:textId="77777777" w:rsidTr="00C74EEA">
        <w:trPr>
          <w:trHeight w:val="285"/>
          <w:jc w:val="center"/>
        </w:trPr>
        <w:tc>
          <w:tcPr>
            <w:tcW w:w="660" w:type="dxa"/>
          </w:tcPr>
          <w:p w14:paraId="08012AD8" w14:textId="671D2127"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C7</w:t>
            </w:r>
          </w:p>
        </w:tc>
        <w:tc>
          <w:tcPr>
            <w:tcW w:w="6536" w:type="dxa"/>
          </w:tcPr>
          <w:p w14:paraId="2FD56421" w14:textId="77777777" w:rsidR="0054021F" w:rsidRPr="009F0624" w:rsidRDefault="0054021F" w:rsidP="00C74EEA">
            <w:pPr>
              <w:jc w:val="both"/>
              <w:rPr>
                <w:rFonts w:ascii="Cambria" w:eastAsia="Times New Roman" w:hAnsi="Cambria"/>
                <w:b/>
                <w:bCs/>
                <w:kern w:val="0"/>
                <w:lang w:val="pl-PL" w:eastAsia="pl-PL"/>
              </w:rPr>
            </w:pPr>
            <w:r w:rsidRPr="009F0624">
              <w:rPr>
                <w:rFonts w:ascii="Cambria" w:eastAsia="Times New Roman" w:hAnsi="Cambria"/>
                <w:kern w:val="0"/>
                <w:lang w:val="pl-PL" w:eastAsia="pl-PL"/>
              </w:rPr>
              <w:t>Nauczanie słownictwa.</w:t>
            </w:r>
          </w:p>
        </w:tc>
        <w:tc>
          <w:tcPr>
            <w:tcW w:w="1256" w:type="dxa"/>
            <w:vAlign w:val="center"/>
          </w:tcPr>
          <w:p w14:paraId="286F20A7"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w:t>
            </w:r>
          </w:p>
        </w:tc>
        <w:tc>
          <w:tcPr>
            <w:tcW w:w="1488" w:type="dxa"/>
            <w:vAlign w:val="center"/>
          </w:tcPr>
          <w:p w14:paraId="4A447844"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r>
      <w:tr w:rsidR="0054021F" w:rsidRPr="009F0624" w14:paraId="0D8CA3F4" w14:textId="77777777" w:rsidTr="00C74EEA">
        <w:trPr>
          <w:trHeight w:val="285"/>
          <w:jc w:val="center"/>
        </w:trPr>
        <w:tc>
          <w:tcPr>
            <w:tcW w:w="660" w:type="dxa"/>
          </w:tcPr>
          <w:p w14:paraId="4139ECF9" w14:textId="52849797"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C8</w:t>
            </w:r>
          </w:p>
        </w:tc>
        <w:tc>
          <w:tcPr>
            <w:tcW w:w="6536" w:type="dxa"/>
          </w:tcPr>
          <w:p w14:paraId="6644D7D5" w14:textId="77777777" w:rsidR="0054021F" w:rsidRPr="009F0624" w:rsidRDefault="0054021F" w:rsidP="00C74EEA">
            <w:pPr>
              <w:jc w:val="both"/>
              <w:rPr>
                <w:rFonts w:ascii="Cambria" w:eastAsia="Times New Roman" w:hAnsi="Cambria"/>
                <w:b/>
                <w:bCs/>
                <w:kern w:val="0"/>
                <w:lang w:val="pl-PL" w:eastAsia="pl-PL"/>
              </w:rPr>
            </w:pPr>
            <w:r w:rsidRPr="009F0624">
              <w:rPr>
                <w:rFonts w:ascii="Cambria" w:eastAsia="Times New Roman" w:hAnsi="Cambria"/>
                <w:kern w:val="0"/>
                <w:lang w:val="pl-PL" w:eastAsia="pl-PL"/>
              </w:rPr>
              <w:t>Nauczanie gramatyki.</w:t>
            </w:r>
          </w:p>
        </w:tc>
        <w:tc>
          <w:tcPr>
            <w:tcW w:w="1256" w:type="dxa"/>
            <w:vAlign w:val="center"/>
          </w:tcPr>
          <w:p w14:paraId="7A18FC3D"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w:t>
            </w:r>
          </w:p>
        </w:tc>
        <w:tc>
          <w:tcPr>
            <w:tcW w:w="1488" w:type="dxa"/>
            <w:vAlign w:val="center"/>
          </w:tcPr>
          <w:p w14:paraId="2B91A5A6"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r>
      <w:tr w:rsidR="0054021F" w:rsidRPr="009F0624" w14:paraId="48127B3D" w14:textId="77777777" w:rsidTr="00C74EEA">
        <w:trPr>
          <w:trHeight w:val="285"/>
          <w:jc w:val="center"/>
        </w:trPr>
        <w:tc>
          <w:tcPr>
            <w:tcW w:w="660" w:type="dxa"/>
          </w:tcPr>
          <w:p w14:paraId="677A8887" w14:textId="11914147"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C9</w:t>
            </w:r>
          </w:p>
        </w:tc>
        <w:tc>
          <w:tcPr>
            <w:tcW w:w="6536" w:type="dxa"/>
          </w:tcPr>
          <w:p w14:paraId="62D4886B" w14:textId="77777777" w:rsidR="0054021F" w:rsidRPr="009F0624" w:rsidRDefault="0054021F" w:rsidP="00C74EEA">
            <w:pPr>
              <w:jc w:val="both"/>
              <w:rPr>
                <w:rFonts w:ascii="Cambria" w:eastAsia="Times New Roman" w:hAnsi="Cambria"/>
                <w:kern w:val="0"/>
                <w:lang w:val="pl-PL" w:eastAsia="pl-PL"/>
              </w:rPr>
            </w:pPr>
            <w:r w:rsidRPr="009F0624">
              <w:rPr>
                <w:rFonts w:ascii="Cambria" w:eastAsia="Times New Roman" w:hAnsi="Cambria"/>
                <w:kern w:val="0"/>
                <w:lang w:val="pl-PL" w:eastAsia="pl-PL"/>
              </w:rPr>
              <w:t>Integracja sprawności i form językowych. Integracja międzyprzedmiotowa.</w:t>
            </w:r>
          </w:p>
        </w:tc>
        <w:tc>
          <w:tcPr>
            <w:tcW w:w="1256" w:type="dxa"/>
            <w:vAlign w:val="center"/>
          </w:tcPr>
          <w:p w14:paraId="0E8267DC"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c>
          <w:tcPr>
            <w:tcW w:w="1488" w:type="dxa"/>
            <w:vAlign w:val="center"/>
          </w:tcPr>
          <w:p w14:paraId="3BD7277B"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r>
      <w:tr w:rsidR="0054021F" w:rsidRPr="009F0624" w14:paraId="4F803B92" w14:textId="77777777" w:rsidTr="00C74EEA">
        <w:trPr>
          <w:trHeight w:val="285"/>
          <w:jc w:val="center"/>
        </w:trPr>
        <w:tc>
          <w:tcPr>
            <w:tcW w:w="660" w:type="dxa"/>
          </w:tcPr>
          <w:p w14:paraId="080EC009" w14:textId="7020447B"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C10</w:t>
            </w:r>
          </w:p>
        </w:tc>
        <w:tc>
          <w:tcPr>
            <w:tcW w:w="6536" w:type="dxa"/>
          </w:tcPr>
          <w:p w14:paraId="38E9C9D3" w14:textId="77777777" w:rsidR="0054021F" w:rsidRPr="009F0624" w:rsidRDefault="0054021F" w:rsidP="00C74EEA">
            <w:pPr>
              <w:jc w:val="both"/>
              <w:rPr>
                <w:rFonts w:ascii="Cambria" w:eastAsia="Times New Roman" w:hAnsi="Cambria"/>
                <w:kern w:val="0"/>
                <w:lang w:val="pl-PL" w:eastAsia="pl-PL"/>
              </w:rPr>
            </w:pPr>
            <w:r w:rsidRPr="009F0624">
              <w:rPr>
                <w:rFonts w:ascii="Cambria" w:eastAsia="Times New Roman" w:hAnsi="Cambria"/>
                <w:kern w:val="0"/>
                <w:lang w:val="pl-PL" w:eastAsia="pl-PL"/>
              </w:rPr>
              <w:t>Kultura i literatura na lekcji języka obcego.</w:t>
            </w:r>
          </w:p>
        </w:tc>
        <w:tc>
          <w:tcPr>
            <w:tcW w:w="1256" w:type="dxa"/>
            <w:vAlign w:val="center"/>
          </w:tcPr>
          <w:p w14:paraId="7BF07219"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c>
          <w:tcPr>
            <w:tcW w:w="1488" w:type="dxa"/>
            <w:vAlign w:val="center"/>
          </w:tcPr>
          <w:p w14:paraId="5256301A"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r>
      <w:tr w:rsidR="0054021F" w:rsidRPr="009F0624" w14:paraId="7872502D" w14:textId="77777777" w:rsidTr="00C74EEA">
        <w:trPr>
          <w:trHeight w:val="345"/>
          <w:jc w:val="center"/>
        </w:trPr>
        <w:tc>
          <w:tcPr>
            <w:tcW w:w="660" w:type="dxa"/>
          </w:tcPr>
          <w:p w14:paraId="057A3FFC" w14:textId="3F98E108" w:rsidR="0054021F" w:rsidRPr="009F0624" w:rsidRDefault="0054021F"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w:t>
            </w:r>
            <w:r w:rsidR="00C9119D" w:rsidRPr="009F0624">
              <w:rPr>
                <w:rFonts w:ascii="Cambria" w:eastAsia="Cambria" w:hAnsi="Cambria" w:cs="Cambria"/>
                <w:kern w:val="0"/>
                <w:lang w:val="pl-PL"/>
              </w:rPr>
              <w:t>11</w:t>
            </w:r>
          </w:p>
        </w:tc>
        <w:tc>
          <w:tcPr>
            <w:tcW w:w="6536" w:type="dxa"/>
          </w:tcPr>
          <w:p w14:paraId="3DF56842"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b/>
                <w:bCs/>
                <w:kern w:val="0"/>
                <w:lang w:val="pl-PL" w:eastAsia="pl-PL"/>
              </w:rPr>
              <w:t>Semestr 6:</w:t>
            </w:r>
            <w:r w:rsidRPr="009F0624">
              <w:rPr>
                <w:rFonts w:ascii="Cambria" w:eastAsia="Times New Roman" w:hAnsi="Cambria"/>
                <w:kern w:val="0"/>
                <w:lang w:val="pl-PL" w:eastAsia="pl-PL"/>
              </w:rPr>
              <w:t xml:space="preserve"> </w:t>
            </w:r>
          </w:p>
          <w:p w14:paraId="0AAD9148"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val="pl-PL" w:eastAsia="pl-PL"/>
              </w:rPr>
              <w:t xml:space="preserve">Podstawa programowa a program nauczania i rozkład materiału. </w:t>
            </w:r>
          </w:p>
        </w:tc>
        <w:tc>
          <w:tcPr>
            <w:tcW w:w="1256" w:type="dxa"/>
            <w:vAlign w:val="center"/>
          </w:tcPr>
          <w:p w14:paraId="3FAB40D0"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27E2343F"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6</w:t>
            </w:r>
          </w:p>
        </w:tc>
        <w:tc>
          <w:tcPr>
            <w:tcW w:w="1488" w:type="dxa"/>
            <w:vAlign w:val="center"/>
          </w:tcPr>
          <w:p w14:paraId="2BFB0FB5" w14:textId="77777777" w:rsidR="0054021F" w:rsidRPr="009F0624" w:rsidRDefault="0054021F" w:rsidP="00C74EEA">
            <w:pPr>
              <w:spacing w:before="20" w:after="20" w:line="276" w:lineRule="auto"/>
              <w:jc w:val="center"/>
              <w:rPr>
                <w:rFonts w:ascii="Cambria" w:eastAsia="Cambria" w:hAnsi="Cambria" w:cs="Cambria"/>
                <w:kern w:val="0"/>
                <w:lang w:val="pl-PL"/>
              </w:rPr>
            </w:pPr>
          </w:p>
          <w:p w14:paraId="59965CC8"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r>
      <w:tr w:rsidR="0054021F" w:rsidRPr="009F0624" w14:paraId="433562FB" w14:textId="77777777" w:rsidTr="00C74EEA">
        <w:trPr>
          <w:trHeight w:val="345"/>
          <w:jc w:val="center"/>
        </w:trPr>
        <w:tc>
          <w:tcPr>
            <w:tcW w:w="660" w:type="dxa"/>
          </w:tcPr>
          <w:p w14:paraId="547AC149" w14:textId="76E5071E"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C12</w:t>
            </w:r>
          </w:p>
        </w:tc>
        <w:tc>
          <w:tcPr>
            <w:tcW w:w="6536" w:type="dxa"/>
          </w:tcPr>
          <w:p w14:paraId="0455FFF0" w14:textId="77777777" w:rsidR="0054021F" w:rsidRPr="009F0624" w:rsidRDefault="0054021F" w:rsidP="00C74EEA">
            <w:pPr>
              <w:rPr>
                <w:rFonts w:ascii="Cambria" w:eastAsia="Times New Roman" w:hAnsi="Cambria"/>
                <w:b/>
                <w:bCs/>
                <w:kern w:val="0"/>
                <w:lang w:val="pl-PL" w:eastAsia="pl-PL"/>
              </w:rPr>
            </w:pPr>
            <w:r w:rsidRPr="009F0624">
              <w:rPr>
                <w:rFonts w:ascii="Cambria" w:eastAsia="Times New Roman" w:hAnsi="Cambria"/>
                <w:kern w:val="0"/>
                <w:lang w:val="pl-PL" w:eastAsia="pl-PL"/>
              </w:rPr>
              <w:t>Analiza potrzeb uczniów i indywidualizacja nauczania.</w:t>
            </w:r>
          </w:p>
        </w:tc>
        <w:tc>
          <w:tcPr>
            <w:tcW w:w="1256" w:type="dxa"/>
            <w:vAlign w:val="center"/>
          </w:tcPr>
          <w:p w14:paraId="72485BAC"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c>
          <w:tcPr>
            <w:tcW w:w="1488" w:type="dxa"/>
            <w:vAlign w:val="center"/>
          </w:tcPr>
          <w:p w14:paraId="5CF1CC3F"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r>
      <w:tr w:rsidR="0054021F" w:rsidRPr="009F0624" w14:paraId="23F5FFC5" w14:textId="77777777" w:rsidTr="00C74EEA">
        <w:trPr>
          <w:trHeight w:val="345"/>
          <w:jc w:val="center"/>
        </w:trPr>
        <w:tc>
          <w:tcPr>
            <w:tcW w:w="660" w:type="dxa"/>
          </w:tcPr>
          <w:p w14:paraId="722305B5" w14:textId="52E4A163"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C13</w:t>
            </w:r>
          </w:p>
        </w:tc>
        <w:tc>
          <w:tcPr>
            <w:tcW w:w="6536" w:type="dxa"/>
          </w:tcPr>
          <w:p w14:paraId="449ED861" w14:textId="77777777" w:rsidR="0054021F" w:rsidRPr="009F0624" w:rsidRDefault="0054021F" w:rsidP="00C74EEA">
            <w:pPr>
              <w:spacing w:before="100" w:beforeAutospacing="1" w:afterAutospacing="1"/>
              <w:rPr>
                <w:rFonts w:ascii="Cambria" w:eastAsia="Times New Roman" w:hAnsi="Cambria"/>
                <w:b/>
                <w:bCs/>
                <w:kern w:val="0"/>
                <w:lang w:val="pl-PL" w:eastAsia="pl-PL"/>
              </w:rPr>
            </w:pPr>
            <w:r w:rsidRPr="009F0624">
              <w:rPr>
                <w:rFonts w:ascii="Cambria" w:eastAsia="Times New Roman" w:hAnsi="Cambria"/>
                <w:kern w:val="0"/>
                <w:lang w:val="pl-PL" w:eastAsia="pl-PL"/>
              </w:rPr>
              <w:t>Projektowanie kursu. Planowanie lekcji.</w:t>
            </w:r>
          </w:p>
        </w:tc>
        <w:tc>
          <w:tcPr>
            <w:tcW w:w="1256" w:type="dxa"/>
            <w:vAlign w:val="center"/>
          </w:tcPr>
          <w:p w14:paraId="1CDFE32C"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c>
          <w:tcPr>
            <w:tcW w:w="1488" w:type="dxa"/>
            <w:vAlign w:val="center"/>
          </w:tcPr>
          <w:p w14:paraId="541AD1F8"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r>
      <w:tr w:rsidR="0054021F" w:rsidRPr="009F0624" w14:paraId="358545BE" w14:textId="77777777" w:rsidTr="00C74EEA">
        <w:trPr>
          <w:trHeight w:val="345"/>
          <w:jc w:val="center"/>
        </w:trPr>
        <w:tc>
          <w:tcPr>
            <w:tcW w:w="660" w:type="dxa"/>
          </w:tcPr>
          <w:p w14:paraId="2F61F8E4" w14:textId="63DF0168"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C14</w:t>
            </w:r>
          </w:p>
        </w:tc>
        <w:tc>
          <w:tcPr>
            <w:tcW w:w="6536" w:type="dxa"/>
          </w:tcPr>
          <w:p w14:paraId="5C9611E0"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eastAsia="Times New Roman" w:hAnsi="Cambria"/>
                <w:kern w:val="0"/>
                <w:lang w:val="pl-PL" w:eastAsia="pl-PL"/>
              </w:rPr>
              <w:t>Pojęcie heterogeniczności klasy.</w:t>
            </w:r>
          </w:p>
        </w:tc>
        <w:tc>
          <w:tcPr>
            <w:tcW w:w="1256" w:type="dxa"/>
            <w:vAlign w:val="center"/>
          </w:tcPr>
          <w:p w14:paraId="0438B06B"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4</w:t>
            </w:r>
          </w:p>
        </w:tc>
        <w:tc>
          <w:tcPr>
            <w:tcW w:w="1488" w:type="dxa"/>
            <w:vAlign w:val="center"/>
          </w:tcPr>
          <w:p w14:paraId="0DD4BDE2"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r>
      <w:tr w:rsidR="0054021F" w:rsidRPr="009F0624" w14:paraId="48D7B0F3" w14:textId="77777777" w:rsidTr="00C74EEA">
        <w:trPr>
          <w:trHeight w:val="345"/>
          <w:jc w:val="center"/>
        </w:trPr>
        <w:tc>
          <w:tcPr>
            <w:tcW w:w="660" w:type="dxa"/>
          </w:tcPr>
          <w:p w14:paraId="54D15E2B" w14:textId="27E0DFAB"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C15</w:t>
            </w:r>
          </w:p>
        </w:tc>
        <w:tc>
          <w:tcPr>
            <w:tcW w:w="6536" w:type="dxa"/>
          </w:tcPr>
          <w:p w14:paraId="7F1670C8"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eastAsia="Times New Roman" w:hAnsi="Cambria"/>
                <w:kern w:val="0"/>
                <w:lang w:val="pl-PL" w:eastAsia="pl-PL"/>
              </w:rPr>
              <w:t>Dyscyplina w klasie.</w:t>
            </w:r>
          </w:p>
        </w:tc>
        <w:tc>
          <w:tcPr>
            <w:tcW w:w="1256" w:type="dxa"/>
            <w:vAlign w:val="center"/>
          </w:tcPr>
          <w:p w14:paraId="1AF1AEB5"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6</w:t>
            </w:r>
          </w:p>
        </w:tc>
        <w:tc>
          <w:tcPr>
            <w:tcW w:w="1488" w:type="dxa"/>
            <w:vAlign w:val="center"/>
          </w:tcPr>
          <w:p w14:paraId="44C80795"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r>
      <w:tr w:rsidR="0054021F" w:rsidRPr="009F0624" w14:paraId="26BA5B9C" w14:textId="77777777" w:rsidTr="00C74EEA">
        <w:trPr>
          <w:trHeight w:val="345"/>
          <w:jc w:val="center"/>
        </w:trPr>
        <w:tc>
          <w:tcPr>
            <w:tcW w:w="660" w:type="dxa"/>
          </w:tcPr>
          <w:p w14:paraId="15AC419B" w14:textId="620E86F9"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C16</w:t>
            </w:r>
          </w:p>
        </w:tc>
        <w:tc>
          <w:tcPr>
            <w:tcW w:w="6536" w:type="dxa"/>
          </w:tcPr>
          <w:p w14:paraId="0C5D9D4C"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eastAsia="Times New Roman" w:hAnsi="Cambria"/>
                <w:kern w:val="0"/>
                <w:lang w:val="pl-PL" w:eastAsia="pl-PL"/>
              </w:rPr>
              <w:t>Testowanie i ocenianie: ocenianie kształtujące i sumujące, ocena i samoocena.</w:t>
            </w:r>
          </w:p>
        </w:tc>
        <w:tc>
          <w:tcPr>
            <w:tcW w:w="1256" w:type="dxa"/>
            <w:vAlign w:val="center"/>
          </w:tcPr>
          <w:p w14:paraId="7E6812BF"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6</w:t>
            </w:r>
          </w:p>
        </w:tc>
        <w:tc>
          <w:tcPr>
            <w:tcW w:w="1488" w:type="dxa"/>
            <w:vAlign w:val="center"/>
          </w:tcPr>
          <w:p w14:paraId="79A414AE"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3</w:t>
            </w:r>
          </w:p>
        </w:tc>
      </w:tr>
      <w:tr w:rsidR="0054021F" w:rsidRPr="009F0624" w14:paraId="411C3444" w14:textId="77777777" w:rsidTr="00C74EEA">
        <w:trPr>
          <w:trHeight w:val="345"/>
          <w:jc w:val="center"/>
        </w:trPr>
        <w:tc>
          <w:tcPr>
            <w:tcW w:w="660" w:type="dxa"/>
          </w:tcPr>
          <w:p w14:paraId="56594803" w14:textId="47BF8258"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C17</w:t>
            </w:r>
          </w:p>
        </w:tc>
        <w:tc>
          <w:tcPr>
            <w:tcW w:w="6536" w:type="dxa"/>
          </w:tcPr>
          <w:p w14:paraId="3A2C7AD9"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eastAsia="Times New Roman" w:hAnsi="Cambria"/>
                <w:kern w:val="0"/>
                <w:lang w:val="pl-PL" w:eastAsia="pl-PL"/>
              </w:rPr>
              <w:t>Autonomia ucznia.</w:t>
            </w:r>
          </w:p>
        </w:tc>
        <w:tc>
          <w:tcPr>
            <w:tcW w:w="1256" w:type="dxa"/>
            <w:vAlign w:val="center"/>
          </w:tcPr>
          <w:p w14:paraId="5771B5EA"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c>
          <w:tcPr>
            <w:tcW w:w="1488" w:type="dxa"/>
            <w:vAlign w:val="center"/>
          </w:tcPr>
          <w:p w14:paraId="405CBF1B"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1</w:t>
            </w:r>
          </w:p>
        </w:tc>
      </w:tr>
      <w:tr w:rsidR="0054021F" w:rsidRPr="009F0624" w14:paraId="72587205" w14:textId="77777777" w:rsidTr="00C74EEA">
        <w:trPr>
          <w:trHeight w:val="345"/>
          <w:jc w:val="center"/>
        </w:trPr>
        <w:tc>
          <w:tcPr>
            <w:tcW w:w="660" w:type="dxa"/>
          </w:tcPr>
          <w:p w14:paraId="720DFD27" w14:textId="21C59D59" w:rsidR="0054021F" w:rsidRPr="009F0624" w:rsidRDefault="00C9119D" w:rsidP="00C74EEA">
            <w:pPr>
              <w:spacing w:before="20" w:after="20" w:line="276" w:lineRule="auto"/>
              <w:rPr>
                <w:rFonts w:ascii="Cambria" w:eastAsia="Cambria" w:hAnsi="Cambria" w:cs="Cambria"/>
                <w:kern w:val="0"/>
                <w:lang w:val="pl-PL"/>
              </w:rPr>
            </w:pPr>
            <w:r w:rsidRPr="009F0624">
              <w:rPr>
                <w:rFonts w:ascii="Cambria" w:eastAsia="Cambria" w:hAnsi="Cambria" w:cs="Cambria"/>
                <w:kern w:val="0"/>
                <w:lang w:val="pl-PL"/>
              </w:rPr>
              <w:t>C18</w:t>
            </w:r>
          </w:p>
        </w:tc>
        <w:tc>
          <w:tcPr>
            <w:tcW w:w="6536" w:type="dxa"/>
          </w:tcPr>
          <w:p w14:paraId="1DB5A2F4" w14:textId="77777777" w:rsidR="0054021F" w:rsidRPr="009F0624" w:rsidRDefault="0054021F" w:rsidP="00C74EEA">
            <w:pPr>
              <w:spacing w:before="100" w:beforeAutospacing="1" w:afterAutospacing="1"/>
              <w:rPr>
                <w:rFonts w:ascii="Cambria" w:eastAsia="Times New Roman" w:hAnsi="Cambria"/>
                <w:kern w:val="0"/>
                <w:lang w:val="pl-PL" w:eastAsia="pl-PL"/>
              </w:rPr>
            </w:pPr>
            <w:r w:rsidRPr="009F0624">
              <w:rPr>
                <w:rFonts w:ascii="Cambria" w:eastAsia="Times New Roman" w:hAnsi="Cambria"/>
                <w:kern w:val="0"/>
                <w:lang w:val="pl-PL" w:eastAsia="pl-PL"/>
              </w:rPr>
              <w:t>Rozwój zawodowy nauczyciela.</w:t>
            </w:r>
          </w:p>
        </w:tc>
        <w:tc>
          <w:tcPr>
            <w:tcW w:w="1256" w:type="dxa"/>
            <w:vAlign w:val="center"/>
          </w:tcPr>
          <w:p w14:paraId="5C391FC3"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2</w:t>
            </w:r>
          </w:p>
        </w:tc>
        <w:tc>
          <w:tcPr>
            <w:tcW w:w="1488" w:type="dxa"/>
            <w:vAlign w:val="center"/>
          </w:tcPr>
          <w:p w14:paraId="168473BA"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 xml:space="preserve">1 </w:t>
            </w:r>
          </w:p>
        </w:tc>
      </w:tr>
      <w:tr w:rsidR="0054021F" w:rsidRPr="009F0624" w14:paraId="61DC64A7" w14:textId="77777777" w:rsidTr="00C74EEA">
        <w:trPr>
          <w:jc w:val="center"/>
        </w:trPr>
        <w:tc>
          <w:tcPr>
            <w:tcW w:w="660" w:type="dxa"/>
          </w:tcPr>
          <w:p w14:paraId="461B26A6" w14:textId="4789F971" w:rsidR="0054021F" w:rsidRPr="009F0624" w:rsidRDefault="0054021F" w:rsidP="00C74EEA">
            <w:pPr>
              <w:spacing w:before="20" w:after="20" w:line="276" w:lineRule="auto"/>
              <w:rPr>
                <w:rFonts w:ascii="Cambria" w:eastAsia="Cambria" w:hAnsi="Cambria" w:cs="Cambria"/>
                <w:b/>
                <w:kern w:val="0"/>
                <w:lang w:val="pl-PL"/>
              </w:rPr>
            </w:pPr>
          </w:p>
        </w:tc>
        <w:tc>
          <w:tcPr>
            <w:tcW w:w="6536" w:type="dxa"/>
          </w:tcPr>
          <w:p w14:paraId="1AA67976" w14:textId="77777777" w:rsidR="0054021F" w:rsidRPr="009F0624" w:rsidRDefault="0054021F" w:rsidP="00C74EEA">
            <w:pPr>
              <w:spacing w:before="20" w:after="20" w:line="276" w:lineRule="auto"/>
              <w:rPr>
                <w:rFonts w:ascii="Cambria" w:eastAsia="Cambria" w:hAnsi="Cambria" w:cs="Cambria"/>
                <w:b/>
                <w:kern w:val="0"/>
                <w:lang w:val="pl-PL"/>
              </w:rPr>
            </w:pPr>
            <w:r w:rsidRPr="009F0624">
              <w:rPr>
                <w:rFonts w:ascii="Cambria" w:eastAsia="Cambria" w:hAnsi="Cambria" w:cs="Cambria"/>
                <w:b/>
                <w:kern w:val="0"/>
                <w:lang w:val="pl-PL"/>
              </w:rPr>
              <w:t xml:space="preserve">Razem liczba godzin ćwiczeń </w:t>
            </w:r>
          </w:p>
        </w:tc>
        <w:tc>
          <w:tcPr>
            <w:tcW w:w="1256" w:type="dxa"/>
            <w:vAlign w:val="center"/>
          </w:tcPr>
          <w:p w14:paraId="7F8E5E75"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90</w:t>
            </w:r>
          </w:p>
        </w:tc>
        <w:tc>
          <w:tcPr>
            <w:tcW w:w="1488" w:type="dxa"/>
            <w:vAlign w:val="center"/>
          </w:tcPr>
          <w:p w14:paraId="13CAB05C" w14:textId="77777777" w:rsidR="0054021F" w:rsidRPr="009F0624" w:rsidRDefault="0054021F" w:rsidP="00C74EEA">
            <w:pPr>
              <w:spacing w:before="20" w:after="20" w:line="276" w:lineRule="auto"/>
              <w:jc w:val="center"/>
              <w:rPr>
                <w:rFonts w:ascii="Cambria" w:eastAsia="Cambria" w:hAnsi="Cambria" w:cs="Cambria"/>
                <w:kern w:val="0"/>
                <w:lang w:val="pl-PL"/>
              </w:rPr>
            </w:pPr>
            <w:r w:rsidRPr="009F0624">
              <w:rPr>
                <w:rFonts w:ascii="Cambria" w:eastAsia="Cambria" w:hAnsi="Cambria" w:cs="Cambria"/>
                <w:kern w:val="0"/>
                <w:lang w:val="pl-PL"/>
              </w:rPr>
              <w:t>54</w:t>
            </w:r>
          </w:p>
        </w:tc>
      </w:tr>
    </w:tbl>
    <w:p w14:paraId="5F0E5373" w14:textId="77777777" w:rsidR="0054021F" w:rsidRPr="009F0624" w:rsidRDefault="0054021F" w:rsidP="00C74EEA">
      <w:pPr>
        <w:spacing w:before="120" w:after="120"/>
        <w:jc w:val="both"/>
        <w:rPr>
          <w:rFonts w:ascii="Cambria" w:eastAsia="Cambria" w:hAnsi="Cambria" w:cs="Cambria"/>
          <w:b/>
          <w:kern w:val="0"/>
          <w:lang w:val="pl-PL"/>
        </w:rPr>
      </w:pPr>
      <w:r w:rsidRPr="009F0624">
        <w:rPr>
          <w:rFonts w:ascii="Cambria" w:eastAsia="Cambria" w:hAnsi="Cambria" w:cs="Cambria"/>
          <w:b/>
          <w:kern w:val="0"/>
          <w:lang w:val="pl-PL"/>
        </w:rPr>
        <w:t>7. Metody oraz środki dydaktyczne wykorzystywane w ramach poszczególnych form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41"/>
        <w:gridCol w:w="4082"/>
      </w:tblGrid>
      <w:tr w:rsidR="0054021F" w:rsidRPr="009F0624" w14:paraId="24C8EE3A" w14:textId="77777777" w:rsidTr="00C74EEA">
        <w:trPr>
          <w:jc w:val="center"/>
        </w:trPr>
        <w:tc>
          <w:tcPr>
            <w:tcW w:w="1666" w:type="dxa"/>
          </w:tcPr>
          <w:p w14:paraId="43A45B7D" w14:textId="77777777" w:rsidR="0054021F" w:rsidRPr="009F0624" w:rsidRDefault="0054021F" w:rsidP="00C74EEA">
            <w:pPr>
              <w:spacing w:before="60" w:after="60"/>
              <w:jc w:val="both"/>
              <w:rPr>
                <w:rFonts w:ascii="Cambria" w:eastAsia="Cambria" w:hAnsi="Cambria" w:cs="Cambria"/>
                <w:b/>
                <w:kern w:val="0"/>
                <w:lang w:val="pl-PL"/>
              </w:rPr>
            </w:pPr>
            <w:r w:rsidRPr="009F0624">
              <w:rPr>
                <w:rFonts w:ascii="Cambria" w:eastAsia="Cambria" w:hAnsi="Cambria" w:cs="Cambria"/>
                <w:b/>
                <w:kern w:val="0"/>
                <w:lang w:val="pl-PL"/>
              </w:rPr>
              <w:t>Forma zajęć</w:t>
            </w:r>
          </w:p>
        </w:tc>
        <w:tc>
          <w:tcPr>
            <w:tcW w:w="4141" w:type="dxa"/>
          </w:tcPr>
          <w:p w14:paraId="135695CB" w14:textId="77777777" w:rsidR="0054021F" w:rsidRPr="009F0624" w:rsidRDefault="0054021F" w:rsidP="00C74EEA">
            <w:pPr>
              <w:spacing w:before="60" w:after="60"/>
              <w:jc w:val="both"/>
              <w:rPr>
                <w:rFonts w:ascii="Cambria" w:eastAsia="Cambria" w:hAnsi="Cambria" w:cs="Cambria"/>
                <w:b/>
                <w:kern w:val="0"/>
                <w:lang w:val="pl-PL"/>
              </w:rPr>
            </w:pPr>
            <w:r w:rsidRPr="009F0624">
              <w:rPr>
                <w:rFonts w:ascii="Cambria" w:eastAsia="Cambria" w:hAnsi="Cambria" w:cs="Cambria"/>
                <w:b/>
                <w:kern w:val="0"/>
                <w:lang w:val="pl-PL"/>
              </w:rPr>
              <w:t>Metody dydaktyczne (wybór z listy)</w:t>
            </w:r>
          </w:p>
        </w:tc>
        <w:tc>
          <w:tcPr>
            <w:tcW w:w="4082" w:type="dxa"/>
          </w:tcPr>
          <w:p w14:paraId="7BBD35E1" w14:textId="77777777" w:rsidR="0054021F" w:rsidRPr="009F0624" w:rsidRDefault="0054021F" w:rsidP="00C74EEA">
            <w:pPr>
              <w:spacing w:before="60" w:after="60"/>
              <w:jc w:val="both"/>
              <w:rPr>
                <w:rFonts w:ascii="Cambria" w:eastAsia="Cambria" w:hAnsi="Cambria" w:cs="Cambria"/>
                <w:b/>
                <w:kern w:val="0"/>
                <w:lang w:val="pl-PL"/>
              </w:rPr>
            </w:pPr>
            <w:r w:rsidRPr="009F0624">
              <w:rPr>
                <w:rFonts w:ascii="Cambria" w:eastAsia="Cambria" w:hAnsi="Cambria" w:cs="Cambria"/>
                <w:b/>
                <w:kern w:val="0"/>
                <w:lang w:val="pl-PL"/>
              </w:rPr>
              <w:t>Środki dydaktyczne</w:t>
            </w:r>
          </w:p>
        </w:tc>
      </w:tr>
      <w:tr w:rsidR="0054021F" w:rsidRPr="000F1F79" w14:paraId="48030624" w14:textId="77777777" w:rsidTr="00C74EEA">
        <w:trPr>
          <w:jc w:val="center"/>
        </w:trPr>
        <w:tc>
          <w:tcPr>
            <w:tcW w:w="1666" w:type="dxa"/>
          </w:tcPr>
          <w:p w14:paraId="4B67F9B7" w14:textId="77777777" w:rsidR="0054021F" w:rsidRPr="009F0624" w:rsidRDefault="0054021F" w:rsidP="00C74EEA">
            <w:pPr>
              <w:spacing w:before="60" w:after="60"/>
              <w:jc w:val="both"/>
              <w:rPr>
                <w:rFonts w:ascii="Cambria" w:eastAsia="Cambria" w:hAnsi="Cambria" w:cs="Cambria"/>
                <w:kern w:val="0"/>
                <w:lang w:val="pl-PL"/>
              </w:rPr>
            </w:pPr>
            <w:r w:rsidRPr="009F0624">
              <w:rPr>
                <w:rFonts w:ascii="Cambria" w:eastAsia="Cambria" w:hAnsi="Cambria" w:cs="Cambria"/>
                <w:kern w:val="0"/>
                <w:lang w:val="pl-PL"/>
              </w:rPr>
              <w:t>Ćwiczenia</w:t>
            </w:r>
          </w:p>
        </w:tc>
        <w:tc>
          <w:tcPr>
            <w:tcW w:w="4141" w:type="dxa"/>
          </w:tcPr>
          <w:p w14:paraId="6EE3C8BB" w14:textId="77777777" w:rsidR="0054021F" w:rsidRPr="009F0624" w:rsidRDefault="0054021F" w:rsidP="00C74EEA">
            <w:pPr>
              <w:jc w:val="both"/>
              <w:rPr>
                <w:rFonts w:ascii="Cambria" w:eastAsia="Times New Roman" w:hAnsi="Cambria"/>
                <w:kern w:val="0"/>
                <w:lang w:val="pl-PL" w:eastAsia="pl-PL"/>
              </w:rPr>
            </w:pPr>
            <w:r w:rsidRPr="009F0624">
              <w:rPr>
                <w:rFonts w:ascii="Cambria" w:eastAsia="Times New Roman" w:hAnsi="Cambria"/>
                <w:b/>
                <w:bCs/>
                <w:kern w:val="0"/>
                <w:lang w:val="pl-PL" w:eastAsia="pl-PL"/>
              </w:rPr>
              <w:t xml:space="preserve">M1 - </w:t>
            </w:r>
            <w:r w:rsidRPr="009F0624">
              <w:rPr>
                <w:rFonts w:ascii="Cambria" w:eastAsia="Times New Roman" w:hAnsi="Cambria"/>
                <w:kern w:val="0"/>
                <w:lang w:val="pl-PL" w:eastAsia="pl-PL"/>
              </w:rPr>
              <w:t>wyjaśnienia</w:t>
            </w:r>
          </w:p>
          <w:p w14:paraId="33989350" w14:textId="77777777" w:rsidR="0054021F" w:rsidRPr="009F0624" w:rsidRDefault="0054021F" w:rsidP="00C74EEA">
            <w:pPr>
              <w:jc w:val="both"/>
              <w:rPr>
                <w:rFonts w:ascii="Cambria" w:eastAsia="Times New Roman" w:hAnsi="Cambria"/>
                <w:kern w:val="0"/>
                <w:lang w:val="pl-PL" w:eastAsia="pl-PL"/>
              </w:rPr>
            </w:pPr>
            <w:r w:rsidRPr="009F0624">
              <w:rPr>
                <w:rFonts w:ascii="Cambria" w:eastAsia="Times New Roman" w:hAnsi="Cambria"/>
                <w:b/>
                <w:bCs/>
                <w:kern w:val="0"/>
                <w:lang w:val="pl-PL" w:eastAsia="pl-PL"/>
              </w:rPr>
              <w:t>M2</w:t>
            </w:r>
            <w:r w:rsidRPr="009F0624">
              <w:rPr>
                <w:rFonts w:ascii="Cambria" w:eastAsia="Times New Roman" w:hAnsi="Cambria"/>
                <w:kern w:val="0"/>
                <w:lang w:val="pl-PL" w:eastAsia="pl-PL"/>
              </w:rPr>
              <w:t xml:space="preserve"> – wykład interaktywny, rozwiązywanie problemu, dyskusja, symulacja lekcji, </w:t>
            </w:r>
          </w:p>
          <w:p w14:paraId="7F5834C2" w14:textId="77777777" w:rsidR="0054021F" w:rsidRPr="009F0624" w:rsidRDefault="0054021F" w:rsidP="00C74EEA">
            <w:pPr>
              <w:jc w:val="both"/>
              <w:rPr>
                <w:rFonts w:ascii="Cambria" w:eastAsia="Times New Roman" w:hAnsi="Cambria"/>
                <w:b/>
                <w:bCs/>
                <w:kern w:val="0"/>
                <w:lang w:val="pl-PL" w:eastAsia="pl-PL"/>
              </w:rPr>
            </w:pPr>
            <w:r w:rsidRPr="009F0624">
              <w:rPr>
                <w:rFonts w:ascii="Cambria" w:eastAsia="Times New Roman" w:hAnsi="Cambria"/>
                <w:b/>
                <w:bCs/>
                <w:kern w:val="0"/>
                <w:lang w:val="pl-PL" w:eastAsia="pl-PL"/>
              </w:rPr>
              <w:t>M3</w:t>
            </w:r>
            <w:r w:rsidRPr="009F0624">
              <w:rPr>
                <w:rFonts w:ascii="Cambria" w:eastAsia="Times New Roman" w:hAnsi="Cambria"/>
                <w:kern w:val="0"/>
                <w:lang w:val="pl-PL" w:eastAsia="pl-PL"/>
              </w:rPr>
              <w:t xml:space="preserve"> – pokaz prezentacji multimedialnej</w:t>
            </w:r>
            <w:r w:rsidRPr="009F0624">
              <w:rPr>
                <w:rFonts w:ascii="Cambria" w:eastAsia="Times New Roman" w:hAnsi="Cambria"/>
                <w:b/>
                <w:bCs/>
                <w:kern w:val="0"/>
                <w:lang w:val="pl-PL" w:eastAsia="pl-PL"/>
              </w:rPr>
              <w:t xml:space="preserve"> </w:t>
            </w:r>
          </w:p>
          <w:p w14:paraId="1C9B3B96" w14:textId="5B59303B" w:rsidR="0054021F" w:rsidRPr="009F0624" w:rsidRDefault="0054021F" w:rsidP="00C74EEA">
            <w:pPr>
              <w:jc w:val="both"/>
              <w:rPr>
                <w:rFonts w:ascii="Cambria" w:eastAsia="Times New Roman" w:hAnsi="Cambria"/>
                <w:kern w:val="0"/>
                <w:sz w:val="16"/>
                <w:szCs w:val="16"/>
                <w:lang w:val="pl-PL" w:eastAsia="pl-PL"/>
              </w:rPr>
            </w:pPr>
            <w:r w:rsidRPr="009F0624">
              <w:rPr>
                <w:rFonts w:ascii="Cambria" w:eastAsia="Times New Roman" w:hAnsi="Cambria"/>
                <w:b/>
                <w:bCs/>
                <w:kern w:val="0"/>
                <w:lang w:val="pl-PL" w:eastAsia="pl-PL"/>
              </w:rPr>
              <w:t>M5</w:t>
            </w:r>
            <w:r w:rsidRPr="009F0624">
              <w:rPr>
                <w:rFonts w:ascii="Cambria" w:eastAsia="Times New Roman" w:hAnsi="Cambria"/>
                <w:kern w:val="0"/>
                <w:lang w:val="pl-PL" w:eastAsia="pl-PL"/>
              </w:rPr>
              <w:t xml:space="preserve"> – analiza tekstu źródłowego, omówienie konspektu ćwiczeń językowych, symulacje ćwiczeń, omówienie ćwiczeń lub fragmentów lekcji prowadzonych przez studenta</w:t>
            </w:r>
          </w:p>
        </w:tc>
        <w:tc>
          <w:tcPr>
            <w:tcW w:w="4082" w:type="dxa"/>
          </w:tcPr>
          <w:p w14:paraId="0A49B074" w14:textId="77777777" w:rsidR="0054021F" w:rsidRPr="009F0624" w:rsidRDefault="0054021F" w:rsidP="00C74EEA">
            <w:pPr>
              <w:spacing w:before="60" w:beforeAutospacing="1" w:after="60" w:afterAutospacing="1"/>
              <w:jc w:val="both"/>
              <w:rPr>
                <w:rFonts w:ascii="Cambria" w:eastAsia="Times New Roman" w:hAnsi="Cambria"/>
                <w:kern w:val="0"/>
                <w:sz w:val="24"/>
                <w:szCs w:val="24"/>
                <w:lang w:val="pl-PL" w:eastAsia="pl-PL"/>
              </w:rPr>
            </w:pPr>
            <w:r w:rsidRPr="009F0624">
              <w:rPr>
                <w:rFonts w:ascii="Cambria" w:eastAsia="Times New Roman" w:hAnsi="Cambria"/>
                <w:kern w:val="0"/>
                <w:lang w:val="pl-PL" w:eastAsia="pl-PL"/>
              </w:rPr>
              <w:t>tekst, prezentacja multimedialna, film, nagranie audio, rekwizyt/realia, próbki materiałów nauczania (podręczniki), interaktywne karty pracy (worksheets), CALL, projekt/praca pisemna, test, plan lekcji</w:t>
            </w:r>
          </w:p>
        </w:tc>
      </w:tr>
    </w:tbl>
    <w:p w14:paraId="370F6F2A"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8. Sposoby (metody) weryfikacji i oceny efektów uczenia się osiągniętych przez studenta</w:t>
      </w:r>
    </w:p>
    <w:p w14:paraId="66288129" w14:textId="77777777" w:rsidR="0054021F" w:rsidRPr="009F0624" w:rsidRDefault="0054021F" w:rsidP="00C74EEA">
      <w:pPr>
        <w:spacing w:before="120" w:after="120"/>
        <w:rPr>
          <w:rFonts w:ascii="Cambria" w:eastAsia="Cambria" w:hAnsi="Cambria" w:cs="Cambria"/>
          <w:b/>
          <w:kern w:val="0"/>
          <w:lang w:val="pl-PL"/>
        </w:rPr>
      </w:pPr>
      <w:r w:rsidRPr="009F0624">
        <w:rPr>
          <w:rFonts w:ascii="Cambria" w:eastAsia="Cambria" w:hAnsi="Cambria" w:cs="Cambria"/>
          <w:b/>
          <w:kern w:val="0"/>
          <w:lang w:val="pl-PL"/>
        </w:rPr>
        <w:t>8.1. Sposoby (metody) oceniania osiągnięcia efektów uczenia się na poszczególnych formach zajęć</w:t>
      </w:r>
    </w:p>
    <w:tbl>
      <w:tblPr>
        <w:tblW w:w="988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427"/>
        <w:gridCol w:w="3003"/>
      </w:tblGrid>
      <w:tr w:rsidR="0054021F" w:rsidRPr="000F1F79" w14:paraId="5B591FD4" w14:textId="77777777" w:rsidTr="00266DDD">
        <w:tc>
          <w:tcPr>
            <w:tcW w:w="1459" w:type="dxa"/>
            <w:vAlign w:val="center"/>
          </w:tcPr>
          <w:p w14:paraId="3AEFF91B" w14:textId="77777777" w:rsidR="0054021F" w:rsidRPr="009F0624" w:rsidRDefault="0054021F" w:rsidP="00C74EEA">
            <w:pPr>
              <w:spacing w:before="60" w:after="60"/>
              <w:jc w:val="center"/>
              <w:rPr>
                <w:rFonts w:ascii="Cambria" w:eastAsia="Cambria" w:hAnsi="Cambria" w:cs="Cambria"/>
                <w:b/>
                <w:kern w:val="0"/>
                <w:sz w:val="28"/>
                <w:szCs w:val="28"/>
                <w:lang w:val="pl-PL"/>
              </w:rPr>
            </w:pPr>
            <w:r w:rsidRPr="009F0624">
              <w:rPr>
                <w:rFonts w:ascii="Cambria" w:eastAsia="Cambria" w:hAnsi="Cambria" w:cs="Cambria"/>
                <w:b/>
                <w:kern w:val="0"/>
                <w:lang w:val="pl-PL"/>
              </w:rPr>
              <w:t>Forma zajęć</w:t>
            </w:r>
          </w:p>
        </w:tc>
        <w:tc>
          <w:tcPr>
            <w:tcW w:w="5427" w:type="dxa"/>
            <w:vAlign w:val="center"/>
          </w:tcPr>
          <w:p w14:paraId="23345A46" w14:textId="77777777" w:rsidR="0054021F" w:rsidRPr="009F0624" w:rsidRDefault="0054021F" w:rsidP="00C74EEA">
            <w:pPr>
              <w:jc w:val="center"/>
              <w:rPr>
                <w:rFonts w:ascii="Cambria" w:eastAsia="Cambria" w:hAnsi="Cambria" w:cs="Cambria"/>
                <w:b/>
                <w:kern w:val="0"/>
                <w:lang w:val="pl-PL"/>
              </w:rPr>
            </w:pPr>
            <w:r w:rsidRPr="009F0624">
              <w:rPr>
                <w:rFonts w:ascii="Cambria" w:eastAsia="Cambria" w:hAnsi="Cambria" w:cs="Cambria"/>
                <w:b/>
                <w:kern w:val="0"/>
                <w:lang w:val="pl-PL"/>
              </w:rPr>
              <w:t xml:space="preserve">Ocena formująca (F) </w:t>
            </w:r>
          </w:p>
          <w:p w14:paraId="2A7804A0" w14:textId="77777777" w:rsidR="0054021F" w:rsidRPr="009F0624" w:rsidRDefault="0054021F" w:rsidP="00C74EEA">
            <w:pPr>
              <w:jc w:val="center"/>
              <w:rPr>
                <w:rFonts w:ascii="Cambria" w:eastAsia="Cambria" w:hAnsi="Cambria" w:cs="Cambria"/>
                <w:b/>
                <w:kern w:val="0"/>
                <w:sz w:val="28"/>
                <w:szCs w:val="28"/>
                <w:lang w:val="pl-PL"/>
              </w:rPr>
            </w:pPr>
            <w:r w:rsidRPr="009F0624">
              <w:rPr>
                <w:rFonts w:ascii="Cambria" w:eastAsia="Cambria" w:hAnsi="Cambria" w:cs="Cambria"/>
                <w:b/>
                <w:kern w:val="0"/>
                <w:lang w:val="pl-PL"/>
              </w:rPr>
              <w:t xml:space="preserve">– </w:t>
            </w:r>
            <w:r w:rsidRPr="009F0624">
              <w:rPr>
                <w:rFonts w:ascii="Cambria" w:eastAsia="Cambria" w:hAnsi="Cambria" w:cs="Cambria"/>
                <w:kern w:val="0"/>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kern w:val="0"/>
                <w:sz w:val="16"/>
                <w:szCs w:val="16"/>
                <w:lang w:val="pl-PL"/>
              </w:rPr>
              <w:t>(wybór z listy)</w:t>
            </w:r>
          </w:p>
        </w:tc>
        <w:tc>
          <w:tcPr>
            <w:tcW w:w="3003" w:type="dxa"/>
            <w:vAlign w:val="center"/>
          </w:tcPr>
          <w:p w14:paraId="595635C1"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 xml:space="preserve">Ocena podsumowująca (P) – </w:t>
            </w:r>
            <w:r w:rsidRPr="009F0624">
              <w:rPr>
                <w:rFonts w:ascii="Cambria" w:eastAsia="Cambria" w:hAnsi="Cambria" w:cs="Cambria"/>
                <w:kern w:val="0"/>
                <w:sz w:val="16"/>
                <w:szCs w:val="16"/>
                <w:lang w:val="pl-PL"/>
              </w:rPr>
              <w:t xml:space="preserve">podsumowuje osiągnięte efekty uczenia się </w:t>
            </w:r>
            <w:r w:rsidRPr="009F0624">
              <w:rPr>
                <w:rFonts w:ascii="Cambria" w:eastAsia="Cambria" w:hAnsi="Cambria" w:cs="Cambria"/>
                <w:b/>
                <w:kern w:val="0"/>
                <w:sz w:val="16"/>
                <w:szCs w:val="16"/>
                <w:lang w:val="pl-PL"/>
              </w:rPr>
              <w:t>(wybór z listy)</w:t>
            </w:r>
          </w:p>
        </w:tc>
      </w:tr>
      <w:tr w:rsidR="0054021F" w:rsidRPr="009F0624" w14:paraId="0E3408C3" w14:textId="77777777" w:rsidTr="00266DDD">
        <w:tc>
          <w:tcPr>
            <w:tcW w:w="1459" w:type="dxa"/>
          </w:tcPr>
          <w:p w14:paraId="0526E561" w14:textId="77777777" w:rsidR="0054021F" w:rsidRPr="009F0624" w:rsidRDefault="0054021F" w:rsidP="00C74EEA">
            <w:pPr>
              <w:spacing w:before="60" w:after="60"/>
              <w:rPr>
                <w:rFonts w:ascii="Cambria" w:eastAsia="Cambria" w:hAnsi="Cambria" w:cs="Cambria"/>
                <w:b/>
                <w:kern w:val="0"/>
                <w:lang w:val="pl-PL"/>
              </w:rPr>
            </w:pPr>
            <w:r w:rsidRPr="009F0624">
              <w:rPr>
                <w:rFonts w:ascii="Cambria" w:eastAsia="Cambria" w:hAnsi="Cambria" w:cs="Cambria"/>
                <w:kern w:val="0"/>
                <w:lang w:val="pl-PL"/>
              </w:rPr>
              <w:t>Ćwiczenia</w:t>
            </w:r>
          </w:p>
        </w:tc>
        <w:tc>
          <w:tcPr>
            <w:tcW w:w="5427" w:type="dxa"/>
            <w:vAlign w:val="center"/>
          </w:tcPr>
          <w:p w14:paraId="403A7A27"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Times New Roman" w:hAnsi="Cambria"/>
                <w:kern w:val="0"/>
                <w:lang w:val="pl-PL" w:eastAsia="pl-PL"/>
              </w:rPr>
              <w:t>F1 – sprawdziany (testy),</w:t>
            </w:r>
          </w:p>
          <w:p w14:paraId="1E6D01B0"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Times New Roman" w:hAnsi="Cambria"/>
                <w:kern w:val="0"/>
                <w:lang w:val="pl-PL" w:eastAsia="pl-PL"/>
              </w:rPr>
              <w:t>F2 – obserwacja/aktywność (przygotowanie do zajęć, udział w dyskusji),</w:t>
            </w:r>
          </w:p>
          <w:p w14:paraId="56E67668"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Times New Roman" w:hAnsi="Cambria"/>
                <w:kern w:val="0"/>
                <w:lang w:val="pl-PL" w:eastAsia="pl-PL"/>
              </w:rPr>
              <w:t>F3 – praca pisemna (przygotowanie planu ćwiczeń językowych, projekt) </w:t>
            </w:r>
          </w:p>
          <w:p w14:paraId="625959D5"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Times New Roman" w:hAnsi="Cambria"/>
                <w:kern w:val="0"/>
                <w:lang w:val="pl-PL" w:eastAsia="pl-PL"/>
              </w:rPr>
              <w:t>F4 – wypowiedź/wystąpienie (prezentacja multimedialna, przeprowadzenie symulacji ćwiczeń językowych)</w:t>
            </w:r>
          </w:p>
        </w:tc>
        <w:tc>
          <w:tcPr>
            <w:tcW w:w="3003" w:type="dxa"/>
            <w:vAlign w:val="center"/>
          </w:tcPr>
          <w:p w14:paraId="18D8295B" w14:textId="77777777" w:rsidR="0054021F" w:rsidRPr="009F0624" w:rsidRDefault="0054021F" w:rsidP="00C74EEA">
            <w:pPr>
              <w:spacing w:before="20" w:beforeAutospacing="1" w:after="20" w:afterAutospacing="1"/>
              <w:rPr>
                <w:rFonts w:ascii="Cambria" w:eastAsia="Times New Roman" w:hAnsi="Cambria"/>
                <w:kern w:val="0"/>
                <w:sz w:val="24"/>
                <w:szCs w:val="24"/>
                <w:lang w:val="pl-PL" w:eastAsia="pl-PL"/>
              </w:rPr>
            </w:pPr>
            <w:r w:rsidRPr="009F0624">
              <w:rPr>
                <w:rFonts w:ascii="Cambria" w:eastAsia="Times New Roman" w:hAnsi="Cambria"/>
                <w:kern w:val="0"/>
                <w:lang w:val="pl-PL" w:eastAsia="pl-PL"/>
              </w:rPr>
              <w:t>P1 – egzamin pisemny i ustny</w:t>
            </w:r>
          </w:p>
          <w:p w14:paraId="37B74DE5" w14:textId="77777777" w:rsidR="0054021F" w:rsidRPr="009F0624" w:rsidRDefault="0054021F" w:rsidP="00C74EEA">
            <w:pPr>
              <w:spacing w:before="20" w:after="20"/>
              <w:rPr>
                <w:rFonts w:ascii="Cambria" w:eastAsia="Cambria" w:hAnsi="Cambria" w:cs="Cambria"/>
                <w:kern w:val="0"/>
                <w:lang w:val="pl-PL"/>
              </w:rPr>
            </w:pPr>
          </w:p>
        </w:tc>
      </w:tr>
    </w:tbl>
    <w:p w14:paraId="7D40C7A6" w14:textId="77777777" w:rsidR="0054021F" w:rsidRPr="009F0624" w:rsidRDefault="0054021F" w:rsidP="00C74EEA">
      <w:pPr>
        <w:spacing w:before="120" w:after="120"/>
        <w:jc w:val="both"/>
        <w:rPr>
          <w:rFonts w:ascii="Cambria" w:eastAsia="Cambria" w:hAnsi="Cambria" w:cs="Cambria"/>
          <w:b/>
          <w:kern w:val="0"/>
          <w:lang w:val="pl-PL"/>
        </w:rPr>
      </w:pPr>
      <w:r w:rsidRPr="009F0624">
        <w:rPr>
          <w:rFonts w:ascii="Cambria" w:eastAsia="Cambria" w:hAnsi="Cambria" w:cs="Cambria"/>
          <w:b/>
          <w:kern w:val="0"/>
          <w:lang w:val="pl-PL"/>
        </w:rPr>
        <w:t>8.2. Sposoby (metody) weryfikacji osiągnięcia przedmiotowych efektów uczenia się (wstawić „x”)</w:t>
      </w:r>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1451"/>
        <w:gridCol w:w="1324"/>
        <w:gridCol w:w="1275"/>
        <w:gridCol w:w="1418"/>
        <w:gridCol w:w="2207"/>
      </w:tblGrid>
      <w:tr w:rsidR="0054021F" w:rsidRPr="009F0624" w14:paraId="0BB596CA" w14:textId="77777777" w:rsidTr="00C74EEA">
        <w:trPr>
          <w:trHeight w:val="137"/>
        </w:trPr>
        <w:tc>
          <w:tcPr>
            <w:tcW w:w="2358" w:type="dxa"/>
            <w:vMerge w:val="restart"/>
            <w:tcBorders>
              <w:left w:val="single" w:sz="4" w:space="0" w:color="000000" w:themeColor="text1"/>
              <w:right w:val="single" w:sz="4" w:space="0" w:color="000000" w:themeColor="text1"/>
            </w:tcBorders>
            <w:vAlign w:val="center"/>
          </w:tcPr>
          <w:p w14:paraId="39382EF4" w14:textId="77777777" w:rsidR="0054021F" w:rsidRPr="009F0624" w:rsidRDefault="0054021F" w:rsidP="00C74EEA">
            <w:pPr>
              <w:jc w:val="center"/>
              <w:rPr>
                <w:rFonts w:ascii="Cambria" w:hAnsi="Cambria"/>
                <w:lang w:val="pl-PL"/>
              </w:rPr>
            </w:pPr>
            <w:r w:rsidRPr="009F0624">
              <w:rPr>
                <w:rFonts w:ascii="Cambria" w:hAnsi="Cambria"/>
                <w:b/>
                <w:bCs/>
                <w:lang w:val="pl-PL"/>
              </w:rPr>
              <w:t>Symbol efektu</w:t>
            </w:r>
          </w:p>
        </w:tc>
        <w:tc>
          <w:tcPr>
            <w:tcW w:w="7675" w:type="dxa"/>
            <w:gridSpan w:val="5"/>
            <w:tcBorders>
              <w:left w:val="single" w:sz="4" w:space="0" w:color="000000" w:themeColor="text1"/>
              <w:right w:val="single" w:sz="4" w:space="0" w:color="000000" w:themeColor="text1"/>
            </w:tcBorders>
          </w:tcPr>
          <w:p w14:paraId="3B6E2606" w14:textId="77777777" w:rsidR="0054021F" w:rsidRPr="009F0624" w:rsidRDefault="0054021F" w:rsidP="00C74EEA">
            <w:pPr>
              <w:jc w:val="center"/>
              <w:rPr>
                <w:rFonts w:ascii="Cambria" w:hAnsi="Cambria"/>
                <w:bCs/>
                <w:lang w:val="pl-PL"/>
              </w:rPr>
            </w:pPr>
            <w:r w:rsidRPr="009F0624">
              <w:rPr>
                <w:rFonts w:ascii="Cambria" w:hAnsi="Cambria"/>
                <w:bCs/>
                <w:lang w:val="pl-PL"/>
              </w:rPr>
              <w:t xml:space="preserve">Ćwiczenia </w:t>
            </w:r>
          </w:p>
        </w:tc>
      </w:tr>
      <w:tr w:rsidR="0054021F" w:rsidRPr="009F0624" w14:paraId="745546C3" w14:textId="77777777" w:rsidTr="00C74EEA">
        <w:trPr>
          <w:trHeight w:val="299"/>
        </w:trPr>
        <w:tc>
          <w:tcPr>
            <w:tcW w:w="2358" w:type="dxa"/>
            <w:vMerge/>
            <w:vAlign w:val="center"/>
          </w:tcPr>
          <w:p w14:paraId="5066785B" w14:textId="77777777" w:rsidR="0054021F" w:rsidRPr="009F0624" w:rsidRDefault="0054021F" w:rsidP="00C74EEA">
            <w:pPr>
              <w:jc w:val="center"/>
              <w:rPr>
                <w:rFonts w:ascii="Cambria" w:hAnsi="Cambria"/>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06242503" w14:textId="77777777" w:rsidR="0054021F" w:rsidRPr="009F0624" w:rsidRDefault="0054021F" w:rsidP="00C74EEA">
            <w:pPr>
              <w:jc w:val="center"/>
              <w:rPr>
                <w:rFonts w:ascii="Cambria" w:hAnsi="Cambria"/>
                <w:lang w:val="pl-PL"/>
              </w:rPr>
            </w:pPr>
            <w:r w:rsidRPr="009F0624">
              <w:rPr>
                <w:rFonts w:ascii="Cambria" w:hAnsi="Cambria"/>
                <w:kern w:val="0"/>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3AC916C" w14:textId="77777777" w:rsidR="0054021F" w:rsidRPr="009F0624" w:rsidRDefault="0054021F" w:rsidP="00C74EEA">
            <w:pPr>
              <w:jc w:val="center"/>
              <w:rPr>
                <w:rFonts w:ascii="Cambria" w:hAnsi="Cambria"/>
                <w:bCs/>
                <w:lang w:val="pl-PL"/>
              </w:rPr>
            </w:pPr>
            <w:r w:rsidRPr="009F0624">
              <w:rPr>
                <w:rFonts w:ascii="Cambria" w:hAnsi="Cambria"/>
                <w:kern w:val="0"/>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E53B1F3" w14:textId="77777777" w:rsidR="0054021F" w:rsidRPr="009F0624" w:rsidRDefault="0054021F" w:rsidP="00C74EEA">
            <w:pPr>
              <w:jc w:val="center"/>
              <w:rPr>
                <w:rFonts w:ascii="Cambria" w:hAnsi="Cambria"/>
                <w:bCs/>
                <w:lang w:val="pl-PL"/>
              </w:rPr>
            </w:pPr>
            <w:r w:rsidRPr="009F0624">
              <w:rPr>
                <w:rFonts w:ascii="Cambria" w:hAnsi="Cambria"/>
                <w:kern w:val="0"/>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6BDEAFAF" w14:textId="77777777" w:rsidR="0054021F" w:rsidRPr="009F0624" w:rsidRDefault="0054021F" w:rsidP="00C74EEA">
            <w:pPr>
              <w:jc w:val="center"/>
              <w:rPr>
                <w:rFonts w:ascii="Cambria" w:hAnsi="Cambria"/>
                <w:bCs/>
                <w:lang w:val="pl-PL"/>
              </w:rPr>
            </w:pPr>
            <w:r w:rsidRPr="009F0624">
              <w:rPr>
                <w:rFonts w:ascii="Cambria" w:hAnsi="Cambria"/>
                <w:kern w:val="0"/>
                <w:lang w:val="pl-PL"/>
              </w:rPr>
              <w:t>F4</w:t>
            </w:r>
          </w:p>
        </w:tc>
        <w:tc>
          <w:tcPr>
            <w:tcW w:w="220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906C8E1" w14:textId="77777777" w:rsidR="0054021F" w:rsidRPr="009F0624" w:rsidRDefault="0054021F" w:rsidP="00C74EEA">
            <w:pPr>
              <w:jc w:val="center"/>
              <w:rPr>
                <w:rFonts w:ascii="Cambria" w:hAnsi="Cambria"/>
                <w:bCs/>
                <w:lang w:val="pl-PL"/>
              </w:rPr>
            </w:pPr>
            <w:r w:rsidRPr="009F0624">
              <w:rPr>
                <w:rFonts w:ascii="Cambria" w:hAnsi="Cambria"/>
                <w:kern w:val="0"/>
                <w:lang w:val="pl-PL"/>
              </w:rPr>
              <w:t>P1</w:t>
            </w:r>
          </w:p>
        </w:tc>
      </w:tr>
      <w:tr w:rsidR="0054021F" w:rsidRPr="009F0624" w14:paraId="5B45FAD3"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889DAE" w14:textId="77777777" w:rsidR="0054021F" w:rsidRPr="009F0624" w:rsidRDefault="0054021F" w:rsidP="00C74EEA">
            <w:pPr>
              <w:ind w:right="-108"/>
              <w:jc w:val="center"/>
              <w:rPr>
                <w:rFonts w:ascii="Cambria" w:hAnsi="Cambria"/>
                <w:lang w:val="pl-PL"/>
              </w:rPr>
            </w:pPr>
            <w:r w:rsidRPr="009F0624">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15D2FC"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BDEEB"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3C141"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992F6"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7B19F"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r>
      <w:tr w:rsidR="0054021F" w:rsidRPr="009F0624" w14:paraId="4A8458C0"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B4573B" w14:textId="77777777" w:rsidR="0054021F" w:rsidRPr="009F0624" w:rsidRDefault="0054021F" w:rsidP="00C74EEA">
            <w:pPr>
              <w:ind w:right="-108"/>
              <w:jc w:val="center"/>
              <w:rPr>
                <w:rFonts w:ascii="Cambria" w:hAnsi="Cambria"/>
                <w:lang w:val="pl-PL"/>
              </w:rPr>
            </w:pPr>
            <w:r w:rsidRPr="009F0624">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833F75"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66138"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6C629B"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FB62B"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C4BCA"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r>
      <w:tr w:rsidR="0054021F" w:rsidRPr="009F0624" w14:paraId="25E72FB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DABD2" w14:textId="77777777" w:rsidR="0054021F" w:rsidRPr="009F0624" w:rsidRDefault="0054021F" w:rsidP="00C74EEA">
            <w:pPr>
              <w:ind w:right="-108"/>
              <w:jc w:val="center"/>
              <w:rPr>
                <w:rFonts w:ascii="Cambria" w:hAnsi="Cambria"/>
                <w:lang w:val="pl-PL"/>
              </w:rPr>
            </w:pPr>
            <w:r w:rsidRPr="009F0624">
              <w:rPr>
                <w:rFonts w:ascii="Cambria" w:hAnsi="Cambria"/>
                <w:lang w:val="pl-PL"/>
              </w:rPr>
              <w:t>W_03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8C56A9D"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97BBEA"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0C04D"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DF79A"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0C089"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r>
      <w:tr w:rsidR="0054021F" w:rsidRPr="009F0624" w14:paraId="32C810BF"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D9708" w14:textId="77777777" w:rsidR="0054021F" w:rsidRPr="009F0624" w:rsidRDefault="0054021F" w:rsidP="00C74EEA">
            <w:pPr>
              <w:ind w:right="-108"/>
              <w:jc w:val="center"/>
              <w:rPr>
                <w:rFonts w:ascii="Cambria" w:hAnsi="Cambria"/>
                <w:lang w:val="pl-PL"/>
              </w:rPr>
            </w:pPr>
            <w:r w:rsidRPr="009F0624">
              <w:rPr>
                <w:rFonts w:ascii="Cambria" w:hAnsi="Cambria"/>
                <w:lang w:val="pl-PL"/>
              </w:rPr>
              <w:t>W_04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37DFCD"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1A9C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AAC6E" w14:textId="77777777" w:rsidR="0054021F" w:rsidRPr="009F0624" w:rsidRDefault="0054021F" w:rsidP="00C74EEA">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5C4D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D2D8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0C2D4F88"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374987" w14:textId="77777777" w:rsidR="0054021F" w:rsidRPr="009F0624" w:rsidRDefault="0054021F" w:rsidP="00C74EEA">
            <w:pPr>
              <w:ind w:right="-108"/>
              <w:jc w:val="center"/>
              <w:rPr>
                <w:rFonts w:ascii="Cambria" w:hAnsi="Cambria"/>
                <w:lang w:val="pl-PL"/>
              </w:rPr>
            </w:pPr>
            <w:r w:rsidRPr="009F0624">
              <w:rPr>
                <w:rFonts w:ascii="Cambria" w:hAnsi="Cambria"/>
                <w:lang w:val="pl-PL"/>
              </w:rPr>
              <w:t>W_05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40C873A"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AC84F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63A8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0CA8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6635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5F95EF5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0C8DB" w14:textId="77777777" w:rsidR="0054021F" w:rsidRPr="009F0624" w:rsidRDefault="0054021F" w:rsidP="00C74EEA">
            <w:pPr>
              <w:ind w:right="-108"/>
              <w:jc w:val="center"/>
              <w:rPr>
                <w:rFonts w:ascii="Cambria" w:hAnsi="Cambria"/>
                <w:lang w:val="pl-PL"/>
              </w:rPr>
            </w:pPr>
            <w:r w:rsidRPr="009F0624">
              <w:rPr>
                <w:rFonts w:ascii="Cambria" w:hAnsi="Cambria"/>
                <w:lang w:val="pl-PL"/>
              </w:rPr>
              <w:t>W_06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3365917"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4B7E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0FC5A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E5C00"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C5F0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5C0CB4B5"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0B18F3" w14:textId="77777777" w:rsidR="0054021F" w:rsidRPr="009F0624" w:rsidRDefault="0054021F" w:rsidP="00C74EEA">
            <w:pPr>
              <w:ind w:right="-108"/>
              <w:jc w:val="center"/>
              <w:rPr>
                <w:rFonts w:ascii="Cambria" w:hAnsi="Cambria"/>
                <w:lang w:val="pl-PL"/>
              </w:rPr>
            </w:pPr>
            <w:r w:rsidRPr="009F0624">
              <w:rPr>
                <w:rFonts w:ascii="Cambria" w:hAnsi="Cambria"/>
                <w:lang w:val="pl-PL"/>
              </w:rPr>
              <w:t>W_07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2C8D4EE"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D803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C519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BE2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2373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C8CD674"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D7664" w14:textId="77777777" w:rsidR="0054021F" w:rsidRPr="009F0624" w:rsidRDefault="0054021F" w:rsidP="00C74EEA">
            <w:pPr>
              <w:ind w:right="-108"/>
              <w:jc w:val="center"/>
              <w:rPr>
                <w:rFonts w:ascii="Cambria" w:hAnsi="Cambria"/>
                <w:lang w:val="pl-PL"/>
              </w:rPr>
            </w:pPr>
            <w:r w:rsidRPr="009F0624">
              <w:rPr>
                <w:rFonts w:ascii="Cambria" w:hAnsi="Cambria"/>
                <w:lang w:val="pl-PL"/>
              </w:rPr>
              <w:t>W_08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E33D71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F2B1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5628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2C0D3"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C0D0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102E272E"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C0539" w14:textId="77777777" w:rsidR="0054021F" w:rsidRPr="009F0624" w:rsidRDefault="0054021F" w:rsidP="00C74EEA">
            <w:pPr>
              <w:ind w:right="-108"/>
              <w:jc w:val="center"/>
              <w:rPr>
                <w:rFonts w:ascii="Cambria" w:hAnsi="Cambria"/>
                <w:lang w:val="pl-PL"/>
              </w:rPr>
            </w:pPr>
            <w:r w:rsidRPr="009F0624">
              <w:rPr>
                <w:rFonts w:ascii="Cambria" w:hAnsi="Cambria"/>
                <w:lang w:val="pl-PL"/>
              </w:rPr>
              <w:t>W_09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31107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12D8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4D4AE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00B43"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CE6C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462D8AA6"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A1BCBE" w14:textId="77777777" w:rsidR="0054021F" w:rsidRPr="009F0624" w:rsidRDefault="0054021F" w:rsidP="00C74EEA">
            <w:pPr>
              <w:ind w:right="-108"/>
              <w:jc w:val="center"/>
              <w:rPr>
                <w:rFonts w:ascii="Cambria" w:hAnsi="Cambria"/>
                <w:lang w:val="pl-PL"/>
              </w:rPr>
            </w:pPr>
            <w:r w:rsidRPr="009F0624">
              <w:rPr>
                <w:rFonts w:ascii="Cambria" w:hAnsi="Cambria"/>
                <w:lang w:val="pl-PL"/>
              </w:rPr>
              <w:t>W_10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D2A53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19AAF8"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09A1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49F2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A6E7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2C3CB294"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CE908" w14:textId="77777777" w:rsidR="0054021F" w:rsidRPr="009F0624" w:rsidRDefault="0054021F" w:rsidP="00C74EEA">
            <w:pPr>
              <w:ind w:right="-108"/>
              <w:jc w:val="center"/>
              <w:rPr>
                <w:rFonts w:ascii="Cambria" w:hAnsi="Cambria"/>
                <w:lang w:val="pl-PL"/>
              </w:rPr>
            </w:pPr>
            <w:r w:rsidRPr="009F0624">
              <w:rPr>
                <w:rFonts w:ascii="Cambria" w:hAnsi="Cambria"/>
                <w:lang w:val="pl-PL"/>
              </w:rPr>
              <w:t>W_11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1F4B2DF"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EDC1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F533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79F5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9E32A"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2F35764"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B95F5" w14:textId="77777777" w:rsidR="0054021F" w:rsidRPr="009F0624" w:rsidRDefault="0054021F" w:rsidP="00C74EEA">
            <w:pPr>
              <w:ind w:right="-108"/>
              <w:jc w:val="center"/>
              <w:rPr>
                <w:rFonts w:ascii="Cambria" w:hAnsi="Cambria"/>
                <w:lang w:val="pl-PL"/>
              </w:rPr>
            </w:pPr>
            <w:r w:rsidRPr="009F0624">
              <w:rPr>
                <w:rFonts w:ascii="Cambria" w:hAnsi="Cambria"/>
                <w:lang w:val="pl-PL"/>
              </w:rPr>
              <w:t>W_12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D4A8B3"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58CCE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A30C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F3C1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0C50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599DA826"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C537F" w14:textId="77777777" w:rsidR="0054021F" w:rsidRPr="009F0624" w:rsidRDefault="0054021F" w:rsidP="00C74EEA">
            <w:pPr>
              <w:ind w:right="-108"/>
              <w:jc w:val="center"/>
              <w:rPr>
                <w:rFonts w:ascii="Cambria" w:hAnsi="Cambria"/>
                <w:lang w:val="pl-PL"/>
              </w:rPr>
            </w:pPr>
            <w:r w:rsidRPr="009F0624">
              <w:rPr>
                <w:rFonts w:ascii="Cambria" w:hAnsi="Cambria"/>
                <w:lang w:val="pl-PL"/>
              </w:rPr>
              <w:t>W_13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2CC0382"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F59F0"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19F92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7D9A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E6CEF0"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F61FF9C"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8A747" w14:textId="77777777" w:rsidR="0054021F" w:rsidRPr="009F0624" w:rsidRDefault="0054021F" w:rsidP="00C74EEA">
            <w:pPr>
              <w:ind w:right="-108"/>
              <w:jc w:val="center"/>
              <w:rPr>
                <w:rFonts w:ascii="Cambria" w:hAnsi="Cambria"/>
                <w:lang w:val="pl-PL"/>
              </w:rPr>
            </w:pPr>
            <w:r w:rsidRPr="009F0624">
              <w:rPr>
                <w:rFonts w:ascii="Cambria" w:hAnsi="Cambria"/>
                <w:lang w:val="pl-PL"/>
              </w:rPr>
              <w:t>W_14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4610B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FCA9C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A1AF3"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8A63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E09F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2835BC8A"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97CF33" w14:textId="77777777" w:rsidR="0054021F" w:rsidRPr="009F0624" w:rsidRDefault="0054021F" w:rsidP="00C74EEA">
            <w:pPr>
              <w:ind w:right="-108"/>
              <w:jc w:val="center"/>
              <w:rPr>
                <w:rFonts w:ascii="Cambria" w:hAnsi="Cambria"/>
                <w:lang w:val="pl-PL"/>
              </w:rPr>
            </w:pPr>
            <w:r w:rsidRPr="009F0624">
              <w:rPr>
                <w:rFonts w:ascii="Cambria" w:hAnsi="Cambria"/>
                <w:lang w:val="pl-PL"/>
              </w:rPr>
              <w:t>W_15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3F4B4F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F2E9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C106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F2C2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E502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2C0BB663"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8EC1D7" w14:textId="77777777" w:rsidR="0054021F" w:rsidRPr="009F0624" w:rsidRDefault="0054021F" w:rsidP="00C74EEA">
            <w:pPr>
              <w:ind w:right="-108"/>
              <w:jc w:val="center"/>
              <w:rPr>
                <w:rFonts w:ascii="Cambria" w:hAnsi="Cambria"/>
                <w:lang w:val="pl-PL"/>
              </w:rPr>
            </w:pPr>
            <w:r w:rsidRPr="009F0624">
              <w:rPr>
                <w:rFonts w:ascii="Cambria" w:hAnsi="Cambria"/>
                <w:lang w:val="pl-PL"/>
              </w:rPr>
              <w:t>W_16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AF286C"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EB6D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A91679" w14:textId="77777777" w:rsidR="0054021F" w:rsidRPr="009F0624" w:rsidRDefault="0054021F" w:rsidP="00C74EEA">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FD48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1A390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120B54E1"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60C7CF" w14:textId="77777777" w:rsidR="0054021F" w:rsidRPr="009F0624" w:rsidRDefault="0054021F" w:rsidP="00C74EEA">
            <w:pPr>
              <w:ind w:right="-108"/>
              <w:jc w:val="center"/>
              <w:rPr>
                <w:rFonts w:ascii="Cambria" w:hAnsi="Cambria"/>
                <w:lang w:val="pl-PL"/>
              </w:rPr>
            </w:pPr>
            <w:r w:rsidRPr="009F0624">
              <w:rPr>
                <w:rFonts w:ascii="Cambria" w:hAnsi="Cambria"/>
                <w:lang w:val="pl-PL"/>
              </w:rPr>
              <w:t>W_17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DE33D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78225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B2066" w14:textId="77777777" w:rsidR="0054021F" w:rsidRPr="009F0624" w:rsidRDefault="0054021F" w:rsidP="00C74EEA">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E85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2CDC4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658599DD"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40158" w14:textId="77777777" w:rsidR="0054021F" w:rsidRPr="009F0624" w:rsidRDefault="0054021F" w:rsidP="00C74EEA">
            <w:pPr>
              <w:ind w:right="-108"/>
              <w:jc w:val="center"/>
              <w:rPr>
                <w:rFonts w:ascii="Cambria" w:hAnsi="Cambria"/>
                <w:lang w:val="pl-PL"/>
              </w:rPr>
            </w:pPr>
            <w:r w:rsidRPr="009F0624">
              <w:rPr>
                <w:rFonts w:ascii="Cambria" w:hAnsi="Cambria"/>
                <w:lang w:val="pl-PL"/>
              </w:rPr>
              <w:t>W_18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574835C"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E0139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CB0B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552E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A0E5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90A02E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CA733" w14:textId="77777777" w:rsidR="0054021F" w:rsidRPr="009F0624" w:rsidRDefault="0054021F" w:rsidP="00C74EEA">
            <w:pPr>
              <w:ind w:right="-108"/>
              <w:jc w:val="center"/>
              <w:rPr>
                <w:rFonts w:ascii="Cambria" w:hAnsi="Cambria"/>
                <w:lang w:val="pl-PL"/>
              </w:rPr>
            </w:pPr>
            <w:r w:rsidRPr="009F0624">
              <w:rPr>
                <w:rFonts w:ascii="Cambria" w:hAnsi="Cambria"/>
                <w:lang w:val="pl-PL"/>
              </w:rPr>
              <w:t>W_19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5734C1"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FB92A"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BF4D0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C1941"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1C68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41A627F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1D69C6" w14:textId="77777777" w:rsidR="0054021F" w:rsidRPr="009F0624" w:rsidRDefault="0054021F" w:rsidP="00C74EEA">
            <w:pPr>
              <w:ind w:right="-108"/>
              <w:jc w:val="center"/>
              <w:rPr>
                <w:rFonts w:ascii="Cambria" w:hAnsi="Cambria"/>
                <w:lang w:val="pl-PL"/>
              </w:rPr>
            </w:pPr>
            <w:r w:rsidRPr="009F0624">
              <w:rPr>
                <w:rFonts w:ascii="Cambria" w:hAnsi="Cambria"/>
                <w:lang w:val="pl-PL"/>
              </w:rPr>
              <w:t>W_20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6FAA52"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5DA0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99735"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A983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EF050"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930EA7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7448F" w14:textId="77777777" w:rsidR="0054021F" w:rsidRPr="009F0624" w:rsidRDefault="0054021F" w:rsidP="00C74EEA">
            <w:pPr>
              <w:ind w:right="-108"/>
              <w:jc w:val="center"/>
              <w:rPr>
                <w:rFonts w:ascii="Cambria" w:hAnsi="Cambria"/>
                <w:lang w:val="pl-PL"/>
              </w:rPr>
            </w:pPr>
            <w:r w:rsidRPr="009F0624">
              <w:rPr>
                <w:rFonts w:ascii="Cambria" w:hAnsi="Cambria"/>
                <w:lang w:val="pl-PL"/>
              </w:rPr>
              <w:t>W_21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EDED08"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AAFF8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19E403" w14:textId="77777777" w:rsidR="0054021F" w:rsidRPr="009F0624" w:rsidRDefault="0054021F" w:rsidP="00C74EEA">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D3E9A"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768E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55A7A58E"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EE08C" w14:textId="644D7775" w:rsidR="0054021F" w:rsidRPr="009F0624" w:rsidRDefault="002B03D1" w:rsidP="00C74EEA">
            <w:pPr>
              <w:ind w:right="-108"/>
              <w:jc w:val="center"/>
              <w:rPr>
                <w:rFonts w:ascii="Cambria" w:hAnsi="Cambria"/>
                <w:lang w:val="pl-PL"/>
              </w:rPr>
            </w:pPr>
            <w:r>
              <w:rPr>
                <w:rFonts w:ascii="Cambria" w:hAnsi="Cambria"/>
                <w:lang w:val="pl-PL"/>
              </w:rPr>
              <w:t>W</w:t>
            </w:r>
            <w:r w:rsidR="0054021F" w:rsidRPr="009F0624">
              <w:rPr>
                <w:rFonts w:ascii="Cambria" w:hAnsi="Cambria"/>
                <w:lang w:val="pl-PL"/>
              </w:rPr>
              <w:t>_22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E19191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E5B84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BDCC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2903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395D3"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54021F" w:rsidRPr="009F0624" w14:paraId="3AE9675D"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8713A0" w14:textId="77777777" w:rsidR="0054021F" w:rsidRPr="009F0624" w:rsidRDefault="0054021F" w:rsidP="00C74EEA">
            <w:pPr>
              <w:ind w:right="-108"/>
              <w:jc w:val="center"/>
              <w:rPr>
                <w:rFonts w:ascii="Cambria" w:hAnsi="Cambria"/>
                <w:lang w:val="pl-PL"/>
              </w:rPr>
            </w:pPr>
            <w:r w:rsidRPr="009F0624">
              <w:rPr>
                <w:rFonts w:ascii="Cambria" w:hAnsi="Cambria"/>
                <w:lang w:val="pl-PL"/>
              </w:rPr>
              <w:t>W_23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08AF34" w14:textId="77777777" w:rsidR="0054021F" w:rsidRPr="009F0624" w:rsidRDefault="0054021F" w:rsidP="00C74EEA">
            <w:pPr>
              <w:jc w:val="center"/>
              <w:rPr>
                <w:rFonts w:ascii="Cambria" w:hAnsi="Cambria"/>
                <w:b/>
                <w:kern w:val="0"/>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61BB4"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1C2F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1AA98"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A3E6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r>
      <w:tr w:rsidR="002B03D1" w:rsidRPr="009F0624" w14:paraId="3011C04F"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7EF84" w14:textId="2B7B12A7" w:rsidR="002B03D1" w:rsidRPr="009F0624" w:rsidRDefault="002B03D1" w:rsidP="00C74EEA">
            <w:pPr>
              <w:ind w:right="-108"/>
              <w:jc w:val="center"/>
              <w:rPr>
                <w:rFonts w:ascii="Cambria" w:hAnsi="Cambria"/>
                <w:lang w:val="pl-PL"/>
              </w:rPr>
            </w:pPr>
            <w:r>
              <w:rPr>
                <w:rFonts w:ascii="Cambria" w:hAnsi="Cambria"/>
                <w:lang w:val="pl-PL"/>
              </w:rPr>
              <w:t>W_24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1C7218" w14:textId="2B87644A" w:rsidR="002B03D1" w:rsidRPr="009F0624" w:rsidRDefault="002B03D1" w:rsidP="00C74EEA">
            <w:pPr>
              <w:jc w:val="center"/>
              <w:rPr>
                <w:rFonts w:ascii="Cambria" w:hAnsi="Cambria"/>
                <w:b/>
                <w:kern w:val="0"/>
                <w:lang w:val="pl-PL"/>
              </w:rPr>
            </w:pPr>
            <w:r>
              <w:rPr>
                <w:rFonts w:ascii="Cambria" w:hAnsi="Cambria"/>
                <w:b/>
                <w:kern w:val="0"/>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1E613" w14:textId="041F39A3" w:rsidR="002B03D1" w:rsidRPr="009F0624" w:rsidRDefault="002B03D1" w:rsidP="00C74EEA">
            <w:pPr>
              <w:jc w:val="center"/>
              <w:rPr>
                <w:rFonts w:ascii="Cambria" w:hAnsi="Cambria"/>
                <w:b/>
                <w:kern w:val="0"/>
                <w:lang w:val="pl-PL"/>
              </w:rPr>
            </w:pPr>
            <w:r>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F43B33" w14:textId="77777777" w:rsidR="002B03D1" w:rsidRPr="009F0624" w:rsidRDefault="002B03D1" w:rsidP="00C74EEA">
            <w:pPr>
              <w:jc w:val="center"/>
              <w:rPr>
                <w:rFonts w:ascii="Cambria" w:hAnsi="Cambria"/>
                <w:b/>
                <w:kern w:val="0"/>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FD444" w14:textId="4A6FDF4F" w:rsidR="002B03D1" w:rsidRPr="009F0624" w:rsidRDefault="002B03D1" w:rsidP="00C74EEA">
            <w:pPr>
              <w:jc w:val="center"/>
              <w:rPr>
                <w:rFonts w:ascii="Cambria" w:hAnsi="Cambria"/>
                <w:b/>
                <w:kern w:val="0"/>
                <w:lang w:val="pl-PL"/>
              </w:rPr>
            </w:pPr>
            <w:r>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F0C24" w14:textId="3CF2D205" w:rsidR="002B03D1" w:rsidRPr="009F0624" w:rsidRDefault="002B03D1" w:rsidP="00C74EEA">
            <w:pPr>
              <w:jc w:val="center"/>
              <w:rPr>
                <w:rFonts w:ascii="Cambria" w:hAnsi="Cambria"/>
                <w:b/>
                <w:kern w:val="0"/>
                <w:lang w:val="pl-PL"/>
              </w:rPr>
            </w:pPr>
            <w:r>
              <w:rPr>
                <w:rFonts w:ascii="Cambria" w:hAnsi="Cambria"/>
                <w:b/>
                <w:kern w:val="0"/>
                <w:lang w:val="pl-PL"/>
              </w:rPr>
              <w:t>x</w:t>
            </w:r>
          </w:p>
        </w:tc>
      </w:tr>
      <w:tr w:rsidR="0054021F" w:rsidRPr="009F0624" w14:paraId="5E922F9C"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F221E" w14:textId="77777777" w:rsidR="0054021F" w:rsidRPr="009F0624" w:rsidRDefault="0054021F" w:rsidP="00C74EEA">
            <w:pPr>
              <w:autoSpaceDE w:val="0"/>
              <w:autoSpaceDN w:val="0"/>
              <w:ind w:right="-108"/>
              <w:jc w:val="center"/>
              <w:rPr>
                <w:rFonts w:ascii="Cambria" w:hAnsi="Cambria"/>
                <w:lang w:val="pl-PL"/>
              </w:rPr>
            </w:pPr>
            <w:r w:rsidRPr="009F0624">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63CAFBD"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ED381" w14:textId="77777777" w:rsidR="0054021F" w:rsidRPr="009F0624" w:rsidRDefault="0054021F" w:rsidP="00C74EEA">
            <w:pPr>
              <w:jc w:val="center"/>
              <w:rPr>
                <w:rFonts w:ascii="Cambria" w:hAnsi="Cambria"/>
                <w:b/>
                <w:bCs/>
                <w:lang w:val="pl-PL"/>
              </w:rPr>
            </w:pPr>
            <w:r w:rsidRPr="009F0624">
              <w:rPr>
                <w:rFonts w:ascii="Cambria" w:hAnsi="Cambria"/>
                <w:b/>
                <w:bCs/>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74E0A5" w14:textId="77777777" w:rsidR="0054021F" w:rsidRPr="009F0624" w:rsidRDefault="0054021F" w:rsidP="00C74EEA">
            <w:pPr>
              <w:jc w:val="center"/>
              <w:rPr>
                <w:rFonts w:ascii="Cambria" w:hAnsi="Cambria"/>
                <w:b/>
                <w:bCs/>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AD942" w14:textId="77777777" w:rsidR="0054021F" w:rsidRPr="009F0624" w:rsidRDefault="0054021F" w:rsidP="00C74EEA">
            <w:pPr>
              <w:jc w:val="center"/>
              <w:rPr>
                <w:rFonts w:ascii="Cambria" w:hAnsi="Cambria"/>
                <w:b/>
                <w:bCs/>
                <w:lang w:val="pl-PL"/>
              </w:rPr>
            </w:pPr>
            <w:r w:rsidRPr="009F0624">
              <w:rPr>
                <w:rFonts w:ascii="Cambria" w:hAnsi="Cambria"/>
                <w:b/>
                <w:bCs/>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D7F1C" w14:textId="77777777" w:rsidR="0054021F" w:rsidRPr="009F0624" w:rsidRDefault="0054021F" w:rsidP="00C74EEA">
            <w:pPr>
              <w:jc w:val="center"/>
              <w:rPr>
                <w:rFonts w:ascii="Cambria" w:hAnsi="Cambria"/>
                <w:b/>
                <w:bCs/>
                <w:lang w:val="pl-PL"/>
              </w:rPr>
            </w:pPr>
            <w:r w:rsidRPr="009F0624">
              <w:rPr>
                <w:rFonts w:ascii="Cambria" w:hAnsi="Cambria"/>
                <w:b/>
                <w:bCs/>
                <w:lang w:val="pl-PL"/>
              </w:rPr>
              <w:t>x</w:t>
            </w:r>
          </w:p>
        </w:tc>
      </w:tr>
      <w:tr w:rsidR="0054021F" w:rsidRPr="009F0624" w14:paraId="0D6D5D0A"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956BB"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C0FC5B"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9E0047"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DA01A"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3C609"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110C6"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r>
      <w:tr w:rsidR="0054021F" w:rsidRPr="009F0624" w14:paraId="11D0871C"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70BB2"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A874F2"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B341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B3253"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6624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664776"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107207A9"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BFFC9"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F087DB"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89B20"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3E7CE"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080C2"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3871CA"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r>
      <w:tr w:rsidR="0054021F" w:rsidRPr="009F0624" w14:paraId="2DEB72F0"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C977F"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F6C8E59"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DECF8"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98A841"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BAE5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CFD39" w14:textId="77777777" w:rsidR="0054021F" w:rsidRPr="009F0624" w:rsidRDefault="0054021F" w:rsidP="00C74EEA">
            <w:pPr>
              <w:jc w:val="center"/>
              <w:rPr>
                <w:rFonts w:ascii="Cambria" w:hAnsi="Cambria"/>
                <w:b/>
                <w:lang w:val="pl-PL"/>
              </w:rPr>
            </w:pPr>
          </w:p>
        </w:tc>
      </w:tr>
      <w:tr w:rsidR="0054021F" w:rsidRPr="009F0624" w14:paraId="32E34ED4"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52526"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8EF2FB"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0C484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E5F87"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3A8A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A6DCE" w14:textId="77777777" w:rsidR="0054021F" w:rsidRPr="009F0624" w:rsidRDefault="0054021F" w:rsidP="00C74EEA">
            <w:pPr>
              <w:jc w:val="center"/>
              <w:rPr>
                <w:rFonts w:ascii="Cambria" w:hAnsi="Cambria"/>
                <w:b/>
                <w:lang w:val="pl-PL"/>
              </w:rPr>
            </w:pPr>
          </w:p>
        </w:tc>
      </w:tr>
      <w:tr w:rsidR="0054021F" w:rsidRPr="009F0624" w14:paraId="13F69886"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53F06F"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U_07</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03BAEDD"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01446"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069FE9"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1AFB9"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F0C45"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2475178A"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5FDE8"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U_08</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2A9414"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FCB8F"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1165F"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42A27"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20CE1" w14:textId="77777777" w:rsidR="0054021F" w:rsidRPr="009F0624" w:rsidRDefault="0054021F" w:rsidP="00C74EEA">
            <w:pPr>
              <w:jc w:val="center"/>
              <w:rPr>
                <w:rFonts w:ascii="Cambria" w:hAnsi="Cambria"/>
                <w:b/>
                <w:lang w:val="pl-PL"/>
              </w:rPr>
            </w:pPr>
          </w:p>
        </w:tc>
      </w:tr>
      <w:tr w:rsidR="0054021F" w:rsidRPr="009F0624" w14:paraId="18375BCB"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4D017"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U_09</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7FDCB9"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35AE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43F5E"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FC9F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5151A" w14:textId="77777777" w:rsidR="0054021F" w:rsidRPr="009F0624" w:rsidRDefault="0054021F" w:rsidP="00C74EEA">
            <w:pPr>
              <w:jc w:val="center"/>
              <w:rPr>
                <w:rFonts w:ascii="Cambria" w:hAnsi="Cambria"/>
                <w:b/>
                <w:lang w:val="pl-PL"/>
              </w:rPr>
            </w:pPr>
          </w:p>
        </w:tc>
      </w:tr>
      <w:tr w:rsidR="0054021F" w:rsidRPr="009F0624" w14:paraId="2B051316"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929F4"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U_10</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65B39C1"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C358DD"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4CF28"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C0632"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86B61B"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43BA916C"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9EE55"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U_11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F92DB1"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A87B1"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14411A"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27E4E"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4338E"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29ED421B" w14:textId="77777777" w:rsidTr="00C74EEA">
        <w:trPr>
          <w:trHeight w:val="282"/>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9B6F8" w14:textId="77777777" w:rsidR="0054021F" w:rsidRPr="009F0624" w:rsidRDefault="0054021F" w:rsidP="00C74EEA">
            <w:pPr>
              <w:widowControl w:val="0"/>
              <w:autoSpaceDE w:val="0"/>
              <w:autoSpaceDN w:val="0"/>
              <w:adjustRightInd w:val="0"/>
              <w:ind w:right="-108"/>
              <w:jc w:val="center"/>
              <w:rPr>
                <w:rFonts w:ascii="Cambria" w:hAnsi="Cambria"/>
                <w:lang w:val="pl-PL"/>
              </w:rPr>
            </w:pPr>
            <w:r w:rsidRPr="009F0624">
              <w:rPr>
                <w:rFonts w:ascii="Cambria" w:hAnsi="Cambria"/>
                <w:lang w:val="pl-PL"/>
              </w:rPr>
              <w:t>U_12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9D4705"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A7F7A"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B96468"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DB1A2"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49B79" w14:textId="77777777" w:rsidR="0054021F" w:rsidRPr="009F0624" w:rsidRDefault="0054021F" w:rsidP="00C74EEA">
            <w:pPr>
              <w:jc w:val="center"/>
              <w:rPr>
                <w:rFonts w:ascii="Cambria" w:hAnsi="Cambria"/>
                <w:b/>
                <w:lang w:val="pl-PL"/>
              </w:rPr>
            </w:pPr>
          </w:p>
        </w:tc>
      </w:tr>
      <w:tr w:rsidR="0054021F" w:rsidRPr="009F0624" w14:paraId="1361E910"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DD4C9" w14:textId="77777777" w:rsidR="0054021F" w:rsidRPr="009F0624" w:rsidRDefault="0054021F" w:rsidP="00C74EEA">
            <w:pPr>
              <w:autoSpaceDE w:val="0"/>
              <w:autoSpaceDN w:val="0"/>
              <w:ind w:right="-108"/>
              <w:jc w:val="center"/>
              <w:rPr>
                <w:rFonts w:ascii="Cambria" w:hAnsi="Cambria"/>
                <w:lang w:val="pl-PL"/>
              </w:rPr>
            </w:pPr>
            <w:r w:rsidRPr="009F0624">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3A8E7BB"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EBA10"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C4DC71"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B2B8"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A0440"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6B68DE37"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36CE2D" w14:textId="77777777" w:rsidR="0054021F" w:rsidRPr="009F0624" w:rsidRDefault="0054021F" w:rsidP="00C74EEA">
            <w:pPr>
              <w:autoSpaceDE w:val="0"/>
              <w:autoSpaceDN w:val="0"/>
              <w:ind w:right="-108"/>
              <w:jc w:val="center"/>
              <w:rPr>
                <w:rFonts w:ascii="Cambria" w:hAnsi="Cambria"/>
                <w:lang w:val="pl-PL"/>
              </w:rPr>
            </w:pPr>
            <w:r w:rsidRPr="009F0624">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905324"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247C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92E09"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7C957"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C3DFAD" w14:textId="77777777" w:rsidR="0054021F" w:rsidRPr="009F0624" w:rsidRDefault="0054021F" w:rsidP="00C74EEA">
            <w:pPr>
              <w:jc w:val="center"/>
              <w:rPr>
                <w:rFonts w:ascii="Cambria" w:hAnsi="Cambria"/>
                <w:b/>
                <w:lang w:val="pl-PL"/>
              </w:rPr>
            </w:pPr>
          </w:p>
        </w:tc>
      </w:tr>
      <w:tr w:rsidR="0054021F" w:rsidRPr="009F0624" w14:paraId="220820D6"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21D340" w14:textId="77777777" w:rsidR="0054021F" w:rsidRPr="009F0624" w:rsidRDefault="0054021F" w:rsidP="00C74EEA">
            <w:pPr>
              <w:ind w:right="-108"/>
              <w:contextualSpacing/>
              <w:jc w:val="center"/>
              <w:rPr>
                <w:rFonts w:ascii="Cambria" w:hAnsi="Cambria"/>
                <w:lang w:val="pl-PL"/>
              </w:rPr>
            </w:pPr>
            <w:r w:rsidRPr="009F0624">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9B20E0C"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D1CD5B" w14:textId="77777777" w:rsidR="0054021F" w:rsidRPr="009F0624" w:rsidRDefault="0054021F" w:rsidP="00C74EEA">
            <w:pPr>
              <w:jc w:val="center"/>
              <w:rPr>
                <w:rFonts w:ascii="Cambria" w:hAnsi="Cambria"/>
                <w:b/>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C00496"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CB0E2"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A7F07" w14:textId="77777777" w:rsidR="0054021F" w:rsidRPr="009F0624" w:rsidRDefault="0054021F" w:rsidP="00C74EEA">
            <w:pPr>
              <w:jc w:val="center"/>
              <w:rPr>
                <w:rFonts w:ascii="Cambria" w:hAnsi="Cambria"/>
                <w:b/>
                <w:lang w:val="pl-PL"/>
              </w:rPr>
            </w:pPr>
          </w:p>
        </w:tc>
      </w:tr>
      <w:tr w:rsidR="0054021F" w:rsidRPr="009F0624" w14:paraId="48A89D60"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07DCC" w14:textId="77777777" w:rsidR="0054021F" w:rsidRPr="009F0624" w:rsidRDefault="0054021F" w:rsidP="00C74EEA">
            <w:pPr>
              <w:ind w:right="-108"/>
              <w:contextualSpacing/>
              <w:jc w:val="center"/>
              <w:rPr>
                <w:rFonts w:ascii="Cambria" w:hAnsi="Cambria"/>
                <w:lang w:val="pl-PL"/>
              </w:rPr>
            </w:pPr>
            <w:r w:rsidRPr="009F0624">
              <w:rPr>
                <w:rFonts w:ascii="Cambria" w:hAnsi="Cambria"/>
                <w:lang w:val="pl-PL"/>
              </w:rPr>
              <w:t>K_04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46BC99"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BE09FB"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1B833" w14:textId="77777777" w:rsidR="0054021F" w:rsidRPr="009F0624" w:rsidRDefault="0054021F" w:rsidP="00C74EEA">
            <w:pPr>
              <w:jc w:val="center"/>
              <w:rPr>
                <w:rFonts w:ascii="Cambria" w:hAnsi="Cambria"/>
                <w:b/>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46A73"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848328" w14:textId="77777777" w:rsidR="0054021F" w:rsidRPr="009F0624" w:rsidRDefault="0054021F" w:rsidP="00C74EEA">
            <w:pPr>
              <w:jc w:val="center"/>
              <w:rPr>
                <w:rFonts w:ascii="Cambria" w:hAnsi="Cambria"/>
                <w:b/>
                <w:lang w:val="pl-PL"/>
              </w:rPr>
            </w:pPr>
          </w:p>
        </w:tc>
      </w:tr>
      <w:tr w:rsidR="0054021F" w:rsidRPr="009F0624" w14:paraId="0FD9F3EC"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AA51DB" w14:textId="77777777" w:rsidR="0054021F" w:rsidRPr="009F0624" w:rsidRDefault="0054021F" w:rsidP="00C74EEA">
            <w:pPr>
              <w:ind w:right="-108"/>
              <w:contextualSpacing/>
              <w:jc w:val="center"/>
              <w:rPr>
                <w:rFonts w:ascii="Cambria" w:hAnsi="Cambria"/>
                <w:lang w:val="pl-PL"/>
              </w:rPr>
            </w:pPr>
            <w:r w:rsidRPr="009F0624">
              <w:rPr>
                <w:rFonts w:ascii="Cambria" w:hAnsi="Cambria"/>
                <w:lang w:val="pl-PL"/>
              </w:rPr>
              <w:t>K_05</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C12FA34"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566D8"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75106"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C2407"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EFA02"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r w:rsidR="0054021F" w:rsidRPr="009F0624" w14:paraId="3E3A6F12" w14:textId="77777777" w:rsidTr="00C74EEA">
        <w:trPr>
          <w:trHeight w:val="295"/>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6F6C5E" w14:textId="77777777" w:rsidR="0054021F" w:rsidRPr="009F0624" w:rsidRDefault="0054021F" w:rsidP="00C74EEA">
            <w:pPr>
              <w:ind w:right="-108"/>
              <w:contextualSpacing/>
              <w:jc w:val="center"/>
              <w:rPr>
                <w:rFonts w:ascii="Cambria" w:hAnsi="Cambria"/>
                <w:lang w:val="pl-PL"/>
              </w:rPr>
            </w:pPr>
            <w:r w:rsidRPr="009F0624">
              <w:rPr>
                <w:rFonts w:ascii="Cambria" w:hAnsi="Cambria"/>
                <w:lang w:val="pl-PL"/>
              </w:rPr>
              <w:t>K_06</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9D1E80" w14:textId="77777777" w:rsidR="0054021F" w:rsidRPr="009F0624" w:rsidRDefault="0054021F" w:rsidP="00C74EEA">
            <w:pPr>
              <w:jc w:val="center"/>
              <w:rPr>
                <w:rFonts w:ascii="Cambria" w:hAnsi="Cambria"/>
                <w:b/>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A7F1DC" w14:textId="77777777" w:rsidR="0054021F" w:rsidRPr="009F0624" w:rsidRDefault="0054021F" w:rsidP="00C74EEA">
            <w:pPr>
              <w:jc w:val="center"/>
              <w:rPr>
                <w:rFonts w:ascii="Cambria" w:hAnsi="Cambria"/>
                <w:b/>
                <w:kern w:val="0"/>
                <w:lang w:val="pl-PL"/>
              </w:rPr>
            </w:pPr>
            <w:r w:rsidRPr="009F0624">
              <w:rPr>
                <w:rFonts w:ascii="Cambria" w:hAnsi="Cambria"/>
                <w:b/>
                <w:kern w:val="0"/>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F66B34"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B5B0B" w14:textId="77777777" w:rsidR="0054021F" w:rsidRPr="009F0624" w:rsidRDefault="0054021F" w:rsidP="00C74EEA">
            <w:pPr>
              <w:jc w:val="center"/>
              <w:rPr>
                <w:rFonts w:ascii="Cambria" w:hAnsi="Cambria"/>
                <w:b/>
                <w:lang w:val="pl-PL"/>
              </w:rPr>
            </w:pPr>
            <w:r w:rsidRPr="009F0624">
              <w:rPr>
                <w:rFonts w:ascii="Cambria" w:hAnsi="Cambria"/>
                <w:b/>
                <w:lang w:val="pl-PL"/>
              </w:rPr>
              <w:t>x</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094D5" w14:textId="77777777" w:rsidR="0054021F" w:rsidRPr="009F0624" w:rsidRDefault="0054021F" w:rsidP="00C74EEA">
            <w:pPr>
              <w:jc w:val="center"/>
              <w:rPr>
                <w:rFonts w:ascii="Cambria" w:hAnsi="Cambria"/>
                <w:b/>
                <w:lang w:val="pl-PL"/>
              </w:rPr>
            </w:pPr>
            <w:r w:rsidRPr="009F0624">
              <w:rPr>
                <w:rFonts w:ascii="Cambria" w:hAnsi="Cambria"/>
                <w:b/>
                <w:lang w:val="pl-PL"/>
              </w:rPr>
              <w:t>x</w:t>
            </w:r>
          </w:p>
        </w:tc>
      </w:tr>
    </w:tbl>
    <w:p w14:paraId="62C3C826" w14:textId="77777777" w:rsidR="0054021F" w:rsidRPr="009F0624" w:rsidRDefault="0054021F" w:rsidP="00C74EEA">
      <w:pPr>
        <w:keepNext/>
        <w:spacing w:before="120" w:after="120"/>
        <w:outlineLvl w:val="0"/>
        <w:rPr>
          <w:rFonts w:ascii="Cambria" w:eastAsia="Cambria" w:hAnsi="Cambria" w:cs="Cambria"/>
          <w:b/>
          <w:bCs/>
          <w:kern w:val="32"/>
          <w:lang w:val="pl-PL"/>
        </w:rPr>
      </w:pPr>
      <w:r w:rsidRPr="009F0624">
        <w:rPr>
          <w:rFonts w:ascii="Cambria" w:eastAsia="Cambria" w:hAnsi="Cambria" w:cs="Cambria"/>
          <w:b/>
          <w:bCs/>
          <w:kern w:val="32"/>
          <w:lang w:val="pl-PL"/>
        </w:rPr>
        <w:lastRenderedPageBreak/>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7"/>
      </w:tblGrid>
      <w:tr w:rsidR="0054021F" w:rsidRPr="009F0624" w14:paraId="52947DE0" w14:textId="77777777" w:rsidTr="00C74EEA">
        <w:trPr>
          <w:trHeight w:val="93"/>
          <w:jc w:val="center"/>
        </w:trPr>
        <w:tc>
          <w:tcPr>
            <w:tcW w:w="9907" w:type="dxa"/>
            <w:tcMar>
              <w:top w:w="0" w:type="dxa"/>
              <w:bottom w:w="0" w:type="dxa"/>
            </w:tcMar>
          </w:tcPr>
          <w:p w14:paraId="0BE24601" w14:textId="77777777" w:rsidR="0054021F" w:rsidRPr="009F0624" w:rsidRDefault="0054021F" w:rsidP="00C74EEA">
            <w:pPr>
              <w:pBdr>
                <w:top w:val="nil"/>
                <w:left w:val="nil"/>
                <w:bottom w:val="nil"/>
                <w:right w:val="nil"/>
                <w:between w:val="nil"/>
              </w:pBdr>
              <w:jc w:val="both"/>
              <w:rPr>
                <w:rFonts w:ascii="Cambria" w:eastAsia="Times New Roman" w:hAnsi="Cambria"/>
                <w:b/>
                <w:kern w:val="0"/>
                <w:lang w:val="pl-PL"/>
              </w:rPr>
            </w:pPr>
            <w:r w:rsidRPr="009F0624">
              <w:rPr>
                <w:rFonts w:ascii="Cambria" w:eastAsia="Times New Roman" w:hAnsi="Cambria"/>
                <w:b/>
                <w:kern w:val="0"/>
                <w:lang w:val="pl-PL"/>
              </w:rPr>
              <w:t>Zastosowanie systemu punktowego – do 100 p., oceny według następującej skali:</w:t>
            </w:r>
          </w:p>
          <w:p w14:paraId="02A452EF"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 xml:space="preserve">90-100% </w:t>
            </w:r>
            <w:r w:rsidRPr="009F0624">
              <w:rPr>
                <w:rFonts w:ascii="Cambria" w:eastAsia="Calibri" w:hAnsi="Cambria"/>
                <w:kern w:val="0"/>
                <w:lang w:val="pl-PL"/>
              </w:rPr>
              <w:tab/>
              <w:t>5.0</w:t>
            </w:r>
          </w:p>
          <w:p w14:paraId="750E41A2"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80-89%</w:t>
            </w:r>
            <w:r w:rsidRPr="009F0624">
              <w:rPr>
                <w:rFonts w:ascii="Cambria" w:eastAsia="Calibri" w:hAnsi="Cambria"/>
                <w:kern w:val="0"/>
                <w:lang w:val="pl-PL"/>
              </w:rPr>
              <w:tab/>
            </w:r>
            <w:r w:rsidRPr="009F0624">
              <w:rPr>
                <w:rFonts w:ascii="Cambria" w:eastAsia="Calibri" w:hAnsi="Cambria"/>
                <w:kern w:val="0"/>
                <w:lang w:val="pl-PL"/>
              </w:rPr>
              <w:tab/>
              <w:t>4.5</w:t>
            </w:r>
          </w:p>
          <w:p w14:paraId="3EF8E781"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70-79%</w:t>
            </w:r>
            <w:r w:rsidRPr="009F0624">
              <w:rPr>
                <w:rFonts w:ascii="Cambria" w:eastAsia="Calibri" w:hAnsi="Cambria"/>
                <w:kern w:val="0"/>
                <w:lang w:val="pl-PL"/>
              </w:rPr>
              <w:tab/>
            </w:r>
            <w:r w:rsidRPr="009F0624">
              <w:rPr>
                <w:rFonts w:ascii="Cambria" w:eastAsia="Calibri" w:hAnsi="Cambria"/>
                <w:kern w:val="0"/>
                <w:lang w:val="pl-PL"/>
              </w:rPr>
              <w:tab/>
              <w:t>4.0</w:t>
            </w:r>
          </w:p>
          <w:p w14:paraId="6DD60FCF"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60-69%</w:t>
            </w:r>
            <w:r w:rsidRPr="009F0624">
              <w:rPr>
                <w:rFonts w:ascii="Cambria" w:eastAsia="Calibri" w:hAnsi="Cambria"/>
                <w:kern w:val="0"/>
                <w:lang w:val="pl-PL"/>
              </w:rPr>
              <w:tab/>
            </w:r>
            <w:r w:rsidRPr="009F0624">
              <w:rPr>
                <w:rFonts w:ascii="Cambria" w:eastAsia="Calibri" w:hAnsi="Cambria"/>
                <w:kern w:val="0"/>
                <w:lang w:val="pl-PL"/>
              </w:rPr>
              <w:tab/>
              <w:t>3.5</w:t>
            </w:r>
          </w:p>
          <w:p w14:paraId="48297122"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50-59%</w:t>
            </w:r>
            <w:r w:rsidRPr="009F0624">
              <w:rPr>
                <w:rFonts w:ascii="Cambria" w:eastAsia="Calibri" w:hAnsi="Cambria"/>
                <w:kern w:val="0"/>
                <w:lang w:val="pl-PL"/>
              </w:rPr>
              <w:tab/>
            </w:r>
            <w:r w:rsidRPr="009F0624">
              <w:rPr>
                <w:rFonts w:ascii="Cambria" w:eastAsia="Calibri" w:hAnsi="Cambria"/>
                <w:kern w:val="0"/>
                <w:lang w:val="pl-PL"/>
              </w:rPr>
              <w:tab/>
              <w:t>3.0</w:t>
            </w:r>
          </w:p>
          <w:p w14:paraId="2B78C118" w14:textId="7F7BC37E" w:rsidR="0054021F" w:rsidRPr="009F0624" w:rsidRDefault="0054021F" w:rsidP="00C74EEA">
            <w:pPr>
              <w:pBdr>
                <w:top w:val="nil"/>
                <w:left w:val="nil"/>
                <w:bottom w:val="nil"/>
                <w:right w:val="nil"/>
                <w:between w:val="nil"/>
              </w:pBdr>
              <w:jc w:val="both"/>
              <w:rPr>
                <w:rFonts w:ascii="Cambria" w:hAnsi="Cambria"/>
                <w:lang w:val="pl-PL"/>
              </w:rPr>
            </w:pPr>
            <w:r w:rsidRPr="009F0624">
              <w:rPr>
                <w:rFonts w:ascii="Cambria" w:hAnsi="Cambria"/>
                <w:lang w:val="pl-PL"/>
              </w:rPr>
              <w:t>0- 49%</w:t>
            </w:r>
            <w:r w:rsidRPr="009F0624">
              <w:rPr>
                <w:rFonts w:ascii="Cambria" w:hAnsi="Cambria"/>
                <w:lang w:val="pl-PL"/>
              </w:rPr>
              <w:tab/>
            </w:r>
            <w:r w:rsidRPr="009F0624">
              <w:rPr>
                <w:rFonts w:ascii="Cambria" w:hAnsi="Cambria"/>
                <w:lang w:val="pl-PL"/>
              </w:rPr>
              <w:tab/>
              <w:t>2.0</w:t>
            </w:r>
          </w:p>
        </w:tc>
      </w:tr>
    </w:tbl>
    <w:p w14:paraId="25ADD125"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kern w:val="0"/>
          <w:lang w:val="pl-PL"/>
        </w:rPr>
      </w:pPr>
      <w:r w:rsidRPr="009F0624">
        <w:rPr>
          <w:rFonts w:ascii="Cambria" w:eastAsia="Cambria" w:hAnsi="Cambria" w:cs="Cambria"/>
          <w:b/>
          <w:kern w:val="0"/>
          <w:lang w:val="pl-PL"/>
        </w:rPr>
        <w:t>10. Forma zaliczenia zajęć</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3"/>
      </w:tblGrid>
      <w:tr w:rsidR="0054021F" w:rsidRPr="000F1F79" w14:paraId="7FBED189" w14:textId="77777777" w:rsidTr="00C74EEA">
        <w:trPr>
          <w:trHeight w:val="540"/>
          <w:jc w:val="center"/>
        </w:trPr>
        <w:tc>
          <w:tcPr>
            <w:tcW w:w="9923" w:type="dxa"/>
            <w:tcMar>
              <w:top w:w="0" w:type="dxa"/>
              <w:bottom w:w="0" w:type="dxa"/>
            </w:tcMar>
          </w:tcPr>
          <w:p w14:paraId="183D38F5" w14:textId="5A68DCFC" w:rsidR="0054021F" w:rsidRPr="009F0624" w:rsidRDefault="0054021F" w:rsidP="00C74EEA">
            <w:pPr>
              <w:spacing w:before="120" w:after="120" w:line="276" w:lineRule="auto"/>
              <w:rPr>
                <w:rFonts w:ascii="Cambria" w:eastAsia="Cambria" w:hAnsi="Cambria" w:cs="Cambria"/>
                <w:b/>
                <w:kern w:val="0"/>
                <w:sz w:val="24"/>
                <w:szCs w:val="24"/>
                <w:lang w:val="pl-PL"/>
              </w:rPr>
            </w:pPr>
            <w:r w:rsidRPr="009F0624">
              <w:rPr>
                <w:rFonts w:ascii="Cambria" w:hAnsi="Cambria"/>
                <w:b/>
                <w:bCs/>
                <w:lang w:val="pl-PL"/>
              </w:rPr>
              <w:t xml:space="preserve">Egzamin </w:t>
            </w:r>
            <w:r w:rsidR="00A42927" w:rsidRPr="009F0624">
              <w:rPr>
                <w:rFonts w:ascii="Cambria" w:hAnsi="Cambria"/>
                <w:b/>
                <w:bCs/>
                <w:lang w:val="pl-PL"/>
              </w:rPr>
              <w:t xml:space="preserve">pisemny i ustny </w:t>
            </w:r>
            <w:r w:rsidRPr="009F0624">
              <w:rPr>
                <w:rFonts w:ascii="Cambria" w:hAnsi="Cambria"/>
                <w:b/>
                <w:bCs/>
                <w:lang w:val="pl-PL"/>
              </w:rPr>
              <w:t>po 6. semestrze</w:t>
            </w:r>
          </w:p>
        </w:tc>
      </w:tr>
    </w:tbl>
    <w:p w14:paraId="5679805C"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kern w:val="0"/>
          <w:lang w:val="pl-PL"/>
        </w:rPr>
      </w:pPr>
      <w:r w:rsidRPr="009F0624">
        <w:rPr>
          <w:rFonts w:ascii="Cambria" w:eastAsia="Cambria" w:hAnsi="Cambria" w:cs="Cambria"/>
          <w:b/>
          <w:kern w:val="0"/>
          <w:lang w:val="pl-PL"/>
        </w:rPr>
        <w:t xml:space="preserve">11. Obciążenie pracą studenta </w:t>
      </w:r>
      <w:r w:rsidRPr="009F0624">
        <w:rPr>
          <w:rFonts w:ascii="Cambria" w:eastAsia="Cambria" w:hAnsi="Cambria" w:cs="Cambria"/>
          <w:kern w:val="0"/>
          <w:lang w:val="pl-PL"/>
        </w:rPr>
        <w:t>(sposób wyznaczenia punktów ECTS):</w:t>
      </w:r>
    </w:p>
    <w:tbl>
      <w:tblPr>
        <w:tblW w:w="9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984"/>
        <w:gridCol w:w="1992"/>
      </w:tblGrid>
      <w:tr w:rsidR="0054021F" w:rsidRPr="009F0624" w14:paraId="62C0152C" w14:textId="77777777" w:rsidTr="00C74EEA">
        <w:trPr>
          <w:trHeight w:val="291"/>
          <w:jc w:val="center"/>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E3E328D" w14:textId="77777777" w:rsidR="0054021F" w:rsidRPr="009F0624" w:rsidRDefault="0054021F" w:rsidP="00C74EEA">
            <w:pPr>
              <w:spacing w:before="20" w:after="20" w:line="276" w:lineRule="auto"/>
              <w:jc w:val="center"/>
              <w:rPr>
                <w:rFonts w:ascii="Cambria" w:eastAsia="Cambria" w:hAnsi="Cambria" w:cs="Cambria"/>
                <w:b/>
                <w:kern w:val="0"/>
                <w:lang w:val="pl-PL"/>
              </w:rPr>
            </w:pPr>
            <w:r w:rsidRPr="009F0624">
              <w:rPr>
                <w:rFonts w:ascii="Cambria" w:eastAsia="Cambria" w:hAnsi="Cambria" w:cs="Cambria"/>
                <w:b/>
                <w:kern w:val="0"/>
                <w:lang w:val="pl-PL"/>
              </w:rPr>
              <w:t>Forma aktywności studenta</w:t>
            </w:r>
          </w:p>
        </w:tc>
        <w:tc>
          <w:tcPr>
            <w:tcW w:w="3976"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0325F8A2"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Liczba godzin</w:t>
            </w:r>
          </w:p>
        </w:tc>
      </w:tr>
      <w:tr w:rsidR="0054021F" w:rsidRPr="009F0624" w14:paraId="1559C57A" w14:textId="77777777" w:rsidTr="00C74EEA">
        <w:trPr>
          <w:trHeight w:val="291"/>
          <w:jc w:val="center"/>
        </w:trPr>
        <w:tc>
          <w:tcPr>
            <w:tcW w:w="5920" w:type="dxa"/>
            <w:vMerge/>
            <w:vAlign w:val="center"/>
          </w:tcPr>
          <w:p w14:paraId="7DF92D46" w14:textId="77777777" w:rsidR="0054021F" w:rsidRPr="009F0624" w:rsidRDefault="0054021F" w:rsidP="00C74EEA">
            <w:pPr>
              <w:widowControl w:val="0"/>
              <w:pBdr>
                <w:top w:val="nil"/>
                <w:left w:val="nil"/>
                <w:bottom w:val="nil"/>
                <w:right w:val="nil"/>
                <w:between w:val="nil"/>
              </w:pBdr>
              <w:spacing w:line="276" w:lineRule="auto"/>
              <w:rPr>
                <w:rFonts w:ascii="Cambria" w:eastAsia="Cambria" w:hAnsi="Cambria" w:cs="Cambria"/>
                <w:b/>
                <w:kern w:val="0"/>
                <w:lang w:val="pl-PL"/>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AC3AC"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na studiach stacjonarnych</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419764"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na studiach niestacjonarnych</w:t>
            </w:r>
          </w:p>
        </w:tc>
      </w:tr>
      <w:tr w:rsidR="0054021F" w:rsidRPr="000F1F79" w14:paraId="13AC7F02" w14:textId="77777777" w:rsidTr="00C74EEA">
        <w:trPr>
          <w:trHeight w:val="449"/>
          <w:jc w:val="center"/>
        </w:trPr>
        <w:tc>
          <w:tcPr>
            <w:tcW w:w="9896"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FF98D3F"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Godziny kontaktowe studenta (w ramach zajęć):</w:t>
            </w:r>
          </w:p>
        </w:tc>
      </w:tr>
      <w:tr w:rsidR="0054021F" w:rsidRPr="009F0624" w14:paraId="3BD6AF61" w14:textId="77777777" w:rsidTr="00C74EEA">
        <w:trPr>
          <w:trHeight w:val="291"/>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13063" w14:textId="77777777" w:rsidR="0054021F" w:rsidRPr="009F0624" w:rsidRDefault="0054021F" w:rsidP="00C74EEA">
            <w:pPr>
              <w:spacing w:before="20" w:after="20" w:line="276" w:lineRule="auto"/>
              <w:rPr>
                <w:rFonts w:ascii="Cambria" w:eastAsia="Cambria" w:hAnsi="Cambria" w:cs="Cambria"/>
                <w:b/>
                <w:kern w:val="0"/>
                <w:lang w:val="pl-PL"/>
              </w:rPr>
            </w:pPr>
            <w:r w:rsidRPr="009F0624">
              <w:rPr>
                <w:rFonts w:ascii="Cambria" w:eastAsia="Cambria" w:hAnsi="Cambria" w:cs="Cambria"/>
                <w:kern w:val="0"/>
                <w:lang w:val="pl-PL"/>
              </w:rPr>
              <w:t>liczba godzin pracy studenta z bezpośrednim udziałem nauczycieli akademickich lub innych osób prowadzących zajęcia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FA3CCC"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90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B6175"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54</w:t>
            </w:r>
          </w:p>
        </w:tc>
      </w:tr>
      <w:tr w:rsidR="0054021F" w:rsidRPr="000F1F79" w14:paraId="0E830572" w14:textId="77777777" w:rsidTr="00C74EEA">
        <w:trPr>
          <w:trHeight w:val="435"/>
          <w:jc w:val="center"/>
        </w:trPr>
        <w:tc>
          <w:tcPr>
            <w:tcW w:w="989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612E90A" w14:textId="77777777" w:rsidR="0054021F" w:rsidRPr="009F0624" w:rsidRDefault="0054021F" w:rsidP="00C74EEA">
            <w:pPr>
              <w:spacing w:before="20" w:after="20"/>
              <w:jc w:val="center"/>
              <w:rPr>
                <w:rFonts w:ascii="Cambria" w:eastAsia="Cambria" w:hAnsi="Cambria" w:cs="Cambria"/>
                <w:b/>
                <w:kern w:val="0"/>
                <w:lang w:val="pl-PL"/>
              </w:rPr>
            </w:pPr>
            <w:r w:rsidRPr="009F0624">
              <w:rPr>
                <w:rFonts w:ascii="Cambria" w:eastAsia="Cambria" w:hAnsi="Cambria" w:cs="Cambria"/>
                <w:b/>
                <w:kern w:val="0"/>
                <w:lang w:val="pl-PL"/>
              </w:rPr>
              <w:t>Praca własna studenta (indywidualna praca studenta związana z zajęciami):</w:t>
            </w:r>
          </w:p>
        </w:tc>
      </w:tr>
      <w:tr w:rsidR="0054021F" w:rsidRPr="009F0624" w14:paraId="79B6FBCC" w14:textId="77777777" w:rsidTr="00C74EE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48D9A" w14:textId="77777777" w:rsidR="0054021F" w:rsidRPr="009F0624" w:rsidRDefault="0054021F" w:rsidP="00C74EEA">
            <w:pPr>
              <w:spacing w:before="20" w:after="20"/>
              <w:rPr>
                <w:rFonts w:ascii="Cambria" w:eastAsia="Cambria" w:hAnsi="Cambria" w:cs="Cambria"/>
                <w:kern w:val="0"/>
                <w:lang w:val="pl-PL"/>
              </w:rPr>
            </w:pPr>
            <w:r w:rsidRPr="009F0624">
              <w:rPr>
                <w:rFonts w:ascii="Cambria" w:eastAsia="Cambria" w:hAnsi="Cambria" w:cs="Cambria"/>
                <w:kern w:val="0"/>
                <w:lang w:val="pl-PL"/>
              </w:rPr>
              <w:t>przygotowanie do testów</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6926B6"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35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FEDED3"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41</w:t>
            </w:r>
          </w:p>
        </w:tc>
      </w:tr>
      <w:tr w:rsidR="0054021F" w:rsidRPr="009F0624" w14:paraId="7C3CAB7A" w14:textId="77777777" w:rsidTr="00C74EE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6B552" w14:textId="77777777" w:rsidR="0054021F" w:rsidRPr="009F0624" w:rsidRDefault="0054021F" w:rsidP="00C74EEA">
            <w:pPr>
              <w:spacing w:before="20" w:after="20"/>
              <w:rPr>
                <w:rFonts w:ascii="Cambria" w:eastAsia="Cambria" w:hAnsi="Cambria"/>
                <w:kern w:val="0"/>
                <w:lang w:val="pl-PL"/>
              </w:rPr>
            </w:pPr>
            <w:r w:rsidRPr="009F0624">
              <w:rPr>
                <w:rFonts w:ascii="Cambria" w:eastAsia="Calibri" w:hAnsi="Cambria"/>
                <w:kern w:val="0"/>
                <w:lang w:val="pl-PL"/>
              </w:rPr>
              <w:t xml:space="preserve">Przygotowanie do wypowiedzi/wystąpienia (w tym przygotowanie prezentacji multimedialnej,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C70080"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25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B1620"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30</w:t>
            </w:r>
          </w:p>
        </w:tc>
      </w:tr>
      <w:tr w:rsidR="0054021F" w:rsidRPr="009F0624" w14:paraId="797B1238" w14:textId="77777777" w:rsidTr="00C74EEA">
        <w:trPr>
          <w:trHeight w:val="412"/>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B7011" w14:textId="77777777" w:rsidR="0054021F" w:rsidRPr="009F0624" w:rsidRDefault="0054021F" w:rsidP="00C74EEA">
            <w:pPr>
              <w:spacing w:before="20" w:after="20"/>
              <w:rPr>
                <w:rFonts w:ascii="Cambria" w:eastAsia="Calibri" w:hAnsi="Cambria"/>
                <w:kern w:val="0"/>
                <w:lang w:val="pl-PL"/>
              </w:rPr>
            </w:pPr>
            <w:r w:rsidRPr="009F0624">
              <w:rPr>
                <w:rFonts w:ascii="Cambria" w:eastAsia="Calibri" w:hAnsi="Cambria"/>
                <w:kern w:val="0"/>
                <w:lang w:val="pl-PL"/>
              </w:rPr>
              <w:t>Przygotowanie projektu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702B0"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20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0ECA7D"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25</w:t>
            </w:r>
          </w:p>
        </w:tc>
      </w:tr>
      <w:tr w:rsidR="0054021F" w:rsidRPr="009F0624" w14:paraId="7DEEA607" w14:textId="77777777" w:rsidTr="00C74EEA">
        <w:trPr>
          <w:trHeight w:val="538"/>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76F55E" w14:textId="77777777" w:rsidR="0054021F" w:rsidRPr="009F0624" w:rsidRDefault="0054021F" w:rsidP="00C74EEA">
            <w:pPr>
              <w:spacing w:before="20" w:after="20"/>
              <w:rPr>
                <w:rFonts w:ascii="Cambria" w:eastAsia="Cambria" w:hAnsi="Cambria" w:cs="Cambria"/>
                <w:kern w:val="0"/>
                <w:lang w:val="pl-PL"/>
              </w:rPr>
            </w:pPr>
            <w:r w:rsidRPr="009F0624">
              <w:rPr>
                <w:rFonts w:ascii="Cambria" w:eastAsia="Cambria" w:hAnsi="Cambria" w:cs="Cambria"/>
                <w:kern w:val="0"/>
                <w:lang w:val="pl-PL"/>
              </w:rPr>
              <w:t>przygotowanie do realizacji ćwiczeń</w:t>
            </w:r>
            <w:r w:rsidRPr="009F0624">
              <w:rPr>
                <w:rFonts w:ascii="Cambria" w:eastAsia="Calibri" w:hAnsi="Cambria"/>
                <w:kern w:val="0"/>
                <w:lang w:val="pl-PL"/>
              </w:rPr>
              <w:t xml:space="preserve"> językowych (symulacji części lekcji)</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FD6E9"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15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49897"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20</w:t>
            </w:r>
          </w:p>
        </w:tc>
      </w:tr>
      <w:tr w:rsidR="0054021F" w:rsidRPr="009F0624" w14:paraId="67720C8C" w14:textId="77777777" w:rsidTr="00C74EEA">
        <w:trPr>
          <w:trHeight w:val="453"/>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45E31" w14:textId="77777777" w:rsidR="0054021F" w:rsidRPr="009F0624" w:rsidRDefault="0054021F" w:rsidP="00C74EEA">
            <w:pPr>
              <w:spacing w:before="20" w:after="20"/>
              <w:rPr>
                <w:rFonts w:ascii="Cambria" w:eastAsia="Cambria" w:hAnsi="Cambria" w:cs="Cambria"/>
                <w:kern w:val="0"/>
                <w:lang w:val="pl-PL"/>
              </w:rPr>
            </w:pPr>
            <w:r w:rsidRPr="009F0624">
              <w:rPr>
                <w:rFonts w:ascii="Cambria" w:eastAsia="Cambria" w:hAnsi="Cambria" w:cs="Cambria"/>
                <w:kern w:val="0"/>
                <w:lang w:val="pl-PL"/>
              </w:rPr>
              <w:t>zapoznanie z literaturą</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E5D2F"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40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9B6AE"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50</w:t>
            </w:r>
          </w:p>
        </w:tc>
      </w:tr>
      <w:tr w:rsidR="0054021F" w:rsidRPr="009F0624" w14:paraId="1B9262B2" w14:textId="77777777" w:rsidTr="00C74EEA">
        <w:trPr>
          <w:trHeight w:val="417"/>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840CF" w14:textId="77777777" w:rsidR="0054021F" w:rsidRPr="009F0624" w:rsidRDefault="0054021F" w:rsidP="00C74EEA">
            <w:pPr>
              <w:spacing w:before="20" w:after="20"/>
              <w:rPr>
                <w:rFonts w:ascii="Cambria" w:eastAsia="Cambria" w:hAnsi="Cambria" w:cs="Cambria"/>
                <w:kern w:val="0"/>
                <w:lang w:val="pl-PL"/>
              </w:rPr>
            </w:pPr>
            <w:r w:rsidRPr="009F0624">
              <w:rPr>
                <w:rFonts w:ascii="Cambria" w:eastAsia="Cambria" w:hAnsi="Cambria" w:cs="Cambria"/>
                <w:kern w:val="0"/>
                <w:lang w:val="pl-PL"/>
              </w:rPr>
              <w:t>Przygotowanie do egzaminu</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B18E5"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25</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B6DEE8" w14:textId="77777777" w:rsidR="0054021F" w:rsidRPr="009F0624" w:rsidRDefault="0054021F" w:rsidP="00C74EEA">
            <w:pPr>
              <w:spacing w:before="20" w:after="20"/>
              <w:jc w:val="center"/>
              <w:rPr>
                <w:rFonts w:ascii="Cambria" w:eastAsia="Cambria" w:hAnsi="Cambria" w:cs="Cambria"/>
                <w:kern w:val="0"/>
                <w:lang w:val="pl-PL"/>
              </w:rPr>
            </w:pPr>
            <w:r w:rsidRPr="009F0624">
              <w:rPr>
                <w:rFonts w:ascii="Cambria" w:eastAsia="Cambria" w:hAnsi="Cambria" w:cs="Cambria"/>
                <w:kern w:val="0"/>
                <w:lang w:val="pl-PL"/>
              </w:rPr>
              <w:t>30</w:t>
            </w:r>
          </w:p>
        </w:tc>
      </w:tr>
      <w:tr w:rsidR="0054021F" w:rsidRPr="009F0624" w14:paraId="0B29F3C3" w14:textId="77777777" w:rsidTr="00C74EEA">
        <w:trPr>
          <w:trHeight w:val="360"/>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E0F63E" w14:textId="77777777" w:rsidR="0054021F" w:rsidRPr="009F0624" w:rsidRDefault="0054021F" w:rsidP="00C74EEA">
            <w:pPr>
              <w:spacing w:before="20" w:after="20"/>
              <w:jc w:val="right"/>
              <w:rPr>
                <w:rFonts w:ascii="Cambria" w:eastAsia="Cambria" w:hAnsi="Cambria" w:cs="Cambria"/>
                <w:b/>
                <w:kern w:val="0"/>
                <w:lang w:val="pl-PL"/>
              </w:rPr>
            </w:pPr>
            <w:r w:rsidRPr="009F0624">
              <w:rPr>
                <w:rFonts w:ascii="Cambria" w:eastAsia="Cambria" w:hAnsi="Cambria" w:cs="Cambria"/>
                <w:b/>
                <w:kern w:val="0"/>
                <w:lang w:val="pl-PL"/>
              </w:rPr>
              <w:t>suma godzin:</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38F7A" w14:textId="77777777" w:rsidR="0054021F" w:rsidRPr="009F0624" w:rsidRDefault="0054021F" w:rsidP="00C74EEA">
            <w:pPr>
              <w:spacing w:before="20" w:after="20"/>
              <w:jc w:val="center"/>
              <w:rPr>
                <w:rFonts w:ascii="Cambria" w:eastAsia="Cambria" w:hAnsi="Cambria" w:cs="Cambria"/>
                <w:b/>
                <w:bCs/>
                <w:kern w:val="0"/>
                <w:lang w:val="pl-PL"/>
              </w:rPr>
            </w:pPr>
            <w:r w:rsidRPr="009F0624">
              <w:rPr>
                <w:rFonts w:ascii="Cambria" w:eastAsia="Cambria" w:hAnsi="Cambria" w:cs="Cambria"/>
                <w:b/>
                <w:bCs/>
                <w:kern w:val="0"/>
                <w:lang w:val="pl-PL"/>
              </w:rPr>
              <w:t>250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B404D3" w14:textId="77777777" w:rsidR="0054021F" w:rsidRPr="009F0624" w:rsidRDefault="0054021F" w:rsidP="00C74EEA">
            <w:pPr>
              <w:spacing w:before="20" w:after="20"/>
              <w:jc w:val="center"/>
              <w:rPr>
                <w:rFonts w:ascii="Cambria" w:eastAsia="Cambria" w:hAnsi="Cambria" w:cs="Cambria"/>
                <w:b/>
                <w:bCs/>
                <w:kern w:val="0"/>
                <w:lang w:val="pl-PL"/>
              </w:rPr>
            </w:pPr>
            <w:r w:rsidRPr="009F0624">
              <w:rPr>
                <w:rFonts w:ascii="Cambria" w:eastAsia="Cambria" w:hAnsi="Cambria" w:cs="Cambria"/>
                <w:b/>
                <w:bCs/>
                <w:kern w:val="0"/>
                <w:lang w:val="pl-PL"/>
              </w:rPr>
              <w:t>250</w:t>
            </w:r>
          </w:p>
        </w:tc>
      </w:tr>
      <w:tr w:rsidR="0054021F" w:rsidRPr="009F0624" w14:paraId="3D66AE5C" w14:textId="77777777" w:rsidTr="00C74EEA">
        <w:trPr>
          <w:jc w:val="center"/>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7942E6" w14:textId="77777777" w:rsidR="0054021F" w:rsidRPr="009F0624" w:rsidRDefault="0054021F" w:rsidP="00C74EEA">
            <w:pPr>
              <w:spacing w:before="20" w:after="20"/>
              <w:jc w:val="right"/>
              <w:rPr>
                <w:rFonts w:ascii="Cambria" w:eastAsia="Cambria" w:hAnsi="Cambria" w:cs="Cambria"/>
                <w:b/>
                <w:kern w:val="0"/>
                <w:lang w:val="pl-PL"/>
              </w:rPr>
            </w:pPr>
            <w:r w:rsidRPr="009F0624">
              <w:rPr>
                <w:rFonts w:ascii="Cambria" w:eastAsia="Cambria" w:hAnsi="Cambria" w:cs="Cambria"/>
                <w:b/>
                <w:kern w:val="0"/>
                <w:lang w:val="pl-PL"/>
              </w:rPr>
              <w:t xml:space="preserve">liczba pkt ECTS przypisana do zajęć: </w:t>
            </w:r>
            <w:r w:rsidRPr="009F0624">
              <w:rPr>
                <w:rFonts w:ascii="Cambria" w:eastAsia="Cambria" w:hAnsi="Cambria" w:cs="Cambria"/>
                <w:b/>
                <w:kern w:val="0"/>
                <w:lang w:val="pl-PL"/>
              </w:rPr>
              <w:br/>
            </w:r>
            <w:r w:rsidRPr="009F0624">
              <w:rPr>
                <w:rFonts w:ascii="Cambria" w:eastAsia="Cambria" w:hAnsi="Cambria" w:cs="Cambria"/>
                <w:kern w:val="0"/>
                <w:lang w:val="pl-PL"/>
              </w:rPr>
              <w:t>(1 pkt ECTS odpowiada od 25 do 30 godzin aktywności studenta)</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086133" w14:textId="77777777" w:rsidR="0054021F" w:rsidRPr="009F0624" w:rsidRDefault="0054021F" w:rsidP="00C74EEA">
            <w:pPr>
              <w:spacing w:before="20" w:after="20"/>
              <w:jc w:val="center"/>
              <w:rPr>
                <w:rFonts w:ascii="Cambria" w:eastAsia="Cambria" w:hAnsi="Cambria" w:cs="Cambria"/>
                <w:b/>
                <w:bCs/>
                <w:kern w:val="0"/>
                <w:lang w:val="pl-PL"/>
              </w:rPr>
            </w:pPr>
            <w:r w:rsidRPr="009F0624">
              <w:rPr>
                <w:rFonts w:ascii="Cambria" w:eastAsia="Cambria" w:hAnsi="Cambria" w:cs="Cambria"/>
                <w:b/>
                <w:bCs/>
                <w:kern w:val="0"/>
                <w:lang w:val="pl-PL"/>
              </w:rPr>
              <w:t>10</w:t>
            </w:r>
          </w:p>
        </w:tc>
        <w:tc>
          <w:tcPr>
            <w:tcW w:w="1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85ADBA" w14:textId="77777777" w:rsidR="0054021F" w:rsidRPr="009F0624" w:rsidRDefault="0054021F" w:rsidP="00C74EEA">
            <w:pPr>
              <w:spacing w:before="20" w:after="20"/>
              <w:jc w:val="center"/>
              <w:rPr>
                <w:rFonts w:ascii="Cambria" w:eastAsia="Cambria" w:hAnsi="Cambria" w:cs="Cambria"/>
                <w:b/>
                <w:bCs/>
                <w:kern w:val="0"/>
                <w:lang w:val="pl-PL"/>
              </w:rPr>
            </w:pPr>
            <w:r w:rsidRPr="009F0624">
              <w:rPr>
                <w:rFonts w:ascii="Cambria" w:eastAsia="Cambria" w:hAnsi="Cambria" w:cs="Cambria"/>
                <w:b/>
                <w:bCs/>
                <w:kern w:val="0"/>
                <w:lang w:val="pl-PL"/>
              </w:rPr>
              <w:t>10</w:t>
            </w:r>
          </w:p>
        </w:tc>
      </w:tr>
    </w:tbl>
    <w:p w14:paraId="273BC794"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kern w:val="0"/>
          <w:lang w:val="pl-PL"/>
        </w:rPr>
      </w:pPr>
      <w:r w:rsidRPr="009F0624">
        <w:rPr>
          <w:rFonts w:ascii="Cambria" w:eastAsia="Cambria" w:hAnsi="Cambria" w:cs="Cambria"/>
          <w:b/>
          <w:kern w:val="0"/>
          <w:lang w:val="pl-PL"/>
        </w:rPr>
        <w:t>12. Literatura zajęć</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9"/>
      </w:tblGrid>
      <w:tr w:rsidR="0054021F" w:rsidRPr="000F1F79" w14:paraId="215DF906" w14:textId="77777777" w:rsidTr="00C74EEA">
        <w:trPr>
          <w:jc w:val="center"/>
        </w:trPr>
        <w:tc>
          <w:tcPr>
            <w:tcW w:w="9889" w:type="dxa"/>
          </w:tcPr>
          <w:p w14:paraId="3B644F88" w14:textId="77777777" w:rsidR="0054021F" w:rsidRPr="009F0624" w:rsidRDefault="0054021F" w:rsidP="00C74EEA">
            <w:pPr>
              <w:rPr>
                <w:rFonts w:ascii="Cambria" w:eastAsia="Cambria" w:hAnsi="Cambria" w:cs="Cambria"/>
                <w:b/>
                <w:kern w:val="0"/>
                <w:lang w:val="pl-PL"/>
              </w:rPr>
            </w:pPr>
            <w:r w:rsidRPr="009F0624">
              <w:rPr>
                <w:rFonts w:ascii="Cambria" w:eastAsia="Cambria" w:hAnsi="Cambria" w:cs="Cambria"/>
                <w:b/>
                <w:kern w:val="0"/>
                <w:lang w:val="pl-PL"/>
              </w:rPr>
              <w:t>Literatura obowiązkowa:</w:t>
            </w:r>
          </w:p>
          <w:p w14:paraId="124BFB49" w14:textId="77777777" w:rsidR="0054021F" w:rsidRPr="009F0624" w:rsidRDefault="0054021F" w:rsidP="00C74EEA">
            <w:pPr>
              <w:ind w:left="284" w:hanging="284"/>
              <w:rPr>
                <w:rFonts w:ascii="Cambria" w:eastAsia="Aptos" w:hAnsi="Cambria"/>
                <w:lang w:val="pl-PL"/>
              </w:rPr>
            </w:pPr>
            <w:r w:rsidRPr="009F0624">
              <w:rPr>
                <w:rFonts w:ascii="Cambria" w:eastAsia="Cambria" w:hAnsi="Cambria" w:cs="Cambria"/>
                <w:kern w:val="0"/>
                <w:lang w:val="pl-PL" w:eastAsia="pl-PL"/>
              </w:rPr>
              <w:t>1</w:t>
            </w:r>
            <w:r w:rsidRPr="009F0624">
              <w:rPr>
                <w:rFonts w:ascii="Cambria" w:eastAsia="Times New Roman" w:hAnsi="Cambria"/>
                <w:kern w:val="0"/>
                <w:lang w:val="pl-PL" w:eastAsia="pl-PL"/>
              </w:rPr>
              <w:t xml:space="preserve">. </w:t>
            </w:r>
            <w:r w:rsidRPr="009F0624">
              <w:rPr>
                <w:rFonts w:ascii="Cambria" w:eastAsia="Aptos" w:hAnsi="Cambria"/>
                <w:lang w:val="pl-PL"/>
              </w:rPr>
              <w:t xml:space="preserve">Gębal P., </w:t>
            </w:r>
            <w:r w:rsidRPr="009F0624">
              <w:rPr>
                <w:rFonts w:ascii="Cambria" w:eastAsia="Aptos" w:hAnsi="Cambria"/>
                <w:i/>
                <w:lang w:val="pl-PL"/>
              </w:rPr>
              <w:t>Dydaktyka języków obcych</w:t>
            </w:r>
            <w:r w:rsidRPr="009F0624">
              <w:rPr>
                <w:rFonts w:ascii="Cambria" w:eastAsia="Aptos" w:hAnsi="Cambria"/>
                <w:lang w:val="pl-PL"/>
              </w:rPr>
              <w:t>, Wydawnictwo Naukowe PWN, Warszawa 2019 (wybrane zagadnienia).</w:t>
            </w:r>
          </w:p>
          <w:p w14:paraId="07F3E20F"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2. Gower R., </w:t>
            </w:r>
            <w:r w:rsidRPr="009F0624">
              <w:rPr>
                <w:rFonts w:ascii="Cambria" w:eastAsia="Times New Roman" w:hAnsi="Cambria"/>
                <w:i/>
                <w:iCs/>
                <w:kern w:val="0"/>
                <w:lang w:eastAsia="pl-PL"/>
              </w:rPr>
              <w:t>Teaching practice New Edition</w:t>
            </w:r>
            <w:r w:rsidRPr="009F0624">
              <w:rPr>
                <w:rFonts w:ascii="Cambria" w:eastAsia="Times New Roman" w:hAnsi="Cambria"/>
                <w:kern w:val="0"/>
                <w:lang w:eastAsia="pl-PL"/>
              </w:rPr>
              <w:t>, Macmillan Heinemann, Oxford 2005.</w:t>
            </w:r>
          </w:p>
          <w:p w14:paraId="32341851"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3. Harmer J., </w:t>
            </w:r>
            <w:r w:rsidRPr="009F0624">
              <w:rPr>
                <w:rFonts w:ascii="Cambria" w:eastAsia="Times New Roman" w:hAnsi="Cambria"/>
                <w:i/>
                <w:iCs/>
                <w:kern w:val="0"/>
                <w:lang w:eastAsia="pl-PL"/>
              </w:rPr>
              <w:t>The Practice of English language teaching</w:t>
            </w:r>
            <w:r w:rsidRPr="009F0624">
              <w:rPr>
                <w:rFonts w:ascii="Cambria" w:eastAsia="Times New Roman" w:hAnsi="Cambria"/>
                <w:kern w:val="0"/>
                <w:lang w:eastAsia="pl-PL"/>
              </w:rPr>
              <w:t>, Longman, 2007.</w:t>
            </w:r>
          </w:p>
          <w:p w14:paraId="13959E1D"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 xml:space="preserve">4. Harmer J., </w:t>
            </w:r>
            <w:r w:rsidRPr="009F0624">
              <w:rPr>
                <w:rFonts w:ascii="Cambria" w:eastAsia="Times New Roman" w:hAnsi="Cambria"/>
                <w:i/>
                <w:iCs/>
                <w:kern w:val="0"/>
                <w:lang w:eastAsia="pl-PL"/>
              </w:rPr>
              <w:t>The Practice of English language teaching</w:t>
            </w:r>
            <w:r w:rsidRPr="009F0624">
              <w:rPr>
                <w:rFonts w:ascii="Cambria" w:eastAsia="Times New Roman" w:hAnsi="Cambria"/>
                <w:kern w:val="0"/>
                <w:lang w:eastAsia="pl-PL"/>
              </w:rPr>
              <w:t>. Pearson 2015.</w:t>
            </w:r>
          </w:p>
          <w:p w14:paraId="6DDF8B56"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5. Hedge T. </w:t>
            </w:r>
            <w:r w:rsidRPr="009F0624">
              <w:rPr>
                <w:rFonts w:ascii="Cambria" w:eastAsia="Times New Roman" w:hAnsi="Cambria"/>
                <w:i/>
                <w:iCs/>
                <w:kern w:val="0"/>
                <w:lang w:eastAsia="pl-PL"/>
              </w:rPr>
              <w:t>Teaching and learning in the language classroom</w:t>
            </w:r>
            <w:r w:rsidRPr="009F0624">
              <w:rPr>
                <w:rFonts w:ascii="Cambria" w:eastAsia="Times New Roman" w:hAnsi="Cambria"/>
                <w:kern w:val="0"/>
                <w:lang w:eastAsia="pl-PL"/>
              </w:rPr>
              <w:t>. OUP 2000.</w:t>
            </w:r>
          </w:p>
          <w:p w14:paraId="33F1430D" w14:textId="12E813F9" w:rsidR="0054021F" w:rsidRPr="008B3004" w:rsidRDefault="0054021F" w:rsidP="00C74EEA">
            <w:pPr>
              <w:ind w:left="159" w:hanging="159"/>
              <w:rPr>
                <w:rFonts w:ascii="Cambria" w:eastAsia="Aptos" w:hAnsi="Cambria" w:cs="Calibri"/>
                <w:spacing w:val="-4"/>
                <w:lang w:eastAsia="ar-SA"/>
              </w:rPr>
            </w:pPr>
            <w:r w:rsidRPr="009F0624">
              <w:rPr>
                <w:rFonts w:ascii="Cambria" w:eastAsia="Aptos" w:hAnsi="Cambria"/>
              </w:rPr>
              <w:t xml:space="preserve">6. Jaworska Mariola, </w:t>
            </w:r>
            <w:r w:rsidRPr="009F0624">
              <w:rPr>
                <w:rFonts w:ascii="Cambria" w:eastAsia="Aptos" w:hAnsi="Cambria"/>
                <w:i/>
              </w:rPr>
              <w:t>Indywidualizacja procesu nauczania języków obcych a instytucjonalny kontekst edukacyjny</w:t>
            </w:r>
            <w:r w:rsidRPr="009F0624">
              <w:rPr>
                <w:rFonts w:ascii="Cambria" w:eastAsia="Aptos" w:hAnsi="Cambria"/>
              </w:rPr>
              <w:t xml:space="preserve">, [w:] Lingwistyka Stosowana / Applied Linguistics / Angewandte Linguistik nr 8, 2013, s. 43-52 </w:t>
            </w:r>
            <w:r w:rsidRPr="009F0624">
              <w:rPr>
                <w:rFonts w:ascii="Cambria" w:eastAsia="Aptos" w:hAnsi="Cambria" w:cs="Calibri"/>
                <w:lang w:eastAsia="ar-SA"/>
              </w:rPr>
              <w:t>[</w:t>
            </w:r>
            <w:proofErr w:type="spellStart"/>
            <w:r w:rsidRPr="009F0624">
              <w:rPr>
                <w:rFonts w:ascii="Cambria" w:eastAsia="Aptos" w:hAnsi="Cambria" w:cs="Calibri"/>
                <w:lang w:eastAsia="ar-SA"/>
              </w:rPr>
              <w:t>dostępne</w:t>
            </w:r>
            <w:proofErr w:type="spellEnd"/>
            <w:r w:rsidRPr="009F0624">
              <w:rPr>
                <w:rFonts w:ascii="Cambria" w:eastAsia="Aptos" w:hAnsi="Cambria" w:cs="Calibri"/>
                <w:lang w:eastAsia="ar-SA"/>
              </w:rPr>
              <w:t xml:space="preserve"> online:] </w:t>
            </w:r>
            <w:r w:rsidRPr="008B3004">
              <w:rPr>
                <w:rFonts w:ascii="Cambria" w:eastAsia="Aptos" w:hAnsi="Cambria" w:cs="Calibri"/>
                <w:spacing w:val="-4"/>
                <w:lang w:eastAsia="ar-SA"/>
              </w:rPr>
              <w:t>https://bazhum.muzhp.pl/media/files/Lingwistyka_Stosowana_Applied_Linguistics_Angewandte _</w:t>
            </w:r>
            <w:proofErr w:type="spellStart"/>
            <w:r w:rsidRPr="008B3004">
              <w:rPr>
                <w:rFonts w:ascii="Cambria" w:eastAsia="Aptos" w:hAnsi="Cambria" w:cs="Calibri"/>
                <w:spacing w:val="-4"/>
                <w:lang w:eastAsia="ar-SA"/>
              </w:rPr>
              <w:t>Linguistik</w:t>
            </w:r>
            <w:proofErr w:type="spellEnd"/>
            <w:r w:rsidRPr="008B3004">
              <w:rPr>
                <w:rFonts w:ascii="Cambria" w:eastAsia="Aptos" w:hAnsi="Cambria" w:cs="Calibri"/>
                <w:spacing w:val="-4"/>
                <w:lang w:eastAsia="ar-SA"/>
              </w:rPr>
              <w:t xml:space="preserve">/ Lingwistyka_Stosowana_Applied_Linguistics_Angewandte_Linguistik-r2013-t-n8/Lingwistyka_ </w:t>
            </w:r>
            <w:proofErr w:type="spellStart"/>
            <w:r w:rsidRPr="008B3004">
              <w:rPr>
                <w:rFonts w:ascii="Cambria" w:eastAsia="Aptos" w:hAnsi="Cambria" w:cs="Calibri"/>
                <w:spacing w:val="-4"/>
                <w:lang w:eastAsia="ar-SA"/>
              </w:rPr>
              <w:lastRenderedPageBreak/>
              <w:t>Stosowana</w:t>
            </w:r>
            <w:proofErr w:type="spellEnd"/>
            <w:r w:rsidRPr="008B3004">
              <w:rPr>
                <w:rFonts w:ascii="Cambria" w:eastAsia="Aptos" w:hAnsi="Cambria" w:cs="Calibri"/>
                <w:spacing w:val="-4"/>
                <w:lang w:eastAsia="ar-SA"/>
              </w:rPr>
              <w:t xml:space="preserve">_ Applied_Linguistics_Angewandte_Linguistik-r2013-t-n8-s43-52/Lingwistyka_Stosowana_ </w:t>
            </w:r>
            <w:proofErr w:type="spellStart"/>
            <w:r w:rsidRPr="008B3004">
              <w:rPr>
                <w:rFonts w:ascii="Cambria" w:eastAsia="Aptos" w:hAnsi="Cambria" w:cs="Calibri"/>
                <w:spacing w:val="-4"/>
                <w:lang w:eastAsia="ar-SA"/>
              </w:rPr>
              <w:t>Applied_Linguistics</w:t>
            </w:r>
            <w:proofErr w:type="spellEnd"/>
            <w:r w:rsidRPr="008B3004">
              <w:rPr>
                <w:rFonts w:ascii="Cambria" w:eastAsia="Aptos" w:hAnsi="Cambria" w:cs="Calibri"/>
                <w:spacing w:val="-4"/>
                <w:lang w:eastAsia="ar-SA"/>
              </w:rPr>
              <w:t>_ Angewandte_Linguistik-r2013-t-n8-s43-52.pdf</w:t>
            </w:r>
          </w:p>
          <w:p w14:paraId="49A61746" w14:textId="77777777" w:rsidR="0054021F" w:rsidRPr="009F0624" w:rsidRDefault="0054021F" w:rsidP="00C74EEA">
            <w:pPr>
              <w:rPr>
                <w:rFonts w:ascii="Cambria" w:eastAsia="Times New Roman" w:hAnsi="Cambria"/>
                <w:i/>
                <w:iCs/>
                <w:kern w:val="0"/>
                <w:sz w:val="24"/>
                <w:szCs w:val="24"/>
                <w:lang w:eastAsia="pl-PL"/>
              </w:rPr>
            </w:pPr>
            <w:r w:rsidRPr="009F0624">
              <w:rPr>
                <w:rFonts w:ascii="Cambria" w:eastAsia="Times New Roman" w:hAnsi="Cambria"/>
                <w:kern w:val="0"/>
                <w:lang w:val="pl-PL" w:eastAsia="pl-PL"/>
              </w:rPr>
              <w:t xml:space="preserve">7. Komorowska H., </w:t>
            </w:r>
            <w:r w:rsidRPr="009F0624">
              <w:rPr>
                <w:rFonts w:ascii="Cambria" w:eastAsia="Times New Roman" w:hAnsi="Cambria"/>
                <w:i/>
                <w:iCs/>
                <w:kern w:val="0"/>
                <w:lang w:val="pl-PL" w:eastAsia="pl-PL"/>
              </w:rPr>
              <w:t xml:space="preserve">Metodyka nauczania języków obcych. </w:t>
            </w:r>
            <w:r w:rsidRPr="009F0624">
              <w:rPr>
                <w:rFonts w:ascii="Cambria" w:eastAsia="Times New Roman" w:hAnsi="Cambria"/>
                <w:kern w:val="0"/>
                <w:lang w:eastAsia="pl-PL"/>
              </w:rPr>
              <w:t>Warszawa 2005.</w:t>
            </w:r>
          </w:p>
          <w:p w14:paraId="03D7B233"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8. Larsen-Freeman D., </w:t>
            </w:r>
            <w:r w:rsidRPr="009F0624">
              <w:rPr>
                <w:rFonts w:ascii="Cambria" w:eastAsia="Times New Roman" w:hAnsi="Cambria"/>
                <w:i/>
                <w:iCs/>
                <w:kern w:val="0"/>
                <w:lang w:eastAsia="pl-PL"/>
              </w:rPr>
              <w:t>Techniques and principles in language teaching</w:t>
            </w:r>
            <w:r w:rsidRPr="009F0624">
              <w:rPr>
                <w:rFonts w:ascii="Cambria" w:eastAsia="Times New Roman" w:hAnsi="Cambria"/>
                <w:kern w:val="0"/>
                <w:lang w:eastAsia="pl-PL"/>
              </w:rPr>
              <w:t>, Oxford 2000.</w:t>
            </w:r>
          </w:p>
          <w:p w14:paraId="04DBF2DF"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Times New Roman" w:hAnsi="Cambria"/>
                <w:kern w:val="0"/>
                <w:lang w:val="pl-PL" w:eastAsia="pl-PL"/>
              </w:rPr>
              <w:t xml:space="preserve">9. </w:t>
            </w:r>
            <w:r w:rsidRPr="009F0624">
              <w:rPr>
                <w:rFonts w:ascii="Cambria" w:eastAsia="Aptos" w:hAnsi="Cambria"/>
                <w:lang w:val="pl-PL"/>
              </w:rPr>
              <w:t xml:space="preserve">Niemierko Bolesław, </w:t>
            </w:r>
            <w:r w:rsidRPr="009F0624">
              <w:rPr>
                <w:rFonts w:ascii="Cambria" w:eastAsia="Aptos" w:hAnsi="Cambria"/>
                <w:i/>
                <w:lang w:val="pl-PL"/>
              </w:rPr>
              <w:t>Pomiar wyników kształcenia</w:t>
            </w:r>
            <w:r w:rsidRPr="009F0624">
              <w:rPr>
                <w:rFonts w:ascii="Cambria" w:eastAsia="Aptos" w:hAnsi="Cambria"/>
                <w:lang w:val="pl-PL"/>
              </w:rPr>
              <w:t>, Warszawa 2006 (wybrane zagadnienia).</w:t>
            </w:r>
          </w:p>
          <w:p w14:paraId="05010C2A" w14:textId="77777777" w:rsidR="0054021F" w:rsidRPr="008B3004" w:rsidRDefault="0054021F" w:rsidP="00C74EEA">
            <w:pPr>
              <w:rPr>
                <w:rFonts w:ascii="Cambria" w:eastAsia="Aptos" w:hAnsi="Cambria"/>
                <w:lang w:val="pl-PL"/>
              </w:rPr>
            </w:pPr>
            <w:r w:rsidRPr="009F0624">
              <w:rPr>
                <w:rFonts w:ascii="Cambria" w:eastAsia="Times New Roman" w:hAnsi="Cambria"/>
                <w:kern w:val="0"/>
                <w:lang w:val="pl-PL" w:eastAsia="pl-PL"/>
              </w:rPr>
              <w:t xml:space="preserve">10. </w:t>
            </w:r>
            <w:r w:rsidRPr="009F0624">
              <w:rPr>
                <w:rFonts w:ascii="Cambria" w:eastAsia="Aptos" w:hAnsi="Cambria"/>
                <w:i/>
                <w:lang w:val="pl-PL"/>
              </w:rPr>
              <w:t>Podstawa programowa kształcenia ogólnego z komentarzem. Szkoła podstawowa. Język obcy nowożytny</w:t>
            </w:r>
            <w:r w:rsidRPr="009F0624">
              <w:rPr>
                <w:rFonts w:ascii="Cambria" w:eastAsia="Aptos" w:hAnsi="Cambria"/>
                <w:lang w:val="pl-PL"/>
              </w:rPr>
              <w:t xml:space="preserve">, Ministerstwo Edukacji Narodowej, Ośrodek Rozwoju Edukacji, URL: </w:t>
            </w:r>
            <w:hyperlink r:id="rId29" w:history="1">
              <w:r w:rsidRPr="008B3004">
                <w:rPr>
                  <w:rFonts w:ascii="Cambria" w:eastAsia="Aptos" w:hAnsi="Cambria"/>
                  <w:lang w:val="pl-PL"/>
                </w:rPr>
                <w:t>https://ore.edu.pl/wp-content/uploads/2017/05/jezyk-obcy-nowozytny.-pp-z-komentarzem.-szkola-podstawowa-1.pdf</w:t>
              </w:r>
            </w:hyperlink>
            <w:r w:rsidRPr="008B3004">
              <w:rPr>
                <w:rFonts w:ascii="Cambria" w:eastAsia="Aptos" w:hAnsi="Cambria"/>
                <w:lang w:val="pl-PL"/>
              </w:rPr>
              <w:t>.</w:t>
            </w:r>
          </w:p>
          <w:p w14:paraId="143C4EBF" w14:textId="2DF67BB5" w:rsidR="0054021F" w:rsidRPr="009F0624" w:rsidRDefault="0054021F" w:rsidP="00C74EEA">
            <w:pPr>
              <w:widowControl w:val="0"/>
              <w:ind w:right="-108"/>
              <w:jc w:val="both"/>
              <w:rPr>
                <w:rFonts w:ascii="Cambria" w:eastAsia="Calibri" w:hAnsi="Cambria"/>
                <w:bCs/>
                <w:kern w:val="0"/>
                <w:lang w:val="pl-PL" w:eastAsia="pl-PL"/>
              </w:rPr>
            </w:pPr>
            <w:r w:rsidRPr="009F0624">
              <w:rPr>
                <w:rFonts w:ascii="Cambria" w:eastAsia="Aptos" w:hAnsi="Cambria"/>
              </w:rPr>
              <w:t xml:space="preserve">11. </w:t>
            </w:r>
            <w:r w:rsidRPr="009F0624">
              <w:rPr>
                <w:rFonts w:ascii="Cambria" w:eastAsia="Calibri" w:hAnsi="Cambria"/>
                <w:bCs/>
                <w:kern w:val="0"/>
                <w:lang w:eastAsia="pl-PL"/>
              </w:rPr>
              <w:t xml:space="preserve">Scrivener J. </w:t>
            </w:r>
            <w:r w:rsidRPr="009F0624">
              <w:rPr>
                <w:rFonts w:ascii="Cambria" w:eastAsia="Calibri" w:hAnsi="Cambria"/>
                <w:bCs/>
                <w:i/>
                <w:iCs/>
                <w:kern w:val="0"/>
                <w:lang w:eastAsia="pl-PL"/>
              </w:rPr>
              <w:t>Learning teaching</w:t>
            </w:r>
            <w:r w:rsidRPr="009F0624">
              <w:rPr>
                <w:rFonts w:ascii="Cambria" w:eastAsia="Calibri" w:hAnsi="Cambria"/>
                <w:bCs/>
                <w:kern w:val="0"/>
                <w:lang w:eastAsia="pl-PL"/>
              </w:rPr>
              <w:t xml:space="preserve">. Oxford 2011. </w:t>
            </w:r>
            <w:r w:rsidRPr="009F0624">
              <w:rPr>
                <w:rFonts w:ascii="Cambria" w:eastAsia="Calibri" w:hAnsi="Cambria"/>
                <w:bCs/>
                <w:kern w:val="0"/>
                <w:lang w:val="pl-PL" w:eastAsia="pl-PL"/>
              </w:rPr>
              <w:t xml:space="preserve">[dostępne online:] </w:t>
            </w:r>
            <w:r w:rsidRPr="008B3004">
              <w:rPr>
                <w:rFonts w:ascii="Cambria" w:eastAsia="Calibri" w:hAnsi="Cambria"/>
                <w:bCs/>
                <w:kern w:val="0"/>
                <w:lang w:val="pl-PL" w:eastAsia="pl-PL"/>
              </w:rPr>
              <w:t>https://archive.org/stream/LearningTeachingJ.ScrivenerCopy/Learning%20Teaching-%20J.%20Scrivener_djvu.txt</w:t>
            </w:r>
          </w:p>
          <w:p w14:paraId="68A5C4A9"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12. Tanner R., Greem C. </w:t>
            </w:r>
            <w:r w:rsidRPr="009F0624">
              <w:rPr>
                <w:rFonts w:ascii="Cambria" w:eastAsia="Times New Roman" w:hAnsi="Cambria"/>
                <w:i/>
                <w:iCs/>
                <w:kern w:val="0"/>
                <w:lang w:eastAsia="pl-PL"/>
              </w:rPr>
              <w:t>Tasks for teacher education</w:t>
            </w:r>
            <w:r w:rsidRPr="009F0624">
              <w:rPr>
                <w:rFonts w:ascii="Cambria" w:eastAsia="Times New Roman" w:hAnsi="Cambria"/>
                <w:kern w:val="0"/>
                <w:lang w:eastAsia="pl-PL"/>
              </w:rPr>
              <w:t xml:space="preserve">, Longman, 1998. </w:t>
            </w:r>
          </w:p>
          <w:p w14:paraId="3A7667FA" w14:textId="77777777" w:rsidR="0054021F" w:rsidRPr="009F0624" w:rsidRDefault="0054021F" w:rsidP="00C74EEA">
            <w:pPr>
              <w:rPr>
                <w:rFonts w:ascii="Cambria" w:hAnsi="Cambria"/>
              </w:rPr>
            </w:pPr>
            <w:r w:rsidRPr="009F0624">
              <w:rPr>
                <w:rFonts w:ascii="Cambria" w:eastAsia="Times New Roman" w:hAnsi="Cambria"/>
                <w:kern w:val="0"/>
                <w:lang w:eastAsia="pl-PL"/>
              </w:rPr>
              <w:t xml:space="preserve">13. </w:t>
            </w:r>
            <w:r w:rsidRPr="009F0624">
              <w:rPr>
                <w:rFonts w:ascii="Cambria" w:hAnsi="Cambria"/>
                <w:i/>
                <w:iCs/>
              </w:rPr>
              <w:t>Teaching Productive Skills</w:t>
            </w:r>
            <w:r w:rsidRPr="009F0624">
              <w:rPr>
                <w:rFonts w:ascii="Cambria" w:hAnsi="Cambria"/>
              </w:rPr>
              <w:t xml:space="preserve">, MyEnglishPages.com [dostępne online 09.2025:] </w:t>
            </w:r>
            <w:hyperlink r:id="rId30" w:history="1">
              <w:r w:rsidRPr="009F0624">
                <w:rPr>
                  <w:rFonts w:ascii="Cambria" w:hAnsi="Cambria"/>
                  <w:color w:val="467886" w:themeColor="hyperlink"/>
                  <w:u w:val="single"/>
                </w:rPr>
                <w:t>https://www.myenglishpages.com/teaching-productive-skills/</w:t>
              </w:r>
            </w:hyperlink>
          </w:p>
          <w:p w14:paraId="6B7FC0D4" w14:textId="77777777" w:rsidR="0054021F" w:rsidRPr="009F0624" w:rsidRDefault="0054021F" w:rsidP="00C74EEA">
            <w:pPr>
              <w:rPr>
                <w:rFonts w:ascii="Cambria" w:hAnsi="Cambria"/>
              </w:rPr>
            </w:pPr>
            <w:r w:rsidRPr="009F0624">
              <w:rPr>
                <w:rFonts w:ascii="Cambria" w:eastAsia="Cambria" w:hAnsi="Cambria" w:cs="Cambria"/>
                <w:kern w:val="0"/>
              </w:rPr>
              <w:t>14.</w:t>
            </w:r>
            <w:r w:rsidRPr="009F0624">
              <w:rPr>
                <w:rFonts w:ascii="Cambria" w:eastAsia="Calibri" w:hAnsi="Cambria" w:cs="Calibri"/>
                <w:kern w:val="0"/>
              </w:rPr>
              <w:t xml:space="preserve"> </w:t>
            </w:r>
            <w:r w:rsidRPr="009F0624">
              <w:rPr>
                <w:rFonts w:ascii="Cambria" w:hAnsi="Cambria"/>
                <w:i/>
                <w:iCs/>
              </w:rPr>
              <w:t>Teaching Receptive Skills To ESL And EFL Learners</w:t>
            </w:r>
            <w:r w:rsidRPr="009F0624">
              <w:rPr>
                <w:rFonts w:ascii="Cambria" w:hAnsi="Cambria"/>
              </w:rPr>
              <w:t xml:space="preserve">, MyEnglishPages.com [dostępne online 09.2025:] </w:t>
            </w:r>
            <w:hyperlink r:id="rId31" w:history="1">
              <w:r w:rsidRPr="009F0624">
                <w:rPr>
                  <w:rFonts w:ascii="Cambria" w:hAnsi="Cambria"/>
                  <w:color w:val="467886" w:themeColor="hyperlink"/>
                  <w:u w:val="single"/>
                </w:rPr>
                <w:t>https://www.myenglishpages.com/teaching-receptive-skills/</w:t>
              </w:r>
            </w:hyperlink>
          </w:p>
          <w:p w14:paraId="1F156B25" w14:textId="77777777" w:rsidR="0054021F" w:rsidRPr="009F0624" w:rsidRDefault="0054021F" w:rsidP="00C74EEA">
            <w:pPr>
              <w:rPr>
                <w:rFonts w:ascii="Cambria" w:eastAsia="Times New Roman" w:hAnsi="Cambria"/>
                <w:kern w:val="0"/>
                <w:lang w:eastAsia="pl-PL"/>
              </w:rPr>
            </w:pPr>
            <w:r w:rsidRPr="009F0624">
              <w:rPr>
                <w:rFonts w:ascii="Cambria" w:eastAsia="Aptos" w:hAnsi="Cambria"/>
              </w:rPr>
              <w:t xml:space="preserve">15. </w:t>
            </w:r>
            <w:r w:rsidRPr="009F0624">
              <w:rPr>
                <w:rFonts w:ascii="Cambria" w:eastAsia="Times New Roman" w:hAnsi="Cambria"/>
                <w:kern w:val="0"/>
                <w:lang w:eastAsia="pl-PL"/>
              </w:rPr>
              <w:t xml:space="preserve">Ur P., </w:t>
            </w:r>
            <w:r w:rsidRPr="009F0624">
              <w:rPr>
                <w:rFonts w:ascii="Cambria" w:eastAsia="Times New Roman" w:hAnsi="Cambria"/>
                <w:i/>
                <w:iCs/>
                <w:kern w:val="0"/>
                <w:lang w:eastAsia="pl-PL"/>
              </w:rPr>
              <w:t>A Course in Engish language teaching</w:t>
            </w:r>
            <w:r w:rsidRPr="009F0624">
              <w:rPr>
                <w:rFonts w:ascii="Cambria" w:eastAsia="Times New Roman" w:hAnsi="Cambria"/>
                <w:kern w:val="0"/>
                <w:lang w:eastAsia="pl-PL"/>
              </w:rPr>
              <w:t xml:space="preserve">, , Cambridge 1996. </w:t>
            </w:r>
          </w:p>
          <w:p w14:paraId="36276BC3" w14:textId="663BE7BA" w:rsidR="0054021F" w:rsidRPr="009F0624" w:rsidRDefault="0054021F" w:rsidP="009F7C0E">
            <w:pPr>
              <w:ind w:left="284" w:hanging="284"/>
              <w:rPr>
                <w:rFonts w:ascii="Cambria" w:eastAsia="Aptos" w:hAnsi="Cambria"/>
                <w:lang w:val="pl-PL"/>
              </w:rPr>
            </w:pPr>
            <w:r w:rsidRPr="009F0624">
              <w:rPr>
                <w:rFonts w:ascii="Cambria" w:eastAsia="Aptos" w:hAnsi="Cambria"/>
                <w:lang w:val="pl-PL"/>
              </w:rPr>
              <w:t xml:space="preserve">16. Zawadzka E. </w:t>
            </w:r>
            <w:r w:rsidRPr="009F0624">
              <w:rPr>
                <w:rFonts w:ascii="Cambria" w:eastAsia="Aptos" w:hAnsi="Cambria"/>
                <w:i/>
                <w:lang w:val="pl-PL"/>
              </w:rPr>
              <w:t>Nauczyciele języków obcych w dobie przemian,</w:t>
            </w:r>
            <w:r w:rsidRPr="009F0624">
              <w:rPr>
                <w:rFonts w:ascii="Cambria" w:eastAsia="Aptos" w:hAnsi="Cambria"/>
                <w:lang w:val="pl-PL"/>
              </w:rPr>
              <w:t xml:space="preserve"> Kraków 2004 </w:t>
            </w:r>
            <w:r w:rsidRPr="009F0624">
              <w:rPr>
                <w:rFonts w:ascii="Cambria" w:eastAsia="Aptos" w:hAnsi="Cambria"/>
                <w:lang w:val="pl-PL" w:eastAsia="ar-SA"/>
              </w:rPr>
              <w:t>(wybrane zagadnienia)</w:t>
            </w:r>
            <w:r w:rsidRPr="009F0624">
              <w:rPr>
                <w:rFonts w:ascii="Cambria" w:eastAsia="Aptos" w:hAnsi="Cambria"/>
                <w:lang w:val="pl-PL"/>
              </w:rPr>
              <w:t>.</w:t>
            </w:r>
          </w:p>
        </w:tc>
      </w:tr>
      <w:tr w:rsidR="0054021F" w:rsidRPr="000F1F79" w14:paraId="4D824029" w14:textId="77777777" w:rsidTr="00C74EEA">
        <w:trPr>
          <w:jc w:val="center"/>
        </w:trPr>
        <w:tc>
          <w:tcPr>
            <w:tcW w:w="9889" w:type="dxa"/>
          </w:tcPr>
          <w:p w14:paraId="2D272536" w14:textId="77777777" w:rsidR="0054021F" w:rsidRPr="009F0624" w:rsidRDefault="0054021F" w:rsidP="00C74EEA">
            <w:pPr>
              <w:pBdr>
                <w:top w:val="nil"/>
                <w:left w:val="nil"/>
                <w:bottom w:val="nil"/>
                <w:right w:val="nil"/>
                <w:between w:val="nil"/>
              </w:pBdr>
              <w:ind w:right="-567"/>
              <w:rPr>
                <w:rFonts w:ascii="Cambria" w:eastAsia="Cambria" w:hAnsi="Cambria" w:cs="Cambria"/>
                <w:b/>
                <w:kern w:val="0"/>
              </w:rPr>
            </w:pPr>
            <w:proofErr w:type="spellStart"/>
            <w:r w:rsidRPr="009F0624">
              <w:rPr>
                <w:rFonts w:ascii="Cambria" w:eastAsia="Cambria" w:hAnsi="Cambria" w:cs="Cambria"/>
                <w:b/>
                <w:kern w:val="0"/>
              </w:rPr>
              <w:lastRenderedPageBreak/>
              <w:t>Literatura</w:t>
            </w:r>
            <w:proofErr w:type="spellEnd"/>
            <w:r w:rsidRPr="009F0624">
              <w:rPr>
                <w:rFonts w:ascii="Cambria" w:eastAsia="Cambria" w:hAnsi="Cambria" w:cs="Cambria"/>
                <w:b/>
                <w:kern w:val="0"/>
              </w:rPr>
              <w:t xml:space="preserve"> </w:t>
            </w:r>
            <w:proofErr w:type="spellStart"/>
            <w:r w:rsidRPr="009F0624">
              <w:rPr>
                <w:rFonts w:ascii="Cambria" w:eastAsia="Cambria" w:hAnsi="Cambria" w:cs="Cambria"/>
                <w:b/>
                <w:kern w:val="0"/>
              </w:rPr>
              <w:t>zalecana</w:t>
            </w:r>
            <w:proofErr w:type="spellEnd"/>
            <w:r w:rsidRPr="009F0624">
              <w:rPr>
                <w:rFonts w:ascii="Cambria" w:eastAsia="Cambria" w:hAnsi="Cambria" w:cs="Cambria"/>
                <w:b/>
                <w:kern w:val="0"/>
              </w:rPr>
              <w:t xml:space="preserve"> / </w:t>
            </w:r>
            <w:proofErr w:type="spellStart"/>
            <w:r w:rsidRPr="009F0624">
              <w:rPr>
                <w:rFonts w:ascii="Cambria" w:eastAsia="Cambria" w:hAnsi="Cambria" w:cs="Cambria"/>
                <w:b/>
                <w:kern w:val="0"/>
              </w:rPr>
              <w:t>fakultatywna</w:t>
            </w:r>
            <w:proofErr w:type="spellEnd"/>
            <w:r w:rsidRPr="009F0624">
              <w:rPr>
                <w:rFonts w:ascii="Cambria" w:eastAsia="Cambria" w:hAnsi="Cambria" w:cs="Cambria"/>
                <w:b/>
                <w:kern w:val="0"/>
              </w:rPr>
              <w:t>:</w:t>
            </w:r>
          </w:p>
          <w:p w14:paraId="51CB4DC6" w14:textId="77777777" w:rsidR="0054021F" w:rsidRPr="009F0624" w:rsidRDefault="0054021F" w:rsidP="00C74EEA">
            <w:pPr>
              <w:pBdr>
                <w:top w:val="nil"/>
                <w:left w:val="nil"/>
                <w:bottom w:val="nil"/>
                <w:right w:val="nil"/>
                <w:between w:val="nil"/>
              </w:pBdr>
              <w:ind w:right="-567"/>
              <w:rPr>
                <w:rFonts w:ascii="Cambria" w:eastAsia="Times New Roman" w:hAnsi="Cambria"/>
                <w:kern w:val="36"/>
                <w:lang w:eastAsia="pl-PL"/>
              </w:rPr>
            </w:pPr>
            <w:r w:rsidRPr="009F0624">
              <w:rPr>
                <w:rFonts w:ascii="Cambria" w:eastAsia="Cambria" w:hAnsi="Cambria" w:cs="Cambria"/>
                <w:kern w:val="0"/>
                <w:lang w:eastAsia="pl-PL"/>
              </w:rPr>
              <w:t>1.</w:t>
            </w:r>
            <w:r w:rsidRPr="009F0624">
              <w:rPr>
                <w:rFonts w:ascii="Cambria" w:eastAsia="Times New Roman" w:hAnsi="Cambria"/>
                <w:kern w:val="0"/>
                <w:lang w:eastAsia="pl-PL"/>
              </w:rPr>
              <w:t xml:space="preserve"> Al.-Jarrah R.S., </w:t>
            </w:r>
            <w:r w:rsidRPr="009F0624">
              <w:rPr>
                <w:rFonts w:ascii="Cambria" w:eastAsia="Times New Roman" w:hAnsi="Cambria"/>
                <w:i/>
                <w:iCs/>
                <w:kern w:val="36"/>
                <w:lang w:eastAsia="pl-PL"/>
              </w:rPr>
              <w:t>A suggested model of corrective feedback provision</w:t>
            </w:r>
            <w:r w:rsidRPr="009F0624">
              <w:rPr>
                <w:rFonts w:ascii="Cambria" w:eastAsia="Times New Roman" w:hAnsi="Cambria"/>
                <w:kern w:val="36"/>
                <w:lang w:eastAsia="pl-PL"/>
              </w:rPr>
              <w:t xml:space="preserve">, ScienceDirect 2016, [dostępne on-line:] </w:t>
            </w:r>
            <w:hyperlink r:id="rId32" w:history="1">
              <w:r w:rsidRPr="009F0624">
                <w:rPr>
                  <w:rFonts w:ascii="Cambria" w:eastAsia="Times New Roman" w:hAnsi="Cambria"/>
                  <w:color w:val="467886" w:themeColor="hyperlink"/>
                  <w:kern w:val="36"/>
                  <w:u w:val="single"/>
                  <w:lang w:eastAsia="pl-PL"/>
                </w:rPr>
                <w:t>https://www.sciencedirect.com/science/article/pii/S2215039016300248</w:t>
              </w:r>
            </w:hyperlink>
          </w:p>
          <w:p w14:paraId="7F7397DE" w14:textId="77777777" w:rsidR="0054021F" w:rsidRPr="009F0624" w:rsidRDefault="0054021F" w:rsidP="00C74EEA">
            <w:pPr>
              <w:pBdr>
                <w:top w:val="nil"/>
                <w:left w:val="nil"/>
                <w:bottom w:val="nil"/>
                <w:right w:val="nil"/>
                <w:between w:val="nil"/>
              </w:pBdr>
              <w:ind w:right="-567"/>
              <w:rPr>
                <w:rFonts w:ascii="Cambria" w:eastAsia="Times New Roman" w:hAnsi="Cambria"/>
                <w:kern w:val="36"/>
                <w:lang w:eastAsia="pl-PL"/>
              </w:rPr>
            </w:pPr>
            <w:r w:rsidRPr="009F0624">
              <w:rPr>
                <w:rFonts w:ascii="Cambria" w:eastAsia="Times New Roman" w:hAnsi="Cambria"/>
                <w:kern w:val="36"/>
                <w:lang w:eastAsia="pl-PL"/>
              </w:rPr>
              <w:t xml:space="preserve">2. Conti G., </w:t>
            </w:r>
            <w:r w:rsidRPr="009F0624">
              <w:rPr>
                <w:rFonts w:ascii="Cambria" w:eastAsia="Times New Roman" w:hAnsi="Cambria"/>
                <w:i/>
                <w:iCs/>
                <w:kern w:val="36"/>
                <w:lang w:eastAsia="pl-PL"/>
              </w:rPr>
              <w:t>The language Gym- Error correction</w:t>
            </w:r>
            <w:r w:rsidRPr="009F0624">
              <w:rPr>
                <w:rFonts w:ascii="Cambria" w:eastAsia="Times New Roman" w:hAnsi="Cambria"/>
                <w:kern w:val="36"/>
                <w:lang w:eastAsia="pl-PL"/>
              </w:rPr>
              <w:t xml:space="preserve">, [Zbiór artykułów 2015-2017, dostępne on-line:] </w:t>
            </w:r>
            <w:hyperlink r:id="rId33" w:history="1">
              <w:r w:rsidRPr="009F0624">
                <w:rPr>
                  <w:rFonts w:ascii="Cambria" w:eastAsia="Times New Roman" w:hAnsi="Cambria"/>
                  <w:color w:val="467886" w:themeColor="hyperlink"/>
                  <w:kern w:val="36"/>
                  <w:u w:val="single"/>
                  <w:lang w:eastAsia="pl-PL"/>
                </w:rPr>
                <w:t>https://gianfrancoconti.com/category/error-correction/</w:t>
              </w:r>
            </w:hyperlink>
          </w:p>
          <w:p w14:paraId="109611EB"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 xml:space="preserve">3. Brown, H. D. </w:t>
            </w:r>
            <w:r w:rsidRPr="009F0624">
              <w:rPr>
                <w:rFonts w:ascii="Cambria" w:eastAsia="Times New Roman" w:hAnsi="Cambria"/>
                <w:i/>
                <w:iCs/>
                <w:kern w:val="0"/>
                <w:lang w:eastAsia="pl-PL"/>
              </w:rPr>
              <w:t>Principles of language learning and teaching</w:t>
            </w:r>
            <w:r w:rsidRPr="009F0624">
              <w:rPr>
                <w:rFonts w:ascii="Cambria" w:eastAsia="Times New Roman" w:hAnsi="Cambria"/>
                <w:kern w:val="0"/>
                <w:lang w:eastAsia="pl-PL"/>
              </w:rPr>
              <w:t>. Upper Saddle River, NJ 2000.</w:t>
            </w:r>
          </w:p>
          <w:p w14:paraId="683A17FF"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4. Dakowska M. </w:t>
            </w:r>
            <w:r w:rsidRPr="009F0624">
              <w:rPr>
                <w:rFonts w:ascii="Cambria" w:eastAsia="Times New Roman" w:hAnsi="Cambria"/>
                <w:i/>
                <w:iCs/>
                <w:kern w:val="0"/>
                <w:lang w:eastAsia="pl-PL"/>
              </w:rPr>
              <w:t>Teaching English as a foreign language</w:t>
            </w:r>
            <w:r w:rsidRPr="009F0624">
              <w:rPr>
                <w:rFonts w:ascii="Cambria" w:eastAsia="Times New Roman" w:hAnsi="Cambria"/>
                <w:kern w:val="0"/>
                <w:lang w:eastAsia="pl-PL"/>
              </w:rPr>
              <w:t>. Warszawa  2005.</w:t>
            </w:r>
          </w:p>
          <w:p w14:paraId="17B7713F" w14:textId="77777777" w:rsidR="0054021F" w:rsidRPr="009F0624" w:rsidRDefault="0054021F" w:rsidP="00C74EEA">
            <w:pPr>
              <w:rPr>
                <w:rFonts w:ascii="Cambria" w:eastAsia="Times New Roman" w:hAnsi="Cambria"/>
                <w:kern w:val="0"/>
                <w:lang w:eastAsia="pl-PL"/>
              </w:rPr>
            </w:pPr>
            <w:r w:rsidRPr="009F0624">
              <w:rPr>
                <w:rFonts w:ascii="Cambria" w:eastAsia="Calibri" w:hAnsi="Cambria"/>
                <w:kern w:val="0"/>
              </w:rPr>
              <w:t xml:space="preserve">5. Lewis M. I Hill J. </w:t>
            </w:r>
            <w:r w:rsidRPr="009F0624">
              <w:rPr>
                <w:rFonts w:ascii="Cambria" w:eastAsia="Calibri" w:hAnsi="Cambria"/>
                <w:i/>
                <w:iCs/>
                <w:kern w:val="0"/>
              </w:rPr>
              <w:t>Practical techniques for language teaching</w:t>
            </w:r>
            <w:r w:rsidRPr="009F0624">
              <w:rPr>
                <w:rFonts w:ascii="Cambria" w:eastAsia="Calibri" w:hAnsi="Cambria"/>
                <w:kern w:val="0"/>
              </w:rPr>
              <w:t>. Thomson</w:t>
            </w:r>
            <w:r w:rsidRPr="009F0624">
              <w:rPr>
                <w:rFonts w:ascii="Cambria" w:eastAsia="Times New Roman" w:hAnsi="Cambria"/>
                <w:kern w:val="0"/>
                <w:lang w:eastAsia="pl-PL"/>
              </w:rPr>
              <w:t xml:space="preserve"> </w:t>
            </w:r>
            <w:r w:rsidRPr="009F0624">
              <w:rPr>
                <w:rFonts w:ascii="Cambria" w:eastAsia="Calibri" w:hAnsi="Cambria"/>
                <w:kern w:val="0"/>
              </w:rPr>
              <w:t>2002.</w:t>
            </w:r>
          </w:p>
          <w:p w14:paraId="73804F08"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6. Moon, J. </w:t>
            </w:r>
            <w:r w:rsidRPr="009F0624">
              <w:rPr>
                <w:rFonts w:ascii="Cambria" w:eastAsia="Times New Roman" w:hAnsi="Cambria"/>
                <w:i/>
                <w:iCs/>
                <w:kern w:val="0"/>
                <w:lang w:eastAsia="pl-PL"/>
              </w:rPr>
              <w:t>Children Learning English.</w:t>
            </w:r>
            <w:r w:rsidRPr="009F0624">
              <w:rPr>
                <w:rFonts w:ascii="Cambria" w:eastAsia="Times New Roman" w:hAnsi="Cambria"/>
                <w:kern w:val="0"/>
                <w:lang w:eastAsia="pl-PL"/>
              </w:rPr>
              <w:t>  Oxford 2002.</w:t>
            </w:r>
          </w:p>
          <w:p w14:paraId="1C64DB3F"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7. Lewis M., Hill J. </w:t>
            </w:r>
            <w:r w:rsidRPr="009F0624">
              <w:rPr>
                <w:rFonts w:ascii="Cambria" w:eastAsia="Times New Roman" w:hAnsi="Cambria"/>
                <w:i/>
                <w:iCs/>
                <w:kern w:val="0"/>
                <w:lang w:eastAsia="pl-PL"/>
              </w:rPr>
              <w:t>Practical techniques for language teaching</w:t>
            </w:r>
            <w:r w:rsidRPr="009F0624">
              <w:rPr>
                <w:rFonts w:ascii="Cambria" w:eastAsia="Times New Roman" w:hAnsi="Cambria"/>
                <w:kern w:val="0"/>
                <w:lang w:eastAsia="pl-PL"/>
              </w:rPr>
              <w:t>. Thomson2002.</w:t>
            </w:r>
          </w:p>
          <w:p w14:paraId="643BC4BE"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8. Phillips, S. </w:t>
            </w:r>
            <w:r w:rsidRPr="009F0624">
              <w:rPr>
                <w:rFonts w:ascii="Cambria" w:eastAsia="Times New Roman" w:hAnsi="Cambria"/>
                <w:i/>
                <w:iCs/>
                <w:kern w:val="0"/>
                <w:lang w:eastAsia="pl-PL"/>
              </w:rPr>
              <w:t>Young Learners</w:t>
            </w:r>
            <w:r w:rsidRPr="009F0624">
              <w:rPr>
                <w:rFonts w:ascii="Cambria" w:eastAsia="Times New Roman" w:hAnsi="Cambria"/>
                <w:kern w:val="0"/>
                <w:lang w:eastAsia="pl-PL"/>
              </w:rPr>
              <w:t>. Oxford 2006.</w:t>
            </w:r>
          </w:p>
          <w:p w14:paraId="63F7AA74"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9. Slattery, M. i Willis, J. </w:t>
            </w:r>
            <w:r w:rsidRPr="009F0624">
              <w:rPr>
                <w:rFonts w:ascii="Cambria" w:eastAsia="Times New Roman" w:hAnsi="Cambria"/>
                <w:i/>
                <w:iCs/>
                <w:kern w:val="0"/>
                <w:lang w:eastAsia="pl-PL"/>
              </w:rPr>
              <w:t>English for primary teachers</w:t>
            </w:r>
            <w:r w:rsidRPr="009F0624">
              <w:rPr>
                <w:rFonts w:ascii="Cambria" w:eastAsia="Times New Roman" w:hAnsi="Cambria"/>
                <w:kern w:val="0"/>
                <w:lang w:eastAsia="pl-PL"/>
              </w:rPr>
              <w:t>. Oxford 2001.</w:t>
            </w:r>
          </w:p>
          <w:p w14:paraId="2F530087"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eastAsia="pl-PL"/>
              </w:rPr>
              <w:t xml:space="preserve">10. Scott, W. i Ytreberg, L. </w:t>
            </w:r>
            <w:r w:rsidRPr="009F0624">
              <w:rPr>
                <w:rFonts w:ascii="Cambria" w:eastAsia="Times New Roman" w:hAnsi="Cambria"/>
                <w:i/>
                <w:iCs/>
                <w:kern w:val="0"/>
                <w:lang w:eastAsia="pl-PL"/>
              </w:rPr>
              <w:t>Teaching English to children.</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London 1995.</w:t>
            </w:r>
          </w:p>
          <w:p w14:paraId="1E481376" w14:textId="77777777" w:rsidR="0054021F" w:rsidRPr="009F0624" w:rsidRDefault="0054021F" w:rsidP="00C74EEA">
            <w:pPr>
              <w:rPr>
                <w:rFonts w:ascii="Cambria" w:eastAsia="Aptos" w:hAnsi="Cambria" w:cs="Calibri"/>
                <w:lang w:val="pl-PL" w:eastAsia="ar-SA"/>
              </w:rPr>
            </w:pPr>
            <w:r w:rsidRPr="009F0624">
              <w:rPr>
                <w:rFonts w:ascii="Cambria" w:eastAsia="Aptos" w:hAnsi="Cambria" w:cs="Calibri"/>
                <w:lang w:val="pl-PL" w:eastAsia="ar-SA"/>
              </w:rPr>
              <w:t xml:space="preserve">11. Spitzer Manfred, </w:t>
            </w:r>
            <w:r w:rsidRPr="009F0624">
              <w:rPr>
                <w:rFonts w:ascii="Cambria" w:eastAsia="Aptos" w:hAnsi="Cambria" w:cs="Calibri"/>
                <w:i/>
                <w:lang w:val="pl-PL" w:eastAsia="ar-SA"/>
              </w:rPr>
              <w:t>Jak uczy się mózg</w:t>
            </w:r>
            <w:r w:rsidRPr="009F0624">
              <w:rPr>
                <w:rFonts w:ascii="Cambria" w:eastAsia="Aptos" w:hAnsi="Cambria" w:cs="Calibri"/>
                <w:lang w:val="pl-PL" w:eastAsia="ar-SA"/>
              </w:rPr>
              <w:t xml:space="preserve">, Wydawnictwo Naukowe PWN, Warszawa 2007 </w:t>
            </w:r>
            <w:r w:rsidRPr="009F0624">
              <w:rPr>
                <w:rFonts w:ascii="Cambria" w:eastAsia="Aptos" w:hAnsi="Cambria"/>
                <w:lang w:val="pl-PL"/>
              </w:rPr>
              <w:t>(wybrane  zagadnienia)</w:t>
            </w:r>
            <w:r w:rsidRPr="009F0624">
              <w:rPr>
                <w:rFonts w:ascii="Cambria" w:eastAsia="Aptos" w:hAnsi="Cambria" w:cs="Calibri"/>
                <w:lang w:val="pl-PL" w:eastAsia="ar-SA"/>
              </w:rPr>
              <w:t>.</w:t>
            </w:r>
          </w:p>
          <w:p w14:paraId="233BF066" w14:textId="77777777" w:rsidR="0054021F" w:rsidRPr="009F0624" w:rsidRDefault="0054021F" w:rsidP="00C74EEA">
            <w:pPr>
              <w:ind w:right="-567"/>
              <w:rPr>
                <w:rFonts w:ascii="Cambria" w:eastAsia="Times New Roman" w:hAnsi="Cambria"/>
                <w:i/>
                <w:iCs/>
                <w:kern w:val="0"/>
                <w:lang w:val="pl-PL" w:eastAsia="pl-PL"/>
              </w:rPr>
            </w:pPr>
            <w:r w:rsidRPr="009F0624">
              <w:rPr>
                <w:rFonts w:ascii="Cambria" w:eastAsia="Aptos" w:hAnsi="Cambria"/>
                <w:lang w:val="pl-PL"/>
              </w:rPr>
              <w:t>Wybrane artykuły z czasopism specjalistycznych, w tym „Języki obce w szkole” (2020-2025) „</w:t>
            </w:r>
            <w:r w:rsidRPr="009F0624">
              <w:rPr>
                <w:rFonts w:ascii="Cambria" w:eastAsia="Calibri" w:hAnsi="Cambria"/>
                <w:bCs/>
                <w:kern w:val="0"/>
                <w:lang w:val="pl-PL" w:eastAsia="pl-PL"/>
              </w:rPr>
              <w:t>The Teacher”, „Forum”, „Modern English Teacher”, „Życie szkoły”  etc</w:t>
            </w:r>
            <w:r w:rsidRPr="009F0624">
              <w:rPr>
                <w:rFonts w:ascii="Cambria" w:eastAsia="Calibri" w:hAnsi="Cambria"/>
                <w:b/>
                <w:kern w:val="0"/>
                <w:lang w:val="pl-PL" w:eastAsia="pl-PL"/>
              </w:rPr>
              <w:t>.</w:t>
            </w:r>
          </w:p>
        </w:tc>
      </w:tr>
    </w:tbl>
    <w:p w14:paraId="18E44D33"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kern w:val="0"/>
          <w:lang w:val="pl-PL"/>
        </w:rPr>
      </w:pPr>
      <w:r w:rsidRPr="009F0624">
        <w:rPr>
          <w:rFonts w:ascii="Cambria" w:eastAsia="Cambria" w:hAnsi="Cambria" w:cs="Cambria"/>
          <w:b/>
          <w:kern w:val="0"/>
          <w:lang w:val="pl-PL"/>
        </w:rPr>
        <w:t>13. Informacje dodatkowe</w:t>
      </w: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6"/>
        <w:gridCol w:w="6043"/>
      </w:tblGrid>
      <w:tr w:rsidR="0054021F" w:rsidRPr="009F0624" w14:paraId="2521CC68" w14:textId="77777777" w:rsidTr="00C74EEA">
        <w:trPr>
          <w:jc w:val="center"/>
        </w:trPr>
        <w:tc>
          <w:tcPr>
            <w:tcW w:w="3846" w:type="dxa"/>
          </w:tcPr>
          <w:p w14:paraId="09724B03"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imię i nazwisko sporządzającego</w:t>
            </w:r>
          </w:p>
        </w:tc>
        <w:tc>
          <w:tcPr>
            <w:tcW w:w="6043" w:type="dxa"/>
          </w:tcPr>
          <w:p w14:paraId="00B46F63"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 xml:space="preserve">dr Magdalena Witkowska </w:t>
            </w:r>
          </w:p>
        </w:tc>
      </w:tr>
      <w:tr w:rsidR="0054021F" w:rsidRPr="009F0624" w14:paraId="41200290" w14:textId="77777777" w:rsidTr="00C74EEA">
        <w:trPr>
          <w:jc w:val="center"/>
        </w:trPr>
        <w:tc>
          <w:tcPr>
            <w:tcW w:w="3846" w:type="dxa"/>
          </w:tcPr>
          <w:p w14:paraId="1CAB8867"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data sporządzenia / aktualizacji</w:t>
            </w:r>
          </w:p>
        </w:tc>
        <w:tc>
          <w:tcPr>
            <w:tcW w:w="6043" w:type="dxa"/>
          </w:tcPr>
          <w:p w14:paraId="7B9C957E" w14:textId="3A5F9C09" w:rsidR="0054021F" w:rsidRPr="009F0624" w:rsidRDefault="009F7C0E" w:rsidP="00C74EEA">
            <w:pPr>
              <w:spacing w:before="60" w:after="60"/>
              <w:rPr>
                <w:rFonts w:ascii="Cambria" w:eastAsia="Cambria" w:hAnsi="Cambria" w:cs="Cambria"/>
                <w:kern w:val="0"/>
                <w:lang w:val="pl-PL"/>
              </w:rPr>
            </w:pPr>
            <w:r w:rsidRPr="009F0624">
              <w:rPr>
                <w:rFonts w:ascii="Cambria" w:eastAsia="Cambria" w:hAnsi="Cambria" w:cs="Cambria"/>
                <w:kern w:val="0"/>
                <w:lang w:val="pl-PL"/>
              </w:rPr>
              <w:t>10</w:t>
            </w:r>
            <w:r w:rsidR="0054021F" w:rsidRPr="009F0624">
              <w:rPr>
                <w:rFonts w:ascii="Cambria" w:eastAsia="Cambria" w:hAnsi="Cambria" w:cs="Cambria"/>
                <w:kern w:val="0"/>
                <w:lang w:val="pl-PL"/>
              </w:rPr>
              <w:t>.0</w:t>
            </w:r>
            <w:r w:rsidRPr="009F0624">
              <w:rPr>
                <w:rFonts w:ascii="Cambria" w:eastAsia="Cambria" w:hAnsi="Cambria" w:cs="Cambria"/>
                <w:kern w:val="0"/>
                <w:lang w:val="pl-PL"/>
              </w:rPr>
              <w:t>6</w:t>
            </w:r>
            <w:r w:rsidR="0054021F" w:rsidRPr="009F0624">
              <w:rPr>
                <w:rFonts w:ascii="Cambria" w:eastAsia="Cambria" w:hAnsi="Cambria" w:cs="Cambria"/>
                <w:kern w:val="0"/>
                <w:lang w:val="pl-PL"/>
              </w:rPr>
              <w:t>.2025</w:t>
            </w:r>
          </w:p>
        </w:tc>
      </w:tr>
      <w:tr w:rsidR="0054021F" w:rsidRPr="009F0624" w14:paraId="2F2E1650" w14:textId="77777777" w:rsidTr="00C74EEA">
        <w:trPr>
          <w:jc w:val="center"/>
        </w:trPr>
        <w:tc>
          <w:tcPr>
            <w:tcW w:w="3846" w:type="dxa"/>
          </w:tcPr>
          <w:p w14:paraId="040F333F"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dane kontaktowe (e-mail)</w:t>
            </w:r>
          </w:p>
        </w:tc>
        <w:tc>
          <w:tcPr>
            <w:tcW w:w="6043" w:type="dxa"/>
          </w:tcPr>
          <w:p w14:paraId="562D9EB3" w14:textId="77777777" w:rsidR="0054021F" w:rsidRPr="009F0624" w:rsidRDefault="0054021F" w:rsidP="00C74EEA">
            <w:pPr>
              <w:spacing w:before="60" w:after="60"/>
              <w:rPr>
                <w:rFonts w:ascii="Cambria" w:eastAsia="Cambria" w:hAnsi="Cambria" w:cs="Cambria"/>
                <w:kern w:val="0"/>
                <w:lang w:val="pl-PL"/>
              </w:rPr>
            </w:pPr>
            <w:hyperlink r:id="rId34" w:history="1">
              <w:r w:rsidRPr="009F0624">
                <w:rPr>
                  <w:rFonts w:ascii="Cambria" w:eastAsia="Cambria" w:hAnsi="Cambria" w:cs="Cambria"/>
                  <w:kern w:val="0"/>
                  <w:u w:val="single"/>
                  <w:lang w:val="pl-PL"/>
                </w:rPr>
                <w:t>mwitkowska@ajp.edu.pl</w:t>
              </w:r>
            </w:hyperlink>
            <w:r w:rsidRPr="009F0624">
              <w:rPr>
                <w:rFonts w:ascii="Cambria" w:eastAsia="Cambria" w:hAnsi="Cambria" w:cs="Cambria"/>
                <w:kern w:val="0"/>
                <w:lang w:val="pl-PL"/>
              </w:rPr>
              <w:t xml:space="preserve"> </w:t>
            </w:r>
          </w:p>
        </w:tc>
      </w:tr>
      <w:tr w:rsidR="0054021F" w:rsidRPr="009F0624" w14:paraId="4D817343" w14:textId="77777777" w:rsidTr="00C74EEA">
        <w:trPr>
          <w:jc w:val="center"/>
        </w:trPr>
        <w:tc>
          <w:tcPr>
            <w:tcW w:w="3846" w:type="dxa"/>
            <w:tcBorders>
              <w:bottom w:val="single" w:sz="4" w:space="0" w:color="000000" w:themeColor="text1"/>
            </w:tcBorders>
          </w:tcPr>
          <w:p w14:paraId="161ADA60" w14:textId="77777777" w:rsidR="0054021F" w:rsidRPr="009F0624" w:rsidRDefault="0054021F" w:rsidP="00C74EEA">
            <w:pPr>
              <w:spacing w:before="60" w:after="60"/>
              <w:rPr>
                <w:rFonts w:ascii="Cambria" w:eastAsia="Cambria" w:hAnsi="Cambria" w:cs="Cambria"/>
                <w:kern w:val="0"/>
                <w:lang w:val="pl-PL"/>
              </w:rPr>
            </w:pPr>
            <w:r w:rsidRPr="009F0624">
              <w:rPr>
                <w:rFonts w:ascii="Cambria" w:eastAsia="Cambria" w:hAnsi="Cambria" w:cs="Cambria"/>
                <w:kern w:val="0"/>
                <w:lang w:val="pl-PL"/>
              </w:rPr>
              <w:t>podpis</w:t>
            </w:r>
          </w:p>
        </w:tc>
        <w:tc>
          <w:tcPr>
            <w:tcW w:w="6043" w:type="dxa"/>
            <w:tcBorders>
              <w:bottom w:val="single" w:sz="4" w:space="0" w:color="000000" w:themeColor="text1"/>
            </w:tcBorders>
          </w:tcPr>
          <w:p w14:paraId="1F384A27" w14:textId="77777777" w:rsidR="0054021F" w:rsidRPr="009F0624" w:rsidRDefault="0054021F" w:rsidP="00C74EEA">
            <w:pPr>
              <w:spacing w:before="60" w:after="60"/>
              <w:rPr>
                <w:rFonts w:ascii="Cambria" w:eastAsia="Cambria" w:hAnsi="Cambria" w:cs="Cambria"/>
                <w:kern w:val="0"/>
                <w:lang w:val="pl-PL"/>
              </w:rPr>
            </w:pPr>
          </w:p>
        </w:tc>
      </w:tr>
    </w:tbl>
    <w:p w14:paraId="7A2FBAE9" w14:textId="77777777" w:rsidR="0054021F" w:rsidRPr="009F0624" w:rsidRDefault="0054021F" w:rsidP="00C74EEA">
      <w:pPr>
        <w:spacing w:before="60" w:after="60" w:line="276" w:lineRule="auto"/>
        <w:rPr>
          <w:rFonts w:ascii="Cambria" w:eastAsia="Cambria" w:hAnsi="Cambria" w:cs="Cambria"/>
          <w:kern w:val="0"/>
          <w:lang w:val="pl-PL"/>
        </w:rPr>
      </w:pPr>
    </w:p>
    <w:p w14:paraId="14227A3A" w14:textId="77777777" w:rsidR="0054021F" w:rsidRPr="009F0624" w:rsidRDefault="0054021F" w:rsidP="00C74EEA">
      <w:pPr>
        <w:rPr>
          <w:rFonts w:ascii="Cambria" w:hAnsi="Cambria"/>
          <w:lang w:val="pl-PL"/>
        </w:rPr>
      </w:pPr>
    </w:p>
    <w:p w14:paraId="41DD8507" w14:textId="4F66E2C2" w:rsidR="00225DBF" w:rsidRPr="009F0624" w:rsidRDefault="00225DBF">
      <w:pPr>
        <w:rPr>
          <w:rFonts w:ascii="Cambria" w:hAnsi="Cambria"/>
          <w:lang w:val="pl-PL"/>
        </w:rPr>
      </w:pPr>
      <w:r w:rsidRPr="009F0624">
        <w:rPr>
          <w:rFonts w:ascii="Cambria" w:hAnsi="Cambria"/>
          <w:lang w:val="pl-PL"/>
        </w:rPr>
        <w:br w:type="page"/>
      </w: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4021F" w:rsidRPr="009F0624" w14:paraId="2D0F68C2" w14:textId="77777777" w:rsidTr="00C74EEA">
        <w:trPr>
          <w:trHeight w:val="269"/>
        </w:trPr>
        <w:tc>
          <w:tcPr>
            <w:tcW w:w="1968" w:type="dxa"/>
            <w:vMerge w:val="restart"/>
          </w:tcPr>
          <w:p w14:paraId="39C66FF2"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2CA525E4" wp14:editId="56AB6183">
                  <wp:extent cx="1066800" cy="1066800"/>
                  <wp:effectExtent l="0" t="0" r="0" b="0"/>
                  <wp:docPr id="1523480482" name="Obraz 152348048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Obraz 44"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CC159E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70A2B53A"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0F1F79" w14:paraId="52DFEBFC" w14:textId="77777777" w:rsidTr="00C74EEA">
        <w:trPr>
          <w:trHeight w:val="275"/>
        </w:trPr>
        <w:tc>
          <w:tcPr>
            <w:tcW w:w="1968" w:type="dxa"/>
            <w:vMerge/>
          </w:tcPr>
          <w:p w14:paraId="4332A987"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099E6BB9"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1D975D38" w14:textId="77777777" w:rsidR="0054021F" w:rsidRPr="009F0624" w:rsidRDefault="0054021F" w:rsidP="00C74EEA">
            <w:pPr>
              <w:rPr>
                <w:rFonts w:ascii="Cambria" w:eastAsia="Cambria" w:hAnsi="Cambria" w:cs="Cambria"/>
                <w:sz w:val="24"/>
                <w:szCs w:val="24"/>
                <w:lang w:val="pl-PL"/>
              </w:rPr>
            </w:pPr>
            <w:r w:rsidRPr="009F0624">
              <w:rPr>
                <w:rFonts w:ascii="Cambria" w:eastAsia="Aptos" w:hAnsi="Cambria"/>
                <w:sz w:val="24"/>
                <w:szCs w:val="24"/>
                <w:lang w:val="pl-PL"/>
              </w:rPr>
              <w:t>Filologia w zakresie języka angielskiego</w:t>
            </w:r>
          </w:p>
        </w:tc>
      </w:tr>
      <w:tr w:rsidR="0054021F" w:rsidRPr="009F0624" w14:paraId="6B7271DD" w14:textId="77777777" w:rsidTr="00C74EEA">
        <w:trPr>
          <w:trHeight w:val="139"/>
        </w:trPr>
        <w:tc>
          <w:tcPr>
            <w:tcW w:w="1968" w:type="dxa"/>
            <w:vMerge/>
          </w:tcPr>
          <w:p w14:paraId="736CF6B0"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640BD77"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6CB15E1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3D47A8A1" w14:textId="77777777" w:rsidTr="00C74EEA">
        <w:trPr>
          <w:trHeight w:val="139"/>
        </w:trPr>
        <w:tc>
          <w:tcPr>
            <w:tcW w:w="1968" w:type="dxa"/>
            <w:vMerge/>
          </w:tcPr>
          <w:p w14:paraId="20871469"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926D3FC"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619F749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386CBFB4" w14:textId="77777777" w:rsidTr="00C74EEA">
        <w:trPr>
          <w:trHeight w:val="139"/>
        </w:trPr>
        <w:tc>
          <w:tcPr>
            <w:tcW w:w="1968" w:type="dxa"/>
            <w:vMerge/>
          </w:tcPr>
          <w:p w14:paraId="011D0D0C"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528A2FB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509" w:type="dxa"/>
            <w:gridSpan w:val="2"/>
            <w:vAlign w:val="center"/>
          </w:tcPr>
          <w:p w14:paraId="1A548B32"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3863C78F" w14:textId="77777777" w:rsidTr="00C74EEA">
        <w:trPr>
          <w:trHeight w:val="139"/>
        </w:trPr>
        <w:tc>
          <w:tcPr>
            <w:tcW w:w="5070" w:type="dxa"/>
            <w:gridSpan w:val="3"/>
            <w:tcBorders>
              <w:bottom w:val="single" w:sz="4" w:space="0" w:color="000000" w:themeColor="text1"/>
            </w:tcBorders>
            <w:vAlign w:val="center"/>
          </w:tcPr>
          <w:p w14:paraId="3F031B4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753975A9" w14:textId="2F2CCE69" w:rsidR="0054021F" w:rsidRPr="009F0624" w:rsidRDefault="003B6EFD" w:rsidP="00C74EEA">
            <w:pPr>
              <w:rPr>
                <w:rFonts w:ascii="Cambria" w:eastAsia="Cambria" w:hAnsi="Cambria" w:cs="Cambria"/>
                <w:sz w:val="24"/>
                <w:szCs w:val="24"/>
                <w:lang w:val="pl-PL"/>
              </w:rPr>
            </w:pPr>
            <w:r>
              <w:rPr>
                <w:rFonts w:ascii="Cambria" w:eastAsia="Cambria" w:hAnsi="Cambria" w:cs="Cambria"/>
                <w:sz w:val="24"/>
                <w:szCs w:val="24"/>
                <w:lang w:val="pl-PL"/>
              </w:rPr>
              <w:t>38</w:t>
            </w:r>
            <w:r w:rsidR="0054021F" w:rsidRPr="009F0624">
              <w:rPr>
                <w:rFonts w:ascii="Cambria" w:eastAsia="Cambria" w:hAnsi="Cambria" w:cs="Cambria"/>
                <w:sz w:val="24"/>
                <w:szCs w:val="24"/>
                <w:lang w:val="pl-PL"/>
              </w:rPr>
              <w:t>/3</w:t>
            </w:r>
            <w:r>
              <w:rPr>
                <w:rFonts w:ascii="Cambria" w:eastAsia="Cambria" w:hAnsi="Cambria" w:cs="Cambria"/>
                <w:sz w:val="24"/>
                <w:szCs w:val="24"/>
                <w:lang w:val="pl-PL"/>
              </w:rPr>
              <w:t>7</w:t>
            </w:r>
          </w:p>
        </w:tc>
      </w:tr>
    </w:tbl>
    <w:p w14:paraId="777954E5" w14:textId="77777777" w:rsidR="0054021F" w:rsidRPr="009F0624" w:rsidRDefault="0054021F" w:rsidP="00C74EEA">
      <w:pPr>
        <w:spacing w:before="240" w:after="240"/>
        <w:jc w:val="center"/>
        <w:rPr>
          <w:rFonts w:ascii="Cambria" w:eastAsia="Aptos" w:hAnsi="Cambria"/>
          <w:b/>
          <w:bCs/>
          <w:spacing w:val="40"/>
          <w:sz w:val="28"/>
          <w:szCs w:val="28"/>
          <w:lang w:val="pl-PL"/>
        </w:rPr>
      </w:pPr>
      <w:r w:rsidRPr="009F0624">
        <w:rPr>
          <w:rFonts w:ascii="Cambria" w:eastAsia="Aptos" w:hAnsi="Cambria"/>
          <w:b/>
          <w:bCs/>
          <w:spacing w:val="40"/>
          <w:sz w:val="28"/>
          <w:szCs w:val="28"/>
          <w:lang w:val="pl-PL"/>
        </w:rPr>
        <w:t>KARTA ZAJĘĆ</w:t>
      </w:r>
    </w:p>
    <w:p w14:paraId="04BAD13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1. Informacje ogólne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4961"/>
      </w:tblGrid>
      <w:tr w:rsidR="0054021F" w:rsidRPr="009F0624" w14:paraId="385E2D1C" w14:textId="77777777" w:rsidTr="00C74EEA">
        <w:trPr>
          <w:trHeight w:val="328"/>
        </w:trPr>
        <w:tc>
          <w:tcPr>
            <w:tcW w:w="4219" w:type="dxa"/>
            <w:vAlign w:val="center"/>
          </w:tcPr>
          <w:p w14:paraId="0DF85CA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Nazwa zajęć</w:t>
            </w:r>
          </w:p>
        </w:tc>
        <w:tc>
          <w:tcPr>
            <w:tcW w:w="4961" w:type="dxa"/>
            <w:vAlign w:val="center"/>
          </w:tcPr>
          <w:p w14:paraId="0C08602C"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Projekt edukacyjny 1</w:t>
            </w:r>
          </w:p>
        </w:tc>
      </w:tr>
      <w:tr w:rsidR="0054021F" w:rsidRPr="009F0624" w14:paraId="24C9295E" w14:textId="77777777" w:rsidTr="00C74EEA">
        <w:tc>
          <w:tcPr>
            <w:tcW w:w="4219" w:type="dxa"/>
            <w:vAlign w:val="center"/>
          </w:tcPr>
          <w:p w14:paraId="0FF55CB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Punkty ECTS</w:t>
            </w:r>
          </w:p>
        </w:tc>
        <w:tc>
          <w:tcPr>
            <w:tcW w:w="4961" w:type="dxa"/>
            <w:vAlign w:val="center"/>
          </w:tcPr>
          <w:p w14:paraId="52F1E41E"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9</w:t>
            </w:r>
          </w:p>
        </w:tc>
      </w:tr>
      <w:tr w:rsidR="0054021F" w:rsidRPr="009F0624" w14:paraId="606BAA2A" w14:textId="77777777" w:rsidTr="00C74EEA">
        <w:tc>
          <w:tcPr>
            <w:tcW w:w="4219" w:type="dxa"/>
            <w:vAlign w:val="center"/>
          </w:tcPr>
          <w:p w14:paraId="5444C627"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Rodzaj zajęć</w:t>
            </w:r>
          </w:p>
        </w:tc>
        <w:tc>
          <w:tcPr>
            <w:tcW w:w="4961" w:type="dxa"/>
            <w:vAlign w:val="center"/>
          </w:tcPr>
          <w:p w14:paraId="6D72993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obieralne</w:t>
            </w:r>
          </w:p>
        </w:tc>
      </w:tr>
      <w:tr w:rsidR="0054021F" w:rsidRPr="000F1F79" w14:paraId="5DA399A4" w14:textId="77777777" w:rsidTr="00C74EEA">
        <w:tc>
          <w:tcPr>
            <w:tcW w:w="4219" w:type="dxa"/>
            <w:vAlign w:val="center"/>
          </w:tcPr>
          <w:p w14:paraId="1D6C0479"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Moduł/specjalizacja</w:t>
            </w:r>
          </w:p>
        </w:tc>
        <w:tc>
          <w:tcPr>
            <w:tcW w:w="4961" w:type="dxa"/>
            <w:vAlign w:val="center"/>
          </w:tcPr>
          <w:p w14:paraId="53F4490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Przygotowanie w zakresie dydaktycznym/ nauczycielska</w:t>
            </w:r>
          </w:p>
        </w:tc>
      </w:tr>
      <w:tr w:rsidR="0054021F" w:rsidRPr="009F0624" w14:paraId="208BB67A" w14:textId="77777777" w:rsidTr="00C74EEA">
        <w:tc>
          <w:tcPr>
            <w:tcW w:w="4219" w:type="dxa"/>
            <w:vAlign w:val="center"/>
          </w:tcPr>
          <w:p w14:paraId="684A1692"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Język, w którym prowadzone są zajęcia</w:t>
            </w:r>
          </w:p>
        </w:tc>
        <w:tc>
          <w:tcPr>
            <w:tcW w:w="4961" w:type="dxa"/>
            <w:vAlign w:val="center"/>
          </w:tcPr>
          <w:p w14:paraId="7D50D1C0"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angielski, polski</w:t>
            </w:r>
          </w:p>
        </w:tc>
      </w:tr>
      <w:tr w:rsidR="0054021F" w:rsidRPr="009F0624" w14:paraId="0361E7AE" w14:textId="77777777" w:rsidTr="00C74EEA">
        <w:tc>
          <w:tcPr>
            <w:tcW w:w="4219" w:type="dxa"/>
            <w:vAlign w:val="center"/>
          </w:tcPr>
          <w:p w14:paraId="2AE42663"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Rok studiów</w:t>
            </w:r>
          </w:p>
        </w:tc>
        <w:tc>
          <w:tcPr>
            <w:tcW w:w="4961" w:type="dxa"/>
            <w:vAlign w:val="center"/>
          </w:tcPr>
          <w:p w14:paraId="0DA1630F"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II-III</w:t>
            </w:r>
          </w:p>
        </w:tc>
      </w:tr>
      <w:tr w:rsidR="0054021F" w:rsidRPr="000F1F79" w14:paraId="6DA9671D" w14:textId="77777777" w:rsidTr="00C74EEA">
        <w:tc>
          <w:tcPr>
            <w:tcW w:w="4219" w:type="dxa"/>
            <w:vAlign w:val="center"/>
          </w:tcPr>
          <w:p w14:paraId="5E01BEA6"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Imię i nazwisko koordynatora zajęć oraz osób prowadzących zajęcia</w:t>
            </w:r>
          </w:p>
        </w:tc>
        <w:tc>
          <w:tcPr>
            <w:tcW w:w="4961" w:type="dxa"/>
            <w:vAlign w:val="center"/>
          </w:tcPr>
          <w:p w14:paraId="03FBC83D"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 xml:space="preserve">koordynator: dr Magdalena Witkowska ,  </w:t>
            </w:r>
          </w:p>
          <w:p w14:paraId="6D3D8F25" w14:textId="77777777" w:rsidR="0054021F" w:rsidRPr="009F0624" w:rsidRDefault="0054021F" w:rsidP="00C74EEA">
            <w:pPr>
              <w:pBdr>
                <w:top w:val="nil"/>
                <w:left w:val="nil"/>
                <w:bottom w:val="nil"/>
                <w:right w:val="nil"/>
                <w:between w:val="nil"/>
              </w:pBdr>
              <w:spacing w:before="20" w:after="20"/>
              <w:rPr>
                <w:rFonts w:ascii="Cambria" w:eastAsia="Cambria" w:hAnsi="Cambria" w:cs="Cambria"/>
                <w:b/>
                <w:lang w:val="pl-PL"/>
              </w:rPr>
            </w:pPr>
            <w:r w:rsidRPr="009F0624">
              <w:rPr>
                <w:rFonts w:ascii="Cambria" w:eastAsia="Cambria" w:hAnsi="Cambria" w:cs="Cambria"/>
                <w:b/>
                <w:lang w:val="pl-PL"/>
              </w:rPr>
              <w:t>prowadzący: mgr Bożena Fraków-Czerwonko, dr Magdalena Witkowska, mgr Mirosław Kwiatkowski</w:t>
            </w:r>
          </w:p>
        </w:tc>
      </w:tr>
    </w:tbl>
    <w:p w14:paraId="16E5BA4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2. Formy dydaktyczne prowadzenia zajęć i liczba godzin w semestrze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950"/>
        <w:gridCol w:w="2126"/>
        <w:gridCol w:w="2436"/>
      </w:tblGrid>
      <w:tr w:rsidR="0054021F" w:rsidRPr="000F1F79" w14:paraId="18AD6526" w14:textId="77777777" w:rsidTr="00266DDD">
        <w:tc>
          <w:tcPr>
            <w:tcW w:w="1668" w:type="dxa"/>
            <w:vAlign w:val="center"/>
          </w:tcPr>
          <w:p w14:paraId="0628CBB5"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Forma zajęć</w:t>
            </w:r>
          </w:p>
        </w:tc>
        <w:tc>
          <w:tcPr>
            <w:tcW w:w="2950" w:type="dxa"/>
            <w:vAlign w:val="center"/>
          </w:tcPr>
          <w:p w14:paraId="661B86E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4913A6A2"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libri" w:hAnsi="Cambria"/>
                <w:b/>
                <w:bCs/>
                <w:lang w:val="pl-PL"/>
              </w:rPr>
              <w:t>stacjonarne/niestacjonarne</w:t>
            </w:r>
          </w:p>
        </w:tc>
        <w:tc>
          <w:tcPr>
            <w:tcW w:w="2126" w:type="dxa"/>
            <w:vAlign w:val="center"/>
          </w:tcPr>
          <w:p w14:paraId="11EC76B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Rok studiów/semestr</w:t>
            </w:r>
          </w:p>
        </w:tc>
        <w:tc>
          <w:tcPr>
            <w:tcW w:w="2436" w:type="dxa"/>
            <w:vAlign w:val="center"/>
          </w:tcPr>
          <w:p w14:paraId="3792E02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Punkty ECTS </w:t>
            </w:r>
            <w:r w:rsidRPr="009F0624">
              <w:rPr>
                <w:rFonts w:ascii="Cambria" w:eastAsia="Cambria" w:hAnsi="Cambria" w:cs="Cambria"/>
                <w:lang w:val="pl-PL"/>
              </w:rPr>
              <w:t>(zgodnie z programem studiów)</w:t>
            </w:r>
          </w:p>
        </w:tc>
      </w:tr>
      <w:tr w:rsidR="0054021F" w:rsidRPr="009F0624" w14:paraId="7206E5DC" w14:textId="77777777" w:rsidTr="00266DDD">
        <w:tc>
          <w:tcPr>
            <w:tcW w:w="1668" w:type="dxa"/>
          </w:tcPr>
          <w:p w14:paraId="4F0E32C1"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b/>
                <w:lang w:val="pl-PL"/>
              </w:rPr>
              <w:t>ćwiczenia</w:t>
            </w:r>
          </w:p>
        </w:tc>
        <w:tc>
          <w:tcPr>
            <w:tcW w:w="2950" w:type="dxa"/>
            <w:vAlign w:val="center"/>
          </w:tcPr>
          <w:p w14:paraId="6EBDE8AF"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20/12</w:t>
            </w:r>
          </w:p>
          <w:p w14:paraId="069461D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20/12</w:t>
            </w:r>
          </w:p>
          <w:p w14:paraId="057AF823"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20/12</w:t>
            </w:r>
          </w:p>
        </w:tc>
        <w:tc>
          <w:tcPr>
            <w:tcW w:w="2126" w:type="dxa"/>
            <w:vAlign w:val="center"/>
          </w:tcPr>
          <w:p w14:paraId="598E079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II/4.</w:t>
            </w:r>
          </w:p>
          <w:p w14:paraId="38C5300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III/5.</w:t>
            </w:r>
          </w:p>
          <w:p w14:paraId="7FCF402B"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III/6.</w:t>
            </w:r>
          </w:p>
        </w:tc>
        <w:tc>
          <w:tcPr>
            <w:tcW w:w="2436" w:type="dxa"/>
            <w:vAlign w:val="center"/>
          </w:tcPr>
          <w:p w14:paraId="4CDDBF76"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9</w:t>
            </w:r>
          </w:p>
        </w:tc>
      </w:tr>
    </w:tbl>
    <w:p w14:paraId="0DAD1A84"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0F1F79" w14:paraId="44EEF1B0" w14:textId="77777777" w:rsidTr="00C74EEA">
        <w:trPr>
          <w:trHeight w:val="301"/>
        </w:trPr>
        <w:tc>
          <w:tcPr>
            <w:tcW w:w="9180" w:type="dxa"/>
            <w:tcMar>
              <w:top w:w="0" w:type="dxa"/>
              <w:bottom w:w="0" w:type="dxa"/>
            </w:tcMar>
          </w:tcPr>
          <w:p w14:paraId="44DEFB84" w14:textId="28CE4BBD" w:rsidR="0054021F" w:rsidRPr="009F0624" w:rsidRDefault="0054021F" w:rsidP="00C74EEA">
            <w:pPr>
              <w:spacing w:before="20" w:after="20"/>
              <w:jc w:val="both"/>
              <w:rPr>
                <w:rFonts w:ascii="Cambria" w:eastAsia="Cambria" w:hAnsi="Cambria" w:cs="Cambria"/>
                <w:lang w:val="pl-PL"/>
              </w:rPr>
            </w:pPr>
            <w:r w:rsidRPr="009F0624">
              <w:rPr>
                <w:rFonts w:ascii="Cambria" w:eastAsia="Cambria" w:hAnsi="Cambria" w:cs="Cambria"/>
                <w:lang w:val="pl-PL"/>
              </w:rPr>
              <w:t xml:space="preserve">Pozyskanie wiedzy i umiejętności w zakresie przedmiotów: </w:t>
            </w:r>
            <w:r w:rsidRPr="009F0624">
              <w:rPr>
                <w:rFonts w:ascii="Cambria" w:eastAsia="Cambria" w:hAnsi="Cambria" w:cs="Cambria"/>
                <w:i/>
                <w:lang w:val="pl-PL"/>
              </w:rPr>
              <w:t>Podstawy dydaktyki</w:t>
            </w:r>
            <w:r w:rsidRPr="009F0624">
              <w:rPr>
                <w:rFonts w:ascii="Cambria" w:eastAsia="Cambria" w:hAnsi="Cambria" w:cs="Cambria"/>
                <w:lang w:val="pl-PL"/>
              </w:rPr>
              <w:t xml:space="preserve"> oraz </w:t>
            </w:r>
            <w:r w:rsidRPr="009F0624">
              <w:rPr>
                <w:rFonts w:ascii="Cambria" w:eastAsia="Cambria" w:hAnsi="Cambria" w:cs="Cambria"/>
                <w:i/>
                <w:lang w:val="pl-PL"/>
              </w:rPr>
              <w:t xml:space="preserve">Materiały edukacyjne w nauce języka </w:t>
            </w:r>
            <w:r w:rsidR="00957C1E" w:rsidRPr="009F0624">
              <w:rPr>
                <w:rFonts w:ascii="Cambria" w:eastAsia="Cambria" w:hAnsi="Cambria" w:cs="Cambria"/>
                <w:i/>
                <w:lang w:val="pl-PL"/>
              </w:rPr>
              <w:t xml:space="preserve">angielskiego </w:t>
            </w:r>
            <w:r w:rsidRPr="009F0624">
              <w:rPr>
                <w:rFonts w:ascii="Cambria" w:eastAsia="Cambria" w:hAnsi="Cambria" w:cs="Cambria"/>
                <w:i/>
                <w:lang w:val="pl-PL"/>
              </w:rPr>
              <w:t>1</w:t>
            </w:r>
            <w:r w:rsidRPr="009F0624">
              <w:rPr>
                <w:rFonts w:ascii="Cambria" w:eastAsia="Cambria" w:hAnsi="Cambria" w:cs="Cambria"/>
                <w:lang w:val="pl-PL"/>
              </w:rPr>
              <w:t xml:space="preserve">. </w:t>
            </w:r>
          </w:p>
          <w:p w14:paraId="3963CE52" w14:textId="77777777" w:rsidR="0054021F" w:rsidRPr="009F0624" w:rsidRDefault="0054021F" w:rsidP="00C74EEA">
            <w:pPr>
              <w:spacing w:before="20" w:after="20"/>
              <w:jc w:val="both"/>
              <w:rPr>
                <w:rFonts w:ascii="Cambria" w:eastAsia="Cambria" w:hAnsi="Cambria" w:cs="Cambria"/>
                <w:lang w:val="pl-PL"/>
              </w:rPr>
            </w:pPr>
            <w:r w:rsidRPr="009F0624">
              <w:rPr>
                <w:rFonts w:ascii="Cambria" w:eastAsia="Calibri" w:hAnsi="Cambria"/>
                <w:lang w:val="pl-PL"/>
              </w:rPr>
              <w:t>Układ treści przedmiotu ma charakter progresywny. Kontynuacja realizacji treści w ramach kolejnych etapów przedmiotu wymaga zaliczenia treści wcześniejszych.</w:t>
            </w:r>
          </w:p>
        </w:tc>
      </w:tr>
    </w:tbl>
    <w:p w14:paraId="1DBAB4DF"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4021F" w:rsidRPr="000F1F79" w14:paraId="1C77741C" w14:textId="77777777" w:rsidTr="00C74EEA">
        <w:tc>
          <w:tcPr>
            <w:tcW w:w="9180" w:type="dxa"/>
          </w:tcPr>
          <w:p w14:paraId="1EB990E0" w14:textId="77777777" w:rsidR="0054021F" w:rsidRPr="009F0624" w:rsidRDefault="0054021F" w:rsidP="00C74EEA">
            <w:pPr>
              <w:spacing w:before="60" w:after="60"/>
              <w:ind w:left="426" w:hanging="426"/>
              <w:rPr>
                <w:rFonts w:ascii="Cambria" w:eastAsia="Cambria" w:hAnsi="Cambria"/>
                <w:lang w:val="pl-PL"/>
              </w:rPr>
            </w:pPr>
            <w:r w:rsidRPr="009F0624">
              <w:rPr>
                <w:rFonts w:ascii="Cambria" w:eastAsia="Cambria" w:hAnsi="Cambria"/>
                <w:lang w:val="pl-PL"/>
              </w:rPr>
              <w:t xml:space="preserve">C1 – </w:t>
            </w:r>
            <w:r w:rsidRPr="009F0624">
              <w:rPr>
                <w:rFonts w:ascii="Cambria" w:eastAsia="Calibri" w:hAnsi="Cambria"/>
                <w:lang w:val="pl-PL"/>
              </w:rPr>
              <w:t>wykorzystanie teorii z zakresu dydaktyki w praktyce nauczania języka angielskiego w szkole podstawowej na przykładzie metody projektów;</w:t>
            </w:r>
          </w:p>
          <w:p w14:paraId="4FF7AE40" w14:textId="77777777" w:rsidR="0054021F" w:rsidRPr="009F0624" w:rsidRDefault="0054021F" w:rsidP="00C74EEA">
            <w:pPr>
              <w:spacing w:before="60" w:after="60"/>
              <w:ind w:left="426" w:hanging="426"/>
              <w:rPr>
                <w:rFonts w:ascii="Cambria" w:eastAsia="Cambria" w:hAnsi="Cambria"/>
                <w:lang w:val="pl-PL"/>
              </w:rPr>
            </w:pPr>
            <w:r w:rsidRPr="009F0624">
              <w:rPr>
                <w:rFonts w:ascii="Cambria" w:eastAsia="Cambria" w:hAnsi="Cambria"/>
                <w:lang w:val="pl-PL"/>
              </w:rPr>
              <w:t xml:space="preserve">C2 – </w:t>
            </w:r>
            <w:r w:rsidRPr="009F0624">
              <w:rPr>
                <w:rFonts w:ascii="Cambria" w:eastAsia="Calibri" w:hAnsi="Cambria"/>
                <w:lang w:val="pl-PL"/>
              </w:rPr>
              <w:t xml:space="preserve">nabycie umiejętności planowania i realizacji lekcji języka angielskiego metodą projektów w szkole podstawowej; </w:t>
            </w:r>
          </w:p>
          <w:p w14:paraId="6BE4B506" w14:textId="77777777" w:rsidR="0054021F" w:rsidRPr="009F0624" w:rsidRDefault="0054021F" w:rsidP="00C74EEA">
            <w:pPr>
              <w:spacing w:before="60" w:after="60"/>
              <w:ind w:left="426" w:hanging="426"/>
              <w:rPr>
                <w:rFonts w:ascii="Cambria" w:eastAsia="Times New Roman" w:hAnsi="Cambria"/>
                <w:lang w:val="pl-PL" w:eastAsia="pl-PL"/>
              </w:rPr>
            </w:pPr>
            <w:r w:rsidRPr="009F0624">
              <w:rPr>
                <w:rFonts w:ascii="Cambria" w:eastAsia="Cambria" w:hAnsi="Cambria"/>
                <w:lang w:val="pl-PL"/>
              </w:rPr>
              <w:t xml:space="preserve">C3 – </w:t>
            </w:r>
            <w:r w:rsidRPr="009F0624">
              <w:rPr>
                <w:rFonts w:ascii="Cambria" w:eastAsia="Calibri" w:hAnsi="Cambria"/>
                <w:lang w:val="pl-PL"/>
              </w:rPr>
              <w:t>wdrażanie odpowiednich działań sprzyjających rozwojowi kompetencji językowych uczniów szkoły podstawowej zgodnie z ich potrzebami i możliwościami;</w:t>
            </w:r>
            <w:r w:rsidRPr="009F0624">
              <w:rPr>
                <w:rFonts w:ascii="Cambria" w:eastAsia="Times New Roman" w:hAnsi="Cambria"/>
                <w:lang w:val="pl-PL" w:eastAsia="pl-PL"/>
              </w:rPr>
              <w:t xml:space="preserve"> </w:t>
            </w:r>
          </w:p>
          <w:p w14:paraId="400196F9" w14:textId="77777777" w:rsidR="0054021F" w:rsidRPr="009F0624" w:rsidRDefault="0054021F" w:rsidP="00C74EEA">
            <w:pPr>
              <w:spacing w:before="60" w:after="60"/>
              <w:ind w:left="426" w:hanging="426"/>
              <w:rPr>
                <w:rFonts w:ascii="Cambria" w:eastAsia="Calibri" w:hAnsi="Cambria"/>
                <w:lang w:val="pl-PL"/>
              </w:rPr>
            </w:pPr>
            <w:r w:rsidRPr="009F0624">
              <w:rPr>
                <w:rFonts w:ascii="Cambria" w:eastAsia="Cambria" w:hAnsi="Cambria"/>
                <w:lang w:val="pl-PL"/>
              </w:rPr>
              <w:t>C4 –</w:t>
            </w:r>
            <w:r w:rsidRPr="009F0624">
              <w:rPr>
                <w:rFonts w:ascii="Cambria" w:eastAsia="Calibri" w:hAnsi="Cambria"/>
                <w:lang w:val="pl-PL"/>
              </w:rPr>
              <w:t xml:space="preserve"> kształtowanie umiejętności współpracy uczniów, w tym grupowego rozwiązywania problemów;</w:t>
            </w:r>
          </w:p>
          <w:p w14:paraId="1809A899" w14:textId="77777777" w:rsidR="0054021F" w:rsidRPr="009F0624" w:rsidRDefault="0054021F" w:rsidP="00C74EEA">
            <w:pPr>
              <w:spacing w:before="60" w:after="60"/>
              <w:ind w:left="426" w:hanging="426"/>
              <w:rPr>
                <w:rFonts w:ascii="Cambria" w:eastAsia="Cambria" w:hAnsi="Cambria"/>
                <w:lang w:val="pl-PL"/>
              </w:rPr>
            </w:pPr>
            <w:r w:rsidRPr="009F0624">
              <w:rPr>
                <w:rFonts w:ascii="Cambria" w:eastAsia="Calibri" w:hAnsi="Cambria"/>
                <w:lang w:val="pl-PL"/>
              </w:rPr>
              <w:t>C5 – rozwijanie umiejętności kierowania procesami nauczania i autonomicznego uczenia się języka angielskiego;</w:t>
            </w:r>
          </w:p>
          <w:p w14:paraId="4595BCC4" w14:textId="77777777" w:rsidR="0054021F" w:rsidRPr="009F0624" w:rsidRDefault="0054021F" w:rsidP="00C74EEA">
            <w:pPr>
              <w:spacing w:before="60" w:after="60"/>
              <w:ind w:left="426" w:hanging="426"/>
              <w:rPr>
                <w:rFonts w:ascii="Cambria" w:eastAsia="Calibri" w:hAnsi="Cambria"/>
                <w:lang w:val="pl-PL"/>
              </w:rPr>
            </w:pPr>
            <w:r w:rsidRPr="009F0624">
              <w:rPr>
                <w:rFonts w:ascii="Cambria" w:eastAsia="Cambria" w:hAnsi="Cambria"/>
                <w:lang w:val="pl-PL"/>
              </w:rPr>
              <w:t xml:space="preserve">C6 – </w:t>
            </w:r>
            <w:r w:rsidRPr="009F0624">
              <w:rPr>
                <w:rFonts w:ascii="Cambria" w:eastAsia="Calibri" w:hAnsi="Cambria"/>
                <w:lang w:val="pl-PL"/>
              </w:rPr>
              <w:t xml:space="preserve">rozwijanie umiejętności wytwarzania i dobierania materiałów, środków, technik pracy i ćwiczeń językowych oraz wprowadzania elementów innowacyjnych na lekcjach języka angielskiego w szkole </w:t>
            </w:r>
            <w:r w:rsidRPr="009F0624">
              <w:rPr>
                <w:rFonts w:ascii="Cambria" w:eastAsia="Calibri" w:hAnsi="Cambria"/>
                <w:lang w:val="pl-PL"/>
              </w:rPr>
              <w:lastRenderedPageBreak/>
              <w:t>podstawowej.</w:t>
            </w:r>
          </w:p>
        </w:tc>
      </w:tr>
    </w:tbl>
    <w:p w14:paraId="2DAE25E6" w14:textId="77777777" w:rsidR="0054021F" w:rsidRPr="009F0624" w:rsidRDefault="0054021F" w:rsidP="00C74EEA">
      <w:pPr>
        <w:spacing w:before="120" w:after="120"/>
        <w:rPr>
          <w:rFonts w:ascii="Cambria" w:eastAsia="Cambria" w:hAnsi="Cambria" w:cs="Cambria"/>
          <w:b/>
          <w:strike/>
          <w:lang w:val="pl-PL"/>
        </w:rPr>
      </w:pPr>
      <w:r w:rsidRPr="009F0624">
        <w:rPr>
          <w:rFonts w:ascii="Cambria" w:eastAsia="Cambria" w:hAnsi="Cambria" w:cs="Cambria"/>
          <w:b/>
          <w:lang w:val="pl-PL"/>
        </w:rPr>
        <w:lastRenderedPageBreak/>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526"/>
        <w:gridCol w:w="5982"/>
        <w:gridCol w:w="1672"/>
      </w:tblGrid>
      <w:tr w:rsidR="0054021F" w:rsidRPr="009F0624" w14:paraId="4BE92355" w14:textId="77777777" w:rsidTr="009F7C0E">
        <w:tc>
          <w:tcPr>
            <w:tcW w:w="1526" w:type="dxa"/>
            <w:vAlign w:val="center"/>
          </w:tcPr>
          <w:p w14:paraId="0CF0A63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Symbol efektu uczenia się</w:t>
            </w:r>
          </w:p>
        </w:tc>
        <w:tc>
          <w:tcPr>
            <w:tcW w:w="5982" w:type="dxa"/>
            <w:vAlign w:val="center"/>
          </w:tcPr>
          <w:p w14:paraId="07259EFE"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Opis efektu uczenia się</w:t>
            </w:r>
          </w:p>
        </w:tc>
        <w:tc>
          <w:tcPr>
            <w:tcW w:w="1672" w:type="dxa"/>
            <w:vAlign w:val="center"/>
          </w:tcPr>
          <w:p w14:paraId="49513849"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Odniesienie do efektu kierunkowego</w:t>
            </w:r>
          </w:p>
        </w:tc>
      </w:tr>
      <w:tr w:rsidR="0054021F" w:rsidRPr="000F1F79" w14:paraId="1675D3B1" w14:textId="77777777" w:rsidTr="00C74EEA">
        <w:tc>
          <w:tcPr>
            <w:tcW w:w="9180" w:type="dxa"/>
            <w:gridSpan w:val="3"/>
          </w:tcPr>
          <w:p w14:paraId="49FD536A"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WIEDZA: absolwent zna i rozumie</w:t>
            </w:r>
          </w:p>
        </w:tc>
      </w:tr>
      <w:tr w:rsidR="0054021F" w:rsidRPr="009F0624" w14:paraId="6B5BE53C" w14:textId="77777777" w:rsidTr="009F7C0E">
        <w:trPr>
          <w:trHeight w:val="300"/>
        </w:trPr>
        <w:tc>
          <w:tcPr>
            <w:tcW w:w="1526" w:type="dxa"/>
            <w:vAlign w:val="center"/>
          </w:tcPr>
          <w:p w14:paraId="4146DA09"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W_01</w:t>
            </w:r>
          </w:p>
        </w:tc>
        <w:tc>
          <w:tcPr>
            <w:tcW w:w="5982" w:type="dxa"/>
          </w:tcPr>
          <w:p w14:paraId="56274F9A" w14:textId="77777777" w:rsidR="0054021F" w:rsidRPr="009F0624" w:rsidRDefault="0054021F" w:rsidP="00C74EEA">
            <w:pPr>
              <w:spacing w:after="120"/>
              <w:rPr>
                <w:rFonts w:ascii="Cambria" w:eastAsia="Times New Roman" w:hAnsi="Cambria"/>
                <w:lang w:val="pl-PL" w:eastAsia="de-DE"/>
              </w:rPr>
            </w:pPr>
            <w:r w:rsidRPr="009F0624">
              <w:rPr>
                <w:rFonts w:ascii="Cambria" w:eastAsia="Times New Roman" w:hAnsi="Cambria"/>
                <w:lang w:val="pl-PL" w:eastAsia="de-DE"/>
              </w:rPr>
              <w:t xml:space="preserve">kompetencje kluczowe i ich kształtowanie w ramach realizacji metody projektów </w:t>
            </w:r>
            <w:r w:rsidRPr="009F0624">
              <w:rPr>
                <w:rFonts w:ascii="Cambria" w:eastAsia="Times New Roman" w:hAnsi="Cambria"/>
                <w:lang w:val="pl-PL" w:eastAsia="pl-PL"/>
              </w:rPr>
              <w:t>(semestry 4., 5. i 6.)</w:t>
            </w:r>
            <w:r w:rsidRPr="009F0624">
              <w:rPr>
                <w:rFonts w:ascii="Cambria" w:eastAsia="Times New Roman" w:hAnsi="Cambria"/>
                <w:lang w:val="pl-PL" w:eastAsia="de-DE"/>
              </w:rPr>
              <w:t xml:space="preserve"> </w:t>
            </w:r>
          </w:p>
        </w:tc>
        <w:tc>
          <w:tcPr>
            <w:tcW w:w="1672" w:type="dxa"/>
            <w:vAlign w:val="center"/>
          </w:tcPr>
          <w:p w14:paraId="3D25B9F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D.1.W2.2</w:t>
            </w:r>
          </w:p>
        </w:tc>
      </w:tr>
      <w:tr w:rsidR="0054021F" w:rsidRPr="009F0624" w14:paraId="6161A58A" w14:textId="77777777" w:rsidTr="009F7C0E">
        <w:trPr>
          <w:trHeight w:val="300"/>
        </w:trPr>
        <w:tc>
          <w:tcPr>
            <w:tcW w:w="1526" w:type="dxa"/>
            <w:vAlign w:val="center"/>
          </w:tcPr>
          <w:p w14:paraId="3F762AF4"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W_02</w:t>
            </w:r>
          </w:p>
        </w:tc>
        <w:tc>
          <w:tcPr>
            <w:tcW w:w="5982" w:type="dxa"/>
          </w:tcPr>
          <w:p w14:paraId="335AABBB" w14:textId="77777777" w:rsidR="0054021F" w:rsidRPr="009F0624" w:rsidRDefault="0054021F" w:rsidP="00C74EEA">
            <w:pPr>
              <w:spacing w:before="120" w:after="120"/>
              <w:rPr>
                <w:rFonts w:ascii="Cambria" w:eastAsia="Times New Roman" w:hAnsi="Cambria"/>
                <w:spacing w:val="-4"/>
                <w:lang w:val="pl-PL" w:eastAsia="de-DE"/>
              </w:rPr>
            </w:pPr>
            <w:r w:rsidRPr="009F0624">
              <w:rPr>
                <w:rFonts w:ascii="Cambria" w:eastAsia="Times New Roman" w:hAnsi="Cambria"/>
                <w:spacing w:val="-4"/>
                <w:lang w:val="pl-PL" w:eastAsia="de-DE"/>
              </w:rPr>
              <w:t xml:space="preserve">integrację wewnątrz- i międzyprzedmiotową </w:t>
            </w:r>
            <w:r w:rsidRPr="009F0624">
              <w:rPr>
                <w:rFonts w:ascii="Cambria" w:eastAsia="Times New Roman" w:hAnsi="Cambria"/>
                <w:spacing w:val="-4"/>
                <w:lang w:val="pl-PL" w:eastAsia="pl-PL"/>
              </w:rPr>
              <w:t>(semestry 4., 5. i 6.)</w:t>
            </w:r>
          </w:p>
        </w:tc>
        <w:tc>
          <w:tcPr>
            <w:tcW w:w="1672" w:type="dxa"/>
            <w:vAlign w:val="center"/>
          </w:tcPr>
          <w:p w14:paraId="387AFDA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D.1.W3.</w:t>
            </w:r>
          </w:p>
        </w:tc>
      </w:tr>
      <w:tr w:rsidR="0054021F" w:rsidRPr="009F0624" w14:paraId="2CEC2E96" w14:textId="77777777" w:rsidTr="009F7C0E">
        <w:trPr>
          <w:trHeight w:val="300"/>
        </w:trPr>
        <w:tc>
          <w:tcPr>
            <w:tcW w:w="1526" w:type="dxa"/>
            <w:vAlign w:val="center"/>
          </w:tcPr>
          <w:p w14:paraId="7A188FF9"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W_03</w:t>
            </w:r>
          </w:p>
        </w:tc>
        <w:tc>
          <w:tcPr>
            <w:tcW w:w="5982" w:type="dxa"/>
          </w:tcPr>
          <w:p w14:paraId="1B58326E" w14:textId="77777777" w:rsidR="0054021F" w:rsidRPr="009F0624" w:rsidRDefault="0054021F" w:rsidP="00C74EEA">
            <w:pPr>
              <w:spacing w:before="120" w:after="120"/>
              <w:rPr>
                <w:rFonts w:ascii="Cambria" w:eastAsia="Times New Roman" w:hAnsi="Cambria"/>
                <w:lang w:val="pl-PL" w:eastAsia="de-DE"/>
              </w:rPr>
            </w:pPr>
            <w:r w:rsidRPr="009F0624">
              <w:rPr>
                <w:rFonts w:ascii="Cambria" w:eastAsia="Times New Roman" w:hAnsi="Cambria"/>
                <w:lang w:val="pl-PL" w:eastAsia="de-DE"/>
              </w:rPr>
              <w:t xml:space="preserve">moderowanie interakcji między uczniami </w:t>
            </w:r>
            <w:r w:rsidRPr="009F0624">
              <w:rPr>
                <w:rFonts w:ascii="Cambria" w:eastAsia="Times New Roman" w:hAnsi="Cambria"/>
                <w:lang w:val="pl-PL" w:eastAsia="pl-PL"/>
              </w:rPr>
              <w:t>(semestry 4., 5. i 6.)</w:t>
            </w:r>
          </w:p>
        </w:tc>
        <w:tc>
          <w:tcPr>
            <w:tcW w:w="1672" w:type="dxa"/>
            <w:vAlign w:val="center"/>
          </w:tcPr>
          <w:p w14:paraId="219359E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D.1.W4.2</w:t>
            </w:r>
          </w:p>
        </w:tc>
      </w:tr>
      <w:tr w:rsidR="0054021F" w:rsidRPr="009F0624" w14:paraId="14FF52E0" w14:textId="77777777" w:rsidTr="009F7C0E">
        <w:trPr>
          <w:trHeight w:val="300"/>
        </w:trPr>
        <w:tc>
          <w:tcPr>
            <w:tcW w:w="1526" w:type="dxa"/>
            <w:vAlign w:val="center"/>
          </w:tcPr>
          <w:p w14:paraId="7BC3F127"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W_04</w:t>
            </w:r>
          </w:p>
        </w:tc>
        <w:tc>
          <w:tcPr>
            <w:tcW w:w="5982" w:type="dxa"/>
          </w:tcPr>
          <w:p w14:paraId="27075C02"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konwencjonalne i niekonwencjonalne metody nauczania, w tym metodę projektów, proces uczenia się przez działanie, </w:t>
            </w:r>
            <w:r w:rsidRPr="009F0624">
              <w:rPr>
                <w:rFonts w:ascii="Cambria" w:eastAsia="Times New Roman" w:hAnsi="Cambria"/>
                <w:spacing w:val="-4"/>
                <w:lang w:val="pl-PL" w:eastAsia="de-DE"/>
              </w:rPr>
              <w:t xml:space="preserve">odkrywanie lub dociekanie naukowe oraz pracę badawczą ucznia </w:t>
            </w:r>
            <w:r w:rsidRPr="009F0624">
              <w:rPr>
                <w:rFonts w:ascii="Cambria" w:eastAsia="Times New Roman" w:hAnsi="Cambria"/>
                <w:lang w:val="pl-PL" w:eastAsia="pl-PL"/>
              </w:rPr>
              <w:t>(semestry 4., 5 i 6.)</w:t>
            </w:r>
            <w:r w:rsidRPr="009F0624">
              <w:rPr>
                <w:rFonts w:ascii="Cambria" w:eastAsia="Times New Roman" w:hAnsi="Cambria"/>
                <w:spacing w:val="-4"/>
                <w:lang w:val="pl-PL" w:eastAsia="de-DE"/>
              </w:rPr>
              <w:t xml:space="preserve"> </w:t>
            </w:r>
          </w:p>
        </w:tc>
        <w:tc>
          <w:tcPr>
            <w:tcW w:w="1672" w:type="dxa"/>
            <w:vAlign w:val="center"/>
          </w:tcPr>
          <w:p w14:paraId="60616F7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D.1.W5.</w:t>
            </w:r>
          </w:p>
        </w:tc>
      </w:tr>
      <w:tr w:rsidR="0054021F" w:rsidRPr="009F0624" w14:paraId="53EED107" w14:textId="77777777" w:rsidTr="009F7C0E">
        <w:trPr>
          <w:trHeight w:val="300"/>
        </w:trPr>
        <w:tc>
          <w:tcPr>
            <w:tcW w:w="1526" w:type="dxa"/>
            <w:vAlign w:val="center"/>
          </w:tcPr>
          <w:p w14:paraId="221B18E5"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W_05</w:t>
            </w:r>
          </w:p>
        </w:tc>
        <w:tc>
          <w:tcPr>
            <w:tcW w:w="5982" w:type="dxa"/>
          </w:tcPr>
          <w:p w14:paraId="0496C18B" w14:textId="79F1B6DE"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metodykę realizacji poszczególnych treści kształcenia w obrębie nauczania języka </w:t>
            </w:r>
            <w:r w:rsidRPr="009F0624">
              <w:rPr>
                <w:rFonts w:ascii="Cambria" w:eastAsia="Calibri" w:hAnsi="Cambria"/>
                <w:lang w:val="pl-PL"/>
              </w:rPr>
              <w:t>angielski</w:t>
            </w:r>
            <w:r w:rsidRPr="009F0624">
              <w:rPr>
                <w:rFonts w:ascii="Cambria" w:eastAsia="Times New Roman" w:hAnsi="Cambria"/>
                <w:lang w:val="pl-PL" w:eastAsia="de-DE"/>
              </w:rPr>
              <w:t>e</w:t>
            </w:r>
            <w:r w:rsidR="008B3004">
              <w:rPr>
                <w:rFonts w:ascii="Cambria" w:eastAsia="Times New Roman" w:hAnsi="Cambria"/>
                <w:lang w:val="pl-PL" w:eastAsia="de-DE"/>
              </w:rPr>
              <w:t>go – rozwiązania merytoryczne i </w:t>
            </w:r>
            <w:r w:rsidRPr="009F0624">
              <w:rPr>
                <w:rFonts w:ascii="Cambria" w:eastAsia="Times New Roman" w:hAnsi="Cambria"/>
                <w:lang w:val="pl-PL" w:eastAsia="de-DE"/>
              </w:rPr>
              <w:t xml:space="preserve">metodyczne, dobre praktyki, dostosowanie oddziaływań do potrzeb i możliwości uczniów lub grup uczniowskich o różnym potencjale i stylu uczenia się w ramach realizacji metody projektów </w:t>
            </w:r>
            <w:r w:rsidRPr="009F0624">
              <w:rPr>
                <w:rFonts w:ascii="Cambria" w:eastAsia="Times New Roman" w:hAnsi="Cambria"/>
                <w:lang w:val="pl-PL" w:eastAsia="pl-PL"/>
              </w:rPr>
              <w:t>(semestry 4., 5 i 6.)</w:t>
            </w:r>
          </w:p>
        </w:tc>
        <w:tc>
          <w:tcPr>
            <w:tcW w:w="1672" w:type="dxa"/>
            <w:vAlign w:val="center"/>
          </w:tcPr>
          <w:p w14:paraId="268B956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D.1.W6.1</w:t>
            </w:r>
          </w:p>
        </w:tc>
      </w:tr>
      <w:tr w:rsidR="0054021F" w:rsidRPr="009F0624" w14:paraId="20F22EFD" w14:textId="77777777" w:rsidTr="009F7C0E">
        <w:trPr>
          <w:trHeight w:val="300"/>
        </w:trPr>
        <w:tc>
          <w:tcPr>
            <w:tcW w:w="1526" w:type="dxa"/>
            <w:vAlign w:val="center"/>
          </w:tcPr>
          <w:p w14:paraId="0BD5E020"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W_06</w:t>
            </w:r>
          </w:p>
        </w:tc>
        <w:tc>
          <w:tcPr>
            <w:tcW w:w="5982" w:type="dxa"/>
          </w:tcPr>
          <w:p w14:paraId="2703D24A"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organizację pracy w klasie szkolnej i grupach: potrzebę indywidualizacji nauczania, zagadnienie nauczania interdyscyplinarnego </w:t>
            </w:r>
            <w:r w:rsidRPr="009F0624">
              <w:rPr>
                <w:rFonts w:ascii="Cambria" w:eastAsia="Times New Roman" w:hAnsi="Cambria"/>
                <w:lang w:val="pl-PL" w:eastAsia="pl-PL"/>
              </w:rPr>
              <w:t>(semestry 4., 5. i 6.)</w:t>
            </w:r>
          </w:p>
        </w:tc>
        <w:tc>
          <w:tcPr>
            <w:tcW w:w="1672" w:type="dxa"/>
            <w:vAlign w:val="center"/>
          </w:tcPr>
          <w:p w14:paraId="58A7303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D.1.W7.</w:t>
            </w:r>
          </w:p>
        </w:tc>
      </w:tr>
      <w:tr w:rsidR="0054021F" w:rsidRPr="009F0624" w14:paraId="0A1E9773" w14:textId="77777777" w:rsidTr="009F7C0E">
        <w:trPr>
          <w:trHeight w:val="300"/>
        </w:trPr>
        <w:tc>
          <w:tcPr>
            <w:tcW w:w="1526" w:type="dxa"/>
            <w:vAlign w:val="center"/>
          </w:tcPr>
          <w:p w14:paraId="06015470"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W_07</w:t>
            </w:r>
          </w:p>
        </w:tc>
        <w:tc>
          <w:tcPr>
            <w:tcW w:w="5982" w:type="dxa"/>
          </w:tcPr>
          <w:p w14:paraId="7C110CD3"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myślenie komputacyjne w rozwiązywaniu problemów w zakresie prowadzonych zajęć realizowanych w oparciu o metodę projektów </w:t>
            </w:r>
            <w:r w:rsidRPr="009F0624">
              <w:rPr>
                <w:rFonts w:ascii="Cambria" w:eastAsia="Times New Roman" w:hAnsi="Cambria"/>
                <w:lang w:val="pl-PL" w:eastAsia="pl-PL"/>
              </w:rPr>
              <w:t xml:space="preserve">(semestry 4., 5. i 6.) </w:t>
            </w:r>
          </w:p>
        </w:tc>
        <w:tc>
          <w:tcPr>
            <w:tcW w:w="1672" w:type="dxa"/>
            <w:vAlign w:val="center"/>
          </w:tcPr>
          <w:p w14:paraId="3525E71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D.1.W8.2</w:t>
            </w:r>
          </w:p>
        </w:tc>
      </w:tr>
      <w:tr w:rsidR="0054021F" w:rsidRPr="009F0624" w14:paraId="6B2191C2" w14:textId="77777777" w:rsidTr="009F7C0E">
        <w:trPr>
          <w:trHeight w:val="300"/>
        </w:trPr>
        <w:tc>
          <w:tcPr>
            <w:tcW w:w="1526" w:type="dxa"/>
            <w:vAlign w:val="center"/>
          </w:tcPr>
          <w:p w14:paraId="52A4DE8F"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W_08</w:t>
            </w:r>
          </w:p>
        </w:tc>
        <w:tc>
          <w:tcPr>
            <w:tcW w:w="5982" w:type="dxa"/>
          </w:tcPr>
          <w:p w14:paraId="19FAEE3E"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potrzebę kształtowania pojęć, postaw, umiejętności praktycznych, w tym rozwiązywania problemów, i wykorzystywania wiedzy poprzez realizację metody projektów </w:t>
            </w:r>
            <w:r w:rsidRPr="009F0624">
              <w:rPr>
                <w:rFonts w:ascii="Cambria" w:eastAsia="Times New Roman" w:hAnsi="Cambria"/>
                <w:lang w:val="pl-PL" w:eastAsia="pl-PL"/>
              </w:rPr>
              <w:t>(semestry 4., 5. i 6.)</w:t>
            </w:r>
          </w:p>
        </w:tc>
        <w:tc>
          <w:tcPr>
            <w:tcW w:w="1672" w:type="dxa"/>
            <w:vAlign w:val="center"/>
          </w:tcPr>
          <w:p w14:paraId="4A926F4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D.1.W12.2</w:t>
            </w:r>
          </w:p>
          <w:p w14:paraId="6EC3DDD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K_W05</w:t>
            </w:r>
          </w:p>
        </w:tc>
      </w:tr>
      <w:tr w:rsidR="0054021F" w:rsidRPr="009F0624" w14:paraId="612433D0" w14:textId="77777777" w:rsidTr="009F7C0E">
        <w:trPr>
          <w:trHeight w:val="300"/>
        </w:trPr>
        <w:tc>
          <w:tcPr>
            <w:tcW w:w="1526" w:type="dxa"/>
            <w:vAlign w:val="center"/>
          </w:tcPr>
          <w:p w14:paraId="01E1C2FB"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W_09</w:t>
            </w:r>
          </w:p>
        </w:tc>
        <w:tc>
          <w:tcPr>
            <w:tcW w:w="5982" w:type="dxa"/>
          </w:tcPr>
          <w:p w14:paraId="4D01C244"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znaczenie rozwijania umiejętności osobistych i społeczno-emocjonalnych uczniów: potrzebę kształtowania umiejętności współpracy uczniów, w tym grupowego rozwiązywania problemów poprzez realizację metody projektów w ramach nauczania języka </w:t>
            </w:r>
            <w:r w:rsidRPr="009F0624">
              <w:rPr>
                <w:rFonts w:ascii="Cambria" w:eastAsia="Calibri" w:hAnsi="Cambria"/>
                <w:lang w:val="pl-PL"/>
              </w:rPr>
              <w:t>angielski</w:t>
            </w:r>
            <w:r w:rsidRPr="009F0624">
              <w:rPr>
                <w:rFonts w:ascii="Cambria" w:eastAsia="Times New Roman" w:hAnsi="Cambria"/>
                <w:lang w:val="pl-PL" w:eastAsia="de-DE"/>
              </w:rPr>
              <w:t xml:space="preserve">ego w szkole podstawowej </w:t>
            </w:r>
            <w:r w:rsidRPr="009F0624">
              <w:rPr>
                <w:rFonts w:ascii="Cambria" w:eastAsia="Times New Roman" w:hAnsi="Cambria"/>
                <w:lang w:val="pl-PL" w:eastAsia="pl-PL"/>
              </w:rPr>
              <w:t>(semestry 4., 5 i 6.)</w:t>
            </w:r>
          </w:p>
        </w:tc>
        <w:tc>
          <w:tcPr>
            <w:tcW w:w="1672" w:type="dxa"/>
            <w:vAlign w:val="center"/>
          </w:tcPr>
          <w:p w14:paraId="5786958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D.1.W13.</w:t>
            </w:r>
          </w:p>
        </w:tc>
      </w:tr>
      <w:tr w:rsidR="0054021F" w:rsidRPr="009F0624" w14:paraId="354457BC" w14:textId="77777777" w:rsidTr="009F7C0E">
        <w:trPr>
          <w:trHeight w:val="300"/>
        </w:trPr>
        <w:tc>
          <w:tcPr>
            <w:tcW w:w="1526" w:type="dxa"/>
            <w:vAlign w:val="center"/>
          </w:tcPr>
          <w:p w14:paraId="44E49A7D" w14:textId="77777777" w:rsidR="0054021F" w:rsidRPr="009F0624" w:rsidRDefault="0054021F" w:rsidP="00C74EEA">
            <w:pPr>
              <w:jc w:val="center"/>
              <w:rPr>
                <w:rFonts w:ascii="Cambria" w:eastAsia="Cambria" w:hAnsi="Cambria"/>
                <w:strike/>
                <w:lang w:val="pl-PL"/>
              </w:rPr>
            </w:pPr>
            <w:r w:rsidRPr="009F0624">
              <w:rPr>
                <w:rFonts w:ascii="Cambria" w:eastAsia="Cambria" w:hAnsi="Cambria"/>
                <w:lang w:val="pl-PL"/>
              </w:rPr>
              <w:t>W_10</w:t>
            </w:r>
          </w:p>
        </w:tc>
        <w:tc>
          <w:tcPr>
            <w:tcW w:w="5982" w:type="dxa"/>
          </w:tcPr>
          <w:p w14:paraId="110784C8" w14:textId="77777777" w:rsidR="0054021F" w:rsidRPr="009F0624" w:rsidRDefault="0054021F" w:rsidP="00C74EEA">
            <w:pPr>
              <w:spacing w:after="120"/>
              <w:jc w:val="both"/>
              <w:rPr>
                <w:rFonts w:ascii="Cambria" w:eastAsia="Times New Roman" w:hAnsi="Cambria"/>
                <w:lang w:val="pl-PL" w:eastAsia="de-DE"/>
              </w:rPr>
            </w:pPr>
            <w:r w:rsidRPr="009F0624">
              <w:rPr>
                <w:rFonts w:ascii="Cambria" w:eastAsia="Times New Roman" w:hAnsi="Cambria"/>
                <w:lang w:val="pl-PL" w:eastAsia="de-DE"/>
              </w:rPr>
              <w:t xml:space="preserve">potrzebę kształtowania u ucznia pozytywnego stosunku do nauki, rozwijania ciekawości, aktywności i samodzielności poznawczej, logicznego i krytycznego myślenia, kształtowania </w:t>
            </w:r>
            <w:r w:rsidRPr="009F0624">
              <w:rPr>
                <w:rFonts w:ascii="Cambria" w:eastAsia="Times New Roman" w:hAnsi="Cambria"/>
                <w:spacing w:val="-4"/>
                <w:lang w:val="pl-PL" w:eastAsia="de-DE"/>
              </w:rPr>
              <w:t xml:space="preserve">motywacji do uczenia się języka </w:t>
            </w:r>
            <w:r w:rsidRPr="009F0624">
              <w:rPr>
                <w:rFonts w:ascii="Cambria" w:eastAsia="Calibri" w:hAnsi="Cambria"/>
                <w:lang w:val="pl-PL"/>
              </w:rPr>
              <w:t>angielski</w:t>
            </w:r>
            <w:r w:rsidRPr="009F0624">
              <w:rPr>
                <w:rFonts w:ascii="Cambria" w:eastAsia="Times New Roman" w:hAnsi="Cambria"/>
                <w:spacing w:val="-4"/>
                <w:lang w:val="pl-PL" w:eastAsia="de-DE"/>
              </w:rPr>
              <w:t xml:space="preserve">ego </w:t>
            </w:r>
            <w:r w:rsidRPr="009F0624">
              <w:rPr>
                <w:rFonts w:ascii="Cambria" w:eastAsia="Times New Roman" w:hAnsi="Cambria"/>
                <w:spacing w:val="-4"/>
                <w:lang w:val="pl-PL" w:eastAsia="pl-PL"/>
              </w:rPr>
              <w:t>(semestry 4., 5 i 6.)</w:t>
            </w:r>
          </w:p>
        </w:tc>
        <w:tc>
          <w:tcPr>
            <w:tcW w:w="1672" w:type="dxa"/>
            <w:vAlign w:val="center"/>
          </w:tcPr>
          <w:p w14:paraId="687D9830"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D.1.W15.1</w:t>
            </w:r>
          </w:p>
        </w:tc>
      </w:tr>
      <w:tr w:rsidR="0054021F" w:rsidRPr="009F0624" w14:paraId="3C28B6C6" w14:textId="77777777" w:rsidTr="00C74EEA">
        <w:tc>
          <w:tcPr>
            <w:tcW w:w="9180" w:type="dxa"/>
            <w:gridSpan w:val="3"/>
            <w:vAlign w:val="center"/>
          </w:tcPr>
          <w:p w14:paraId="19E68929" w14:textId="77777777" w:rsidR="0054021F" w:rsidRPr="009F0624" w:rsidRDefault="0054021F" w:rsidP="00C74EEA">
            <w:pPr>
              <w:spacing w:before="60" w:after="60"/>
              <w:jc w:val="center"/>
              <w:rPr>
                <w:rFonts w:ascii="Cambria" w:eastAsia="Cambria" w:hAnsi="Cambria"/>
                <w:b/>
                <w:lang w:val="pl-PL"/>
              </w:rPr>
            </w:pPr>
            <w:r w:rsidRPr="009F0624">
              <w:rPr>
                <w:rFonts w:ascii="Cambria" w:eastAsia="Cambria" w:hAnsi="Cambria"/>
                <w:b/>
                <w:lang w:val="pl-PL"/>
              </w:rPr>
              <w:t>UMIEJĘTNOŚCI: absolwent potrafi</w:t>
            </w:r>
          </w:p>
        </w:tc>
      </w:tr>
      <w:tr w:rsidR="0054021F" w:rsidRPr="009F0624" w14:paraId="1F2B3FD0" w14:textId="77777777" w:rsidTr="009F7C0E">
        <w:tc>
          <w:tcPr>
            <w:tcW w:w="1526" w:type="dxa"/>
            <w:vAlign w:val="center"/>
          </w:tcPr>
          <w:p w14:paraId="00F88B59"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U_01</w:t>
            </w:r>
          </w:p>
        </w:tc>
        <w:tc>
          <w:tcPr>
            <w:tcW w:w="5982" w:type="dxa"/>
          </w:tcPr>
          <w:p w14:paraId="5A067866"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de-DE"/>
              </w:rPr>
              <w:t xml:space="preserve">rozpoznawać potrzeby, możliwości i uzdolnienia uczniów oraz projektować i prowadzić działania wspierające integralny rozwój uczniów, ich aktywność i uczestnictwo w procesie kształcenia poprzez realizację metody projektów </w:t>
            </w:r>
            <w:r w:rsidRPr="009F0624">
              <w:rPr>
                <w:rFonts w:ascii="Cambria" w:eastAsia="Times New Roman" w:hAnsi="Cambria"/>
                <w:lang w:val="pl-PL" w:eastAsia="pl-PL"/>
              </w:rPr>
              <w:t>(semestry 5. I 6.)</w:t>
            </w:r>
          </w:p>
        </w:tc>
        <w:tc>
          <w:tcPr>
            <w:tcW w:w="1672" w:type="dxa"/>
            <w:vAlign w:val="center"/>
          </w:tcPr>
          <w:p w14:paraId="4545BB32"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pl-PL"/>
              </w:rPr>
              <w:t>NO_U03</w:t>
            </w:r>
          </w:p>
        </w:tc>
      </w:tr>
      <w:tr w:rsidR="0054021F" w:rsidRPr="009F0624" w14:paraId="5DE655E9" w14:textId="77777777" w:rsidTr="009F7C0E">
        <w:tc>
          <w:tcPr>
            <w:tcW w:w="1526" w:type="dxa"/>
            <w:vAlign w:val="center"/>
          </w:tcPr>
          <w:p w14:paraId="593BCF73"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U_02</w:t>
            </w:r>
          </w:p>
        </w:tc>
        <w:tc>
          <w:tcPr>
            <w:tcW w:w="5982" w:type="dxa"/>
          </w:tcPr>
          <w:p w14:paraId="66925427"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tworzyć – poprzez </w:t>
            </w:r>
            <w:r w:rsidRPr="009F0624">
              <w:rPr>
                <w:rFonts w:ascii="Cambria" w:eastAsia="Times New Roman" w:hAnsi="Cambria"/>
                <w:spacing w:val="-4"/>
                <w:lang w:val="pl-PL" w:eastAsia="de-DE"/>
              </w:rPr>
              <w:t>realizację metody projektów</w:t>
            </w:r>
            <w:r w:rsidRPr="009F0624">
              <w:rPr>
                <w:rFonts w:ascii="Cambria" w:eastAsia="Times New Roman" w:hAnsi="Cambria"/>
                <w:lang w:val="pl-PL" w:eastAsia="de-DE"/>
              </w:rPr>
              <w:t xml:space="preserve"> – sytuacje wychowawczo-dydaktyczne motywujące uczniów do nauki i pracy nad sobą, analizować ich skuteczność oraz modyfikować działania </w:t>
            </w:r>
            <w:r w:rsidRPr="009F0624">
              <w:rPr>
                <w:rFonts w:ascii="Cambria" w:eastAsia="Times New Roman" w:hAnsi="Cambria"/>
                <w:lang w:val="pl-PL" w:eastAsia="de-DE"/>
              </w:rPr>
              <w:lastRenderedPageBreak/>
              <w:t>w celu uzyskania pożądanych efektów wychowania i kształcenia (semestry 4., 5. i 6.).</w:t>
            </w:r>
          </w:p>
        </w:tc>
        <w:tc>
          <w:tcPr>
            <w:tcW w:w="1672" w:type="dxa"/>
            <w:vAlign w:val="center"/>
          </w:tcPr>
          <w:p w14:paraId="16B3532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lastRenderedPageBreak/>
              <w:t>NO_U06</w:t>
            </w:r>
          </w:p>
          <w:p w14:paraId="7889EA1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K_U03</w:t>
            </w:r>
          </w:p>
        </w:tc>
      </w:tr>
      <w:tr w:rsidR="0054021F" w:rsidRPr="009F0624" w14:paraId="7361AB64" w14:textId="77777777" w:rsidTr="009F7C0E">
        <w:tc>
          <w:tcPr>
            <w:tcW w:w="1526" w:type="dxa"/>
            <w:vAlign w:val="center"/>
          </w:tcPr>
          <w:p w14:paraId="687AB8AA"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U_03</w:t>
            </w:r>
          </w:p>
        </w:tc>
        <w:tc>
          <w:tcPr>
            <w:tcW w:w="5982" w:type="dxa"/>
          </w:tcPr>
          <w:p w14:paraId="470B369C"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spacing w:val="-4"/>
                <w:lang w:val="pl-PL" w:eastAsia="de-DE"/>
              </w:rPr>
              <w:t>podejmować pracę z uczniami rozbudzającą ich zainteresowania i rozwijającą ich uzdolnienia, właściwie dobierać treści nauczania, zadania i formy pracy w ramach samokształcenia oraz promować osiągnięcia uczniów w oparciu o realizację metody projektów</w:t>
            </w:r>
            <w:r w:rsidRPr="009F0624">
              <w:rPr>
                <w:rFonts w:ascii="Cambria" w:eastAsia="Times New Roman" w:hAnsi="Cambria"/>
                <w:lang w:val="pl-PL" w:eastAsia="de-DE"/>
              </w:rPr>
              <w:t xml:space="preserve"> (semestry 4., 5. i 6.)</w:t>
            </w:r>
          </w:p>
        </w:tc>
        <w:tc>
          <w:tcPr>
            <w:tcW w:w="1672" w:type="dxa"/>
            <w:vAlign w:val="center"/>
          </w:tcPr>
          <w:p w14:paraId="143AEB3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NO_U07</w:t>
            </w:r>
          </w:p>
          <w:p w14:paraId="335F8AE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K_U18</w:t>
            </w:r>
          </w:p>
        </w:tc>
      </w:tr>
      <w:tr w:rsidR="0054021F" w:rsidRPr="009F0624" w14:paraId="645C176F" w14:textId="77777777" w:rsidTr="009F7C0E">
        <w:tc>
          <w:tcPr>
            <w:tcW w:w="1526" w:type="dxa"/>
            <w:vAlign w:val="center"/>
          </w:tcPr>
          <w:p w14:paraId="04F920DB"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 xml:space="preserve">U_04 </w:t>
            </w:r>
          </w:p>
        </w:tc>
        <w:tc>
          <w:tcPr>
            <w:tcW w:w="5982" w:type="dxa"/>
          </w:tcPr>
          <w:p w14:paraId="646E190B"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rozwijać kreatywność i umiejętność samodzielnego, krytycznego myślenia uczniów (semestry 5. i 6.) </w:t>
            </w:r>
          </w:p>
        </w:tc>
        <w:tc>
          <w:tcPr>
            <w:tcW w:w="1672" w:type="dxa"/>
            <w:vAlign w:val="center"/>
          </w:tcPr>
          <w:p w14:paraId="6EC3B0A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tc>
      </w:tr>
      <w:tr w:rsidR="0054021F" w:rsidRPr="009F0624" w14:paraId="0C074A6B" w14:textId="77777777" w:rsidTr="009F7C0E">
        <w:tc>
          <w:tcPr>
            <w:tcW w:w="1526" w:type="dxa"/>
            <w:vAlign w:val="center"/>
          </w:tcPr>
          <w:p w14:paraId="3BFBDC69"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U_05</w:t>
            </w:r>
          </w:p>
        </w:tc>
        <w:tc>
          <w:tcPr>
            <w:tcW w:w="5982" w:type="dxa"/>
          </w:tcPr>
          <w:p w14:paraId="48436EE0"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skutecznie animować i monitorować realizację zespołowych działań edukacyjnych uczniów poprzez realizację metody projektów </w:t>
            </w:r>
            <w:r w:rsidRPr="009F0624">
              <w:rPr>
                <w:rFonts w:ascii="Cambria" w:eastAsia="Times New Roman" w:hAnsi="Cambria"/>
                <w:lang w:val="pl-PL" w:eastAsia="pl-PL"/>
              </w:rPr>
              <w:t>(semestry 5. i 6.)</w:t>
            </w:r>
          </w:p>
        </w:tc>
        <w:tc>
          <w:tcPr>
            <w:tcW w:w="1672" w:type="dxa"/>
            <w:vAlign w:val="center"/>
          </w:tcPr>
          <w:p w14:paraId="5E01733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NO_U09</w:t>
            </w:r>
          </w:p>
          <w:p w14:paraId="78AD2D9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K_U17</w:t>
            </w:r>
          </w:p>
          <w:p w14:paraId="26BBC1D2"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4CE014D5" w14:textId="77777777" w:rsidTr="009F7C0E">
        <w:tc>
          <w:tcPr>
            <w:tcW w:w="1526" w:type="dxa"/>
            <w:vAlign w:val="center"/>
          </w:tcPr>
          <w:p w14:paraId="0EBE9608"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U_06</w:t>
            </w:r>
          </w:p>
        </w:tc>
        <w:tc>
          <w:tcPr>
            <w:tcW w:w="5982" w:type="dxa"/>
          </w:tcPr>
          <w:p w14:paraId="408E7C5C"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identyfikować powiązania treści prowadzonych zajęć metodą projektów z innymi treściami nauczania (semestry 4., 5. i 6.)</w:t>
            </w:r>
          </w:p>
        </w:tc>
        <w:tc>
          <w:tcPr>
            <w:tcW w:w="1672" w:type="dxa"/>
            <w:vAlign w:val="center"/>
          </w:tcPr>
          <w:p w14:paraId="3545ABE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D.1.U3.</w:t>
            </w:r>
          </w:p>
        </w:tc>
      </w:tr>
      <w:tr w:rsidR="0054021F" w:rsidRPr="009F0624" w14:paraId="4424A73E" w14:textId="77777777" w:rsidTr="009F7C0E">
        <w:tc>
          <w:tcPr>
            <w:tcW w:w="1526" w:type="dxa"/>
            <w:vAlign w:val="center"/>
          </w:tcPr>
          <w:p w14:paraId="4B8C0266"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U_07</w:t>
            </w:r>
          </w:p>
        </w:tc>
        <w:tc>
          <w:tcPr>
            <w:tcW w:w="5982" w:type="dxa"/>
          </w:tcPr>
          <w:p w14:paraId="5544E6C9"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kreować sytuacje dydaktyczne służące aktywności i rozwojowi zainteresowań uczniów oraz popularyzacji wiedzy, stosując </w:t>
            </w:r>
            <w:r w:rsidRPr="009F0624">
              <w:rPr>
                <w:rFonts w:ascii="Cambria" w:eastAsia="Times New Roman" w:hAnsi="Cambria"/>
                <w:spacing w:val="-4"/>
                <w:lang w:val="pl-PL" w:eastAsia="de-DE"/>
              </w:rPr>
              <w:t>w procesie kształcenia językowego metodę projektów</w:t>
            </w:r>
            <w:r w:rsidRPr="009F0624">
              <w:rPr>
                <w:rFonts w:ascii="Cambria" w:eastAsia="Times New Roman" w:hAnsi="Cambria"/>
                <w:lang w:val="pl-PL" w:eastAsia="de-DE"/>
              </w:rPr>
              <w:t xml:space="preserve"> (semestry 4., 5. i 6.)</w:t>
            </w:r>
          </w:p>
        </w:tc>
        <w:tc>
          <w:tcPr>
            <w:tcW w:w="1672" w:type="dxa"/>
            <w:vAlign w:val="center"/>
          </w:tcPr>
          <w:p w14:paraId="4F567DC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D.1.U5.</w:t>
            </w:r>
          </w:p>
        </w:tc>
      </w:tr>
      <w:tr w:rsidR="0054021F" w:rsidRPr="009F0624" w14:paraId="6C56211D" w14:textId="77777777" w:rsidTr="009F7C0E">
        <w:tc>
          <w:tcPr>
            <w:tcW w:w="1526" w:type="dxa"/>
            <w:vAlign w:val="center"/>
          </w:tcPr>
          <w:p w14:paraId="4D30CED6"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U_08</w:t>
            </w:r>
          </w:p>
        </w:tc>
        <w:tc>
          <w:tcPr>
            <w:tcW w:w="5982" w:type="dxa"/>
          </w:tcPr>
          <w:p w14:paraId="647BD55C"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dobierać metody pracy klasy oraz środki dydaktyczne, w tym </w:t>
            </w:r>
            <w:r w:rsidRPr="009F0624">
              <w:rPr>
                <w:rFonts w:ascii="Cambria" w:eastAsia="Times New Roman" w:hAnsi="Cambria"/>
                <w:spacing w:val="-4"/>
                <w:lang w:val="pl-PL" w:eastAsia="de-DE"/>
              </w:rPr>
              <w:t>z zakresu technologii informacyjno-komunikacyjnej, aktywizujące</w:t>
            </w:r>
            <w:r w:rsidRPr="009F0624">
              <w:rPr>
                <w:rFonts w:ascii="Cambria" w:eastAsia="Times New Roman" w:hAnsi="Cambria"/>
                <w:lang w:val="pl-PL" w:eastAsia="de-DE"/>
              </w:rPr>
              <w:t xml:space="preserve"> </w:t>
            </w:r>
            <w:r w:rsidRPr="009F0624">
              <w:rPr>
                <w:rFonts w:ascii="Cambria" w:eastAsia="Times New Roman" w:hAnsi="Cambria"/>
                <w:spacing w:val="-2"/>
                <w:lang w:val="pl-PL" w:eastAsia="de-DE"/>
              </w:rPr>
              <w:t xml:space="preserve">uczniów i uwzględniające ich zróżnicowane potrzeby edukacyjne </w:t>
            </w:r>
            <w:r w:rsidRPr="009F0624">
              <w:rPr>
                <w:rFonts w:ascii="Cambria" w:eastAsia="Times New Roman" w:hAnsi="Cambria"/>
                <w:lang w:val="pl-PL" w:eastAsia="pl-PL"/>
              </w:rPr>
              <w:t>(semestry 5. i 6.)</w:t>
            </w:r>
          </w:p>
        </w:tc>
        <w:tc>
          <w:tcPr>
            <w:tcW w:w="1672" w:type="dxa"/>
            <w:vAlign w:val="center"/>
          </w:tcPr>
          <w:p w14:paraId="7DB520A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D.1.U7.</w:t>
            </w:r>
          </w:p>
          <w:p w14:paraId="28B2BF00"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K_U20</w:t>
            </w:r>
          </w:p>
        </w:tc>
      </w:tr>
      <w:tr w:rsidR="0054021F" w:rsidRPr="009F0624" w14:paraId="5F1F34B2" w14:textId="77777777" w:rsidTr="009F7C0E">
        <w:tc>
          <w:tcPr>
            <w:tcW w:w="1526" w:type="dxa"/>
            <w:vAlign w:val="center"/>
          </w:tcPr>
          <w:p w14:paraId="3F4145A1"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U_09</w:t>
            </w:r>
          </w:p>
        </w:tc>
        <w:tc>
          <w:tcPr>
            <w:tcW w:w="5982" w:type="dxa"/>
          </w:tcPr>
          <w:p w14:paraId="46190123" w14:textId="77777777" w:rsidR="0054021F" w:rsidRPr="009F0624" w:rsidRDefault="0054021F" w:rsidP="00C74EEA">
            <w:pPr>
              <w:spacing w:before="100" w:beforeAutospacing="1" w:after="100" w:afterAutospacing="1"/>
              <w:jc w:val="both"/>
              <w:rPr>
                <w:rFonts w:ascii="Cambria" w:eastAsia="Times New Roman" w:hAnsi="Cambria"/>
                <w:lang w:val="pl-PL" w:eastAsia="de-DE"/>
              </w:rPr>
            </w:pPr>
            <w:r w:rsidRPr="009F0624">
              <w:rPr>
                <w:rFonts w:ascii="Cambria" w:eastAsia="Times New Roman" w:hAnsi="Cambria"/>
                <w:lang w:val="pl-PL" w:eastAsia="de-DE"/>
              </w:rPr>
              <w:t xml:space="preserve">merytorycznie, profesjonalnie i rzetelnie oceniać pracę uczniów wykonywaną w ramach realizacji wybranego projektu edukacyjnego </w:t>
            </w:r>
            <w:r w:rsidRPr="009F0624">
              <w:rPr>
                <w:rFonts w:ascii="Cambria" w:eastAsia="Times New Roman" w:hAnsi="Cambria"/>
                <w:lang w:val="pl-PL" w:eastAsia="pl-PL"/>
              </w:rPr>
              <w:t>(semestry 4 i 6.)</w:t>
            </w:r>
          </w:p>
        </w:tc>
        <w:tc>
          <w:tcPr>
            <w:tcW w:w="1672" w:type="dxa"/>
            <w:vAlign w:val="center"/>
          </w:tcPr>
          <w:p w14:paraId="484D78C7"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D.1.U8.</w:t>
            </w:r>
          </w:p>
        </w:tc>
      </w:tr>
      <w:tr w:rsidR="0054021F" w:rsidRPr="000F1F79" w14:paraId="5D62F017" w14:textId="77777777" w:rsidTr="00C74EEA">
        <w:tc>
          <w:tcPr>
            <w:tcW w:w="9180" w:type="dxa"/>
            <w:gridSpan w:val="3"/>
            <w:vAlign w:val="center"/>
          </w:tcPr>
          <w:p w14:paraId="4B3578AA" w14:textId="77777777" w:rsidR="0054021F" w:rsidRPr="009F0624" w:rsidRDefault="0054021F" w:rsidP="00C74EEA">
            <w:pPr>
              <w:spacing w:before="60" w:after="60"/>
              <w:jc w:val="center"/>
              <w:rPr>
                <w:rFonts w:ascii="Cambria" w:eastAsia="Cambria" w:hAnsi="Cambria"/>
                <w:b/>
                <w:lang w:val="pl-PL"/>
              </w:rPr>
            </w:pPr>
            <w:r w:rsidRPr="009F0624">
              <w:rPr>
                <w:rFonts w:ascii="Cambria" w:eastAsia="Cambria" w:hAnsi="Cambria"/>
                <w:b/>
                <w:lang w:val="pl-PL"/>
              </w:rPr>
              <w:t>KOMPETENCJE SPOŁECZNE: absolwent jest gotów do</w:t>
            </w:r>
          </w:p>
        </w:tc>
      </w:tr>
      <w:tr w:rsidR="0054021F" w:rsidRPr="009F0624" w14:paraId="69EA1C09" w14:textId="77777777" w:rsidTr="009F7C0E">
        <w:tc>
          <w:tcPr>
            <w:tcW w:w="1526" w:type="dxa"/>
            <w:vAlign w:val="center"/>
          </w:tcPr>
          <w:p w14:paraId="37A1967F"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K_01</w:t>
            </w:r>
          </w:p>
        </w:tc>
        <w:tc>
          <w:tcPr>
            <w:tcW w:w="5982" w:type="dxa"/>
          </w:tcPr>
          <w:p w14:paraId="4D174E71"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pl-PL"/>
              </w:rPr>
              <w:t xml:space="preserve">adaptowania metod pracy do potrzeb i różnych stylów uczenia </w:t>
            </w:r>
            <w:r w:rsidRPr="009F0624">
              <w:rPr>
                <w:rFonts w:ascii="Cambria" w:eastAsia="Times New Roman" w:hAnsi="Cambria"/>
                <w:spacing w:val="-4"/>
                <w:lang w:val="pl-PL" w:eastAsia="pl-PL"/>
              </w:rPr>
              <w:t>się uczniów, w tym uznawania znaczenia wiedzy w rozwiązywaniu problemów poznawczych i praktycznych</w:t>
            </w:r>
            <w:r w:rsidRPr="009F0624">
              <w:rPr>
                <w:rFonts w:ascii="Cambria" w:eastAsia="Times New Roman" w:hAnsi="Cambria"/>
                <w:lang w:val="pl-PL" w:eastAsia="pl-PL"/>
              </w:rPr>
              <w:t xml:space="preserve"> na potrzeby realizacji metody projektów (semestry 4. i 5.)</w:t>
            </w:r>
          </w:p>
        </w:tc>
        <w:tc>
          <w:tcPr>
            <w:tcW w:w="1672" w:type="dxa"/>
            <w:vAlign w:val="center"/>
          </w:tcPr>
          <w:p w14:paraId="122929C2"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 xml:space="preserve">D.1.K1. </w:t>
            </w:r>
          </w:p>
          <w:p w14:paraId="5033AFBF"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K_K02</w:t>
            </w:r>
          </w:p>
        </w:tc>
      </w:tr>
      <w:tr w:rsidR="0054021F" w:rsidRPr="009F0624" w14:paraId="4E2522FB" w14:textId="77777777" w:rsidTr="009F7C0E">
        <w:tc>
          <w:tcPr>
            <w:tcW w:w="1526" w:type="dxa"/>
            <w:vAlign w:val="center"/>
          </w:tcPr>
          <w:p w14:paraId="55426374"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K_02</w:t>
            </w:r>
          </w:p>
        </w:tc>
        <w:tc>
          <w:tcPr>
            <w:tcW w:w="5982" w:type="dxa"/>
          </w:tcPr>
          <w:p w14:paraId="6EEE3F57"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pl-PL"/>
              </w:rPr>
              <w:t>zachęcania uczniów do podejmowania prób badawczych (semestry 5. i 6.)</w:t>
            </w:r>
          </w:p>
        </w:tc>
        <w:tc>
          <w:tcPr>
            <w:tcW w:w="1672" w:type="dxa"/>
            <w:vAlign w:val="center"/>
          </w:tcPr>
          <w:p w14:paraId="4500E384"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D.1.K3.</w:t>
            </w:r>
          </w:p>
        </w:tc>
      </w:tr>
      <w:tr w:rsidR="0054021F" w:rsidRPr="009F0624" w14:paraId="65E9BA9D" w14:textId="77777777" w:rsidTr="009F7C0E">
        <w:tc>
          <w:tcPr>
            <w:tcW w:w="1526" w:type="dxa"/>
            <w:vAlign w:val="center"/>
          </w:tcPr>
          <w:p w14:paraId="01BBE3D5"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K_03</w:t>
            </w:r>
          </w:p>
        </w:tc>
        <w:tc>
          <w:tcPr>
            <w:tcW w:w="5982" w:type="dxa"/>
          </w:tcPr>
          <w:p w14:paraId="20202465"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pl-PL"/>
              </w:rPr>
              <w:t>promowania odpowiedzialnego i krytycznego wykorzystywania mediów cyfrowych oraz poszanowania praw własności intelektualnej (semestry 5. i 6.)</w:t>
            </w:r>
          </w:p>
        </w:tc>
        <w:tc>
          <w:tcPr>
            <w:tcW w:w="1672" w:type="dxa"/>
            <w:vAlign w:val="center"/>
          </w:tcPr>
          <w:p w14:paraId="0C20EB26"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D.1.K4.</w:t>
            </w:r>
          </w:p>
        </w:tc>
      </w:tr>
      <w:tr w:rsidR="0054021F" w:rsidRPr="009F0624" w14:paraId="7819FEE0" w14:textId="77777777" w:rsidTr="009F7C0E">
        <w:tc>
          <w:tcPr>
            <w:tcW w:w="1526" w:type="dxa"/>
            <w:vAlign w:val="center"/>
          </w:tcPr>
          <w:p w14:paraId="52A90083"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K_04</w:t>
            </w:r>
          </w:p>
        </w:tc>
        <w:tc>
          <w:tcPr>
            <w:tcW w:w="5982" w:type="dxa"/>
          </w:tcPr>
          <w:p w14:paraId="38857583"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pl-PL"/>
              </w:rPr>
              <w:t>kształtowania umiejętności współpracy uczniów, w tym grupowego rozwiązywania problemów (semestry 5. i 6.)</w:t>
            </w:r>
          </w:p>
        </w:tc>
        <w:tc>
          <w:tcPr>
            <w:tcW w:w="1672" w:type="dxa"/>
            <w:vAlign w:val="center"/>
          </w:tcPr>
          <w:p w14:paraId="72F9E6D9"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D.1.K5.</w:t>
            </w:r>
          </w:p>
        </w:tc>
      </w:tr>
      <w:tr w:rsidR="0054021F" w:rsidRPr="009F0624" w14:paraId="66C33414" w14:textId="77777777" w:rsidTr="009F7C0E">
        <w:tc>
          <w:tcPr>
            <w:tcW w:w="1526" w:type="dxa"/>
            <w:vAlign w:val="center"/>
          </w:tcPr>
          <w:p w14:paraId="1853D4E2"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K_05</w:t>
            </w:r>
          </w:p>
        </w:tc>
        <w:tc>
          <w:tcPr>
            <w:tcW w:w="5982" w:type="dxa"/>
          </w:tcPr>
          <w:p w14:paraId="631A9F2B"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lang w:val="pl-PL" w:eastAsia="pl-PL"/>
              </w:rPr>
              <w:t>rozwijania u uczniów ciekawości, aktywności i samodzielności poznawczej oraz logicznego i krytycznego myślenia (semestry 5. i 6.)</w:t>
            </w:r>
          </w:p>
        </w:tc>
        <w:tc>
          <w:tcPr>
            <w:tcW w:w="1672" w:type="dxa"/>
            <w:vAlign w:val="center"/>
          </w:tcPr>
          <w:p w14:paraId="0F590FE3" w14:textId="77777777" w:rsidR="0054021F" w:rsidRPr="009F0624" w:rsidRDefault="0054021F" w:rsidP="00C74EEA">
            <w:pPr>
              <w:spacing w:before="60" w:after="60"/>
              <w:jc w:val="center"/>
              <w:rPr>
                <w:rFonts w:ascii="Cambria" w:eastAsia="Cambria" w:hAnsi="Cambria"/>
                <w:lang w:val="pl-PL"/>
              </w:rPr>
            </w:pPr>
            <w:r w:rsidRPr="009F0624">
              <w:rPr>
                <w:rFonts w:ascii="Cambria" w:eastAsia="Times New Roman" w:hAnsi="Cambria"/>
                <w:lang w:val="pl-PL" w:eastAsia="de-DE"/>
              </w:rPr>
              <w:t>D.1.K7.</w:t>
            </w:r>
          </w:p>
        </w:tc>
      </w:tr>
      <w:tr w:rsidR="0054021F" w:rsidRPr="009F0624" w14:paraId="2337F779" w14:textId="77777777" w:rsidTr="009F7C0E">
        <w:tc>
          <w:tcPr>
            <w:tcW w:w="1526" w:type="dxa"/>
            <w:vAlign w:val="center"/>
          </w:tcPr>
          <w:p w14:paraId="69B1E171" w14:textId="77777777" w:rsidR="0054021F" w:rsidRPr="009F0624" w:rsidRDefault="0054021F" w:rsidP="00C74EEA">
            <w:pPr>
              <w:spacing w:before="60" w:after="60"/>
              <w:jc w:val="center"/>
              <w:rPr>
                <w:rFonts w:ascii="Cambria" w:eastAsia="Cambria" w:hAnsi="Cambria"/>
                <w:lang w:val="pl-PL"/>
              </w:rPr>
            </w:pPr>
            <w:r w:rsidRPr="009F0624">
              <w:rPr>
                <w:rFonts w:ascii="Cambria" w:eastAsia="Cambria" w:hAnsi="Cambria"/>
                <w:lang w:val="pl-PL"/>
              </w:rPr>
              <w:t>K_06</w:t>
            </w:r>
          </w:p>
        </w:tc>
        <w:tc>
          <w:tcPr>
            <w:tcW w:w="5982" w:type="dxa"/>
          </w:tcPr>
          <w:p w14:paraId="6822A7C1" w14:textId="77777777" w:rsidR="0054021F" w:rsidRPr="009F0624" w:rsidRDefault="0054021F" w:rsidP="00C74EEA">
            <w:pPr>
              <w:spacing w:before="100" w:beforeAutospacing="1" w:after="100" w:afterAutospacing="1"/>
              <w:jc w:val="both"/>
              <w:rPr>
                <w:rFonts w:ascii="Cambria" w:eastAsia="Times New Roman" w:hAnsi="Cambria"/>
                <w:lang w:val="pl-PL" w:eastAsia="pl-PL"/>
              </w:rPr>
            </w:pPr>
            <w:r w:rsidRPr="009F0624">
              <w:rPr>
                <w:rFonts w:ascii="Cambria" w:eastAsia="Times New Roman" w:hAnsi="Cambria"/>
                <w:spacing w:val="-4"/>
                <w:lang w:val="pl-PL" w:eastAsia="pl-PL"/>
              </w:rPr>
              <w:t>kształtowania nawyku systematycznego uczenia się i korzystania</w:t>
            </w:r>
            <w:r w:rsidRPr="009F0624">
              <w:rPr>
                <w:rFonts w:ascii="Cambria" w:eastAsia="Times New Roman" w:hAnsi="Cambria"/>
                <w:lang w:val="pl-PL" w:eastAsia="pl-PL"/>
              </w:rPr>
              <w:t xml:space="preserve"> z różnych źródeł wiedzy, w tym z Internetu (semestry 4., 5. i 6.)</w:t>
            </w:r>
          </w:p>
        </w:tc>
        <w:tc>
          <w:tcPr>
            <w:tcW w:w="1672" w:type="dxa"/>
            <w:vAlign w:val="center"/>
          </w:tcPr>
          <w:p w14:paraId="148A930C" w14:textId="77777777" w:rsidR="0054021F" w:rsidRPr="009F0624" w:rsidRDefault="0054021F" w:rsidP="00C74EEA">
            <w:pPr>
              <w:spacing w:before="60" w:after="60"/>
              <w:jc w:val="center"/>
              <w:rPr>
                <w:rFonts w:ascii="Cambria" w:eastAsia="Times New Roman" w:hAnsi="Cambria"/>
                <w:lang w:val="pl-PL" w:eastAsia="de-DE"/>
              </w:rPr>
            </w:pPr>
            <w:r w:rsidRPr="009F0624">
              <w:rPr>
                <w:rFonts w:ascii="Cambria" w:eastAsia="Times New Roman" w:hAnsi="Cambria"/>
                <w:lang w:val="pl-PL" w:eastAsia="de-DE"/>
              </w:rPr>
              <w:t>D.1.K8.</w:t>
            </w:r>
          </w:p>
        </w:tc>
      </w:tr>
    </w:tbl>
    <w:p w14:paraId="351D94B4" w14:textId="77777777" w:rsidR="0054021F" w:rsidRDefault="0054021F" w:rsidP="00C74EEA">
      <w:pPr>
        <w:spacing w:before="120" w:after="120"/>
        <w:rPr>
          <w:rFonts w:ascii="Cambria" w:eastAsia="Cambria" w:hAnsi="Cambria" w:cs="Cambria"/>
          <w:lang w:val="pl-PL"/>
        </w:rPr>
      </w:pPr>
      <w:r w:rsidRPr="009F0624">
        <w:rPr>
          <w:rFonts w:ascii="Cambria" w:eastAsia="Cambria" w:hAnsi="Cambria" w:cs="Cambria"/>
          <w:b/>
          <w:lang w:val="pl-PL"/>
        </w:rPr>
        <w:t xml:space="preserve">6. Treści programowe  oraz liczba godzin na poszczególnych formach zajęć </w:t>
      </w:r>
      <w:r w:rsidRPr="009F0624">
        <w:rPr>
          <w:rFonts w:ascii="Cambria" w:eastAsia="Cambria" w:hAnsi="Cambria" w:cs="Cambria"/>
          <w:lang w:val="pl-PL"/>
        </w:rPr>
        <w:t>(zgodnie z programem studiów):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5685"/>
        <w:gridCol w:w="1276"/>
        <w:gridCol w:w="1559"/>
      </w:tblGrid>
      <w:tr w:rsidR="004921B5" w:rsidRPr="004921B5" w14:paraId="4376FE8A" w14:textId="77777777" w:rsidTr="00156ECF">
        <w:trPr>
          <w:trHeight w:val="340"/>
        </w:trPr>
        <w:tc>
          <w:tcPr>
            <w:tcW w:w="660" w:type="dxa"/>
            <w:vMerge w:val="restart"/>
            <w:vAlign w:val="center"/>
          </w:tcPr>
          <w:p w14:paraId="16AB20F1" w14:textId="77777777" w:rsidR="004921B5" w:rsidRPr="004921B5" w:rsidRDefault="004921B5" w:rsidP="004921B5">
            <w:pPr>
              <w:spacing w:before="20" w:after="20"/>
              <w:rPr>
                <w:rFonts w:ascii="Cambria" w:eastAsia="Cambria" w:hAnsi="Cambria" w:cs="Cambria"/>
                <w:b/>
              </w:rPr>
            </w:pPr>
            <w:proofErr w:type="spellStart"/>
            <w:r w:rsidRPr="004921B5">
              <w:rPr>
                <w:rFonts w:ascii="Cambria" w:eastAsia="Cambria" w:hAnsi="Cambria" w:cs="Cambria"/>
                <w:b/>
              </w:rPr>
              <w:t>Lp</w:t>
            </w:r>
            <w:proofErr w:type="spellEnd"/>
            <w:r w:rsidRPr="004921B5">
              <w:rPr>
                <w:rFonts w:ascii="Cambria" w:eastAsia="Cambria" w:hAnsi="Cambria" w:cs="Cambria"/>
                <w:b/>
              </w:rPr>
              <w:t>.</w:t>
            </w:r>
          </w:p>
        </w:tc>
        <w:tc>
          <w:tcPr>
            <w:tcW w:w="5685" w:type="dxa"/>
            <w:vMerge w:val="restart"/>
            <w:vAlign w:val="center"/>
          </w:tcPr>
          <w:p w14:paraId="3E1B6A0F" w14:textId="77777777" w:rsidR="004921B5" w:rsidRPr="004921B5" w:rsidRDefault="004921B5" w:rsidP="004921B5">
            <w:pPr>
              <w:spacing w:before="20" w:after="20"/>
              <w:rPr>
                <w:rFonts w:ascii="Cambria" w:eastAsia="Cambria" w:hAnsi="Cambria" w:cs="Cambria"/>
                <w:b/>
              </w:rPr>
            </w:pPr>
            <w:proofErr w:type="spellStart"/>
            <w:r w:rsidRPr="004921B5">
              <w:rPr>
                <w:rFonts w:ascii="Cambria" w:eastAsia="Cambria" w:hAnsi="Cambria" w:cs="Cambria"/>
                <w:b/>
              </w:rPr>
              <w:t>Treści</w:t>
            </w:r>
            <w:proofErr w:type="spellEnd"/>
            <w:r w:rsidRPr="004921B5">
              <w:rPr>
                <w:rFonts w:ascii="Cambria" w:eastAsia="Cambria" w:hAnsi="Cambria" w:cs="Cambria"/>
                <w:b/>
              </w:rPr>
              <w:t xml:space="preserve"> </w:t>
            </w:r>
            <w:proofErr w:type="spellStart"/>
            <w:r w:rsidRPr="004921B5">
              <w:rPr>
                <w:rFonts w:ascii="Cambria" w:eastAsia="Cambria" w:hAnsi="Cambria" w:cs="Cambria"/>
                <w:b/>
              </w:rPr>
              <w:t>ćwiczeń</w:t>
            </w:r>
            <w:proofErr w:type="spellEnd"/>
          </w:p>
        </w:tc>
        <w:tc>
          <w:tcPr>
            <w:tcW w:w="2835" w:type="dxa"/>
            <w:gridSpan w:val="2"/>
            <w:vAlign w:val="center"/>
          </w:tcPr>
          <w:p w14:paraId="3CC0973E" w14:textId="77777777" w:rsidR="004921B5" w:rsidRPr="004921B5" w:rsidRDefault="004921B5" w:rsidP="004921B5">
            <w:pPr>
              <w:spacing w:before="20" w:after="20"/>
              <w:jc w:val="center"/>
              <w:rPr>
                <w:rFonts w:ascii="Cambria" w:eastAsia="Cambria" w:hAnsi="Cambria" w:cs="Cambria"/>
                <w:b/>
                <w:sz w:val="16"/>
                <w:szCs w:val="16"/>
              </w:rPr>
            </w:pPr>
            <w:proofErr w:type="spellStart"/>
            <w:r w:rsidRPr="004921B5">
              <w:rPr>
                <w:rFonts w:ascii="Cambria" w:eastAsia="Cambria" w:hAnsi="Cambria" w:cs="Cambria"/>
                <w:b/>
                <w:sz w:val="16"/>
                <w:szCs w:val="16"/>
              </w:rPr>
              <w:t>Liczba</w:t>
            </w:r>
            <w:proofErr w:type="spellEnd"/>
            <w:r w:rsidRPr="004921B5">
              <w:rPr>
                <w:rFonts w:ascii="Cambria" w:eastAsia="Cambria" w:hAnsi="Cambria" w:cs="Cambria"/>
                <w:b/>
                <w:sz w:val="16"/>
                <w:szCs w:val="16"/>
              </w:rPr>
              <w:t xml:space="preserve"> </w:t>
            </w:r>
            <w:proofErr w:type="spellStart"/>
            <w:r w:rsidRPr="004921B5">
              <w:rPr>
                <w:rFonts w:ascii="Cambria" w:eastAsia="Cambria" w:hAnsi="Cambria" w:cs="Cambria"/>
                <w:b/>
                <w:sz w:val="16"/>
                <w:szCs w:val="16"/>
              </w:rPr>
              <w:t>godzin</w:t>
            </w:r>
            <w:proofErr w:type="spellEnd"/>
            <w:r w:rsidRPr="004921B5">
              <w:rPr>
                <w:rFonts w:ascii="Cambria" w:eastAsia="Cambria" w:hAnsi="Cambria" w:cs="Cambria"/>
                <w:b/>
                <w:sz w:val="16"/>
                <w:szCs w:val="16"/>
              </w:rPr>
              <w:t xml:space="preserve"> </w:t>
            </w:r>
            <w:proofErr w:type="spellStart"/>
            <w:r w:rsidRPr="004921B5">
              <w:rPr>
                <w:rFonts w:ascii="Cambria" w:eastAsia="Cambria" w:hAnsi="Cambria" w:cs="Cambria"/>
                <w:b/>
                <w:sz w:val="16"/>
                <w:szCs w:val="16"/>
              </w:rPr>
              <w:t>na</w:t>
            </w:r>
            <w:proofErr w:type="spellEnd"/>
            <w:r w:rsidRPr="004921B5">
              <w:rPr>
                <w:rFonts w:ascii="Cambria" w:eastAsia="Cambria" w:hAnsi="Cambria" w:cs="Cambria"/>
                <w:b/>
                <w:sz w:val="16"/>
                <w:szCs w:val="16"/>
              </w:rPr>
              <w:t xml:space="preserve"> </w:t>
            </w:r>
            <w:proofErr w:type="spellStart"/>
            <w:r w:rsidRPr="004921B5">
              <w:rPr>
                <w:rFonts w:ascii="Cambria" w:eastAsia="Cambria" w:hAnsi="Cambria" w:cs="Cambria"/>
                <w:b/>
                <w:sz w:val="16"/>
                <w:szCs w:val="16"/>
              </w:rPr>
              <w:t>studiach</w:t>
            </w:r>
            <w:proofErr w:type="spellEnd"/>
          </w:p>
        </w:tc>
      </w:tr>
      <w:tr w:rsidR="004921B5" w:rsidRPr="004921B5" w14:paraId="47DFCA22" w14:textId="77777777" w:rsidTr="00156ECF">
        <w:trPr>
          <w:trHeight w:val="196"/>
        </w:trPr>
        <w:tc>
          <w:tcPr>
            <w:tcW w:w="660" w:type="dxa"/>
            <w:vMerge/>
            <w:vAlign w:val="center"/>
          </w:tcPr>
          <w:p w14:paraId="470FC5E1" w14:textId="77777777" w:rsidR="004921B5" w:rsidRPr="004921B5" w:rsidRDefault="004921B5" w:rsidP="004921B5">
            <w:pPr>
              <w:widowControl w:val="0"/>
              <w:pBdr>
                <w:top w:val="nil"/>
                <w:left w:val="nil"/>
                <w:bottom w:val="nil"/>
                <w:right w:val="nil"/>
                <w:between w:val="nil"/>
              </w:pBdr>
              <w:rPr>
                <w:rFonts w:ascii="Cambria" w:eastAsia="Cambria" w:hAnsi="Cambria" w:cs="Cambria"/>
                <w:b/>
                <w:sz w:val="16"/>
                <w:szCs w:val="16"/>
              </w:rPr>
            </w:pPr>
          </w:p>
        </w:tc>
        <w:tc>
          <w:tcPr>
            <w:tcW w:w="5685" w:type="dxa"/>
            <w:vMerge/>
            <w:vAlign w:val="center"/>
          </w:tcPr>
          <w:p w14:paraId="43272919" w14:textId="77777777" w:rsidR="004921B5" w:rsidRPr="004921B5" w:rsidRDefault="004921B5" w:rsidP="004921B5">
            <w:pPr>
              <w:widowControl w:val="0"/>
              <w:pBdr>
                <w:top w:val="nil"/>
                <w:left w:val="nil"/>
                <w:bottom w:val="nil"/>
                <w:right w:val="nil"/>
                <w:between w:val="nil"/>
              </w:pBdr>
              <w:rPr>
                <w:rFonts w:ascii="Cambria" w:eastAsia="Cambria" w:hAnsi="Cambria" w:cs="Cambria"/>
                <w:b/>
                <w:sz w:val="16"/>
                <w:szCs w:val="16"/>
              </w:rPr>
            </w:pPr>
          </w:p>
        </w:tc>
        <w:tc>
          <w:tcPr>
            <w:tcW w:w="1276" w:type="dxa"/>
          </w:tcPr>
          <w:p w14:paraId="50606E2F" w14:textId="77777777" w:rsidR="004921B5" w:rsidRPr="004921B5" w:rsidRDefault="004921B5" w:rsidP="004921B5">
            <w:pPr>
              <w:spacing w:before="20" w:after="20"/>
              <w:jc w:val="center"/>
              <w:rPr>
                <w:rFonts w:ascii="Cambria" w:eastAsia="Cambria" w:hAnsi="Cambria" w:cs="Cambria"/>
                <w:b/>
                <w:sz w:val="16"/>
                <w:szCs w:val="16"/>
              </w:rPr>
            </w:pPr>
            <w:proofErr w:type="spellStart"/>
            <w:r w:rsidRPr="004921B5">
              <w:rPr>
                <w:rFonts w:ascii="Cambria" w:eastAsia="Cambria" w:hAnsi="Cambria" w:cs="Cambria"/>
                <w:b/>
                <w:sz w:val="16"/>
                <w:szCs w:val="16"/>
              </w:rPr>
              <w:t>stacjonarnych</w:t>
            </w:r>
            <w:proofErr w:type="spellEnd"/>
          </w:p>
        </w:tc>
        <w:tc>
          <w:tcPr>
            <w:tcW w:w="1559" w:type="dxa"/>
          </w:tcPr>
          <w:p w14:paraId="1E6FF391" w14:textId="77777777" w:rsidR="004921B5" w:rsidRPr="004921B5" w:rsidRDefault="004921B5" w:rsidP="004921B5">
            <w:pPr>
              <w:spacing w:before="20" w:after="20"/>
              <w:jc w:val="center"/>
              <w:rPr>
                <w:rFonts w:ascii="Cambria" w:eastAsia="Cambria" w:hAnsi="Cambria" w:cs="Cambria"/>
                <w:b/>
                <w:sz w:val="16"/>
                <w:szCs w:val="16"/>
              </w:rPr>
            </w:pPr>
            <w:proofErr w:type="spellStart"/>
            <w:r w:rsidRPr="004921B5">
              <w:rPr>
                <w:rFonts w:ascii="Cambria" w:eastAsia="Cambria" w:hAnsi="Cambria" w:cs="Cambria"/>
                <w:b/>
                <w:sz w:val="16"/>
                <w:szCs w:val="16"/>
              </w:rPr>
              <w:t>niestacjonarnych</w:t>
            </w:r>
            <w:proofErr w:type="spellEnd"/>
          </w:p>
        </w:tc>
      </w:tr>
      <w:tr w:rsidR="004921B5" w:rsidRPr="004921B5" w14:paraId="5623C5AC" w14:textId="77777777" w:rsidTr="00156ECF">
        <w:trPr>
          <w:trHeight w:val="196"/>
        </w:trPr>
        <w:tc>
          <w:tcPr>
            <w:tcW w:w="660" w:type="dxa"/>
            <w:vAlign w:val="center"/>
          </w:tcPr>
          <w:p w14:paraId="6F5A46A0" w14:textId="77777777" w:rsidR="004921B5" w:rsidRPr="004921B5" w:rsidRDefault="004921B5" w:rsidP="004921B5">
            <w:pPr>
              <w:widowControl w:val="0"/>
              <w:pBdr>
                <w:top w:val="nil"/>
                <w:left w:val="nil"/>
                <w:bottom w:val="nil"/>
                <w:right w:val="nil"/>
                <w:between w:val="nil"/>
              </w:pBdr>
              <w:rPr>
                <w:rFonts w:ascii="Cambria" w:eastAsia="Cambria" w:hAnsi="Cambria" w:cs="Cambria"/>
                <w:b/>
                <w:sz w:val="16"/>
                <w:szCs w:val="16"/>
              </w:rPr>
            </w:pPr>
          </w:p>
        </w:tc>
        <w:tc>
          <w:tcPr>
            <w:tcW w:w="5685" w:type="dxa"/>
            <w:vAlign w:val="center"/>
          </w:tcPr>
          <w:p w14:paraId="755464E1" w14:textId="77777777" w:rsidR="004921B5" w:rsidRPr="004921B5" w:rsidRDefault="004921B5" w:rsidP="004921B5">
            <w:pPr>
              <w:widowControl w:val="0"/>
              <w:pBdr>
                <w:top w:val="nil"/>
                <w:left w:val="nil"/>
                <w:bottom w:val="nil"/>
                <w:right w:val="nil"/>
                <w:between w:val="nil"/>
              </w:pBdr>
              <w:rPr>
                <w:rFonts w:ascii="Cambria" w:eastAsia="Cambria" w:hAnsi="Cambria" w:cs="Cambria"/>
                <w:b/>
                <w:sz w:val="16"/>
                <w:szCs w:val="16"/>
              </w:rPr>
            </w:pPr>
            <w:r w:rsidRPr="004921B5">
              <w:rPr>
                <w:rFonts w:ascii="Cambria" w:eastAsia="Times New Roman" w:hAnsi="Cambria"/>
                <w:b/>
                <w:bCs/>
                <w:lang w:val="pl-PL" w:eastAsia="pl-PL"/>
              </w:rPr>
              <w:t>Semestr 4</w:t>
            </w:r>
          </w:p>
        </w:tc>
        <w:tc>
          <w:tcPr>
            <w:tcW w:w="1276" w:type="dxa"/>
          </w:tcPr>
          <w:p w14:paraId="41AEF636" w14:textId="77777777" w:rsidR="004921B5" w:rsidRPr="004921B5" w:rsidRDefault="004921B5" w:rsidP="004921B5">
            <w:pPr>
              <w:spacing w:before="20" w:after="20"/>
              <w:jc w:val="center"/>
              <w:rPr>
                <w:rFonts w:ascii="Cambria" w:eastAsia="Cambria" w:hAnsi="Cambria" w:cs="Cambria"/>
                <w:b/>
                <w:sz w:val="16"/>
                <w:szCs w:val="16"/>
              </w:rPr>
            </w:pPr>
          </w:p>
        </w:tc>
        <w:tc>
          <w:tcPr>
            <w:tcW w:w="1559" w:type="dxa"/>
          </w:tcPr>
          <w:p w14:paraId="702853CD" w14:textId="77777777" w:rsidR="004921B5" w:rsidRPr="004921B5" w:rsidRDefault="004921B5" w:rsidP="004921B5">
            <w:pPr>
              <w:spacing w:before="20" w:after="20"/>
              <w:jc w:val="center"/>
              <w:rPr>
                <w:rFonts w:ascii="Cambria" w:eastAsia="Cambria" w:hAnsi="Cambria" w:cs="Cambria"/>
                <w:b/>
                <w:sz w:val="16"/>
                <w:szCs w:val="16"/>
              </w:rPr>
            </w:pPr>
          </w:p>
        </w:tc>
      </w:tr>
      <w:tr w:rsidR="004921B5" w:rsidRPr="004921B5" w14:paraId="46CE63A1" w14:textId="77777777" w:rsidTr="00156ECF">
        <w:trPr>
          <w:trHeight w:val="225"/>
        </w:trPr>
        <w:tc>
          <w:tcPr>
            <w:tcW w:w="660" w:type="dxa"/>
          </w:tcPr>
          <w:p w14:paraId="35634E66"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C1</w:t>
            </w:r>
          </w:p>
        </w:tc>
        <w:tc>
          <w:tcPr>
            <w:tcW w:w="5685" w:type="dxa"/>
          </w:tcPr>
          <w:p w14:paraId="3DC35CA5" w14:textId="77777777" w:rsidR="004921B5" w:rsidRPr="004921B5" w:rsidRDefault="004921B5" w:rsidP="004921B5">
            <w:pPr>
              <w:rPr>
                <w:rFonts w:ascii="Cambria" w:eastAsia="Times New Roman" w:hAnsi="Cambria"/>
                <w:lang w:val="pl-PL" w:eastAsia="pl-PL"/>
              </w:rPr>
            </w:pPr>
            <w:r w:rsidRPr="004921B5">
              <w:rPr>
                <w:rFonts w:ascii="Cambria" w:eastAsia="Times New Roman" w:hAnsi="Cambria"/>
                <w:lang w:val="pl-PL" w:eastAsia="pl-PL"/>
              </w:rPr>
              <w:t xml:space="preserve">Metoda projektu i możliwości jej zastosowania w edukacji językowej w szkole podstawowej. </w:t>
            </w:r>
          </w:p>
        </w:tc>
        <w:tc>
          <w:tcPr>
            <w:tcW w:w="1276" w:type="dxa"/>
            <w:vAlign w:val="center"/>
          </w:tcPr>
          <w:p w14:paraId="0AC60B9F"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5</w:t>
            </w:r>
          </w:p>
        </w:tc>
        <w:tc>
          <w:tcPr>
            <w:tcW w:w="1559" w:type="dxa"/>
            <w:vAlign w:val="center"/>
          </w:tcPr>
          <w:p w14:paraId="6AB898E4"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3</w:t>
            </w:r>
          </w:p>
        </w:tc>
      </w:tr>
      <w:tr w:rsidR="004921B5" w:rsidRPr="004921B5" w14:paraId="0410048F" w14:textId="77777777" w:rsidTr="00156ECF">
        <w:trPr>
          <w:trHeight w:val="225"/>
        </w:trPr>
        <w:tc>
          <w:tcPr>
            <w:tcW w:w="660" w:type="dxa"/>
          </w:tcPr>
          <w:p w14:paraId="76D0FA8A"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C2</w:t>
            </w:r>
          </w:p>
        </w:tc>
        <w:tc>
          <w:tcPr>
            <w:tcW w:w="5685" w:type="dxa"/>
          </w:tcPr>
          <w:p w14:paraId="4A288548" w14:textId="77777777" w:rsidR="004921B5" w:rsidRPr="004921B5" w:rsidRDefault="004921B5" w:rsidP="004921B5">
            <w:pPr>
              <w:rPr>
                <w:rFonts w:ascii="Cambria" w:eastAsia="Times New Roman" w:hAnsi="Cambria"/>
                <w:lang w:val="pl-PL" w:eastAsia="pl-PL"/>
              </w:rPr>
            </w:pPr>
            <w:r w:rsidRPr="004921B5">
              <w:rPr>
                <w:rFonts w:ascii="Cambria" w:eastAsia="Times New Roman" w:hAnsi="Cambria"/>
                <w:lang w:val="pl-PL" w:eastAsia="pl-PL"/>
              </w:rPr>
              <w:t>Formy pracy sprzyjające realizacji metody projektu (np. drama edukacyjna).</w:t>
            </w:r>
          </w:p>
        </w:tc>
        <w:tc>
          <w:tcPr>
            <w:tcW w:w="1276" w:type="dxa"/>
            <w:vAlign w:val="center"/>
          </w:tcPr>
          <w:p w14:paraId="0F8DEC75"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5</w:t>
            </w:r>
          </w:p>
        </w:tc>
        <w:tc>
          <w:tcPr>
            <w:tcW w:w="1559" w:type="dxa"/>
            <w:vAlign w:val="center"/>
          </w:tcPr>
          <w:p w14:paraId="52B4FB0D"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3</w:t>
            </w:r>
          </w:p>
        </w:tc>
      </w:tr>
      <w:tr w:rsidR="004921B5" w:rsidRPr="004921B5" w14:paraId="46FB5FFB" w14:textId="77777777" w:rsidTr="00156ECF">
        <w:trPr>
          <w:trHeight w:val="225"/>
        </w:trPr>
        <w:tc>
          <w:tcPr>
            <w:tcW w:w="660" w:type="dxa"/>
          </w:tcPr>
          <w:p w14:paraId="758B8576"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C3</w:t>
            </w:r>
          </w:p>
        </w:tc>
        <w:tc>
          <w:tcPr>
            <w:tcW w:w="5685" w:type="dxa"/>
          </w:tcPr>
          <w:p w14:paraId="048C03D2" w14:textId="77777777" w:rsidR="004921B5" w:rsidRPr="004921B5" w:rsidRDefault="004921B5" w:rsidP="004921B5">
            <w:pPr>
              <w:rPr>
                <w:rFonts w:ascii="Cambria" w:eastAsia="Times New Roman" w:hAnsi="Cambria"/>
                <w:b/>
                <w:bCs/>
                <w:lang w:val="pl-PL" w:eastAsia="pl-PL"/>
              </w:rPr>
            </w:pPr>
            <w:r w:rsidRPr="004921B5">
              <w:rPr>
                <w:rFonts w:ascii="Cambria" w:eastAsia="Times New Roman" w:hAnsi="Cambria"/>
                <w:lang w:val="pl-PL" w:eastAsia="pl-PL"/>
              </w:rPr>
              <w:t xml:space="preserve">Przykłady dobrych praktyk, w tym projekty międzynarodowe – zwycięskie projekty w konkursach, m.in. programu </w:t>
            </w:r>
            <w:proofErr w:type="spellStart"/>
            <w:r w:rsidRPr="004921B5">
              <w:rPr>
                <w:rFonts w:ascii="Cambria" w:eastAsia="Times New Roman" w:hAnsi="Cambria"/>
                <w:lang w:val="pl-PL" w:eastAsia="pl-PL"/>
              </w:rPr>
              <w:t>eTwinning</w:t>
            </w:r>
            <w:proofErr w:type="spellEnd"/>
            <w:r w:rsidRPr="004921B5">
              <w:rPr>
                <w:rFonts w:ascii="Cambria" w:eastAsia="Times New Roman" w:hAnsi="Cambria"/>
                <w:lang w:val="pl-PL" w:eastAsia="pl-PL"/>
              </w:rPr>
              <w:t>.</w:t>
            </w:r>
          </w:p>
        </w:tc>
        <w:tc>
          <w:tcPr>
            <w:tcW w:w="1276" w:type="dxa"/>
            <w:vAlign w:val="center"/>
          </w:tcPr>
          <w:p w14:paraId="0A7B3DD3"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10</w:t>
            </w:r>
          </w:p>
        </w:tc>
        <w:tc>
          <w:tcPr>
            <w:tcW w:w="1559" w:type="dxa"/>
            <w:vAlign w:val="center"/>
          </w:tcPr>
          <w:p w14:paraId="34FF7369"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6</w:t>
            </w:r>
          </w:p>
        </w:tc>
      </w:tr>
      <w:tr w:rsidR="004921B5" w:rsidRPr="004921B5" w14:paraId="2B9C8E90" w14:textId="77777777" w:rsidTr="00156ECF">
        <w:trPr>
          <w:trHeight w:val="225"/>
        </w:trPr>
        <w:tc>
          <w:tcPr>
            <w:tcW w:w="660" w:type="dxa"/>
          </w:tcPr>
          <w:p w14:paraId="349DFC0C" w14:textId="77777777" w:rsidR="004921B5" w:rsidRPr="004921B5" w:rsidRDefault="004921B5" w:rsidP="004921B5">
            <w:pPr>
              <w:spacing w:before="20" w:after="20"/>
              <w:rPr>
                <w:rFonts w:ascii="Cambria" w:eastAsia="Cambria" w:hAnsi="Cambria" w:cs="Cambria"/>
              </w:rPr>
            </w:pPr>
          </w:p>
        </w:tc>
        <w:tc>
          <w:tcPr>
            <w:tcW w:w="5685" w:type="dxa"/>
          </w:tcPr>
          <w:p w14:paraId="2BDB265C" w14:textId="77777777" w:rsidR="004921B5" w:rsidRPr="004921B5" w:rsidRDefault="004921B5" w:rsidP="004921B5">
            <w:pPr>
              <w:rPr>
                <w:rFonts w:ascii="Cambria" w:eastAsia="Times New Roman" w:hAnsi="Cambria"/>
                <w:lang w:val="pl-PL" w:eastAsia="pl-PL"/>
              </w:rPr>
            </w:pPr>
            <w:r w:rsidRPr="004921B5">
              <w:rPr>
                <w:rFonts w:ascii="Cambria" w:eastAsia="Times New Roman" w:hAnsi="Cambria"/>
                <w:b/>
                <w:bCs/>
                <w:lang w:val="pl-PL" w:eastAsia="pl-PL"/>
              </w:rPr>
              <w:t>Semestr 5</w:t>
            </w:r>
          </w:p>
        </w:tc>
        <w:tc>
          <w:tcPr>
            <w:tcW w:w="1276" w:type="dxa"/>
            <w:vAlign w:val="center"/>
          </w:tcPr>
          <w:p w14:paraId="115B74A3" w14:textId="77777777" w:rsidR="004921B5" w:rsidRPr="004921B5" w:rsidRDefault="004921B5" w:rsidP="004921B5">
            <w:pPr>
              <w:spacing w:before="20" w:after="20"/>
              <w:jc w:val="center"/>
              <w:rPr>
                <w:rFonts w:ascii="Cambria" w:eastAsia="Cambria" w:hAnsi="Cambria" w:cs="Cambria"/>
              </w:rPr>
            </w:pPr>
          </w:p>
        </w:tc>
        <w:tc>
          <w:tcPr>
            <w:tcW w:w="1559" w:type="dxa"/>
            <w:vAlign w:val="center"/>
          </w:tcPr>
          <w:p w14:paraId="7C964330" w14:textId="77777777" w:rsidR="004921B5" w:rsidRPr="004921B5" w:rsidRDefault="004921B5" w:rsidP="004921B5">
            <w:pPr>
              <w:spacing w:before="20" w:after="20"/>
              <w:jc w:val="center"/>
              <w:rPr>
                <w:rFonts w:ascii="Cambria" w:eastAsia="Cambria" w:hAnsi="Cambria" w:cs="Cambria"/>
              </w:rPr>
            </w:pPr>
          </w:p>
        </w:tc>
      </w:tr>
      <w:tr w:rsidR="004921B5" w:rsidRPr="004921B5" w14:paraId="71F1DC17" w14:textId="77777777" w:rsidTr="00156ECF">
        <w:trPr>
          <w:trHeight w:val="285"/>
        </w:trPr>
        <w:tc>
          <w:tcPr>
            <w:tcW w:w="660" w:type="dxa"/>
          </w:tcPr>
          <w:p w14:paraId="3015E32F"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C4</w:t>
            </w:r>
          </w:p>
        </w:tc>
        <w:tc>
          <w:tcPr>
            <w:tcW w:w="5685" w:type="dxa"/>
          </w:tcPr>
          <w:p w14:paraId="52B956BE" w14:textId="77777777" w:rsidR="004921B5" w:rsidRPr="004921B5" w:rsidRDefault="004921B5" w:rsidP="004921B5">
            <w:pPr>
              <w:spacing w:before="100" w:beforeAutospacing="1" w:after="100" w:afterAutospacing="1"/>
              <w:rPr>
                <w:rFonts w:ascii="Cambria" w:eastAsia="Times New Roman" w:hAnsi="Cambria"/>
                <w:lang w:val="pl-PL" w:eastAsia="pl-PL"/>
              </w:rPr>
            </w:pPr>
            <w:r w:rsidRPr="004921B5">
              <w:rPr>
                <w:rFonts w:ascii="Cambria" w:eastAsia="Times New Roman" w:hAnsi="Cambria"/>
                <w:lang w:val="pl-PL" w:eastAsia="pl-PL"/>
              </w:rPr>
              <w:t>Opracowanie w grupach planu projektu, w tym: określenie tematu (z odniesieniem do treści podstawy programowej), wyznaczenie celów, szczegółowe zaplanowanie przebiegu projektu z uwzględnieniem potrzeb i możliwości  uczniów, ustalenie harmonogramu prac, rozdzielenie zadań,</w:t>
            </w:r>
            <w:r w:rsidRPr="004921B5">
              <w:rPr>
                <w:rFonts w:ascii="Cambria" w:eastAsia="Times New Roman" w:hAnsi="Cambria"/>
                <w:spacing w:val="-2"/>
                <w:lang w:val="pl-PL" w:eastAsia="pl-PL"/>
              </w:rPr>
              <w:t xml:space="preserve"> określenie potrzeb w zakresie rekwizytów/</w:t>
            </w:r>
            <w:r w:rsidRPr="004921B5">
              <w:rPr>
                <w:rFonts w:ascii="Cambria" w:eastAsia="Times New Roman" w:hAnsi="Cambria"/>
                <w:lang w:val="pl-PL" w:eastAsia="pl-PL"/>
              </w:rPr>
              <w:t xml:space="preserve"> potrzebnych materiałów/źródeł informacji niezbędnych do realizacji zaplanowanego projektu, </w:t>
            </w:r>
            <w:r w:rsidRPr="004921B5">
              <w:rPr>
                <w:rFonts w:ascii="Cambria" w:eastAsia="Times New Roman" w:hAnsi="Cambria"/>
                <w:bCs/>
                <w:lang w:val="pl-PL" w:eastAsia="pl-PL"/>
              </w:rPr>
              <w:t>ustalenie sposobu prezentacji efektów pracy</w:t>
            </w:r>
            <w:r w:rsidRPr="004921B5">
              <w:rPr>
                <w:rFonts w:ascii="Cambria" w:eastAsia="Times New Roman" w:hAnsi="Cambria"/>
                <w:lang w:val="pl-PL" w:eastAsia="pl-PL"/>
              </w:rPr>
              <w:t>.</w:t>
            </w:r>
          </w:p>
        </w:tc>
        <w:tc>
          <w:tcPr>
            <w:tcW w:w="1276" w:type="dxa"/>
            <w:vAlign w:val="center"/>
          </w:tcPr>
          <w:p w14:paraId="2B419A9B" w14:textId="77777777" w:rsidR="004921B5" w:rsidRPr="004921B5" w:rsidRDefault="004921B5" w:rsidP="004921B5">
            <w:pPr>
              <w:spacing w:before="20" w:after="20"/>
              <w:jc w:val="center"/>
              <w:rPr>
                <w:rFonts w:ascii="Cambria" w:eastAsia="Cambria" w:hAnsi="Cambria" w:cs="Cambria"/>
                <w:lang w:val="pl-PL"/>
              </w:rPr>
            </w:pPr>
          </w:p>
          <w:p w14:paraId="0ED4EF26"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20</w:t>
            </w:r>
          </w:p>
        </w:tc>
        <w:tc>
          <w:tcPr>
            <w:tcW w:w="1559" w:type="dxa"/>
            <w:vAlign w:val="center"/>
          </w:tcPr>
          <w:p w14:paraId="19E7392F" w14:textId="77777777" w:rsidR="004921B5" w:rsidRPr="004921B5" w:rsidRDefault="004921B5" w:rsidP="004921B5">
            <w:pPr>
              <w:spacing w:before="20" w:after="20"/>
              <w:jc w:val="center"/>
              <w:rPr>
                <w:rFonts w:ascii="Cambria" w:eastAsia="Cambria" w:hAnsi="Cambria" w:cs="Cambria"/>
              </w:rPr>
            </w:pPr>
          </w:p>
          <w:p w14:paraId="56897246"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12</w:t>
            </w:r>
          </w:p>
        </w:tc>
      </w:tr>
      <w:tr w:rsidR="004921B5" w:rsidRPr="004921B5" w14:paraId="05021E65" w14:textId="77777777" w:rsidTr="00156ECF">
        <w:trPr>
          <w:trHeight w:val="285"/>
        </w:trPr>
        <w:tc>
          <w:tcPr>
            <w:tcW w:w="660" w:type="dxa"/>
          </w:tcPr>
          <w:p w14:paraId="66955770" w14:textId="77777777" w:rsidR="004921B5" w:rsidRPr="004921B5" w:rsidRDefault="004921B5" w:rsidP="004921B5">
            <w:pPr>
              <w:spacing w:before="20" w:after="20"/>
              <w:rPr>
                <w:rFonts w:ascii="Cambria" w:eastAsia="Cambria" w:hAnsi="Cambria" w:cs="Cambria"/>
              </w:rPr>
            </w:pPr>
          </w:p>
        </w:tc>
        <w:tc>
          <w:tcPr>
            <w:tcW w:w="5685" w:type="dxa"/>
          </w:tcPr>
          <w:p w14:paraId="0A4851E9" w14:textId="77777777" w:rsidR="004921B5" w:rsidRPr="004921B5" w:rsidRDefault="004921B5" w:rsidP="004921B5">
            <w:pPr>
              <w:spacing w:before="100" w:beforeAutospacing="1" w:after="100" w:afterAutospacing="1"/>
              <w:rPr>
                <w:rFonts w:ascii="Cambria" w:eastAsia="Times New Roman" w:hAnsi="Cambria"/>
                <w:lang w:val="pl-PL" w:eastAsia="pl-PL"/>
              </w:rPr>
            </w:pPr>
            <w:r w:rsidRPr="004921B5">
              <w:rPr>
                <w:rFonts w:ascii="Cambria" w:eastAsia="Times New Roman" w:hAnsi="Cambria"/>
                <w:b/>
                <w:bCs/>
                <w:lang w:val="pl-PL" w:eastAsia="pl-PL"/>
              </w:rPr>
              <w:t>Semestr 6</w:t>
            </w:r>
          </w:p>
        </w:tc>
        <w:tc>
          <w:tcPr>
            <w:tcW w:w="1276" w:type="dxa"/>
            <w:vAlign w:val="center"/>
          </w:tcPr>
          <w:p w14:paraId="137B128B" w14:textId="77777777" w:rsidR="004921B5" w:rsidRPr="004921B5" w:rsidRDefault="004921B5" w:rsidP="004921B5">
            <w:pPr>
              <w:spacing w:before="20" w:after="20"/>
              <w:jc w:val="center"/>
              <w:rPr>
                <w:rFonts w:ascii="Cambria" w:eastAsia="Cambria" w:hAnsi="Cambria" w:cs="Cambria"/>
                <w:lang w:val="pl-PL"/>
              </w:rPr>
            </w:pPr>
          </w:p>
        </w:tc>
        <w:tc>
          <w:tcPr>
            <w:tcW w:w="1559" w:type="dxa"/>
            <w:vAlign w:val="center"/>
          </w:tcPr>
          <w:p w14:paraId="73830921" w14:textId="77777777" w:rsidR="004921B5" w:rsidRPr="004921B5" w:rsidRDefault="004921B5" w:rsidP="004921B5">
            <w:pPr>
              <w:spacing w:before="20" w:after="20"/>
              <w:jc w:val="center"/>
              <w:rPr>
                <w:rFonts w:ascii="Cambria" w:eastAsia="Cambria" w:hAnsi="Cambria" w:cs="Cambria"/>
              </w:rPr>
            </w:pPr>
          </w:p>
        </w:tc>
      </w:tr>
      <w:tr w:rsidR="004921B5" w:rsidRPr="004921B5" w14:paraId="59AE8E28" w14:textId="77777777" w:rsidTr="00156ECF">
        <w:trPr>
          <w:trHeight w:val="345"/>
        </w:trPr>
        <w:tc>
          <w:tcPr>
            <w:tcW w:w="660" w:type="dxa"/>
          </w:tcPr>
          <w:p w14:paraId="3D54AF48"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C5</w:t>
            </w:r>
          </w:p>
        </w:tc>
        <w:tc>
          <w:tcPr>
            <w:tcW w:w="5685" w:type="dxa"/>
          </w:tcPr>
          <w:p w14:paraId="74D52589" w14:textId="77777777" w:rsidR="004921B5" w:rsidRPr="004921B5" w:rsidRDefault="004921B5" w:rsidP="004921B5">
            <w:pPr>
              <w:spacing w:before="100" w:beforeAutospacing="1" w:after="100" w:afterAutospacing="1"/>
              <w:rPr>
                <w:rFonts w:ascii="Cambria" w:eastAsia="Times New Roman" w:hAnsi="Cambria"/>
                <w:sz w:val="24"/>
                <w:szCs w:val="24"/>
                <w:lang w:eastAsia="pl-PL"/>
              </w:rPr>
            </w:pPr>
            <w:r w:rsidRPr="004921B5">
              <w:rPr>
                <w:rFonts w:ascii="Cambria" w:eastAsia="Times New Roman" w:hAnsi="Cambria"/>
                <w:lang w:val="pl-PL" w:eastAsia="pl-PL"/>
              </w:rPr>
              <w:t xml:space="preserve">Realizacja projektu (w grupach) i prezentacja projektu. </w:t>
            </w:r>
          </w:p>
        </w:tc>
        <w:tc>
          <w:tcPr>
            <w:tcW w:w="1276" w:type="dxa"/>
            <w:vAlign w:val="center"/>
          </w:tcPr>
          <w:p w14:paraId="300DE471" w14:textId="77777777" w:rsidR="004921B5" w:rsidRPr="004921B5" w:rsidRDefault="004921B5" w:rsidP="004921B5">
            <w:pPr>
              <w:spacing w:before="20" w:after="20"/>
              <w:jc w:val="center"/>
              <w:rPr>
                <w:rFonts w:ascii="Cambria" w:eastAsia="Cambria" w:hAnsi="Cambria" w:cs="Cambria"/>
              </w:rPr>
            </w:pPr>
          </w:p>
          <w:p w14:paraId="20019DA4"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18</w:t>
            </w:r>
          </w:p>
        </w:tc>
        <w:tc>
          <w:tcPr>
            <w:tcW w:w="1559" w:type="dxa"/>
            <w:vAlign w:val="center"/>
          </w:tcPr>
          <w:p w14:paraId="79096734" w14:textId="77777777" w:rsidR="004921B5" w:rsidRPr="004921B5" w:rsidRDefault="004921B5" w:rsidP="004921B5">
            <w:pPr>
              <w:spacing w:before="20" w:after="20"/>
              <w:jc w:val="center"/>
              <w:rPr>
                <w:rFonts w:ascii="Cambria" w:eastAsia="Cambria" w:hAnsi="Cambria" w:cs="Cambria"/>
              </w:rPr>
            </w:pPr>
          </w:p>
          <w:p w14:paraId="78C932CB"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10</w:t>
            </w:r>
          </w:p>
        </w:tc>
      </w:tr>
      <w:tr w:rsidR="004921B5" w:rsidRPr="004921B5" w14:paraId="555DC3F0" w14:textId="77777777" w:rsidTr="00156ECF">
        <w:trPr>
          <w:trHeight w:val="345"/>
        </w:trPr>
        <w:tc>
          <w:tcPr>
            <w:tcW w:w="660" w:type="dxa"/>
          </w:tcPr>
          <w:p w14:paraId="18906A7A" w14:textId="77777777" w:rsidR="004921B5" w:rsidRPr="004921B5" w:rsidRDefault="004921B5" w:rsidP="004921B5">
            <w:pPr>
              <w:spacing w:before="20" w:after="20"/>
              <w:rPr>
                <w:rFonts w:ascii="Cambria" w:eastAsia="Cambria" w:hAnsi="Cambria" w:cs="Cambria"/>
              </w:rPr>
            </w:pPr>
            <w:r w:rsidRPr="004921B5">
              <w:rPr>
                <w:rFonts w:ascii="Cambria" w:eastAsia="Cambria" w:hAnsi="Cambria" w:cs="Cambria"/>
              </w:rPr>
              <w:t>C6</w:t>
            </w:r>
          </w:p>
        </w:tc>
        <w:tc>
          <w:tcPr>
            <w:tcW w:w="5685" w:type="dxa"/>
          </w:tcPr>
          <w:p w14:paraId="77518AE8" w14:textId="77777777" w:rsidR="004921B5" w:rsidRPr="004921B5" w:rsidRDefault="004921B5" w:rsidP="004921B5">
            <w:pPr>
              <w:spacing w:before="100" w:beforeAutospacing="1" w:after="100" w:afterAutospacing="1"/>
              <w:rPr>
                <w:rFonts w:ascii="Cambria" w:eastAsia="Times New Roman" w:hAnsi="Cambria"/>
                <w:lang w:val="pl-PL" w:eastAsia="pl-PL"/>
              </w:rPr>
            </w:pPr>
            <w:proofErr w:type="spellStart"/>
            <w:r w:rsidRPr="004921B5">
              <w:rPr>
                <w:rFonts w:ascii="Cambria" w:eastAsia="Times New Roman" w:hAnsi="Cambria"/>
                <w:lang w:eastAsia="pl-PL"/>
              </w:rPr>
              <w:t>Ewaluacja</w:t>
            </w:r>
            <w:proofErr w:type="spellEnd"/>
            <w:r w:rsidRPr="004921B5">
              <w:rPr>
                <w:rFonts w:ascii="Cambria" w:eastAsia="Times New Roman" w:hAnsi="Cambria"/>
                <w:lang w:eastAsia="pl-PL"/>
              </w:rPr>
              <w:t xml:space="preserve"> </w:t>
            </w:r>
            <w:proofErr w:type="spellStart"/>
            <w:r w:rsidRPr="004921B5">
              <w:rPr>
                <w:rFonts w:ascii="Cambria" w:eastAsia="Times New Roman" w:hAnsi="Cambria"/>
                <w:lang w:eastAsia="pl-PL"/>
              </w:rPr>
              <w:t>projektu</w:t>
            </w:r>
            <w:proofErr w:type="spellEnd"/>
            <w:r w:rsidRPr="004921B5">
              <w:rPr>
                <w:rFonts w:ascii="Cambria" w:eastAsia="Times New Roman" w:hAnsi="Cambria"/>
                <w:lang w:eastAsia="pl-PL"/>
              </w:rPr>
              <w:t xml:space="preserve">. </w:t>
            </w:r>
          </w:p>
        </w:tc>
        <w:tc>
          <w:tcPr>
            <w:tcW w:w="1276" w:type="dxa"/>
            <w:vAlign w:val="center"/>
          </w:tcPr>
          <w:p w14:paraId="0E4AD627"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2</w:t>
            </w:r>
          </w:p>
        </w:tc>
        <w:tc>
          <w:tcPr>
            <w:tcW w:w="1559" w:type="dxa"/>
            <w:vAlign w:val="center"/>
          </w:tcPr>
          <w:p w14:paraId="680650FC" w14:textId="77777777" w:rsidR="004921B5" w:rsidRPr="004921B5" w:rsidRDefault="004921B5" w:rsidP="004921B5">
            <w:pPr>
              <w:spacing w:before="20" w:after="20"/>
              <w:jc w:val="center"/>
              <w:rPr>
                <w:rFonts w:ascii="Cambria" w:eastAsia="Cambria" w:hAnsi="Cambria" w:cs="Cambria"/>
              </w:rPr>
            </w:pPr>
            <w:r w:rsidRPr="004921B5">
              <w:rPr>
                <w:rFonts w:ascii="Cambria" w:eastAsia="Cambria" w:hAnsi="Cambria" w:cs="Cambria"/>
              </w:rPr>
              <w:t>2</w:t>
            </w:r>
          </w:p>
        </w:tc>
      </w:tr>
      <w:tr w:rsidR="004921B5" w:rsidRPr="004921B5" w14:paraId="4CF3B85E" w14:textId="77777777" w:rsidTr="00156ECF">
        <w:tc>
          <w:tcPr>
            <w:tcW w:w="660" w:type="dxa"/>
          </w:tcPr>
          <w:p w14:paraId="0932B9B7" w14:textId="77777777" w:rsidR="004921B5" w:rsidRPr="004921B5" w:rsidRDefault="004921B5" w:rsidP="004921B5">
            <w:pPr>
              <w:spacing w:before="20" w:after="20"/>
              <w:rPr>
                <w:rFonts w:ascii="Cambria" w:eastAsia="Cambria" w:hAnsi="Cambria" w:cs="Cambria"/>
                <w:b/>
              </w:rPr>
            </w:pPr>
          </w:p>
        </w:tc>
        <w:tc>
          <w:tcPr>
            <w:tcW w:w="5685" w:type="dxa"/>
          </w:tcPr>
          <w:p w14:paraId="7A0B47B1" w14:textId="77777777" w:rsidR="004921B5" w:rsidRPr="004921B5" w:rsidRDefault="004921B5" w:rsidP="004921B5">
            <w:pPr>
              <w:spacing w:before="20" w:after="20"/>
              <w:rPr>
                <w:rFonts w:ascii="Cambria" w:eastAsia="Cambria" w:hAnsi="Cambria" w:cs="Cambria"/>
                <w:b/>
              </w:rPr>
            </w:pPr>
            <w:proofErr w:type="spellStart"/>
            <w:r w:rsidRPr="004921B5">
              <w:rPr>
                <w:rFonts w:ascii="Cambria" w:eastAsia="Cambria" w:hAnsi="Cambria" w:cs="Cambria"/>
                <w:b/>
              </w:rPr>
              <w:t>Razem</w:t>
            </w:r>
            <w:proofErr w:type="spellEnd"/>
            <w:r w:rsidRPr="004921B5">
              <w:rPr>
                <w:rFonts w:ascii="Cambria" w:eastAsia="Cambria" w:hAnsi="Cambria" w:cs="Cambria"/>
                <w:b/>
              </w:rPr>
              <w:t xml:space="preserve"> </w:t>
            </w:r>
            <w:proofErr w:type="spellStart"/>
            <w:r w:rsidRPr="004921B5">
              <w:rPr>
                <w:rFonts w:ascii="Cambria" w:eastAsia="Cambria" w:hAnsi="Cambria" w:cs="Cambria"/>
                <w:b/>
              </w:rPr>
              <w:t>liczba</w:t>
            </w:r>
            <w:proofErr w:type="spellEnd"/>
            <w:r w:rsidRPr="004921B5">
              <w:rPr>
                <w:rFonts w:ascii="Cambria" w:eastAsia="Cambria" w:hAnsi="Cambria" w:cs="Cambria"/>
                <w:b/>
              </w:rPr>
              <w:t xml:space="preserve"> </w:t>
            </w:r>
            <w:proofErr w:type="spellStart"/>
            <w:r w:rsidRPr="004921B5">
              <w:rPr>
                <w:rFonts w:ascii="Cambria" w:eastAsia="Cambria" w:hAnsi="Cambria" w:cs="Cambria"/>
                <w:b/>
              </w:rPr>
              <w:t>godzin</w:t>
            </w:r>
            <w:proofErr w:type="spellEnd"/>
            <w:r w:rsidRPr="004921B5">
              <w:rPr>
                <w:rFonts w:ascii="Cambria" w:eastAsia="Cambria" w:hAnsi="Cambria" w:cs="Cambria"/>
                <w:b/>
              </w:rPr>
              <w:t xml:space="preserve"> </w:t>
            </w:r>
            <w:proofErr w:type="spellStart"/>
            <w:r w:rsidRPr="004921B5">
              <w:rPr>
                <w:rFonts w:ascii="Cambria" w:eastAsia="Cambria" w:hAnsi="Cambria" w:cs="Cambria"/>
                <w:b/>
              </w:rPr>
              <w:t>ćwiczeń</w:t>
            </w:r>
            <w:proofErr w:type="spellEnd"/>
            <w:r w:rsidRPr="004921B5">
              <w:rPr>
                <w:rFonts w:ascii="Cambria" w:eastAsia="Cambria" w:hAnsi="Cambria" w:cs="Cambria"/>
                <w:b/>
              </w:rPr>
              <w:t xml:space="preserve"> </w:t>
            </w:r>
          </w:p>
        </w:tc>
        <w:tc>
          <w:tcPr>
            <w:tcW w:w="1276" w:type="dxa"/>
            <w:vAlign w:val="center"/>
          </w:tcPr>
          <w:p w14:paraId="1DCA4392" w14:textId="77777777" w:rsidR="004921B5" w:rsidRPr="004921B5" w:rsidRDefault="004921B5" w:rsidP="004921B5">
            <w:pPr>
              <w:spacing w:before="20" w:after="20"/>
              <w:jc w:val="center"/>
              <w:rPr>
                <w:rFonts w:ascii="Cambria" w:eastAsia="Cambria" w:hAnsi="Cambria" w:cs="Cambria"/>
                <w:b/>
              </w:rPr>
            </w:pPr>
            <w:r w:rsidRPr="004921B5">
              <w:rPr>
                <w:rFonts w:ascii="Cambria" w:eastAsia="Cambria" w:hAnsi="Cambria" w:cs="Cambria"/>
                <w:b/>
              </w:rPr>
              <w:t>60</w:t>
            </w:r>
          </w:p>
        </w:tc>
        <w:tc>
          <w:tcPr>
            <w:tcW w:w="1559" w:type="dxa"/>
            <w:vAlign w:val="center"/>
          </w:tcPr>
          <w:p w14:paraId="738EEBA9" w14:textId="77777777" w:rsidR="004921B5" w:rsidRPr="004921B5" w:rsidRDefault="004921B5" w:rsidP="004921B5">
            <w:pPr>
              <w:spacing w:before="20" w:after="20"/>
              <w:jc w:val="center"/>
              <w:rPr>
                <w:rFonts w:ascii="Cambria" w:eastAsia="Cambria" w:hAnsi="Cambria" w:cs="Cambria"/>
                <w:b/>
              </w:rPr>
            </w:pPr>
            <w:r w:rsidRPr="004921B5">
              <w:rPr>
                <w:rFonts w:ascii="Cambria" w:eastAsia="Cambria" w:hAnsi="Cambria" w:cs="Cambria"/>
                <w:b/>
              </w:rPr>
              <w:t>36</w:t>
            </w:r>
          </w:p>
        </w:tc>
      </w:tr>
    </w:tbl>
    <w:p w14:paraId="3C72AEDD" w14:textId="77777777" w:rsidR="004921B5" w:rsidRPr="009F0624" w:rsidRDefault="004921B5" w:rsidP="00C74EEA">
      <w:pPr>
        <w:spacing w:before="120" w:after="120"/>
        <w:rPr>
          <w:rFonts w:ascii="Cambria" w:eastAsia="Cambria" w:hAnsi="Cambria" w:cs="Cambria"/>
          <w:b/>
          <w:lang w:val="pl-PL"/>
        </w:rPr>
      </w:pPr>
    </w:p>
    <w:p w14:paraId="1E3C5A14"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7. Metody oraz środki dydaktyczne wykorzystywane w ramach poszczególnych form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4112"/>
        <w:gridCol w:w="3402"/>
      </w:tblGrid>
      <w:tr w:rsidR="0054021F" w:rsidRPr="009F0624" w14:paraId="1BAEEB71" w14:textId="77777777" w:rsidTr="00C74EEA">
        <w:tc>
          <w:tcPr>
            <w:tcW w:w="1666" w:type="dxa"/>
          </w:tcPr>
          <w:p w14:paraId="0C586DA9"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Forma zajęć</w:t>
            </w:r>
          </w:p>
        </w:tc>
        <w:tc>
          <w:tcPr>
            <w:tcW w:w="4112" w:type="dxa"/>
          </w:tcPr>
          <w:p w14:paraId="3773AF4E"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Metody dydaktyczne (wybór z listy)</w:t>
            </w:r>
          </w:p>
        </w:tc>
        <w:tc>
          <w:tcPr>
            <w:tcW w:w="3402" w:type="dxa"/>
          </w:tcPr>
          <w:p w14:paraId="6C19250A" w14:textId="77777777" w:rsidR="0054021F" w:rsidRPr="009F0624" w:rsidRDefault="0054021F" w:rsidP="00C74EEA">
            <w:pPr>
              <w:spacing w:before="60" w:after="60"/>
              <w:jc w:val="both"/>
              <w:rPr>
                <w:rFonts w:ascii="Cambria" w:eastAsia="Cambria" w:hAnsi="Cambria" w:cs="Cambria"/>
                <w:b/>
                <w:lang w:val="pl-PL"/>
              </w:rPr>
            </w:pPr>
            <w:r w:rsidRPr="009F0624">
              <w:rPr>
                <w:rFonts w:ascii="Cambria" w:eastAsia="Cambria" w:hAnsi="Cambria" w:cs="Cambria"/>
                <w:b/>
                <w:lang w:val="pl-PL"/>
              </w:rPr>
              <w:t>Środki dydaktyczne</w:t>
            </w:r>
          </w:p>
        </w:tc>
      </w:tr>
      <w:tr w:rsidR="0054021F" w:rsidRPr="000F1F79" w14:paraId="2B4816A7" w14:textId="77777777" w:rsidTr="00C74EEA">
        <w:tc>
          <w:tcPr>
            <w:tcW w:w="1666" w:type="dxa"/>
          </w:tcPr>
          <w:p w14:paraId="208B1CCD"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Ćwiczenia</w:t>
            </w:r>
          </w:p>
        </w:tc>
        <w:tc>
          <w:tcPr>
            <w:tcW w:w="4112" w:type="dxa"/>
          </w:tcPr>
          <w:p w14:paraId="13DCBAA5" w14:textId="77777777" w:rsidR="0054021F" w:rsidRPr="009F0624" w:rsidRDefault="0054021F" w:rsidP="00C74EEA">
            <w:pPr>
              <w:jc w:val="both"/>
              <w:rPr>
                <w:rFonts w:ascii="Cambria" w:eastAsia="Times New Roman" w:hAnsi="Cambria"/>
                <w:b/>
                <w:bCs/>
                <w:lang w:val="pl-PL" w:eastAsia="pl-PL"/>
              </w:rPr>
            </w:pPr>
            <w:r w:rsidRPr="009F0624">
              <w:rPr>
                <w:rFonts w:ascii="Cambria" w:eastAsia="Times New Roman" w:hAnsi="Cambria"/>
                <w:b/>
                <w:bCs/>
                <w:lang w:val="pl-PL" w:eastAsia="pl-PL"/>
              </w:rPr>
              <w:t xml:space="preserve">M1 </w:t>
            </w:r>
            <w:r w:rsidRPr="009F0624">
              <w:rPr>
                <w:rFonts w:ascii="Cambria" w:eastAsia="Times New Roman" w:hAnsi="Cambria"/>
                <w:bCs/>
                <w:lang w:val="pl-PL" w:eastAsia="pl-PL"/>
              </w:rPr>
              <w:t>– miniwykład, wyjaśnienie,</w:t>
            </w:r>
            <w:r w:rsidRPr="009F0624">
              <w:rPr>
                <w:rFonts w:ascii="Cambria" w:eastAsia="Times New Roman" w:hAnsi="Cambria"/>
                <w:b/>
                <w:bCs/>
                <w:lang w:val="pl-PL" w:eastAsia="pl-PL"/>
              </w:rPr>
              <w:t xml:space="preserve"> </w:t>
            </w:r>
          </w:p>
          <w:p w14:paraId="15F0FB13" w14:textId="77777777"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b/>
                <w:bCs/>
                <w:lang w:val="pl-PL" w:eastAsia="pl-PL"/>
              </w:rPr>
              <w:t>M2</w:t>
            </w:r>
            <w:r w:rsidRPr="009F0624">
              <w:rPr>
                <w:rFonts w:ascii="Cambria" w:eastAsia="Times New Roman" w:hAnsi="Cambria"/>
                <w:lang w:val="pl-PL" w:eastAsia="pl-PL"/>
              </w:rPr>
              <w:t xml:space="preserve"> – dyskusja, metoda sytuacyjna, drama, inscenizacja, symulacja danej sytuacji, rozmowa/dyskusja na temat doświadczeń w czasie praktyk,</w:t>
            </w:r>
          </w:p>
          <w:p w14:paraId="58DCC50B" w14:textId="77777777" w:rsidR="0054021F" w:rsidRPr="009F0624" w:rsidRDefault="0054021F" w:rsidP="00C74EEA">
            <w:pPr>
              <w:jc w:val="both"/>
              <w:rPr>
                <w:rFonts w:ascii="Cambria" w:eastAsia="Times New Roman" w:hAnsi="Cambria"/>
                <w:b/>
                <w:bCs/>
                <w:lang w:val="pl-PL" w:eastAsia="pl-PL"/>
              </w:rPr>
            </w:pPr>
            <w:r w:rsidRPr="009F0624">
              <w:rPr>
                <w:rFonts w:ascii="Cambria" w:eastAsia="Times New Roman" w:hAnsi="Cambria"/>
                <w:b/>
                <w:bCs/>
                <w:lang w:val="pl-PL" w:eastAsia="pl-PL"/>
              </w:rPr>
              <w:t>M3</w:t>
            </w:r>
            <w:r w:rsidRPr="009F0624">
              <w:rPr>
                <w:rFonts w:ascii="Cambria" w:eastAsia="Times New Roman" w:hAnsi="Cambria"/>
                <w:lang w:val="pl-PL" w:eastAsia="pl-PL"/>
              </w:rPr>
              <w:t xml:space="preserve"> – pokaz prezentacji multimedialnej,</w:t>
            </w:r>
            <w:r w:rsidRPr="009F0624">
              <w:rPr>
                <w:rFonts w:ascii="Cambria" w:eastAsia="Times New Roman" w:hAnsi="Cambria"/>
                <w:b/>
                <w:bCs/>
                <w:lang w:val="pl-PL" w:eastAsia="pl-PL"/>
              </w:rPr>
              <w:t xml:space="preserve"> </w:t>
            </w:r>
          </w:p>
          <w:p w14:paraId="2880193B" w14:textId="77777777" w:rsidR="0054021F" w:rsidRPr="009F0624" w:rsidRDefault="0054021F" w:rsidP="00C74EEA">
            <w:pPr>
              <w:jc w:val="both"/>
              <w:rPr>
                <w:rFonts w:ascii="Cambria" w:eastAsia="Times New Roman" w:hAnsi="Cambria"/>
                <w:sz w:val="16"/>
                <w:szCs w:val="16"/>
                <w:lang w:val="pl-PL" w:eastAsia="pl-PL"/>
              </w:rPr>
            </w:pPr>
            <w:r w:rsidRPr="009F0624">
              <w:rPr>
                <w:rFonts w:ascii="Cambria" w:eastAsia="Times New Roman" w:hAnsi="Cambria"/>
                <w:b/>
                <w:bCs/>
                <w:lang w:val="pl-PL" w:eastAsia="pl-PL"/>
              </w:rPr>
              <w:t>M5</w:t>
            </w:r>
            <w:r w:rsidRPr="009F0624">
              <w:rPr>
                <w:rFonts w:ascii="Cambria" w:eastAsia="Times New Roman" w:hAnsi="Cambria"/>
                <w:lang w:val="pl-PL" w:eastAsia="pl-PL"/>
              </w:rPr>
              <w:t xml:space="preserve"> – pokaz, np. prezentacja prac, prezentacja wybranych zagadnień, przegląd literatury przedmiotu, analiza zawartości portali internetowych, metoda projektów</w:t>
            </w:r>
          </w:p>
        </w:tc>
        <w:tc>
          <w:tcPr>
            <w:tcW w:w="3402" w:type="dxa"/>
          </w:tcPr>
          <w:p w14:paraId="5554A4EE" w14:textId="77777777" w:rsidR="0054021F" w:rsidRPr="009F0624" w:rsidRDefault="0054021F" w:rsidP="00C74EEA">
            <w:pPr>
              <w:spacing w:before="60" w:after="60"/>
              <w:jc w:val="both"/>
              <w:rPr>
                <w:rFonts w:ascii="Cambria" w:eastAsia="Times New Roman" w:hAnsi="Cambria"/>
                <w:sz w:val="24"/>
                <w:szCs w:val="24"/>
                <w:lang w:val="pl-PL" w:eastAsia="pl-PL"/>
              </w:rPr>
            </w:pPr>
            <w:r w:rsidRPr="009F0624">
              <w:rPr>
                <w:rFonts w:ascii="Cambria" w:eastAsia="Times New Roman" w:hAnsi="Cambria"/>
                <w:lang w:val="pl-PL" w:eastAsia="pl-PL"/>
              </w:rPr>
              <w:t>komputery z dostępem do Internetu, projektor, prezentacja multimedialna, film, nagrania audio, rekwizyty, wybrane materiały dydaktyczne (podręczniki), (interaktywne) karty pracy (worksheets), materiały piśmiennicze (papier, pisaki, kredki itp.) do opracowywania rekwizytów/ pomocy dydaktycznych</w:t>
            </w:r>
          </w:p>
        </w:tc>
      </w:tr>
    </w:tbl>
    <w:p w14:paraId="0799D67E"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 Sposoby (metody) weryfikacji i oceny efektów uczenia się osiągniętych przez studenta</w:t>
      </w:r>
    </w:p>
    <w:p w14:paraId="33C660BD" w14:textId="77777777" w:rsidR="0054021F" w:rsidRPr="009F0624" w:rsidRDefault="0054021F" w:rsidP="00C74EEA">
      <w:pPr>
        <w:spacing w:before="120" w:after="120"/>
        <w:rPr>
          <w:rFonts w:ascii="Cambria" w:eastAsia="Cambria" w:hAnsi="Cambria" w:cs="Cambria"/>
          <w:b/>
          <w:lang w:val="pl-PL"/>
        </w:rPr>
      </w:pPr>
      <w:r w:rsidRPr="009F0624">
        <w:rPr>
          <w:rFonts w:ascii="Cambria" w:eastAsia="Cambria" w:hAnsi="Cambria" w:cs="Cambria"/>
          <w:b/>
          <w:lang w:val="pl-PL"/>
        </w:rPr>
        <w:t>8.1. Sposoby (metody) oceniania osiągnięcia efektów uczenia się na poszczególnych formach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5312"/>
        <w:gridCol w:w="2409"/>
      </w:tblGrid>
      <w:tr w:rsidR="0054021F" w:rsidRPr="000F1F79" w14:paraId="2E81126A" w14:textId="77777777" w:rsidTr="00C74EEA">
        <w:tc>
          <w:tcPr>
            <w:tcW w:w="1459" w:type="dxa"/>
            <w:vAlign w:val="center"/>
          </w:tcPr>
          <w:p w14:paraId="5C79F8A4" w14:textId="77777777" w:rsidR="0054021F" w:rsidRPr="009F0624" w:rsidRDefault="0054021F" w:rsidP="00C74EEA">
            <w:pPr>
              <w:spacing w:before="60" w:after="60"/>
              <w:jc w:val="center"/>
              <w:rPr>
                <w:rFonts w:ascii="Cambria" w:eastAsia="Cambria" w:hAnsi="Cambria" w:cs="Cambria"/>
                <w:b/>
                <w:sz w:val="28"/>
                <w:szCs w:val="28"/>
                <w:lang w:val="pl-PL"/>
              </w:rPr>
            </w:pPr>
            <w:r w:rsidRPr="009F0624">
              <w:rPr>
                <w:rFonts w:ascii="Cambria" w:eastAsia="Cambria" w:hAnsi="Cambria" w:cs="Cambria"/>
                <w:b/>
                <w:lang w:val="pl-PL"/>
              </w:rPr>
              <w:t>Forma zajęć</w:t>
            </w:r>
          </w:p>
        </w:tc>
        <w:tc>
          <w:tcPr>
            <w:tcW w:w="5312" w:type="dxa"/>
            <w:vAlign w:val="center"/>
          </w:tcPr>
          <w:p w14:paraId="4E449E71" w14:textId="77777777" w:rsidR="0054021F" w:rsidRPr="009F0624" w:rsidRDefault="0054021F" w:rsidP="00C74EEA">
            <w:pPr>
              <w:jc w:val="center"/>
              <w:rPr>
                <w:rFonts w:ascii="Cambria" w:eastAsia="Cambria" w:hAnsi="Cambria" w:cs="Cambria"/>
                <w:b/>
                <w:lang w:val="pl-PL"/>
              </w:rPr>
            </w:pPr>
            <w:r w:rsidRPr="009F0624">
              <w:rPr>
                <w:rFonts w:ascii="Cambria" w:eastAsia="Cambria" w:hAnsi="Cambria" w:cs="Cambria"/>
                <w:b/>
                <w:lang w:val="pl-PL"/>
              </w:rPr>
              <w:t xml:space="preserve">Ocena formująca (F) </w:t>
            </w:r>
          </w:p>
          <w:p w14:paraId="397F4059" w14:textId="77777777" w:rsidR="0054021F" w:rsidRPr="009F0624" w:rsidRDefault="0054021F" w:rsidP="00C74EEA">
            <w:pPr>
              <w:jc w:val="center"/>
              <w:rPr>
                <w:rFonts w:ascii="Cambria" w:eastAsia="Cambria" w:hAnsi="Cambria" w:cs="Cambria"/>
                <w:b/>
                <w:sz w:val="28"/>
                <w:szCs w:val="28"/>
                <w:lang w:val="pl-PL"/>
              </w:rPr>
            </w:pPr>
            <w:r w:rsidRPr="009F0624">
              <w:rPr>
                <w:rFonts w:ascii="Cambria" w:eastAsia="Cambria" w:hAnsi="Cambria" w:cs="Cambria"/>
                <w:b/>
                <w:lang w:val="pl-PL"/>
              </w:rPr>
              <w:t xml:space="preserve">– </w:t>
            </w:r>
            <w:r w:rsidRPr="009F0624">
              <w:rPr>
                <w:rFonts w:ascii="Cambria" w:eastAsia="Cambria" w:hAnsi="Cambria" w:cs="Cambria"/>
                <w:sz w:val="16"/>
                <w:szCs w:val="16"/>
                <w:lang w:val="pl-PL"/>
              </w:rPr>
              <w:t xml:space="preserve">wskazuje studentowi na potrzebę uzupełniania wiedzy lub stosowania określonych metod i narzędzi, stymulujące do doskonalenia efektów pracy </w:t>
            </w:r>
            <w:r w:rsidRPr="009F0624">
              <w:rPr>
                <w:rFonts w:ascii="Cambria" w:eastAsia="Cambria" w:hAnsi="Cambria" w:cs="Cambria"/>
                <w:b/>
                <w:sz w:val="16"/>
                <w:szCs w:val="16"/>
                <w:lang w:val="pl-PL"/>
              </w:rPr>
              <w:t>(wybór z listy)</w:t>
            </w:r>
          </w:p>
        </w:tc>
        <w:tc>
          <w:tcPr>
            <w:tcW w:w="2409" w:type="dxa"/>
            <w:vAlign w:val="center"/>
          </w:tcPr>
          <w:p w14:paraId="61D4745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 xml:space="preserve">Ocena podsumowująca (P) – </w:t>
            </w:r>
            <w:r w:rsidRPr="009F0624">
              <w:rPr>
                <w:rFonts w:ascii="Cambria" w:eastAsia="Cambria" w:hAnsi="Cambria" w:cs="Cambria"/>
                <w:sz w:val="16"/>
                <w:szCs w:val="16"/>
                <w:lang w:val="pl-PL"/>
              </w:rPr>
              <w:t xml:space="preserve">podsumowuje osiągnięte efekty uczenia się </w:t>
            </w:r>
            <w:r w:rsidRPr="009F0624">
              <w:rPr>
                <w:rFonts w:ascii="Cambria" w:eastAsia="Cambria" w:hAnsi="Cambria" w:cs="Cambria"/>
                <w:b/>
                <w:sz w:val="16"/>
                <w:szCs w:val="16"/>
                <w:lang w:val="pl-PL"/>
              </w:rPr>
              <w:t>(wybór z listy)</w:t>
            </w:r>
          </w:p>
        </w:tc>
      </w:tr>
      <w:tr w:rsidR="0054021F" w:rsidRPr="000F1F79" w14:paraId="6AAF3299" w14:textId="77777777" w:rsidTr="00C74EEA">
        <w:tc>
          <w:tcPr>
            <w:tcW w:w="1459" w:type="dxa"/>
          </w:tcPr>
          <w:p w14:paraId="28AC454D" w14:textId="77777777" w:rsidR="0054021F" w:rsidRPr="009F0624" w:rsidRDefault="0054021F" w:rsidP="00C74EEA">
            <w:pPr>
              <w:spacing w:before="60" w:after="60"/>
              <w:rPr>
                <w:rFonts w:ascii="Cambria" w:eastAsia="Cambria" w:hAnsi="Cambria" w:cs="Cambria"/>
                <w:b/>
                <w:lang w:val="pl-PL"/>
              </w:rPr>
            </w:pPr>
            <w:r w:rsidRPr="009F0624">
              <w:rPr>
                <w:rFonts w:ascii="Cambria" w:eastAsia="Cambria" w:hAnsi="Cambria" w:cs="Cambria"/>
                <w:lang w:val="pl-PL"/>
              </w:rPr>
              <w:t>Ćwiczenia</w:t>
            </w:r>
          </w:p>
        </w:tc>
        <w:tc>
          <w:tcPr>
            <w:tcW w:w="5312" w:type="dxa"/>
            <w:vAlign w:val="center"/>
          </w:tcPr>
          <w:p w14:paraId="73EB57D0" w14:textId="77777777" w:rsidR="0054021F" w:rsidRPr="009F0624" w:rsidRDefault="0054021F" w:rsidP="00C74EEA">
            <w:pPr>
              <w:ind w:left="384" w:hanging="384"/>
              <w:rPr>
                <w:rFonts w:ascii="Cambria" w:eastAsia="Times New Roman" w:hAnsi="Cambria"/>
                <w:sz w:val="24"/>
                <w:szCs w:val="24"/>
                <w:lang w:val="pl-PL" w:eastAsia="pl-PL"/>
              </w:rPr>
            </w:pPr>
            <w:r w:rsidRPr="009F0624">
              <w:rPr>
                <w:rFonts w:ascii="Cambria" w:eastAsia="Times New Roman" w:hAnsi="Cambria"/>
                <w:lang w:val="pl-PL" w:eastAsia="pl-PL"/>
              </w:rPr>
              <w:t>F2 – obserwacja/aktywność (przygotowanie do zajęć, ocena ćwiczeń wykonywanych podczas zajęć i jako pracy własnej, sprawdzenie czytania kanonu lektur, udział w dyskusji)</w:t>
            </w:r>
          </w:p>
          <w:p w14:paraId="2694B349" w14:textId="77777777" w:rsidR="0054021F" w:rsidRPr="009F0624" w:rsidRDefault="0054021F" w:rsidP="00C74EEA">
            <w:pPr>
              <w:ind w:left="384" w:hanging="384"/>
              <w:rPr>
                <w:rFonts w:ascii="Cambria" w:eastAsia="Times New Roman" w:hAnsi="Cambria"/>
                <w:sz w:val="24"/>
                <w:szCs w:val="24"/>
                <w:lang w:val="pl-PL" w:eastAsia="pl-PL"/>
              </w:rPr>
            </w:pPr>
            <w:r w:rsidRPr="009F0624">
              <w:rPr>
                <w:rFonts w:ascii="Cambria" w:eastAsia="Times New Roman" w:hAnsi="Cambria"/>
                <w:lang w:val="pl-PL" w:eastAsia="pl-PL"/>
              </w:rPr>
              <w:t>F3 – praca pisemna – opracowanie planu wybranego projektu edukacyjnego   </w:t>
            </w:r>
          </w:p>
          <w:p w14:paraId="31AEC093" w14:textId="77777777" w:rsidR="0054021F" w:rsidRPr="009F0624" w:rsidRDefault="0054021F" w:rsidP="00C74EEA">
            <w:pPr>
              <w:spacing w:before="20" w:after="20"/>
              <w:ind w:left="384" w:hanging="384"/>
              <w:rPr>
                <w:rFonts w:ascii="Cambria" w:eastAsia="Calibri" w:hAnsi="Cambria"/>
                <w:lang w:val="pl-PL"/>
              </w:rPr>
            </w:pPr>
            <w:r w:rsidRPr="009F0624">
              <w:rPr>
                <w:rFonts w:ascii="Cambria" w:eastAsia="Calibri" w:hAnsi="Cambria"/>
                <w:lang w:val="pl-PL"/>
              </w:rPr>
              <w:t>F4 – wystąpienie (przedstawienie i omówienie projektu, przeprowadzenie symulacji poszczególnych faz projektu), analiza projektu, debata, formułowanie i rozwiązywanie problemu</w:t>
            </w:r>
          </w:p>
        </w:tc>
        <w:tc>
          <w:tcPr>
            <w:tcW w:w="2409" w:type="dxa"/>
            <w:vAlign w:val="center"/>
          </w:tcPr>
          <w:p w14:paraId="181EA511" w14:textId="77777777" w:rsidR="0054021F" w:rsidRPr="009F0624" w:rsidRDefault="0054021F" w:rsidP="00C74EEA">
            <w:pPr>
              <w:spacing w:before="20" w:after="20"/>
              <w:rPr>
                <w:rFonts w:ascii="Cambria" w:eastAsia="Cambria" w:hAnsi="Cambria"/>
                <w:lang w:val="pl-PL"/>
              </w:rPr>
            </w:pPr>
            <w:r w:rsidRPr="009F0624">
              <w:rPr>
                <w:rFonts w:ascii="Cambria" w:eastAsia="Aptos"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5E3504FA" w14:textId="77777777" w:rsidR="0054021F" w:rsidRPr="009F0624" w:rsidRDefault="0054021F" w:rsidP="00C74EEA">
      <w:pPr>
        <w:spacing w:before="120" w:after="120"/>
        <w:jc w:val="both"/>
        <w:rPr>
          <w:rFonts w:ascii="Cambria" w:eastAsia="Cambria" w:hAnsi="Cambria" w:cs="Cambria"/>
          <w:b/>
          <w:lang w:val="pl-PL"/>
        </w:rPr>
      </w:pPr>
      <w:r w:rsidRPr="009F0624">
        <w:rPr>
          <w:rFonts w:ascii="Cambria" w:eastAsia="Cambria" w:hAnsi="Cambria" w:cs="Cambria"/>
          <w:b/>
          <w:lang w:val="pl-PL"/>
        </w:rPr>
        <w:t>8.2. Sposoby (metody) weryfikacji osiągnięcia przedmiotowych efektów uczenia się (wstawić „x”)</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2037"/>
        <w:gridCol w:w="1701"/>
        <w:gridCol w:w="1730"/>
        <w:gridCol w:w="1533"/>
      </w:tblGrid>
      <w:tr w:rsidR="0054021F" w:rsidRPr="009F0624" w14:paraId="72A417A1" w14:textId="77777777" w:rsidTr="00C74EEA">
        <w:trPr>
          <w:trHeight w:val="137"/>
        </w:trPr>
        <w:tc>
          <w:tcPr>
            <w:tcW w:w="2179" w:type="dxa"/>
            <w:vMerge w:val="restart"/>
            <w:tcBorders>
              <w:left w:val="single" w:sz="4" w:space="0" w:color="000000" w:themeColor="text1"/>
              <w:right w:val="single" w:sz="4" w:space="0" w:color="000000" w:themeColor="text1"/>
            </w:tcBorders>
            <w:vAlign w:val="center"/>
          </w:tcPr>
          <w:p w14:paraId="330CCC27" w14:textId="77777777" w:rsidR="0054021F" w:rsidRPr="009F0624" w:rsidRDefault="0054021F" w:rsidP="00C74EEA">
            <w:pPr>
              <w:spacing w:before="20" w:after="20"/>
              <w:jc w:val="center"/>
              <w:rPr>
                <w:rFonts w:ascii="Cambria" w:eastAsia="Aptos" w:hAnsi="Cambria"/>
                <w:lang w:val="pl-PL"/>
              </w:rPr>
            </w:pPr>
            <w:r w:rsidRPr="009F0624">
              <w:rPr>
                <w:rFonts w:ascii="Cambria" w:eastAsia="Aptos" w:hAnsi="Cambria"/>
                <w:b/>
                <w:bCs/>
                <w:lang w:val="pl-PL"/>
              </w:rPr>
              <w:t>Symbol efektu</w:t>
            </w:r>
          </w:p>
        </w:tc>
        <w:tc>
          <w:tcPr>
            <w:tcW w:w="7001" w:type="dxa"/>
            <w:gridSpan w:val="4"/>
            <w:tcBorders>
              <w:left w:val="single" w:sz="4" w:space="0" w:color="000000" w:themeColor="text1"/>
              <w:right w:val="single" w:sz="4" w:space="0" w:color="000000" w:themeColor="text1"/>
            </w:tcBorders>
          </w:tcPr>
          <w:p w14:paraId="0D00CC23"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bCs/>
                <w:lang w:val="pl-PL"/>
              </w:rPr>
              <w:t xml:space="preserve">Ćwiczenia </w:t>
            </w:r>
          </w:p>
        </w:tc>
      </w:tr>
      <w:tr w:rsidR="0054021F" w:rsidRPr="009F0624" w14:paraId="290BCE7E" w14:textId="77777777" w:rsidTr="00C74EEA">
        <w:trPr>
          <w:trHeight w:val="299"/>
        </w:trPr>
        <w:tc>
          <w:tcPr>
            <w:tcW w:w="2179" w:type="dxa"/>
            <w:vMerge/>
            <w:vAlign w:val="center"/>
          </w:tcPr>
          <w:p w14:paraId="1C2B6F2E" w14:textId="77777777" w:rsidR="0054021F" w:rsidRPr="009F0624" w:rsidRDefault="0054021F" w:rsidP="00C74EEA">
            <w:pPr>
              <w:spacing w:before="20" w:after="20"/>
              <w:jc w:val="center"/>
              <w:rPr>
                <w:rFonts w:ascii="Cambria" w:eastAsia="Aptos" w:hAnsi="Cambria"/>
                <w:lang w:val="pl-PL"/>
              </w:rPr>
            </w:pPr>
          </w:p>
        </w:tc>
        <w:tc>
          <w:tcPr>
            <w:tcW w:w="2037" w:type="dxa"/>
            <w:tcBorders>
              <w:top w:val="single" w:sz="4" w:space="0" w:color="auto"/>
              <w:left w:val="single" w:sz="4" w:space="0" w:color="auto"/>
              <w:bottom w:val="single" w:sz="4" w:space="0" w:color="000000" w:themeColor="text1"/>
              <w:right w:val="single" w:sz="4" w:space="0" w:color="000000" w:themeColor="text1"/>
            </w:tcBorders>
            <w:vAlign w:val="center"/>
          </w:tcPr>
          <w:p w14:paraId="4954FC92"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lang w:val="pl-PL"/>
              </w:rPr>
              <w:t>F2</w:t>
            </w:r>
          </w:p>
        </w:tc>
        <w:tc>
          <w:tcPr>
            <w:tcW w:w="1701"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C6A441B"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lang w:val="pl-PL"/>
              </w:rPr>
              <w:t>F3</w:t>
            </w:r>
          </w:p>
        </w:tc>
        <w:tc>
          <w:tcPr>
            <w:tcW w:w="173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3C39C31"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lang w:val="pl-PL"/>
              </w:rPr>
              <w:t>F4</w:t>
            </w:r>
          </w:p>
        </w:tc>
        <w:tc>
          <w:tcPr>
            <w:tcW w:w="1533" w:type="dxa"/>
            <w:tcBorders>
              <w:top w:val="single" w:sz="4" w:space="0" w:color="auto"/>
              <w:left w:val="single" w:sz="4" w:space="0" w:color="000000" w:themeColor="text1"/>
              <w:bottom w:val="single" w:sz="4" w:space="0" w:color="000000" w:themeColor="text1"/>
              <w:right w:val="single" w:sz="4" w:space="0" w:color="000000" w:themeColor="text1"/>
            </w:tcBorders>
          </w:tcPr>
          <w:p w14:paraId="324C0295" w14:textId="77777777" w:rsidR="0054021F" w:rsidRPr="009F0624" w:rsidRDefault="0054021F" w:rsidP="00C74EEA">
            <w:pPr>
              <w:spacing w:before="20" w:after="20"/>
              <w:jc w:val="center"/>
              <w:rPr>
                <w:rFonts w:ascii="Cambria" w:eastAsia="Aptos" w:hAnsi="Cambria"/>
                <w:bCs/>
                <w:lang w:val="pl-PL"/>
              </w:rPr>
            </w:pPr>
            <w:r w:rsidRPr="009F0624">
              <w:rPr>
                <w:rFonts w:ascii="Cambria" w:eastAsia="Aptos" w:hAnsi="Cambria"/>
                <w:lang w:val="pl-PL"/>
              </w:rPr>
              <w:t>P3</w:t>
            </w:r>
          </w:p>
        </w:tc>
      </w:tr>
      <w:tr w:rsidR="0054021F" w:rsidRPr="009F0624" w14:paraId="06BEFAF4"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D92BD" w14:textId="77777777" w:rsidR="0054021F" w:rsidRPr="009F0624" w:rsidRDefault="0054021F" w:rsidP="00C74EEA">
            <w:pPr>
              <w:spacing w:before="20" w:after="20"/>
              <w:ind w:right="-108"/>
              <w:jc w:val="center"/>
              <w:rPr>
                <w:rFonts w:ascii="Cambria" w:eastAsia="Aptos" w:hAnsi="Cambria"/>
                <w:lang w:val="pl-PL"/>
              </w:rPr>
            </w:pPr>
            <w:r w:rsidRPr="009F0624">
              <w:rPr>
                <w:rFonts w:ascii="Cambria" w:eastAsia="Aptos" w:hAnsi="Cambria"/>
                <w:lang w:val="pl-PL"/>
              </w:rPr>
              <w:t>W_01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F323C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AFFE80"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C36EB5"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AF96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2EFB39CD"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12E4" w14:textId="77777777" w:rsidR="0054021F" w:rsidRPr="009F0624" w:rsidRDefault="0054021F" w:rsidP="00C74EEA">
            <w:pPr>
              <w:spacing w:before="20" w:after="20"/>
              <w:ind w:right="-108"/>
              <w:jc w:val="center"/>
              <w:rPr>
                <w:rFonts w:ascii="Cambria" w:eastAsia="Aptos" w:hAnsi="Cambria"/>
                <w:lang w:val="pl-PL"/>
              </w:rPr>
            </w:pPr>
            <w:r w:rsidRPr="009F0624">
              <w:rPr>
                <w:rFonts w:ascii="Cambria" w:eastAsia="Aptos" w:hAnsi="Cambria"/>
                <w:lang w:val="pl-PL"/>
              </w:rPr>
              <w:lastRenderedPageBreak/>
              <w:t>W_02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C17B42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64721"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C3A17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6425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44D7473F"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54A88"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569342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03640F"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278C0"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F4DC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11274709"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51D12"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C90592"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77733"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D4AC1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53B5"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44F43037"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DCD68C"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51F8E20"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9C5696"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B2A729"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3B499"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2F3F0FAE"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EA97A1"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C7D9A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681B0"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DA0D7D"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44320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459AB0A5"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494C59"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402A669"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6C6D6"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6DE8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3B24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3A9F91CA"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7790E4"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 xml:space="preserve">  W_08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FE6AB2"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00FC6"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79E1FE"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F968E"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45D28DC7"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8C1CF"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W_09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31FEA5A"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E7BD3"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13487"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907F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51FF5E65"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5F46B" w14:textId="77777777" w:rsidR="0054021F" w:rsidRPr="009F0624" w:rsidRDefault="0054021F" w:rsidP="00C74EEA">
            <w:pPr>
              <w:jc w:val="center"/>
              <w:rPr>
                <w:rFonts w:ascii="Cambria" w:eastAsia="Aptos" w:hAnsi="Cambria"/>
                <w:lang w:val="pl-PL"/>
              </w:rPr>
            </w:pPr>
            <w:r w:rsidRPr="009F0624">
              <w:rPr>
                <w:rFonts w:ascii="Cambria" w:eastAsia="Aptos" w:hAnsi="Cambria"/>
                <w:lang w:val="pl-PL"/>
              </w:rPr>
              <w:t>W_10</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8CE80A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9F044"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32EA1"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0ACBC" w14:textId="77777777" w:rsidR="0054021F" w:rsidRPr="009F0624" w:rsidRDefault="0054021F" w:rsidP="00C74EEA">
            <w:pPr>
              <w:jc w:val="center"/>
              <w:rPr>
                <w:rFonts w:ascii="Cambria" w:eastAsia="Aptos" w:hAnsi="Cambria"/>
                <w:b/>
                <w:bCs/>
                <w:lang w:val="pl-PL"/>
              </w:rPr>
            </w:pPr>
            <w:r w:rsidRPr="009F0624">
              <w:rPr>
                <w:rFonts w:ascii="Cambria" w:eastAsia="Aptos" w:hAnsi="Cambria"/>
                <w:b/>
                <w:bCs/>
                <w:lang w:val="pl-PL"/>
              </w:rPr>
              <w:t>x</w:t>
            </w:r>
          </w:p>
        </w:tc>
      </w:tr>
      <w:tr w:rsidR="0054021F" w:rsidRPr="009F0624" w14:paraId="720823FC"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52813" w14:textId="77777777" w:rsidR="0054021F" w:rsidRPr="009F0624" w:rsidRDefault="0054021F" w:rsidP="00C74EEA">
            <w:pPr>
              <w:autoSpaceDE w:val="0"/>
              <w:autoSpaceDN w:val="0"/>
              <w:spacing w:before="20" w:after="20"/>
              <w:ind w:right="-108"/>
              <w:jc w:val="center"/>
              <w:rPr>
                <w:rFonts w:ascii="Cambria" w:eastAsia="Aptos" w:hAnsi="Cambria"/>
                <w:lang w:val="pl-PL"/>
              </w:rPr>
            </w:pPr>
            <w:r w:rsidRPr="009F0624">
              <w:rPr>
                <w:rFonts w:ascii="Cambria" w:eastAsia="Aptos" w:hAnsi="Cambria"/>
                <w:lang w:val="pl-PL"/>
              </w:rPr>
              <w:t>U_01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6F438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DAD90"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78574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8790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2AED41DB"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972F5"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9BF6F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5D88D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8762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99746"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33D67151"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437D6"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BDEFF4F"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F5493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5F8A6"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0F150"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65BA3F7E"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5EF71"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87F92AC"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ABB68"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64666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9BDFB"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76948C9B"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2A19C"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C9EB98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408AC5"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884C8"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A9EA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75C12340"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31BC2"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2ACA84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C0C4F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505C3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F98AF"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1567B555"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23880"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U_07</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1EE4FD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7A57B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46C6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EE86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0A82F4AD"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42A9C"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U_08</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3038D5F"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3422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E1821"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07FC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0F2B06F5" w14:textId="77777777" w:rsidTr="00C74EEA">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F13C3B" w14:textId="77777777" w:rsidR="0054021F" w:rsidRPr="009F0624" w:rsidRDefault="0054021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U_09</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DA083CB"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CCCDB"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B935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F9F9C"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18A46089"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B68BF9" w14:textId="77777777" w:rsidR="0054021F" w:rsidRPr="009F0624" w:rsidRDefault="0054021F" w:rsidP="00C74EEA">
            <w:pPr>
              <w:autoSpaceDE w:val="0"/>
              <w:autoSpaceDN w:val="0"/>
              <w:spacing w:before="20" w:after="20"/>
              <w:ind w:right="-108"/>
              <w:jc w:val="center"/>
              <w:rPr>
                <w:rFonts w:ascii="Cambria" w:eastAsia="Aptos" w:hAnsi="Cambria"/>
                <w:lang w:val="pl-PL"/>
              </w:rPr>
            </w:pPr>
            <w:r w:rsidRPr="009F0624">
              <w:rPr>
                <w:rFonts w:ascii="Cambria" w:eastAsia="Aptos" w:hAnsi="Cambria"/>
                <w:lang w:val="pl-PL"/>
              </w:rPr>
              <w:t>K_01</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6246DF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B00B5"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707A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E75A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23966BEF"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182B94" w14:textId="77777777" w:rsidR="0054021F" w:rsidRPr="009F0624" w:rsidRDefault="0054021F" w:rsidP="00C74EEA">
            <w:pPr>
              <w:spacing w:before="20" w:after="20"/>
              <w:ind w:right="-108"/>
              <w:contextualSpacing/>
              <w:jc w:val="center"/>
              <w:rPr>
                <w:rFonts w:ascii="Cambria" w:eastAsia="Aptos" w:hAnsi="Cambria"/>
                <w:lang w:val="pl-PL"/>
              </w:rPr>
            </w:pPr>
            <w:r w:rsidRPr="009F0624">
              <w:rPr>
                <w:rFonts w:ascii="Cambria" w:eastAsia="Aptos" w:hAnsi="Cambria"/>
                <w:lang w:val="pl-PL"/>
              </w:rPr>
              <w:t>K_02</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B4CB55E"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6A08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D84809"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04C9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4D65C678"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B78312" w14:textId="77777777" w:rsidR="0054021F" w:rsidRPr="009F0624" w:rsidRDefault="0054021F" w:rsidP="00C74EEA">
            <w:pPr>
              <w:spacing w:before="20" w:after="20"/>
              <w:ind w:right="-108"/>
              <w:contextualSpacing/>
              <w:jc w:val="center"/>
              <w:rPr>
                <w:rFonts w:ascii="Cambria" w:eastAsia="Aptos" w:hAnsi="Cambria"/>
                <w:lang w:val="pl-PL"/>
              </w:rPr>
            </w:pPr>
            <w:r w:rsidRPr="009F0624">
              <w:rPr>
                <w:rFonts w:ascii="Cambria" w:eastAsia="Aptos" w:hAnsi="Cambria"/>
                <w:lang w:val="pl-PL"/>
              </w:rPr>
              <w:t>K_03</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2C2A3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5BA62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19516"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136F2"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7B3143EB"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BBA4A" w14:textId="77777777" w:rsidR="0054021F" w:rsidRPr="009F0624" w:rsidRDefault="0054021F" w:rsidP="00C74EEA">
            <w:pPr>
              <w:spacing w:before="20" w:after="20"/>
              <w:ind w:right="-108"/>
              <w:contextualSpacing/>
              <w:jc w:val="center"/>
              <w:rPr>
                <w:rFonts w:ascii="Cambria" w:eastAsia="Aptos" w:hAnsi="Cambria"/>
                <w:lang w:val="pl-PL"/>
              </w:rPr>
            </w:pPr>
            <w:r w:rsidRPr="009F0624">
              <w:rPr>
                <w:rFonts w:ascii="Cambria" w:eastAsia="Aptos" w:hAnsi="Cambria"/>
                <w:lang w:val="pl-PL"/>
              </w:rPr>
              <w:t>K_04</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A69AC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C7B5D"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58C07"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9E273"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20FF4FE8"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78F06" w14:textId="77777777" w:rsidR="0054021F" w:rsidRPr="009F0624" w:rsidRDefault="0054021F" w:rsidP="00C74EEA">
            <w:pPr>
              <w:spacing w:before="20" w:after="20"/>
              <w:ind w:right="-108"/>
              <w:contextualSpacing/>
              <w:jc w:val="center"/>
              <w:rPr>
                <w:rFonts w:ascii="Cambria" w:eastAsia="Aptos" w:hAnsi="Cambria"/>
                <w:lang w:val="pl-PL"/>
              </w:rPr>
            </w:pPr>
            <w:r w:rsidRPr="009F0624">
              <w:rPr>
                <w:rFonts w:ascii="Cambria" w:eastAsia="Aptos" w:hAnsi="Cambria"/>
                <w:lang w:val="pl-PL"/>
              </w:rPr>
              <w:t>K_05</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906AE60"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5C6081"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EF2795"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CE3621"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r w:rsidR="0054021F" w:rsidRPr="009F0624" w14:paraId="551984EE" w14:textId="77777777" w:rsidTr="00C74EEA">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A93F6F" w14:textId="77777777" w:rsidR="0054021F" w:rsidRPr="009F0624" w:rsidRDefault="0054021F" w:rsidP="00C74EEA">
            <w:pPr>
              <w:spacing w:before="20" w:after="20"/>
              <w:ind w:right="-108"/>
              <w:contextualSpacing/>
              <w:jc w:val="center"/>
              <w:rPr>
                <w:rFonts w:ascii="Cambria" w:eastAsia="Aptos" w:hAnsi="Cambria"/>
                <w:lang w:val="pl-PL"/>
              </w:rPr>
            </w:pPr>
            <w:r w:rsidRPr="009F0624">
              <w:rPr>
                <w:rFonts w:ascii="Cambria" w:eastAsia="Aptos" w:hAnsi="Cambria"/>
                <w:lang w:val="pl-PL"/>
              </w:rPr>
              <w:t>K_06</w:t>
            </w:r>
          </w:p>
        </w:tc>
        <w:tc>
          <w:tcPr>
            <w:tcW w:w="2037"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0F38274"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0832A"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7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4D918"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94ADB" w14:textId="77777777" w:rsidR="0054021F" w:rsidRPr="009F0624" w:rsidRDefault="0054021F" w:rsidP="00C74EEA">
            <w:pPr>
              <w:spacing w:before="20" w:after="20"/>
              <w:jc w:val="center"/>
              <w:rPr>
                <w:rFonts w:ascii="Cambria" w:eastAsia="Aptos" w:hAnsi="Cambria"/>
                <w:b/>
                <w:lang w:val="pl-PL"/>
              </w:rPr>
            </w:pPr>
            <w:r w:rsidRPr="009F0624">
              <w:rPr>
                <w:rFonts w:ascii="Cambria" w:eastAsia="Aptos" w:hAnsi="Cambria"/>
                <w:b/>
                <w:lang w:val="pl-PL"/>
              </w:rPr>
              <w:t>x</w:t>
            </w:r>
          </w:p>
        </w:tc>
      </w:tr>
    </w:tbl>
    <w:p w14:paraId="4F0D8257" w14:textId="77777777" w:rsidR="0054021F" w:rsidRPr="009F0624" w:rsidRDefault="0054021F" w:rsidP="00C74EEA">
      <w:pPr>
        <w:keepNext/>
        <w:spacing w:before="120"/>
        <w:jc w:val="both"/>
        <w:outlineLvl w:val="0"/>
        <w:rPr>
          <w:rFonts w:ascii="Cambria" w:eastAsia="Cambria" w:hAnsi="Cambria" w:cs="Cambria"/>
          <w:b/>
          <w:bCs/>
          <w:kern w:val="32"/>
          <w:lang w:val="pl-PL"/>
        </w:rPr>
      </w:pPr>
      <w:r w:rsidRPr="009F0624">
        <w:rPr>
          <w:rFonts w:ascii="Cambria" w:eastAsia="Cambria" w:hAnsi="Cambria" w:cs="Cambria"/>
          <w:b/>
          <w:bCs/>
          <w:kern w:val="32"/>
          <w:lang w:val="pl-PL"/>
        </w:rPr>
        <w:t xml:space="preserve">9. Opis sposobu ustalania oceny końcowej </w:t>
      </w:r>
      <w:r w:rsidRPr="009F0624">
        <w:rPr>
          <w:rFonts w:ascii="Cambria" w:eastAsia="Cambria" w:hAnsi="Cambria" w:cs="Cambria"/>
          <w:bCs/>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0F1F79" w14:paraId="43DF526B" w14:textId="77777777" w:rsidTr="00C74EEA">
        <w:trPr>
          <w:trHeight w:val="93"/>
        </w:trPr>
        <w:tc>
          <w:tcPr>
            <w:tcW w:w="9180" w:type="dxa"/>
            <w:tcMar>
              <w:top w:w="0" w:type="dxa"/>
              <w:bottom w:w="0" w:type="dxa"/>
            </w:tcMar>
          </w:tcPr>
          <w:p w14:paraId="544E2250" w14:textId="77777777" w:rsidR="0054021F" w:rsidRPr="009F0624" w:rsidRDefault="0054021F" w:rsidP="00C74EEA">
            <w:pPr>
              <w:rPr>
                <w:rFonts w:ascii="Cambria" w:eastAsia="Calibri" w:hAnsi="Cambria"/>
                <w:b/>
                <w:bCs/>
                <w:lang w:val="pl-PL"/>
              </w:rPr>
            </w:pPr>
            <w:r w:rsidRPr="009F0624">
              <w:rPr>
                <w:rFonts w:ascii="Cambria" w:eastAsia="Calibri" w:hAnsi="Cambria"/>
                <w:b/>
                <w:bCs/>
                <w:lang w:val="pl-PL"/>
              </w:rPr>
              <w:t>Zastosowanie systemu punktowego – oceny według następującej skali (wyrażone w %):</w:t>
            </w:r>
          </w:p>
          <w:p w14:paraId="548747AE" w14:textId="77777777" w:rsidR="0054021F" w:rsidRPr="009F0624" w:rsidRDefault="0054021F" w:rsidP="00C74EEA">
            <w:pPr>
              <w:spacing w:after="120"/>
              <w:rPr>
                <w:rFonts w:ascii="Cambria" w:eastAsia="Calibri" w:hAnsi="Cambria"/>
                <w:b/>
                <w:bCs/>
                <w:lang w:val="pl-PL"/>
              </w:rPr>
            </w:pPr>
            <w:r w:rsidRPr="009F0624">
              <w:rPr>
                <w:rFonts w:ascii="Cambria" w:eastAsia="Calibri" w:hAnsi="Cambria"/>
                <w:b/>
                <w:bCs/>
                <w:lang w:val="pl-PL"/>
              </w:rPr>
              <w:t xml:space="preserve">90%– 100% </w:t>
            </w:r>
            <w:r w:rsidRPr="009F0624">
              <w:rPr>
                <w:rFonts w:ascii="Cambria" w:eastAsia="Calibri" w:hAnsi="Cambria"/>
                <w:bCs/>
                <w:lang w:val="pl-PL"/>
              </w:rPr>
              <w:t>ocena 5.0;</w:t>
            </w:r>
            <w:r w:rsidRPr="009F0624">
              <w:rPr>
                <w:rFonts w:ascii="Cambria" w:eastAsia="Calibri" w:hAnsi="Cambria"/>
                <w:b/>
                <w:bCs/>
                <w:lang w:val="pl-PL"/>
              </w:rPr>
              <w:t xml:space="preserve"> 80%– 89% </w:t>
            </w:r>
            <w:r w:rsidRPr="009F0624">
              <w:rPr>
                <w:rFonts w:ascii="Cambria" w:eastAsia="Calibri" w:hAnsi="Cambria"/>
                <w:bCs/>
                <w:lang w:val="pl-PL"/>
              </w:rPr>
              <w:t>ocena 4.5;</w:t>
            </w:r>
            <w:r w:rsidRPr="009F0624">
              <w:rPr>
                <w:rFonts w:ascii="Cambria" w:eastAsia="Calibri" w:hAnsi="Cambria"/>
                <w:b/>
                <w:bCs/>
                <w:lang w:val="pl-PL"/>
              </w:rPr>
              <w:t xml:space="preserve"> 70% – 79% </w:t>
            </w:r>
            <w:r w:rsidRPr="009F0624">
              <w:rPr>
                <w:rFonts w:ascii="Cambria" w:eastAsia="Calibri" w:hAnsi="Cambria"/>
                <w:bCs/>
                <w:lang w:val="pl-PL"/>
              </w:rPr>
              <w:t>ocena 4.0;</w:t>
            </w:r>
            <w:r w:rsidRPr="009F0624">
              <w:rPr>
                <w:rFonts w:ascii="Cambria" w:eastAsia="Calibri" w:hAnsi="Cambria"/>
                <w:b/>
                <w:bCs/>
                <w:lang w:val="pl-PL"/>
              </w:rPr>
              <w:t xml:space="preserve"> 60%– 69% </w:t>
            </w:r>
            <w:r w:rsidRPr="009F0624">
              <w:rPr>
                <w:rFonts w:ascii="Cambria" w:eastAsia="Calibri" w:hAnsi="Cambria"/>
                <w:bCs/>
                <w:lang w:val="pl-PL"/>
              </w:rPr>
              <w:t>ocena 3.5;</w:t>
            </w:r>
            <w:r w:rsidRPr="009F0624">
              <w:rPr>
                <w:rFonts w:ascii="Cambria" w:eastAsia="Calibri" w:hAnsi="Cambria"/>
                <w:b/>
                <w:bCs/>
                <w:lang w:val="pl-PL"/>
              </w:rPr>
              <w:t xml:space="preserve"> 50%– 59% </w:t>
            </w:r>
            <w:r w:rsidRPr="009F0624">
              <w:rPr>
                <w:rFonts w:ascii="Cambria" w:eastAsia="Calibri" w:hAnsi="Cambria"/>
                <w:bCs/>
                <w:lang w:val="pl-PL"/>
              </w:rPr>
              <w:t>ocena 3.0;</w:t>
            </w:r>
            <w:r w:rsidRPr="009F0624">
              <w:rPr>
                <w:rFonts w:ascii="Cambria" w:eastAsia="Calibri" w:hAnsi="Cambria"/>
                <w:b/>
                <w:bCs/>
                <w:lang w:val="pl-PL"/>
              </w:rPr>
              <w:t xml:space="preserve"> 0%– 49% </w:t>
            </w:r>
            <w:r w:rsidRPr="009F0624">
              <w:rPr>
                <w:rFonts w:ascii="Cambria" w:eastAsia="Calibri" w:hAnsi="Cambria"/>
                <w:bCs/>
                <w:lang w:val="pl-PL"/>
              </w:rPr>
              <w:t>ocena 2.0</w:t>
            </w:r>
          </w:p>
          <w:p w14:paraId="64D5B846" w14:textId="77777777" w:rsidR="0054021F" w:rsidRPr="009F0624" w:rsidRDefault="0054021F" w:rsidP="00C74EEA">
            <w:pPr>
              <w:spacing w:after="60"/>
              <w:rPr>
                <w:rFonts w:ascii="Cambria" w:eastAsia="Calibri" w:hAnsi="Cambria"/>
                <w:bCs/>
                <w:lang w:val="pl-PL"/>
              </w:rPr>
            </w:pPr>
            <w:r w:rsidRPr="009F0624">
              <w:rPr>
                <w:rFonts w:ascii="Cambria" w:eastAsia="Calibri" w:hAnsi="Cambria"/>
                <w:b/>
                <w:bCs/>
                <w:lang w:val="pl-PL"/>
              </w:rPr>
              <w:t xml:space="preserve">Bardzo dobry (5,0): </w:t>
            </w:r>
            <w:r w:rsidRPr="009F0624">
              <w:rPr>
                <w:rFonts w:ascii="Cambria" w:eastAsia="Calibri" w:hAnsi="Cambria"/>
                <w:bCs/>
                <w:lang w:val="pl-PL"/>
              </w:rPr>
              <w:t>Student w pełni lub w wysokim stopniu opanował treści ćwiczeń we wskazanych obszarach wiedzy, umiejętności i kompetencji społecznych.</w:t>
            </w:r>
          </w:p>
          <w:p w14:paraId="760B3C01" w14:textId="77777777" w:rsidR="0054021F" w:rsidRPr="009F0624" w:rsidRDefault="0054021F" w:rsidP="00C74EEA">
            <w:pPr>
              <w:spacing w:after="60"/>
              <w:rPr>
                <w:rFonts w:ascii="Cambria" w:eastAsia="Calibri" w:hAnsi="Cambria"/>
                <w:b/>
                <w:bCs/>
                <w:lang w:val="pl-PL"/>
              </w:rPr>
            </w:pPr>
            <w:r w:rsidRPr="009F0624">
              <w:rPr>
                <w:rFonts w:ascii="Cambria" w:eastAsia="Calibri" w:hAnsi="Cambria"/>
                <w:b/>
                <w:bCs/>
                <w:lang w:val="pl-PL"/>
              </w:rPr>
              <w:t xml:space="preserve">Dobry/dobry plus (4/4,5): </w:t>
            </w:r>
            <w:r w:rsidRPr="009F0624">
              <w:rPr>
                <w:rFonts w:ascii="Cambria" w:eastAsia="Calibri" w:hAnsi="Cambria"/>
                <w:bCs/>
                <w:lang w:val="pl-PL"/>
              </w:rPr>
              <w:t>Student w dobrym stopniu opanował treści ćwiczeń we wskazanych obszarach wiedzy, umiejętności i kompetencji społecznych.</w:t>
            </w:r>
          </w:p>
          <w:p w14:paraId="1EBFEC77" w14:textId="36A43CAB" w:rsidR="0054021F" w:rsidRPr="009F0624" w:rsidRDefault="0054021F" w:rsidP="009F7C0E">
            <w:pPr>
              <w:pBdr>
                <w:top w:val="nil"/>
                <w:left w:val="nil"/>
                <w:bottom w:val="nil"/>
                <w:right w:val="nil"/>
                <w:between w:val="nil"/>
              </w:pBdr>
              <w:jc w:val="both"/>
              <w:rPr>
                <w:rFonts w:ascii="Cambria" w:eastAsia="Times New Roman" w:hAnsi="Cambria"/>
                <w:b/>
                <w:lang w:val="pl-PL"/>
              </w:rPr>
            </w:pPr>
            <w:r w:rsidRPr="009F0624">
              <w:rPr>
                <w:rFonts w:ascii="Cambria" w:eastAsia="Calibri" w:hAnsi="Cambria"/>
                <w:b/>
                <w:bCs/>
                <w:lang w:val="pl-PL"/>
              </w:rPr>
              <w:t xml:space="preserve">Dostateczny /dostateczny plus (3/3,5): </w:t>
            </w:r>
            <w:r w:rsidRPr="009F0624">
              <w:rPr>
                <w:rFonts w:ascii="Cambria" w:eastAsia="Calibri" w:hAnsi="Cambria"/>
                <w:bCs/>
                <w:lang w:val="pl-PL"/>
              </w:rPr>
              <w:t>Student opanował w</w:t>
            </w:r>
            <w:r w:rsidRPr="009F0624">
              <w:rPr>
                <w:rFonts w:ascii="Cambria" w:eastAsia="Calibri" w:hAnsi="Cambria"/>
                <w:bCs/>
                <w:color w:val="FF0000"/>
                <w:lang w:val="pl-PL"/>
              </w:rPr>
              <w:t xml:space="preserve"> </w:t>
            </w:r>
            <w:r w:rsidRPr="009F0624">
              <w:rPr>
                <w:rFonts w:ascii="Cambria" w:eastAsia="Calibri" w:hAnsi="Cambria"/>
                <w:bCs/>
                <w:lang w:val="pl-PL"/>
              </w:rPr>
              <w:t>dostatecznym stopniu treści ćwiczeń we wskazanych obszarach wiedzy, umiejętności i kompetencji społecznych.</w:t>
            </w:r>
          </w:p>
        </w:tc>
      </w:tr>
    </w:tbl>
    <w:p w14:paraId="6969ADC2"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10. Forma zaliczenia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0F1F79" w14:paraId="0FF3503F" w14:textId="77777777" w:rsidTr="00C74EEA">
        <w:trPr>
          <w:trHeight w:val="540"/>
        </w:trPr>
        <w:tc>
          <w:tcPr>
            <w:tcW w:w="9180" w:type="dxa"/>
            <w:tcMar>
              <w:top w:w="0" w:type="dxa"/>
              <w:bottom w:w="0" w:type="dxa"/>
            </w:tcMar>
          </w:tcPr>
          <w:p w14:paraId="163BD1FB" w14:textId="2225A25D" w:rsidR="0054021F" w:rsidRPr="009F0624" w:rsidRDefault="0054021F" w:rsidP="00C74EEA">
            <w:pPr>
              <w:spacing w:before="120" w:after="120"/>
              <w:rPr>
                <w:rFonts w:ascii="Cambria" w:eastAsia="Cambria" w:hAnsi="Cambria" w:cs="Cambria"/>
                <w:b/>
                <w:sz w:val="24"/>
                <w:szCs w:val="24"/>
                <w:lang w:val="pl-PL"/>
              </w:rPr>
            </w:pPr>
            <w:r w:rsidRPr="009F0624">
              <w:rPr>
                <w:rFonts w:ascii="Cambria" w:eastAsia="Aptos" w:hAnsi="Cambria"/>
                <w:lang w:val="pl-PL"/>
              </w:rPr>
              <w:t>Zaliczenie z oceną po 4, 5, 6 semestrze</w:t>
            </w:r>
          </w:p>
        </w:tc>
      </w:tr>
    </w:tbl>
    <w:p w14:paraId="045A2DFF" w14:textId="77777777" w:rsidR="0054021F" w:rsidRPr="009F0624" w:rsidRDefault="0054021F" w:rsidP="00C74EEA">
      <w:pPr>
        <w:pBdr>
          <w:top w:val="nil"/>
          <w:left w:val="nil"/>
          <w:bottom w:val="nil"/>
          <w:right w:val="nil"/>
          <w:between w:val="nil"/>
        </w:pBdr>
        <w:spacing w:before="240"/>
        <w:rPr>
          <w:rFonts w:ascii="Cambria" w:eastAsia="Cambria" w:hAnsi="Cambria" w:cs="Cambria"/>
          <w:lang w:val="pl-PL"/>
        </w:rPr>
      </w:pPr>
      <w:r w:rsidRPr="009F0624">
        <w:rPr>
          <w:rFonts w:ascii="Cambria" w:eastAsia="Cambria" w:hAnsi="Cambria" w:cs="Cambria"/>
          <w:b/>
          <w:lang w:val="pl-PL"/>
        </w:rPr>
        <w:t xml:space="preserve">11. Obciążenie pracą studenta </w:t>
      </w:r>
      <w:r w:rsidRPr="009F0624">
        <w:rPr>
          <w:rFonts w:ascii="Cambria" w:eastAsia="Cambria" w:hAnsi="Cambria" w:cs="Cambria"/>
          <w:lang w:val="pl-PL"/>
        </w:rPr>
        <w:t>(sposób wyznaczenia punktów ECTS):</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7"/>
        <w:gridCol w:w="1531"/>
        <w:gridCol w:w="1842"/>
      </w:tblGrid>
      <w:tr w:rsidR="0054021F" w:rsidRPr="009F0624" w14:paraId="5129482E" w14:textId="77777777" w:rsidTr="009F7C0E">
        <w:trPr>
          <w:trHeight w:val="291"/>
        </w:trPr>
        <w:tc>
          <w:tcPr>
            <w:tcW w:w="5807" w:type="dxa"/>
            <w:vMerge w:val="restart"/>
            <w:tcBorders>
              <w:top w:val="single" w:sz="4" w:space="0" w:color="000000"/>
              <w:left w:val="single" w:sz="4" w:space="0" w:color="000000"/>
              <w:right w:val="single" w:sz="4" w:space="0" w:color="000000"/>
            </w:tcBorders>
            <w:shd w:val="clear" w:color="auto" w:fill="FFFFFF"/>
            <w:vAlign w:val="center"/>
          </w:tcPr>
          <w:p w14:paraId="12A3507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Forma aktywności studenta</w:t>
            </w:r>
          </w:p>
        </w:tc>
        <w:tc>
          <w:tcPr>
            <w:tcW w:w="3373" w:type="dxa"/>
            <w:gridSpan w:val="2"/>
            <w:tcBorders>
              <w:top w:val="single" w:sz="4" w:space="0" w:color="000000"/>
              <w:left w:val="single" w:sz="4" w:space="0" w:color="000000"/>
              <w:right w:val="single" w:sz="4" w:space="0" w:color="000000"/>
            </w:tcBorders>
            <w:shd w:val="clear" w:color="auto" w:fill="FFFFFF"/>
            <w:vAlign w:val="center"/>
          </w:tcPr>
          <w:p w14:paraId="1E522A3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Liczba godzin</w:t>
            </w:r>
          </w:p>
        </w:tc>
      </w:tr>
      <w:tr w:rsidR="0054021F" w:rsidRPr="009F0624" w14:paraId="32CAC192" w14:textId="77777777" w:rsidTr="009F7C0E">
        <w:trPr>
          <w:trHeight w:val="291"/>
        </w:trPr>
        <w:tc>
          <w:tcPr>
            <w:tcW w:w="5807" w:type="dxa"/>
            <w:vMerge/>
            <w:tcBorders>
              <w:top w:val="single" w:sz="4" w:space="0" w:color="000000"/>
              <w:left w:val="single" w:sz="4" w:space="0" w:color="000000"/>
              <w:right w:val="single" w:sz="4" w:space="0" w:color="000000"/>
            </w:tcBorders>
            <w:shd w:val="clear" w:color="auto" w:fill="FFFFFF"/>
            <w:vAlign w:val="center"/>
          </w:tcPr>
          <w:p w14:paraId="37C2F743" w14:textId="77777777" w:rsidR="0054021F" w:rsidRPr="009F0624" w:rsidRDefault="0054021F" w:rsidP="00C74EEA">
            <w:pPr>
              <w:widowControl w:val="0"/>
              <w:pBdr>
                <w:top w:val="nil"/>
                <w:left w:val="nil"/>
                <w:bottom w:val="nil"/>
                <w:right w:val="nil"/>
                <w:between w:val="nil"/>
              </w:pBdr>
              <w:rPr>
                <w:rFonts w:ascii="Cambria" w:eastAsia="Cambria" w:hAnsi="Cambria" w:cs="Cambria"/>
                <w:b/>
                <w:lang w:val="pl-PL"/>
              </w:rPr>
            </w:pPr>
          </w:p>
        </w:tc>
        <w:tc>
          <w:tcPr>
            <w:tcW w:w="15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4840E"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stacjonarnych</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Pr>
          <w:p w14:paraId="559AE83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na studiach niestacjonarnych</w:t>
            </w:r>
          </w:p>
        </w:tc>
      </w:tr>
      <w:tr w:rsidR="0054021F" w:rsidRPr="000F1F79" w14:paraId="300539AD" w14:textId="77777777" w:rsidTr="00C74EEA">
        <w:trPr>
          <w:trHeight w:val="449"/>
        </w:trPr>
        <w:tc>
          <w:tcPr>
            <w:tcW w:w="9180" w:type="dxa"/>
            <w:gridSpan w:val="3"/>
            <w:tcBorders>
              <w:top w:val="single" w:sz="4" w:space="0" w:color="000000"/>
              <w:left w:val="single" w:sz="4" w:space="0" w:color="000000"/>
              <w:right w:val="single" w:sz="4" w:space="0" w:color="000000"/>
            </w:tcBorders>
            <w:shd w:val="clear" w:color="auto" w:fill="D9D9D9"/>
            <w:vAlign w:val="center"/>
          </w:tcPr>
          <w:p w14:paraId="2770DE19"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lastRenderedPageBreak/>
              <w:t>Godziny kontaktowe studenta (w ramach zajęć):</w:t>
            </w:r>
          </w:p>
        </w:tc>
      </w:tr>
      <w:tr w:rsidR="0054021F" w:rsidRPr="009F0624" w14:paraId="1472BD8B" w14:textId="77777777" w:rsidTr="009F7C0E">
        <w:trPr>
          <w:trHeight w:val="291"/>
        </w:trPr>
        <w:tc>
          <w:tcPr>
            <w:tcW w:w="5807" w:type="dxa"/>
            <w:tcBorders>
              <w:top w:val="single" w:sz="4" w:space="0" w:color="000000"/>
              <w:left w:val="single" w:sz="4" w:space="0" w:color="000000"/>
              <w:bottom w:val="single" w:sz="4" w:space="0" w:color="000000"/>
              <w:right w:val="single" w:sz="4" w:space="0" w:color="000000"/>
            </w:tcBorders>
            <w:vAlign w:val="center"/>
          </w:tcPr>
          <w:p w14:paraId="53827E75" w14:textId="77777777" w:rsidR="0054021F" w:rsidRPr="009F0624" w:rsidRDefault="0054021F" w:rsidP="00C74EEA">
            <w:pPr>
              <w:spacing w:before="20" w:after="20"/>
              <w:rPr>
                <w:rFonts w:ascii="Cambria" w:eastAsia="Cambria" w:hAnsi="Cambria" w:cs="Cambria"/>
                <w:b/>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31" w:type="dxa"/>
            <w:tcBorders>
              <w:top w:val="single" w:sz="4" w:space="0" w:color="000000"/>
              <w:left w:val="single" w:sz="4" w:space="0" w:color="000000"/>
              <w:bottom w:val="single" w:sz="4" w:space="0" w:color="000000"/>
              <w:right w:val="single" w:sz="4" w:space="0" w:color="000000"/>
            </w:tcBorders>
            <w:vAlign w:val="center"/>
          </w:tcPr>
          <w:p w14:paraId="503A3BD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60</w:t>
            </w:r>
          </w:p>
        </w:tc>
        <w:tc>
          <w:tcPr>
            <w:tcW w:w="1842" w:type="dxa"/>
            <w:tcBorders>
              <w:top w:val="single" w:sz="4" w:space="0" w:color="000000"/>
              <w:left w:val="single" w:sz="4" w:space="0" w:color="000000"/>
              <w:bottom w:val="single" w:sz="4" w:space="0" w:color="000000"/>
              <w:right w:val="single" w:sz="4" w:space="0" w:color="000000"/>
            </w:tcBorders>
            <w:vAlign w:val="center"/>
          </w:tcPr>
          <w:p w14:paraId="6515E80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36</w:t>
            </w:r>
          </w:p>
        </w:tc>
      </w:tr>
      <w:tr w:rsidR="0054021F" w:rsidRPr="000F1F79" w14:paraId="3865627B" w14:textId="77777777" w:rsidTr="00C74EEA">
        <w:trPr>
          <w:trHeight w:val="435"/>
        </w:trPr>
        <w:tc>
          <w:tcPr>
            <w:tcW w:w="9180"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0DE3A0B"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Praca własna studenta (indywidualna praca studenta związana z zajęciami):</w:t>
            </w:r>
          </w:p>
        </w:tc>
      </w:tr>
      <w:tr w:rsidR="0054021F" w:rsidRPr="009F0624" w14:paraId="6199C734" w14:textId="77777777" w:rsidTr="009F7C0E">
        <w:trPr>
          <w:trHeight w:val="266"/>
        </w:trPr>
        <w:tc>
          <w:tcPr>
            <w:tcW w:w="5807" w:type="dxa"/>
            <w:tcBorders>
              <w:top w:val="single" w:sz="4" w:space="0" w:color="000000"/>
              <w:left w:val="single" w:sz="4" w:space="0" w:color="000000"/>
              <w:bottom w:val="single" w:sz="4" w:space="0" w:color="000000"/>
              <w:right w:val="single" w:sz="4" w:space="0" w:color="000000"/>
            </w:tcBorders>
          </w:tcPr>
          <w:p w14:paraId="247FE226" w14:textId="77777777" w:rsidR="0054021F" w:rsidRPr="009F0624" w:rsidRDefault="0054021F" w:rsidP="00C74EEA">
            <w:pPr>
              <w:spacing w:before="80" w:after="80"/>
              <w:rPr>
                <w:rFonts w:ascii="Cambria" w:eastAsia="Cambria" w:hAnsi="Cambria" w:cs="Cambria"/>
                <w:lang w:val="pl-PL"/>
              </w:rPr>
            </w:pPr>
            <w:r w:rsidRPr="009F0624">
              <w:rPr>
                <w:rFonts w:ascii="Cambria" w:eastAsia="Cambria" w:hAnsi="Cambria" w:cs="Cambria"/>
                <w:lang w:val="pl-PL"/>
              </w:rPr>
              <w:t>zapoznanie się z literaturą przedmiotu</w:t>
            </w:r>
          </w:p>
        </w:tc>
        <w:tc>
          <w:tcPr>
            <w:tcW w:w="1531" w:type="dxa"/>
            <w:tcBorders>
              <w:top w:val="single" w:sz="4" w:space="0" w:color="000000"/>
              <w:left w:val="single" w:sz="4" w:space="0" w:color="000000"/>
              <w:bottom w:val="single" w:sz="4" w:space="0" w:color="000000"/>
              <w:right w:val="single" w:sz="4" w:space="0" w:color="000000"/>
            </w:tcBorders>
          </w:tcPr>
          <w:p w14:paraId="5913A0FF"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25</w:t>
            </w:r>
          </w:p>
        </w:tc>
        <w:tc>
          <w:tcPr>
            <w:tcW w:w="1842" w:type="dxa"/>
            <w:tcBorders>
              <w:top w:val="single" w:sz="4" w:space="0" w:color="000000"/>
              <w:left w:val="single" w:sz="4" w:space="0" w:color="000000"/>
              <w:bottom w:val="single" w:sz="4" w:space="0" w:color="000000"/>
              <w:right w:val="single" w:sz="4" w:space="0" w:color="000000"/>
            </w:tcBorders>
          </w:tcPr>
          <w:p w14:paraId="611444A1"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30</w:t>
            </w:r>
          </w:p>
        </w:tc>
      </w:tr>
      <w:tr w:rsidR="0054021F" w:rsidRPr="009F0624" w14:paraId="1106BBC9" w14:textId="77777777" w:rsidTr="009F7C0E">
        <w:trPr>
          <w:trHeight w:val="266"/>
        </w:trPr>
        <w:tc>
          <w:tcPr>
            <w:tcW w:w="5807" w:type="dxa"/>
            <w:tcBorders>
              <w:top w:val="single" w:sz="4" w:space="0" w:color="000000"/>
              <w:left w:val="single" w:sz="4" w:space="0" w:color="000000"/>
              <w:bottom w:val="single" w:sz="4" w:space="0" w:color="000000"/>
              <w:right w:val="single" w:sz="4" w:space="0" w:color="000000"/>
            </w:tcBorders>
          </w:tcPr>
          <w:p w14:paraId="637BF340" w14:textId="77777777" w:rsidR="0054021F" w:rsidRPr="009F0624" w:rsidRDefault="0054021F" w:rsidP="00C74EEA">
            <w:pPr>
              <w:spacing w:before="80" w:after="80"/>
              <w:rPr>
                <w:rFonts w:ascii="Cambria" w:eastAsia="Cambria" w:hAnsi="Cambria" w:cs="Cambria"/>
                <w:lang w:val="pl-PL"/>
              </w:rPr>
            </w:pPr>
            <w:r w:rsidRPr="009F0624">
              <w:rPr>
                <w:rFonts w:ascii="Cambria" w:eastAsia="Cambria" w:hAnsi="Cambria" w:cs="Cambria"/>
                <w:lang w:val="pl-PL"/>
              </w:rPr>
              <w:t>zapoznanie się z przykładami dobrych praktyk</w:t>
            </w:r>
          </w:p>
        </w:tc>
        <w:tc>
          <w:tcPr>
            <w:tcW w:w="1531" w:type="dxa"/>
            <w:tcBorders>
              <w:top w:val="single" w:sz="4" w:space="0" w:color="000000"/>
              <w:left w:val="single" w:sz="4" w:space="0" w:color="000000"/>
              <w:bottom w:val="single" w:sz="4" w:space="0" w:color="000000"/>
              <w:right w:val="single" w:sz="4" w:space="0" w:color="000000"/>
            </w:tcBorders>
          </w:tcPr>
          <w:p w14:paraId="252FC487"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30</w:t>
            </w:r>
          </w:p>
        </w:tc>
        <w:tc>
          <w:tcPr>
            <w:tcW w:w="1842" w:type="dxa"/>
            <w:tcBorders>
              <w:top w:val="single" w:sz="4" w:space="0" w:color="000000"/>
              <w:left w:val="single" w:sz="4" w:space="0" w:color="000000"/>
              <w:bottom w:val="single" w:sz="4" w:space="0" w:color="000000"/>
              <w:right w:val="single" w:sz="4" w:space="0" w:color="000000"/>
            </w:tcBorders>
          </w:tcPr>
          <w:p w14:paraId="3493468F"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33</w:t>
            </w:r>
          </w:p>
        </w:tc>
      </w:tr>
      <w:tr w:rsidR="0054021F" w:rsidRPr="009F0624" w14:paraId="5A764C21" w14:textId="77777777" w:rsidTr="009F7C0E">
        <w:trPr>
          <w:trHeight w:val="272"/>
        </w:trPr>
        <w:tc>
          <w:tcPr>
            <w:tcW w:w="5807" w:type="dxa"/>
            <w:tcBorders>
              <w:top w:val="single" w:sz="4" w:space="0" w:color="000000"/>
              <w:left w:val="single" w:sz="4" w:space="0" w:color="000000"/>
              <w:bottom w:val="single" w:sz="4" w:space="0" w:color="000000"/>
              <w:right w:val="single" w:sz="4" w:space="0" w:color="000000"/>
            </w:tcBorders>
          </w:tcPr>
          <w:p w14:paraId="4A5ECDB5" w14:textId="77777777" w:rsidR="0054021F" w:rsidRPr="009F0624" w:rsidRDefault="0054021F" w:rsidP="00C74EEA">
            <w:pPr>
              <w:spacing w:before="80" w:after="80"/>
              <w:rPr>
                <w:rFonts w:ascii="Cambria" w:eastAsia="Cambria" w:hAnsi="Cambria" w:cs="Cambria"/>
                <w:lang w:val="pl-PL"/>
              </w:rPr>
            </w:pPr>
            <w:r w:rsidRPr="009F0624">
              <w:rPr>
                <w:rFonts w:ascii="Cambria" w:eastAsia="Cambria" w:hAnsi="Cambria" w:cs="Cambria"/>
                <w:lang w:val="pl-PL"/>
              </w:rPr>
              <w:t>prace koncepcyjne nad projektem</w:t>
            </w:r>
          </w:p>
        </w:tc>
        <w:tc>
          <w:tcPr>
            <w:tcW w:w="1531" w:type="dxa"/>
            <w:tcBorders>
              <w:top w:val="single" w:sz="4" w:space="0" w:color="000000"/>
              <w:left w:val="single" w:sz="4" w:space="0" w:color="000000"/>
              <w:bottom w:val="single" w:sz="4" w:space="0" w:color="000000"/>
              <w:right w:val="single" w:sz="4" w:space="0" w:color="000000"/>
            </w:tcBorders>
          </w:tcPr>
          <w:p w14:paraId="320681BB"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55</w:t>
            </w:r>
          </w:p>
        </w:tc>
        <w:tc>
          <w:tcPr>
            <w:tcW w:w="1842" w:type="dxa"/>
            <w:tcBorders>
              <w:top w:val="single" w:sz="4" w:space="0" w:color="000000"/>
              <w:left w:val="single" w:sz="4" w:space="0" w:color="000000"/>
              <w:bottom w:val="single" w:sz="4" w:space="0" w:color="000000"/>
              <w:right w:val="single" w:sz="4" w:space="0" w:color="000000"/>
            </w:tcBorders>
          </w:tcPr>
          <w:p w14:paraId="3EABA8C4"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63</w:t>
            </w:r>
          </w:p>
        </w:tc>
      </w:tr>
      <w:tr w:rsidR="0054021F" w:rsidRPr="009F0624" w14:paraId="12E7584B" w14:textId="77777777" w:rsidTr="009F7C0E">
        <w:trPr>
          <w:trHeight w:val="260"/>
        </w:trPr>
        <w:tc>
          <w:tcPr>
            <w:tcW w:w="5807" w:type="dxa"/>
            <w:tcBorders>
              <w:top w:val="single" w:sz="4" w:space="0" w:color="000000"/>
              <w:left w:val="single" w:sz="4" w:space="0" w:color="000000"/>
              <w:bottom w:val="single" w:sz="4" w:space="0" w:color="000000"/>
              <w:right w:val="single" w:sz="4" w:space="0" w:color="000000"/>
            </w:tcBorders>
          </w:tcPr>
          <w:p w14:paraId="07538188" w14:textId="77777777" w:rsidR="0054021F" w:rsidRPr="009F0624" w:rsidRDefault="0054021F" w:rsidP="00C74EEA">
            <w:pPr>
              <w:spacing w:before="80" w:after="80"/>
              <w:rPr>
                <w:rFonts w:ascii="Cambria" w:eastAsia="Cambria" w:hAnsi="Cambria" w:cs="Cambria"/>
                <w:lang w:val="pl-PL"/>
              </w:rPr>
            </w:pPr>
            <w:r w:rsidRPr="009F0624">
              <w:rPr>
                <w:rFonts w:ascii="Cambria" w:eastAsia="Cambria" w:hAnsi="Cambria" w:cs="Cambria"/>
                <w:lang w:val="pl-PL"/>
              </w:rPr>
              <w:t xml:space="preserve">realizacja projektu (m.in. wyszukiwanie materiałów źródłowych, przygotowanie rekwizytów) </w:t>
            </w:r>
          </w:p>
        </w:tc>
        <w:tc>
          <w:tcPr>
            <w:tcW w:w="1531" w:type="dxa"/>
            <w:tcBorders>
              <w:top w:val="single" w:sz="4" w:space="0" w:color="000000"/>
              <w:left w:val="single" w:sz="4" w:space="0" w:color="000000"/>
              <w:bottom w:val="single" w:sz="4" w:space="0" w:color="000000"/>
              <w:right w:val="single" w:sz="4" w:space="0" w:color="000000"/>
            </w:tcBorders>
            <w:vAlign w:val="center"/>
          </w:tcPr>
          <w:p w14:paraId="299CF555"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35</w:t>
            </w:r>
          </w:p>
        </w:tc>
        <w:tc>
          <w:tcPr>
            <w:tcW w:w="1842" w:type="dxa"/>
            <w:tcBorders>
              <w:top w:val="single" w:sz="4" w:space="0" w:color="000000"/>
              <w:left w:val="single" w:sz="4" w:space="0" w:color="000000"/>
              <w:bottom w:val="single" w:sz="4" w:space="0" w:color="000000"/>
              <w:right w:val="single" w:sz="4" w:space="0" w:color="000000"/>
            </w:tcBorders>
            <w:vAlign w:val="center"/>
          </w:tcPr>
          <w:p w14:paraId="057C76D4"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43</w:t>
            </w:r>
          </w:p>
        </w:tc>
      </w:tr>
      <w:tr w:rsidR="0054021F" w:rsidRPr="009F0624" w14:paraId="20D2CE6C" w14:textId="77777777" w:rsidTr="009F7C0E">
        <w:trPr>
          <w:trHeight w:val="264"/>
        </w:trPr>
        <w:tc>
          <w:tcPr>
            <w:tcW w:w="5807" w:type="dxa"/>
            <w:tcBorders>
              <w:top w:val="single" w:sz="4" w:space="0" w:color="000000"/>
              <w:left w:val="single" w:sz="4" w:space="0" w:color="000000"/>
              <w:bottom w:val="single" w:sz="4" w:space="0" w:color="000000"/>
              <w:right w:val="single" w:sz="4" w:space="0" w:color="000000"/>
            </w:tcBorders>
          </w:tcPr>
          <w:p w14:paraId="5032EE57" w14:textId="77777777" w:rsidR="0054021F" w:rsidRPr="009F0624" w:rsidRDefault="0054021F" w:rsidP="00C74EEA">
            <w:pPr>
              <w:spacing w:before="80" w:after="80"/>
              <w:rPr>
                <w:rFonts w:ascii="Cambria" w:eastAsia="Times New Roman" w:hAnsi="Cambria"/>
                <w:sz w:val="24"/>
                <w:szCs w:val="24"/>
                <w:lang w:val="pl-PL" w:eastAsia="pl-PL"/>
              </w:rPr>
            </w:pPr>
            <w:r w:rsidRPr="009F0624">
              <w:rPr>
                <w:rFonts w:ascii="Cambria" w:eastAsia="Times New Roman" w:hAnsi="Cambria"/>
                <w:lang w:val="pl-PL" w:eastAsia="pl-PL"/>
              </w:rPr>
              <w:t xml:space="preserve">przygotowanie się do prezentacji projektu </w:t>
            </w:r>
          </w:p>
        </w:tc>
        <w:tc>
          <w:tcPr>
            <w:tcW w:w="1531" w:type="dxa"/>
            <w:tcBorders>
              <w:top w:val="single" w:sz="4" w:space="0" w:color="000000"/>
              <w:left w:val="single" w:sz="4" w:space="0" w:color="000000"/>
              <w:bottom w:val="single" w:sz="4" w:space="0" w:color="000000"/>
              <w:right w:val="single" w:sz="4" w:space="0" w:color="000000"/>
            </w:tcBorders>
          </w:tcPr>
          <w:p w14:paraId="4CEE692E"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20</w:t>
            </w:r>
          </w:p>
        </w:tc>
        <w:tc>
          <w:tcPr>
            <w:tcW w:w="1842" w:type="dxa"/>
            <w:tcBorders>
              <w:top w:val="single" w:sz="4" w:space="0" w:color="000000"/>
              <w:left w:val="single" w:sz="4" w:space="0" w:color="000000"/>
              <w:bottom w:val="single" w:sz="4" w:space="0" w:color="000000"/>
              <w:right w:val="single" w:sz="4" w:space="0" w:color="000000"/>
            </w:tcBorders>
          </w:tcPr>
          <w:p w14:paraId="7145E0ED" w14:textId="77777777" w:rsidR="0054021F" w:rsidRPr="009F0624" w:rsidRDefault="0054021F" w:rsidP="00C74EEA">
            <w:pPr>
              <w:spacing w:before="80" w:after="80"/>
              <w:jc w:val="center"/>
              <w:rPr>
                <w:rFonts w:ascii="Cambria" w:eastAsia="Cambria" w:hAnsi="Cambria" w:cs="Cambria"/>
                <w:lang w:val="pl-PL"/>
              </w:rPr>
            </w:pPr>
            <w:r w:rsidRPr="009F0624">
              <w:rPr>
                <w:rFonts w:ascii="Cambria" w:eastAsia="Cambria" w:hAnsi="Cambria" w:cs="Cambria"/>
                <w:lang w:val="pl-PL"/>
              </w:rPr>
              <w:t>20</w:t>
            </w:r>
          </w:p>
        </w:tc>
      </w:tr>
      <w:tr w:rsidR="0054021F" w:rsidRPr="009F0624" w14:paraId="22525505" w14:textId="77777777" w:rsidTr="009F7C0E">
        <w:trPr>
          <w:trHeight w:val="360"/>
        </w:trPr>
        <w:tc>
          <w:tcPr>
            <w:tcW w:w="5807" w:type="dxa"/>
            <w:tcBorders>
              <w:top w:val="single" w:sz="4" w:space="0" w:color="000000"/>
              <w:left w:val="single" w:sz="4" w:space="0" w:color="000000"/>
              <w:bottom w:val="single" w:sz="4" w:space="0" w:color="000000"/>
              <w:right w:val="single" w:sz="4" w:space="0" w:color="000000"/>
            </w:tcBorders>
            <w:vAlign w:val="center"/>
          </w:tcPr>
          <w:p w14:paraId="5245D57B"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suma godzin:</w:t>
            </w:r>
          </w:p>
        </w:tc>
        <w:tc>
          <w:tcPr>
            <w:tcW w:w="1531" w:type="dxa"/>
            <w:tcBorders>
              <w:top w:val="single" w:sz="4" w:space="0" w:color="000000"/>
              <w:left w:val="single" w:sz="4" w:space="0" w:color="000000"/>
              <w:bottom w:val="single" w:sz="4" w:space="0" w:color="000000"/>
              <w:right w:val="single" w:sz="4" w:space="0" w:color="000000"/>
            </w:tcBorders>
          </w:tcPr>
          <w:p w14:paraId="5C1BBE20"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225</w:t>
            </w:r>
          </w:p>
        </w:tc>
        <w:tc>
          <w:tcPr>
            <w:tcW w:w="1842" w:type="dxa"/>
            <w:tcBorders>
              <w:top w:val="single" w:sz="4" w:space="0" w:color="000000"/>
              <w:left w:val="single" w:sz="4" w:space="0" w:color="000000"/>
              <w:bottom w:val="single" w:sz="4" w:space="0" w:color="000000"/>
              <w:right w:val="single" w:sz="4" w:space="0" w:color="000000"/>
            </w:tcBorders>
          </w:tcPr>
          <w:p w14:paraId="2F59C7CA"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225</w:t>
            </w:r>
          </w:p>
        </w:tc>
      </w:tr>
      <w:tr w:rsidR="0054021F" w:rsidRPr="009F0624" w14:paraId="362BE0CF" w14:textId="77777777" w:rsidTr="009F7C0E">
        <w:tc>
          <w:tcPr>
            <w:tcW w:w="5807" w:type="dxa"/>
            <w:tcBorders>
              <w:top w:val="single" w:sz="4" w:space="0" w:color="000000"/>
              <w:left w:val="single" w:sz="4" w:space="0" w:color="000000"/>
              <w:bottom w:val="single" w:sz="4" w:space="0" w:color="000000"/>
              <w:right w:val="single" w:sz="4" w:space="0" w:color="000000"/>
            </w:tcBorders>
            <w:vAlign w:val="center"/>
          </w:tcPr>
          <w:p w14:paraId="4B9462FA" w14:textId="77777777" w:rsidR="0054021F" w:rsidRPr="009F0624" w:rsidRDefault="0054021F" w:rsidP="00C74EEA">
            <w:pPr>
              <w:spacing w:before="20" w:after="20"/>
              <w:jc w:val="right"/>
              <w:rPr>
                <w:rFonts w:ascii="Cambria" w:eastAsia="Cambria" w:hAnsi="Cambria" w:cs="Cambria"/>
                <w:b/>
                <w:lang w:val="pl-PL"/>
              </w:rPr>
            </w:pPr>
            <w:r w:rsidRPr="009F0624">
              <w:rPr>
                <w:rFonts w:ascii="Cambria" w:eastAsia="Cambria" w:hAnsi="Cambria" w:cs="Cambria"/>
                <w:b/>
                <w:lang w:val="pl-PL"/>
              </w:rPr>
              <w:t xml:space="preserve">liczba pkt ECTS przypisana do zajęć: </w:t>
            </w:r>
            <w:r w:rsidRPr="009F0624">
              <w:rPr>
                <w:rFonts w:ascii="Cambria" w:eastAsia="Cambria" w:hAnsi="Cambria" w:cs="Cambria"/>
                <w:b/>
                <w:lang w:val="pl-PL"/>
              </w:rPr>
              <w:br/>
            </w:r>
            <w:r w:rsidRPr="009F0624">
              <w:rPr>
                <w:rFonts w:ascii="Cambria" w:eastAsia="Cambria" w:hAnsi="Cambria" w:cs="Cambria"/>
                <w:lang w:val="pl-PL"/>
              </w:rPr>
              <w:t>(1 pkt ECTS odpowiada od 25 do 30 godzin aktywności studenta)</w:t>
            </w:r>
          </w:p>
        </w:tc>
        <w:tc>
          <w:tcPr>
            <w:tcW w:w="1531" w:type="dxa"/>
            <w:tcBorders>
              <w:top w:val="single" w:sz="4" w:space="0" w:color="000000"/>
              <w:left w:val="single" w:sz="4" w:space="0" w:color="000000"/>
              <w:bottom w:val="single" w:sz="4" w:space="0" w:color="000000"/>
              <w:right w:val="single" w:sz="4" w:space="0" w:color="000000"/>
            </w:tcBorders>
            <w:vAlign w:val="center"/>
          </w:tcPr>
          <w:p w14:paraId="16A5F993"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9</w:t>
            </w:r>
          </w:p>
        </w:tc>
        <w:tc>
          <w:tcPr>
            <w:tcW w:w="1842" w:type="dxa"/>
            <w:tcBorders>
              <w:top w:val="single" w:sz="4" w:space="0" w:color="000000"/>
              <w:left w:val="single" w:sz="4" w:space="0" w:color="000000"/>
              <w:bottom w:val="single" w:sz="4" w:space="0" w:color="000000"/>
              <w:right w:val="single" w:sz="4" w:space="0" w:color="000000"/>
            </w:tcBorders>
            <w:vAlign w:val="center"/>
          </w:tcPr>
          <w:p w14:paraId="78642D54" w14:textId="77777777" w:rsidR="0054021F" w:rsidRPr="009F0624" w:rsidRDefault="0054021F" w:rsidP="00C74EEA">
            <w:pPr>
              <w:spacing w:before="20" w:after="20"/>
              <w:jc w:val="center"/>
              <w:rPr>
                <w:rFonts w:ascii="Cambria" w:eastAsia="Cambria" w:hAnsi="Cambria" w:cs="Cambria"/>
                <w:b/>
                <w:lang w:val="pl-PL"/>
              </w:rPr>
            </w:pPr>
            <w:r w:rsidRPr="009F0624">
              <w:rPr>
                <w:rFonts w:ascii="Cambria" w:eastAsia="Cambria" w:hAnsi="Cambria" w:cs="Cambria"/>
                <w:b/>
                <w:lang w:val="pl-PL"/>
              </w:rPr>
              <w:t>9</w:t>
            </w:r>
          </w:p>
        </w:tc>
      </w:tr>
    </w:tbl>
    <w:p w14:paraId="4C5C3140"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lang w:val="pl-PL"/>
        </w:rPr>
      </w:pPr>
      <w:r w:rsidRPr="009F0624">
        <w:rPr>
          <w:rFonts w:ascii="Cambria" w:eastAsia="Cambria" w:hAnsi="Cambria" w:cs="Cambria"/>
          <w:b/>
          <w:lang w:val="pl-PL"/>
        </w:rPr>
        <w:t>12. Literatura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54021F" w:rsidRPr="000F1F79" w14:paraId="79DB85BD" w14:textId="77777777" w:rsidTr="00C74EEA">
        <w:tc>
          <w:tcPr>
            <w:tcW w:w="9180" w:type="dxa"/>
          </w:tcPr>
          <w:p w14:paraId="07DA4C1B" w14:textId="77777777" w:rsidR="0054021F" w:rsidRPr="009F0624" w:rsidRDefault="0054021F" w:rsidP="00C74EEA">
            <w:pPr>
              <w:rPr>
                <w:rFonts w:ascii="Cambria" w:eastAsia="Cambria" w:hAnsi="Cambria" w:cs="Cambria"/>
                <w:b/>
                <w:lang w:val="pl-PL"/>
              </w:rPr>
            </w:pPr>
            <w:r w:rsidRPr="009F0624">
              <w:rPr>
                <w:rFonts w:ascii="Cambria" w:eastAsia="Cambria" w:hAnsi="Cambria" w:cs="Cambria"/>
                <w:b/>
                <w:lang w:val="pl-PL"/>
              </w:rPr>
              <w:t>Literatura obowiązkowa:</w:t>
            </w:r>
          </w:p>
          <w:p w14:paraId="5CA651D8" w14:textId="77777777" w:rsidR="0054021F" w:rsidRPr="009F0624" w:rsidRDefault="0054021F" w:rsidP="00C74EEA">
            <w:pPr>
              <w:jc w:val="both"/>
              <w:rPr>
                <w:rFonts w:ascii="Cambria" w:eastAsia="Cambria" w:hAnsi="Cambria" w:cs="Cambria"/>
                <w:lang w:val="pl-PL"/>
              </w:rPr>
            </w:pPr>
            <w:r w:rsidRPr="009F0624">
              <w:rPr>
                <w:rFonts w:ascii="Cambria" w:eastAsia="Cambria" w:hAnsi="Cambria" w:cs="Cambria"/>
                <w:lang w:val="pl-PL"/>
              </w:rPr>
              <w:t>(Zaproponowany wykaz literatury jest przewidziany przede wszystkim w ramach realizacji treści przedmiotu w semestrze 4., pomocniczo może być wykorzystany również w semestrze 5.)</w:t>
            </w:r>
          </w:p>
          <w:p w14:paraId="739EA17C" w14:textId="07599DD6"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1. Ćwiek Beata, </w:t>
            </w:r>
            <w:r w:rsidRPr="009F0624">
              <w:rPr>
                <w:rFonts w:ascii="Cambria" w:eastAsia="Times New Roman" w:hAnsi="Cambria"/>
                <w:i/>
                <w:lang w:val="pl-PL" w:eastAsia="pl-PL"/>
              </w:rPr>
              <w:t>Projekt edukacyjny jako pomysł na rozwijanie kompetencji porozumiewania się w języku obcym, kreatywności (twórczego potencjału) i autonomii uczniów</w:t>
            </w:r>
            <w:r w:rsidRPr="009F0624">
              <w:rPr>
                <w:rFonts w:ascii="Cambria" w:eastAsia="Times New Roman" w:hAnsi="Cambria"/>
                <w:lang w:val="pl-PL" w:eastAsia="pl-PL"/>
              </w:rPr>
              <w:t xml:space="preserve">, Skrypty belfra nr 58, Wrocław [dostęp online:] </w:t>
            </w:r>
            <w:r w:rsidRPr="004921B5">
              <w:rPr>
                <w:rFonts w:ascii="Cambria" w:eastAsia="Times New Roman" w:hAnsi="Cambria"/>
                <w:lang w:val="pl-PL" w:eastAsia="pl-PL"/>
              </w:rPr>
              <w:t>https://dodn.dolnyslask.pl/materialy/skryptybelfra/SkrBNr58.pdf</w:t>
            </w:r>
            <w:r w:rsidRPr="009F0624">
              <w:rPr>
                <w:rFonts w:ascii="Cambria" w:eastAsia="Times New Roman" w:hAnsi="Cambria"/>
                <w:lang w:val="pl-PL" w:eastAsia="pl-PL"/>
              </w:rPr>
              <w:t xml:space="preserve"> </w:t>
            </w:r>
          </w:p>
          <w:p w14:paraId="27A5FFF8" w14:textId="77777777" w:rsidR="0054021F" w:rsidRPr="009F0624" w:rsidRDefault="0054021F" w:rsidP="00C74EEA">
            <w:pPr>
              <w:ind w:left="142" w:hanging="142"/>
              <w:rPr>
                <w:rFonts w:ascii="Cambria" w:eastAsia="Times New Roman" w:hAnsi="Cambria"/>
                <w:lang w:eastAsia="pl-PL"/>
              </w:rPr>
            </w:pPr>
            <w:r w:rsidRPr="009F0624">
              <w:rPr>
                <w:rFonts w:ascii="Cambria" w:eastAsia="Times New Roman" w:hAnsi="Cambria"/>
                <w:lang w:eastAsia="pl-PL"/>
              </w:rPr>
              <w:t xml:space="preserve">2. </w:t>
            </w:r>
            <w:r w:rsidRPr="009F0624">
              <w:rPr>
                <w:rFonts w:ascii="Cambria" w:eastAsia="Times New Roman" w:hAnsi="Cambria"/>
                <w:kern w:val="0"/>
                <w:lang w:eastAsia="pl-PL"/>
              </w:rPr>
              <w:t xml:space="preserve">Fried-Booth Diana L. </w:t>
            </w:r>
            <w:r w:rsidRPr="009F0624">
              <w:rPr>
                <w:rFonts w:ascii="Cambria" w:eastAsia="Times New Roman" w:hAnsi="Cambria"/>
                <w:i/>
                <w:iCs/>
                <w:kern w:val="0"/>
                <w:lang w:eastAsia="pl-PL"/>
              </w:rPr>
              <w:t>Project Work</w:t>
            </w:r>
            <w:r w:rsidRPr="009F0624">
              <w:rPr>
                <w:rFonts w:ascii="Cambria" w:eastAsia="Times New Roman" w:hAnsi="Cambria"/>
                <w:kern w:val="0"/>
                <w:lang w:eastAsia="pl-PL"/>
              </w:rPr>
              <w:t>. Oxford 2002.</w:t>
            </w:r>
          </w:p>
          <w:p w14:paraId="2659928E"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eastAsia="pl-PL"/>
              </w:rPr>
              <w:t xml:space="preserve">3. </w:t>
            </w:r>
            <w:r w:rsidRPr="009F0624">
              <w:rPr>
                <w:rFonts w:ascii="Cambria" w:eastAsia="Times New Roman" w:hAnsi="Cambria"/>
                <w:kern w:val="0"/>
                <w:lang w:eastAsia="pl-PL"/>
              </w:rPr>
              <w:t>Graham C</w:t>
            </w:r>
            <w:r w:rsidRPr="009F0624">
              <w:rPr>
                <w:rFonts w:ascii="Cambria" w:eastAsia="Times New Roman" w:hAnsi="Cambria"/>
                <w:i/>
                <w:iCs/>
                <w:kern w:val="0"/>
                <w:lang w:eastAsia="pl-PL"/>
              </w:rPr>
              <w:t>Creating chants and songs</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Oxford 2006.</w:t>
            </w:r>
          </w:p>
          <w:p w14:paraId="555813AC" w14:textId="2FDF1766"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4. Krawiec M., Gendera K., Frankowska M., </w:t>
            </w:r>
            <w:r w:rsidRPr="009F0624">
              <w:rPr>
                <w:rFonts w:ascii="Cambria" w:eastAsia="Times New Roman" w:hAnsi="Cambria"/>
                <w:i/>
                <w:lang w:val="pl-PL" w:eastAsia="pl-PL"/>
              </w:rPr>
              <w:t>Metoda projektu i propozycja jej zastosowania w edukacji językowej w szkole podstawowej</w:t>
            </w:r>
            <w:r w:rsidRPr="009F0624">
              <w:rPr>
                <w:rFonts w:ascii="Cambria" w:eastAsia="Aptos" w:hAnsi="Cambria"/>
                <w:lang w:val="pl-PL"/>
              </w:rPr>
              <w:t xml:space="preserve"> </w:t>
            </w:r>
            <w:r w:rsidRPr="009F0624">
              <w:rPr>
                <w:rFonts w:ascii="Cambria" w:eastAsia="Times New Roman" w:hAnsi="Cambria"/>
                <w:lang w:val="pl-PL" w:eastAsia="pl-PL"/>
              </w:rPr>
              <w:t xml:space="preserve">[dostęp online:] </w:t>
            </w:r>
            <w:r w:rsidRPr="004921B5">
              <w:rPr>
                <w:rFonts w:ascii="Cambria" w:eastAsia="Times New Roman" w:hAnsi="Cambria"/>
                <w:lang w:val="pl-PL" w:eastAsia="pl-PL"/>
              </w:rPr>
              <w:t>https://jows.pl/artykuly/metoda-projektu-i-propozycja-jej-zastosowania-w-edukacji-jezykowej-w-szkole-podstawowej</w:t>
            </w:r>
            <w:r w:rsidRPr="009F0624">
              <w:rPr>
                <w:rFonts w:ascii="Cambria" w:eastAsia="Times New Roman" w:hAnsi="Cambria"/>
                <w:lang w:val="pl-PL" w:eastAsia="pl-PL"/>
              </w:rPr>
              <w:t xml:space="preserve"> </w:t>
            </w:r>
          </w:p>
          <w:p w14:paraId="2EF78F44" w14:textId="116170DB"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5. </w:t>
            </w:r>
            <w:r w:rsidRPr="009F0624">
              <w:rPr>
                <w:rFonts w:ascii="Cambria" w:eastAsia="Times New Roman" w:hAnsi="Cambria"/>
                <w:i/>
                <w:lang w:val="pl-PL" w:eastAsia="pl-PL"/>
              </w:rPr>
              <w:t>Językowe projekty edukacyjne</w:t>
            </w:r>
            <w:r w:rsidRPr="009F0624">
              <w:rPr>
                <w:rFonts w:ascii="Cambria" w:eastAsia="Times New Roman" w:hAnsi="Cambria"/>
                <w:lang w:val="pl-PL" w:eastAsia="pl-PL"/>
              </w:rPr>
              <w:t xml:space="preserve">, „Języki Obce w Szkole” nr 4/ 2021, [dostęp online:] </w:t>
            </w:r>
            <w:r w:rsidRPr="004921B5">
              <w:rPr>
                <w:rFonts w:ascii="Cambria" w:eastAsia="Times New Roman" w:hAnsi="Cambria"/>
                <w:lang w:val="pl-PL" w:eastAsia="pl-PL"/>
              </w:rPr>
              <w:t>https://jows.pl/brepo/panel_repo_files/2021/12/21/12gmme/jows-4-2021-online.pdf</w:t>
            </w:r>
            <w:r w:rsidRPr="009F0624">
              <w:rPr>
                <w:rFonts w:ascii="Cambria" w:eastAsia="Times New Roman" w:hAnsi="Cambria"/>
                <w:lang w:val="pl-PL" w:eastAsia="pl-PL"/>
              </w:rPr>
              <w:t xml:space="preserve"> , (wybrane artykuły). </w:t>
            </w:r>
          </w:p>
          <w:p w14:paraId="6A3FFF1D"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6. </w:t>
            </w:r>
            <w:r w:rsidRPr="009F0624">
              <w:rPr>
                <w:rFonts w:ascii="Cambria" w:eastAsia="Times New Roman" w:hAnsi="Cambria"/>
                <w:i/>
                <w:lang w:val="pl-PL" w:eastAsia="pl-PL"/>
              </w:rPr>
              <w:t>Kompetencje Kluczowe – definicje i opisy</w:t>
            </w:r>
            <w:r w:rsidRPr="009F0624">
              <w:rPr>
                <w:rFonts w:ascii="Cambria" w:eastAsia="Times New Roman" w:hAnsi="Cambria"/>
                <w:lang w:val="pl-PL" w:eastAsia="pl-PL"/>
              </w:rPr>
              <w:t>, [dostęp online:] https://ore.edu.pl/images/files/POWER/ zarzadzanie_oswiata/Kompetencje%20kluczowe%20-%20definicje%20i%20opis.pdf.</w:t>
            </w:r>
          </w:p>
          <w:p w14:paraId="342AEC74"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7. Kotarba-Kańczugowska Marta, </w:t>
            </w:r>
            <w:r w:rsidRPr="009F0624">
              <w:rPr>
                <w:rFonts w:ascii="Cambria" w:eastAsia="Times New Roman" w:hAnsi="Cambria"/>
                <w:i/>
                <w:lang w:val="pl-PL" w:eastAsia="pl-PL"/>
              </w:rPr>
              <w:t>Praca metodą projektu</w:t>
            </w:r>
            <w:r w:rsidRPr="009F0624">
              <w:rPr>
                <w:rFonts w:ascii="Cambria" w:eastAsia="Times New Roman" w:hAnsi="Cambria"/>
                <w:lang w:val="pl-PL" w:eastAsia="pl-PL"/>
              </w:rPr>
              <w:t xml:space="preserve">, [dostęp online:] https://ore.edu.pl/wp-content/uploads/ phocadownload/pracownie/praca_metoda_projektu.pdf . </w:t>
            </w:r>
          </w:p>
          <w:p w14:paraId="6DBDEDB6" w14:textId="77777777" w:rsidR="0054021F" w:rsidRPr="009F0624" w:rsidRDefault="0054021F" w:rsidP="00C74EEA">
            <w:pPr>
              <w:ind w:left="142" w:hanging="142"/>
              <w:rPr>
                <w:rFonts w:ascii="Cambria" w:eastAsia="Times New Roman" w:hAnsi="Cambria"/>
                <w:lang w:eastAsia="pl-PL"/>
              </w:rPr>
            </w:pPr>
            <w:r w:rsidRPr="009F0624">
              <w:rPr>
                <w:rFonts w:ascii="Cambria" w:eastAsia="Times New Roman" w:hAnsi="Cambria"/>
                <w:lang w:eastAsia="pl-PL"/>
              </w:rPr>
              <w:t xml:space="preserve">8. </w:t>
            </w:r>
            <w:r w:rsidRPr="009F0624">
              <w:rPr>
                <w:rFonts w:ascii="Cambria" w:eastAsia="Times New Roman" w:hAnsi="Cambria"/>
                <w:kern w:val="0"/>
                <w:lang w:eastAsia="pl-PL"/>
              </w:rPr>
              <w:t xml:space="preserve">Lee W. R. </w:t>
            </w:r>
            <w:r w:rsidRPr="009F0624">
              <w:rPr>
                <w:rFonts w:ascii="Cambria" w:eastAsia="Times New Roman" w:hAnsi="Cambria"/>
                <w:i/>
                <w:iCs/>
                <w:kern w:val="0"/>
                <w:lang w:eastAsia="pl-PL"/>
              </w:rPr>
              <w:t>Language teaching games and contests</w:t>
            </w:r>
            <w:r w:rsidRPr="009F0624">
              <w:rPr>
                <w:rFonts w:ascii="Cambria" w:eastAsia="Times New Roman" w:hAnsi="Cambria"/>
                <w:kern w:val="0"/>
                <w:lang w:eastAsia="pl-PL"/>
              </w:rPr>
              <w:t>. Oxford 2002.</w:t>
            </w:r>
          </w:p>
          <w:p w14:paraId="2A555B93" w14:textId="77777777" w:rsidR="0054021F" w:rsidRPr="009F0624" w:rsidRDefault="0054021F" w:rsidP="00C74EEA">
            <w:pPr>
              <w:ind w:left="142" w:hanging="142"/>
              <w:rPr>
                <w:rFonts w:ascii="Cambria" w:eastAsia="Times New Roman" w:hAnsi="Cambria"/>
                <w:i/>
                <w:lang w:val="pl-PL" w:eastAsia="pl-PL"/>
              </w:rPr>
            </w:pPr>
            <w:r w:rsidRPr="009F0624">
              <w:rPr>
                <w:rFonts w:ascii="Cambria" w:eastAsia="Times New Roman" w:hAnsi="Cambria"/>
                <w:lang w:eastAsia="pl-PL"/>
              </w:rPr>
              <w:t xml:space="preserve">9. </w:t>
            </w:r>
            <w:r w:rsidRPr="009F0624">
              <w:rPr>
                <w:rFonts w:ascii="Cambria" w:eastAsia="Times New Roman" w:hAnsi="Cambria"/>
                <w:kern w:val="0"/>
                <w:lang w:eastAsia="pl-PL"/>
              </w:rPr>
              <w:t xml:space="preserve">Phillips S. </w:t>
            </w:r>
            <w:r w:rsidRPr="009F0624">
              <w:rPr>
                <w:rFonts w:ascii="Cambria" w:eastAsia="Times New Roman" w:hAnsi="Cambria"/>
                <w:i/>
                <w:iCs/>
                <w:kern w:val="0"/>
                <w:lang w:eastAsia="pl-PL"/>
              </w:rPr>
              <w:t>Drama with children</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Oxford 2003.</w:t>
            </w:r>
          </w:p>
          <w:p w14:paraId="27A6E501" w14:textId="5FDCFF14" w:rsidR="0054021F" w:rsidRPr="009F0624" w:rsidRDefault="0054021F" w:rsidP="00C74EEA">
            <w:pPr>
              <w:ind w:left="142" w:hanging="142"/>
              <w:rPr>
                <w:rFonts w:ascii="Cambria" w:eastAsia="Times New Roman" w:hAnsi="Cambria"/>
                <w:sz w:val="24"/>
                <w:szCs w:val="24"/>
                <w:lang w:val="pl-PL" w:eastAsia="pl-PL"/>
              </w:rPr>
            </w:pPr>
            <w:r w:rsidRPr="009F0624">
              <w:rPr>
                <w:rFonts w:ascii="Cambria" w:eastAsia="Times New Roman" w:hAnsi="Cambria"/>
                <w:iCs/>
                <w:lang w:val="pl-PL" w:eastAsia="pl-PL"/>
              </w:rPr>
              <w:t xml:space="preserve">10. </w:t>
            </w:r>
            <w:r w:rsidRPr="009F0624">
              <w:rPr>
                <w:rFonts w:ascii="Cambria" w:eastAsia="Times New Roman" w:hAnsi="Cambria"/>
                <w:i/>
                <w:lang w:val="pl-PL" w:eastAsia="pl-PL"/>
              </w:rPr>
              <w:t>Projekt edukacyjny jako metoda, Ośrodek Rozwoju Edukacji</w:t>
            </w:r>
            <w:r w:rsidRPr="009F0624">
              <w:rPr>
                <w:rFonts w:ascii="Cambria" w:eastAsia="Times New Roman" w:hAnsi="Cambria"/>
                <w:lang w:val="pl-PL" w:eastAsia="pl-PL"/>
              </w:rPr>
              <w:t xml:space="preserve">, [dostęp online:] </w:t>
            </w:r>
            <w:r w:rsidRPr="004921B5">
              <w:rPr>
                <w:rFonts w:ascii="Cambria" w:eastAsia="Times New Roman" w:hAnsi="Cambria"/>
                <w:lang w:val="pl-PL" w:eastAsia="pl-PL"/>
              </w:rPr>
              <w:t>https://ore.edu.pl/wp-content/uploads/phocadownload/EFS/projekt-edukacyjny-jako-metoda.pdf</w:t>
            </w:r>
            <w:r w:rsidRPr="009F0624">
              <w:rPr>
                <w:rFonts w:ascii="Cambria" w:eastAsia="Times New Roman" w:hAnsi="Cambria"/>
                <w:lang w:val="pl-PL" w:eastAsia="pl-PL"/>
              </w:rPr>
              <w:t xml:space="preserve">. </w:t>
            </w:r>
          </w:p>
          <w:p w14:paraId="48AC1F98"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lang w:eastAsia="pl-PL"/>
              </w:rPr>
              <w:t xml:space="preserve">11. </w:t>
            </w:r>
            <w:r w:rsidRPr="009F0624">
              <w:rPr>
                <w:rFonts w:ascii="Cambria" w:eastAsia="Times New Roman" w:hAnsi="Cambria"/>
                <w:kern w:val="0"/>
                <w:lang w:eastAsia="pl-PL"/>
              </w:rPr>
              <w:t xml:space="preserve">Wright A. 2001. </w:t>
            </w:r>
            <w:r w:rsidRPr="009F0624">
              <w:rPr>
                <w:rFonts w:ascii="Cambria" w:eastAsia="Times New Roman" w:hAnsi="Cambria"/>
                <w:i/>
                <w:iCs/>
                <w:kern w:val="0"/>
                <w:lang w:eastAsia="pl-PL"/>
              </w:rPr>
              <w:t>Art and crafts with children</w:t>
            </w:r>
            <w:r w:rsidRPr="009F0624">
              <w:rPr>
                <w:rFonts w:ascii="Cambria" w:eastAsia="Times New Roman" w:hAnsi="Cambria"/>
                <w:kern w:val="0"/>
                <w:lang w:eastAsia="pl-PL"/>
              </w:rPr>
              <w:t>. OUP</w:t>
            </w:r>
          </w:p>
          <w:p w14:paraId="0E44E7F5" w14:textId="77777777" w:rsidR="0054021F" w:rsidRPr="009F0624" w:rsidRDefault="0054021F" w:rsidP="00C74EEA">
            <w:pPr>
              <w:ind w:left="284" w:hanging="284"/>
              <w:jc w:val="both"/>
              <w:rPr>
                <w:rFonts w:ascii="Cambria" w:eastAsia="Times New Roman" w:hAnsi="Cambria"/>
                <w:lang w:val="pl-PL" w:eastAsia="pl-PL"/>
              </w:rPr>
            </w:pPr>
            <w:r w:rsidRPr="009F0624">
              <w:rPr>
                <w:rFonts w:ascii="Cambria" w:eastAsia="Times New Roman" w:hAnsi="Cambria"/>
                <w:kern w:val="0"/>
                <w:lang w:eastAsia="pl-PL"/>
              </w:rPr>
              <w:t xml:space="preserve">12. Wright A. 2004. </w:t>
            </w:r>
            <w:r w:rsidRPr="009F0624">
              <w:rPr>
                <w:rFonts w:ascii="Cambria" w:eastAsia="Times New Roman" w:hAnsi="Cambria"/>
                <w:i/>
                <w:iCs/>
                <w:kern w:val="0"/>
                <w:lang w:eastAsia="pl-PL"/>
              </w:rPr>
              <w:t>Storytelling with children</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OUP</w:t>
            </w:r>
          </w:p>
          <w:p w14:paraId="04835E66" w14:textId="77777777" w:rsidR="0054021F" w:rsidRPr="009F0624" w:rsidRDefault="0054021F" w:rsidP="00C74EEA">
            <w:pPr>
              <w:ind w:left="284" w:hanging="284"/>
              <w:jc w:val="both"/>
              <w:rPr>
                <w:rFonts w:ascii="Cambria" w:eastAsia="Times New Roman" w:hAnsi="Cambria"/>
                <w:lang w:val="pl-PL" w:eastAsia="pl-PL"/>
              </w:rPr>
            </w:pPr>
            <w:r w:rsidRPr="009F0624">
              <w:rPr>
                <w:rFonts w:ascii="Cambria" w:eastAsia="Times New Roman" w:hAnsi="Cambria"/>
                <w:lang w:val="pl-PL" w:eastAsia="pl-PL"/>
              </w:rPr>
              <w:t xml:space="preserve">13. </w:t>
            </w:r>
            <w:r w:rsidRPr="009F0624">
              <w:rPr>
                <w:rFonts w:ascii="Cambria" w:eastAsia="Cambria" w:hAnsi="Cambria" w:cs="Cambria"/>
                <w:i/>
                <w:lang w:val="pl-PL"/>
              </w:rPr>
              <w:t>Zwycięskie projekty w konkursie eTwinning 2025</w:t>
            </w:r>
            <w:r w:rsidRPr="009F0624">
              <w:rPr>
                <w:rFonts w:ascii="Cambria" w:eastAsia="Cambria" w:hAnsi="Cambria" w:cs="Cambria"/>
                <w:lang w:val="pl-PL"/>
              </w:rPr>
              <w:t>, Fundacja Rozwoju Systemu Edukacji, Warszawa 2025,</w:t>
            </w:r>
            <w:r w:rsidRPr="009F0624">
              <w:rPr>
                <w:rFonts w:ascii="Cambria" w:eastAsia="Times New Roman" w:hAnsi="Cambria"/>
                <w:color w:val="0070C0"/>
                <w:lang w:val="pl-PL" w:eastAsia="pl-PL"/>
              </w:rPr>
              <w:t xml:space="preserve"> </w:t>
            </w:r>
            <w:r w:rsidRPr="009F0624">
              <w:rPr>
                <w:rFonts w:ascii="Cambria" w:eastAsia="Times New Roman" w:hAnsi="Cambria"/>
                <w:lang w:val="pl-PL" w:eastAsia="pl-PL"/>
              </w:rPr>
              <w:t>[dostęp online:] https://www.frse.org.pl/brepo/panel_repo_files/2025/06/09/xzuwfm/ etwinning-2025-online-3.pdf (wybrane przykłady).</w:t>
            </w:r>
          </w:p>
          <w:p w14:paraId="3EC931F7" w14:textId="7CE8EEC3" w:rsidR="0054021F" w:rsidRPr="009F0624" w:rsidRDefault="0054021F" w:rsidP="00C74EEA">
            <w:pPr>
              <w:ind w:left="284" w:hanging="284"/>
              <w:jc w:val="both"/>
              <w:rPr>
                <w:rFonts w:ascii="Cambria" w:eastAsia="Times New Roman" w:hAnsi="Cambria"/>
                <w:lang w:val="pl-PL" w:eastAsia="pl-PL"/>
              </w:rPr>
            </w:pPr>
            <w:r w:rsidRPr="009F0624">
              <w:rPr>
                <w:rFonts w:ascii="Cambria" w:eastAsia="Times New Roman" w:hAnsi="Cambria"/>
                <w:lang w:val="pl-PL" w:eastAsia="pl-PL"/>
              </w:rPr>
              <w:t xml:space="preserve">14. </w:t>
            </w:r>
            <w:r w:rsidRPr="009F0624">
              <w:rPr>
                <w:rFonts w:ascii="Cambria" w:eastAsia="Times New Roman" w:hAnsi="Cambria"/>
                <w:i/>
                <w:lang w:val="pl-PL" w:eastAsia="pl-PL"/>
              </w:rPr>
              <w:t>Zwycięskie projekty w konkursach progr@mu eTwinning</w:t>
            </w:r>
            <w:r w:rsidRPr="009F0624">
              <w:rPr>
                <w:rFonts w:ascii="Cambria" w:eastAsia="Times New Roman" w:hAnsi="Cambria"/>
                <w:lang w:val="pl-PL" w:eastAsia="pl-PL"/>
              </w:rPr>
              <w:t xml:space="preserve"> </w:t>
            </w:r>
            <w:r w:rsidRPr="009F0624">
              <w:rPr>
                <w:rFonts w:ascii="Cambria" w:eastAsia="Times New Roman" w:hAnsi="Cambria"/>
                <w:i/>
                <w:lang w:val="pl-PL" w:eastAsia="pl-PL"/>
              </w:rPr>
              <w:t>2014</w:t>
            </w:r>
            <w:r w:rsidRPr="009F0624">
              <w:rPr>
                <w:rFonts w:ascii="Cambria" w:eastAsia="Times New Roman" w:hAnsi="Cambria"/>
                <w:lang w:val="pl-PL" w:eastAsia="pl-PL"/>
              </w:rPr>
              <w:t xml:space="preserve">, Fundacja Rozwoju Edukacji, [dostęp online:]  </w:t>
            </w:r>
            <w:r w:rsidRPr="004921B5">
              <w:rPr>
                <w:rFonts w:ascii="Cambria" w:eastAsia="Times New Roman" w:hAnsi="Cambria"/>
                <w:lang w:val="pl-PL" w:eastAsia="pl-PL"/>
              </w:rPr>
              <w:t>https://www.frse.org.pl/brepo/panel_repo_files/2021/02/18/launov/etwinning2014-osnbtm8.pdf</w:t>
            </w:r>
            <w:r w:rsidRPr="009F0624">
              <w:rPr>
                <w:rFonts w:ascii="Cambria" w:eastAsia="Times New Roman" w:hAnsi="Cambria"/>
                <w:lang w:val="pl-PL" w:eastAsia="pl-PL"/>
              </w:rPr>
              <w:t xml:space="preserve">  (wybrane przykłady). </w:t>
            </w:r>
          </w:p>
          <w:p w14:paraId="478EB270" w14:textId="3437BF6B" w:rsidR="0054021F" w:rsidRPr="009F0624" w:rsidRDefault="0054021F" w:rsidP="00C74EEA">
            <w:pPr>
              <w:jc w:val="both"/>
              <w:rPr>
                <w:rFonts w:ascii="Cambria" w:hAnsi="Cambria"/>
              </w:rPr>
            </w:pPr>
            <w:r w:rsidRPr="009F0624">
              <w:rPr>
                <w:rFonts w:ascii="Cambria" w:eastAsia="Times New Roman" w:hAnsi="Cambria"/>
                <w:lang w:val="pl-PL" w:eastAsia="pl-PL"/>
              </w:rPr>
              <w:t xml:space="preserve">15. Przykłady innych projektów na platformie YouTube np. </w:t>
            </w:r>
            <w:r w:rsidRPr="009F0624">
              <w:rPr>
                <w:rFonts w:ascii="Cambria" w:eastAsia="Times New Roman" w:hAnsi="Cambria"/>
                <w:i/>
                <w:lang w:val="pl-PL" w:eastAsia="pl-PL"/>
              </w:rPr>
              <w:t xml:space="preserve"> </w:t>
            </w:r>
            <w:r w:rsidRPr="009F0624">
              <w:rPr>
                <w:rFonts w:ascii="Cambria" w:eastAsia="Times New Roman" w:hAnsi="Cambria"/>
                <w:iCs/>
                <w:lang w:eastAsia="pl-PL"/>
              </w:rPr>
              <w:t xml:space="preserve">Singapore School Project </w:t>
            </w:r>
            <w:r w:rsidRPr="004921B5">
              <w:rPr>
                <w:rFonts w:ascii="Cambria" w:hAnsi="Cambria"/>
              </w:rPr>
              <w:t>https://www.youtube.com/watch?v=M_pIK7ghGw4</w:t>
            </w:r>
            <w:r w:rsidRPr="009F0624">
              <w:rPr>
                <w:rFonts w:ascii="Cambria" w:hAnsi="Cambria"/>
              </w:rPr>
              <w:t xml:space="preserve">, </w:t>
            </w:r>
          </w:p>
          <w:p w14:paraId="48604722" w14:textId="5BB5FC42" w:rsidR="0054021F" w:rsidRPr="009F0624" w:rsidRDefault="0054021F" w:rsidP="00C74EEA">
            <w:pPr>
              <w:jc w:val="both"/>
              <w:rPr>
                <w:rFonts w:ascii="Cambria" w:hAnsi="Cambria"/>
                <w:bCs/>
              </w:rPr>
            </w:pPr>
            <w:r w:rsidRPr="009F0624">
              <w:rPr>
                <w:rFonts w:ascii="Cambria" w:hAnsi="Cambria"/>
              </w:rPr>
              <w:t>„</w:t>
            </w:r>
            <w:r w:rsidRPr="009F0624">
              <w:rPr>
                <w:rFonts w:ascii="Cambria" w:hAnsi="Cambria"/>
                <w:bCs/>
              </w:rPr>
              <w:t xml:space="preserve">Role plays” </w:t>
            </w:r>
            <w:r w:rsidRPr="004921B5">
              <w:rPr>
                <w:rFonts w:ascii="Cambria" w:hAnsi="Cambria"/>
                <w:bCs/>
              </w:rPr>
              <w:t>https://www.youtube.com/watch?v=4jBi8sk17pQ</w:t>
            </w:r>
            <w:r w:rsidRPr="009F0624">
              <w:rPr>
                <w:rStyle w:val="Hipercze"/>
                <w:rFonts w:ascii="Cambria" w:hAnsi="Cambria"/>
                <w:bCs/>
              </w:rPr>
              <w:t xml:space="preserve">  </w:t>
            </w:r>
          </w:p>
          <w:p w14:paraId="3095B207" w14:textId="77777777" w:rsidR="0054021F" w:rsidRPr="009F0624" w:rsidRDefault="0054021F" w:rsidP="00C74EEA">
            <w:pPr>
              <w:rPr>
                <w:rFonts w:ascii="Cambria" w:eastAsia="Times New Roman" w:hAnsi="Cambria"/>
                <w:lang w:val="pl-PL" w:eastAsia="pl-PL"/>
              </w:rPr>
            </w:pPr>
            <w:r w:rsidRPr="009F0624">
              <w:rPr>
                <w:rFonts w:ascii="Cambria" w:eastAsia="Aptos" w:hAnsi="Cambria"/>
                <w:lang w:val="pl-PL"/>
              </w:rPr>
              <w:t>Wybrane artykuły z czasopism specjalistycznych, w tym „Języki obce w szkole”, „</w:t>
            </w:r>
            <w:r w:rsidRPr="009F0624">
              <w:rPr>
                <w:rFonts w:ascii="Cambria" w:eastAsia="Calibri" w:hAnsi="Cambria"/>
                <w:bCs/>
                <w:kern w:val="0"/>
                <w:lang w:val="pl-PL" w:eastAsia="pl-PL"/>
              </w:rPr>
              <w:t xml:space="preserve">The Teacher”, „Forum”, </w:t>
            </w:r>
            <w:r w:rsidRPr="009F0624">
              <w:rPr>
                <w:rFonts w:ascii="Cambria" w:eastAsia="Calibri" w:hAnsi="Cambria"/>
                <w:bCs/>
                <w:kern w:val="0"/>
                <w:lang w:val="pl-PL" w:eastAsia="pl-PL"/>
              </w:rPr>
              <w:lastRenderedPageBreak/>
              <w:t>„Modern English Teacher”, „Życie szkoły”  etc</w:t>
            </w:r>
            <w:r w:rsidRPr="009F0624">
              <w:rPr>
                <w:rFonts w:ascii="Cambria" w:eastAsia="Calibri" w:hAnsi="Cambria"/>
                <w:b/>
                <w:kern w:val="0"/>
                <w:lang w:val="pl-PL" w:eastAsia="pl-PL"/>
              </w:rPr>
              <w:t>.</w:t>
            </w:r>
          </w:p>
        </w:tc>
      </w:tr>
      <w:tr w:rsidR="0054021F" w:rsidRPr="009F0624" w14:paraId="494E151B" w14:textId="77777777" w:rsidTr="00C74EEA">
        <w:tc>
          <w:tcPr>
            <w:tcW w:w="9180" w:type="dxa"/>
          </w:tcPr>
          <w:p w14:paraId="75A6A3A2" w14:textId="77777777" w:rsidR="0054021F" w:rsidRPr="009F0624" w:rsidRDefault="0054021F" w:rsidP="00C74EEA">
            <w:pPr>
              <w:pBdr>
                <w:top w:val="nil"/>
                <w:left w:val="nil"/>
                <w:bottom w:val="nil"/>
                <w:right w:val="nil"/>
                <w:between w:val="nil"/>
              </w:pBdr>
              <w:ind w:right="-567"/>
              <w:rPr>
                <w:rFonts w:ascii="Cambria" w:eastAsia="Cambria" w:hAnsi="Cambria" w:cs="Cambria"/>
                <w:b/>
                <w:lang w:val="pl-PL"/>
              </w:rPr>
            </w:pPr>
            <w:r w:rsidRPr="009F0624">
              <w:rPr>
                <w:rFonts w:ascii="Cambria" w:eastAsia="Cambria" w:hAnsi="Cambria" w:cs="Cambria"/>
                <w:b/>
                <w:lang w:val="pl-PL"/>
              </w:rPr>
              <w:lastRenderedPageBreak/>
              <w:t>Literatura zalecana / fakultatywna:</w:t>
            </w:r>
          </w:p>
          <w:p w14:paraId="14E08759"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Cambria" w:hAnsi="Cambria" w:cs="Cambria"/>
                <w:lang w:val="pl-PL" w:eastAsia="pl-PL"/>
              </w:rPr>
              <w:t>1</w:t>
            </w:r>
            <w:r w:rsidRPr="009F0624">
              <w:rPr>
                <w:rFonts w:ascii="Cambria" w:eastAsia="Times New Roman" w:hAnsi="Cambria"/>
                <w:lang w:val="pl-PL" w:eastAsia="pl-PL"/>
              </w:rPr>
              <w:t xml:space="preserve">. Cichoń Maria, </w:t>
            </w:r>
            <w:r w:rsidRPr="009F0624">
              <w:rPr>
                <w:rFonts w:ascii="Cambria" w:eastAsia="Times New Roman" w:hAnsi="Cambria"/>
                <w:i/>
                <w:lang w:val="pl-PL" w:eastAsia="pl-PL"/>
              </w:rPr>
              <w:t>Zdolny uczeń – autonomiczny uczeń: Jak rozwijać skutecznie strategie uczenia się na lekcji języka obcego</w:t>
            </w:r>
            <w:r w:rsidRPr="009F0624">
              <w:rPr>
                <w:rFonts w:ascii="Cambria" w:eastAsia="Times New Roman" w:hAnsi="Cambria"/>
                <w:lang w:val="pl-PL" w:eastAsia="pl-PL"/>
              </w:rPr>
              <w:t>, [dostęp online:] https://pressto.amu.edu.pl/index.php/n/article/download/ 23960/22363.</w:t>
            </w:r>
          </w:p>
          <w:p w14:paraId="04B520CD" w14:textId="77777777" w:rsidR="0054021F" w:rsidRPr="009F0624" w:rsidRDefault="0054021F" w:rsidP="00C74EEA">
            <w:pPr>
              <w:ind w:left="142" w:hanging="142"/>
              <w:rPr>
                <w:rFonts w:ascii="Cambria" w:eastAsia="Times New Roman" w:hAnsi="Cambria"/>
                <w:spacing w:val="-4"/>
                <w:lang w:val="pl-PL" w:eastAsia="pl-PL"/>
              </w:rPr>
            </w:pPr>
            <w:r w:rsidRPr="009F0624">
              <w:rPr>
                <w:rFonts w:ascii="Cambria" w:eastAsia="Times New Roman" w:hAnsi="Cambria"/>
                <w:lang w:val="pl-PL" w:eastAsia="pl-PL"/>
              </w:rPr>
              <w:t xml:space="preserve">2. Fregonese C., </w:t>
            </w:r>
            <w:r w:rsidRPr="009F0624">
              <w:rPr>
                <w:rFonts w:ascii="Cambria" w:eastAsia="Times New Roman" w:hAnsi="Cambria"/>
                <w:i/>
                <w:lang w:val="pl-PL" w:eastAsia="pl-PL"/>
              </w:rPr>
              <w:t>Myślenie komputacyjne na pierwszy rzut oka – co, dlaczego i jak?</w:t>
            </w:r>
            <w:r w:rsidRPr="009F0624">
              <w:rPr>
                <w:rFonts w:ascii="Cambria" w:eastAsia="Times New Roman" w:hAnsi="Cambria"/>
                <w:lang w:val="pl-PL" w:eastAsia="pl-PL"/>
              </w:rPr>
              <w:t xml:space="preserve"> [w:] Porzak R., Psomos P. (red.): </w:t>
            </w:r>
            <w:r w:rsidRPr="009F0624">
              <w:rPr>
                <w:rFonts w:ascii="Cambria" w:eastAsia="Times New Roman" w:hAnsi="Cambria"/>
                <w:i/>
                <w:lang w:val="pl-PL" w:eastAsia="pl-PL"/>
              </w:rPr>
              <w:t>Myślenie komputacyjne w pracy nauczyciela i szkoły,</w:t>
            </w:r>
            <w:r w:rsidRPr="009F0624">
              <w:rPr>
                <w:rFonts w:ascii="Cambria" w:eastAsia="Times New Roman" w:hAnsi="Cambria"/>
                <w:lang w:val="pl-PL" w:eastAsia="pl-PL"/>
              </w:rPr>
              <w:t xml:space="preserve"> Lublin 2023, s. 9-28, [dostęp online:] </w:t>
            </w:r>
            <w:r w:rsidRPr="009F0624">
              <w:rPr>
                <w:rFonts w:ascii="Cambria" w:eastAsia="Times New Roman" w:hAnsi="Cambria"/>
                <w:spacing w:val="-4"/>
                <w:lang w:val="pl-PL" w:eastAsia="pl-PL"/>
              </w:rPr>
              <w:t xml:space="preserve">https:// wydawnictwo.wsei.eu/wp-content/uploads/2025/05/MY%C5%9ALENIE-KOMPUTACYJNE.pdf </w:t>
            </w:r>
          </w:p>
          <w:p w14:paraId="33B8062E"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3. Gajewska E. </w:t>
            </w:r>
            <w:r w:rsidRPr="009F0624">
              <w:rPr>
                <w:rFonts w:ascii="Cambria" w:eastAsia="Times New Roman" w:hAnsi="Cambria"/>
                <w:i/>
                <w:iCs/>
                <w:lang w:val="pl-PL" w:eastAsia="pl-PL"/>
              </w:rPr>
              <w:t>Techniki nauczania języka obcego</w:t>
            </w:r>
            <w:r w:rsidRPr="009F0624">
              <w:rPr>
                <w:rFonts w:ascii="Cambria" w:eastAsia="Times New Roman" w:hAnsi="Cambria"/>
                <w:lang w:val="pl-PL" w:eastAsia="pl-PL"/>
              </w:rPr>
              <w:t>. Tarnów 2011.</w:t>
            </w:r>
          </w:p>
          <w:p w14:paraId="35D1E4E9"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Times New Roman" w:hAnsi="Cambria"/>
                <w:lang w:val="pl-PL" w:eastAsia="pl-PL"/>
              </w:rPr>
              <w:t xml:space="preserve">4. Kolber Magdalena, </w:t>
            </w:r>
            <w:r w:rsidRPr="009F0624">
              <w:rPr>
                <w:rFonts w:ascii="Cambria" w:eastAsia="Times New Roman" w:hAnsi="Cambria"/>
                <w:i/>
                <w:lang w:val="pl-PL" w:eastAsia="pl-PL"/>
              </w:rPr>
              <w:t>Strategie uczenia się języka jako narzędzie w kształtowaniu autonomii ucznia</w:t>
            </w:r>
            <w:r w:rsidRPr="009F0624">
              <w:rPr>
                <w:rFonts w:ascii="Cambria" w:eastAsia="Times New Roman" w:hAnsi="Cambria"/>
                <w:lang w:val="pl-PL" w:eastAsia="pl-PL"/>
              </w:rPr>
              <w:t xml:space="preserve">, „Forum Dydaktyczne” 9-10/2012, s. 150-165, [dostęp online:] https://repozytorium.ukw.edu.pl/ bitstream/handle/item/1761/Magdalena%20Kolber%20Strategie%20uczenia%20sie%20jezyka%20jako%20narzedzie%20w%20ksztaltowaniu%20autonomii%20ucznia.pdf?sequence=1&amp;isAllowed=y.  </w:t>
            </w:r>
          </w:p>
          <w:p w14:paraId="50477C16" w14:textId="77777777" w:rsidR="0054021F" w:rsidRPr="009F0624" w:rsidRDefault="0054021F" w:rsidP="00C74EEA">
            <w:pPr>
              <w:ind w:left="142" w:hanging="142"/>
              <w:rPr>
                <w:rFonts w:ascii="Cambria" w:eastAsia="Times New Roman" w:hAnsi="Cambria"/>
                <w:lang w:eastAsia="pl-PL"/>
              </w:rPr>
            </w:pPr>
            <w:r w:rsidRPr="009F0624">
              <w:rPr>
                <w:rFonts w:ascii="Cambria" w:eastAsia="Times New Roman" w:hAnsi="Cambria"/>
                <w:lang w:eastAsia="pl-PL"/>
              </w:rPr>
              <w:t xml:space="preserve">5. </w:t>
            </w:r>
            <w:r w:rsidRPr="009F0624">
              <w:rPr>
                <w:rFonts w:ascii="Cambria" w:eastAsia="Times New Roman" w:hAnsi="Cambria"/>
                <w:kern w:val="0"/>
                <w:lang w:eastAsia="pl-PL"/>
              </w:rPr>
              <w:t xml:space="preserve">Gower R.2005. </w:t>
            </w:r>
            <w:r w:rsidRPr="009F0624">
              <w:rPr>
                <w:rFonts w:ascii="Cambria" w:eastAsia="Times New Roman" w:hAnsi="Cambria"/>
                <w:i/>
                <w:iCs/>
                <w:kern w:val="0"/>
                <w:lang w:eastAsia="pl-PL"/>
              </w:rPr>
              <w:t>Teaching practice New Edition</w:t>
            </w:r>
            <w:r w:rsidRPr="009F0624">
              <w:rPr>
                <w:rFonts w:ascii="Cambria" w:eastAsia="Times New Roman" w:hAnsi="Cambria"/>
                <w:kern w:val="0"/>
                <w:lang w:eastAsia="pl-PL"/>
              </w:rPr>
              <w:t>. Oxford: Macmillan Heinemann .</w:t>
            </w:r>
          </w:p>
          <w:p w14:paraId="61702FBB"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eastAsia="pl-PL"/>
              </w:rPr>
              <w:t xml:space="preserve">6. Harmer J. 2007. </w:t>
            </w:r>
            <w:r w:rsidRPr="009F0624">
              <w:rPr>
                <w:rFonts w:ascii="Cambria" w:eastAsia="Times New Roman" w:hAnsi="Cambria"/>
                <w:i/>
                <w:iCs/>
                <w:kern w:val="0"/>
                <w:lang w:eastAsia="pl-PL"/>
              </w:rPr>
              <w:t>The Practice of English language teaching</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Longam .</w:t>
            </w:r>
          </w:p>
          <w:p w14:paraId="27E40DAC"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val="pl-PL" w:eastAsia="pl-PL"/>
              </w:rPr>
              <w:t xml:space="preserve">7. Komorowska H. 2005. </w:t>
            </w:r>
            <w:r w:rsidRPr="009F0624">
              <w:rPr>
                <w:rFonts w:ascii="Cambria" w:eastAsia="Times New Roman" w:hAnsi="Cambria"/>
                <w:i/>
                <w:iCs/>
                <w:kern w:val="0"/>
                <w:lang w:val="pl-PL" w:eastAsia="pl-PL"/>
              </w:rPr>
              <w:t xml:space="preserve">Metodyka nauczania języków obcych. </w:t>
            </w:r>
            <w:r w:rsidRPr="009F0624">
              <w:rPr>
                <w:rFonts w:ascii="Cambria" w:eastAsia="Times New Roman" w:hAnsi="Cambria"/>
                <w:kern w:val="0"/>
                <w:lang w:eastAsia="pl-PL"/>
              </w:rPr>
              <w:t>Fraszka Edukacyjna.</w:t>
            </w:r>
          </w:p>
          <w:p w14:paraId="72ED592C"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8. Larsen-Freeman D. </w:t>
            </w:r>
            <w:r w:rsidRPr="009F0624">
              <w:rPr>
                <w:rFonts w:ascii="Cambria" w:eastAsia="Times New Roman" w:hAnsi="Cambria"/>
                <w:i/>
                <w:iCs/>
                <w:kern w:val="0"/>
                <w:lang w:eastAsia="pl-PL"/>
              </w:rPr>
              <w:t>Techniques and principles in language teaching</w:t>
            </w:r>
            <w:r w:rsidRPr="009F0624">
              <w:rPr>
                <w:rFonts w:ascii="Cambria" w:eastAsia="Times New Roman" w:hAnsi="Cambria"/>
                <w:kern w:val="0"/>
                <w:lang w:eastAsia="pl-PL"/>
              </w:rPr>
              <w:t>. Oxford 2000.</w:t>
            </w:r>
          </w:p>
          <w:p w14:paraId="1682D716"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 xml:space="preserve">9. Phillips, S. </w:t>
            </w:r>
            <w:r w:rsidRPr="009F0624">
              <w:rPr>
                <w:rFonts w:ascii="Cambria" w:eastAsia="Times New Roman" w:hAnsi="Cambria"/>
                <w:i/>
                <w:iCs/>
                <w:kern w:val="0"/>
                <w:lang w:eastAsia="pl-PL"/>
              </w:rPr>
              <w:t>Young Learners</w:t>
            </w:r>
            <w:r w:rsidRPr="009F0624">
              <w:rPr>
                <w:rFonts w:ascii="Cambria" w:eastAsia="Times New Roman" w:hAnsi="Cambria"/>
                <w:kern w:val="0"/>
                <w:lang w:eastAsia="pl-PL"/>
              </w:rPr>
              <w:t>. Oxford 2006.</w:t>
            </w:r>
          </w:p>
          <w:p w14:paraId="34822243"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eastAsia="pl-PL"/>
              </w:rPr>
              <w:t xml:space="preserve">10. Scrivener J. </w:t>
            </w:r>
            <w:r w:rsidRPr="009F0624">
              <w:rPr>
                <w:rFonts w:ascii="Cambria" w:eastAsia="Times New Roman" w:hAnsi="Cambria"/>
                <w:i/>
                <w:iCs/>
                <w:kern w:val="0"/>
                <w:lang w:eastAsia="pl-PL"/>
              </w:rPr>
              <w:t>Learning teaching</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Oxford 2011.</w:t>
            </w:r>
          </w:p>
          <w:p w14:paraId="7F6931D0" w14:textId="77777777" w:rsidR="0054021F" w:rsidRPr="009F0624" w:rsidRDefault="0054021F" w:rsidP="00C74EEA">
            <w:pPr>
              <w:ind w:left="142" w:hanging="142"/>
              <w:rPr>
                <w:rFonts w:ascii="Cambria" w:eastAsia="Cambria" w:hAnsi="Cambria" w:cs="Cambria"/>
                <w:kern w:val="0"/>
                <w:lang w:val="pl-PL"/>
              </w:rPr>
            </w:pPr>
            <w:r w:rsidRPr="009F0624">
              <w:rPr>
                <w:rFonts w:ascii="Cambria" w:eastAsia="Cambria" w:hAnsi="Cambria" w:cs="Cambria"/>
                <w:kern w:val="0"/>
                <w:lang w:val="pl-PL"/>
              </w:rPr>
              <w:t xml:space="preserve">11. Siek-PiskozubT. </w:t>
            </w:r>
            <w:r w:rsidRPr="009F0624">
              <w:rPr>
                <w:rFonts w:ascii="Cambria" w:eastAsia="Cambria" w:hAnsi="Cambria" w:cs="Cambria"/>
                <w:i/>
                <w:iCs/>
                <w:kern w:val="0"/>
                <w:lang w:val="pl-PL"/>
              </w:rPr>
              <w:t>Uczyć się bawiąc: strategia ludyczna na lekcji języka obcego</w:t>
            </w:r>
            <w:r w:rsidRPr="009F0624">
              <w:rPr>
                <w:rFonts w:ascii="Cambria" w:eastAsia="Cambria" w:hAnsi="Cambria" w:cs="Cambria"/>
                <w:kern w:val="0"/>
                <w:lang w:val="pl-PL"/>
              </w:rPr>
              <w:t xml:space="preserve">. Warszawa 2001. </w:t>
            </w:r>
          </w:p>
          <w:p w14:paraId="01A8F1BA"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kern w:val="0"/>
                <w:lang w:val="pl-PL" w:eastAsia="pl-PL"/>
              </w:rPr>
              <w:t xml:space="preserve">12. Wessels Ch. </w:t>
            </w:r>
            <w:r w:rsidRPr="009F0624">
              <w:rPr>
                <w:rFonts w:ascii="Cambria" w:eastAsia="Times New Roman" w:hAnsi="Cambria"/>
                <w:i/>
                <w:iCs/>
                <w:kern w:val="0"/>
                <w:lang w:val="pl-PL" w:eastAsia="pl-PL"/>
              </w:rPr>
              <w:t>Drama</w:t>
            </w:r>
            <w:r w:rsidRPr="009F0624">
              <w:rPr>
                <w:rFonts w:ascii="Cambria" w:eastAsia="Times New Roman" w:hAnsi="Cambria"/>
                <w:kern w:val="0"/>
                <w:lang w:val="pl-PL" w:eastAsia="pl-PL"/>
              </w:rPr>
              <w:t>. Oxford 2000.</w:t>
            </w:r>
          </w:p>
        </w:tc>
      </w:tr>
    </w:tbl>
    <w:p w14:paraId="538C90EA" w14:textId="77777777" w:rsidR="0054021F" w:rsidRPr="009F0624" w:rsidRDefault="0054021F" w:rsidP="0054021F">
      <w:pPr>
        <w:numPr>
          <w:ilvl w:val="0"/>
          <w:numId w:val="40"/>
        </w:numPr>
        <w:pBdr>
          <w:top w:val="nil"/>
          <w:left w:val="nil"/>
          <w:bottom w:val="nil"/>
          <w:right w:val="nil"/>
          <w:between w:val="nil"/>
        </w:pBdr>
        <w:spacing w:before="240"/>
        <w:ind w:left="714" w:hanging="357"/>
        <w:rPr>
          <w:rFonts w:ascii="Cambria" w:eastAsia="Cambria" w:hAnsi="Cambria" w:cs="Cambria"/>
          <w:b/>
          <w:lang w:val="pl-PL"/>
        </w:rPr>
      </w:pPr>
      <w:r w:rsidRPr="009F0624">
        <w:rPr>
          <w:rFonts w:ascii="Cambria" w:eastAsia="Cambria" w:hAnsi="Cambria" w:cs="Cambria"/>
          <w:b/>
          <w:lang w:val="pl-PL"/>
        </w:rPr>
        <w:t>Informacje dodatkowe</w:t>
      </w:r>
    </w:p>
    <w:tbl>
      <w:tblPr>
        <w:tblpPr w:leftFromText="141" w:rightFromText="141" w:vertAnchor="text" w:horzAnchor="margin" w:tblpX="40" w:tblpY="46"/>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5953"/>
      </w:tblGrid>
      <w:tr w:rsidR="0054021F" w:rsidRPr="000F1F79" w14:paraId="2FDBC1E5" w14:textId="77777777" w:rsidTr="00C74EEA">
        <w:tc>
          <w:tcPr>
            <w:tcW w:w="3227" w:type="dxa"/>
          </w:tcPr>
          <w:p w14:paraId="52A039B9"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imię i nazwisko sporządzającego</w:t>
            </w:r>
          </w:p>
        </w:tc>
        <w:tc>
          <w:tcPr>
            <w:tcW w:w="5953" w:type="dxa"/>
          </w:tcPr>
          <w:p w14:paraId="67D34A7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 xml:space="preserve">prof. AJP dr hab. Renata Nadobnik, dr Magdalena Witkowska </w:t>
            </w:r>
          </w:p>
        </w:tc>
      </w:tr>
      <w:tr w:rsidR="0054021F" w:rsidRPr="009F0624" w14:paraId="6169E04D" w14:textId="77777777" w:rsidTr="00C74EEA">
        <w:tc>
          <w:tcPr>
            <w:tcW w:w="3227" w:type="dxa"/>
          </w:tcPr>
          <w:p w14:paraId="1CAA36CD"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data sporządzenia / aktualizacji</w:t>
            </w:r>
          </w:p>
        </w:tc>
        <w:tc>
          <w:tcPr>
            <w:tcW w:w="5953" w:type="dxa"/>
          </w:tcPr>
          <w:p w14:paraId="49050A53" w14:textId="53269E95" w:rsidR="0054021F" w:rsidRPr="009F0624" w:rsidRDefault="009F7C0E" w:rsidP="00C74EEA">
            <w:pPr>
              <w:spacing w:before="60" w:after="60"/>
              <w:jc w:val="both"/>
              <w:rPr>
                <w:rFonts w:ascii="Cambria" w:eastAsia="Cambria" w:hAnsi="Cambria" w:cs="Cambria"/>
                <w:lang w:val="pl-PL"/>
              </w:rPr>
            </w:pPr>
            <w:r w:rsidRPr="009F0624">
              <w:rPr>
                <w:rFonts w:ascii="Cambria" w:eastAsia="Cambria" w:hAnsi="Cambria" w:cs="Cambria"/>
                <w:lang w:val="pl-PL"/>
              </w:rPr>
              <w:t>10</w:t>
            </w:r>
            <w:r w:rsidR="0054021F" w:rsidRPr="009F0624">
              <w:rPr>
                <w:rFonts w:ascii="Cambria" w:eastAsia="Cambria" w:hAnsi="Cambria" w:cs="Cambria"/>
                <w:lang w:val="pl-PL"/>
              </w:rPr>
              <w:t>.0</w:t>
            </w:r>
            <w:r w:rsidRPr="009F0624">
              <w:rPr>
                <w:rFonts w:ascii="Cambria" w:eastAsia="Cambria" w:hAnsi="Cambria" w:cs="Cambria"/>
                <w:lang w:val="pl-PL"/>
              </w:rPr>
              <w:t>6</w:t>
            </w:r>
            <w:r w:rsidR="0054021F" w:rsidRPr="009F0624">
              <w:rPr>
                <w:rFonts w:ascii="Cambria" w:eastAsia="Cambria" w:hAnsi="Cambria" w:cs="Cambria"/>
                <w:lang w:val="pl-PL"/>
              </w:rPr>
              <w:t>.2025 r.</w:t>
            </w:r>
          </w:p>
        </w:tc>
      </w:tr>
      <w:tr w:rsidR="0054021F" w:rsidRPr="000F1F79" w14:paraId="657667ED" w14:textId="77777777" w:rsidTr="00C74EEA">
        <w:tc>
          <w:tcPr>
            <w:tcW w:w="3227" w:type="dxa"/>
          </w:tcPr>
          <w:p w14:paraId="35CED51F"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dane kontaktowe (e-mail)</w:t>
            </w:r>
          </w:p>
        </w:tc>
        <w:tc>
          <w:tcPr>
            <w:tcW w:w="5953" w:type="dxa"/>
          </w:tcPr>
          <w:p w14:paraId="5AD2D65C" w14:textId="6D6D0695" w:rsidR="0054021F" w:rsidRPr="009F0624" w:rsidRDefault="0054021F" w:rsidP="00C74EEA">
            <w:pPr>
              <w:spacing w:before="60" w:after="60"/>
              <w:jc w:val="both"/>
              <w:rPr>
                <w:rFonts w:ascii="Cambria" w:eastAsia="Cambria" w:hAnsi="Cambria" w:cs="Cambria"/>
                <w:lang w:val="pl-PL"/>
              </w:rPr>
            </w:pPr>
            <w:r w:rsidRPr="008B3004">
              <w:rPr>
                <w:rFonts w:ascii="Cambria" w:eastAsia="Aptos" w:hAnsi="Cambria"/>
                <w:lang w:val="pl-PL"/>
              </w:rPr>
              <w:t>rnadobnik@ajp.edu.pl</w:t>
            </w:r>
            <w:r w:rsidRPr="009F0624">
              <w:rPr>
                <w:rFonts w:ascii="Cambria" w:eastAsia="Aptos" w:hAnsi="Cambria"/>
                <w:lang w:val="pl-PL"/>
              </w:rPr>
              <w:t xml:space="preserve"> </w:t>
            </w:r>
            <w:r w:rsidRPr="008B3004">
              <w:rPr>
                <w:rFonts w:ascii="Cambria" w:eastAsia="Aptos" w:hAnsi="Cambria"/>
                <w:lang w:val="pl-PL"/>
              </w:rPr>
              <w:t>mwitkowska@ajp.edu.pl</w:t>
            </w:r>
          </w:p>
        </w:tc>
      </w:tr>
      <w:tr w:rsidR="0054021F" w:rsidRPr="009F0624" w14:paraId="413A5BF5" w14:textId="77777777" w:rsidTr="00C74EEA">
        <w:tc>
          <w:tcPr>
            <w:tcW w:w="3227" w:type="dxa"/>
          </w:tcPr>
          <w:p w14:paraId="0A7DED81" w14:textId="77777777" w:rsidR="0054021F" w:rsidRPr="009F0624" w:rsidRDefault="0054021F" w:rsidP="00C74EEA">
            <w:pPr>
              <w:spacing w:before="60" w:after="60"/>
              <w:jc w:val="both"/>
              <w:rPr>
                <w:rFonts w:ascii="Cambria" w:eastAsia="Cambria" w:hAnsi="Cambria" w:cs="Cambria"/>
                <w:lang w:val="pl-PL"/>
              </w:rPr>
            </w:pPr>
            <w:r w:rsidRPr="009F0624">
              <w:rPr>
                <w:rFonts w:ascii="Cambria" w:eastAsia="Cambria" w:hAnsi="Cambria" w:cs="Cambria"/>
                <w:lang w:val="pl-PL"/>
              </w:rPr>
              <w:t>podpis</w:t>
            </w:r>
          </w:p>
        </w:tc>
        <w:tc>
          <w:tcPr>
            <w:tcW w:w="5953" w:type="dxa"/>
          </w:tcPr>
          <w:p w14:paraId="1C0D31C0" w14:textId="77777777" w:rsidR="0054021F" w:rsidRPr="009F0624" w:rsidRDefault="0054021F" w:rsidP="00C74EEA">
            <w:pPr>
              <w:spacing w:before="60" w:after="60"/>
              <w:jc w:val="both"/>
              <w:rPr>
                <w:rFonts w:ascii="Cambria" w:eastAsia="Cambria" w:hAnsi="Cambria" w:cs="Cambria"/>
                <w:lang w:val="pl-PL"/>
              </w:rPr>
            </w:pPr>
          </w:p>
        </w:tc>
      </w:tr>
    </w:tbl>
    <w:p w14:paraId="76E68B3C" w14:textId="77777777" w:rsidR="0054021F" w:rsidRPr="009F0624" w:rsidRDefault="0054021F" w:rsidP="00C74EEA">
      <w:pPr>
        <w:rPr>
          <w:rFonts w:ascii="Cambria" w:hAnsi="Cambria"/>
          <w:lang w:val="pl-PL"/>
        </w:rPr>
      </w:pPr>
    </w:p>
    <w:p w14:paraId="057876B6" w14:textId="77777777" w:rsidR="0054021F" w:rsidRPr="009F0624" w:rsidRDefault="0054021F">
      <w:pPr>
        <w:rPr>
          <w:rFonts w:ascii="Cambria" w:hAnsi="Cambria"/>
          <w:lang w:val="pl-PL"/>
        </w:rPr>
      </w:pPr>
    </w:p>
    <w:p w14:paraId="076B03D1" w14:textId="0D0F3724" w:rsidR="00225DBF" w:rsidRPr="009F0624" w:rsidRDefault="00225DBF">
      <w:pPr>
        <w:rPr>
          <w:rFonts w:ascii="Cambria" w:hAnsi="Cambria"/>
          <w:lang w:val="pl-PL"/>
        </w:rPr>
      </w:pPr>
      <w:bookmarkStart w:id="13" w:name="_Hlk197290038"/>
      <w:r w:rsidRPr="009F0624">
        <w:rPr>
          <w:rFonts w:ascii="Cambria" w:hAnsi="Cambria"/>
          <w:lang w:val="pl-PL"/>
        </w:rPr>
        <w:br w:type="page"/>
      </w:r>
    </w:p>
    <w:tbl>
      <w:tblPr>
        <w:tblpPr w:leftFromText="141" w:rightFromText="141" w:vertAnchor="text" w:horzAnchor="margin" w:tblpY="2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7"/>
        <w:gridCol w:w="3129"/>
        <w:gridCol w:w="4226"/>
      </w:tblGrid>
      <w:tr w:rsidR="0054021F" w:rsidRPr="009F0624" w14:paraId="1BC392A6" w14:textId="77777777" w:rsidTr="003307B4">
        <w:trPr>
          <w:trHeight w:val="269"/>
        </w:trPr>
        <w:tc>
          <w:tcPr>
            <w:tcW w:w="19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E22B2" w14:textId="77777777" w:rsidR="0054021F" w:rsidRPr="009F0624" w:rsidRDefault="0054021F" w:rsidP="00C74EEA">
            <w:pPr>
              <w:rPr>
                <w:rFonts w:ascii="Cambria" w:eastAsia="Cambria" w:hAnsi="Cambria" w:cs="Cambria"/>
                <w:b/>
                <w:kern w:val="0"/>
                <w:sz w:val="24"/>
                <w:szCs w:val="24"/>
                <w:lang w:val="pl-PL"/>
              </w:rPr>
            </w:pPr>
            <w:r w:rsidRPr="009F0624">
              <w:rPr>
                <w:rFonts w:ascii="Cambria" w:eastAsia="Calibri" w:hAnsi="Cambria" w:cs="Calibri"/>
                <w:noProof/>
                <w:kern w:val="0"/>
                <w:lang w:val="de-DE" w:eastAsia="de-DE"/>
              </w:rPr>
              <w:lastRenderedPageBreak/>
              <w:drawing>
                <wp:inline distT="0" distB="0" distL="0" distR="0" wp14:anchorId="07C8B596" wp14:editId="39EAEA8C">
                  <wp:extent cx="1069340" cy="1069340"/>
                  <wp:effectExtent l="0" t="0" r="0" b="0"/>
                  <wp:docPr id="662313435" name="Obraz 1"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3435" name="Obraz 1" descr="Obraz zawierający godło, symbol, logo, krąg&#10;&#10;Opis wygenerowany automatyczni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5E23B"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Wydział</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C4A390"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Humanistyczny</w:t>
            </w:r>
          </w:p>
        </w:tc>
      </w:tr>
      <w:tr w:rsidR="0054021F" w:rsidRPr="000F1F79" w14:paraId="7DB10864" w14:textId="77777777" w:rsidTr="003307B4">
        <w:trPr>
          <w:trHeight w:val="275"/>
        </w:trPr>
        <w:tc>
          <w:tcPr>
            <w:tcW w:w="1967" w:type="dxa"/>
            <w:vMerge/>
            <w:vAlign w:val="center"/>
            <w:hideMark/>
          </w:tcPr>
          <w:p w14:paraId="38DD9AC9" w14:textId="77777777" w:rsidR="0054021F" w:rsidRPr="009F0624" w:rsidRDefault="0054021F" w:rsidP="00C74EEA">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87D881"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Kierunek</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898B46"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24"/>
                <w:szCs w:val="24"/>
                <w:lang w:val="pl-PL"/>
              </w:rPr>
              <w:t>Filologia w zakresie języka angielskiego</w:t>
            </w:r>
          </w:p>
        </w:tc>
      </w:tr>
      <w:tr w:rsidR="0054021F" w:rsidRPr="009F0624" w14:paraId="07A23BEF" w14:textId="77777777" w:rsidTr="003307B4">
        <w:trPr>
          <w:trHeight w:val="139"/>
        </w:trPr>
        <w:tc>
          <w:tcPr>
            <w:tcW w:w="1967" w:type="dxa"/>
            <w:vMerge/>
            <w:vAlign w:val="center"/>
            <w:hideMark/>
          </w:tcPr>
          <w:p w14:paraId="0B9BF039" w14:textId="77777777" w:rsidR="0054021F" w:rsidRPr="009F0624" w:rsidRDefault="0054021F" w:rsidP="00C74EEA">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5B72FA"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Poziom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6CA78"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pierwszego stopnia</w:t>
            </w:r>
          </w:p>
        </w:tc>
      </w:tr>
      <w:tr w:rsidR="0054021F" w:rsidRPr="009F0624" w14:paraId="3B269368" w14:textId="77777777" w:rsidTr="003307B4">
        <w:trPr>
          <w:trHeight w:val="139"/>
        </w:trPr>
        <w:tc>
          <w:tcPr>
            <w:tcW w:w="1967" w:type="dxa"/>
            <w:vMerge/>
            <w:vAlign w:val="center"/>
            <w:hideMark/>
          </w:tcPr>
          <w:p w14:paraId="75E1E73C" w14:textId="77777777" w:rsidR="0054021F" w:rsidRPr="009F0624" w:rsidRDefault="0054021F" w:rsidP="00C74EEA">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70D777"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Forma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06D502"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stacjonarne i niestacjonarne</w:t>
            </w:r>
          </w:p>
        </w:tc>
      </w:tr>
      <w:tr w:rsidR="0054021F" w:rsidRPr="009F0624" w14:paraId="55393F61" w14:textId="77777777" w:rsidTr="003307B4">
        <w:trPr>
          <w:trHeight w:val="139"/>
        </w:trPr>
        <w:tc>
          <w:tcPr>
            <w:tcW w:w="1967" w:type="dxa"/>
            <w:vMerge/>
            <w:vAlign w:val="center"/>
            <w:hideMark/>
          </w:tcPr>
          <w:p w14:paraId="51F1C2EA" w14:textId="77777777" w:rsidR="0054021F" w:rsidRPr="009F0624" w:rsidRDefault="0054021F" w:rsidP="00C74EEA">
            <w:pPr>
              <w:rPr>
                <w:rFonts w:ascii="Cambria" w:eastAsia="Cambria" w:hAnsi="Cambria" w:cs="Cambria"/>
                <w:b/>
                <w:kern w:val="0"/>
                <w:sz w:val="24"/>
                <w:szCs w:val="24"/>
                <w:lang w:val="pl-PL"/>
              </w:rPr>
            </w:pPr>
          </w:p>
        </w:tc>
        <w:tc>
          <w:tcPr>
            <w:tcW w:w="31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CF6572"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sz w:val="28"/>
                <w:szCs w:val="28"/>
                <w:lang w:val="pl-PL"/>
              </w:rPr>
              <w:t>Profil studiów</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73A979" w14:textId="77777777" w:rsidR="0054021F" w:rsidRPr="009F0624" w:rsidRDefault="0054021F" w:rsidP="00C74EEA">
            <w:pPr>
              <w:rPr>
                <w:rFonts w:ascii="Cambria" w:eastAsia="Cambria" w:hAnsi="Cambria" w:cs="Cambria"/>
                <w:kern w:val="0"/>
                <w:sz w:val="24"/>
                <w:szCs w:val="24"/>
                <w:lang w:val="pl-PL"/>
              </w:rPr>
            </w:pPr>
            <w:r w:rsidRPr="009F0624">
              <w:rPr>
                <w:rFonts w:ascii="Cambria" w:eastAsia="Cambria" w:hAnsi="Cambria" w:cs="Cambria"/>
                <w:kern w:val="0"/>
                <w:sz w:val="18"/>
                <w:szCs w:val="18"/>
                <w:lang w:val="pl-PL"/>
              </w:rPr>
              <w:t>praktyczny</w:t>
            </w:r>
          </w:p>
        </w:tc>
      </w:tr>
      <w:tr w:rsidR="0054021F" w:rsidRPr="009F0624" w14:paraId="6D1BC526" w14:textId="77777777" w:rsidTr="003307B4">
        <w:trPr>
          <w:trHeight w:val="139"/>
        </w:trPr>
        <w:tc>
          <w:tcPr>
            <w:tcW w:w="50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413D77" w14:textId="77777777" w:rsidR="0054021F" w:rsidRPr="009F0624" w:rsidRDefault="0054021F" w:rsidP="00C74EEA">
            <w:pPr>
              <w:rPr>
                <w:rFonts w:ascii="Cambria" w:eastAsia="Cambria" w:hAnsi="Cambria" w:cs="Cambria"/>
                <w:b/>
                <w:kern w:val="0"/>
                <w:sz w:val="28"/>
                <w:szCs w:val="28"/>
                <w:lang w:val="pl-PL"/>
              </w:rPr>
            </w:pPr>
            <w:r w:rsidRPr="009F0624">
              <w:rPr>
                <w:rFonts w:ascii="Cambria" w:eastAsia="Cambria" w:hAnsi="Cambria" w:cs="Cambria"/>
                <w:b/>
                <w:kern w:val="0"/>
                <w:lang w:val="pl-PL"/>
              </w:rPr>
              <w:t>Pozycja w planie studiów (lub kod przedmiotu)</w:t>
            </w:r>
          </w:p>
        </w:tc>
        <w:tc>
          <w:tcPr>
            <w:tcW w:w="42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DFADD0" w14:textId="70FAD824" w:rsidR="0054021F" w:rsidRPr="009F0624" w:rsidRDefault="00987284" w:rsidP="00C74EEA">
            <w:pPr>
              <w:rPr>
                <w:rFonts w:ascii="Cambria" w:eastAsia="Cambria" w:hAnsi="Cambria" w:cs="Cambria"/>
                <w:kern w:val="0"/>
                <w:sz w:val="24"/>
                <w:szCs w:val="24"/>
                <w:lang w:val="pl-PL"/>
              </w:rPr>
            </w:pPr>
            <w:r>
              <w:rPr>
                <w:rFonts w:ascii="Cambria" w:eastAsia="Cambria" w:hAnsi="Cambria" w:cs="Cambria"/>
                <w:kern w:val="0"/>
                <w:lang w:val="pl-PL"/>
              </w:rPr>
              <w:t>39</w:t>
            </w:r>
            <w:r w:rsidR="0054021F" w:rsidRPr="009F0624">
              <w:rPr>
                <w:rFonts w:ascii="Cambria" w:eastAsia="Cambria" w:hAnsi="Cambria" w:cs="Cambria"/>
                <w:kern w:val="0"/>
                <w:lang w:val="pl-PL"/>
              </w:rPr>
              <w:t>/</w:t>
            </w:r>
            <w:r>
              <w:rPr>
                <w:rFonts w:ascii="Cambria" w:eastAsia="Cambria" w:hAnsi="Cambria" w:cs="Cambria"/>
                <w:kern w:val="0"/>
                <w:lang w:val="pl-PL"/>
              </w:rPr>
              <w:t>38</w:t>
            </w:r>
          </w:p>
        </w:tc>
      </w:tr>
    </w:tbl>
    <w:p w14:paraId="5B0FD1AA" w14:textId="77777777" w:rsidR="0054021F" w:rsidRPr="009F0624" w:rsidRDefault="0054021F" w:rsidP="00C74EEA">
      <w:pPr>
        <w:jc w:val="center"/>
        <w:rPr>
          <w:rFonts w:ascii="Cambria" w:eastAsia="Calibri" w:hAnsi="Cambria"/>
          <w:b/>
          <w:bCs/>
          <w:spacing w:val="40"/>
          <w:kern w:val="0"/>
          <w:sz w:val="28"/>
          <w:szCs w:val="28"/>
          <w:lang w:val="pl-PL"/>
        </w:rPr>
      </w:pPr>
    </w:p>
    <w:p w14:paraId="08EB5727" w14:textId="77777777" w:rsidR="0054021F" w:rsidRPr="009F0624" w:rsidRDefault="0054021F" w:rsidP="00C74EEA">
      <w:pPr>
        <w:jc w:val="center"/>
        <w:rPr>
          <w:rFonts w:ascii="Cambria" w:eastAsia="Calibri" w:hAnsi="Cambria"/>
          <w:b/>
          <w:bCs/>
          <w:spacing w:val="40"/>
          <w:kern w:val="0"/>
          <w:sz w:val="28"/>
          <w:szCs w:val="28"/>
          <w:lang w:val="pl-PL"/>
        </w:rPr>
      </w:pPr>
      <w:r w:rsidRPr="009F0624">
        <w:rPr>
          <w:rFonts w:ascii="Cambria" w:eastAsia="Calibri" w:hAnsi="Cambria"/>
          <w:b/>
          <w:bCs/>
          <w:spacing w:val="40"/>
          <w:kern w:val="0"/>
          <w:sz w:val="28"/>
          <w:szCs w:val="28"/>
          <w:lang w:val="pl-PL"/>
        </w:rPr>
        <w:t>KARTA ZAJĘĆ</w:t>
      </w:r>
    </w:p>
    <w:p w14:paraId="477B3854" w14:textId="77777777" w:rsidR="0054021F" w:rsidRPr="009F0624" w:rsidRDefault="0054021F" w:rsidP="00C74EEA">
      <w:pPr>
        <w:spacing w:before="120" w:after="120"/>
        <w:rPr>
          <w:rFonts w:ascii="Cambria" w:eastAsia="Calibri" w:hAnsi="Cambria"/>
          <w:b/>
          <w:bCs/>
          <w:kern w:val="0"/>
          <w:sz w:val="12"/>
          <w:szCs w:val="12"/>
          <w:lang w:val="pl-PL"/>
        </w:rPr>
      </w:pPr>
    </w:p>
    <w:p w14:paraId="5D2CBB17"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4785"/>
      </w:tblGrid>
      <w:tr w:rsidR="0054021F" w:rsidRPr="009F0624" w14:paraId="43D1C97D" w14:textId="77777777" w:rsidTr="003307B4">
        <w:trPr>
          <w:trHeight w:val="328"/>
        </w:trPr>
        <w:tc>
          <w:tcPr>
            <w:tcW w:w="4537" w:type="dxa"/>
            <w:shd w:val="clear" w:color="auto" w:fill="FFFFFF" w:themeFill="background1"/>
            <w:vAlign w:val="center"/>
          </w:tcPr>
          <w:p w14:paraId="181253A0"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Nazwa zajęć</w:t>
            </w:r>
          </w:p>
        </w:tc>
        <w:tc>
          <w:tcPr>
            <w:tcW w:w="4785" w:type="dxa"/>
            <w:shd w:val="clear" w:color="auto" w:fill="FFFFFF" w:themeFill="background1"/>
            <w:vAlign w:val="center"/>
          </w:tcPr>
          <w:p w14:paraId="121ED4AE"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 xml:space="preserve">Warsztat nauczyciela języka angielskiego 1 </w:t>
            </w:r>
          </w:p>
        </w:tc>
      </w:tr>
      <w:tr w:rsidR="0054021F" w:rsidRPr="009F0624" w14:paraId="29EAADCC" w14:textId="77777777" w:rsidTr="003307B4">
        <w:tc>
          <w:tcPr>
            <w:tcW w:w="4537" w:type="dxa"/>
            <w:shd w:val="clear" w:color="auto" w:fill="FFFFFF" w:themeFill="background1"/>
            <w:vAlign w:val="center"/>
          </w:tcPr>
          <w:p w14:paraId="622B95AD"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Punkty ECTS</w:t>
            </w:r>
          </w:p>
        </w:tc>
        <w:tc>
          <w:tcPr>
            <w:tcW w:w="4785" w:type="dxa"/>
            <w:shd w:val="clear" w:color="auto" w:fill="FFFFFF" w:themeFill="background1"/>
            <w:vAlign w:val="center"/>
          </w:tcPr>
          <w:p w14:paraId="3D1A02D0"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20</w:t>
            </w:r>
          </w:p>
        </w:tc>
      </w:tr>
      <w:tr w:rsidR="0054021F" w:rsidRPr="009F0624" w14:paraId="1C22D0F7" w14:textId="77777777" w:rsidTr="003307B4">
        <w:tc>
          <w:tcPr>
            <w:tcW w:w="4537" w:type="dxa"/>
            <w:shd w:val="clear" w:color="auto" w:fill="FFFFFF" w:themeFill="background1"/>
            <w:vAlign w:val="center"/>
          </w:tcPr>
          <w:p w14:paraId="2B1A227C"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Rodzaj zajęć</w:t>
            </w:r>
          </w:p>
        </w:tc>
        <w:tc>
          <w:tcPr>
            <w:tcW w:w="4785" w:type="dxa"/>
            <w:shd w:val="clear" w:color="auto" w:fill="FFFFFF" w:themeFill="background1"/>
            <w:vAlign w:val="center"/>
          </w:tcPr>
          <w:p w14:paraId="24A9AB71"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Obieralne</w:t>
            </w:r>
          </w:p>
        </w:tc>
      </w:tr>
      <w:tr w:rsidR="0054021F" w:rsidRPr="000F1F79" w14:paraId="07BA0516" w14:textId="77777777" w:rsidTr="003307B4">
        <w:tc>
          <w:tcPr>
            <w:tcW w:w="4537" w:type="dxa"/>
            <w:shd w:val="clear" w:color="auto" w:fill="FFFFFF" w:themeFill="background1"/>
            <w:vAlign w:val="center"/>
          </w:tcPr>
          <w:p w14:paraId="7EB74F12"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Moduł/specjalizacja</w:t>
            </w:r>
          </w:p>
        </w:tc>
        <w:tc>
          <w:tcPr>
            <w:tcW w:w="4785" w:type="dxa"/>
            <w:shd w:val="clear" w:color="auto" w:fill="FFFFFF" w:themeFill="background1"/>
            <w:vAlign w:val="center"/>
          </w:tcPr>
          <w:p w14:paraId="59616058"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mbria" w:hAnsi="Cambria" w:cs="Cambria"/>
                <w:b/>
                <w:kern w:val="0"/>
                <w:lang w:val="pl-PL"/>
              </w:rPr>
              <w:t xml:space="preserve">Kształcenie nauczycielskie – przygotowanie w zakresie dydaktycznym </w:t>
            </w:r>
            <w:r w:rsidRPr="009F0624">
              <w:rPr>
                <w:rFonts w:ascii="Cambria" w:eastAsia="Calibri" w:hAnsi="Cambria"/>
                <w:b/>
                <w:iCs/>
                <w:kern w:val="0"/>
                <w:lang w:val="pl-PL"/>
              </w:rPr>
              <w:t>/ nauczycielska</w:t>
            </w:r>
          </w:p>
        </w:tc>
      </w:tr>
      <w:tr w:rsidR="0054021F" w:rsidRPr="009F0624" w14:paraId="55978E73" w14:textId="77777777" w:rsidTr="003307B4">
        <w:tc>
          <w:tcPr>
            <w:tcW w:w="4537" w:type="dxa"/>
            <w:shd w:val="clear" w:color="auto" w:fill="FFFFFF" w:themeFill="background1"/>
            <w:vAlign w:val="center"/>
          </w:tcPr>
          <w:p w14:paraId="0661CCCD"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w którym prowadzone są zajęcia</w:t>
            </w:r>
          </w:p>
        </w:tc>
        <w:tc>
          <w:tcPr>
            <w:tcW w:w="4785" w:type="dxa"/>
            <w:shd w:val="clear" w:color="auto" w:fill="FFFFFF" w:themeFill="background1"/>
            <w:vAlign w:val="center"/>
          </w:tcPr>
          <w:p w14:paraId="70FA839A"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angielski</w:t>
            </w:r>
          </w:p>
        </w:tc>
      </w:tr>
      <w:tr w:rsidR="0054021F" w:rsidRPr="009F0624" w14:paraId="68FF45AE" w14:textId="77777777" w:rsidTr="003307B4">
        <w:tc>
          <w:tcPr>
            <w:tcW w:w="4537" w:type="dxa"/>
            <w:shd w:val="clear" w:color="auto" w:fill="FFFFFF" w:themeFill="background1"/>
            <w:vAlign w:val="center"/>
          </w:tcPr>
          <w:p w14:paraId="3240B402"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Rok studiów</w:t>
            </w:r>
          </w:p>
        </w:tc>
        <w:tc>
          <w:tcPr>
            <w:tcW w:w="4785" w:type="dxa"/>
            <w:shd w:val="clear" w:color="auto" w:fill="FFFFFF" w:themeFill="background1"/>
            <w:vAlign w:val="center"/>
          </w:tcPr>
          <w:p w14:paraId="77468F95"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II, III</w:t>
            </w:r>
          </w:p>
        </w:tc>
      </w:tr>
      <w:tr w:rsidR="0054021F" w:rsidRPr="009F0624" w14:paraId="3FAA8DB1" w14:textId="77777777" w:rsidTr="003307B4">
        <w:tc>
          <w:tcPr>
            <w:tcW w:w="4537" w:type="dxa"/>
            <w:shd w:val="clear" w:color="auto" w:fill="FFFFFF" w:themeFill="background1"/>
            <w:vAlign w:val="center"/>
          </w:tcPr>
          <w:p w14:paraId="24211C79"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Imię i nazwisko koordynatora zajęć oraz osób prowadzących zajęcia</w:t>
            </w:r>
          </w:p>
        </w:tc>
        <w:tc>
          <w:tcPr>
            <w:tcW w:w="4785" w:type="dxa"/>
            <w:shd w:val="clear" w:color="auto" w:fill="FFFFFF" w:themeFill="background1"/>
            <w:vAlign w:val="center"/>
          </w:tcPr>
          <w:p w14:paraId="254E15E4" w14:textId="77777777" w:rsidR="0054021F" w:rsidRPr="009F0624" w:rsidRDefault="0054021F" w:rsidP="00C74EEA">
            <w:pPr>
              <w:spacing w:before="20" w:after="20"/>
              <w:rPr>
                <w:rFonts w:ascii="Cambria" w:eastAsia="Calibri" w:hAnsi="Cambria"/>
                <w:b/>
                <w:iCs/>
                <w:kern w:val="0"/>
                <w:lang w:val="pl-PL"/>
              </w:rPr>
            </w:pPr>
            <w:r w:rsidRPr="009F0624">
              <w:rPr>
                <w:rFonts w:ascii="Cambria" w:eastAsia="Calibri" w:hAnsi="Cambria"/>
                <w:b/>
                <w:iCs/>
                <w:kern w:val="0"/>
                <w:lang w:val="pl-PL"/>
              </w:rPr>
              <w:t xml:space="preserve">dr Magdalena Witkowska </w:t>
            </w:r>
          </w:p>
        </w:tc>
      </w:tr>
    </w:tbl>
    <w:p w14:paraId="0D0A8C2E"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3290"/>
        <w:gridCol w:w="1955"/>
        <w:gridCol w:w="1666"/>
      </w:tblGrid>
      <w:tr w:rsidR="0054021F" w:rsidRPr="000F1F79" w14:paraId="20F7620B" w14:textId="77777777" w:rsidTr="003307B4">
        <w:tc>
          <w:tcPr>
            <w:tcW w:w="2411" w:type="dxa"/>
            <w:shd w:val="clear" w:color="auto" w:fill="FFFFFF" w:themeFill="background1"/>
            <w:vAlign w:val="center"/>
          </w:tcPr>
          <w:p w14:paraId="68B0821F" w14:textId="77777777" w:rsidR="0054021F" w:rsidRPr="009F0624" w:rsidRDefault="0054021F" w:rsidP="00C74EEA">
            <w:pPr>
              <w:spacing w:before="60" w:after="60"/>
              <w:jc w:val="center"/>
              <w:rPr>
                <w:rFonts w:ascii="Cambria" w:eastAsia="Calibri" w:hAnsi="Cambria"/>
                <w:b/>
                <w:bCs/>
                <w:kern w:val="0"/>
                <w:lang w:val="pl-PL"/>
              </w:rPr>
            </w:pPr>
            <w:bookmarkStart w:id="14" w:name="_Hlk119089007"/>
            <w:r w:rsidRPr="009F0624">
              <w:rPr>
                <w:rFonts w:ascii="Cambria" w:eastAsia="Calibri" w:hAnsi="Cambria"/>
                <w:b/>
                <w:bCs/>
                <w:kern w:val="0"/>
                <w:lang w:val="pl-PL"/>
              </w:rPr>
              <w:t>Forma zajęć</w:t>
            </w:r>
          </w:p>
        </w:tc>
        <w:tc>
          <w:tcPr>
            <w:tcW w:w="3290" w:type="dxa"/>
            <w:shd w:val="clear" w:color="auto" w:fill="FFFFFF" w:themeFill="background1"/>
            <w:vAlign w:val="center"/>
          </w:tcPr>
          <w:p w14:paraId="567CCF0E"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 xml:space="preserve">Liczba godzin </w:t>
            </w:r>
          </w:p>
          <w:p w14:paraId="0D20263A"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stacjonarne/niestacjonarne</w:t>
            </w:r>
          </w:p>
        </w:tc>
        <w:tc>
          <w:tcPr>
            <w:tcW w:w="1955" w:type="dxa"/>
            <w:shd w:val="clear" w:color="auto" w:fill="FFFFFF" w:themeFill="background1"/>
            <w:vAlign w:val="center"/>
          </w:tcPr>
          <w:p w14:paraId="25674641"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Rok studiów/semestr</w:t>
            </w:r>
          </w:p>
        </w:tc>
        <w:tc>
          <w:tcPr>
            <w:tcW w:w="1666" w:type="dxa"/>
            <w:shd w:val="clear" w:color="auto" w:fill="FFFFFF" w:themeFill="background1"/>
            <w:vAlign w:val="center"/>
          </w:tcPr>
          <w:p w14:paraId="05FEF486"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 xml:space="preserve">Punkty ECTS </w:t>
            </w:r>
            <w:r w:rsidRPr="009F0624">
              <w:rPr>
                <w:rFonts w:ascii="Cambria" w:eastAsia="Calibri" w:hAnsi="Cambria"/>
                <w:kern w:val="0"/>
                <w:lang w:val="pl-PL"/>
              </w:rPr>
              <w:t>(zgodnie z programem studiów)</w:t>
            </w:r>
          </w:p>
        </w:tc>
      </w:tr>
      <w:tr w:rsidR="0054021F" w:rsidRPr="009F0624" w14:paraId="6DBF4203" w14:textId="77777777" w:rsidTr="003307B4">
        <w:tc>
          <w:tcPr>
            <w:tcW w:w="2411" w:type="dxa"/>
            <w:shd w:val="clear" w:color="auto" w:fill="FFFFFF" w:themeFill="background1"/>
          </w:tcPr>
          <w:p w14:paraId="4D78FDA9" w14:textId="77777777" w:rsidR="0054021F" w:rsidRPr="009F0624" w:rsidRDefault="0054021F" w:rsidP="00C74EEA">
            <w:pPr>
              <w:spacing w:before="60" w:after="60"/>
              <w:rPr>
                <w:rFonts w:ascii="Cambria" w:eastAsia="Calibri" w:hAnsi="Cambria"/>
                <w:b/>
                <w:bCs/>
                <w:kern w:val="0"/>
                <w:lang w:val="pl-PL"/>
              </w:rPr>
            </w:pPr>
          </w:p>
          <w:p w14:paraId="35A8290B" w14:textId="77777777" w:rsidR="0054021F" w:rsidRPr="009F0624" w:rsidRDefault="0054021F" w:rsidP="00C74EEA">
            <w:pPr>
              <w:spacing w:before="60" w:after="60"/>
              <w:rPr>
                <w:rFonts w:ascii="Cambria" w:eastAsia="Calibri" w:hAnsi="Cambria"/>
                <w:b/>
                <w:bCs/>
                <w:kern w:val="0"/>
                <w:lang w:val="pl-PL"/>
              </w:rPr>
            </w:pPr>
            <w:r w:rsidRPr="009F0624">
              <w:rPr>
                <w:rFonts w:ascii="Cambria" w:eastAsia="Calibri" w:hAnsi="Cambria"/>
                <w:b/>
                <w:bCs/>
                <w:kern w:val="0"/>
                <w:lang w:val="pl-PL"/>
              </w:rPr>
              <w:t xml:space="preserve">          ćwiczenia</w:t>
            </w:r>
          </w:p>
        </w:tc>
        <w:tc>
          <w:tcPr>
            <w:tcW w:w="3290" w:type="dxa"/>
            <w:shd w:val="clear" w:color="auto" w:fill="FFFFFF" w:themeFill="background1"/>
            <w:vAlign w:val="center"/>
          </w:tcPr>
          <w:p w14:paraId="0F3B4D03"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20/12</w:t>
            </w:r>
          </w:p>
          <w:p w14:paraId="71062089"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30/18</w:t>
            </w:r>
          </w:p>
          <w:p w14:paraId="131B2DAB"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 xml:space="preserve">60/36 </w:t>
            </w:r>
          </w:p>
          <w:p w14:paraId="14B3C361"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40/24</w:t>
            </w:r>
          </w:p>
        </w:tc>
        <w:tc>
          <w:tcPr>
            <w:tcW w:w="1955" w:type="dxa"/>
            <w:shd w:val="clear" w:color="auto" w:fill="FFFFFF" w:themeFill="background1"/>
            <w:vAlign w:val="center"/>
          </w:tcPr>
          <w:p w14:paraId="4F5B13F0"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II/3</w:t>
            </w:r>
          </w:p>
          <w:p w14:paraId="7418C4C3"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II/4</w:t>
            </w:r>
          </w:p>
          <w:p w14:paraId="7541603A"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 xml:space="preserve">III/5 </w:t>
            </w:r>
          </w:p>
          <w:p w14:paraId="681586C8"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III/6</w:t>
            </w:r>
          </w:p>
        </w:tc>
        <w:tc>
          <w:tcPr>
            <w:tcW w:w="1666" w:type="dxa"/>
            <w:shd w:val="clear" w:color="auto" w:fill="FFFFFF" w:themeFill="background1"/>
            <w:vAlign w:val="center"/>
          </w:tcPr>
          <w:p w14:paraId="1CE08E49" w14:textId="77777777" w:rsidR="0054021F" w:rsidRPr="009F0624" w:rsidRDefault="0054021F" w:rsidP="00C74EEA">
            <w:pPr>
              <w:spacing w:before="60" w:after="60"/>
              <w:jc w:val="center"/>
              <w:rPr>
                <w:rFonts w:ascii="Cambria" w:eastAsia="Calibri" w:hAnsi="Cambria"/>
                <w:b/>
                <w:bCs/>
                <w:kern w:val="0"/>
                <w:lang w:val="pl-PL"/>
              </w:rPr>
            </w:pPr>
            <w:r w:rsidRPr="009F0624">
              <w:rPr>
                <w:rFonts w:ascii="Cambria" w:eastAsia="Calibri" w:hAnsi="Cambria"/>
                <w:b/>
                <w:bCs/>
                <w:kern w:val="0"/>
                <w:lang w:val="pl-PL"/>
              </w:rPr>
              <w:t>20</w:t>
            </w:r>
          </w:p>
        </w:tc>
      </w:tr>
    </w:tbl>
    <w:p w14:paraId="5D544F78" w14:textId="77777777" w:rsidR="0054021F" w:rsidRPr="009F0624" w:rsidRDefault="0054021F" w:rsidP="00C74EEA">
      <w:pPr>
        <w:spacing w:before="120" w:after="120"/>
        <w:rPr>
          <w:rFonts w:ascii="Cambria" w:eastAsia="Calibri" w:hAnsi="Cambria"/>
          <w:b/>
          <w:kern w:val="0"/>
          <w:lang w:val="pl-PL"/>
        </w:rPr>
      </w:pPr>
      <w:r w:rsidRPr="009F0624">
        <w:rPr>
          <w:rFonts w:ascii="Cambria" w:eastAsia="Calibri" w:hAnsi="Cambria"/>
          <w:b/>
          <w:bCs/>
          <w:kern w:val="0"/>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024DFB27" w14:textId="77777777" w:rsidTr="003307B4">
        <w:trPr>
          <w:trHeight w:val="301"/>
        </w:trPr>
        <w:tc>
          <w:tcPr>
            <w:tcW w:w="9284" w:type="dxa"/>
          </w:tcPr>
          <w:p w14:paraId="06799B78" w14:textId="77777777" w:rsidR="0054021F" w:rsidRPr="009F0624" w:rsidRDefault="0054021F" w:rsidP="00C74EEA">
            <w:pPr>
              <w:spacing w:before="20" w:after="20"/>
              <w:rPr>
                <w:rFonts w:ascii="Cambria" w:eastAsia="Calibri" w:hAnsi="Cambria"/>
                <w:kern w:val="0"/>
                <w:lang w:val="pl-PL"/>
              </w:rPr>
            </w:pPr>
            <w:r w:rsidRPr="009F0624">
              <w:rPr>
                <w:rFonts w:ascii="Cambria" w:eastAsia="Calibri" w:hAnsi="Cambria"/>
                <w:kern w:val="0"/>
                <w:lang w:val="pl-PL"/>
              </w:rPr>
              <w:t>Brak</w:t>
            </w:r>
          </w:p>
        </w:tc>
      </w:tr>
    </w:tbl>
    <w:p w14:paraId="04A8AF42"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0F1F79" w14:paraId="00CEDB82" w14:textId="77777777" w:rsidTr="003307B4">
        <w:tc>
          <w:tcPr>
            <w:tcW w:w="9322" w:type="dxa"/>
          </w:tcPr>
          <w:p w14:paraId="56583146" w14:textId="21E77D1C"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C1 – </w:t>
            </w:r>
            <w:r w:rsidR="003941ED" w:rsidRPr="009F0624">
              <w:rPr>
                <w:rFonts w:ascii="Cambria" w:eastAsia="Calibri" w:hAnsi="Cambria"/>
                <w:kern w:val="0"/>
                <w:lang w:val="pl-PL"/>
              </w:rPr>
              <w:t>Zapoznanie studenta z podstawowymi</w:t>
            </w:r>
            <w:r w:rsidRPr="009F0624">
              <w:rPr>
                <w:rFonts w:ascii="Cambria" w:eastAsia="Calibri" w:hAnsi="Cambria"/>
                <w:kern w:val="0"/>
                <w:lang w:val="pl-PL"/>
              </w:rPr>
              <w:t xml:space="preserve"> akt</w:t>
            </w:r>
            <w:r w:rsidR="003941ED" w:rsidRPr="009F0624">
              <w:rPr>
                <w:rFonts w:ascii="Cambria" w:eastAsia="Calibri" w:hAnsi="Cambria"/>
                <w:kern w:val="0"/>
                <w:lang w:val="pl-PL"/>
              </w:rPr>
              <w:t xml:space="preserve">ami </w:t>
            </w:r>
            <w:r w:rsidRPr="009F0624">
              <w:rPr>
                <w:rFonts w:ascii="Cambria" w:eastAsia="Calibri" w:hAnsi="Cambria"/>
                <w:kern w:val="0"/>
                <w:lang w:val="pl-PL"/>
              </w:rPr>
              <w:t>prawn</w:t>
            </w:r>
            <w:r w:rsidR="003941ED" w:rsidRPr="009F0624">
              <w:rPr>
                <w:rFonts w:ascii="Cambria" w:eastAsia="Calibri" w:hAnsi="Cambria"/>
                <w:kern w:val="0"/>
                <w:lang w:val="pl-PL"/>
              </w:rPr>
              <w:t>ymi</w:t>
            </w:r>
            <w:r w:rsidRPr="009F0624">
              <w:rPr>
                <w:rFonts w:ascii="Cambria" w:eastAsia="Calibri" w:hAnsi="Cambria"/>
                <w:kern w:val="0"/>
                <w:lang w:val="pl-PL"/>
              </w:rPr>
              <w:t xml:space="preserve"> dot. nauczania języków obcych na II etapie edukacyjnym.</w:t>
            </w:r>
          </w:p>
          <w:p w14:paraId="1067210A" w14:textId="340CDC59"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C2 – </w:t>
            </w:r>
            <w:r w:rsidR="003941ED" w:rsidRPr="009F0624">
              <w:rPr>
                <w:rFonts w:ascii="Cambria" w:eastAsia="Calibri" w:hAnsi="Cambria"/>
                <w:kern w:val="0"/>
                <w:lang w:val="pl-PL"/>
              </w:rPr>
              <w:t xml:space="preserve">Zapoznanie studenta ze </w:t>
            </w:r>
            <w:r w:rsidRPr="009F0624">
              <w:rPr>
                <w:rFonts w:ascii="Cambria" w:eastAsia="Calibri" w:hAnsi="Cambria"/>
                <w:kern w:val="0"/>
                <w:lang w:val="pl-PL"/>
              </w:rPr>
              <w:t>spos</w:t>
            </w:r>
            <w:r w:rsidR="003941ED" w:rsidRPr="009F0624">
              <w:rPr>
                <w:rFonts w:ascii="Cambria" w:eastAsia="Calibri" w:hAnsi="Cambria"/>
                <w:kern w:val="0"/>
                <w:lang w:val="pl-PL"/>
              </w:rPr>
              <w:t>obami</w:t>
            </w:r>
            <w:r w:rsidRPr="009F0624">
              <w:rPr>
                <w:rFonts w:ascii="Cambria" w:eastAsia="Calibri" w:hAnsi="Cambria"/>
                <w:kern w:val="0"/>
                <w:lang w:val="pl-PL"/>
              </w:rPr>
              <w:t xml:space="preserve"> realiz</w:t>
            </w:r>
            <w:r w:rsidR="003941ED" w:rsidRPr="009F0624">
              <w:rPr>
                <w:rFonts w:ascii="Cambria" w:eastAsia="Calibri" w:hAnsi="Cambria"/>
                <w:kern w:val="0"/>
                <w:lang w:val="pl-PL"/>
              </w:rPr>
              <w:t>acji</w:t>
            </w:r>
            <w:r w:rsidRPr="009F0624">
              <w:rPr>
                <w:rFonts w:ascii="Cambria" w:eastAsia="Calibri" w:hAnsi="Cambria"/>
                <w:kern w:val="0"/>
                <w:lang w:val="pl-PL"/>
              </w:rPr>
              <w:t xml:space="preserve"> treści krajo- i kulturoznawcz</w:t>
            </w:r>
            <w:r w:rsidR="003941ED" w:rsidRPr="009F0624">
              <w:rPr>
                <w:rFonts w:ascii="Cambria" w:eastAsia="Calibri" w:hAnsi="Cambria"/>
                <w:kern w:val="0"/>
                <w:lang w:val="pl-PL"/>
              </w:rPr>
              <w:t>ych</w:t>
            </w:r>
            <w:r w:rsidRPr="009F0624">
              <w:rPr>
                <w:rFonts w:ascii="Cambria" w:eastAsia="Calibri" w:hAnsi="Cambria"/>
                <w:kern w:val="0"/>
                <w:lang w:val="pl-PL"/>
              </w:rPr>
              <w:t xml:space="preserve"> na zajęciach językowych w szkole podstawowej.</w:t>
            </w:r>
          </w:p>
          <w:p w14:paraId="5F6B4649" w14:textId="1147D30E"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C3 – </w:t>
            </w:r>
            <w:r w:rsidR="003941ED" w:rsidRPr="009F0624">
              <w:rPr>
                <w:rFonts w:ascii="Cambria" w:eastAsia="Calibri" w:hAnsi="Cambria"/>
                <w:kern w:val="0"/>
                <w:lang w:val="pl-PL"/>
              </w:rPr>
              <w:t>Zapoznanie s</w:t>
            </w:r>
            <w:r w:rsidRPr="009F0624">
              <w:rPr>
                <w:rFonts w:ascii="Cambria" w:eastAsia="Calibri" w:hAnsi="Cambria"/>
                <w:kern w:val="0"/>
                <w:lang w:val="pl-PL"/>
              </w:rPr>
              <w:t>tudent</w:t>
            </w:r>
            <w:r w:rsidR="003941ED" w:rsidRPr="009F0624">
              <w:rPr>
                <w:rFonts w:ascii="Cambria" w:eastAsia="Calibri" w:hAnsi="Cambria"/>
                <w:kern w:val="0"/>
                <w:lang w:val="pl-PL"/>
              </w:rPr>
              <w:t>a</w:t>
            </w:r>
            <w:r w:rsidRPr="009F0624">
              <w:rPr>
                <w:rFonts w:ascii="Cambria" w:eastAsia="Calibri" w:hAnsi="Cambria"/>
                <w:kern w:val="0"/>
                <w:lang w:val="pl-PL"/>
              </w:rPr>
              <w:t xml:space="preserve"> </w:t>
            </w:r>
            <w:r w:rsidR="003941ED" w:rsidRPr="009F0624">
              <w:rPr>
                <w:rFonts w:ascii="Cambria" w:eastAsia="Calibri" w:hAnsi="Cambria"/>
                <w:kern w:val="0"/>
                <w:lang w:val="pl-PL"/>
              </w:rPr>
              <w:t xml:space="preserve">z zagadnieniem </w:t>
            </w:r>
            <w:r w:rsidRPr="009F0624">
              <w:rPr>
                <w:rFonts w:ascii="Cambria" w:eastAsia="Calibri" w:hAnsi="Cambria"/>
                <w:kern w:val="0"/>
                <w:lang w:val="pl-PL"/>
              </w:rPr>
              <w:t xml:space="preserve">autonomii ucznia i </w:t>
            </w:r>
            <w:r w:rsidR="003941ED" w:rsidRPr="009F0624">
              <w:rPr>
                <w:rFonts w:ascii="Cambria" w:eastAsia="Calibri" w:hAnsi="Cambria"/>
                <w:kern w:val="0"/>
                <w:lang w:val="pl-PL"/>
              </w:rPr>
              <w:t>kształtowanie umiejętności</w:t>
            </w:r>
            <w:r w:rsidRPr="009F0624">
              <w:rPr>
                <w:rFonts w:ascii="Cambria" w:eastAsia="Calibri" w:hAnsi="Cambria"/>
                <w:kern w:val="0"/>
                <w:lang w:val="pl-PL"/>
              </w:rPr>
              <w:t xml:space="preserve"> </w:t>
            </w:r>
            <w:r w:rsidR="003941ED" w:rsidRPr="009F0624">
              <w:rPr>
                <w:rFonts w:ascii="Cambria" w:eastAsia="Calibri" w:hAnsi="Cambria"/>
                <w:kern w:val="0"/>
                <w:lang w:val="pl-PL"/>
              </w:rPr>
              <w:t xml:space="preserve">jej </w:t>
            </w:r>
            <w:r w:rsidRPr="009F0624">
              <w:rPr>
                <w:rFonts w:ascii="Cambria" w:eastAsia="Calibri" w:hAnsi="Cambria"/>
                <w:kern w:val="0"/>
                <w:lang w:val="pl-PL"/>
              </w:rPr>
              <w:t>wdr</w:t>
            </w:r>
            <w:r w:rsidR="003941ED" w:rsidRPr="009F0624">
              <w:rPr>
                <w:rFonts w:ascii="Cambria" w:eastAsia="Calibri" w:hAnsi="Cambria"/>
                <w:kern w:val="0"/>
                <w:lang w:val="pl-PL"/>
              </w:rPr>
              <w:t>ażania</w:t>
            </w:r>
            <w:r w:rsidRPr="009F0624">
              <w:rPr>
                <w:rFonts w:ascii="Cambria" w:eastAsia="Calibri" w:hAnsi="Cambria"/>
                <w:kern w:val="0"/>
                <w:lang w:val="pl-PL"/>
              </w:rPr>
              <w:t xml:space="preserve"> do planowania zajęć w szkole podstawowej.</w:t>
            </w:r>
          </w:p>
          <w:p w14:paraId="31744D91" w14:textId="762A4A83"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C4 – </w:t>
            </w:r>
            <w:r w:rsidR="003941ED" w:rsidRPr="009F0624">
              <w:rPr>
                <w:rFonts w:ascii="Cambria" w:eastAsia="Calibri" w:hAnsi="Cambria"/>
                <w:kern w:val="0"/>
                <w:lang w:val="pl-PL"/>
              </w:rPr>
              <w:t>Zapoznanie s</w:t>
            </w:r>
            <w:r w:rsidRPr="009F0624">
              <w:rPr>
                <w:rFonts w:ascii="Cambria" w:eastAsia="Calibri" w:hAnsi="Cambria"/>
                <w:kern w:val="0"/>
                <w:lang w:val="pl-PL"/>
              </w:rPr>
              <w:t>tudent</w:t>
            </w:r>
            <w:r w:rsidR="003941ED" w:rsidRPr="009F0624">
              <w:rPr>
                <w:rFonts w:ascii="Cambria" w:eastAsia="Calibri" w:hAnsi="Cambria"/>
                <w:kern w:val="0"/>
                <w:lang w:val="pl-PL"/>
              </w:rPr>
              <w:t>a ze znaczeniem</w:t>
            </w:r>
            <w:r w:rsidRPr="009F0624">
              <w:rPr>
                <w:rFonts w:ascii="Cambria" w:eastAsia="Calibri" w:hAnsi="Cambria"/>
                <w:kern w:val="0"/>
                <w:lang w:val="pl-PL"/>
              </w:rPr>
              <w:t xml:space="preserve">  motywacji w procesie uczenia się</w:t>
            </w:r>
            <w:r w:rsidR="003941ED" w:rsidRPr="009F0624">
              <w:rPr>
                <w:rFonts w:ascii="Cambria" w:eastAsia="Calibri" w:hAnsi="Cambria"/>
                <w:kern w:val="0"/>
                <w:lang w:val="pl-PL"/>
              </w:rPr>
              <w:t xml:space="preserve"> oraz</w:t>
            </w:r>
            <w:r w:rsidRPr="009F0624">
              <w:rPr>
                <w:rFonts w:ascii="Cambria" w:eastAsia="Calibri" w:hAnsi="Cambria"/>
                <w:kern w:val="0"/>
                <w:lang w:val="pl-PL"/>
              </w:rPr>
              <w:t xml:space="preserve"> technik</w:t>
            </w:r>
            <w:r w:rsidR="003941ED" w:rsidRPr="009F0624">
              <w:rPr>
                <w:rFonts w:ascii="Cambria" w:eastAsia="Calibri" w:hAnsi="Cambria"/>
                <w:kern w:val="0"/>
                <w:lang w:val="pl-PL"/>
              </w:rPr>
              <w:t>ami</w:t>
            </w:r>
            <w:r w:rsidRPr="009F0624">
              <w:rPr>
                <w:rFonts w:ascii="Cambria" w:eastAsia="Calibri" w:hAnsi="Cambria"/>
                <w:kern w:val="0"/>
                <w:lang w:val="pl-PL"/>
              </w:rPr>
              <w:t xml:space="preserve"> motywacyjn</w:t>
            </w:r>
            <w:r w:rsidR="003941ED" w:rsidRPr="009F0624">
              <w:rPr>
                <w:rFonts w:ascii="Cambria" w:eastAsia="Calibri" w:hAnsi="Cambria"/>
                <w:kern w:val="0"/>
                <w:lang w:val="pl-PL"/>
              </w:rPr>
              <w:t>ymi</w:t>
            </w:r>
            <w:r w:rsidRPr="009F0624">
              <w:rPr>
                <w:rFonts w:ascii="Cambria" w:eastAsia="Calibri" w:hAnsi="Cambria"/>
                <w:kern w:val="0"/>
                <w:lang w:val="pl-PL"/>
              </w:rPr>
              <w:t xml:space="preserve"> uczniów.</w:t>
            </w:r>
          </w:p>
          <w:p w14:paraId="55D06E7E" w14:textId="18830DE6"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C5 – </w:t>
            </w:r>
            <w:r w:rsidR="003941ED" w:rsidRPr="009F0624">
              <w:rPr>
                <w:rFonts w:ascii="Cambria" w:eastAsia="Calibri" w:hAnsi="Cambria"/>
                <w:kern w:val="0"/>
                <w:lang w:val="pl-PL"/>
              </w:rPr>
              <w:t>Zapoznanie s</w:t>
            </w:r>
            <w:r w:rsidRPr="009F0624">
              <w:rPr>
                <w:rFonts w:ascii="Cambria" w:eastAsia="Calibri" w:hAnsi="Cambria"/>
                <w:kern w:val="0"/>
                <w:lang w:val="pl-PL"/>
              </w:rPr>
              <w:t>tudent</w:t>
            </w:r>
            <w:r w:rsidR="003941ED" w:rsidRPr="009F0624">
              <w:rPr>
                <w:rFonts w:ascii="Cambria" w:eastAsia="Calibri" w:hAnsi="Cambria"/>
                <w:kern w:val="0"/>
                <w:lang w:val="pl-PL"/>
              </w:rPr>
              <w:t>a</w:t>
            </w:r>
            <w:r w:rsidRPr="009F0624">
              <w:rPr>
                <w:rFonts w:ascii="Cambria" w:eastAsia="Calibri" w:hAnsi="Cambria"/>
                <w:kern w:val="0"/>
                <w:lang w:val="pl-PL"/>
              </w:rPr>
              <w:t>, w jaki sposób i gdzie może zadbać o swój rozwój zawodowy.</w:t>
            </w:r>
          </w:p>
          <w:p w14:paraId="382BC82B" w14:textId="49A6D2E7"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C6 – </w:t>
            </w:r>
            <w:r w:rsidR="003941ED" w:rsidRPr="009F0624">
              <w:rPr>
                <w:rFonts w:ascii="Cambria" w:eastAsia="Calibri" w:hAnsi="Cambria"/>
                <w:kern w:val="0"/>
                <w:lang w:val="pl-PL"/>
              </w:rPr>
              <w:t>Rozwój kompetencji studenta w zakresie</w:t>
            </w:r>
            <w:r w:rsidRPr="009F0624">
              <w:rPr>
                <w:rFonts w:ascii="Cambria" w:eastAsia="Calibri" w:hAnsi="Cambria"/>
                <w:kern w:val="0"/>
                <w:lang w:val="pl-PL"/>
              </w:rPr>
              <w:t xml:space="preserve"> konstruowa</w:t>
            </w:r>
            <w:r w:rsidR="003941ED" w:rsidRPr="009F0624">
              <w:rPr>
                <w:rFonts w:ascii="Cambria" w:eastAsia="Calibri" w:hAnsi="Cambria"/>
                <w:kern w:val="0"/>
                <w:lang w:val="pl-PL"/>
              </w:rPr>
              <w:t>nia</w:t>
            </w:r>
            <w:r w:rsidRPr="009F0624">
              <w:rPr>
                <w:rFonts w:ascii="Cambria" w:eastAsia="Calibri" w:hAnsi="Cambria"/>
                <w:kern w:val="0"/>
                <w:lang w:val="pl-PL"/>
              </w:rPr>
              <w:t xml:space="preserve"> narzędzi pomiaru dydaktycznego w szkole podstawowej.</w:t>
            </w:r>
          </w:p>
          <w:p w14:paraId="02AADEC9" w14:textId="220F12FE"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lastRenderedPageBreak/>
              <w:t xml:space="preserve">C7 – </w:t>
            </w:r>
            <w:r w:rsidR="003941ED" w:rsidRPr="009F0624">
              <w:rPr>
                <w:rFonts w:ascii="Cambria" w:eastAsia="Calibri" w:hAnsi="Cambria"/>
                <w:kern w:val="0"/>
                <w:lang w:val="pl-PL"/>
              </w:rPr>
              <w:t xml:space="preserve">Rozwój kompetencji studenta w zakresie </w:t>
            </w:r>
            <w:r w:rsidRPr="009F0624">
              <w:rPr>
                <w:rFonts w:ascii="Cambria" w:eastAsia="Calibri" w:hAnsi="Cambria"/>
                <w:kern w:val="0"/>
                <w:lang w:val="pl-PL"/>
              </w:rPr>
              <w:t>ocenia</w:t>
            </w:r>
            <w:r w:rsidR="003941ED" w:rsidRPr="009F0624">
              <w:rPr>
                <w:rFonts w:ascii="Cambria" w:eastAsia="Calibri" w:hAnsi="Cambria"/>
                <w:kern w:val="0"/>
                <w:lang w:val="pl-PL"/>
              </w:rPr>
              <w:t>nia</w:t>
            </w:r>
            <w:r w:rsidRPr="009F0624">
              <w:rPr>
                <w:rFonts w:ascii="Cambria" w:eastAsia="Calibri" w:hAnsi="Cambria"/>
                <w:kern w:val="0"/>
                <w:lang w:val="pl-PL"/>
              </w:rPr>
              <w:t xml:space="preserve"> i kontrol</w:t>
            </w:r>
            <w:r w:rsidR="003941ED" w:rsidRPr="009F0624">
              <w:rPr>
                <w:rFonts w:ascii="Cambria" w:eastAsia="Calibri" w:hAnsi="Cambria"/>
                <w:kern w:val="0"/>
                <w:lang w:val="pl-PL"/>
              </w:rPr>
              <w:t>i</w:t>
            </w:r>
            <w:r w:rsidRPr="009F0624">
              <w:rPr>
                <w:rFonts w:ascii="Cambria" w:eastAsia="Calibri" w:hAnsi="Cambria"/>
                <w:kern w:val="0"/>
                <w:lang w:val="pl-PL"/>
              </w:rPr>
              <w:t xml:space="preserve"> postęp</w:t>
            </w:r>
            <w:r w:rsidR="003941ED" w:rsidRPr="009F0624">
              <w:rPr>
                <w:rFonts w:ascii="Cambria" w:eastAsia="Calibri" w:hAnsi="Cambria"/>
                <w:kern w:val="0"/>
                <w:lang w:val="pl-PL"/>
              </w:rPr>
              <w:t>ów</w:t>
            </w:r>
            <w:r w:rsidRPr="009F0624">
              <w:rPr>
                <w:rFonts w:ascii="Cambria" w:eastAsia="Calibri" w:hAnsi="Cambria"/>
                <w:kern w:val="0"/>
                <w:lang w:val="pl-PL"/>
              </w:rPr>
              <w:t xml:space="preserve"> w nauce uczniów szkół podstawowych.</w:t>
            </w:r>
          </w:p>
          <w:p w14:paraId="70316B3B" w14:textId="2C54A85F"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C8 – </w:t>
            </w:r>
            <w:r w:rsidR="003941ED" w:rsidRPr="009F0624">
              <w:rPr>
                <w:rFonts w:ascii="Cambria" w:eastAsia="Calibri" w:hAnsi="Cambria"/>
                <w:kern w:val="0"/>
                <w:lang w:val="pl-PL"/>
              </w:rPr>
              <w:t xml:space="preserve">Rozwój kompetencji studenta w zakresie </w:t>
            </w:r>
            <w:r w:rsidRPr="009F0624">
              <w:rPr>
                <w:rFonts w:ascii="Cambria" w:eastAsia="Calibri" w:hAnsi="Cambria"/>
                <w:kern w:val="0"/>
                <w:lang w:val="pl-PL"/>
              </w:rPr>
              <w:t>spos</w:t>
            </w:r>
            <w:r w:rsidR="003941ED" w:rsidRPr="009F0624">
              <w:rPr>
                <w:rFonts w:ascii="Cambria" w:eastAsia="Calibri" w:hAnsi="Cambria"/>
                <w:kern w:val="0"/>
                <w:lang w:val="pl-PL"/>
              </w:rPr>
              <w:t>obów</w:t>
            </w:r>
            <w:r w:rsidRPr="009F0624">
              <w:rPr>
                <w:rFonts w:ascii="Cambria" w:eastAsia="Calibri" w:hAnsi="Cambria"/>
                <w:kern w:val="0"/>
                <w:lang w:val="pl-PL"/>
              </w:rPr>
              <w:t xml:space="preserve"> i</w:t>
            </w:r>
            <w:r w:rsidR="003941ED" w:rsidRPr="009F0624">
              <w:rPr>
                <w:rFonts w:ascii="Cambria" w:eastAsia="Calibri" w:hAnsi="Cambria"/>
                <w:kern w:val="0"/>
                <w:lang w:val="pl-PL"/>
              </w:rPr>
              <w:t xml:space="preserve"> </w:t>
            </w:r>
            <w:r w:rsidRPr="009F0624">
              <w:rPr>
                <w:rFonts w:ascii="Cambria" w:eastAsia="Calibri" w:hAnsi="Cambria"/>
                <w:kern w:val="0"/>
                <w:lang w:val="pl-PL"/>
              </w:rPr>
              <w:t>narzędzi organiz</w:t>
            </w:r>
            <w:r w:rsidR="003941ED" w:rsidRPr="009F0624">
              <w:rPr>
                <w:rFonts w:ascii="Cambria" w:eastAsia="Calibri" w:hAnsi="Cambria"/>
                <w:kern w:val="0"/>
                <w:lang w:val="pl-PL"/>
              </w:rPr>
              <w:t>acji</w:t>
            </w:r>
            <w:r w:rsidRPr="009F0624">
              <w:rPr>
                <w:rFonts w:ascii="Cambria" w:eastAsia="Calibri" w:hAnsi="Cambria"/>
                <w:kern w:val="0"/>
                <w:lang w:val="pl-PL"/>
              </w:rPr>
              <w:t xml:space="preserve"> i przeprowadza</w:t>
            </w:r>
            <w:r w:rsidR="003941ED" w:rsidRPr="009F0624">
              <w:rPr>
                <w:rFonts w:ascii="Cambria" w:eastAsia="Calibri" w:hAnsi="Cambria"/>
                <w:kern w:val="0"/>
                <w:lang w:val="pl-PL"/>
              </w:rPr>
              <w:t>nia</w:t>
            </w:r>
            <w:r w:rsidRPr="009F0624">
              <w:rPr>
                <w:rFonts w:ascii="Cambria" w:eastAsia="Calibri" w:hAnsi="Cambria"/>
                <w:kern w:val="0"/>
                <w:lang w:val="pl-PL"/>
              </w:rPr>
              <w:t xml:space="preserve"> zaję</w:t>
            </w:r>
            <w:r w:rsidR="003941ED" w:rsidRPr="009F0624">
              <w:rPr>
                <w:rFonts w:ascii="Cambria" w:eastAsia="Calibri" w:hAnsi="Cambria"/>
                <w:kern w:val="0"/>
                <w:lang w:val="pl-PL"/>
              </w:rPr>
              <w:t>ć</w:t>
            </w:r>
            <w:r w:rsidRPr="009F0624">
              <w:rPr>
                <w:rFonts w:ascii="Cambria" w:eastAsia="Calibri" w:hAnsi="Cambria"/>
                <w:kern w:val="0"/>
                <w:lang w:val="pl-PL"/>
              </w:rPr>
              <w:t xml:space="preserve"> zdaln</w:t>
            </w:r>
            <w:r w:rsidR="003941ED" w:rsidRPr="009F0624">
              <w:rPr>
                <w:rFonts w:ascii="Cambria" w:eastAsia="Calibri" w:hAnsi="Cambria"/>
                <w:kern w:val="0"/>
                <w:lang w:val="pl-PL"/>
              </w:rPr>
              <w:t>ych</w:t>
            </w:r>
            <w:r w:rsidRPr="009F0624">
              <w:rPr>
                <w:rFonts w:ascii="Cambria" w:eastAsia="Calibri" w:hAnsi="Cambria"/>
                <w:kern w:val="0"/>
                <w:lang w:val="pl-PL"/>
              </w:rPr>
              <w:t>/hybrydow</w:t>
            </w:r>
            <w:r w:rsidR="003941ED" w:rsidRPr="009F0624">
              <w:rPr>
                <w:rFonts w:ascii="Cambria" w:eastAsia="Calibri" w:hAnsi="Cambria"/>
                <w:kern w:val="0"/>
                <w:lang w:val="pl-PL"/>
              </w:rPr>
              <w:t>ych</w:t>
            </w:r>
            <w:r w:rsidRPr="009F0624">
              <w:rPr>
                <w:rFonts w:ascii="Cambria" w:eastAsia="Calibri" w:hAnsi="Cambria"/>
                <w:kern w:val="0"/>
                <w:lang w:val="pl-PL"/>
              </w:rPr>
              <w:t xml:space="preserve"> w szkole podstawowej.</w:t>
            </w:r>
          </w:p>
          <w:p w14:paraId="32EBA8B4" w14:textId="68A30226"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C9 – </w:t>
            </w:r>
            <w:r w:rsidR="003941ED" w:rsidRPr="009F0624">
              <w:rPr>
                <w:rFonts w:ascii="Cambria" w:eastAsia="Calibri" w:hAnsi="Cambria"/>
                <w:kern w:val="0"/>
                <w:lang w:val="pl-PL"/>
              </w:rPr>
              <w:t>Zapoznanie studenta z</w:t>
            </w:r>
            <w:r w:rsidRPr="009F0624">
              <w:rPr>
                <w:rFonts w:ascii="Cambria" w:eastAsia="Calibri" w:hAnsi="Cambria"/>
                <w:kern w:val="0"/>
                <w:lang w:val="pl-PL"/>
              </w:rPr>
              <w:t xml:space="preserve"> </w:t>
            </w:r>
            <w:r w:rsidR="003941ED" w:rsidRPr="009F0624">
              <w:rPr>
                <w:rFonts w:ascii="Cambria" w:eastAsia="Calibri" w:hAnsi="Cambria"/>
                <w:kern w:val="0"/>
                <w:lang w:val="pl-PL"/>
              </w:rPr>
              <w:t>konstrukcją</w:t>
            </w:r>
            <w:r w:rsidRPr="009F0624">
              <w:rPr>
                <w:rFonts w:ascii="Cambria" w:eastAsia="Calibri" w:hAnsi="Cambria"/>
                <w:kern w:val="0"/>
                <w:lang w:val="pl-PL"/>
              </w:rPr>
              <w:t xml:space="preserve"> i </w:t>
            </w:r>
            <w:r w:rsidR="003941ED" w:rsidRPr="009F0624">
              <w:rPr>
                <w:rFonts w:ascii="Cambria" w:eastAsia="Calibri" w:hAnsi="Cambria"/>
                <w:kern w:val="0"/>
                <w:lang w:val="pl-PL"/>
              </w:rPr>
              <w:t>rolą</w:t>
            </w:r>
            <w:r w:rsidRPr="009F0624">
              <w:rPr>
                <w:rFonts w:ascii="Cambria" w:eastAsia="Calibri" w:hAnsi="Cambria"/>
                <w:kern w:val="0"/>
                <w:lang w:val="pl-PL"/>
              </w:rPr>
              <w:t xml:space="preserve"> rozkład</w:t>
            </w:r>
            <w:r w:rsidR="003941ED" w:rsidRPr="009F0624">
              <w:rPr>
                <w:rFonts w:ascii="Cambria" w:eastAsia="Calibri" w:hAnsi="Cambria"/>
                <w:kern w:val="0"/>
                <w:lang w:val="pl-PL"/>
              </w:rPr>
              <w:t>ów</w:t>
            </w:r>
            <w:r w:rsidRPr="009F0624">
              <w:rPr>
                <w:rFonts w:ascii="Cambria" w:eastAsia="Calibri" w:hAnsi="Cambria"/>
                <w:kern w:val="0"/>
                <w:lang w:val="pl-PL"/>
              </w:rPr>
              <w:t xml:space="preserve"> materiał</w:t>
            </w:r>
            <w:r w:rsidR="003941ED" w:rsidRPr="009F0624">
              <w:rPr>
                <w:rFonts w:ascii="Cambria" w:eastAsia="Calibri" w:hAnsi="Cambria"/>
                <w:kern w:val="0"/>
                <w:lang w:val="pl-PL"/>
              </w:rPr>
              <w:t>ów</w:t>
            </w:r>
            <w:r w:rsidRPr="009F0624">
              <w:rPr>
                <w:rFonts w:ascii="Cambria" w:eastAsia="Calibri" w:hAnsi="Cambria"/>
                <w:kern w:val="0"/>
                <w:lang w:val="pl-PL"/>
              </w:rPr>
              <w:t xml:space="preserve">, </w:t>
            </w:r>
            <w:r w:rsidR="003941ED" w:rsidRPr="009F0624">
              <w:rPr>
                <w:rFonts w:ascii="Cambria" w:eastAsia="Calibri" w:hAnsi="Cambria"/>
                <w:kern w:val="0"/>
                <w:lang w:val="pl-PL"/>
              </w:rPr>
              <w:t>planów</w:t>
            </w:r>
            <w:r w:rsidRPr="009F0624">
              <w:rPr>
                <w:rFonts w:ascii="Cambria" w:eastAsia="Calibri" w:hAnsi="Cambria"/>
                <w:kern w:val="0"/>
                <w:lang w:val="pl-PL"/>
              </w:rPr>
              <w:t xml:space="preserve"> wynikow</w:t>
            </w:r>
            <w:r w:rsidR="003941ED" w:rsidRPr="009F0624">
              <w:rPr>
                <w:rFonts w:ascii="Cambria" w:eastAsia="Calibri" w:hAnsi="Cambria"/>
                <w:kern w:val="0"/>
                <w:lang w:val="pl-PL"/>
              </w:rPr>
              <w:t>ych</w:t>
            </w:r>
            <w:r w:rsidRPr="009F0624">
              <w:rPr>
                <w:rFonts w:ascii="Cambria" w:eastAsia="Calibri" w:hAnsi="Cambria"/>
                <w:kern w:val="0"/>
                <w:lang w:val="pl-PL"/>
              </w:rPr>
              <w:t xml:space="preserve"> oraz program</w:t>
            </w:r>
            <w:r w:rsidR="003941ED" w:rsidRPr="009F0624">
              <w:rPr>
                <w:rFonts w:ascii="Cambria" w:eastAsia="Calibri" w:hAnsi="Cambria"/>
                <w:kern w:val="0"/>
                <w:lang w:val="pl-PL"/>
              </w:rPr>
              <w:t>ów</w:t>
            </w:r>
            <w:r w:rsidRPr="009F0624">
              <w:rPr>
                <w:rFonts w:ascii="Cambria" w:eastAsia="Calibri" w:hAnsi="Cambria"/>
                <w:kern w:val="0"/>
                <w:lang w:val="pl-PL"/>
              </w:rPr>
              <w:t xml:space="preserve"> nauczania języka angielskiego w szkole podstawowej.</w:t>
            </w:r>
          </w:p>
          <w:p w14:paraId="15B3CBF2" w14:textId="37586175"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C10 – </w:t>
            </w:r>
            <w:r w:rsidR="003941ED" w:rsidRPr="009F0624">
              <w:rPr>
                <w:rFonts w:ascii="Cambria" w:eastAsia="Calibri" w:hAnsi="Cambria"/>
                <w:kern w:val="0"/>
                <w:lang w:val="pl-PL"/>
              </w:rPr>
              <w:t>Rozwój umiejętności</w:t>
            </w:r>
            <w:r w:rsidRPr="009F0624">
              <w:rPr>
                <w:rFonts w:ascii="Cambria" w:eastAsia="Calibri" w:hAnsi="Cambria"/>
                <w:kern w:val="0"/>
                <w:lang w:val="pl-PL"/>
              </w:rPr>
              <w:t xml:space="preserve"> przygotow</w:t>
            </w:r>
            <w:r w:rsidR="003941ED" w:rsidRPr="009F0624">
              <w:rPr>
                <w:rFonts w:ascii="Cambria" w:eastAsia="Calibri" w:hAnsi="Cambria"/>
                <w:kern w:val="0"/>
                <w:lang w:val="pl-PL"/>
              </w:rPr>
              <w:t>ywania</w:t>
            </w:r>
            <w:r w:rsidRPr="009F0624">
              <w:rPr>
                <w:rFonts w:ascii="Cambria" w:eastAsia="Calibri" w:hAnsi="Cambria"/>
                <w:kern w:val="0"/>
                <w:lang w:val="pl-PL"/>
              </w:rPr>
              <w:t xml:space="preserve"> konspekt</w:t>
            </w:r>
            <w:r w:rsidR="003941ED" w:rsidRPr="009F0624">
              <w:rPr>
                <w:rFonts w:ascii="Cambria" w:eastAsia="Calibri" w:hAnsi="Cambria"/>
                <w:kern w:val="0"/>
                <w:lang w:val="pl-PL"/>
              </w:rPr>
              <w:t>ów</w:t>
            </w:r>
            <w:r w:rsidRPr="009F0624">
              <w:rPr>
                <w:rFonts w:ascii="Cambria" w:eastAsia="Calibri" w:hAnsi="Cambria"/>
                <w:kern w:val="0"/>
                <w:lang w:val="pl-PL"/>
              </w:rPr>
              <w:t xml:space="preserve"> zajęć językowych dla II etapu edukacyjnego.</w:t>
            </w:r>
          </w:p>
          <w:p w14:paraId="2DA3D27D" w14:textId="549F8E69" w:rsidR="0054021F" w:rsidRPr="009F0624" w:rsidRDefault="0054021F" w:rsidP="00CA45CE">
            <w:pPr>
              <w:spacing w:before="20" w:after="20"/>
              <w:rPr>
                <w:rFonts w:ascii="Cambria" w:eastAsia="Calibri" w:hAnsi="Cambria"/>
                <w:kern w:val="0"/>
                <w:lang w:val="pl-PL"/>
              </w:rPr>
            </w:pPr>
            <w:r w:rsidRPr="009F0624">
              <w:rPr>
                <w:rFonts w:ascii="Cambria" w:eastAsia="Calibri" w:hAnsi="Cambria"/>
                <w:kern w:val="0"/>
                <w:lang w:val="pl-PL"/>
              </w:rPr>
              <w:t xml:space="preserve">C11 – </w:t>
            </w:r>
            <w:r w:rsidR="003941ED" w:rsidRPr="009F0624">
              <w:rPr>
                <w:rFonts w:ascii="Cambria" w:eastAsia="Calibri" w:hAnsi="Cambria"/>
                <w:kern w:val="0"/>
                <w:lang w:val="pl-PL"/>
              </w:rPr>
              <w:t>Rozwój umiejętności</w:t>
            </w:r>
            <w:r w:rsidRPr="009F0624">
              <w:rPr>
                <w:rFonts w:ascii="Cambria" w:eastAsia="Calibri" w:hAnsi="Cambria"/>
                <w:kern w:val="0"/>
                <w:lang w:val="pl-PL"/>
              </w:rPr>
              <w:t xml:space="preserve"> planow</w:t>
            </w:r>
            <w:r w:rsidR="003941ED" w:rsidRPr="009F0624">
              <w:rPr>
                <w:rFonts w:ascii="Cambria" w:eastAsia="Calibri" w:hAnsi="Cambria"/>
                <w:kern w:val="0"/>
                <w:lang w:val="pl-PL"/>
              </w:rPr>
              <w:t xml:space="preserve">ania </w:t>
            </w:r>
            <w:r w:rsidRPr="009F0624">
              <w:rPr>
                <w:rFonts w:ascii="Cambria" w:eastAsia="Calibri" w:hAnsi="Cambria"/>
                <w:kern w:val="0"/>
                <w:lang w:val="pl-PL"/>
              </w:rPr>
              <w:t>i przeprowadz</w:t>
            </w:r>
            <w:r w:rsidR="003941ED" w:rsidRPr="009F0624">
              <w:rPr>
                <w:rFonts w:ascii="Cambria" w:eastAsia="Calibri" w:hAnsi="Cambria"/>
                <w:kern w:val="0"/>
                <w:lang w:val="pl-PL"/>
              </w:rPr>
              <w:t>ania</w:t>
            </w:r>
            <w:r w:rsidRPr="009F0624">
              <w:rPr>
                <w:rFonts w:ascii="Cambria" w:eastAsia="Calibri" w:hAnsi="Cambria"/>
                <w:kern w:val="0"/>
                <w:lang w:val="pl-PL"/>
              </w:rPr>
              <w:t xml:space="preserve"> zaję</w:t>
            </w:r>
            <w:r w:rsidR="003941ED" w:rsidRPr="009F0624">
              <w:rPr>
                <w:rFonts w:ascii="Cambria" w:eastAsia="Calibri" w:hAnsi="Cambria"/>
                <w:kern w:val="0"/>
                <w:lang w:val="pl-PL"/>
              </w:rPr>
              <w:t>ć</w:t>
            </w:r>
            <w:r w:rsidRPr="009F0624">
              <w:rPr>
                <w:rFonts w:ascii="Cambria" w:eastAsia="Calibri" w:hAnsi="Cambria"/>
                <w:kern w:val="0"/>
                <w:lang w:val="pl-PL"/>
              </w:rPr>
              <w:t xml:space="preserve"> językow</w:t>
            </w:r>
            <w:r w:rsidR="003941ED" w:rsidRPr="009F0624">
              <w:rPr>
                <w:rFonts w:ascii="Cambria" w:eastAsia="Calibri" w:hAnsi="Cambria"/>
                <w:kern w:val="0"/>
                <w:lang w:val="pl-PL"/>
              </w:rPr>
              <w:t>ych</w:t>
            </w:r>
            <w:r w:rsidRPr="009F0624">
              <w:rPr>
                <w:rFonts w:ascii="Cambria" w:eastAsia="Calibri" w:hAnsi="Cambria"/>
                <w:kern w:val="0"/>
                <w:lang w:val="pl-PL"/>
              </w:rPr>
              <w:t xml:space="preserve"> dla II etapu edukacyjnego oraz do</w:t>
            </w:r>
            <w:r w:rsidR="003941ED" w:rsidRPr="009F0624">
              <w:rPr>
                <w:rFonts w:ascii="Cambria" w:eastAsia="Calibri" w:hAnsi="Cambria"/>
                <w:kern w:val="0"/>
                <w:lang w:val="pl-PL"/>
              </w:rPr>
              <w:t>s</w:t>
            </w:r>
            <w:r w:rsidRPr="009F0624">
              <w:rPr>
                <w:rFonts w:ascii="Cambria" w:eastAsia="Calibri" w:hAnsi="Cambria"/>
                <w:kern w:val="0"/>
                <w:lang w:val="pl-PL"/>
              </w:rPr>
              <w:t>kona</w:t>
            </w:r>
            <w:r w:rsidR="003941ED" w:rsidRPr="009F0624">
              <w:rPr>
                <w:rFonts w:ascii="Cambria" w:eastAsia="Calibri" w:hAnsi="Cambria"/>
                <w:kern w:val="0"/>
                <w:lang w:val="pl-PL"/>
              </w:rPr>
              <w:t xml:space="preserve">lenia </w:t>
            </w:r>
            <w:r w:rsidRPr="009F0624">
              <w:rPr>
                <w:rFonts w:ascii="Cambria" w:eastAsia="Calibri" w:hAnsi="Cambria"/>
                <w:kern w:val="0"/>
                <w:lang w:val="pl-PL"/>
              </w:rPr>
              <w:t>refleksji na temat przeprowadzonych zajęć.</w:t>
            </w:r>
          </w:p>
        </w:tc>
      </w:tr>
    </w:tbl>
    <w:p w14:paraId="7A136797"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lastRenderedPageBreak/>
        <w:t>5. Efekty uczenia się dla zajęć wraz z odniesieniem do efektów kierunkowych</w:t>
      </w:r>
      <w:bookmarkEnd w:id="14"/>
    </w:p>
    <w:tbl>
      <w:tblPr>
        <w:tblW w:w="9229"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367"/>
        <w:gridCol w:w="6445"/>
        <w:gridCol w:w="1417"/>
      </w:tblGrid>
      <w:tr w:rsidR="0054021F" w:rsidRPr="009F0624" w14:paraId="33D4C2BF"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579F93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b/>
                <w:bCs/>
                <w:lang w:val="pl-PL"/>
              </w:rPr>
              <w:t>Symbol efektu uczenia się</w:t>
            </w:r>
          </w:p>
        </w:tc>
        <w:tc>
          <w:tcPr>
            <w:tcW w:w="6445" w:type="dxa"/>
            <w:tcBorders>
              <w:top w:val="single" w:sz="6" w:space="0" w:color="000000"/>
              <w:left w:val="single" w:sz="6" w:space="0" w:color="000000"/>
              <w:bottom w:val="single" w:sz="6" w:space="0" w:color="000000"/>
              <w:right w:val="single" w:sz="6" w:space="0" w:color="000000"/>
            </w:tcBorders>
            <w:vAlign w:val="center"/>
          </w:tcPr>
          <w:p w14:paraId="435A7DAF" w14:textId="77777777" w:rsidR="0054021F" w:rsidRPr="009F0624" w:rsidRDefault="0054021F" w:rsidP="00C74EEA">
            <w:pPr>
              <w:spacing w:line="225" w:lineRule="atLeast"/>
              <w:ind w:left="57" w:right="57"/>
              <w:jc w:val="center"/>
              <w:textAlignment w:val="baseline"/>
              <w:rPr>
                <w:rFonts w:ascii="Cambria" w:eastAsia="Times New Roman" w:hAnsi="Cambria"/>
                <w:lang w:val="pl-PL" w:eastAsia="de-DE"/>
              </w:rPr>
            </w:pPr>
            <w:r w:rsidRPr="009F0624">
              <w:rPr>
                <w:rFonts w:ascii="Cambria" w:eastAsia="Calibri" w:hAnsi="Cambria"/>
                <w:b/>
                <w:bCs/>
                <w:lang w:val="pl-PL"/>
              </w:rPr>
              <w:t>Opis efektu uczenia się</w:t>
            </w:r>
          </w:p>
        </w:tc>
        <w:tc>
          <w:tcPr>
            <w:tcW w:w="1417" w:type="dxa"/>
            <w:tcBorders>
              <w:top w:val="single" w:sz="6" w:space="0" w:color="000000"/>
              <w:left w:val="single" w:sz="6" w:space="0" w:color="000000"/>
              <w:bottom w:val="single" w:sz="6" w:space="0" w:color="000000"/>
              <w:right w:val="single" w:sz="6" w:space="0" w:color="000000"/>
            </w:tcBorders>
            <w:vAlign w:val="center"/>
          </w:tcPr>
          <w:p w14:paraId="01948017"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w:t>
            </w:r>
          </w:p>
          <w:p w14:paraId="390299D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b/>
                <w:bCs/>
                <w:lang w:val="pl-PL"/>
              </w:rPr>
              <w:t>do efektu kierunkowego</w:t>
            </w:r>
          </w:p>
        </w:tc>
      </w:tr>
      <w:tr w:rsidR="0054021F" w:rsidRPr="000F1F79" w14:paraId="215D8C88" w14:textId="77777777" w:rsidTr="003307B4">
        <w:trPr>
          <w:trHeight w:val="225"/>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043FDF1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t>WIEDZA: absolwent zna i rozumie</w:t>
            </w:r>
            <w:r w:rsidRPr="009F0624">
              <w:rPr>
                <w:rFonts w:ascii="Cambria" w:eastAsia="Times New Roman" w:hAnsi="Cambria"/>
                <w:lang w:val="pl-PL" w:eastAsia="de-DE"/>
              </w:rPr>
              <w:t> </w:t>
            </w:r>
          </w:p>
        </w:tc>
      </w:tr>
      <w:tr w:rsidR="0054021F" w:rsidRPr="009F0624" w14:paraId="0B08344A"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CE512D4"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W_01</w:t>
            </w:r>
          </w:p>
        </w:tc>
        <w:tc>
          <w:tcPr>
            <w:tcW w:w="6445" w:type="dxa"/>
            <w:tcBorders>
              <w:top w:val="single" w:sz="6" w:space="0" w:color="000000"/>
              <w:left w:val="single" w:sz="6" w:space="0" w:color="000000"/>
              <w:bottom w:val="single" w:sz="6" w:space="0" w:color="000000"/>
              <w:right w:val="single" w:sz="6" w:space="0" w:color="000000"/>
            </w:tcBorders>
            <w:vAlign w:val="center"/>
          </w:tcPr>
          <w:p w14:paraId="1B10053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podstawę programową danego przedmiotu, cele kształcenia i treści nauczania przedmiotu lub prowadzonych zajęć na drugim etapie edukacyjnym, przedmiot lub rodzaj zajęć w kontekście wcześniejszego i dalszego kształcenia</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50A3E8CA" w14:textId="0AA271DA"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D.1.W2.</w:t>
            </w:r>
            <w:r w:rsidR="008B3004">
              <w:rPr>
                <w:rFonts w:ascii="Cambria" w:eastAsia="Times New Roman" w:hAnsi="Cambria"/>
                <w:lang w:val="pl-PL" w:eastAsia="de-DE"/>
              </w:rPr>
              <w:t>1</w:t>
            </w:r>
          </w:p>
          <w:p w14:paraId="3B266BD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p w14:paraId="4C04FF5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NO_W14</w:t>
            </w:r>
          </w:p>
          <w:p w14:paraId="76C552D9" w14:textId="77777777" w:rsidR="0054021F" w:rsidRPr="009F0624" w:rsidRDefault="0054021F" w:rsidP="00C74EEA">
            <w:pPr>
              <w:spacing w:line="225" w:lineRule="atLeast"/>
              <w:jc w:val="center"/>
              <w:textAlignment w:val="baseline"/>
              <w:rPr>
                <w:rFonts w:ascii="Cambria" w:eastAsia="Times New Roman" w:hAnsi="Cambria"/>
                <w:lang w:val="pl-PL" w:eastAsia="de-DE"/>
              </w:rPr>
            </w:pPr>
          </w:p>
        </w:tc>
      </w:tr>
      <w:tr w:rsidR="0054021F" w:rsidRPr="009F0624" w14:paraId="45DEFD59"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4CAAC4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W_02</w:t>
            </w:r>
          </w:p>
        </w:tc>
        <w:tc>
          <w:tcPr>
            <w:tcW w:w="6445" w:type="dxa"/>
            <w:tcBorders>
              <w:top w:val="single" w:sz="6" w:space="0" w:color="000000"/>
              <w:left w:val="single" w:sz="6" w:space="0" w:color="000000"/>
              <w:bottom w:val="single" w:sz="6" w:space="0" w:color="000000"/>
              <w:right w:val="single" w:sz="6" w:space="0" w:color="000000"/>
            </w:tcBorders>
            <w:vAlign w:val="center"/>
          </w:tcPr>
          <w:p w14:paraId="7E3F54B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integrację wewnątrz- i międzyprzedmiotową; zagadnienia związane z programem nauczania – tworzenie i modyfikację, analizę, ocenę, dobór i zatwierdzanie oraz zasady projektowania procesu kształcenia oraz rozkładu materiału</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5EA1CA2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D.1.W3.</w:t>
            </w:r>
          </w:p>
          <w:p w14:paraId="7FD5BDC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53581352"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16AA08B1"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W_03</w:t>
            </w:r>
          </w:p>
        </w:tc>
        <w:tc>
          <w:tcPr>
            <w:tcW w:w="6445" w:type="dxa"/>
            <w:tcBorders>
              <w:top w:val="single" w:sz="6" w:space="0" w:color="000000"/>
              <w:left w:val="single" w:sz="6" w:space="0" w:color="000000"/>
              <w:bottom w:val="single" w:sz="6" w:space="0" w:color="000000"/>
              <w:right w:val="single" w:sz="6" w:space="0" w:color="000000"/>
            </w:tcBorders>
            <w:vAlign w:val="center"/>
          </w:tcPr>
          <w:p w14:paraId="141C1B1C"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kompetencje merytoryczne, dydaktyczne i wychowawcze nauczyciela, w tym potrzebę zawodowego rozwoju, także z wykorzystaniem technologii informacyjno-komunikacyjnej, oraz dostosowywania sposobu komunikowania się do poziomu rozwoju uczniów i stymulowania aktywności poznawczej uczniów, w tym kreowania sytuacji dydaktycznych</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1548CC7A" w14:textId="14F66515"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D.1.W4.</w:t>
            </w:r>
            <w:r w:rsidR="008B3004">
              <w:rPr>
                <w:rFonts w:ascii="Cambria" w:eastAsia="Times New Roman" w:hAnsi="Cambria"/>
                <w:lang w:val="pl-PL" w:eastAsia="de-DE"/>
              </w:rPr>
              <w:t>1</w:t>
            </w:r>
          </w:p>
          <w:p w14:paraId="24D92CDA"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NO_W03</w:t>
            </w:r>
          </w:p>
          <w:p w14:paraId="3A9A7A71"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K_W05</w:t>
            </w:r>
          </w:p>
        </w:tc>
      </w:tr>
      <w:tr w:rsidR="0054021F" w:rsidRPr="009F0624" w14:paraId="544BE488"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4EA1B8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W_04</w:t>
            </w:r>
          </w:p>
        </w:tc>
        <w:tc>
          <w:tcPr>
            <w:tcW w:w="6445" w:type="dxa"/>
            <w:tcBorders>
              <w:top w:val="single" w:sz="6" w:space="0" w:color="000000"/>
              <w:left w:val="single" w:sz="6" w:space="0" w:color="000000"/>
              <w:bottom w:val="single" w:sz="6" w:space="0" w:color="000000"/>
              <w:right w:val="single" w:sz="6" w:space="0" w:color="000000"/>
            </w:tcBorders>
            <w:vAlign w:val="center"/>
          </w:tcPr>
          <w:p w14:paraId="543036EE"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konwencjonalne i niekonwencjonalne metody nauczania, w tym metody aktywizujące i metodę projektów, proces uczenia się przez działanie, odkrywanie lub dociekanie naukowe oraz pracę badawczą ucznia, a także zasady doboru metod nauczania typowych dla danego przedmiotu lub rodzaju zajęć </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58B83D9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D.1.W5.</w:t>
            </w:r>
          </w:p>
          <w:p w14:paraId="2F1F0692"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NO_W15</w:t>
            </w:r>
          </w:p>
        </w:tc>
      </w:tr>
      <w:tr w:rsidR="0054021F" w:rsidRPr="009F0624" w14:paraId="17B10AA0"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E8B18E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W_05</w:t>
            </w:r>
          </w:p>
        </w:tc>
        <w:tc>
          <w:tcPr>
            <w:tcW w:w="6445" w:type="dxa"/>
            <w:tcBorders>
              <w:top w:val="single" w:sz="6" w:space="0" w:color="000000"/>
              <w:left w:val="single" w:sz="6" w:space="0" w:color="000000"/>
              <w:bottom w:val="single" w:sz="6" w:space="0" w:color="000000"/>
              <w:right w:val="single" w:sz="6" w:space="0" w:color="000000"/>
            </w:tcBorders>
            <w:vAlign w:val="center"/>
          </w:tcPr>
          <w:p w14:paraId="394784E0"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myślenie komputacyjne w rozwiązywaniu problemów w zakresie nauczanego przedmiotu lub prowadzonych zajęć;  </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07C16450" w14:textId="4B908289"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D.1.W8.</w:t>
            </w:r>
            <w:r w:rsidR="008B3004">
              <w:rPr>
                <w:rFonts w:ascii="Cambria" w:eastAsia="Times New Roman" w:hAnsi="Cambria"/>
                <w:lang w:val="pl-PL" w:eastAsia="de-DE"/>
              </w:rPr>
              <w:t>2</w:t>
            </w:r>
          </w:p>
          <w:p w14:paraId="213209DC"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NO_W15</w:t>
            </w:r>
          </w:p>
        </w:tc>
      </w:tr>
      <w:tr w:rsidR="0054021F" w:rsidRPr="009F0624" w14:paraId="721F4EBA"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DF15D7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W_06</w:t>
            </w:r>
          </w:p>
        </w:tc>
        <w:tc>
          <w:tcPr>
            <w:tcW w:w="6445" w:type="dxa"/>
            <w:tcBorders>
              <w:top w:val="single" w:sz="6" w:space="0" w:color="000000"/>
              <w:left w:val="single" w:sz="6" w:space="0" w:color="000000"/>
              <w:bottom w:val="single" w:sz="6" w:space="0" w:color="000000"/>
              <w:right w:val="single" w:sz="6" w:space="0" w:color="000000"/>
            </w:tcBorders>
            <w:vAlign w:val="center"/>
          </w:tcPr>
          <w:p w14:paraId="2F9B60B1"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rolę diagnozy, kontroli i oceniania w pracy dydaktycznej; ocenianie i jego rodzaje: ocenianie bieżące, semestralne i roczne, ocenianie wewnętrzne i zewnętrzne; funkcje oceny</w:t>
            </w:r>
            <w:r w:rsidRPr="009F0624">
              <w:rPr>
                <w:rFonts w:ascii="Cambria" w:eastAsia="Times New Roman" w:hAnsi="Cambria"/>
                <w:lang w:val="pl-PL" w:eastAsia="pl-PL"/>
              </w:rPr>
              <w:t>(semestry  3., i 4.)</w:t>
            </w:r>
          </w:p>
        </w:tc>
        <w:tc>
          <w:tcPr>
            <w:tcW w:w="1417" w:type="dxa"/>
            <w:tcBorders>
              <w:top w:val="single" w:sz="6" w:space="0" w:color="000000"/>
              <w:left w:val="single" w:sz="6" w:space="0" w:color="000000"/>
              <w:bottom w:val="single" w:sz="6" w:space="0" w:color="000000"/>
              <w:right w:val="single" w:sz="6" w:space="0" w:color="000000"/>
            </w:tcBorders>
            <w:vAlign w:val="center"/>
          </w:tcPr>
          <w:p w14:paraId="76D944A2"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D.1.W10.</w:t>
            </w:r>
          </w:p>
          <w:p w14:paraId="082AEEFF"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NO_W07</w:t>
            </w:r>
          </w:p>
        </w:tc>
      </w:tr>
      <w:tr w:rsidR="0054021F" w:rsidRPr="009F0624" w14:paraId="29A4F9B5"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61C283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W_07</w:t>
            </w:r>
          </w:p>
        </w:tc>
        <w:tc>
          <w:tcPr>
            <w:tcW w:w="6445" w:type="dxa"/>
            <w:tcBorders>
              <w:top w:val="single" w:sz="6" w:space="0" w:color="000000"/>
              <w:left w:val="single" w:sz="6" w:space="0" w:color="000000"/>
              <w:bottom w:val="single" w:sz="6" w:space="0" w:color="000000"/>
              <w:right w:val="single" w:sz="6" w:space="0" w:color="000000"/>
            </w:tcBorders>
            <w:vAlign w:val="center"/>
          </w:tcPr>
          <w:p w14:paraId="713F7628"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egzaminy kończące etap edukacyjny i sposoby konstruowania testów, sprawdzianów oraz innych narzędzi przydatnych w procesie oceniania uczniów w ramach nauczanego przedmiotu </w:t>
            </w:r>
            <w:r w:rsidRPr="009F0624">
              <w:rPr>
                <w:rFonts w:ascii="Cambria" w:eastAsia="Times New Roman" w:hAnsi="Cambria"/>
                <w:lang w:val="pl-PL" w:eastAsia="pl-PL"/>
              </w:rPr>
              <w:t>(semestr 4.)</w:t>
            </w:r>
          </w:p>
        </w:tc>
        <w:tc>
          <w:tcPr>
            <w:tcW w:w="1417" w:type="dxa"/>
            <w:tcBorders>
              <w:top w:val="single" w:sz="6" w:space="0" w:color="000000"/>
              <w:left w:val="single" w:sz="6" w:space="0" w:color="000000"/>
              <w:bottom w:val="single" w:sz="6" w:space="0" w:color="000000"/>
              <w:right w:val="single" w:sz="6" w:space="0" w:color="000000"/>
            </w:tcBorders>
            <w:vAlign w:val="center"/>
          </w:tcPr>
          <w:p w14:paraId="2AA4D4D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D.1.W11.</w:t>
            </w:r>
          </w:p>
          <w:p w14:paraId="108717B3"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NO_W07</w:t>
            </w:r>
          </w:p>
        </w:tc>
      </w:tr>
      <w:tr w:rsidR="0054021F" w:rsidRPr="009F0624" w14:paraId="604FE036"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390C59C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W_08</w:t>
            </w:r>
          </w:p>
        </w:tc>
        <w:tc>
          <w:tcPr>
            <w:tcW w:w="6445" w:type="dxa"/>
            <w:tcBorders>
              <w:top w:val="single" w:sz="6" w:space="0" w:color="000000"/>
              <w:left w:val="single" w:sz="6" w:space="0" w:color="000000"/>
              <w:bottom w:val="single" w:sz="6" w:space="0" w:color="000000"/>
              <w:right w:val="single" w:sz="6" w:space="0" w:color="000000"/>
            </w:tcBorders>
            <w:vAlign w:val="center"/>
          </w:tcPr>
          <w:p w14:paraId="29DC72D8"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warsztat pracy nauczyciela; właściwe wykorzystanie czasu lekcji przez ucznia i nauczyciela</w:t>
            </w:r>
            <w:r w:rsidRPr="009F0624">
              <w:rPr>
                <w:rFonts w:ascii="Cambria" w:eastAsia="Times New Roman" w:hAnsi="Cambria"/>
                <w:lang w:val="pl-PL" w:eastAsia="pl-PL"/>
              </w:rPr>
              <w:t>(semestry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092E9C9E" w14:textId="01ECAC8C"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D.1.W14.</w:t>
            </w:r>
            <w:r w:rsidR="008B3004">
              <w:rPr>
                <w:rFonts w:ascii="Cambria" w:eastAsia="Times New Roman" w:hAnsi="Cambria"/>
                <w:lang w:val="pl-PL" w:eastAsia="de-DE"/>
              </w:rPr>
              <w:t>1</w:t>
            </w:r>
          </w:p>
          <w:p w14:paraId="5C3B0C33" w14:textId="77777777" w:rsidR="0054021F" w:rsidRPr="009F0624" w:rsidRDefault="0054021F" w:rsidP="00C74EEA">
            <w:pPr>
              <w:spacing w:line="225"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NO_W04</w:t>
            </w:r>
          </w:p>
        </w:tc>
      </w:tr>
      <w:tr w:rsidR="0054021F" w:rsidRPr="009F0624" w14:paraId="72F8F2C5"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73594FB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W_09</w:t>
            </w:r>
          </w:p>
        </w:tc>
        <w:tc>
          <w:tcPr>
            <w:tcW w:w="6445" w:type="dxa"/>
            <w:tcBorders>
              <w:top w:val="single" w:sz="6" w:space="0" w:color="000000"/>
              <w:left w:val="single" w:sz="6" w:space="0" w:color="000000"/>
              <w:bottom w:val="single" w:sz="6" w:space="0" w:color="000000"/>
              <w:right w:val="single" w:sz="6" w:space="0" w:color="000000"/>
            </w:tcBorders>
            <w:vAlign w:val="center"/>
          </w:tcPr>
          <w:p w14:paraId="4454AA26"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zagadnienia związane ze sprawdzaniem i ocenianiem jakości kształcenia oraz jej ewaluacją, a także z koniecznością analizy i oceny własnej pracy dydaktyczno- wychowawczej</w:t>
            </w:r>
            <w:r w:rsidRPr="009F0624">
              <w:rPr>
                <w:rFonts w:ascii="Cambria" w:eastAsia="Times New Roman" w:hAnsi="Cambria"/>
                <w:lang w:val="pl-PL" w:eastAsia="pl-PL"/>
              </w:rPr>
              <w:t>(semestry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7F105F53" w14:textId="6FA4241D"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D.1.W14.</w:t>
            </w:r>
            <w:r w:rsidR="008B3004">
              <w:rPr>
                <w:rFonts w:ascii="Cambria" w:eastAsia="Times New Roman" w:hAnsi="Cambria"/>
                <w:lang w:val="pl-PL" w:eastAsia="de-DE"/>
              </w:rPr>
              <w:t>2</w:t>
            </w:r>
          </w:p>
          <w:p w14:paraId="3225E61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NO_W04</w:t>
            </w:r>
          </w:p>
        </w:tc>
      </w:tr>
      <w:tr w:rsidR="0054021F" w:rsidRPr="009F0624" w14:paraId="57950703" w14:textId="77777777" w:rsidTr="003307B4">
        <w:trPr>
          <w:trHeight w:val="225"/>
        </w:trPr>
        <w:tc>
          <w:tcPr>
            <w:tcW w:w="1367" w:type="dxa"/>
            <w:tcBorders>
              <w:top w:val="single" w:sz="6" w:space="0" w:color="000000"/>
              <w:left w:val="single" w:sz="6" w:space="0" w:color="000000"/>
              <w:bottom w:val="single" w:sz="6" w:space="0" w:color="000000"/>
              <w:right w:val="single" w:sz="6" w:space="0" w:color="000000"/>
            </w:tcBorders>
            <w:vAlign w:val="center"/>
          </w:tcPr>
          <w:p w14:paraId="5386576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lang w:val="pl-PL"/>
              </w:rPr>
              <w:t>W_10</w:t>
            </w:r>
          </w:p>
        </w:tc>
        <w:tc>
          <w:tcPr>
            <w:tcW w:w="6445" w:type="dxa"/>
            <w:tcBorders>
              <w:top w:val="single" w:sz="6" w:space="0" w:color="000000"/>
              <w:left w:val="single" w:sz="6" w:space="0" w:color="000000"/>
              <w:bottom w:val="single" w:sz="6" w:space="0" w:color="000000"/>
              <w:right w:val="single" w:sz="6" w:space="0" w:color="000000"/>
            </w:tcBorders>
            <w:vAlign w:val="center"/>
          </w:tcPr>
          <w:p w14:paraId="63D4746B" w14:textId="77777777" w:rsidR="0054021F" w:rsidRPr="009F0624" w:rsidRDefault="0054021F" w:rsidP="00C74EEA">
            <w:pPr>
              <w:spacing w:line="225"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korzystania z różnych źródeł wiedzy, w tym z Internetu, oraz przygotowania ucznia do uczenia się przez całe życie przez stymulowanie go do samodzielnej pracy </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688310D3"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D.1.W15.</w:t>
            </w:r>
          </w:p>
          <w:p w14:paraId="07295455"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NO_W02</w:t>
            </w:r>
          </w:p>
        </w:tc>
      </w:tr>
      <w:tr w:rsidR="0054021F" w:rsidRPr="009F0624" w14:paraId="6B919619" w14:textId="77777777" w:rsidTr="003307B4">
        <w:trPr>
          <w:trHeight w:val="286"/>
        </w:trPr>
        <w:tc>
          <w:tcPr>
            <w:tcW w:w="9229" w:type="dxa"/>
            <w:gridSpan w:val="3"/>
            <w:tcBorders>
              <w:top w:val="single" w:sz="6" w:space="0" w:color="000000"/>
              <w:left w:val="single" w:sz="6" w:space="0" w:color="000000"/>
              <w:bottom w:val="single" w:sz="6" w:space="0" w:color="000000"/>
              <w:right w:val="single" w:sz="6" w:space="0" w:color="000000"/>
            </w:tcBorders>
            <w:vAlign w:val="center"/>
          </w:tcPr>
          <w:p w14:paraId="0B3AD88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b/>
                <w:bCs/>
                <w:lang w:val="pl-PL" w:eastAsia="de-DE"/>
              </w:rPr>
              <w:t>UMIEJĘTNOŚCI: absolwent potrafi</w:t>
            </w:r>
            <w:r w:rsidRPr="009F0624">
              <w:rPr>
                <w:rFonts w:ascii="Cambria" w:eastAsia="Times New Roman" w:hAnsi="Cambria"/>
                <w:lang w:val="pl-PL" w:eastAsia="de-DE"/>
              </w:rPr>
              <w:t> </w:t>
            </w:r>
          </w:p>
        </w:tc>
      </w:tr>
      <w:tr w:rsidR="0054021F" w:rsidRPr="009F0624" w14:paraId="469BD000"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B381BDE"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Calibri" w:hAnsi="Cambria"/>
                <w:lang w:val="pl-PL"/>
              </w:rPr>
              <w:t>U_01</w:t>
            </w:r>
          </w:p>
        </w:tc>
        <w:tc>
          <w:tcPr>
            <w:tcW w:w="6445" w:type="dxa"/>
            <w:tcBorders>
              <w:top w:val="single" w:sz="6" w:space="0" w:color="000000"/>
              <w:left w:val="single" w:sz="6" w:space="0" w:color="000000"/>
              <w:bottom w:val="single" w:sz="6" w:space="0" w:color="000000"/>
              <w:right w:val="single" w:sz="6" w:space="0" w:color="000000"/>
            </w:tcBorders>
            <w:vAlign w:val="center"/>
          </w:tcPr>
          <w:p w14:paraId="4291E4F2"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przeanalizować rozkład materiału</w:t>
            </w:r>
            <w:r w:rsidRPr="009F0624">
              <w:rPr>
                <w:rFonts w:ascii="Cambria" w:eastAsia="Times New Roman" w:hAnsi="Cambria"/>
                <w:lang w:val="pl-PL" w:eastAsia="pl-PL"/>
              </w:rPr>
              <w:t>(semestry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7208F4D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D.1.U2.</w:t>
            </w:r>
          </w:p>
          <w:p w14:paraId="5CA5257B"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lastRenderedPageBreak/>
              <w:t>NO_U04</w:t>
            </w:r>
          </w:p>
        </w:tc>
      </w:tr>
      <w:tr w:rsidR="0054021F" w:rsidRPr="009F0624" w14:paraId="0EAF919C"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6287748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lastRenderedPageBreak/>
              <w:t>U_02</w:t>
            </w:r>
          </w:p>
        </w:tc>
        <w:tc>
          <w:tcPr>
            <w:tcW w:w="6445" w:type="dxa"/>
            <w:tcBorders>
              <w:top w:val="single" w:sz="6" w:space="0" w:color="000000"/>
              <w:left w:val="single" w:sz="6" w:space="0" w:color="000000"/>
              <w:bottom w:val="single" w:sz="6" w:space="0" w:color="000000"/>
              <w:right w:val="single" w:sz="6" w:space="0" w:color="000000"/>
            </w:tcBorders>
            <w:vAlign w:val="center"/>
          </w:tcPr>
          <w:p w14:paraId="018F3C4A"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identyfikować powiązania treści nauczanego przedmiotu lub prowadzonych zajęć z innymi treściami nauczania</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6F08880B"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D.1.U3.</w:t>
            </w:r>
          </w:p>
          <w:p w14:paraId="355811CC"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NO_U04</w:t>
            </w:r>
          </w:p>
        </w:tc>
      </w:tr>
      <w:tr w:rsidR="0054021F" w:rsidRPr="009F0624" w14:paraId="62C4656C"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0071C0A1"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U_03</w:t>
            </w:r>
          </w:p>
        </w:tc>
        <w:tc>
          <w:tcPr>
            <w:tcW w:w="6445" w:type="dxa"/>
            <w:tcBorders>
              <w:top w:val="single" w:sz="6" w:space="0" w:color="000000"/>
              <w:left w:val="single" w:sz="6" w:space="0" w:color="000000"/>
              <w:bottom w:val="single" w:sz="6" w:space="0" w:color="000000"/>
              <w:right w:val="single" w:sz="6" w:space="0" w:color="000000"/>
            </w:tcBorders>
            <w:vAlign w:val="center"/>
          </w:tcPr>
          <w:p w14:paraId="26F78162"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kreować sytuacje dydaktyczne służące aktywności i rozwojowi zainteresowań uczniów oraz popularyzacji wiedzy</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002B5C7B"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D.1.U5.</w:t>
            </w:r>
          </w:p>
          <w:p w14:paraId="1A878B6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NO_U06</w:t>
            </w:r>
          </w:p>
          <w:p w14:paraId="5CFCA149"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NO_U08</w:t>
            </w:r>
          </w:p>
        </w:tc>
      </w:tr>
      <w:tr w:rsidR="0054021F" w:rsidRPr="009F0624" w14:paraId="09174287"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2373CA2F"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U_04</w:t>
            </w:r>
          </w:p>
        </w:tc>
        <w:tc>
          <w:tcPr>
            <w:tcW w:w="6445" w:type="dxa"/>
            <w:tcBorders>
              <w:top w:val="single" w:sz="6" w:space="0" w:color="000000"/>
              <w:left w:val="single" w:sz="6" w:space="0" w:color="000000"/>
              <w:bottom w:val="single" w:sz="6" w:space="0" w:color="000000"/>
              <w:right w:val="single" w:sz="6" w:space="0" w:color="000000"/>
            </w:tcBorders>
            <w:vAlign w:val="center"/>
          </w:tcPr>
          <w:p w14:paraId="2C2040C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dobierać metody pracy klasy oraz środki dydaktyczne, w tym z zakresu technologii informacyjno-komunikacyjnej, aktywizujące uczniów i uwzględniające ich zróżnicowane potrzeby edukacyjne</w:t>
            </w:r>
            <w:r w:rsidRPr="009F0624">
              <w:rPr>
                <w:rFonts w:ascii="Cambria" w:eastAsia="Times New Roman" w:hAnsi="Cambria"/>
                <w:lang w:val="pl-PL" w:eastAsia="pl-PL"/>
              </w:rPr>
              <w:t>(semestry  3., 4., 5. i 6.)</w:t>
            </w:r>
          </w:p>
        </w:tc>
        <w:tc>
          <w:tcPr>
            <w:tcW w:w="1417" w:type="dxa"/>
            <w:tcBorders>
              <w:top w:val="single" w:sz="6" w:space="0" w:color="000000"/>
              <w:left w:val="single" w:sz="6" w:space="0" w:color="000000"/>
              <w:bottom w:val="single" w:sz="6" w:space="0" w:color="000000"/>
              <w:right w:val="single" w:sz="6" w:space="0" w:color="000000"/>
            </w:tcBorders>
            <w:vAlign w:val="center"/>
          </w:tcPr>
          <w:p w14:paraId="6C619B4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D.1.U7.</w:t>
            </w:r>
          </w:p>
          <w:p w14:paraId="778F119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NO_U02</w:t>
            </w:r>
          </w:p>
          <w:p w14:paraId="46A1BD9E"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NO_U08</w:t>
            </w:r>
          </w:p>
          <w:p w14:paraId="45F43D6D"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NO_U13</w:t>
            </w:r>
          </w:p>
          <w:p w14:paraId="45E54F12"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K_U20</w:t>
            </w:r>
          </w:p>
        </w:tc>
      </w:tr>
      <w:tr w:rsidR="0054021F" w:rsidRPr="009F0624" w14:paraId="5D639AB5"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C5FF87A"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U_05</w:t>
            </w:r>
          </w:p>
        </w:tc>
        <w:tc>
          <w:tcPr>
            <w:tcW w:w="6445" w:type="dxa"/>
            <w:tcBorders>
              <w:top w:val="single" w:sz="6" w:space="0" w:color="000000"/>
              <w:left w:val="single" w:sz="6" w:space="0" w:color="000000"/>
              <w:bottom w:val="single" w:sz="6" w:space="0" w:color="000000"/>
              <w:right w:val="single" w:sz="6" w:space="0" w:color="000000"/>
            </w:tcBorders>
            <w:vAlign w:val="center"/>
          </w:tcPr>
          <w:p w14:paraId="68CC4C71" w14:textId="27B7C155"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merytorycznie, profesjonalnie i rzetelnie oceniać pracę uczniów wykonywaną w klasie i w domu</w:t>
            </w:r>
            <w:r w:rsidRPr="009F0624">
              <w:rPr>
                <w:rFonts w:ascii="Cambria" w:eastAsia="Times New Roman" w:hAnsi="Cambria"/>
                <w:lang w:val="pl-PL" w:eastAsia="pl-PL"/>
              </w:rPr>
              <w:t xml:space="preserve"> </w:t>
            </w:r>
            <w:r w:rsidR="00C92020" w:rsidRPr="009F0624">
              <w:rPr>
                <w:rFonts w:ascii="Cambria" w:eastAsia="Times New Roman" w:hAnsi="Cambria"/>
                <w:lang w:val="pl-PL" w:eastAsia="pl-PL"/>
              </w:rPr>
              <w:t>(semestr 4)</w:t>
            </w:r>
          </w:p>
        </w:tc>
        <w:tc>
          <w:tcPr>
            <w:tcW w:w="1417" w:type="dxa"/>
            <w:tcBorders>
              <w:top w:val="single" w:sz="6" w:space="0" w:color="000000"/>
              <w:left w:val="single" w:sz="6" w:space="0" w:color="000000"/>
              <w:bottom w:val="single" w:sz="6" w:space="0" w:color="000000"/>
              <w:right w:val="single" w:sz="6" w:space="0" w:color="000000"/>
            </w:tcBorders>
            <w:vAlign w:val="center"/>
          </w:tcPr>
          <w:p w14:paraId="009D6904"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D.1.U8.</w:t>
            </w:r>
          </w:p>
          <w:p w14:paraId="31D2696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NO_U10</w:t>
            </w:r>
          </w:p>
          <w:p w14:paraId="7021D7E0"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 xml:space="preserve"> NO_U11</w:t>
            </w:r>
          </w:p>
        </w:tc>
      </w:tr>
      <w:tr w:rsidR="0054021F" w:rsidRPr="009F0624" w14:paraId="216F8239"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5132EA65"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Calibri" w:hAnsi="Cambria"/>
                <w:lang w:val="pl-PL"/>
              </w:rPr>
              <w:t>U_06</w:t>
            </w:r>
          </w:p>
        </w:tc>
        <w:tc>
          <w:tcPr>
            <w:tcW w:w="6445" w:type="dxa"/>
            <w:tcBorders>
              <w:top w:val="single" w:sz="6" w:space="0" w:color="000000"/>
              <w:left w:val="single" w:sz="6" w:space="0" w:color="000000"/>
              <w:bottom w:val="single" w:sz="6" w:space="0" w:color="000000"/>
              <w:right w:val="single" w:sz="6" w:space="0" w:color="000000"/>
            </w:tcBorders>
            <w:vAlign w:val="center"/>
          </w:tcPr>
          <w:p w14:paraId="2956F9F6"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skonstruować sprawdzian służący ocenie danych umiejętności uczniów</w:t>
            </w:r>
            <w:r w:rsidRPr="009F0624">
              <w:rPr>
                <w:rFonts w:ascii="Cambria" w:eastAsia="Times New Roman" w:hAnsi="Cambria"/>
                <w:lang w:val="pl-PL" w:eastAsia="pl-PL"/>
              </w:rPr>
              <w:t>(semestr 4.)</w:t>
            </w:r>
          </w:p>
        </w:tc>
        <w:tc>
          <w:tcPr>
            <w:tcW w:w="1417" w:type="dxa"/>
            <w:tcBorders>
              <w:top w:val="single" w:sz="6" w:space="0" w:color="000000"/>
              <w:left w:val="single" w:sz="6" w:space="0" w:color="000000"/>
              <w:bottom w:val="single" w:sz="6" w:space="0" w:color="000000"/>
              <w:right w:val="single" w:sz="6" w:space="0" w:color="000000"/>
            </w:tcBorders>
            <w:vAlign w:val="center"/>
          </w:tcPr>
          <w:p w14:paraId="08C020F8"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D.1.U9.</w:t>
            </w:r>
          </w:p>
          <w:p w14:paraId="4DBD9253"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NO_U10</w:t>
            </w:r>
          </w:p>
          <w:p w14:paraId="7CA357E2" w14:textId="77777777" w:rsidR="0054021F" w:rsidRPr="009F0624" w:rsidRDefault="0054021F" w:rsidP="00C74EEA">
            <w:pPr>
              <w:spacing w:line="60" w:lineRule="atLeast"/>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 xml:space="preserve"> NO_U11</w:t>
            </w:r>
          </w:p>
        </w:tc>
      </w:tr>
      <w:tr w:rsidR="0054021F" w:rsidRPr="009F0624" w14:paraId="024176B3" w14:textId="77777777" w:rsidTr="003307B4">
        <w:trPr>
          <w:trHeight w:val="286"/>
        </w:trPr>
        <w:tc>
          <w:tcPr>
            <w:tcW w:w="1367" w:type="dxa"/>
            <w:tcBorders>
              <w:top w:val="single" w:sz="6" w:space="0" w:color="000000"/>
              <w:left w:val="single" w:sz="6" w:space="0" w:color="000000"/>
              <w:bottom w:val="single" w:sz="6" w:space="0" w:color="000000"/>
              <w:right w:val="single" w:sz="6" w:space="0" w:color="000000"/>
            </w:tcBorders>
            <w:vAlign w:val="center"/>
          </w:tcPr>
          <w:p w14:paraId="4DE387C4" w14:textId="77777777" w:rsidR="0054021F" w:rsidRPr="009F0624" w:rsidRDefault="0054021F" w:rsidP="00C74EEA">
            <w:pPr>
              <w:spacing w:line="60" w:lineRule="atLeast"/>
              <w:jc w:val="center"/>
              <w:textAlignment w:val="baseline"/>
              <w:rPr>
                <w:rFonts w:ascii="Cambria" w:eastAsia="Calibri" w:hAnsi="Cambria"/>
                <w:lang w:val="pl-PL"/>
              </w:rPr>
            </w:pPr>
            <w:r w:rsidRPr="009F0624">
              <w:rPr>
                <w:rFonts w:ascii="Cambria" w:eastAsia="Calibri" w:hAnsi="Cambria"/>
                <w:lang w:val="pl-PL"/>
              </w:rPr>
              <w:t>U_07</w:t>
            </w:r>
          </w:p>
        </w:tc>
        <w:tc>
          <w:tcPr>
            <w:tcW w:w="6445" w:type="dxa"/>
            <w:tcBorders>
              <w:top w:val="single" w:sz="6" w:space="0" w:color="000000"/>
              <w:left w:val="single" w:sz="6" w:space="0" w:color="000000"/>
              <w:bottom w:val="single" w:sz="6" w:space="0" w:color="000000"/>
              <w:right w:val="single" w:sz="6" w:space="0" w:color="000000"/>
            </w:tcBorders>
            <w:vAlign w:val="center"/>
          </w:tcPr>
          <w:p w14:paraId="2CDC59D9"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nauczyciela</w:t>
            </w:r>
            <w:r w:rsidRPr="009F0624">
              <w:rPr>
                <w:rFonts w:ascii="Cambria" w:eastAsia="Times New Roman" w:hAnsi="Cambria"/>
                <w:lang w:val="pl-PL" w:eastAsia="pl-PL"/>
              </w:rPr>
              <w:t xml:space="preserve">(semestry  3., 4., 5. i 6.) </w:t>
            </w:r>
          </w:p>
        </w:tc>
        <w:tc>
          <w:tcPr>
            <w:tcW w:w="1417" w:type="dxa"/>
            <w:tcBorders>
              <w:top w:val="single" w:sz="6" w:space="0" w:color="000000"/>
              <w:left w:val="single" w:sz="6" w:space="0" w:color="000000"/>
              <w:bottom w:val="single" w:sz="6" w:space="0" w:color="000000"/>
              <w:right w:val="single" w:sz="6" w:space="0" w:color="000000"/>
            </w:tcBorders>
            <w:vAlign w:val="center"/>
          </w:tcPr>
          <w:p w14:paraId="1C6FA609" w14:textId="77777777" w:rsidR="0054021F" w:rsidRPr="009F0624" w:rsidRDefault="0054021F" w:rsidP="00C74EEA">
            <w:pPr>
              <w:spacing w:line="60"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K_U17</w:t>
            </w:r>
          </w:p>
        </w:tc>
      </w:tr>
      <w:tr w:rsidR="0054021F" w:rsidRPr="000F1F79" w14:paraId="773D190E" w14:textId="77777777" w:rsidTr="003307B4">
        <w:trPr>
          <w:trHeight w:val="222"/>
        </w:trPr>
        <w:tc>
          <w:tcPr>
            <w:tcW w:w="9229" w:type="dxa"/>
            <w:gridSpan w:val="3"/>
            <w:tcBorders>
              <w:top w:val="single" w:sz="6" w:space="0" w:color="auto"/>
              <w:left w:val="single" w:sz="6" w:space="0" w:color="auto"/>
              <w:bottom w:val="single" w:sz="6" w:space="0" w:color="auto"/>
              <w:right w:val="single" w:sz="6" w:space="0" w:color="auto"/>
            </w:tcBorders>
            <w:vAlign w:val="center"/>
          </w:tcPr>
          <w:p w14:paraId="247352D2"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b/>
                <w:bCs/>
                <w:lang w:val="pl-PL" w:eastAsia="de-DE"/>
              </w:rPr>
              <w:t>KOMPETENCJE SPOŁECZNE: absolwent jest gotów do</w:t>
            </w:r>
            <w:r w:rsidRPr="009F0624">
              <w:rPr>
                <w:rFonts w:ascii="Cambria" w:eastAsia="Times New Roman" w:hAnsi="Cambria"/>
                <w:lang w:val="pl-PL" w:eastAsia="de-DE"/>
              </w:rPr>
              <w:t> </w:t>
            </w:r>
          </w:p>
        </w:tc>
      </w:tr>
      <w:tr w:rsidR="0054021F" w:rsidRPr="009F0624" w14:paraId="00665D9F"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DF72BF6"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K_01</w:t>
            </w:r>
          </w:p>
        </w:tc>
        <w:tc>
          <w:tcPr>
            <w:tcW w:w="6445" w:type="dxa"/>
            <w:tcBorders>
              <w:top w:val="single" w:sz="6" w:space="0" w:color="auto"/>
              <w:left w:val="single" w:sz="6" w:space="0" w:color="auto"/>
              <w:bottom w:val="single" w:sz="6" w:space="0" w:color="auto"/>
              <w:right w:val="single" w:sz="6" w:space="0" w:color="auto"/>
            </w:tcBorders>
            <w:vAlign w:val="center"/>
          </w:tcPr>
          <w:p w14:paraId="0E5E8291"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adaptowania metod pracy do potrzeb i różnych stylów uczenia się uczniów</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5AC3B47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D.1.K1.</w:t>
            </w:r>
          </w:p>
          <w:p w14:paraId="20EE1CA2"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NO_K04</w:t>
            </w:r>
          </w:p>
          <w:p w14:paraId="69CD3490"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K_K02</w:t>
            </w:r>
          </w:p>
        </w:tc>
      </w:tr>
      <w:tr w:rsidR="0054021F" w:rsidRPr="009F0624" w14:paraId="17DA0ECE"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7222400D"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K_02</w:t>
            </w:r>
          </w:p>
        </w:tc>
        <w:tc>
          <w:tcPr>
            <w:tcW w:w="6445" w:type="dxa"/>
            <w:tcBorders>
              <w:top w:val="single" w:sz="6" w:space="0" w:color="auto"/>
              <w:left w:val="single" w:sz="6" w:space="0" w:color="auto"/>
              <w:bottom w:val="single" w:sz="6" w:space="0" w:color="auto"/>
              <w:right w:val="single" w:sz="6" w:space="0" w:color="auto"/>
            </w:tcBorders>
            <w:vAlign w:val="center"/>
          </w:tcPr>
          <w:p w14:paraId="270021C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popularyzowania wiedzy wśród uczniów i w środowisku szkolnym oraz pozaszkolnym</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4B1C4BC5"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D.1.K2.</w:t>
            </w:r>
          </w:p>
          <w:p w14:paraId="1793B02B"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NO_K05</w:t>
            </w:r>
          </w:p>
        </w:tc>
      </w:tr>
      <w:tr w:rsidR="0054021F" w:rsidRPr="009F0624" w14:paraId="082FE503"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376BC9F"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K_03</w:t>
            </w:r>
          </w:p>
        </w:tc>
        <w:tc>
          <w:tcPr>
            <w:tcW w:w="6445" w:type="dxa"/>
            <w:tcBorders>
              <w:top w:val="single" w:sz="6" w:space="0" w:color="auto"/>
              <w:left w:val="single" w:sz="6" w:space="0" w:color="auto"/>
              <w:bottom w:val="single" w:sz="6" w:space="0" w:color="auto"/>
              <w:right w:val="single" w:sz="6" w:space="0" w:color="auto"/>
            </w:tcBorders>
            <w:vAlign w:val="center"/>
          </w:tcPr>
          <w:p w14:paraId="1D2ED3B1"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zachęcania uczniów do podejmowania prób badawczych </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287BDC0F"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D.1.K3.</w:t>
            </w:r>
          </w:p>
          <w:p w14:paraId="32B5EC1D"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NO_K01</w:t>
            </w:r>
          </w:p>
        </w:tc>
      </w:tr>
      <w:tr w:rsidR="0054021F" w:rsidRPr="009F0624" w14:paraId="301B7893"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30715AB7"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K_04</w:t>
            </w:r>
          </w:p>
        </w:tc>
        <w:tc>
          <w:tcPr>
            <w:tcW w:w="6445" w:type="dxa"/>
            <w:tcBorders>
              <w:top w:val="single" w:sz="6" w:space="0" w:color="auto"/>
              <w:left w:val="single" w:sz="6" w:space="0" w:color="auto"/>
              <w:bottom w:val="single" w:sz="6" w:space="0" w:color="auto"/>
              <w:right w:val="single" w:sz="6" w:space="0" w:color="auto"/>
            </w:tcBorders>
            <w:vAlign w:val="center"/>
          </w:tcPr>
          <w:p w14:paraId="07B1E1EB"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promowania odpowiedzialnego i krytycznego wykorzystywania mediów cyfrowych oraz poszanowania praw własności intelektualnej </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4E34BA21"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D.1.K4.</w:t>
            </w:r>
          </w:p>
          <w:p w14:paraId="57D561F2"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NO_K01</w:t>
            </w:r>
          </w:p>
        </w:tc>
      </w:tr>
      <w:tr w:rsidR="0054021F" w:rsidRPr="009F0624" w14:paraId="3C7EBA72"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28ED7C51"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K_05</w:t>
            </w:r>
          </w:p>
        </w:tc>
        <w:tc>
          <w:tcPr>
            <w:tcW w:w="6445" w:type="dxa"/>
            <w:tcBorders>
              <w:top w:val="single" w:sz="6" w:space="0" w:color="auto"/>
              <w:left w:val="single" w:sz="6" w:space="0" w:color="auto"/>
              <w:bottom w:val="single" w:sz="6" w:space="0" w:color="auto"/>
              <w:right w:val="single" w:sz="6" w:space="0" w:color="auto"/>
            </w:tcBorders>
            <w:vAlign w:val="center"/>
          </w:tcPr>
          <w:p w14:paraId="39C6EBE5"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kształtowania umiejętności współpracy uczniów, w tym grupowego rozwiązywania problemów </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1F547A13"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D.1.K5.</w:t>
            </w:r>
          </w:p>
          <w:p w14:paraId="06DBE221"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NO_K07</w:t>
            </w:r>
          </w:p>
        </w:tc>
      </w:tr>
      <w:tr w:rsidR="0054021F" w:rsidRPr="009F0624" w14:paraId="5A6D1771" w14:textId="77777777" w:rsidTr="003307B4">
        <w:trPr>
          <w:trHeight w:val="222"/>
        </w:trPr>
        <w:tc>
          <w:tcPr>
            <w:tcW w:w="1367" w:type="dxa"/>
            <w:tcBorders>
              <w:top w:val="single" w:sz="6" w:space="0" w:color="auto"/>
              <w:left w:val="single" w:sz="6" w:space="0" w:color="auto"/>
              <w:bottom w:val="single" w:sz="6" w:space="0" w:color="auto"/>
              <w:right w:val="single" w:sz="6" w:space="0" w:color="auto"/>
            </w:tcBorders>
            <w:vAlign w:val="center"/>
          </w:tcPr>
          <w:p w14:paraId="64C37291"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Calibri" w:hAnsi="Cambria"/>
                <w:lang w:val="pl-PL"/>
              </w:rPr>
              <w:t>K_06</w:t>
            </w:r>
          </w:p>
        </w:tc>
        <w:tc>
          <w:tcPr>
            <w:tcW w:w="6445" w:type="dxa"/>
            <w:tcBorders>
              <w:top w:val="single" w:sz="6" w:space="0" w:color="auto"/>
              <w:left w:val="single" w:sz="6" w:space="0" w:color="auto"/>
              <w:bottom w:val="single" w:sz="6" w:space="0" w:color="auto"/>
              <w:right w:val="single" w:sz="6" w:space="0" w:color="auto"/>
            </w:tcBorders>
            <w:vAlign w:val="center"/>
          </w:tcPr>
          <w:p w14:paraId="390F05A2" w14:textId="77777777" w:rsidR="0054021F" w:rsidRPr="009F0624" w:rsidRDefault="0054021F" w:rsidP="00C74EEA">
            <w:pPr>
              <w:spacing w:line="60" w:lineRule="atLeast"/>
              <w:ind w:left="57" w:right="57"/>
              <w:jc w:val="both"/>
              <w:textAlignment w:val="baseline"/>
              <w:rPr>
                <w:rFonts w:ascii="Cambria" w:eastAsia="Times New Roman" w:hAnsi="Cambria"/>
                <w:lang w:val="pl-PL" w:eastAsia="de-DE"/>
              </w:rPr>
            </w:pPr>
            <w:r w:rsidRPr="009F0624">
              <w:rPr>
                <w:rFonts w:ascii="Cambria" w:eastAsia="Times New Roman" w:hAnsi="Cambria"/>
                <w:lang w:val="pl-PL" w:eastAsia="de-DE"/>
              </w:rPr>
              <w:t xml:space="preserve">rozwijania u uczniów ciekawości, aktywności i samodzielności poznawczej oraz logicznego i krytycznego myślenia </w:t>
            </w:r>
            <w:r w:rsidRPr="009F0624">
              <w:rPr>
                <w:rFonts w:ascii="Cambria" w:eastAsia="Times New Roman" w:hAnsi="Cambria"/>
                <w:lang w:val="pl-PL" w:eastAsia="pl-PL"/>
              </w:rPr>
              <w:t>(semestry  3., 4., 5. i 6.)</w:t>
            </w:r>
          </w:p>
        </w:tc>
        <w:tc>
          <w:tcPr>
            <w:tcW w:w="1417" w:type="dxa"/>
            <w:tcBorders>
              <w:top w:val="single" w:sz="6" w:space="0" w:color="auto"/>
              <w:left w:val="single" w:sz="6" w:space="0" w:color="auto"/>
              <w:bottom w:val="single" w:sz="6" w:space="0" w:color="auto"/>
              <w:right w:val="single" w:sz="6" w:space="0" w:color="auto"/>
            </w:tcBorders>
            <w:vAlign w:val="center"/>
          </w:tcPr>
          <w:p w14:paraId="1057F358" w14:textId="77777777" w:rsidR="0054021F" w:rsidRPr="009F0624" w:rsidRDefault="0054021F" w:rsidP="00C74EEA">
            <w:pPr>
              <w:jc w:val="center"/>
              <w:textAlignment w:val="baseline"/>
              <w:rPr>
                <w:rFonts w:ascii="Cambria" w:eastAsia="Times New Roman" w:hAnsi="Cambria"/>
                <w:lang w:val="pl-PL" w:eastAsia="de-DE"/>
              </w:rPr>
            </w:pPr>
            <w:r w:rsidRPr="009F0624">
              <w:rPr>
                <w:rFonts w:ascii="Cambria" w:eastAsia="Times New Roman" w:hAnsi="Cambria"/>
                <w:lang w:val="pl-PL" w:eastAsia="de-DE"/>
              </w:rPr>
              <w:t>D.1.K7.</w:t>
            </w:r>
          </w:p>
          <w:p w14:paraId="191F2221" w14:textId="77777777" w:rsidR="0054021F" w:rsidRPr="009F0624" w:rsidRDefault="0054021F" w:rsidP="00C74EEA">
            <w:pPr>
              <w:jc w:val="center"/>
              <w:textAlignment w:val="baseline"/>
              <w:rPr>
                <w:rFonts w:ascii="Cambria" w:eastAsia="Times New Roman" w:hAnsi="Cambria"/>
                <w:sz w:val="24"/>
                <w:szCs w:val="24"/>
                <w:lang w:val="pl-PL" w:eastAsia="de-DE"/>
              </w:rPr>
            </w:pPr>
            <w:r w:rsidRPr="009F0624">
              <w:rPr>
                <w:rFonts w:ascii="Cambria" w:eastAsia="Times New Roman" w:hAnsi="Cambria"/>
                <w:lang w:val="pl-PL" w:eastAsia="de-DE"/>
              </w:rPr>
              <w:t>NO_K06</w:t>
            </w:r>
          </w:p>
        </w:tc>
      </w:tr>
    </w:tbl>
    <w:p w14:paraId="12D15953" w14:textId="77777777" w:rsidR="0054021F" w:rsidRPr="009F0624" w:rsidRDefault="0054021F" w:rsidP="00C74EEA">
      <w:pPr>
        <w:spacing w:before="120" w:after="120"/>
        <w:rPr>
          <w:rFonts w:ascii="Cambria" w:eastAsia="Calibri" w:hAnsi="Cambria" w:cs="Calibri"/>
          <w:kern w:val="0"/>
          <w:lang w:val="pl-PL"/>
        </w:rPr>
      </w:pPr>
      <w:r w:rsidRPr="009F0624">
        <w:rPr>
          <w:rFonts w:ascii="Cambria" w:eastAsia="Calibri" w:hAnsi="Cambria"/>
          <w:b/>
          <w:bCs/>
          <w:kern w:val="0"/>
          <w:lang w:val="pl-PL"/>
        </w:rPr>
        <w:t xml:space="preserve">6. Treści programowe oraz liczba godzin na poszczególnych formach zajęć </w:t>
      </w:r>
      <w:r w:rsidRPr="009F0624">
        <w:rPr>
          <w:rFonts w:ascii="Cambria" w:eastAsia="Calibri" w:hAnsi="Cambria" w:cs="Calibri"/>
          <w:kern w:val="0"/>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6515"/>
        <w:gridCol w:w="992"/>
        <w:gridCol w:w="992"/>
      </w:tblGrid>
      <w:tr w:rsidR="0054021F" w:rsidRPr="000F1F79" w14:paraId="606B9BAC" w14:textId="77777777" w:rsidTr="003307B4">
        <w:trPr>
          <w:trHeight w:val="340"/>
        </w:trPr>
        <w:tc>
          <w:tcPr>
            <w:tcW w:w="823" w:type="dxa"/>
          </w:tcPr>
          <w:p w14:paraId="045C71D0" w14:textId="77777777" w:rsidR="0054021F" w:rsidRPr="009F0624" w:rsidRDefault="0054021F" w:rsidP="00C74EEA">
            <w:pPr>
              <w:spacing w:before="20" w:after="20" w:line="276" w:lineRule="auto"/>
              <w:rPr>
                <w:rFonts w:ascii="Cambria" w:eastAsia="Calibri" w:hAnsi="Cambria"/>
                <w:b/>
                <w:kern w:val="0"/>
                <w:lang w:val="pl-PL"/>
              </w:rPr>
            </w:pPr>
            <w:bookmarkStart w:id="15" w:name="_Hlk128504217"/>
          </w:p>
          <w:p w14:paraId="6986F5ED" w14:textId="77777777" w:rsidR="0054021F" w:rsidRPr="009F0624" w:rsidRDefault="0054021F" w:rsidP="00C74EEA">
            <w:pPr>
              <w:spacing w:before="20" w:after="20" w:line="276" w:lineRule="auto"/>
              <w:rPr>
                <w:rFonts w:ascii="Cambria" w:eastAsia="Calibri" w:hAnsi="Cambria"/>
                <w:b/>
                <w:kern w:val="0"/>
                <w:lang w:val="pl-PL"/>
              </w:rPr>
            </w:pPr>
            <w:r w:rsidRPr="009F0624">
              <w:rPr>
                <w:rFonts w:ascii="Cambria" w:eastAsia="Calibri" w:hAnsi="Cambria"/>
                <w:b/>
                <w:kern w:val="0"/>
                <w:lang w:val="pl-PL"/>
              </w:rPr>
              <w:t xml:space="preserve">   Lp.</w:t>
            </w:r>
          </w:p>
        </w:tc>
        <w:tc>
          <w:tcPr>
            <w:tcW w:w="6515" w:type="dxa"/>
          </w:tcPr>
          <w:p w14:paraId="79957C3B" w14:textId="77777777" w:rsidR="0054021F" w:rsidRPr="009F0624" w:rsidRDefault="0054021F" w:rsidP="00C74EEA">
            <w:pPr>
              <w:spacing w:before="20" w:after="20" w:line="276" w:lineRule="auto"/>
              <w:jc w:val="center"/>
              <w:rPr>
                <w:rFonts w:ascii="Cambria" w:eastAsia="Calibri" w:hAnsi="Cambria"/>
                <w:b/>
                <w:kern w:val="0"/>
                <w:lang w:val="pl-PL"/>
              </w:rPr>
            </w:pPr>
          </w:p>
          <w:p w14:paraId="76CBDC4A" w14:textId="77777777" w:rsidR="0054021F" w:rsidRPr="009F0624" w:rsidRDefault="0054021F" w:rsidP="00C74EEA">
            <w:pPr>
              <w:spacing w:before="20" w:after="20" w:line="276" w:lineRule="auto"/>
              <w:jc w:val="center"/>
              <w:rPr>
                <w:rFonts w:ascii="Cambria" w:eastAsia="Calibri" w:hAnsi="Cambria"/>
                <w:b/>
                <w:kern w:val="0"/>
                <w:lang w:val="pl-PL"/>
              </w:rPr>
            </w:pPr>
            <w:r w:rsidRPr="009F0624">
              <w:rPr>
                <w:rFonts w:ascii="Cambria" w:eastAsia="Calibri" w:hAnsi="Cambria"/>
                <w:b/>
                <w:kern w:val="0"/>
                <w:lang w:val="pl-PL"/>
              </w:rPr>
              <w:t>Treści ćwiczeń</w:t>
            </w:r>
          </w:p>
        </w:tc>
        <w:tc>
          <w:tcPr>
            <w:tcW w:w="992" w:type="dxa"/>
          </w:tcPr>
          <w:p w14:paraId="05CF02A4" w14:textId="77777777" w:rsidR="0054021F" w:rsidRPr="009F0624" w:rsidRDefault="0054021F" w:rsidP="00C74EEA">
            <w:pPr>
              <w:spacing w:before="20" w:after="20" w:line="276" w:lineRule="auto"/>
              <w:jc w:val="center"/>
              <w:rPr>
                <w:rFonts w:ascii="Cambria" w:eastAsia="Calibri" w:hAnsi="Cambria"/>
                <w:b/>
                <w:kern w:val="0"/>
                <w:sz w:val="16"/>
                <w:szCs w:val="16"/>
                <w:lang w:val="pl-PL"/>
              </w:rPr>
            </w:pPr>
            <w:r w:rsidRPr="009F0624">
              <w:rPr>
                <w:rFonts w:ascii="Cambria" w:eastAsia="Calibri" w:hAnsi="Cambria"/>
                <w:b/>
                <w:kern w:val="0"/>
                <w:sz w:val="16"/>
                <w:szCs w:val="16"/>
                <w:lang w:val="pl-PL"/>
              </w:rPr>
              <w:t>Liczba godzin na studiach stacjo-narnych</w:t>
            </w:r>
          </w:p>
        </w:tc>
        <w:tc>
          <w:tcPr>
            <w:tcW w:w="992" w:type="dxa"/>
          </w:tcPr>
          <w:p w14:paraId="71A4F583" w14:textId="77777777" w:rsidR="0054021F" w:rsidRPr="009F0624" w:rsidRDefault="0054021F" w:rsidP="00C74EEA">
            <w:pPr>
              <w:spacing w:before="20" w:after="20" w:line="276" w:lineRule="auto"/>
              <w:jc w:val="center"/>
              <w:rPr>
                <w:rFonts w:ascii="Cambria" w:eastAsia="Calibri" w:hAnsi="Cambria"/>
                <w:b/>
                <w:kern w:val="0"/>
                <w:sz w:val="16"/>
                <w:szCs w:val="16"/>
                <w:lang w:val="pl-PL"/>
              </w:rPr>
            </w:pPr>
            <w:r w:rsidRPr="009F0624">
              <w:rPr>
                <w:rFonts w:ascii="Cambria" w:eastAsia="Calibri" w:hAnsi="Cambria"/>
                <w:b/>
                <w:kern w:val="0"/>
                <w:sz w:val="16"/>
                <w:szCs w:val="16"/>
                <w:lang w:val="pl-PL"/>
              </w:rPr>
              <w:t>Liczba godzin na studiach niestacjo-narnych</w:t>
            </w:r>
          </w:p>
        </w:tc>
      </w:tr>
      <w:tr w:rsidR="0054021F" w:rsidRPr="009F0624" w14:paraId="57450933" w14:textId="77777777" w:rsidTr="003307B4">
        <w:trPr>
          <w:trHeight w:val="225"/>
        </w:trPr>
        <w:tc>
          <w:tcPr>
            <w:tcW w:w="823" w:type="dxa"/>
          </w:tcPr>
          <w:p w14:paraId="1B4003B5"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C1</w:t>
            </w:r>
          </w:p>
        </w:tc>
        <w:tc>
          <w:tcPr>
            <w:tcW w:w="6515" w:type="dxa"/>
          </w:tcPr>
          <w:p w14:paraId="01DAF1A7" w14:textId="77777777" w:rsidR="0054021F" w:rsidRPr="009F0624" w:rsidRDefault="0054021F" w:rsidP="00C74EEA">
            <w:pPr>
              <w:autoSpaceDE w:val="0"/>
              <w:autoSpaceDN w:val="0"/>
              <w:adjustRightInd w:val="0"/>
              <w:spacing w:before="20" w:after="20" w:line="276" w:lineRule="auto"/>
              <w:rPr>
                <w:rFonts w:ascii="Cambria" w:eastAsia="Calibri" w:hAnsi="Cambria" w:cs="Calibri"/>
                <w:b/>
                <w:bCs/>
                <w:kern w:val="0"/>
                <w:lang w:val="pl-PL" w:eastAsia="ar-SA"/>
              </w:rPr>
            </w:pPr>
            <w:r w:rsidRPr="009F0624">
              <w:rPr>
                <w:rFonts w:ascii="Cambria" w:eastAsia="Calibri" w:hAnsi="Cambria" w:cs="Calibri"/>
                <w:b/>
                <w:bCs/>
                <w:kern w:val="0"/>
                <w:lang w:val="pl-PL" w:eastAsia="ar-SA"/>
              </w:rPr>
              <w:t>Semestr 3</w:t>
            </w:r>
          </w:p>
          <w:p w14:paraId="47753E4D" w14:textId="77777777" w:rsidR="0054021F" w:rsidRPr="009F0624" w:rsidRDefault="0054021F" w:rsidP="00C74EEA">
            <w:pPr>
              <w:autoSpaceDE w:val="0"/>
              <w:autoSpaceDN w:val="0"/>
              <w:adjustRightInd w:val="0"/>
              <w:spacing w:before="20" w:after="20" w:line="276" w:lineRule="auto"/>
              <w:rPr>
                <w:rFonts w:ascii="Cambria" w:eastAsia="Calibri" w:hAnsi="Cambria" w:cs="Calibri"/>
                <w:kern w:val="0"/>
                <w:lang w:val="pl-PL" w:eastAsia="ar-SA"/>
              </w:rPr>
            </w:pPr>
            <w:r w:rsidRPr="009F0624">
              <w:rPr>
                <w:rFonts w:ascii="Cambria" w:eastAsia="Calibri" w:hAnsi="Cambria" w:cs="Calibri"/>
                <w:kern w:val="0"/>
                <w:lang w:val="pl-PL" w:eastAsia="ar-SA"/>
              </w:rPr>
              <w:t xml:space="preserve">Podstawy prawne i podstawowe dokumenty związane z nauczaniem języków obcych w szkole podstawowej (II etap edukacyjny): rozporządzenia, </w:t>
            </w:r>
            <w:r w:rsidRPr="009F0624">
              <w:rPr>
                <w:rFonts w:ascii="Cambria" w:eastAsia="Calibri" w:hAnsi="Cambria" w:cs="Calibri"/>
                <w:i/>
                <w:iCs/>
                <w:kern w:val="0"/>
                <w:lang w:val="pl-PL" w:eastAsia="ar-SA"/>
              </w:rPr>
              <w:t>Europejski system opisu kształcenia językowego</w:t>
            </w:r>
            <w:r w:rsidRPr="009F0624">
              <w:rPr>
                <w:rFonts w:ascii="Cambria" w:eastAsia="Calibri" w:hAnsi="Cambria" w:cs="Calibri"/>
                <w:kern w:val="0"/>
                <w:lang w:val="pl-PL" w:eastAsia="ar-SA"/>
              </w:rPr>
              <w:t>, portfolio językowe, Karta Nauczyciela</w:t>
            </w:r>
          </w:p>
        </w:tc>
        <w:tc>
          <w:tcPr>
            <w:tcW w:w="992" w:type="dxa"/>
            <w:vAlign w:val="center"/>
          </w:tcPr>
          <w:p w14:paraId="77E3F75F"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6</w:t>
            </w:r>
          </w:p>
        </w:tc>
        <w:tc>
          <w:tcPr>
            <w:tcW w:w="992" w:type="dxa"/>
          </w:tcPr>
          <w:p w14:paraId="7F9601D3" w14:textId="77777777" w:rsidR="0054021F" w:rsidRPr="009F0624" w:rsidRDefault="0054021F" w:rsidP="00C74EEA">
            <w:pPr>
              <w:spacing w:before="20" w:after="20" w:line="276" w:lineRule="auto"/>
              <w:jc w:val="center"/>
              <w:rPr>
                <w:rFonts w:ascii="Cambria" w:eastAsia="Calibri" w:hAnsi="Cambria"/>
                <w:kern w:val="0"/>
                <w:lang w:val="pl-PL"/>
              </w:rPr>
            </w:pPr>
          </w:p>
          <w:p w14:paraId="38D107D8" w14:textId="77777777" w:rsidR="0054021F" w:rsidRPr="009F0624" w:rsidRDefault="0054021F" w:rsidP="00C74EEA">
            <w:pPr>
              <w:spacing w:before="20" w:after="20" w:line="276" w:lineRule="auto"/>
              <w:jc w:val="center"/>
              <w:rPr>
                <w:rFonts w:ascii="Cambria" w:eastAsia="Calibri" w:hAnsi="Cambria"/>
                <w:kern w:val="0"/>
                <w:lang w:val="pl-PL"/>
              </w:rPr>
            </w:pPr>
          </w:p>
          <w:p w14:paraId="4626BD9D"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3</w:t>
            </w:r>
          </w:p>
        </w:tc>
      </w:tr>
      <w:tr w:rsidR="0054021F" w:rsidRPr="009F0624" w14:paraId="173C4C1A" w14:textId="77777777" w:rsidTr="003307B4">
        <w:trPr>
          <w:trHeight w:val="225"/>
        </w:trPr>
        <w:tc>
          <w:tcPr>
            <w:tcW w:w="823" w:type="dxa"/>
          </w:tcPr>
          <w:p w14:paraId="0E7EC937"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C2</w:t>
            </w:r>
          </w:p>
        </w:tc>
        <w:tc>
          <w:tcPr>
            <w:tcW w:w="6515" w:type="dxa"/>
          </w:tcPr>
          <w:p w14:paraId="30F9F4BC" w14:textId="77777777" w:rsidR="0054021F" w:rsidRPr="009F0624" w:rsidRDefault="0054021F" w:rsidP="00C74EEA">
            <w:pPr>
              <w:autoSpaceDE w:val="0"/>
              <w:autoSpaceDN w:val="0"/>
              <w:adjustRightInd w:val="0"/>
              <w:spacing w:before="20" w:after="20" w:line="276" w:lineRule="auto"/>
              <w:rPr>
                <w:rFonts w:ascii="Cambria" w:eastAsia="Calibri" w:hAnsi="Cambria" w:cs="Calibri"/>
                <w:kern w:val="0"/>
                <w:lang w:val="pl-PL" w:eastAsia="ar-SA"/>
              </w:rPr>
            </w:pPr>
            <w:r w:rsidRPr="009F0624">
              <w:rPr>
                <w:rFonts w:ascii="Cambria" w:eastAsia="Calibri" w:hAnsi="Cambria"/>
                <w:kern w:val="0"/>
                <w:lang w:val="pl-PL"/>
              </w:rPr>
              <w:t>Realizacja treści krajo- i kulturoznawczych (rozwijanie kompetencji interkulturowej) w szkole podstawowej</w:t>
            </w:r>
          </w:p>
        </w:tc>
        <w:tc>
          <w:tcPr>
            <w:tcW w:w="992" w:type="dxa"/>
            <w:vAlign w:val="center"/>
          </w:tcPr>
          <w:p w14:paraId="002E9B28"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6</w:t>
            </w:r>
          </w:p>
        </w:tc>
        <w:tc>
          <w:tcPr>
            <w:tcW w:w="992" w:type="dxa"/>
          </w:tcPr>
          <w:p w14:paraId="1702EC41" w14:textId="77777777" w:rsidR="0054021F" w:rsidRPr="009F0624" w:rsidRDefault="0054021F" w:rsidP="00C74EEA">
            <w:pPr>
              <w:spacing w:before="20" w:after="20" w:line="276" w:lineRule="auto"/>
              <w:jc w:val="center"/>
              <w:rPr>
                <w:rFonts w:ascii="Cambria" w:eastAsia="Calibri" w:hAnsi="Cambria"/>
                <w:kern w:val="0"/>
                <w:lang w:val="pl-PL"/>
              </w:rPr>
            </w:pPr>
          </w:p>
          <w:p w14:paraId="662E3F3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r>
      <w:tr w:rsidR="0054021F" w:rsidRPr="009F0624" w14:paraId="23549061" w14:textId="77777777" w:rsidTr="003307B4">
        <w:trPr>
          <w:trHeight w:val="345"/>
        </w:trPr>
        <w:tc>
          <w:tcPr>
            <w:tcW w:w="823" w:type="dxa"/>
          </w:tcPr>
          <w:p w14:paraId="7F4037B1"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lastRenderedPageBreak/>
              <w:t>C3</w:t>
            </w:r>
          </w:p>
        </w:tc>
        <w:tc>
          <w:tcPr>
            <w:tcW w:w="6515" w:type="dxa"/>
          </w:tcPr>
          <w:p w14:paraId="5DA56E9F"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Diagnozowanie ucznia w szkole podstawowej (II etap edukacyjny). Potrzeby uczniów i kształtowanie właściwej relacji uczeń-nauczyciel.</w:t>
            </w:r>
          </w:p>
          <w:p w14:paraId="2E91A434"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 xml:space="preserve">Autonomia ucznia i techniki uczenia się. </w:t>
            </w:r>
          </w:p>
        </w:tc>
        <w:tc>
          <w:tcPr>
            <w:tcW w:w="992" w:type="dxa"/>
            <w:vAlign w:val="center"/>
          </w:tcPr>
          <w:p w14:paraId="24551B96"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8</w:t>
            </w:r>
          </w:p>
        </w:tc>
        <w:tc>
          <w:tcPr>
            <w:tcW w:w="992" w:type="dxa"/>
          </w:tcPr>
          <w:p w14:paraId="701001E9" w14:textId="77777777" w:rsidR="0054021F" w:rsidRPr="009F0624" w:rsidRDefault="0054021F" w:rsidP="00C74EEA">
            <w:pPr>
              <w:spacing w:before="20" w:after="20" w:line="276" w:lineRule="auto"/>
              <w:jc w:val="center"/>
              <w:rPr>
                <w:rFonts w:ascii="Cambria" w:eastAsia="Calibri" w:hAnsi="Cambria"/>
                <w:kern w:val="0"/>
                <w:lang w:val="pl-PL"/>
              </w:rPr>
            </w:pPr>
          </w:p>
          <w:p w14:paraId="31263F3B"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5</w:t>
            </w:r>
          </w:p>
        </w:tc>
      </w:tr>
      <w:tr w:rsidR="0054021F" w:rsidRPr="009F0624" w14:paraId="5F3A699B" w14:textId="77777777" w:rsidTr="003307B4">
        <w:trPr>
          <w:trHeight w:val="345"/>
        </w:trPr>
        <w:tc>
          <w:tcPr>
            <w:tcW w:w="823" w:type="dxa"/>
          </w:tcPr>
          <w:p w14:paraId="7E3399D3"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C4</w:t>
            </w:r>
          </w:p>
        </w:tc>
        <w:tc>
          <w:tcPr>
            <w:tcW w:w="6515" w:type="dxa"/>
          </w:tcPr>
          <w:p w14:paraId="1CA12386" w14:textId="77777777" w:rsidR="0054021F" w:rsidRPr="009F0624" w:rsidRDefault="0054021F" w:rsidP="00C74EEA">
            <w:pPr>
              <w:spacing w:before="20" w:after="20" w:line="276" w:lineRule="auto"/>
              <w:rPr>
                <w:rFonts w:ascii="Cambria" w:eastAsia="Calibri" w:hAnsi="Cambria"/>
                <w:b/>
                <w:bCs/>
                <w:kern w:val="0"/>
                <w:lang w:val="pl-PL"/>
              </w:rPr>
            </w:pPr>
            <w:r w:rsidRPr="009F0624">
              <w:rPr>
                <w:rFonts w:ascii="Cambria" w:eastAsia="Calibri" w:hAnsi="Cambria"/>
                <w:b/>
                <w:bCs/>
                <w:kern w:val="0"/>
                <w:lang w:val="pl-PL"/>
              </w:rPr>
              <w:t>Semestr 4</w:t>
            </w:r>
          </w:p>
          <w:p w14:paraId="6CDC867F"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Motywowanie uczniów: rozwijanie ciekawości i aktywności na lekcjach (metody aktywizujące, materiały dydaktyczne), postawy systematycznego uczenia się i umiejętności współpracy (rozwijanie kompetencji komunikacyjnej)</w:t>
            </w:r>
          </w:p>
        </w:tc>
        <w:tc>
          <w:tcPr>
            <w:tcW w:w="992" w:type="dxa"/>
            <w:vAlign w:val="center"/>
          </w:tcPr>
          <w:p w14:paraId="6320A687"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6</w:t>
            </w:r>
          </w:p>
        </w:tc>
        <w:tc>
          <w:tcPr>
            <w:tcW w:w="992" w:type="dxa"/>
          </w:tcPr>
          <w:p w14:paraId="76A17490"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 xml:space="preserve"> </w:t>
            </w:r>
          </w:p>
          <w:p w14:paraId="2B01AB41" w14:textId="77777777" w:rsidR="0054021F" w:rsidRPr="009F0624" w:rsidRDefault="0054021F" w:rsidP="00C74EEA">
            <w:pPr>
              <w:spacing w:before="20" w:after="20" w:line="276" w:lineRule="auto"/>
              <w:jc w:val="center"/>
              <w:rPr>
                <w:rFonts w:ascii="Cambria" w:eastAsia="Calibri" w:hAnsi="Cambria"/>
                <w:kern w:val="0"/>
                <w:lang w:val="pl-PL"/>
              </w:rPr>
            </w:pPr>
          </w:p>
          <w:p w14:paraId="7A13A8AA"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r>
      <w:tr w:rsidR="0054021F" w:rsidRPr="009F0624" w14:paraId="5E642CE2" w14:textId="77777777" w:rsidTr="003307B4">
        <w:trPr>
          <w:trHeight w:val="474"/>
        </w:trPr>
        <w:tc>
          <w:tcPr>
            <w:tcW w:w="823" w:type="dxa"/>
          </w:tcPr>
          <w:p w14:paraId="5EF25638"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C5</w:t>
            </w:r>
          </w:p>
        </w:tc>
        <w:tc>
          <w:tcPr>
            <w:tcW w:w="6515" w:type="dxa"/>
          </w:tcPr>
          <w:p w14:paraId="11E2864D"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 xml:space="preserve">Rozwój zawodowy nauczyciela języka angielskiego: formy, możliwości, ośrodki doskonalenia zawodowego  </w:t>
            </w:r>
          </w:p>
        </w:tc>
        <w:tc>
          <w:tcPr>
            <w:tcW w:w="992" w:type="dxa"/>
            <w:vAlign w:val="center"/>
          </w:tcPr>
          <w:p w14:paraId="3A46F74A"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c>
          <w:tcPr>
            <w:tcW w:w="992" w:type="dxa"/>
          </w:tcPr>
          <w:p w14:paraId="4F899804" w14:textId="77777777" w:rsidR="0054021F" w:rsidRPr="009F0624" w:rsidRDefault="0054021F" w:rsidP="00C74EEA">
            <w:pPr>
              <w:spacing w:before="20" w:after="20" w:line="276" w:lineRule="auto"/>
              <w:jc w:val="center"/>
              <w:rPr>
                <w:rFonts w:ascii="Cambria" w:eastAsia="Calibri" w:hAnsi="Cambria"/>
                <w:kern w:val="0"/>
                <w:lang w:val="pl-PL"/>
              </w:rPr>
            </w:pPr>
          </w:p>
          <w:p w14:paraId="6C99ABE4"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3</w:t>
            </w:r>
          </w:p>
        </w:tc>
      </w:tr>
      <w:tr w:rsidR="0054021F" w:rsidRPr="009F0624" w14:paraId="40314CC2" w14:textId="77777777" w:rsidTr="003307B4">
        <w:trPr>
          <w:trHeight w:val="70"/>
        </w:trPr>
        <w:tc>
          <w:tcPr>
            <w:tcW w:w="823" w:type="dxa"/>
          </w:tcPr>
          <w:p w14:paraId="441AB90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C6</w:t>
            </w:r>
          </w:p>
        </w:tc>
        <w:tc>
          <w:tcPr>
            <w:tcW w:w="6515" w:type="dxa"/>
          </w:tcPr>
          <w:p w14:paraId="50396D6E"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Konstruowanie narzędzi pomiaru dydaktycznego w szkole podstawowej (II etap edukacyjny)</w:t>
            </w:r>
          </w:p>
        </w:tc>
        <w:tc>
          <w:tcPr>
            <w:tcW w:w="992" w:type="dxa"/>
            <w:vAlign w:val="center"/>
          </w:tcPr>
          <w:p w14:paraId="4627E2A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8</w:t>
            </w:r>
          </w:p>
        </w:tc>
        <w:tc>
          <w:tcPr>
            <w:tcW w:w="992" w:type="dxa"/>
          </w:tcPr>
          <w:p w14:paraId="032F5519" w14:textId="77777777" w:rsidR="0054021F" w:rsidRPr="009F0624" w:rsidRDefault="0054021F" w:rsidP="00C74EEA">
            <w:pPr>
              <w:spacing w:before="20" w:after="20" w:line="276" w:lineRule="auto"/>
              <w:jc w:val="center"/>
              <w:rPr>
                <w:rFonts w:ascii="Cambria" w:eastAsia="Calibri" w:hAnsi="Cambria"/>
                <w:kern w:val="0"/>
                <w:lang w:val="pl-PL"/>
              </w:rPr>
            </w:pPr>
          </w:p>
          <w:p w14:paraId="49E0628B"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r>
      <w:tr w:rsidR="0054021F" w:rsidRPr="009F0624" w14:paraId="2ACCF058" w14:textId="77777777" w:rsidTr="003307B4">
        <w:trPr>
          <w:trHeight w:val="70"/>
        </w:trPr>
        <w:tc>
          <w:tcPr>
            <w:tcW w:w="823" w:type="dxa"/>
          </w:tcPr>
          <w:p w14:paraId="3E5A8C4A"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C7</w:t>
            </w:r>
          </w:p>
        </w:tc>
        <w:tc>
          <w:tcPr>
            <w:tcW w:w="6515" w:type="dxa"/>
          </w:tcPr>
          <w:p w14:paraId="32C4B63F"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Ocenianie uczniów w szkole podstawowej (II etap edukacyjny).</w:t>
            </w:r>
          </w:p>
          <w:p w14:paraId="3F904DAD"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Błędy uczniów – ich rola i sposoby wykorzystania</w:t>
            </w:r>
          </w:p>
        </w:tc>
        <w:tc>
          <w:tcPr>
            <w:tcW w:w="992" w:type="dxa"/>
            <w:vAlign w:val="center"/>
          </w:tcPr>
          <w:p w14:paraId="1E00C7EE"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c>
          <w:tcPr>
            <w:tcW w:w="992" w:type="dxa"/>
          </w:tcPr>
          <w:p w14:paraId="1F02C663" w14:textId="77777777" w:rsidR="0054021F" w:rsidRPr="009F0624" w:rsidRDefault="0054021F" w:rsidP="00C74EEA">
            <w:pPr>
              <w:spacing w:before="20" w:after="20" w:line="276" w:lineRule="auto"/>
              <w:jc w:val="center"/>
              <w:rPr>
                <w:rFonts w:ascii="Cambria" w:eastAsia="Calibri" w:hAnsi="Cambria"/>
                <w:kern w:val="0"/>
                <w:lang w:val="pl-PL"/>
              </w:rPr>
            </w:pPr>
          </w:p>
          <w:p w14:paraId="48817E0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3</w:t>
            </w:r>
          </w:p>
        </w:tc>
      </w:tr>
      <w:tr w:rsidR="0054021F" w:rsidRPr="009F0624" w14:paraId="36030C7B" w14:textId="77777777" w:rsidTr="003307B4">
        <w:trPr>
          <w:trHeight w:val="70"/>
        </w:trPr>
        <w:tc>
          <w:tcPr>
            <w:tcW w:w="823" w:type="dxa"/>
          </w:tcPr>
          <w:p w14:paraId="132D27FA"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C8</w:t>
            </w:r>
          </w:p>
        </w:tc>
        <w:tc>
          <w:tcPr>
            <w:tcW w:w="6515" w:type="dxa"/>
          </w:tcPr>
          <w:p w14:paraId="46636AA7"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Nauczanie zdalne/hybrydowe języka angielskiego w szkole podstawowej: organizacja zajęć zdalnych; narzędzia do przeprowadzenia nauczania zdalnego (wykorzystanie technologii informacyjno-komunikacyjnej )</w:t>
            </w:r>
          </w:p>
        </w:tc>
        <w:tc>
          <w:tcPr>
            <w:tcW w:w="992" w:type="dxa"/>
            <w:vAlign w:val="center"/>
          </w:tcPr>
          <w:p w14:paraId="6EFF516C" w14:textId="77777777" w:rsidR="0054021F" w:rsidRPr="009F0624" w:rsidRDefault="0054021F" w:rsidP="00C74EEA">
            <w:pPr>
              <w:spacing w:before="20" w:after="20" w:line="276" w:lineRule="auto"/>
              <w:jc w:val="center"/>
              <w:rPr>
                <w:rFonts w:ascii="Cambria" w:eastAsia="Calibri" w:hAnsi="Cambria"/>
                <w:kern w:val="0"/>
                <w:lang w:val="pl-PL"/>
              </w:rPr>
            </w:pPr>
          </w:p>
          <w:p w14:paraId="53E38462"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8</w:t>
            </w:r>
          </w:p>
        </w:tc>
        <w:tc>
          <w:tcPr>
            <w:tcW w:w="992" w:type="dxa"/>
          </w:tcPr>
          <w:p w14:paraId="5A5A9006" w14:textId="77777777" w:rsidR="0054021F" w:rsidRPr="009F0624" w:rsidRDefault="0054021F" w:rsidP="00C74EEA">
            <w:pPr>
              <w:spacing w:before="20" w:after="20" w:line="276" w:lineRule="auto"/>
              <w:jc w:val="center"/>
              <w:rPr>
                <w:rFonts w:ascii="Cambria" w:eastAsia="Calibri" w:hAnsi="Cambria"/>
                <w:kern w:val="0"/>
                <w:lang w:val="pl-PL"/>
              </w:rPr>
            </w:pPr>
          </w:p>
          <w:p w14:paraId="5F5409A6"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4</w:t>
            </w:r>
          </w:p>
        </w:tc>
      </w:tr>
      <w:tr w:rsidR="0054021F" w:rsidRPr="009F0624" w14:paraId="533E1C00" w14:textId="77777777" w:rsidTr="003307B4">
        <w:trPr>
          <w:trHeight w:val="70"/>
        </w:trPr>
        <w:tc>
          <w:tcPr>
            <w:tcW w:w="823" w:type="dxa"/>
          </w:tcPr>
          <w:p w14:paraId="2E02A918"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C9</w:t>
            </w:r>
          </w:p>
        </w:tc>
        <w:tc>
          <w:tcPr>
            <w:tcW w:w="6515" w:type="dxa"/>
          </w:tcPr>
          <w:p w14:paraId="371DD277" w14:textId="77777777" w:rsidR="0054021F" w:rsidRPr="009F0624" w:rsidRDefault="0054021F" w:rsidP="00C74EEA">
            <w:pPr>
              <w:spacing w:before="20" w:after="20" w:line="276" w:lineRule="auto"/>
              <w:rPr>
                <w:rFonts w:ascii="Cambria" w:eastAsia="Calibri" w:hAnsi="Cambria"/>
                <w:b/>
                <w:bCs/>
                <w:kern w:val="0"/>
                <w:lang w:val="pl-PL"/>
              </w:rPr>
            </w:pPr>
            <w:r w:rsidRPr="009F0624">
              <w:rPr>
                <w:rFonts w:ascii="Cambria" w:eastAsia="Calibri" w:hAnsi="Cambria"/>
                <w:b/>
                <w:bCs/>
                <w:kern w:val="0"/>
                <w:lang w:val="pl-PL"/>
              </w:rPr>
              <w:t>Semestr 5</w:t>
            </w:r>
          </w:p>
          <w:p w14:paraId="0E1FE36B"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 xml:space="preserve">Analiza rozkładów materiału nauczania, planów wynikowych </w:t>
            </w:r>
          </w:p>
          <w:p w14:paraId="78643E95"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kern w:val="0"/>
                <w:lang w:val="pl-PL"/>
              </w:rPr>
              <w:t>i programów nauczania dla szkół podstawowych (II etap edukacyjny);  treści międzyprzedmiotowe  nauczania</w:t>
            </w:r>
          </w:p>
        </w:tc>
        <w:tc>
          <w:tcPr>
            <w:tcW w:w="992" w:type="dxa"/>
            <w:vAlign w:val="center"/>
          </w:tcPr>
          <w:p w14:paraId="38C1DB9B"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6</w:t>
            </w:r>
          </w:p>
        </w:tc>
        <w:tc>
          <w:tcPr>
            <w:tcW w:w="992" w:type="dxa"/>
          </w:tcPr>
          <w:p w14:paraId="00129E5B" w14:textId="77777777" w:rsidR="0054021F" w:rsidRPr="009F0624" w:rsidRDefault="0054021F" w:rsidP="00C74EEA">
            <w:pPr>
              <w:spacing w:before="20" w:after="20" w:line="276" w:lineRule="auto"/>
              <w:jc w:val="center"/>
              <w:rPr>
                <w:rFonts w:ascii="Cambria" w:eastAsia="Calibri" w:hAnsi="Cambria"/>
                <w:kern w:val="0"/>
                <w:lang w:val="pl-PL"/>
              </w:rPr>
            </w:pPr>
          </w:p>
          <w:p w14:paraId="6551C2C0" w14:textId="77777777" w:rsidR="0054021F" w:rsidRPr="009F0624" w:rsidRDefault="0054021F" w:rsidP="00C74EEA">
            <w:pPr>
              <w:spacing w:before="20" w:after="20" w:line="276" w:lineRule="auto"/>
              <w:jc w:val="center"/>
              <w:rPr>
                <w:rFonts w:ascii="Cambria" w:eastAsia="Calibri" w:hAnsi="Cambria"/>
                <w:kern w:val="0"/>
                <w:lang w:val="pl-PL"/>
              </w:rPr>
            </w:pPr>
          </w:p>
          <w:p w14:paraId="0CA93AB6"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3</w:t>
            </w:r>
          </w:p>
        </w:tc>
      </w:tr>
      <w:tr w:rsidR="0054021F" w:rsidRPr="009F0624" w14:paraId="154F55AE" w14:textId="77777777" w:rsidTr="003307B4">
        <w:trPr>
          <w:trHeight w:val="70"/>
        </w:trPr>
        <w:tc>
          <w:tcPr>
            <w:tcW w:w="823" w:type="dxa"/>
          </w:tcPr>
          <w:p w14:paraId="10C51B92"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C10</w:t>
            </w:r>
          </w:p>
        </w:tc>
        <w:tc>
          <w:tcPr>
            <w:tcW w:w="6515" w:type="dxa"/>
          </w:tcPr>
          <w:p w14:paraId="74BF7545"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cs="Calibri"/>
                <w:kern w:val="0"/>
                <w:lang w:val="pl-PL"/>
              </w:rPr>
              <w:t>Analiza i tworzenie konspektów zajęć w szkole podstawowej (II etap edukacyjny) – część 1</w:t>
            </w:r>
          </w:p>
        </w:tc>
        <w:tc>
          <w:tcPr>
            <w:tcW w:w="992" w:type="dxa"/>
            <w:vAlign w:val="center"/>
          </w:tcPr>
          <w:p w14:paraId="7002D1F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30</w:t>
            </w:r>
          </w:p>
        </w:tc>
        <w:tc>
          <w:tcPr>
            <w:tcW w:w="992" w:type="dxa"/>
          </w:tcPr>
          <w:p w14:paraId="373E2BAD" w14:textId="77777777" w:rsidR="0054021F" w:rsidRPr="009F0624" w:rsidRDefault="0054021F" w:rsidP="00C74EEA">
            <w:pPr>
              <w:spacing w:before="20" w:after="20" w:line="276" w:lineRule="auto"/>
              <w:jc w:val="center"/>
              <w:rPr>
                <w:rFonts w:ascii="Cambria" w:eastAsia="Calibri" w:hAnsi="Cambria"/>
                <w:kern w:val="0"/>
                <w:lang w:val="pl-PL"/>
              </w:rPr>
            </w:pPr>
          </w:p>
          <w:p w14:paraId="671E6D2D"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20</w:t>
            </w:r>
          </w:p>
        </w:tc>
      </w:tr>
      <w:tr w:rsidR="0054021F" w:rsidRPr="009F0624" w14:paraId="7935CB0B" w14:textId="77777777" w:rsidTr="003307B4">
        <w:trPr>
          <w:trHeight w:val="70"/>
        </w:trPr>
        <w:tc>
          <w:tcPr>
            <w:tcW w:w="823" w:type="dxa"/>
          </w:tcPr>
          <w:p w14:paraId="1F96B121"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C11</w:t>
            </w:r>
          </w:p>
        </w:tc>
        <w:tc>
          <w:tcPr>
            <w:tcW w:w="6515" w:type="dxa"/>
          </w:tcPr>
          <w:p w14:paraId="73160C50" w14:textId="77777777" w:rsidR="0054021F" w:rsidRPr="009F0624" w:rsidRDefault="0054021F" w:rsidP="00C74EEA">
            <w:pPr>
              <w:spacing w:before="20" w:after="20" w:line="276" w:lineRule="auto"/>
              <w:rPr>
                <w:rFonts w:ascii="Cambria" w:eastAsia="Calibri" w:hAnsi="Cambria"/>
                <w:kern w:val="0"/>
                <w:lang w:val="pl-PL"/>
              </w:rPr>
            </w:pPr>
            <w:r w:rsidRPr="009F0624">
              <w:rPr>
                <w:rFonts w:ascii="Cambria" w:eastAsia="Calibri" w:hAnsi="Cambria" w:cs="Calibri"/>
                <w:kern w:val="0"/>
                <w:lang w:val="pl-PL"/>
              </w:rPr>
              <w:t>Tworzenie konspektów zajęć w szkole podstawowej (II etap edukacyjny) – cz. 2</w:t>
            </w:r>
          </w:p>
        </w:tc>
        <w:tc>
          <w:tcPr>
            <w:tcW w:w="992" w:type="dxa"/>
            <w:vAlign w:val="center"/>
          </w:tcPr>
          <w:p w14:paraId="2FE3444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24</w:t>
            </w:r>
          </w:p>
        </w:tc>
        <w:tc>
          <w:tcPr>
            <w:tcW w:w="992" w:type="dxa"/>
          </w:tcPr>
          <w:p w14:paraId="3CBF7BA9" w14:textId="77777777" w:rsidR="0054021F" w:rsidRPr="009F0624" w:rsidRDefault="0054021F" w:rsidP="00C74EEA">
            <w:pPr>
              <w:spacing w:before="20" w:after="20" w:line="276" w:lineRule="auto"/>
              <w:jc w:val="center"/>
              <w:rPr>
                <w:rFonts w:ascii="Cambria" w:eastAsia="Calibri" w:hAnsi="Cambria"/>
                <w:kern w:val="0"/>
                <w:lang w:val="pl-PL"/>
              </w:rPr>
            </w:pPr>
          </w:p>
          <w:p w14:paraId="18F7E5C1"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13</w:t>
            </w:r>
          </w:p>
        </w:tc>
      </w:tr>
      <w:tr w:rsidR="0054021F" w:rsidRPr="009F0624" w14:paraId="354986E4" w14:textId="77777777" w:rsidTr="003307B4">
        <w:trPr>
          <w:trHeight w:val="70"/>
        </w:trPr>
        <w:tc>
          <w:tcPr>
            <w:tcW w:w="823" w:type="dxa"/>
          </w:tcPr>
          <w:p w14:paraId="1FBB4C1A"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C12</w:t>
            </w:r>
          </w:p>
        </w:tc>
        <w:tc>
          <w:tcPr>
            <w:tcW w:w="6515" w:type="dxa"/>
          </w:tcPr>
          <w:p w14:paraId="6F633285" w14:textId="77777777" w:rsidR="0054021F" w:rsidRPr="009F0624" w:rsidRDefault="0054021F" w:rsidP="00C74EEA">
            <w:pPr>
              <w:spacing w:before="20" w:after="20" w:line="276" w:lineRule="auto"/>
              <w:rPr>
                <w:rFonts w:ascii="Cambria" w:eastAsia="Calibri" w:hAnsi="Cambria" w:cs="Calibri"/>
                <w:b/>
                <w:bCs/>
                <w:kern w:val="0"/>
                <w:lang w:val="pl-PL"/>
              </w:rPr>
            </w:pPr>
            <w:r w:rsidRPr="009F0624">
              <w:rPr>
                <w:rFonts w:ascii="Cambria" w:eastAsia="Calibri" w:hAnsi="Cambria" w:cs="Calibri"/>
                <w:b/>
                <w:bCs/>
                <w:kern w:val="0"/>
                <w:lang w:val="pl-PL"/>
              </w:rPr>
              <w:t>Semestr 6</w:t>
            </w:r>
          </w:p>
          <w:p w14:paraId="4B96178B" w14:textId="77777777" w:rsidR="0054021F" w:rsidRPr="009F0624" w:rsidRDefault="0054021F" w:rsidP="00C74EEA">
            <w:pPr>
              <w:spacing w:before="20" w:after="20" w:line="276" w:lineRule="auto"/>
              <w:rPr>
                <w:rFonts w:ascii="Cambria" w:eastAsia="Calibri" w:hAnsi="Cambria" w:cs="Calibri"/>
                <w:kern w:val="0"/>
                <w:lang w:val="pl-PL"/>
              </w:rPr>
            </w:pPr>
            <w:r w:rsidRPr="009F0624">
              <w:rPr>
                <w:rFonts w:ascii="Cambria" w:eastAsia="Calibri" w:hAnsi="Cambria" w:cs="Calibri"/>
                <w:kern w:val="0"/>
                <w:lang w:val="pl-PL"/>
              </w:rPr>
              <w:t>Tworzenie konspektów zajęć w szkole podstawowej (II etap edukacyjny) – cz. 3</w:t>
            </w:r>
          </w:p>
        </w:tc>
        <w:tc>
          <w:tcPr>
            <w:tcW w:w="992" w:type="dxa"/>
            <w:vAlign w:val="center"/>
          </w:tcPr>
          <w:p w14:paraId="581219D1"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20</w:t>
            </w:r>
          </w:p>
        </w:tc>
        <w:tc>
          <w:tcPr>
            <w:tcW w:w="992" w:type="dxa"/>
          </w:tcPr>
          <w:p w14:paraId="49755D76" w14:textId="77777777" w:rsidR="0054021F" w:rsidRPr="009F0624" w:rsidRDefault="0054021F" w:rsidP="00C74EEA">
            <w:pPr>
              <w:spacing w:before="20" w:after="20" w:line="276" w:lineRule="auto"/>
              <w:jc w:val="center"/>
              <w:rPr>
                <w:rFonts w:ascii="Cambria" w:eastAsia="Calibri" w:hAnsi="Cambria"/>
                <w:kern w:val="0"/>
                <w:lang w:val="pl-PL"/>
              </w:rPr>
            </w:pPr>
          </w:p>
          <w:p w14:paraId="368F5F58"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10</w:t>
            </w:r>
          </w:p>
        </w:tc>
      </w:tr>
      <w:tr w:rsidR="0054021F" w:rsidRPr="009F0624" w14:paraId="428DAC42" w14:textId="77777777" w:rsidTr="003307B4">
        <w:trPr>
          <w:trHeight w:val="70"/>
        </w:trPr>
        <w:tc>
          <w:tcPr>
            <w:tcW w:w="823" w:type="dxa"/>
          </w:tcPr>
          <w:p w14:paraId="60C89D16"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C13</w:t>
            </w:r>
          </w:p>
        </w:tc>
        <w:tc>
          <w:tcPr>
            <w:tcW w:w="6515" w:type="dxa"/>
          </w:tcPr>
          <w:p w14:paraId="0B3F410B" w14:textId="77777777" w:rsidR="0054021F" w:rsidRPr="009F0624" w:rsidRDefault="0054021F" w:rsidP="00C74EEA">
            <w:pPr>
              <w:spacing w:before="20" w:after="20" w:line="276" w:lineRule="auto"/>
              <w:rPr>
                <w:rFonts w:ascii="Cambria" w:eastAsia="Calibri" w:hAnsi="Cambria" w:cs="Calibri"/>
                <w:kern w:val="0"/>
                <w:lang w:val="pl-PL"/>
              </w:rPr>
            </w:pPr>
            <w:r w:rsidRPr="009F0624">
              <w:rPr>
                <w:rFonts w:ascii="Cambria" w:eastAsia="Calibri" w:hAnsi="Cambria" w:cs="Calibri"/>
                <w:kern w:val="0"/>
                <w:lang w:val="pl-PL"/>
              </w:rPr>
              <w:t>Planowanie lekcji oraz refleksja na temat przeprowadzonych zajęć języka angielskiego dla II etapu edukacyjnego w trakcie praktyki metodycznej;</w:t>
            </w:r>
            <w:r w:rsidRPr="009F0624">
              <w:rPr>
                <w:rFonts w:ascii="Cambria" w:eastAsia="Calibri" w:hAnsi="Cambria"/>
                <w:kern w:val="0"/>
                <w:lang w:val="pl-PL"/>
              </w:rPr>
              <w:t xml:space="preserve"> analiza i ocena własnej pracy dydaktycznej oraz współpracy z patronem</w:t>
            </w:r>
          </w:p>
        </w:tc>
        <w:tc>
          <w:tcPr>
            <w:tcW w:w="992" w:type="dxa"/>
            <w:vAlign w:val="center"/>
          </w:tcPr>
          <w:p w14:paraId="14AEF3A1"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20</w:t>
            </w:r>
          </w:p>
        </w:tc>
        <w:tc>
          <w:tcPr>
            <w:tcW w:w="992" w:type="dxa"/>
          </w:tcPr>
          <w:p w14:paraId="16C5168C" w14:textId="77777777" w:rsidR="0054021F" w:rsidRPr="009F0624" w:rsidRDefault="0054021F" w:rsidP="00C74EEA">
            <w:pPr>
              <w:spacing w:before="20" w:after="20" w:line="276" w:lineRule="auto"/>
              <w:rPr>
                <w:rFonts w:ascii="Cambria" w:eastAsia="Calibri" w:hAnsi="Cambria"/>
                <w:kern w:val="0"/>
                <w:lang w:val="pl-PL"/>
              </w:rPr>
            </w:pPr>
          </w:p>
          <w:p w14:paraId="21FEAF09" w14:textId="77777777" w:rsidR="0054021F" w:rsidRPr="009F0624" w:rsidRDefault="0054021F" w:rsidP="00C74EEA">
            <w:pPr>
              <w:spacing w:before="20" w:after="20" w:line="276" w:lineRule="auto"/>
              <w:jc w:val="center"/>
              <w:rPr>
                <w:rFonts w:ascii="Cambria" w:eastAsia="Calibri" w:hAnsi="Cambria"/>
                <w:kern w:val="0"/>
                <w:lang w:val="pl-PL"/>
              </w:rPr>
            </w:pPr>
            <w:r w:rsidRPr="009F0624">
              <w:rPr>
                <w:rFonts w:ascii="Cambria" w:eastAsia="Calibri" w:hAnsi="Cambria"/>
                <w:kern w:val="0"/>
                <w:lang w:val="pl-PL"/>
              </w:rPr>
              <w:t>14</w:t>
            </w:r>
          </w:p>
        </w:tc>
      </w:tr>
      <w:tr w:rsidR="0054021F" w:rsidRPr="009F0624" w14:paraId="189AA504" w14:textId="77777777" w:rsidTr="003307B4">
        <w:trPr>
          <w:trHeight w:val="70"/>
        </w:trPr>
        <w:tc>
          <w:tcPr>
            <w:tcW w:w="823" w:type="dxa"/>
          </w:tcPr>
          <w:p w14:paraId="50163E76" w14:textId="77777777" w:rsidR="0054021F" w:rsidRPr="009F0624" w:rsidRDefault="0054021F" w:rsidP="00C74EEA">
            <w:pPr>
              <w:spacing w:before="20" w:after="20" w:line="276" w:lineRule="auto"/>
              <w:rPr>
                <w:rFonts w:ascii="Cambria" w:eastAsia="Calibri" w:hAnsi="Cambria"/>
                <w:b/>
                <w:kern w:val="0"/>
                <w:lang w:val="pl-PL"/>
              </w:rPr>
            </w:pPr>
          </w:p>
        </w:tc>
        <w:tc>
          <w:tcPr>
            <w:tcW w:w="6515" w:type="dxa"/>
          </w:tcPr>
          <w:p w14:paraId="00671095" w14:textId="77777777" w:rsidR="0054021F" w:rsidRPr="009F0624" w:rsidRDefault="0054021F" w:rsidP="00C74EEA">
            <w:pPr>
              <w:spacing w:before="20" w:after="20" w:line="276" w:lineRule="auto"/>
              <w:jc w:val="right"/>
              <w:rPr>
                <w:rFonts w:ascii="Cambria" w:eastAsia="Calibri" w:hAnsi="Cambria"/>
                <w:b/>
                <w:kern w:val="0"/>
                <w:lang w:val="pl-PL"/>
              </w:rPr>
            </w:pPr>
          </w:p>
          <w:p w14:paraId="0CF3E432" w14:textId="77777777" w:rsidR="0054021F" w:rsidRPr="009F0624" w:rsidRDefault="0054021F" w:rsidP="00C74EEA">
            <w:pPr>
              <w:spacing w:before="20" w:after="20" w:line="276" w:lineRule="auto"/>
              <w:jc w:val="right"/>
              <w:rPr>
                <w:rFonts w:ascii="Cambria" w:eastAsia="Calibri" w:hAnsi="Cambria"/>
                <w:b/>
                <w:kern w:val="0"/>
                <w:lang w:val="pl-PL"/>
              </w:rPr>
            </w:pPr>
            <w:r w:rsidRPr="009F0624">
              <w:rPr>
                <w:rFonts w:ascii="Cambria" w:eastAsia="Calibri" w:hAnsi="Cambria"/>
                <w:b/>
                <w:kern w:val="0"/>
                <w:lang w:val="pl-PL"/>
              </w:rPr>
              <w:t>Razem liczba godzin ćwiczeń</w:t>
            </w:r>
          </w:p>
        </w:tc>
        <w:tc>
          <w:tcPr>
            <w:tcW w:w="992" w:type="dxa"/>
            <w:vAlign w:val="center"/>
          </w:tcPr>
          <w:p w14:paraId="03861142" w14:textId="77777777" w:rsidR="0054021F" w:rsidRPr="009F0624" w:rsidRDefault="0054021F" w:rsidP="00C74EEA">
            <w:pPr>
              <w:spacing w:before="20" w:after="20" w:line="276" w:lineRule="auto"/>
              <w:jc w:val="center"/>
              <w:rPr>
                <w:rFonts w:ascii="Cambria" w:eastAsia="Calibri" w:hAnsi="Cambria"/>
                <w:b/>
                <w:kern w:val="0"/>
                <w:lang w:val="pl-PL"/>
              </w:rPr>
            </w:pPr>
            <w:r w:rsidRPr="009F0624">
              <w:rPr>
                <w:rFonts w:ascii="Cambria" w:eastAsia="Calibri" w:hAnsi="Cambria"/>
                <w:b/>
                <w:kern w:val="0"/>
                <w:lang w:val="pl-PL"/>
              </w:rPr>
              <w:t>150</w:t>
            </w:r>
          </w:p>
        </w:tc>
        <w:tc>
          <w:tcPr>
            <w:tcW w:w="992" w:type="dxa"/>
          </w:tcPr>
          <w:p w14:paraId="4950D095" w14:textId="77777777" w:rsidR="0054021F" w:rsidRPr="009F0624" w:rsidRDefault="0054021F" w:rsidP="00C74EEA">
            <w:pPr>
              <w:spacing w:before="20" w:after="20" w:line="276" w:lineRule="auto"/>
              <w:rPr>
                <w:rFonts w:ascii="Cambria" w:eastAsia="Calibri" w:hAnsi="Cambria"/>
                <w:b/>
                <w:bCs/>
                <w:kern w:val="0"/>
                <w:lang w:val="pl-PL"/>
              </w:rPr>
            </w:pPr>
          </w:p>
          <w:p w14:paraId="3C5EB6E1" w14:textId="77777777" w:rsidR="0054021F" w:rsidRPr="009F0624" w:rsidRDefault="0054021F" w:rsidP="00C74EEA">
            <w:pPr>
              <w:spacing w:before="20" w:after="20" w:line="276" w:lineRule="auto"/>
              <w:jc w:val="center"/>
              <w:rPr>
                <w:rFonts w:ascii="Cambria" w:eastAsia="Calibri" w:hAnsi="Cambria"/>
                <w:b/>
                <w:bCs/>
                <w:kern w:val="0"/>
                <w:lang w:val="pl-PL"/>
              </w:rPr>
            </w:pPr>
            <w:r w:rsidRPr="009F0624">
              <w:rPr>
                <w:rFonts w:ascii="Cambria" w:eastAsia="Calibri" w:hAnsi="Cambria"/>
                <w:b/>
                <w:bCs/>
                <w:kern w:val="0"/>
                <w:lang w:val="pl-PL"/>
              </w:rPr>
              <w:t>90</w:t>
            </w:r>
          </w:p>
        </w:tc>
      </w:tr>
      <w:bookmarkEnd w:id="15"/>
    </w:tbl>
    <w:p w14:paraId="7FB944AB" w14:textId="77777777" w:rsidR="0054021F" w:rsidRPr="009F0624" w:rsidRDefault="0054021F" w:rsidP="00C74EEA">
      <w:pPr>
        <w:spacing w:before="60" w:after="60" w:line="276" w:lineRule="auto"/>
        <w:rPr>
          <w:rFonts w:ascii="Cambria" w:eastAsia="Calibri" w:hAnsi="Cambria"/>
          <w:b/>
          <w:kern w:val="0"/>
          <w:sz w:val="8"/>
          <w:szCs w:val="8"/>
          <w:lang w:val="pl-PL"/>
        </w:rPr>
      </w:pPr>
    </w:p>
    <w:p w14:paraId="018C597F" w14:textId="77777777" w:rsidR="0054021F" w:rsidRPr="009F0624" w:rsidRDefault="0054021F" w:rsidP="00C74EEA">
      <w:pPr>
        <w:spacing w:before="120" w:after="120"/>
        <w:jc w:val="both"/>
        <w:rPr>
          <w:rFonts w:ascii="Cambria" w:eastAsia="Calibri" w:hAnsi="Cambria"/>
          <w:b/>
          <w:bCs/>
          <w:kern w:val="0"/>
          <w:lang w:val="pl-PL"/>
        </w:rPr>
      </w:pPr>
      <w:r w:rsidRPr="009F0624">
        <w:rPr>
          <w:rFonts w:ascii="Cambria" w:eastAsia="Calibri" w:hAnsi="Cambria"/>
          <w:b/>
          <w:bCs/>
          <w:kern w:val="0"/>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5690"/>
        <w:gridCol w:w="2364"/>
      </w:tblGrid>
      <w:tr w:rsidR="0054021F" w:rsidRPr="009F0624" w14:paraId="20C5BFF4" w14:textId="77777777" w:rsidTr="003307B4">
        <w:tc>
          <w:tcPr>
            <w:tcW w:w="1268" w:type="dxa"/>
          </w:tcPr>
          <w:p w14:paraId="00521CE8" w14:textId="77777777" w:rsidR="0054021F" w:rsidRPr="009F0624" w:rsidRDefault="0054021F" w:rsidP="00C74EEA">
            <w:pPr>
              <w:spacing w:before="60" w:after="60"/>
              <w:jc w:val="both"/>
              <w:rPr>
                <w:rFonts w:ascii="Cambria" w:eastAsia="Calibri" w:hAnsi="Cambria"/>
                <w:b/>
                <w:bCs/>
                <w:kern w:val="0"/>
                <w:lang w:val="pl-PL"/>
              </w:rPr>
            </w:pPr>
            <w:r w:rsidRPr="009F0624">
              <w:rPr>
                <w:rFonts w:ascii="Cambria" w:eastAsia="Calibri" w:hAnsi="Cambria"/>
                <w:b/>
                <w:bCs/>
                <w:kern w:val="0"/>
                <w:lang w:val="pl-PL"/>
              </w:rPr>
              <w:t>Forma zajęć</w:t>
            </w:r>
          </w:p>
        </w:tc>
        <w:tc>
          <w:tcPr>
            <w:tcW w:w="5690" w:type="dxa"/>
          </w:tcPr>
          <w:p w14:paraId="692B937F" w14:textId="77777777" w:rsidR="0054021F" w:rsidRPr="009F0624" w:rsidRDefault="0054021F" w:rsidP="00C74EEA">
            <w:pPr>
              <w:spacing w:before="60" w:after="60"/>
              <w:jc w:val="both"/>
              <w:rPr>
                <w:rFonts w:ascii="Cambria" w:eastAsia="Calibri" w:hAnsi="Cambria"/>
                <w:b/>
                <w:bCs/>
                <w:kern w:val="0"/>
                <w:lang w:val="pl-PL"/>
              </w:rPr>
            </w:pPr>
            <w:r w:rsidRPr="009F0624">
              <w:rPr>
                <w:rFonts w:ascii="Cambria" w:eastAsia="Calibri" w:hAnsi="Cambria"/>
                <w:b/>
                <w:bCs/>
                <w:kern w:val="0"/>
                <w:lang w:val="pl-PL"/>
              </w:rPr>
              <w:t>Metody dydaktyczne (wybór z listy)</w:t>
            </w:r>
          </w:p>
        </w:tc>
        <w:tc>
          <w:tcPr>
            <w:tcW w:w="2364" w:type="dxa"/>
          </w:tcPr>
          <w:p w14:paraId="47C662B6" w14:textId="77777777" w:rsidR="0054021F" w:rsidRPr="009F0624" w:rsidRDefault="0054021F" w:rsidP="00C74EEA">
            <w:pPr>
              <w:spacing w:before="60" w:after="60"/>
              <w:jc w:val="both"/>
              <w:rPr>
                <w:rFonts w:ascii="Cambria" w:eastAsia="Calibri" w:hAnsi="Cambria"/>
                <w:b/>
                <w:bCs/>
                <w:kern w:val="0"/>
                <w:lang w:val="pl-PL"/>
              </w:rPr>
            </w:pPr>
            <w:r w:rsidRPr="009F0624">
              <w:rPr>
                <w:rFonts w:ascii="Cambria" w:eastAsia="Calibri" w:hAnsi="Cambria"/>
                <w:b/>
                <w:bCs/>
                <w:kern w:val="0"/>
                <w:lang w:val="pl-PL"/>
              </w:rPr>
              <w:t>Ś</w:t>
            </w:r>
            <w:r w:rsidRPr="009F0624">
              <w:rPr>
                <w:rFonts w:ascii="Cambria" w:eastAsia="Calibri" w:hAnsi="Cambria"/>
                <w:b/>
                <w:kern w:val="0"/>
                <w:lang w:val="pl-PL"/>
              </w:rPr>
              <w:t>rodki dydaktyczne</w:t>
            </w:r>
          </w:p>
        </w:tc>
      </w:tr>
      <w:tr w:rsidR="0054021F" w:rsidRPr="000F1F79" w14:paraId="54FE4D87" w14:textId="77777777" w:rsidTr="003307B4">
        <w:tc>
          <w:tcPr>
            <w:tcW w:w="1268" w:type="dxa"/>
          </w:tcPr>
          <w:p w14:paraId="5D61B354" w14:textId="77777777" w:rsidR="0054021F" w:rsidRPr="009F0624" w:rsidRDefault="0054021F" w:rsidP="00C74EEA">
            <w:pPr>
              <w:spacing w:before="60" w:after="60"/>
              <w:jc w:val="both"/>
              <w:rPr>
                <w:rFonts w:ascii="Cambria" w:eastAsia="Calibri" w:hAnsi="Cambria"/>
                <w:bCs/>
                <w:kern w:val="0"/>
                <w:lang w:val="pl-PL"/>
              </w:rPr>
            </w:pPr>
            <w:r w:rsidRPr="009F0624">
              <w:rPr>
                <w:rFonts w:ascii="Cambria" w:eastAsia="Calibri" w:hAnsi="Cambria"/>
                <w:bCs/>
                <w:kern w:val="0"/>
                <w:lang w:val="pl-PL"/>
              </w:rPr>
              <w:t>Ćwiczenia</w:t>
            </w:r>
          </w:p>
        </w:tc>
        <w:tc>
          <w:tcPr>
            <w:tcW w:w="5690" w:type="dxa"/>
          </w:tcPr>
          <w:p w14:paraId="0829867E" w14:textId="77777777" w:rsidR="0054021F" w:rsidRPr="009F0624" w:rsidRDefault="0054021F" w:rsidP="00C74EEA">
            <w:pPr>
              <w:spacing w:before="60" w:after="60"/>
              <w:jc w:val="both"/>
              <w:rPr>
                <w:rFonts w:ascii="Cambria" w:eastAsia="Times New Roman" w:hAnsi="Cambria" w:cs="Calibri"/>
                <w:kern w:val="0"/>
                <w:lang w:val="pl-PL" w:eastAsia="pl-PL"/>
              </w:rPr>
            </w:pPr>
            <w:r w:rsidRPr="009F0624">
              <w:rPr>
                <w:rFonts w:ascii="Cambria" w:eastAsia="Calibri" w:hAnsi="Cambria"/>
                <w:bCs/>
                <w:kern w:val="0"/>
                <w:lang w:val="pl-PL"/>
              </w:rPr>
              <w:t>M2</w:t>
            </w:r>
            <w:r w:rsidRPr="009F0624">
              <w:rPr>
                <w:rFonts w:ascii="Cambria" w:eastAsia="Times New Roman" w:hAnsi="Cambria" w:cs="Calibri"/>
                <w:kern w:val="0"/>
                <w:lang w:val="pl-PL" w:eastAsia="pl-PL"/>
              </w:rPr>
              <w:t xml:space="preserve"> – symulacja danej sytuacji, symulacja lekcji, rozwiązywanie problemu, rozmowa sterowana, wypowiedzi kontrolowane i poprawiane, rozmowa i dyskusja na temat przeprowadzonej lekcji</w:t>
            </w:r>
          </w:p>
          <w:p w14:paraId="3C19559B" w14:textId="77777777" w:rsidR="0054021F" w:rsidRPr="009F0624" w:rsidRDefault="0054021F" w:rsidP="00C74EEA">
            <w:pPr>
              <w:spacing w:before="60" w:after="60"/>
              <w:jc w:val="both"/>
              <w:rPr>
                <w:rFonts w:ascii="Cambria" w:eastAsia="Times New Roman" w:hAnsi="Cambria" w:cs="Calibri"/>
                <w:spacing w:val="-4"/>
                <w:kern w:val="0"/>
                <w:lang w:val="pl-PL" w:eastAsia="pl-PL"/>
              </w:rPr>
            </w:pPr>
            <w:r w:rsidRPr="009F0624">
              <w:rPr>
                <w:rFonts w:ascii="Cambria" w:eastAsia="Times New Roman" w:hAnsi="Cambria" w:cs="Calibri"/>
                <w:spacing w:val="-4"/>
                <w:kern w:val="0"/>
                <w:lang w:val="pl-PL" w:eastAsia="pl-PL"/>
              </w:rPr>
              <w:t xml:space="preserve">M4 – miniwykład z wykorzystaniem materiałów multimedialnych </w:t>
            </w:r>
          </w:p>
          <w:p w14:paraId="32F6003D" w14:textId="77777777" w:rsidR="0054021F" w:rsidRPr="009F0624" w:rsidRDefault="0054021F" w:rsidP="00C74EEA">
            <w:pPr>
              <w:spacing w:before="60" w:after="60"/>
              <w:jc w:val="both"/>
              <w:rPr>
                <w:rFonts w:ascii="Cambria" w:eastAsia="Calibri" w:hAnsi="Cambria"/>
                <w:bCs/>
                <w:kern w:val="0"/>
                <w:lang w:val="pl-PL"/>
              </w:rPr>
            </w:pPr>
            <w:r w:rsidRPr="009F0624">
              <w:rPr>
                <w:rFonts w:ascii="Cambria" w:eastAsia="Times New Roman" w:hAnsi="Cambria" w:cs="Calibri"/>
                <w:kern w:val="0"/>
                <w:lang w:val="pl-PL" w:eastAsia="pl-PL"/>
              </w:rPr>
              <w:t xml:space="preserve">M5 – przegląd literatury przedmiotu, analiza dokumentacji, omówienie konspektu lekcji, wygłoszenie referatu przez studenta, analiza artykułów z czasopism fachowych, analiza </w:t>
            </w:r>
            <w:r w:rsidRPr="009F0624">
              <w:rPr>
                <w:rFonts w:ascii="Cambria" w:eastAsia="Times New Roman" w:hAnsi="Cambria" w:cs="Calibri"/>
                <w:kern w:val="0"/>
                <w:lang w:val="pl-PL" w:eastAsia="pl-PL"/>
              </w:rPr>
              <w:lastRenderedPageBreak/>
              <w:t xml:space="preserve">przeczytanych treści z literatury przedmiotu, prowadzenie lekcji, </w:t>
            </w:r>
          </w:p>
        </w:tc>
        <w:tc>
          <w:tcPr>
            <w:tcW w:w="2364" w:type="dxa"/>
          </w:tcPr>
          <w:p w14:paraId="2273F157" w14:textId="77777777" w:rsidR="0054021F" w:rsidRPr="009F0624" w:rsidRDefault="0054021F" w:rsidP="00C74EEA">
            <w:pPr>
              <w:spacing w:before="60" w:after="60"/>
              <w:jc w:val="both"/>
              <w:rPr>
                <w:rFonts w:ascii="Cambria" w:eastAsia="Calibri" w:hAnsi="Cambria"/>
                <w:kern w:val="0"/>
                <w:lang w:val="pl-PL"/>
              </w:rPr>
            </w:pPr>
            <w:r w:rsidRPr="009F0624">
              <w:rPr>
                <w:rFonts w:ascii="Cambria" w:eastAsia="Calibri" w:hAnsi="Cambria"/>
                <w:kern w:val="0"/>
                <w:lang w:val="pl-PL"/>
              </w:rPr>
              <w:lastRenderedPageBreak/>
              <w:t>Teksty z literatury przedmiotu, akty prawne, artykuły z czasopism specjalistycznych, sprzęt multimedialny, tablica interaktywna.</w:t>
            </w:r>
          </w:p>
        </w:tc>
      </w:tr>
    </w:tbl>
    <w:p w14:paraId="3AF1135A"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8. Sposoby (metody) weryfikacji i oceny efektów uczenia się osiągniętych przez studenta</w:t>
      </w:r>
    </w:p>
    <w:p w14:paraId="4D803F55" w14:textId="77777777" w:rsidR="0054021F" w:rsidRPr="009F0624" w:rsidRDefault="0054021F" w:rsidP="00C74EEA">
      <w:pPr>
        <w:spacing w:before="120" w:after="120"/>
        <w:rPr>
          <w:rFonts w:ascii="Cambria" w:eastAsia="Calibri" w:hAnsi="Cambria"/>
          <w:b/>
          <w:bCs/>
          <w:kern w:val="0"/>
          <w:lang w:val="pl-PL"/>
        </w:rPr>
      </w:pPr>
      <w:r w:rsidRPr="009F0624">
        <w:rPr>
          <w:rFonts w:ascii="Cambria" w:eastAsia="Calibri" w:hAnsi="Cambria"/>
          <w:b/>
          <w:bCs/>
          <w:kern w:val="0"/>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387"/>
        <w:gridCol w:w="2659"/>
      </w:tblGrid>
      <w:tr w:rsidR="0054021F" w:rsidRPr="000F1F79" w14:paraId="2FF9CEAB" w14:textId="77777777" w:rsidTr="003307B4">
        <w:tc>
          <w:tcPr>
            <w:tcW w:w="1276" w:type="dxa"/>
            <w:vAlign w:val="center"/>
          </w:tcPr>
          <w:p w14:paraId="4C0A7F56" w14:textId="77777777" w:rsidR="0054021F" w:rsidRPr="009F0624" w:rsidRDefault="0054021F" w:rsidP="00C74EEA">
            <w:pPr>
              <w:spacing w:before="60" w:after="60"/>
              <w:jc w:val="center"/>
              <w:rPr>
                <w:rFonts w:ascii="Cambria" w:eastAsia="Calibri" w:hAnsi="Cambria"/>
                <w:b/>
                <w:bCs/>
                <w:kern w:val="0"/>
                <w:sz w:val="28"/>
                <w:szCs w:val="28"/>
                <w:lang w:val="pl-PL"/>
              </w:rPr>
            </w:pPr>
            <w:r w:rsidRPr="009F0624">
              <w:rPr>
                <w:rFonts w:ascii="Cambria" w:eastAsia="Calibri" w:hAnsi="Cambria"/>
                <w:b/>
                <w:bCs/>
                <w:kern w:val="0"/>
                <w:lang w:val="pl-PL"/>
              </w:rPr>
              <w:t>Forma zajęć</w:t>
            </w:r>
          </w:p>
        </w:tc>
        <w:tc>
          <w:tcPr>
            <w:tcW w:w="5387" w:type="dxa"/>
            <w:vAlign w:val="center"/>
          </w:tcPr>
          <w:p w14:paraId="49C3EFD1" w14:textId="77777777" w:rsidR="0054021F" w:rsidRPr="009F0624" w:rsidRDefault="0054021F" w:rsidP="00C74EEA">
            <w:pPr>
              <w:jc w:val="center"/>
              <w:rPr>
                <w:rFonts w:ascii="Cambria" w:eastAsia="Calibri" w:hAnsi="Cambria"/>
                <w:b/>
                <w:kern w:val="0"/>
                <w:lang w:val="pl-PL"/>
              </w:rPr>
            </w:pPr>
            <w:r w:rsidRPr="009F0624">
              <w:rPr>
                <w:rFonts w:ascii="Cambria" w:eastAsia="Calibri" w:hAnsi="Cambria"/>
                <w:b/>
                <w:kern w:val="0"/>
                <w:lang w:val="pl-PL"/>
              </w:rPr>
              <w:t xml:space="preserve">Ocena formująca (F) </w:t>
            </w:r>
          </w:p>
          <w:p w14:paraId="7CD3FC24" w14:textId="77777777" w:rsidR="0054021F" w:rsidRPr="009F0624" w:rsidRDefault="0054021F" w:rsidP="00C74EEA">
            <w:pPr>
              <w:jc w:val="center"/>
              <w:rPr>
                <w:rFonts w:ascii="Cambria" w:eastAsia="Calibri" w:hAnsi="Cambria"/>
                <w:b/>
                <w:bCs/>
                <w:kern w:val="0"/>
                <w:sz w:val="28"/>
                <w:szCs w:val="28"/>
                <w:lang w:val="pl-PL"/>
              </w:rPr>
            </w:pPr>
            <w:r w:rsidRPr="009F0624">
              <w:rPr>
                <w:rFonts w:ascii="Cambria" w:eastAsia="Calibri" w:hAnsi="Cambria"/>
                <w:b/>
                <w:kern w:val="0"/>
                <w:lang w:val="pl-PL"/>
              </w:rPr>
              <w:t xml:space="preserve">– </w:t>
            </w:r>
            <w:r w:rsidRPr="009F0624">
              <w:rPr>
                <w:rFonts w:ascii="Cambria" w:eastAsia="Calibri" w:hAnsi="Cambria"/>
                <w:kern w:val="0"/>
                <w:sz w:val="16"/>
                <w:szCs w:val="16"/>
                <w:lang w:val="pl-PL"/>
              </w:rPr>
              <w:t xml:space="preserve">wskazuje studentowi na potrzebę uzupełniania wiedzy lub stosowania określonych metod i narzędzi, stymulujące do doskonalenia efektów pracy </w:t>
            </w:r>
            <w:r w:rsidRPr="009F0624">
              <w:rPr>
                <w:rFonts w:ascii="Cambria" w:eastAsia="Calibri" w:hAnsi="Cambria"/>
                <w:b/>
                <w:kern w:val="0"/>
                <w:sz w:val="16"/>
                <w:szCs w:val="16"/>
                <w:lang w:val="pl-PL"/>
              </w:rPr>
              <w:t>(wybór z listy)</w:t>
            </w:r>
          </w:p>
        </w:tc>
        <w:tc>
          <w:tcPr>
            <w:tcW w:w="2659" w:type="dxa"/>
            <w:vAlign w:val="center"/>
          </w:tcPr>
          <w:p w14:paraId="6B7CDB66" w14:textId="77777777" w:rsidR="0054021F" w:rsidRPr="009F0624" w:rsidRDefault="0054021F" w:rsidP="00C74EEA">
            <w:pPr>
              <w:spacing w:before="20" w:after="20"/>
              <w:jc w:val="center"/>
              <w:rPr>
                <w:rFonts w:ascii="Cambria" w:eastAsia="Calibri" w:hAnsi="Cambria"/>
                <w:b/>
                <w:kern w:val="0"/>
                <w:lang w:val="pl-PL"/>
              </w:rPr>
            </w:pPr>
            <w:r w:rsidRPr="009F0624">
              <w:rPr>
                <w:rFonts w:ascii="Cambria" w:eastAsia="Calibri" w:hAnsi="Cambria"/>
                <w:b/>
                <w:kern w:val="0"/>
                <w:lang w:val="pl-PL"/>
              </w:rPr>
              <w:t xml:space="preserve">Ocena podsumowująca (P) – </w:t>
            </w:r>
            <w:r w:rsidRPr="009F0624">
              <w:rPr>
                <w:rFonts w:ascii="Cambria" w:eastAsia="Calibri" w:hAnsi="Cambria"/>
                <w:kern w:val="0"/>
                <w:sz w:val="16"/>
                <w:szCs w:val="16"/>
                <w:lang w:val="pl-PL"/>
              </w:rPr>
              <w:t xml:space="preserve">podsumowuje osiągnięte efekty uczenia się </w:t>
            </w:r>
            <w:r w:rsidRPr="009F0624">
              <w:rPr>
                <w:rFonts w:ascii="Cambria" w:eastAsia="Calibri" w:hAnsi="Cambria"/>
                <w:b/>
                <w:kern w:val="0"/>
                <w:sz w:val="16"/>
                <w:szCs w:val="16"/>
                <w:lang w:val="pl-PL"/>
              </w:rPr>
              <w:t>(wybór z listy)</w:t>
            </w:r>
          </w:p>
        </w:tc>
      </w:tr>
      <w:tr w:rsidR="0054021F" w:rsidRPr="000F1F79" w14:paraId="79855FB7" w14:textId="77777777" w:rsidTr="003307B4">
        <w:tc>
          <w:tcPr>
            <w:tcW w:w="1276" w:type="dxa"/>
          </w:tcPr>
          <w:p w14:paraId="1D7A3E48" w14:textId="77777777" w:rsidR="0054021F" w:rsidRPr="009F0624" w:rsidRDefault="0054021F" w:rsidP="00C74EEA">
            <w:pPr>
              <w:spacing w:before="60" w:after="60"/>
              <w:rPr>
                <w:rFonts w:ascii="Cambria" w:eastAsia="Calibri" w:hAnsi="Cambria"/>
                <w:b/>
                <w:bCs/>
                <w:kern w:val="0"/>
                <w:lang w:val="pl-PL"/>
              </w:rPr>
            </w:pPr>
            <w:r w:rsidRPr="009F0624">
              <w:rPr>
                <w:rFonts w:ascii="Cambria" w:eastAsia="Calibri" w:hAnsi="Cambria"/>
                <w:bCs/>
                <w:kern w:val="0"/>
                <w:lang w:val="pl-PL"/>
              </w:rPr>
              <w:t>Ćwiczenia</w:t>
            </w:r>
          </w:p>
        </w:tc>
        <w:tc>
          <w:tcPr>
            <w:tcW w:w="5387" w:type="dxa"/>
            <w:vAlign w:val="center"/>
          </w:tcPr>
          <w:p w14:paraId="75B4008F" w14:textId="77777777" w:rsidR="0054021F" w:rsidRPr="009F0624" w:rsidRDefault="0054021F" w:rsidP="00C74EEA">
            <w:pPr>
              <w:autoSpaceDE w:val="0"/>
              <w:autoSpaceDN w:val="0"/>
              <w:adjustRightInd w:val="0"/>
              <w:rPr>
                <w:rFonts w:ascii="Cambria" w:eastAsia="Times New Roman" w:hAnsi="Cambria"/>
                <w:b/>
                <w:bCs/>
                <w:kern w:val="0"/>
                <w:lang w:val="pl-PL" w:eastAsia="pl-PL"/>
              </w:rPr>
            </w:pPr>
            <w:r w:rsidRPr="009F0624">
              <w:rPr>
                <w:rFonts w:ascii="Cambria" w:eastAsia="Times New Roman" w:hAnsi="Cambria"/>
                <w:b/>
                <w:bCs/>
                <w:kern w:val="0"/>
                <w:lang w:val="pl-PL" w:eastAsia="pl-PL"/>
              </w:rPr>
              <w:t xml:space="preserve">F2 – obserwacja/aktywność </w:t>
            </w:r>
            <w:r w:rsidRPr="009F0624">
              <w:rPr>
                <w:rFonts w:ascii="Cambria" w:eastAsia="Times New Roman" w:hAnsi="Cambria"/>
                <w:kern w:val="0"/>
                <w:lang w:val="pl-PL" w:eastAsia="pl-PL"/>
              </w:rPr>
              <w:t>(przygotowanie do zajęć, ocena ćwiczeń wykonywanych podczas zajęć i jako pracy własnej</w:t>
            </w:r>
            <w:r w:rsidRPr="009F0624">
              <w:rPr>
                <w:rFonts w:ascii="Cambria" w:eastAsia="Times New Roman" w:hAnsi="Cambria"/>
                <w:bCs/>
                <w:kern w:val="0"/>
                <w:lang w:val="pl-PL" w:eastAsia="pl-PL"/>
              </w:rPr>
              <w:t>, ocena przeprowadzonej lekcji)</w:t>
            </w:r>
          </w:p>
          <w:p w14:paraId="158654D4" w14:textId="77777777" w:rsidR="0054021F" w:rsidRPr="009F0624" w:rsidRDefault="0054021F" w:rsidP="00C74EEA">
            <w:pPr>
              <w:autoSpaceDE w:val="0"/>
              <w:autoSpaceDN w:val="0"/>
              <w:adjustRightInd w:val="0"/>
              <w:rPr>
                <w:rFonts w:ascii="Cambria" w:eastAsia="Times New Roman" w:hAnsi="Cambria"/>
                <w:kern w:val="0"/>
                <w:lang w:val="pl-PL" w:eastAsia="pl-PL"/>
              </w:rPr>
            </w:pPr>
            <w:r w:rsidRPr="009F0624">
              <w:rPr>
                <w:rFonts w:ascii="Cambria" w:eastAsia="Times New Roman" w:hAnsi="Cambria"/>
                <w:b/>
                <w:bCs/>
                <w:kern w:val="0"/>
                <w:lang w:val="pl-PL" w:eastAsia="pl-PL"/>
              </w:rPr>
              <w:t xml:space="preserve">F3 – praca pisemna </w:t>
            </w:r>
            <w:r w:rsidRPr="009F0624">
              <w:rPr>
                <w:rFonts w:ascii="Cambria" w:eastAsia="Times New Roman" w:hAnsi="Cambria"/>
                <w:bCs/>
                <w:kern w:val="0"/>
                <w:lang w:val="pl-PL" w:eastAsia="pl-PL"/>
              </w:rPr>
              <w:t>(przygotowanie planu ćwiczeń/ lekcji</w:t>
            </w:r>
            <w:r w:rsidRPr="009F0624">
              <w:rPr>
                <w:rFonts w:ascii="Cambria" w:eastAsia="Times New Roman" w:hAnsi="Cambria"/>
                <w:kern w:val="0"/>
                <w:lang w:val="pl-PL" w:eastAsia="pl-PL"/>
              </w:rPr>
              <w:t>)</w:t>
            </w:r>
          </w:p>
          <w:p w14:paraId="5D710BA0" w14:textId="77777777" w:rsidR="0054021F" w:rsidRPr="009F0624" w:rsidRDefault="0054021F" w:rsidP="00C74EEA">
            <w:pPr>
              <w:spacing w:before="60" w:after="60"/>
              <w:rPr>
                <w:rFonts w:ascii="Cambria" w:eastAsia="Calibri" w:hAnsi="Cambria"/>
                <w:b/>
                <w:bCs/>
                <w:kern w:val="0"/>
                <w:lang w:val="pl-PL"/>
              </w:rPr>
            </w:pPr>
            <w:r w:rsidRPr="009F0624">
              <w:rPr>
                <w:rFonts w:ascii="Cambria" w:eastAsia="Calibri" w:hAnsi="Cambria" w:cs="Calibri"/>
                <w:b/>
                <w:bCs/>
                <w:kern w:val="0"/>
                <w:lang w:val="pl-PL"/>
              </w:rPr>
              <w:t xml:space="preserve">F5 </w:t>
            </w:r>
            <w:r w:rsidRPr="009F0624">
              <w:rPr>
                <w:rFonts w:ascii="Cambria" w:eastAsia="Calibri" w:hAnsi="Cambria" w:cs="Calibri"/>
                <w:kern w:val="0"/>
                <w:lang w:val="pl-PL"/>
              </w:rPr>
              <w:t xml:space="preserve">– </w:t>
            </w:r>
            <w:r w:rsidRPr="009F0624">
              <w:rPr>
                <w:rFonts w:ascii="Cambria" w:eastAsia="Calibri" w:hAnsi="Cambria" w:cs="Calibri"/>
                <w:b/>
                <w:bCs/>
                <w:kern w:val="0"/>
                <w:lang w:val="pl-PL"/>
              </w:rPr>
              <w:t xml:space="preserve">ćwiczenia praktyczne </w:t>
            </w:r>
            <w:r w:rsidRPr="009F0624">
              <w:rPr>
                <w:rFonts w:ascii="Cambria" w:eastAsia="Calibri" w:hAnsi="Cambria" w:cs="Calibri"/>
                <w:bCs/>
                <w:kern w:val="0"/>
                <w:lang w:val="pl-PL"/>
              </w:rPr>
              <w:t>(ćwiczenia sprawdzające umiejętności)</w:t>
            </w:r>
          </w:p>
        </w:tc>
        <w:tc>
          <w:tcPr>
            <w:tcW w:w="2659" w:type="dxa"/>
            <w:vAlign w:val="center"/>
          </w:tcPr>
          <w:p w14:paraId="54D7E552" w14:textId="77777777" w:rsidR="0054021F" w:rsidRPr="009F0624" w:rsidRDefault="0054021F" w:rsidP="00C74EEA">
            <w:pPr>
              <w:spacing w:before="20" w:after="20"/>
              <w:rPr>
                <w:rFonts w:ascii="Cambria" w:eastAsia="Calibri" w:hAnsi="Cambria"/>
                <w:kern w:val="0"/>
                <w:lang w:val="pl-PL"/>
              </w:rPr>
            </w:pPr>
            <w:r w:rsidRPr="009F0624">
              <w:rPr>
                <w:rFonts w:ascii="Cambria" w:eastAsia="Calibri" w:hAnsi="Cambria" w:cs="Calibri"/>
                <w:b/>
                <w:bCs/>
                <w:kern w:val="0"/>
                <w:lang w:val="pl-PL"/>
              </w:rPr>
              <w:t xml:space="preserve">P3 </w:t>
            </w:r>
            <w:r w:rsidRPr="009F0624">
              <w:rPr>
                <w:rFonts w:ascii="Cambria" w:eastAsia="Calibri" w:hAnsi="Cambria" w:cs="Calibri"/>
                <w:bCs/>
                <w:kern w:val="0"/>
                <w:lang w:val="pl-PL"/>
              </w:rPr>
              <w:t>– ocena podsumowująca powstała na podstawie ocen formujących, uzyskanych w semestrze</w:t>
            </w:r>
          </w:p>
        </w:tc>
      </w:tr>
    </w:tbl>
    <w:p w14:paraId="0CB5E306" w14:textId="77777777" w:rsidR="0054021F" w:rsidRPr="009F0624" w:rsidRDefault="0054021F" w:rsidP="00C74EEA">
      <w:pPr>
        <w:spacing w:before="120" w:after="120"/>
        <w:jc w:val="both"/>
        <w:rPr>
          <w:rFonts w:ascii="Cambria" w:eastAsia="Calibri" w:hAnsi="Cambria"/>
          <w:b/>
          <w:kern w:val="0"/>
          <w:lang w:val="pl-PL"/>
        </w:rPr>
      </w:pPr>
      <w:r w:rsidRPr="009F0624">
        <w:rPr>
          <w:rFonts w:ascii="Cambria" w:eastAsia="Calibri" w:hAnsi="Cambria"/>
          <w:b/>
          <w:kern w:val="0"/>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9"/>
        <w:gridCol w:w="1324"/>
        <w:gridCol w:w="1275"/>
        <w:gridCol w:w="1418"/>
        <w:gridCol w:w="3123"/>
      </w:tblGrid>
      <w:tr w:rsidR="0054021F" w:rsidRPr="009F0624" w14:paraId="29648389" w14:textId="77777777" w:rsidTr="003307B4">
        <w:trPr>
          <w:trHeight w:val="137"/>
        </w:trPr>
        <w:tc>
          <w:tcPr>
            <w:tcW w:w="2179" w:type="dxa"/>
            <w:vMerge w:val="restart"/>
            <w:tcBorders>
              <w:left w:val="single" w:sz="4" w:space="0" w:color="000000"/>
              <w:right w:val="single" w:sz="4" w:space="0" w:color="000000"/>
            </w:tcBorders>
            <w:vAlign w:val="center"/>
          </w:tcPr>
          <w:p w14:paraId="38D31441" w14:textId="77777777" w:rsidR="0054021F" w:rsidRPr="009F0624" w:rsidRDefault="0054021F" w:rsidP="00C74EEA">
            <w:pPr>
              <w:spacing w:before="20" w:after="20"/>
              <w:jc w:val="center"/>
              <w:rPr>
                <w:rFonts w:ascii="Cambria" w:hAnsi="Cambria"/>
                <w:lang w:val="pl-PL"/>
              </w:rPr>
            </w:pPr>
            <w:r w:rsidRPr="009F0624">
              <w:rPr>
                <w:rFonts w:ascii="Cambria" w:hAnsi="Cambria"/>
                <w:b/>
                <w:bCs/>
                <w:lang w:val="pl-PL"/>
              </w:rPr>
              <w:t>Symbol efektu</w:t>
            </w:r>
          </w:p>
        </w:tc>
        <w:tc>
          <w:tcPr>
            <w:tcW w:w="7140" w:type="dxa"/>
            <w:gridSpan w:val="4"/>
            <w:tcBorders>
              <w:left w:val="single" w:sz="4" w:space="0" w:color="000000"/>
              <w:right w:val="single" w:sz="4" w:space="0" w:color="000000"/>
            </w:tcBorders>
          </w:tcPr>
          <w:p w14:paraId="14BCC880" w14:textId="77777777" w:rsidR="0054021F" w:rsidRPr="009F0624" w:rsidRDefault="0054021F" w:rsidP="00C74EEA">
            <w:pPr>
              <w:spacing w:before="20" w:after="20"/>
              <w:jc w:val="center"/>
              <w:rPr>
                <w:rFonts w:ascii="Cambria" w:hAnsi="Cambria"/>
                <w:bCs/>
                <w:lang w:val="pl-PL"/>
              </w:rPr>
            </w:pPr>
            <w:r w:rsidRPr="009F0624">
              <w:rPr>
                <w:rFonts w:ascii="Cambria" w:hAnsi="Cambria"/>
                <w:bCs/>
                <w:lang w:val="pl-PL"/>
              </w:rPr>
              <w:t xml:space="preserve">Ćwiczenia </w:t>
            </w:r>
          </w:p>
        </w:tc>
      </w:tr>
      <w:tr w:rsidR="0054021F" w:rsidRPr="009F0624" w14:paraId="74A91460" w14:textId="77777777" w:rsidTr="003307B4">
        <w:trPr>
          <w:trHeight w:val="299"/>
        </w:trPr>
        <w:tc>
          <w:tcPr>
            <w:tcW w:w="2179" w:type="dxa"/>
            <w:vMerge/>
            <w:tcBorders>
              <w:left w:val="single" w:sz="4" w:space="0" w:color="000000"/>
              <w:bottom w:val="single" w:sz="4" w:space="0" w:color="000000"/>
              <w:right w:val="single" w:sz="4" w:space="0" w:color="000000"/>
            </w:tcBorders>
            <w:vAlign w:val="center"/>
          </w:tcPr>
          <w:p w14:paraId="1016D89E" w14:textId="77777777" w:rsidR="0054021F" w:rsidRPr="009F0624" w:rsidRDefault="0054021F" w:rsidP="00C74EEA">
            <w:pPr>
              <w:spacing w:before="20" w:after="20"/>
              <w:jc w:val="center"/>
              <w:rPr>
                <w:rFonts w:ascii="Cambria" w:hAnsi="Cambria"/>
                <w:lang w:val="pl-PL"/>
              </w:rPr>
            </w:pPr>
          </w:p>
        </w:tc>
        <w:tc>
          <w:tcPr>
            <w:tcW w:w="1324" w:type="dxa"/>
            <w:tcBorders>
              <w:top w:val="single" w:sz="4" w:space="0" w:color="auto"/>
              <w:left w:val="single" w:sz="4" w:space="0" w:color="000000"/>
              <w:bottom w:val="single" w:sz="4" w:space="0" w:color="000000"/>
              <w:right w:val="single" w:sz="4" w:space="0" w:color="000000"/>
            </w:tcBorders>
            <w:vAlign w:val="center"/>
          </w:tcPr>
          <w:p w14:paraId="5780E191" w14:textId="77777777" w:rsidR="0054021F" w:rsidRPr="009F0624" w:rsidRDefault="0054021F" w:rsidP="00C74EEA">
            <w:pPr>
              <w:spacing w:before="20" w:after="20"/>
              <w:jc w:val="center"/>
              <w:rPr>
                <w:rFonts w:ascii="Cambria" w:hAnsi="Cambria"/>
                <w:bCs/>
                <w:lang w:val="pl-PL"/>
              </w:rPr>
            </w:pPr>
            <w:r w:rsidRPr="009F0624">
              <w:rPr>
                <w:rFonts w:ascii="Cambria" w:hAnsi="Cambria"/>
                <w:bCs/>
                <w:sz w:val="16"/>
                <w:szCs w:val="16"/>
                <w:lang w:val="pl-PL"/>
              </w:rPr>
              <w:t>F2</w:t>
            </w:r>
          </w:p>
        </w:tc>
        <w:tc>
          <w:tcPr>
            <w:tcW w:w="1275" w:type="dxa"/>
            <w:tcBorders>
              <w:top w:val="single" w:sz="4" w:space="0" w:color="auto"/>
              <w:left w:val="single" w:sz="4" w:space="0" w:color="000000"/>
              <w:bottom w:val="single" w:sz="4" w:space="0" w:color="000000"/>
              <w:right w:val="single" w:sz="4" w:space="0" w:color="000000"/>
            </w:tcBorders>
            <w:vAlign w:val="center"/>
          </w:tcPr>
          <w:p w14:paraId="065A4C0D" w14:textId="77777777" w:rsidR="0054021F" w:rsidRPr="009F0624" w:rsidRDefault="0054021F" w:rsidP="00C74EEA">
            <w:pPr>
              <w:spacing w:before="20" w:after="20"/>
              <w:jc w:val="center"/>
              <w:rPr>
                <w:rFonts w:ascii="Cambria" w:hAnsi="Cambria"/>
                <w:bCs/>
                <w:lang w:val="pl-PL"/>
              </w:rPr>
            </w:pPr>
            <w:r w:rsidRPr="009F0624">
              <w:rPr>
                <w:rFonts w:ascii="Cambria" w:hAnsi="Cambria"/>
                <w:bCs/>
                <w:sz w:val="16"/>
                <w:szCs w:val="16"/>
                <w:lang w:val="pl-PL"/>
              </w:rPr>
              <w:t>F3</w:t>
            </w:r>
          </w:p>
        </w:tc>
        <w:tc>
          <w:tcPr>
            <w:tcW w:w="1418" w:type="dxa"/>
            <w:tcBorders>
              <w:top w:val="single" w:sz="4" w:space="0" w:color="auto"/>
              <w:left w:val="single" w:sz="4" w:space="0" w:color="000000"/>
              <w:bottom w:val="single" w:sz="4" w:space="0" w:color="000000"/>
              <w:right w:val="single" w:sz="4" w:space="0" w:color="000000"/>
            </w:tcBorders>
            <w:vAlign w:val="center"/>
          </w:tcPr>
          <w:p w14:paraId="51243011" w14:textId="77777777" w:rsidR="0054021F" w:rsidRPr="009F0624" w:rsidRDefault="0054021F" w:rsidP="00C74EEA">
            <w:pPr>
              <w:spacing w:before="20" w:after="20"/>
              <w:jc w:val="center"/>
              <w:rPr>
                <w:rFonts w:ascii="Cambria" w:hAnsi="Cambria"/>
                <w:bCs/>
                <w:lang w:val="pl-PL"/>
              </w:rPr>
            </w:pPr>
            <w:r w:rsidRPr="009F0624">
              <w:rPr>
                <w:rFonts w:ascii="Cambria" w:hAnsi="Cambria"/>
                <w:bCs/>
                <w:sz w:val="16"/>
                <w:szCs w:val="16"/>
                <w:lang w:val="pl-PL"/>
              </w:rPr>
              <w:t>F5</w:t>
            </w:r>
          </w:p>
        </w:tc>
        <w:tc>
          <w:tcPr>
            <w:tcW w:w="3123" w:type="dxa"/>
            <w:tcBorders>
              <w:top w:val="single" w:sz="4" w:space="0" w:color="auto"/>
              <w:left w:val="single" w:sz="4" w:space="0" w:color="000000"/>
              <w:bottom w:val="single" w:sz="4" w:space="0" w:color="000000"/>
              <w:right w:val="single" w:sz="4" w:space="0" w:color="000000"/>
            </w:tcBorders>
            <w:vAlign w:val="center"/>
          </w:tcPr>
          <w:p w14:paraId="7454CF7E" w14:textId="77777777" w:rsidR="0054021F" w:rsidRPr="009F0624" w:rsidRDefault="0054021F" w:rsidP="00C74EEA">
            <w:pPr>
              <w:spacing w:before="20" w:after="20"/>
              <w:jc w:val="center"/>
              <w:rPr>
                <w:rFonts w:ascii="Cambria" w:hAnsi="Cambria"/>
                <w:bCs/>
                <w:lang w:val="pl-PL"/>
              </w:rPr>
            </w:pPr>
            <w:r w:rsidRPr="009F0624">
              <w:rPr>
                <w:rFonts w:ascii="Cambria" w:hAnsi="Cambria"/>
                <w:bCs/>
                <w:sz w:val="16"/>
                <w:szCs w:val="16"/>
                <w:lang w:val="pl-PL"/>
              </w:rPr>
              <w:t>P3</w:t>
            </w:r>
          </w:p>
        </w:tc>
      </w:tr>
      <w:tr w:rsidR="0054021F" w:rsidRPr="009F0624" w14:paraId="05A44DB4"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57F8D9B"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596827F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BD2BCA0"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E9B03F1"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BF308C6"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r>
      <w:tr w:rsidR="0054021F" w:rsidRPr="009F0624" w14:paraId="0EB98E61"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0B45A798"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0A3B2459"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19EE31A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1F41D99"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D20646D"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5C4F9ECF"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F97DE8D"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0041B3B9"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3987448"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AB1D137"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2B3F1C9"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483C6E92"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58C4F86"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22D3D03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2E70C92"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4DA00EC"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1A624D4E"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2F66FD2A"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516AAA95"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041F0447"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4F3CBB8"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07DB26F7"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D729264"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3E83DE08"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D0B1165"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4CA72110"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2AC46B1"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620D302"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144BE459"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0CB521ED"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63E9BF7B"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1963C51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38C3941"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557D33CD"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3F391A5C"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2990CFC9"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BE34728"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W_08</w:t>
            </w:r>
          </w:p>
        </w:tc>
        <w:tc>
          <w:tcPr>
            <w:tcW w:w="1324" w:type="dxa"/>
            <w:tcBorders>
              <w:top w:val="single" w:sz="4" w:space="0" w:color="000000"/>
              <w:left w:val="single" w:sz="4" w:space="0" w:color="000000"/>
              <w:bottom w:val="single" w:sz="4" w:space="0" w:color="000000"/>
              <w:right w:val="single" w:sz="4" w:space="0" w:color="000000"/>
            </w:tcBorders>
            <w:vAlign w:val="center"/>
          </w:tcPr>
          <w:p w14:paraId="792D9D00"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5ECF02D"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DC6CCD5"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EACE317"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6026D213"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380111C"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W_09</w:t>
            </w:r>
          </w:p>
        </w:tc>
        <w:tc>
          <w:tcPr>
            <w:tcW w:w="1324" w:type="dxa"/>
            <w:tcBorders>
              <w:top w:val="single" w:sz="4" w:space="0" w:color="000000"/>
              <w:left w:val="single" w:sz="4" w:space="0" w:color="000000"/>
              <w:bottom w:val="single" w:sz="4" w:space="0" w:color="000000"/>
              <w:right w:val="single" w:sz="4" w:space="0" w:color="000000"/>
            </w:tcBorders>
            <w:vAlign w:val="center"/>
          </w:tcPr>
          <w:p w14:paraId="531D36C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2CABDA5"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6DA1E82"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8D14A94"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178117E3"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C561997" w14:textId="77777777" w:rsidR="0054021F" w:rsidRPr="009F0624" w:rsidRDefault="0054021F" w:rsidP="00C74EEA">
            <w:pPr>
              <w:spacing w:before="20" w:after="20"/>
              <w:ind w:right="-108"/>
              <w:jc w:val="center"/>
              <w:rPr>
                <w:rFonts w:ascii="Cambria" w:hAnsi="Cambria"/>
                <w:lang w:val="pl-PL"/>
              </w:rPr>
            </w:pPr>
            <w:r w:rsidRPr="009F0624">
              <w:rPr>
                <w:rFonts w:ascii="Cambria" w:hAnsi="Cambria"/>
                <w:lang w:val="pl-PL"/>
              </w:rPr>
              <w:t>W_10</w:t>
            </w:r>
          </w:p>
        </w:tc>
        <w:tc>
          <w:tcPr>
            <w:tcW w:w="1324" w:type="dxa"/>
            <w:tcBorders>
              <w:top w:val="single" w:sz="4" w:space="0" w:color="000000"/>
              <w:left w:val="single" w:sz="4" w:space="0" w:color="000000"/>
              <w:bottom w:val="single" w:sz="4" w:space="0" w:color="000000"/>
              <w:right w:val="single" w:sz="4" w:space="0" w:color="000000"/>
            </w:tcBorders>
            <w:vAlign w:val="center"/>
          </w:tcPr>
          <w:p w14:paraId="1E2084E8"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09783F5"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2FAE3961"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49DBFCE1"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23322B77"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4E7E1244" w14:textId="77777777" w:rsidR="0054021F" w:rsidRPr="009F0624" w:rsidRDefault="0054021F" w:rsidP="00C74EEA">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558F9A6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0122A016"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864107C"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1D92A22"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r>
      <w:tr w:rsidR="0054021F" w:rsidRPr="009F0624" w14:paraId="4E4BA723"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6BA2C8A"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3F4B8416"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F1708F9"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1C00F26"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01204B8"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r>
      <w:tr w:rsidR="0054021F" w:rsidRPr="009F0624" w14:paraId="1ECDCFDF"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4757CE92"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0E9C8AE3" w14:textId="77777777" w:rsidR="0054021F" w:rsidRPr="009F0624" w:rsidRDefault="0054021F" w:rsidP="00C74EEA">
            <w:pPr>
              <w:spacing w:before="20" w:after="20"/>
              <w:jc w:val="center"/>
              <w:rPr>
                <w:rFonts w:ascii="Cambria" w:hAnsi="Cambria"/>
                <w:b/>
                <w:lang w:val="pl-PL"/>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688E3C2"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6C965347"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E05C7C6"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14EC79A2"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58AC68CA"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693CF1DC"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2177503"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8F0EA1A"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D51C482"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1D6C9B17"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4F02FD7D"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40C382BF"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277BA72A"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4DC8BE90"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9437F05"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63B48F66"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6A8684A4"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459B65C3" w14:textId="77777777" w:rsidR="0054021F" w:rsidRPr="009F0624" w:rsidRDefault="0054021F" w:rsidP="00C74EEA">
            <w:pPr>
              <w:spacing w:before="20" w:after="20"/>
              <w:jc w:val="center"/>
              <w:rPr>
                <w:rFonts w:ascii="Cambria" w:hAnsi="Cambria"/>
                <w:b/>
                <w:lang w:val="pl-PL"/>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759BD00A"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589068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24CCE687"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6325684E" w14:textId="77777777" w:rsidTr="003307B4">
        <w:trPr>
          <w:trHeight w:val="282"/>
        </w:trPr>
        <w:tc>
          <w:tcPr>
            <w:tcW w:w="2179" w:type="dxa"/>
            <w:tcBorders>
              <w:top w:val="single" w:sz="4" w:space="0" w:color="000000"/>
              <w:left w:val="single" w:sz="4" w:space="0" w:color="000000"/>
              <w:bottom w:val="single" w:sz="4" w:space="0" w:color="000000"/>
              <w:right w:val="single" w:sz="4" w:space="0" w:color="000000"/>
            </w:tcBorders>
            <w:vAlign w:val="center"/>
          </w:tcPr>
          <w:p w14:paraId="20EE2B66" w14:textId="77777777" w:rsidR="0054021F" w:rsidRPr="009F0624" w:rsidRDefault="0054021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U_07</w:t>
            </w:r>
          </w:p>
        </w:tc>
        <w:tc>
          <w:tcPr>
            <w:tcW w:w="1324" w:type="dxa"/>
            <w:tcBorders>
              <w:top w:val="single" w:sz="4" w:space="0" w:color="000000"/>
              <w:left w:val="single" w:sz="4" w:space="0" w:color="000000"/>
              <w:bottom w:val="single" w:sz="4" w:space="0" w:color="000000"/>
              <w:right w:val="single" w:sz="4" w:space="0" w:color="000000"/>
            </w:tcBorders>
            <w:vAlign w:val="center"/>
          </w:tcPr>
          <w:p w14:paraId="6C03BEBF"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66B9854B"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763B7B4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62F4C48E"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15EF16D1"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2D1F67AE" w14:textId="77777777" w:rsidR="0054021F" w:rsidRPr="009F0624" w:rsidRDefault="0054021F" w:rsidP="00C74EEA">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1324" w:type="dxa"/>
            <w:tcBorders>
              <w:top w:val="single" w:sz="4" w:space="0" w:color="000000"/>
              <w:left w:val="single" w:sz="4" w:space="0" w:color="000000"/>
              <w:bottom w:val="single" w:sz="4" w:space="0" w:color="000000"/>
              <w:right w:val="single" w:sz="4" w:space="0" w:color="000000"/>
            </w:tcBorders>
            <w:vAlign w:val="center"/>
          </w:tcPr>
          <w:p w14:paraId="28D954E8"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349B01D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9A1E8AC"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1367F357"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r>
      <w:tr w:rsidR="0054021F" w:rsidRPr="009F0624" w14:paraId="10A824EA"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04B0AF9" w14:textId="77777777" w:rsidR="0054021F" w:rsidRPr="009F0624" w:rsidRDefault="0054021F" w:rsidP="00C74EEA">
            <w:pPr>
              <w:spacing w:before="20" w:after="20"/>
              <w:ind w:right="-108"/>
              <w:contextualSpacing/>
              <w:jc w:val="center"/>
              <w:rPr>
                <w:rFonts w:ascii="Cambria" w:hAnsi="Cambria"/>
                <w:lang w:val="pl-PL"/>
              </w:rPr>
            </w:pPr>
            <w:r w:rsidRPr="009F0624">
              <w:rPr>
                <w:rFonts w:ascii="Cambria" w:hAnsi="Cambria"/>
                <w:lang w:val="pl-PL"/>
              </w:rPr>
              <w:t>K_02</w:t>
            </w:r>
          </w:p>
        </w:tc>
        <w:tc>
          <w:tcPr>
            <w:tcW w:w="1324" w:type="dxa"/>
            <w:tcBorders>
              <w:top w:val="single" w:sz="4" w:space="0" w:color="000000"/>
              <w:left w:val="single" w:sz="4" w:space="0" w:color="000000"/>
              <w:bottom w:val="single" w:sz="4" w:space="0" w:color="000000"/>
              <w:right w:val="single" w:sz="4" w:space="0" w:color="000000"/>
            </w:tcBorders>
            <w:vAlign w:val="center"/>
          </w:tcPr>
          <w:p w14:paraId="29F0AB08" w14:textId="77777777" w:rsidR="0054021F" w:rsidRPr="009F0624" w:rsidRDefault="0054021F" w:rsidP="00C74EEA">
            <w:pPr>
              <w:spacing w:before="20" w:after="20"/>
              <w:jc w:val="center"/>
              <w:rPr>
                <w:rFonts w:ascii="Cambria" w:hAnsi="Cambria"/>
                <w:b/>
                <w:lang w:val="pl-PL"/>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0DE0AB5"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14D6918"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01C57F0F" w14:textId="77777777" w:rsidR="0054021F" w:rsidRPr="009F0624" w:rsidRDefault="0054021F" w:rsidP="00C74EEA">
            <w:pPr>
              <w:spacing w:before="20" w:after="20"/>
              <w:jc w:val="center"/>
              <w:rPr>
                <w:rFonts w:ascii="Cambria" w:hAnsi="Cambria"/>
                <w:b/>
                <w:lang w:val="pl-PL"/>
              </w:rPr>
            </w:pPr>
            <w:r w:rsidRPr="009F0624">
              <w:rPr>
                <w:rFonts w:ascii="Cambria" w:hAnsi="Cambria"/>
                <w:b/>
                <w:sz w:val="24"/>
                <w:szCs w:val="24"/>
                <w:lang w:val="pl-PL"/>
              </w:rPr>
              <w:t>x</w:t>
            </w:r>
          </w:p>
        </w:tc>
      </w:tr>
      <w:tr w:rsidR="0054021F" w:rsidRPr="009F0624" w14:paraId="39472190"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D9CDCE9" w14:textId="77777777" w:rsidR="0054021F" w:rsidRPr="009F0624" w:rsidRDefault="0054021F" w:rsidP="00C74EEA">
            <w:pPr>
              <w:spacing w:before="20" w:after="20"/>
              <w:ind w:right="-108"/>
              <w:contextualSpacing/>
              <w:jc w:val="center"/>
              <w:rPr>
                <w:rFonts w:ascii="Cambria" w:hAnsi="Cambria"/>
                <w:lang w:val="pl-PL"/>
              </w:rPr>
            </w:pPr>
            <w:r w:rsidRPr="009F0624">
              <w:rPr>
                <w:rFonts w:ascii="Cambria" w:hAnsi="Cambria"/>
                <w:lang w:val="pl-PL"/>
              </w:rPr>
              <w:t>K_03</w:t>
            </w:r>
          </w:p>
        </w:tc>
        <w:tc>
          <w:tcPr>
            <w:tcW w:w="1324" w:type="dxa"/>
            <w:tcBorders>
              <w:top w:val="single" w:sz="4" w:space="0" w:color="000000"/>
              <w:left w:val="single" w:sz="4" w:space="0" w:color="000000"/>
              <w:bottom w:val="single" w:sz="4" w:space="0" w:color="000000"/>
              <w:right w:val="single" w:sz="4" w:space="0" w:color="000000"/>
            </w:tcBorders>
            <w:vAlign w:val="center"/>
          </w:tcPr>
          <w:p w14:paraId="25D38E18" w14:textId="77777777" w:rsidR="0054021F" w:rsidRPr="009F0624" w:rsidRDefault="0054021F" w:rsidP="00C74EEA">
            <w:pPr>
              <w:spacing w:before="20" w:after="20"/>
              <w:jc w:val="center"/>
              <w:rPr>
                <w:rFonts w:ascii="Cambria" w:hAnsi="Cambria"/>
                <w:b/>
                <w:sz w:val="24"/>
                <w:szCs w:val="24"/>
                <w:lang w:val="pl-PL"/>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3FFEF214"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3299CE6C"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5190C0F4"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7C246C47"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78DF71BE" w14:textId="77777777" w:rsidR="0054021F" w:rsidRPr="009F0624" w:rsidRDefault="0054021F" w:rsidP="00C74EEA">
            <w:pPr>
              <w:spacing w:before="20" w:after="20"/>
              <w:ind w:right="-108"/>
              <w:contextualSpacing/>
              <w:jc w:val="center"/>
              <w:rPr>
                <w:rFonts w:ascii="Cambria" w:hAnsi="Cambria"/>
                <w:lang w:val="pl-PL"/>
              </w:rPr>
            </w:pPr>
            <w:r w:rsidRPr="009F0624">
              <w:rPr>
                <w:rFonts w:ascii="Cambria" w:hAnsi="Cambria"/>
                <w:lang w:val="pl-PL"/>
              </w:rPr>
              <w:t>K_04</w:t>
            </w:r>
          </w:p>
        </w:tc>
        <w:tc>
          <w:tcPr>
            <w:tcW w:w="1324" w:type="dxa"/>
            <w:tcBorders>
              <w:top w:val="single" w:sz="4" w:space="0" w:color="000000"/>
              <w:left w:val="single" w:sz="4" w:space="0" w:color="000000"/>
              <w:bottom w:val="single" w:sz="4" w:space="0" w:color="000000"/>
              <w:right w:val="single" w:sz="4" w:space="0" w:color="000000"/>
            </w:tcBorders>
            <w:vAlign w:val="center"/>
          </w:tcPr>
          <w:p w14:paraId="2F1B7D76"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4CA8E006"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5A71CF3"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70E56CA"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5BA7293A"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1C5AEB63" w14:textId="77777777" w:rsidR="0054021F" w:rsidRPr="009F0624" w:rsidRDefault="0054021F" w:rsidP="00C74EEA">
            <w:pPr>
              <w:spacing w:before="20" w:after="20"/>
              <w:ind w:right="-108"/>
              <w:contextualSpacing/>
              <w:jc w:val="center"/>
              <w:rPr>
                <w:rFonts w:ascii="Cambria" w:hAnsi="Cambria"/>
                <w:lang w:val="pl-PL"/>
              </w:rPr>
            </w:pPr>
            <w:r w:rsidRPr="009F0624">
              <w:rPr>
                <w:rFonts w:ascii="Cambria" w:hAnsi="Cambria"/>
                <w:lang w:val="pl-PL"/>
              </w:rPr>
              <w:t>K_05</w:t>
            </w:r>
          </w:p>
        </w:tc>
        <w:tc>
          <w:tcPr>
            <w:tcW w:w="1324" w:type="dxa"/>
            <w:tcBorders>
              <w:top w:val="single" w:sz="4" w:space="0" w:color="000000"/>
              <w:left w:val="single" w:sz="4" w:space="0" w:color="000000"/>
              <w:bottom w:val="single" w:sz="4" w:space="0" w:color="000000"/>
              <w:right w:val="single" w:sz="4" w:space="0" w:color="000000"/>
            </w:tcBorders>
            <w:vAlign w:val="center"/>
          </w:tcPr>
          <w:p w14:paraId="6704F7B9" w14:textId="77777777" w:rsidR="0054021F" w:rsidRPr="009F0624" w:rsidRDefault="0054021F" w:rsidP="00C74EEA">
            <w:pPr>
              <w:spacing w:before="20" w:after="20"/>
              <w:jc w:val="center"/>
              <w:rPr>
                <w:rFonts w:ascii="Cambria" w:hAnsi="Cambria"/>
                <w:b/>
                <w:sz w:val="24"/>
                <w:szCs w:val="24"/>
                <w:lang w:val="pl-PL"/>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4A06E57" w14:textId="77777777" w:rsidR="0054021F" w:rsidRPr="009F0624" w:rsidRDefault="0054021F" w:rsidP="00C74EEA">
            <w:pPr>
              <w:spacing w:before="20" w:after="20"/>
              <w:jc w:val="center"/>
              <w:rPr>
                <w:rFonts w:ascii="Cambria" w:hAnsi="Cambria"/>
                <w:b/>
                <w:lang w:val="pl-PL"/>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9B5DC4A"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 xml:space="preserve">X </w:t>
            </w:r>
          </w:p>
        </w:tc>
        <w:tc>
          <w:tcPr>
            <w:tcW w:w="3123" w:type="dxa"/>
            <w:tcBorders>
              <w:top w:val="single" w:sz="4" w:space="0" w:color="000000"/>
              <w:left w:val="single" w:sz="4" w:space="0" w:color="000000"/>
              <w:bottom w:val="single" w:sz="4" w:space="0" w:color="000000"/>
              <w:right w:val="single" w:sz="4" w:space="0" w:color="000000"/>
            </w:tcBorders>
            <w:vAlign w:val="center"/>
          </w:tcPr>
          <w:p w14:paraId="30D0F72C"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54021F" w:rsidRPr="009F0624" w14:paraId="4D4FB14F" w14:textId="77777777" w:rsidTr="003307B4">
        <w:trPr>
          <w:trHeight w:val="295"/>
        </w:trPr>
        <w:tc>
          <w:tcPr>
            <w:tcW w:w="2179" w:type="dxa"/>
            <w:tcBorders>
              <w:top w:val="single" w:sz="4" w:space="0" w:color="000000"/>
              <w:left w:val="single" w:sz="4" w:space="0" w:color="000000"/>
              <w:bottom w:val="single" w:sz="4" w:space="0" w:color="000000"/>
              <w:right w:val="single" w:sz="4" w:space="0" w:color="000000"/>
            </w:tcBorders>
            <w:vAlign w:val="center"/>
          </w:tcPr>
          <w:p w14:paraId="36E57288" w14:textId="77777777" w:rsidR="0054021F" w:rsidRPr="009F0624" w:rsidRDefault="0054021F" w:rsidP="00C74EEA">
            <w:pPr>
              <w:spacing w:before="20" w:after="20"/>
              <w:ind w:right="-108"/>
              <w:contextualSpacing/>
              <w:jc w:val="center"/>
              <w:rPr>
                <w:rFonts w:ascii="Cambria" w:hAnsi="Cambria"/>
                <w:lang w:val="pl-PL"/>
              </w:rPr>
            </w:pPr>
            <w:r w:rsidRPr="009F0624">
              <w:rPr>
                <w:rFonts w:ascii="Cambria" w:hAnsi="Cambria"/>
                <w:lang w:val="pl-PL"/>
              </w:rPr>
              <w:t>K_06</w:t>
            </w:r>
          </w:p>
        </w:tc>
        <w:tc>
          <w:tcPr>
            <w:tcW w:w="1324" w:type="dxa"/>
            <w:tcBorders>
              <w:top w:val="single" w:sz="4" w:space="0" w:color="000000"/>
              <w:left w:val="single" w:sz="4" w:space="0" w:color="000000"/>
              <w:bottom w:val="single" w:sz="4" w:space="0" w:color="000000"/>
              <w:right w:val="single" w:sz="4" w:space="0" w:color="000000"/>
            </w:tcBorders>
            <w:vAlign w:val="center"/>
          </w:tcPr>
          <w:p w14:paraId="1B67AACB"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left w:val="single" w:sz="4" w:space="0" w:color="000000"/>
              <w:bottom w:val="single" w:sz="4" w:space="0" w:color="000000"/>
              <w:right w:val="single" w:sz="4" w:space="0" w:color="000000"/>
            </w:tcBorders>
            <w:vAlign w:val="center"/>
          </w:tcPr>
          <w:p w14:paraId="730FE9FC" w14:textId="77777777" w:rsidR="0054021F" w:rsidRPr="009F0624" w:rsidRDefault="0054021F" w:rsidP="00C74EEA">
            <w:pPr>
              <w:spacing w:before="20" w:after="20"/>
              <w:jc w:val="center"/>
              <w:rPr>
                <w:rFonts w:ascii="Cambria" w:hAnsi="Cambria"/>
                <w:b/>
                <w:lang w:val="pl-PL"/>
              </w:rPr>
            </w:pPr>
            <w:r w:rsidRPr="009F0624">
              <w:rPr>
                <w:rFonts w:ascii="Cambria" w:hAnsi="Cambria"/>
                <w:b/>
                <w:lang w:val="pl-PL"/>
              </w:rPr>
              <w:t>x</w:t>
            </w:r>
          </w:p>
        </w:tc>
        <w:tc>
          <w:tcPr>
            <w:tcW w:w="1418" w:type="dxa"/>
            <w:tcBorders>
              <w:top w:val="single" w:sz="4" w:space="0" w:color="000000"/>
              <w:left w:val="single" w:sz="4" w:space="0" w:color="000000"/>
              <w:bottom w:val="single" w:sz="4" w:space="0" w:color="000000"/>
              <w:right w:val="single" w:sz="4" w:space="0" w:color="000000"/>
            </w:tcBorders>
            <w:vAlign w:val="center"/>
          </w:tcPr>
          <w:p w14:paraId="44906A3F"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3123" w:type="dxa"/>
            <w:tcBorders>
              <w:top w:val="single" w:sz="4" w:space="0" w:color="000000"/>
              <w:left w:val="single" w:sz="4" w:space="0" w:color="000000"/>
              <w:bottom w:val="single" w:sz="4" w:space="0" w:color="000000"/>
              <w:right w:val="single" w:sz="4" w:space="0" w:color="000000"/>
            </w:tcBorders>
            <w:vAlign w:val="center"/>
          </w:tcPr>
          <w:p w14:paraId="7348DCE8" w14:textId="77777777" w:rsidR="0054021F" w:rsidRPr="009F0624" w:rsidRDefault="0054021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3441F6C6" w14:textId="240BB6C0" w:rsidR="0054021F" w:rsidRPr="008B3004" w:rsidRDefault="0054021F" w:rsidP="008B3004">
      <w:pPr>
        <w:keepNext/>
        <w:spacing w:before="120"/>
        <w:jc w:val="both"/>
        <w:outlineLvl w:val="0"/>
        <w:rPr>
          <w:rFonts w:ascii="Cambria" w:eastAsia="Times New Roman" w:hAnsi="Cambria"/>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 xml:space="preserve">(zasady i kryteria przyznawania oceny, a także sposób obliczania oceny w przypadku zajęć, w skład których wchodzi więcej niż jedna forma prowadzenia zajęć, z </w:t>
      </w:r>
      <w:r w:rsidRPr="009F0624">
        <w:rPr>
          <w:rFonts w:ascii="Cambria" w:eastAsia="Times New Roman" w:hAnsi="Cambria"/>
          <w:kern w:val="32"/>
          <w:lang w:val="pl-PL"/>
        </w:rPr>
        <w:lastRenderedPageBreak/>
        <w:t>uwzględnieniem wszystkich form prowadzenia zajęć oraz wszystkich terminów egzaminów i zaliczeń, w tym także poprawkowych):</w:t>
      </w:r>
    </w:p>
    <w:tbl>
      <w:tblPr>
        <w:tblStyle w:val="Tabela-Siatka1"/>
        <w:tblW w:w="9498" w:type="dxa"/>
        <w:tblInd w:w="108" w:type="dxa"/>
        <w:tblLook w:val="04A0" w:firstRow="1" w:lastRow="0" w:firstColumn="1" w:lastColumn="0" w:noHBand="0" w:noVBand="1"/>
      </w:tblPr>
      <w:tblGrid>
        <w:gridCol w:w="9498"/>
      </w:tblGrid>
      <w:tr w:rsidR="0054021F" w:rsidRPr="000F1F79" w14:paraId="0FABF683" w14:textId="77777777" w:rsidTr="00C74EEA">
        <w:tc>
          <w:tcPr>
            <w:tcW w:w="9498" w:type="dxa"/>
          </w:tcPr>
          <w:p w14:paraId="61A4D408" w14:textId="77777777" w:rsidR="0054021F" w:rsidRPr="008B3004" w:rsidRDefault="0054021F" w:rsidP="00C74EEA">
            <w:pPr>
              <w:rPr>
                <w:rFonts w:ascii="Cambria" w:hAnsi="Cambria"/>
                <w:bCs/>
                <w:sz w:val="20"/>
                <w:szCs w:val="20"/>
              </w:rPr>
            </w:pPr>
            <w:r w:rsidRPr="008B3004">
              <w:rPr>
                <w:rFonts w:ascii="Cambria" w:hAnsi="Cambria"/>
                <w:bCs/>
                <w:sz w:val="20"/>
                <w:szCs w:val="20"/>
              </w:rPr>
              <w:t>Zastosowanie systemu punktowego – oceny według następującej skali (wyrażone w %):</w:t>
            </w:r>
          </w:p>
          <w:p w14:paraId="0B672966" w14:textId="77777777" w:rsidR="0054021F" w:rsidRPr="009F0624" w:rsidRDefault="0054021F" w:rsidP="00C74EEA">
            <w:pPr>
              <w:rPr>
                <w:rFonts w:ascii="Cambria" w:hAnsi="Cambria"/>
                <w:b/>
                <w:bCs/>
              </w:rPr>
            </w:pPr>
            <w:r w:rsidRPr="008B3004">
              <w:rPr>
                <w:rFonts w:ascii="Cambria" w:hAnsi="Cambria"/>
                <w:bCs/>
                <w:sz w:val="20"/>
                <w:szCs w:val="20"/>
              </w:rPr>
              <w:t>90%– 100% ocena 5.0; 80%– 89% ocena 4.5; 70% – 70% ocena 4.0; 60%– 69% ocena 3.5; 50%– 59% ocena 3.0; 0%– 49% ocena 2.0</w:t>
            </w:r>
          </w:p>
        </w:tc>
      </w:tr>
    </w:tbl>
    <w:p w14:paraId="531CCBDE" w14:textId="77777777" w:rsidR="0054021F" w:rsidRPr="009F0624" w:rsidRDefault="0054021F" w:rsidP="00C74EEA">
      <w:pPr>
        <w:rPr>
          <w:rFonts w:ascii="Cambria" w:eastAsia="Calibri" w:hAnsi="Cambria"/>
          <w:bCs/>
          <w:i/>
          <w:iCs/>
          <w:kern w:val="0"/>
          <w:lang w:val="pl-PL"/>
        </w:rPr>
      </w:pPr>
    </w:p>
    <w:p w14:paraId="12C5DA0B" w14:textId="77777777" w:rsidR="0054021F" w:rsidRPr="009F0624" w:rsidRDefault="0054021F" w:rsidP="00C74EEA">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t>10. Forma zaliczenia zajęć</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54021F" w:rsidRPr="000F1F79" w14:paraId="0850B60D" w14:textId="77777777" w:rsidTr="003307B4">
        <w:trPr>
          <w:trHeight w:val="540"/>
        </w:trPr>
        <w:tc>
          <w:tcPr>
            <w:tcW w:w="9498" w:type="dxa"/>
          </w:tcPr>
          <w:p w14:paraId="4B4A9C08" w14:textId="77777777" w:rsidR="0054021F" w:rsidRPr="009F0624" w:rsidRDefault="0054021F" w:rsidP="00C74EEA">
            <w:pPr>
              <w:spacing w:before="120" w:after="120" w:line="276" w:lineRule="auto"/>
              <w:rPr>
                <w:rFonts w:ascii="Cambria" w:eastAsia="Calibri" w:hAnsi="Cambria"/>
                <w:bCs/>
                <w:kern w:val="0"/>
                <w:lang w:val="pl-PL"/>
              </w:rPr>
            </w:pPr>
            <w:r w:rsidRPr="009F0624">
              <w:rPr>
                <w:rFonts w:ascii="Cambria" w:eastAsia="Calibri" w:hAnsi="Cambria"/>
                <w:bCs/>
                <w:kern w:val="0"/>
                <w:lang w:val="pl-PL"/>
              </w:rPr>
              <w:t>Zaliczenie z oceną po semestrach 3., 4., 5., i 6.</w:t>
            </w:r>
          </w:p>
        </w:tc>
      </w:tr>
    </w:tbl>
    <w:p w14:paraId="1B64CDB8" w14:textId="77777777" w:rsidR="0054021F" w:rsidRPr="009F0624" w:rsidRDefault="0054021F" w:rsidP="00C74EEA">
      <w:pPr>
        <w:spacing w:before="120" w:after="120"/>
        <w:rPr>
          <w:rFonts w:ascii="Cambria" w:eastAsia="Calibri" w:hAnsi="Cambria" w:cs="Calibri"/>
          <w:kern w:val="0"/>
          <w:lang w:val="pl-PL"/>
        </w:rPr>
      </w:pPr>
      <w:r w:rsidRPr="009F0624">
        <w:rPr>
          <w:rFonts w:ascii="Cambria" w:eastAsia="Calibri" w:hAnsi="Cambria" w:cs="Calibri"/>
          <w:b/>
          <w:bCs/>
          <w:kern w:val="0"/>
          <w:lang w:val="pl-PL"/>
        </w:rPr>
        <w:t xml:space="preserve">11. Obciążenie pracą studenta </w:t>
      </w:r>
      <w:r w:rsidRPr="009F0624">
        <w:rPr>
          <w:rFonts w:ascii="Cambria" w:eastAsia="Calibri" w:hAnsi="Cambria" w:cs="Calibri"/>
          <w:kern w:val="0"/>
          <w:lang w:val="pl-PL"/>
        </w:rPr>
        <w:t>(sposób wyznaczenia punktów ECTS):</w:t>
      </w:r>
    </w:p>
    <w:tbl>
      <w:tblPr>
        <w:tblW w:w="9603" w:type="dxa"/>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5804"/>
        <w:gridCol w:w="1559"/>
        <w:gridCol w:w="2240"/>
      </w:tblGrid>
      <w:tr w:rsidR="0054021F" w:rsidRPr="009F0624" w14:paraId="5551B259" w14:textId="77777777" w:rsidTr="003307B4">
        <w:trPr>
          <w:trHeight w:val="285"/>
        </w:trPr>
        <w:tc>
          <w:tcPr>
            <w:tcW w:w="5804"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534B9C7" w14:textId="77777777" w:rsidR="0054021F" w:rsidRPr="009F0624" w:rsidRDefault="0054021F" w:rsidP="00C74EEA">
            <w:pPr>
              <w:spacing w:before="20" w:after="20" w:line="276" w:lineRule="auto"/>
              <w:jc w:val="center"/>
              <w:rPr>
                <w:rFonts w:ascii="Cambria" w:eastAsia="Cambria" w:hAnsi="Cambria" w:cs="Cambria"/>
                <w:lang w:val="pl-PL"/>
              </w:rPr>
            </w:pPr>
            <w:r w:rsidRPr="009F0624">
              <w:rPr>
                <w:rFonts w:ascii="Cambria" w:eastAsia="Cambria" w:hAnsi="Cambria" w:cs="Cambria"/>
                <w:b/>
                <w:bCs/>
                <w:lang w:val="pl-PL"/>
              </w:rPr>
              <w:t>Forma aktywności studenta</w:t>
            </w:r>
          </w:p>
        </w:tc>
        <w:tc>
          <w:tcPr>
            <w:tcW w:w="37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2C7C808"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Liczba godzin na studiach</w:t>
            </w:r>
          </w:p>
        </w:tc>
      </w:tr>
      <w:tr w:rsidR="0054021F" w:rsidRPr="009F0624" w14:paraId="3306CBD3" w14:textId="77777777" w:rsidTr="003307B4">
        <w:trPr>
          <w:trHeight w:val="285"/>
        </w:trPr>
        <w:tc>
          <w:tcPr>
            <w:tcW w:w="5804" w:type="dxa"/>
            <w:vMerge/>
            <w:vAlign w:val="center"/>
          </w:tcPr>
          <w:p w14:paraId="3A33D933" w14:textId="77777777" w:rsidR="0054021F" w:rsidRPr="009F0624" w:rsidRDefault="0054021F" w:rsidP="00C74EEA">
            <w:pPr>
              <w:rPr>
                <w:rFonts w:ascii="Cambria" w:hAnsi="Cambria"/>
                <w:lang w:val="pl-PL"/>
              </w:rPr>
            </w:pP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2203D5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stacjonarnych</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9DDF4D7"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niestacjonarnych</w:t>
            </w:r>
          </w:p>
        </w:tc>
      </w:tr>
      <w:tr w:rsidR="0054021F" w:rsidRPr="000F1F79" w14:paraId="1C4BD9F5" w14:textId="77777777" w:rsidTr="003307B4">
        <w:trPr>
          <w:trHeight w:val="435"/>
        </w:trPr>
        <w:tc>
          <w:tcPr>
            <w:tcW w:w="960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26C630D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Godziny kontaktowe studenta (w ramach zajęć):</w:t>
            </w:r>
          </w:p>
        </w:tc>
      </w:tr>
      <w:tr w:rsidR="0054021F" w:rsidRPr="009F0624" w14:paraId="5DB49A21" w14:textId="77777777" w:rsidTr="003307B4">
        <w:trPr>
          <w:trHeight w:val="28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F55489" w14:textId="77777777" w:rsidR="0054021F" w:rsidRPr="009F0624" w:rsidRDefault="0054021F" w:rsidP="00C74EEA">
            <w:pPr>
              <w:spacing w:before="20" w:after="20" w:line="276" w:lineRule="auto"/>
              <w:rPr>
                <w:rFonts w:ascii="Cambria" w:eastAsia="Cambria" w:hAnsi="Cambria" w:cs="Cambria"/>
                <w:lang w:val="pl-PL"/>
              </w:rPr>
            </w:pPr>
            <w:r w:rsidRPr="009F0624">
              <w:rPr>
                <w:rFonts w:ascii="Cambria" w:eastAsia="Cambria" w:hAnsi="Cambria" w:cs="Cambria"/>
                <w:lang w:val="pl-PL"/>
              </w:rPr>
              <w:t>liczba godzin pracy studenta z bezpośrednim udziałem nauczycieli akademickich lub innych osób prowadzących zajęcia</w:t>
            </w:r>
          </w:p>
        </w:tc>
        <w:tc>
          <w:tcPr>
            <w:tcW w:w="1559" w:type="dxa"/>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vAlign w:val="center"/>
          </w:tcPr>
          <w:p w14:paraId="72B8DF0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150</w:t>
            </w:r>
          </w:p>
        </w:tc>
        <w:tc>
          <w:tcPr>
            <w:tcW w:w="2240" w:type="dxa"/>
            <w:tcBorders>
              <w:top w:val="single" w:sz="6" w:space="0" w:color="000000" w:themeColor="text1"/>
              <w:left w:val="single" w:sz="6" w:space="0" w:color="auto"/>
              <w:bottom w:val="single" w:sz="6" w:space="0" w:color="000000" w:themeColor="text1"/>
              <w:right w:val="single" w:sz="6" w:space="0" w:color="000000" w:themeColor="text1"/>
            </w:tcBorders>
            <w:tcMar>
              <w:left w:w="105" w:type="dxa"/>
              <w:right w:w="105" w:type="dxa"/>
            </w:tcMar>
            <w:vAlign w:val="center"/>
          </w:tcPr>
          <w:p w14:paraId="39506E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90</w:t>
            </w:r>
          </w:p>
        </w:tc>
      </w:tr>
      <w:tr w:rsidR="0054021F" w:rsidRPr="000F1F79" w14:paraId="646C525D" w14:textId="77777777" w:rsidTr="003307B4">
        <w:trPr>
          <w:trHeight w:val="435"/>
        </w:trPr>
        <w:tc>
          <w:tcPr>
            <w:tcW w:w="9603"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7489C58B"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Praca własna studenta (indywidualna praca studenta związana z zajęciami):</w:t>
            </w:r>
          </w:p>
        </w:tc>
      </w:tr>
      <w:tr w:rsidR="0054021F" w:rsidRPr="009F0624" w14:paraId="66D19DE9" w14:textId="77777777" w:rsidTr="003307B4">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A0B724"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Czytanie literatury</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9EB57E"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90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A5A5A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110</w:t>
            </w:r>
          </w:p>
        </w:tc>
      </w:tr>
      <w:tr w:rsidR="0054021F" w:rsidRPr="009F0624" w14:paraId="5851AE73" w14:textId="77777777" w:rsidTr="003307B4">
        <w:trPr>
          <w:trHeight w:val="42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A3D91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ćwiczeń</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CC6BA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110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4B8C4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120</w:t>
            </w:r>
          </w:p>
        </w:tc>
      </w:tr>
      <w:tr w:rsidR="0054021F" w:rsidRPr="009F0624" w14:paraId="7A46FFA8" w14:textId="77777777" w:rsidTr="003307B4">
        <w:trPr>
          <w:trHeight w:val="45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9E5B20"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konspektów lekcji</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AC34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120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3314C"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130</w:t>
            </w:r>
          </w:p>
        </w:tc>
      </w:tr>
      <w:tr w:rsidR="0054021F" w:rsidRPr="009F0624" w14:paraId="7B7BCA3A" w14:textId="77777777" w:rsidTr="003307B4">
        <w:trPr>
          <w:trHeight w:val="405"/>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CAC213"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lang w:val="pl-PL"/>
              </w:rPr>
              <w:t>Przygotowanie do sprawdzianu</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841810"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30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9BEA63"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lang w:val="pl-PL"/>
              </w:rPr>
              <w:t>50</w:t>
            </w:r>
          </w:p>
        </w:tc>
      </w:tr>
      <w:tr w:rsidR="0054021F" w:rsidRPr="009F0624" w14:paraId="166C9C2C" w14:textId="77777777" w:rsidTr="003307B4">
        <w:trPr>
          <w:trHeight w:val="36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70A1359"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suma godzin:</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9515F9"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500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78C6BA"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500</w:t>
            </w:r>
          </w:p>
        </w:tc>
      </w:tr>
      <w:tr w:rsidR="0054021F" w:rsidRPr="009F0624" w14:paraId="3DC60939" w14:textId="77777777" w:rsidTr="003307B4">
        <w:trPr>
          <w:trHeight w:val="300"/>
        </w:trPr>
        <w:tc>
          <w:tcPr>
            <w:tcW w:w="580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B00C37" w14:textId="77777777" w:rsidR="0054021F" w:rsidRPr="009F0624" w:rsidRDefault="0054021F" w:rsidP="00C74EEA">
            <w:pPr>
              <w:spacing w:before="20" w:after="20"/>
              <w:jc w:val="right"/>
              <w:rPr>
                <w:rFonts w:ascii="Cambria" w:eastAsia="Cambria" w:hAnsi="Cambria" w:cs="Cambria"/>
                <w:lang w:val="pl-PL"/>
              </w:rPr>
            </w:pPr>
            <w:r w:rsidRPr="009F0624">
              <w:rPr>
                <w:rFonts w:ascii="Cambria" w:eastAsia="Cambria" w:hAnsi="Cambria" w:cs="Cambria"/>
                <w:b/>
                <w:bCs/>
                <w:lang w:val="pl-PL"/>
              </w:rPr>
              <w:t xml:space="preserve">liczba pkt ECTS przypisana do zajęć: </w:t>
            </w:r>
            <w:r w:rsidRPr="009F0624">
              <w:rPr>
                <w:rFonts w:ascii="Cambria" w:hAnsi="Cambria"/>
                <w:lang w:val="pl-PL"/>
              </w:rPr>
              <w:br/>
            </w:r>
            <w:r w:rsidRPr="009F0624">
              <w:rPr>
                <w:rFonts w:ascii="Cambria" w:eastAsia="Cambria" w:hAnsi="Cambria" w:cs="Cambria"/>
                <w:lang w:val="pl-PL"/>
              </w:rPr>
              <w:t>(1 pkt ECTS odpowiada od 25 do 30 godzin aktywności studenta</w:t>
            </w:r>
            <w:r w:rsidRPr="009F0624">
              <w:rPr>
                <w:rFonts w:ascii="Cambria" w:eastAsia="Cambria" w:hAnsi="Cambria" w:cs="Cambria"/>
                <w:b/>
                <w:bCs/>
                <w:lang w:val="pl-PL"/>
              </w:rPr>
              <w:t>)</w:t>
            </w:r>
          </w:p>
        </w:tc>
        <w:tc>
          <w:tcPr>
            <w:tcW w:w="1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D177B6"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20</w:t>
            </w:r>
          </w:p>
        </w:tc>
        <w:tc>
          <w:tcPr>
            <w:tcW w:w="2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A8A3D" w14:textId="77777777" w:rsidR="0054021F" w:rsidRPr="009F0624" w:rsidRDefault="0054021F" w:rsidP="00C74EEA">
            <w:pPr>
              <w:spacing w:before="20" w:after="20"/>
              <w:jc w:val="center"/>
              <w:rPr>
                <w:rFonts w:ascii="Cambria" w:eastAsia="Cambria" w:hAnsi="Cambria" w:cs="Cambria"/>
                <w:lang w:val="pl-PL"/>
              </w:rPr>
            </w:pPr>
            <w:r w:rsidRPr="009F0624">
              <w:rPr>
                <w:rFonts w:ascii="Cambria" w:eastAsia="Cambria" w:hAnsi="Cambria" w:cs="Cambria"/>
                <w:b/>
                <w:bCs/>
                <w:lang w:val="pl-PL"/>
              </w:rPr>
              <w:t>20</w:t>
            </w:r>
          </w:p>
        </w:tc>
      </w:tr>
    </w:tbl>
    <w:p w14:paraId="715C98FC" w14:textId="77777777" w:rsidR="0054021F" w:rsidRPr="009F0624" w:rsidRDefault="0054021F" w:rsidP="00C74EEA">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54021F" w:rsidRPr="000F1F79" w14:paraId="1CC7C9BB" w14:textId="77777777" w:rsidTr="003307B4">
        <w:tc>
          <w:tcPr>
            <w:tcW w:w="9606" w:type="dxa"/>
            <w:shd w:val="clear" w:color="auto" w:fill="FFFFFF" w:themeFill="background1"/>
          </w:tcPr>
          <w:p w14:paraId="0865EE1E" w14:textId="77777777" w:rsidR="0054021F" w:rsidRPr="009F0624" w:rsidRDefault="0054021F" w:rsidP="00C74EEA">
            <w:pPr>
              <w:spacing w:beforeLines="20" w:before="48" w:afterLines="20" w:after="48"/>
              <w:rPr>
                <w:rFonts w:ascii="Cambria" w:eastAsia="Calibri" w:hAnsi="Cambria"/>
                <w:b/>
                <w:kern w:val="0"/>
              </w:rPr>
            </w:pPr>
            <w:r w:rsidRPr="009F0624">
              <w:rPr>
                <w:rFonts w:ascii="Cambria" w:eastAsia="Calibri" w:hAnsi="Cambria"/>
                <w:b/>
                <w:kern w:val="0"/>
              </w:rPr>
              <w:t>Literatura obowiązkowa:</w:t>
            </w:r>
          </w:p>
          <w:p w14:paraId="496C9E09" w14:textId="5F3ECBA3"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1. Centre for Teaching Excellence “Lesson Planning” 2025 [</w:t>
            </w:r>
            <w:proofErr w:type="spellStart"/>
            <w:r w:rsidRPr="009F0624">
              <w:rPr>
                <w:rFonts w:ascii="Cambria" w:eastAsia="Times New Roman" w:hAnsi="Cambria"/>
                <w:kern w:val="0"/>
                <w:lang w:eastAsia="pl-PL"/>
              </w:rPr>
              <w:t>dostępne</w:t>
            </w:r>
            <w:proofErr w:type="spellEnd"/>
            <w:r w:rsidRPr="009F0624">
              <w:rPr>
                <w:rFonts w:ascii="Cambria" w:eastAsia="Times New Roman" w:hAnsi="Cambria"/>
                <w:kern w:val="0"/>
                <w:lang w:eastAsia="pl-PL"/>
              </w:rPr>
              <w:t xml:space="preserve"> online:] </w:t>
            </w:r>
            <w:r w:rsidRPr="008B3004">
              <w:rPr>
                <w:rFonts w:ascii="Cambria" w:eastAsia="Times New Roman" w:hAnsi="Cambria"/>
                <w:kern w:val="0"/>
                <w:lang w:eastAsia="pl-PL"/>
              </w:rPr>
              <w:t>https://cte.smu.edu.sg/lesson-planning</w:t>
            </w:r>
            <w:r w:rsidRPr="009F0624">
              <w:rPr>
                <w:rFonts w:ascii="Cambria" w:eastAsia="Times New Roman" w:hAnsi="Cambria"/>
                <w:kern w:val="0"/>
                <w:lang w:eastAsia="pl-PL"/>
              </w:rPr>
              <w:t xml:space="preserve"> </w:t>
            </w:r>
          </w:p>
          <w:p w14:paraId="66F78E64"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2. Harmer J. 2007. </w:t>
            </w:r>
            <w:r w:rsidRPr="009F0624">
              <w:rPr>
                <w:rFonts w:ascii="Cambria" w:eastAsia="Times New Roman" w:hAnsi="Cambria"/>
                <w:i/>
                <w:iCs/>
                <w:kern w:val="0"/>
                <w:lang w:eastAsia="pl-PL"/>
              </w:rPr>
              <w:t>The Practice of English language teaching</w:t>
            </w:r>
            <w:r w:rsidRPr="009F0624">
              <w:rPr>
                <w:rFonts w:ascii="Cambria" w:eastAsia="Times New Roman" w:hAnsi="Cambria"/>
                <w:kern w:val="0"/>
                <w:lang w:eastAsia="pl-PL"/>
              </w:rPr>
              <w:t xml:space="preserve">. Longman </w:t>
            </w:r>
          </w:p>
          <w:p w14:paraId="421E8B56"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 xml:space="preserve">3. Harmer J. 2015. </w:t>
            </w:r>
            <w:r w:rsidRPr="009F0624">
              <w:rPr>
                <w:rFonts w:ascii="Cambria" w:eastAsia="Times New Roman" w:hAnsi="Cambria"/>
                <w:i/>
                <w:iCs/>
                <w:kern w:val="0"/>
                <w:lang w:eastAsia="pl-PL"/>
              </w:rPr>
              <w:t>The Practice of English language teaching</w:t>
            </w:r>
            <w:r w:rsidRPr="009F0624">
              <w:rPr>
                <w:rFonts w:ascii="Cambria" w:eastAsia="Times New Roman" w:hAnsi="Cambria"/>
                <w:kern w:val="0"/>
                <w:lang w:eastAsia="pl-PL"/>
              </w:rPr>
              <w:t>. Pearson</w:t>
            </w:r>
          </w:p>
          <w:p w14:paraId="28D4497F"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eastAsia="pl-PL"/>
              </w:rPr>
              <w:t xml:space="preserve">4. Hedge T. 2000. </w:t>
            </w:r>
            <w:r w:rsidRPr="009F0624">
              <w:rPr>
                <w:rFonts w:ascii="Cambria" w:eastAsia="Times New Roman" w:hAnsi="Cambria"/>
                <w:i/>
                <w:iCs/>
                <w:kern w:val="0"/>
                <w:lang w:eastAsia="pl-PL"/>
              </w:rPr>
              <w:t>Teaching and learning in the language classroom</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OUP</w:t>
            </w:r>
          </w:p>
          <w:p w14:paraId="73144C26" w14:textId="77777777" w:rsidR="0054021F" w:rsidRPr="009F0624" w:rsidRDefault="0054021F" w:rsidP="00C74EEA">
            <w:pPr>
              <w:spacing w:beforeLines="20" w:before="48" w:afterLines="20" w:after="48"/>
              <w:rPr>
                <w:rFonts w:ascii="Cambria" w:eastAsia="Calibri" w:hAnsi="Cambria"/>
                <w:kern w:val="0"/>
                <w:lang w:val="pl-PL"/>
              </w:rPr>
            </w:pPr>
            <w:r w:rsidRPr="009F0624">
              <w:rPr>
                <w:rFonts w:ascii="Cambria" w:eastAsia="Calibri" w:hAnsi="Cambria"/>
                <w:kern w:val="0"/>
                <w:lang w:val="pl-PL"/>
              </w:rPr>
              <w:t xml:space="preserve">5. Horała M. </w:t>
            </w:r>
            <w:r w:rsidRPr="009F0624">
              <w:rPr>
                <w:rFonts w:ascii="Cambria" w:eastAsia="Calibri" w:hAnsi="Cambria"/>
                <w:i/>
                <w:iCs/>
                <w:kern w:val="0"/>
                <w:lang w:val="pl-PL"/>
              </w:rPr>
              <w:t>Planowanie lekcji. Zeszyt ćwiczeń 1-3</w:t>
            </w:r>
            <w:r w:rsidRPr="009F0624">
              <w:rPr>
                <w:rFonts w:ascii="Cambria" w:eastAsia="Calibri" w:hAnsi="Cambria"/>
                <w:kern w:val="0"/>
                <w:lang w:val="pl-PL"/>
              </w:rPr>
              <w:t>. Warszawa 2017.</w:t>
            </w:r>
          </w:p>
          <w:p w14:paraId="6CBA44CA"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val="pl-PL" w:eastAsia="pl-PL"/>
              </w:rPr>
              <w:t xml:space="preserve">6. Komorowska H. 2005. </w:t>
            </w:r>
            <w:r w:rsidRPr="009F0624">
              <w:rPr>
                <w:rFonts w:ascii="Cambria" w:eastAsia="Times New Roman" w:hAnsi="Cambria"/>
                <w:i/>
                <w:iCs/>
                <w:kern w:val="0"/>
                <w:lang w:val="pl-PL" w:eastAsia="pl-PL"/>
              </w:rPr>
              <w:t xml:space="preserve">Metodyka nauczania języków obcych. </w:t>
            </w:r>
            <w:r w:rsidRPr="009F0624">
              <w:rPr>
                <w:rFonts w:ascii="Cambria" w:eastAsia="Times New Roman" w:hAnsi="Cambria"/>
                <w:kern w:val="0"/>
                <w:lang w:val="pl-PL" w:eastAsia="pl-PL"/>
              </w:rPr>
              <w:t>Fraszka Edukacyjna</w:t>
            </w:r>
          </w:p>
          <w:p w14:paraId="40EDE44E" w14:textId="77777777" w:rsidR="0054021F" w:rsidRPr="009F0624" w:rsidRDefault="0054021F" w:rsidP="00C74EEA">
            <w:pPr>
              <w:rPr>
                <w:rFonts w:ascii="Cambria" w:eastAsia="Times New Roman" w:hAnsi="Cambria"/>
                <w:kern w:val="0"/>
                <w:lang w:val="pl-PL" w:eastAsia="pl-PL"/>
              </w:rPr>
            </w:pPr>
            <w:r w:rsidRPr="009F0624">
              <w:rPr>
                <w:rFonts w:ascii="Cambria" w:eastAsia="Times New Roman" w:hAnsi="Cambria"/>
                <w:kern w:val="0"/>
                <w:lang w:val="pl-PL" w:eastAsia="pl-PL"/>
              </w:rPr>
              <w:t xml:space="preserve">7. </w:t>
            </w:r>
            <w:r w:rsidRPr="009F0624">
              <w:rPr>
                <w:rFonts w:ascii="Cambria" w:eastAsia="Calibri" w:hAnsi="Cambria"/>
                <w:kern w:val="0"/>
                <w:lang w:val="pl-PL"/>
              </w:rPr>
              <w:t xml:space="preserve">Niemierko B. </w:t>
            </w:r>
            <w:r w:rsidRPr="009F0624">
              <w:rPr>
                <w:rFonts w:ascii="Cambria" w:eastAsia="Calibri" w:hAnsi="Cambria"/>
                <w:i/>
                <w:kern w:val="0"/>
                <w:lang w:val="pl-PL"/>
              </w:rPr>
              <w:t>Ocenianie szkolne bez tajemnic</w:t>
            </w:r>
            <w:r w:rsidRPr="009F0624">
              <w:rPr>
                <w:rFonts w:ascii="Cambria" w:eastAsia="Calibri" w:hAnsi="Cambria"/>
                <w:kern w:val="0"/>
                <w:lang w:val="pl-PL"/>
              </w:rPr>
              <w:t>. Warszawa 2002.</w:t>
            </w:r>
          </w:p>
          <w:p w14:paraId="015C65F9" w14:textId="190B1BDD" w:rsidR="0054021F" w:rsidRPr="009F0624" w:rsidRDefault="0054021F" w:rsidP="00C74EEA">
            <w:pPr>
              <w:rPr>
                <w:rFonts w:ascii="Cambria" w:eastAsia="Aptos" w:hAnsi="Cambria"/>
                <w:lang w:val="pl-PL"/>
              </w:rPr>
            </w:pPr>
            <w:r w:rsidRPr="009F0624">
              <w:rPr>
                <w:rFonts w:ascii="Cambria" w:eastAsia="Calibri" w:hAnsi="Cambria"/>
                <w:kern w:val="0"/>
                <w:lang w:val="pl-PL"/>
              </w:rPr>
              <w:t xml:space="preserve">8. </w:t>
            </w:r>
            <w:r w:rsidRPr="009F0624">
              <w:rPr>
                <w:rFonts w:ascii="Cambria" w:eastAsia="Aptos" w:hAnsi="Cambria"/>
                <w:i/>
                <w:lang w:val="pl-PL"/>
              </w:rPr>
              <w:t>Podstawa programowa kształcenia ogólnego z komentarzem. Szkoła podstawowa. Język obcy nowożytny</w:t>
            </w:r>
            <w:r w:rsidRPr="009F0624">
              <w:rPr>
                <w:rFonts w:ascii="Cambria" w:eastAsia="Aptos" w:hAnsi="Cambria"/>
                <w:lang w:val="pl-PL"/>
              </w:rPr>
              <w:t xml:space="preserve">, Ministerstwo Edukacji Narodowej, Ośrodek Rozwoju Edukacji, URL: </w:t>
            </w:r>
            <w:r w:rsidRPr="008B3004">
              <w:rPr>
                <w:rFonts w:ascii="Cambria" w:eastAsia="Aptos" w:hAnsi="Cambria"/>
                <w:lang w:val="pl-PL"/>
              </w:rPr>
              <w:t>https://ore.edu.pl/wp-content/uploads/2017/05/jezyk-obcy-nowozytny.-pp-z-komentarzem.-szkola-podstawowa-1.pdf</w:t>
            </w:r>
            <w:r w:rsidRPr="009F0624">
              <w:rPr>
                <w:rFonts w:ascii="Cambria" w:eastAsia="Aptos" w:hAnsi="Cambria"/>
                <w:lang w:val="pl-PL"/>
              </w:rPr>
              <w:t>.</w:t>
            </w:r>
          </w:p>
          <w:p w14:paraId="50C0A892" w14:textId="77777777" w:rsidR="0054021F" w:rsidRPr="009F0624" w:rsidRDefault="0054021F" w:rsidP="00C74EEA">
            <w:pPr>
              <w:rPr>
                <w:rFonts w:ascii="Cambria" w:eastAsia="Calibri" w:hAnsi="Cambria"/>
                <w:kern w:val="0"/>
                <w:lang w:val="pl-PL"/>
              </w:rPr>
            </w:pPr>
            <w:r w:rsidRPr="009F0624">
              <w:rPr>
                <w:rFonts w:ascii="Cambria" w:eastAsia="Calibri" w:hAnsi="Cambria"/>
                <w:kern w:val="0"/>
                <w:lang w:val="pl-PL"/>
              </w:rPr>
              <w:t xml:space="preserve">Pfeiffer W. </w:t>
            </w:r>
            <w:r w:rsidRPr="009F0624">
              <w:rPr>
                <w:rFonts w:ascii="Cambria" w:eastAsia="Calibri" w:hAnsi="Cambria"/>
                <w:i/>
                <w:kern w:val="0"/>
                <w:lang w:val="pl-PL"/>
              </w:rPr>
              <w:t>Nauka języków obcych. Od praktyki do praktyki</w:t>
            </w:r>
            <w:r w:rsidRPr="009F0624">
              <w:rPr>
                <w:rFonts w:ascii="Cambria" w:eastAsia="Calibri" w:hAnsi="Cambria"/>
                <w:kern w:val="0"/>
                <w:lang w:val="pl-PL"/>
              </w:rPr>
              <w:t xml:space="preserve">. Poznań 2001. </w:t>
            </w:r>
          </w:p>
          <w:p w14:paraId="0A0FBBD7" w14:textId="77777777" w:rsidR="0054021F" w:rsidRPr="009F0624" w:rsidRDefault="0054021F" w:rsidP="00C74EEA">
            <w:pPr>
              <w:rPr>
                <w:rFonts w:ascii="Cambria" w:eastAsia="Calibri" w:hAnsi="Cambria"/>
                <w:kern w:val="0"/>
                <w:lang w:val="pl-PL"/>
              </w:rPr>
            </w:pPr>
            <w:r w:rsidRPr="009F0624">
              <w:rPr>
                <w:rFonts w:ascii="Cambria" w:eastAsia="Times New Roman" w:hAnsi="Cambria"/>
                <w:kern w:val="0"/>
                <w:lang w:val="pl-PL" w:eastAsia="pl-PL"/>
              </w:rPr>
              <w:t xml:space="preserve">9. </w:t>
            </w:r>
            <w:r w:rsidRPr="009F0624">
              <w:rPr>
                <w:rFonts w:ascii="Cambria" w:eastAsia="Calibri" w:hAnsi="Cambria"/>
                <w:kern w:val="0"/>
                <w:lang w:val="pl-PL"/>
              </w:rPr>
              <w:t xml:space="preserve">Rada Europy (praca zbiorowa) </w:t>
            </w:r>
            <w:r w:rsidRPr="009F0624">
              <w:rPr>
                <w:rFonts w:ascii="Cambria" w:eastAsia="Calibri" w:hAnsi="Cambria"/>
                <w:i/>
                <w:kern w:val="0"/>
                <w:lang w:val="pl-PL"/>
              </w:rPr>
              <w:t>Europejski system opisu kształcenia językowego: uczenie się, nauczanie, ocenianie.</w:t>
            </w:r>
            <w:r w:rsidRPr="009F0624">
              <w:rPr>
                <w:rFonts w:ascii="Cambria" w:eastAsia="Times New Roman" w:hAnsi="Cambria"/>
                <w:kern w:val="0"/>
                <w:sz w:val="24"/>
                <w:szCs w:val="24"/>
                <w:lang w:val="pl-PL" w:eastAsia="pl-PL"/>
              </w:rPr>
              <w:t>11</w:t>
            </w:r>
            <w:r w:rsidRPr="009F0624">
              <w:rPr>
                <w:rFonts w:ascii="Cambria" w:eastAsia="Times New Roman" w:hAnsi="Cambria"/>
                <w:kern w:val="0"/>
                <w:lang w:val="pl-PL" w:eastAsia="pl-PL"/>
              </w:rPr>
              <w:t xml:space="preserve">. </w:t>
            </w:r>
          </w:p>
          <w:p w14:paraId="18A5DB09"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11.</w:t>
            </w:r>
            <w:r w:rsidRPr="009F0624">
              <w:rPr>
                <w:rFonts w:ascii="Cambria" w:eastAsia="Times New Roman" w:hAnsi="Cambria"/>
                <w:kern w:val="0"/>
                <w:sz w:val="24"/>
                <w:szCs w:val="24"/>
                <w:lang w:eastAsia="pl-PL"/>
              </w:rPr>
              <w:t xml:space="preserve"> </w:t>
            </w:r>
            <w:r w:rsidRPr="009F0624">
              <w:rPr>
                <w:rFonts w:ascii="Cambria" w:eastAsia="Times New Roman" w:hAnsi="Cambria"/>
                <w:kern w:val="0"/>
                <w:lang w:eastAsia="pl-PL"/>
              </w:rPr>
              <w:t xml:space="preserve">Scrivener J. </w:t>
            </w:r>
            <w:r w:rsidRPr="009F0624">
              <w:rPr>
                <w:rFonts w:ascii="Cambria" w:eastAsia="Times New Roman" w:hAnsi="Cambria"/>
                <w:i/>
                <w:iCs/>
                <w:kern w:val="0"/>
                <w:lang w:eastAsia="pl-PL"/>
              </w:rPr>
              <w:t>Learning teaching</w:t>
            </w:r>
            <w:r w:rsidRPr="009F0624">
              <w:rPr>
                <w:rFonts w:ascii="Cambria" w:eastAsia="Times New Roman" w:hAnsi="Cambria"/>
                <w:kern w:val="0"/>
                <w:lang w:eastAsia="pl-PL"/>
              </w:rPr>
              <w:t>. Oxford 2011.</w:t>
            </w:r>
          </w:p>
          <w:p w14:paraId="2DD09707" w14:textId="77777777" w:rsidR="0054021F" w:rsidRPr="009F0624" w:rsidRDefault="0054021F" w:rsidP="00C74EEA">
            <w:pPr>
              <w:spacing w:beforeLines="20" w:before="48" w:afterLines="20" w:after="48"/>
              <w:rPr>
                <w:rFonts w:ascii="Cambria" w:eastAsia="Calibri" w:hAnsi="Cambria"/>
                <w:kern w:val="0"/>
                <w:lang w:val="pl-PL"/>
              </w:rPr>
            </w:pPr>
            <w:r w:rsidRPr="009F0624">
              <w:rPr>
                <w:rFonts w:ascii="Cambria" w:eastAsia="Cambria" w:hAnsi="Cambria" w:cs="Cambria"/>
                <w:kern w:val="0"/>
              </w:rPr>
              <w:t>12.</w:t>
            </w:r>
            <w:r w:rsidRPr="009F0624">
              <w:rPr>
                <w:rFonts w:ascii="Cambria" w:eastAsia="Calibri" w:hAnsi="Cambria" w:cs="Calibri"/>
                <w:kern w:val="0"/>
              </w:rPr>
              <w:t xml:space="preserve"> </w:t>
            </w:r>
            <w:r w:rsidRPr="009F0624">
              <w:rPr>
                <w:rFonts w:ascii="Cambria" w:eastAsia="Times New Roman" w:hAnsi="Cambria"/>
                <w:kern w:val="0"/>
                <w:lang w:eastAsia="pl-PL"/>
              </w:rPr>
              <w:t xml:space="preserve">Ur P. </w:t>
            </w:r>
            <w:r w:rsidRPr="009F0624">
              <w:rPr>
                <w:rFonts w:ascii="Cambria" w:eastAsia="Times New Roman" w:hAnsi="Cambria"/>
                <w:i/>
                <w:iCs/>
                <w:kern w:val="0"/>
                <w:lang w:eastAsia="pl-PL"/>
              </w:rPr>
              <w:t>A Course in English language teaching</w:t>
            </w:r>
            <w:r w:rsidRPr="009F0624">
              <w:rPr>
                <w:rFonts w:ascii="Cambria" w:eastAsia="Times New Roman" w:hAnsi="Cambria"/>
                <w:kern w:val="0"/>
                <w:lang w:eastAsia="pl-PL"/>
              </w:rPr>
              <w:t xml:space="preserve">. </w:t>
            </w:r>
            <w:r w:rsidRPr="009F0624">
              <w:rPr>
                <w:rFonts w:ascii="Cambria" w:eastAsia="Times New Roman" w:hAnsi="Cambria"/>
                <w:kern w:val="0"/>
                <w:lang w:val="pl-PL" w:eastAsia="pl-PL"/>
              </w:rPr>
              <w:t>Cambridge: 1996.</w:t>
            </w:r>
          </w:p>
          <w:p w14:paraId="363EA835" w14:textId="77777777" w:rsidR="0054021F" w:rsidRPr="009F0624" w:rsidRDefault="0054021F" w:rsidP="00C74EEA">
            <w:pPr>
              <w:spacing w:beforeLines="20" w:before="48" w:afterLines="20" w:after="48"/>
              <w:rPr>
                <w:rFonts w:ascii="Cambria" w:eastAsia="Calibri" w:hAnsi="Cambria"/>
                <w:kern w:val="0"/>
                <w:lang w:val="pl-PL"/>
              </w:rPr>
            </w:pPr>
            <w:r w:rsidRPr="009F0624">
              <w:rPr>
                <w:rFonts w:ascii="Cambria" w:eastAsia="Aptos" w:hAnsi="Cambria"/>
                <w:lang w:val="pl-PL"/>
              </w:rPr>
              <w:t>Wybrane artykuły z czasopism specjalistycznych, w tym „Języki obce w szkole” (2020-2025) „</w:t>
            </w:r>
            <w:r w:rsidRPr="009F0624">
              <w:rPr>
                <w:rFonts w:ascii="Cambria" w:eastAsia="Calibri" w:hAnsi="Cambria"/>
                <w:bCs/>
                <w:kern w:val="0"/>
                <w:lang w:val="pl-PL" w:eastAsia="pl-PL"/>
              </w:rPr>
              <w:t>The Teacher”, „Forum”, „Modern English Teacher”, „Życie szkoły”  etc</w:t>
            </w:r>
            <w:r w:rsidRPr="009F0624">
              <w:rPr>
                <w:rFonts w:ascii="Cambria" w:eastAsia="Calibri" w:hAnsi="Cambria"/>
                <w:b/>
                <w:kern w:val="0"/>
                <w:lang w:val="pl-PL" w:eastAsia="pl-PL"/>
              </w:rPr>
              <w:t>.</w:t>
            </w:r>
          </w:p>
        </w:tc>
      </w:tr>
      <w:tr w:rsidR="0054021F" w:rsidRPr="009F0624" w14:paraId="5CF65D2F" w14:textId="77777777" w:rsidTr="003307B4">
        <w:tc>
          <w:tcPr>
            <w:tcW w:w="9606" w:type="dxa"/>
          </w:tcPr>
          <w:p w14:paraId="3792C18F" w14:textId="77777777" w:rsidR="0054021F" w:rsidRPr="009F0624" w:rsidRDefault="0054021F" w:rsidP="00C74EEA">
            <w:pPr>
              <w:spacing w:before="20" w:after="20"/>
              <w:ind w:right="-567"/>
              <w:contextualSpacing/>
              <w:rPr>
                <w:rFonts w:ascii="Cambria" w:eastAsia="Calibri" w:hAnsi="Cambria"/>
                <w:b/>
                <w:kern w:val="0"/>
                <w:lang w:val="pl-PL"/>
              </w:rPr>
            </w:pPr>
            <w:r w:rsidRPr="009F0624">
              <w:rPr>
                <w:rFonts w:ascii="Cambria" w:eastAsia="Calibri" w:hAnsi="Cambria"/>
                <w:b/>
                <w:kern w:val="0"/>
                <w:lang w:val="pl-PL"/>
              </w:rPr>
              <w:lastRenderedPageBreak/>
              <w:t>Literatura zalecana / fakultatywna:</w:t>
            </w:r>
          </w:p>
          <w:p w14:paraId="14184E63" w14:textId="77777777" w:rsidR="0054021F" w:rsidRPr="009F0624" w:rsidRDefault="0054021F" w:rsidP="00C74EEA">
            <w:pPr>
              <w:ind w:left="142" w:hanging="142"/>
              <w:rPr>
                <w:rFonts w:ascii="Cambria" w:eastAsia="Times New Roman" w:hAnsi="Cambria"/>
                <w:lang w:val="pl-PL" w:eastAsia="pl-PL"/>
              </w:rPr>
            </w:pPr>
            <w:r w:rsidRPr="009F0624">
              <w:rPr>
                <w:rFonts w:ascii="Cambria" w:eastAsia="Calibri" w:hAnsi="Cambria"/>
                <w:kern w:val="0"/>
                <w:lang w:val="pl-PL" w:eastAsia="ar-SA"/>
              </w:rPr>
              <w:t>1.</w:t>
            </w:r>
            <w:r w:rsidRPr="009F0624">
              <w:rPr>
                <w:rFonts w:ascii="Cambria" w:eastAsia="Calibri" w:hAnsi="Cambria"/>
                <w:snapToGrid w:val="0"/>
                <w:kern w:val="0"/>
                <w:lang w:val="pl-PL" w:eastAsia="ar-SA"/>
              </w:rPr>
              <w:t xml:space="preserve"> </w:t>
            </w:r>
            <w:r w:rsidRPr="009F0624">
              <w:rPr>
                <w:rFonts w:ascii="Cambria" w:eastAsia="Times New Roman" w:hAnsi="Cambria"/>
                <w:lang w:val="pl-PL" w:eastAsia="pl-PL"/>
              </w:rPr>
              <w:t xml:space="preserve">Cichoń Maria, </w:t>
            </w:r>
            <w:r w:rsidRPr="009F0624">
              <w:rPr>
                <w:rFonts w:ascii="Cambria" w:eastAsia="Times New Roman" w:hAnsi="Cambria"/>
                <w:i/>
                <w:lang w:val="pl-PL" w:eastAsia="pl-PL"/>
              </w:rPr>
              <w:t>Zdolny uczeń – autonomiczny uczeń: Jak rozwijać skutecznie strategie uczenia się na lekcji języka obcego</w:t>
            </w:r>
            <w:r w:rsidRPr="009F0624">
              <w:rPr>
                <w:rFonts w:ascii="Cambria" w:eastAsia="Times New Roman" w:hAnsi="Cambria"/>
                <w:lang w:val="pl-PL" w:eastAsia="pl-PL"/>
              </w:rPr>
              <w:t>, [dostęp online:] https://pressto.amu.edu.pl/index.php/n/article/download/ 23960/22363.</w:t>
            </w:r>
          </w:p>
          <w:p w14:paraId="0383F1BA" w14:textId="77777777" w:rsidR="0054021F" w:rsidRPr="009F0624" w:rsidRDefault="0054021F" w:rsidP="00C74EEA">
            <w:pPr>
              <w:rPr>
                <w:rFonts w:ascii="Cambria" w:eastAsia="Times New Roman" w:hAnsi="Cambria"/>
                <w:kern w:val="0"/>
                <w:sz w:val="24"/>
                <w:szCs w:val="24"/>
                <w:lang w:eastAsia="pl-PL"/>
              </w:rPr>
            </w:pPr>
            <w:r w:rsidRPr="009F0624">
              <w:rPr>
                <w:rFonts w:ascii="Cambria" w:eastAsia="Times New Roman" w:hAnsi="Cambria"/>
                <w:kern w:val="0"/>
                <w:lang w:eastAsia="pl-PL"/>
              </w:rPr>
              <w:t xml:space="preserve">2. Brown, H. D. </w:t>
            </w:r>
            <w:r w:rsidRPr="009F0624">
              <w:rPr>
                <w:rFonts w:ascii="Cambria" w:eastAsia="Times New Roman" w:hAnsi="Cambria"/>
                <w:i/>
                <w:iCs/>
                <w:kern w:val="0"/>
                <w:lang w:eastAsia="pl-PL"/>
              </w:rPr>
              <w:t>Principles of language learning and teaching</w:t>
            </w:r>
            <w:r w:rsidRPr="009F0624">
              <w:rPr>
                <w:rFonts w:ascii="Cambria" w:eastAsia="Times New Roman" w:hAnsi="Cambria"/>
                <w:kern w:val="0"/>
                <w:lang w:eastAsia="pl-PL"/>
              </w:rPr>
              <w:t>. Upper Saddle River, NJ 2000.</w:t>
            </w:r>
          </w:p>
          <w:p w14:paraId="77DD242A" w14:textId="77777777" w:rsidR="0054021F" w:rsidRPr="009F0624" w:rsidRDefault="0054021F" w:rsidP="00C74EEA">
            <w:pPr>
              <w:rPr>
                <w:rFonts w:ascii="Cambria" w:eastAsia="Calibri" w:hAnsi="Cambria"/>
                <w:kern w:val="0"/>
              </w:rPr>
            </w:pPr>
            <w:r w:rsidRPr="009F0624">
              <w:rPr>
                <w:rFonts w:ascii="Cambria" w:eastAsia="Times New Roman" w:hAnsi="Cambria"/>
                <w:kern w:val="0"/>
                <w:lang w:eastAsia="pl-PL"/>
              </w:rPr>
              <w:t xml:space="preserve">3. </w:t>
            </w:r>
            <w:r w:rsidRPr="009F0624">
              <w:rPr>
                <w:rFonts w:ascii="Cambria" w:eastAsia="Calibri" w:hAnsi="Cambria"/>
                <w:kern w:val="0"/>
              </w:rPr>
              <w:t xml:space="preserve">Gołębniak B. (red.) </w:t>
            </w:r>
            <w:r w:rsidRPr="009F0624">
              <w:rPr>
                <w:rFonts w:ascii="Cambria" w:eastAsia="Calibri" w:hAnsi="Cambria"/>
                <w:i/>
                <w:kern w:val="0"/>
              </w:rPr>
              <w:t>Uczenie metodą projektów</w:t>
            </w:r>
            <w:r w:rsidRPr="009F0624">
              <w:rPr>
                <w:rFonts w:ascii="Cambria" w:eastAsia="Calibri" w:hAnsi="Cambria"/>
                <w:kern w:val="0"/>
              </w:rPr>
              <w:t xml:space="preserve">. Warszawa 2002. </w:t>
            </w:r>
          </w:p>
          <w:p w14:paraId="79C156EA" w14:textId="77777777" w:rsidR="0054021F" w:rsidRPr="009F0624" w:rsidRDefault="0054021F" w:rsidP="00C74EEA">
            <w:pPr>
              <w:rPr>
                <w:rFonts w:ascii="Cambria" w:eastAsia="Times New Roman" w:hAnsi="Cambria"/>
                <w:kern w:val="0"/>
                <w:lang w:eastAsia="pl-PL"/>
              </w:rPr>
            </w:pPr>
            <w:r w:rsidRPr="009F0624">
              <w:rPr>
                <w:rFonts w:ascii="Cambria" w:eastAsia="Calibri" w:hAnsi="Cambria"/>
                <w:kern w:val="0"/>
              </w:rPr>
              <w:t xml:space="preserve">4. </w:t>
            </w:r>
            <w:r w:rsidRPr="009F0624">
              <w:rPr>
                <w:rFonts w:ascii="Cambria" w:eastAsia="Times New Roman" w:hAnsi="Cambria"/>
                <w:kern w:val="0"/>
                <w:lang w:eastAsia="pl-PL"/>
              </w:rPr>
              <w:t xml:space="preserve">Gower R. </w:t>
            </w:r>
            <w:r w:rsidRPr="009F0624">
              <w:rPr>
                <w:rFonts w:ascii="Cambria" w:eastAsia="Times New Roman" w:hAnsi="Cambria"/>
                <w:i/>
                <w:iCs/>
                <w:kern w:val="0"/>
                <w:lang w:eastAsia="pl-PL"/>
              </w:rPr>
              <w:t>Teaching practice New Edition</w:t>
            </w:r>
            <w:r w:rsidRPr="009F0624">
              <w:rPr>
                <w:rFonts w:ascii="Cambria" w:eastAsia="Times New Roman" w:hAnsi="Cambria"/>
                <w:kern w:val="0"/>
                <w:lang w:eastAsia="pl-PL"/>
              </w:rPr>
              <w:t>. Oxford 2005.</w:t>
            </w:r>
          </w:p>
          <w:p w14:paraId="0930525C"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5. Larsen-Freeman D. </w:t>
            </w:r>
            <w:r w:rsidRPr="009F0624">
              <w:rPr>
                <w:rFonts w:ascii="Cambria" w:eastAsia="Times New Roman" w:hAnsi="Cambria"/>
                <w:i/>
                <w:iCs/>
                <w:kern w:val="0"/>
                <w:lang w:eastAsia="pl-PL"/>
              </w:rPr>
              <w:t>Techniques and principles in language teaching</w:t>
            </w:r>
            <w:r w:rsidRPr="009F0624">
              <w:rPr>
                <w:rFonts w:ascii="Cambria" w:eastAsia="Times New Roman" w:hAnsi="Cambria"/>
                <w:kern w:val="0"/>
                <w:lang w:eastAsia="pl-PL"/>
              </w:rPr>
              <w:t>. Oxford 2000.</w:t>
            </w:r>
          </w:p>
          <w:p w14:paraId="1DD456EF" w14:textId="77777777" w:rsidR="0054021F" w:rsidRPr="009F0624" w:rsidRDefault="0054021F" w:rsidP="00C74EEA">
            <w:pPr>
              <w:rPr>
                <w:rFonts w:ascii="Cambria" w:eastAsia="Times New Roman" w:hAnsi="Cambria"/>
                <w:kern w:val="0"/>
                <w:lang w:eastAsia="pl-PL"/>
              </w:rPr>
            </w:pPr>
            <w:r w:rsidRPr="009F0624">
              <w:rPr>
                <w:rFonts w:ascii="Cambria" w:eastAsia="Times New Roman" w:hAnsi="Cambria"/>
                <w:kern w:val="0"/>
                <w:lang w:eastAsia="pl-PL"/>
              </w:rPr>
              <w:t xml:space="preserve">6. Lewis M., Hill J. </w:t>
            </w:r>
            <w:r w:rsidRPr="009F0624">
              <w:rPr>
                <w:rFonts w:ascii="Cambria" w:eastAsia="Times New Roman" w:hAnsi="Cambria"/>
                <w:i/>
                <w:iCs/>
                <w:kern w:val="0"/>
                <w:lang w:eastAsia="pl-PL"/>
              </w:rPr>
              <w:t>Practical techniques for language teaching</w:t>
            </w:r>
            <w:r w:rsidRPr="009F0624">
              <w:rPr>
                <w:rFonts w:ascii="Cambria" w:eastAsia="Times New Roman" w:hAnsi="Cambria"/>
                <w:kern w:val="0"/>
                <w:lang w:eastAsia="pl-PL"/>
              </w:rPr>
              <w:t>. Thomson 2002.</w:t>
            </w:r>
          </w:p>
          <w:p w14:paraId="7617DB8C" w14:textId="77777777" w:rsidR="0054021F" w:rsidRPr="009F0624" w:rsidRDefault="0054021F" w:rsidP="00C74EEA">
            <w:pPr>
              <w:rPr>
                <w:rFonts w:ascii="Cambria" w:eastAsia="Calibri" w:hAnsi="Cambria"/>
                <w:kern w:val="0"/>
              </w:rPr>
            </w:pPr>
            <w:r w:rsidRPr="009F0624">
              <w:rPr>
                <w:rFonts w:ascii="Cambria" w:eastAsia="Times New Roman" w:hAnsi="Cambria"/>
                <w:kern w:val="0"/>
                <w:lang w:eastAsia="pl-PL"/>
              </w:rPr>
              <w:t xml:space="preserve">7. Phillips, S. </w:t>
            </w:r>
            <w:r w:rsidRPr="009F0624">
              <w:rPr>
                <w:rFonts w:ascii="Cambria" w:eastAsia="Times New Roman" w:hAnsi="Cambria"/>
                <w:i/>
                <w:iCs/>
                <w:kern w:val="0"/>
                <w:lang w:eastAsia="pl-PL"/>
              </w:rPr>
              <w:t>Young Learners</w:t>
            </w:r>
            <w:r w:rsidRPr="009F0624">
              <w:rPr>
                <w:rFonts w:ascii="Cambria" w:eastAsia="Times New Roman" w:hAnsi="Cambria"/>
                <w:kern w:val="0"/>
                <w:lang w:eastAsia="pl-PL"/>
              </w:rPr>
              <w:t>. Oxford</w:t>
            </w:r>
            <w:r w:rsidRPr="009F0624">
              <w:rPr>
                <w:rFonts w:ascii="Cambria" w:eastAsia="Calibri" w:hAnsi="Cambria"/>
                <w:kern w:val="0"/>
              </w:rPr>
              <w:t xml:space="preserve"> </w:t>
            </w:r>
            <w:r w:rsidRPr="009F0624">
              <w:rPr>
                <w:rFonts w:ascii="Cambria" w:eastAsia="Times New Roman" w:hAnsi="Cambria"/>
                <w:kern w:val="0"/>
                <w:lang w:eastAsia="pl-PL"/>
              </w:rPr>
              <w:t>2006.</w:t>
            </w:r>
          </w:p>
          <w:p w14:paraId="0C4E8A11" w14:textId="77777777" w:rsidR="0054021F" w:rsidRPr="009F0624" w:rsidRDefault="0054021F" w:rsidP="00C74EEA">
            <w:pPr>
              <w:rPr>
                <w:rFonts w:ascii="Cambria" w:eastAsia="Calibri" w:hAnsi="Cambria"/>
                <w:snapToGrid w:val="0"/>
                <w:kern w:val="0"/>
                <w:lang w:eastAsia="ar-SA"/>
              </w:rPr>
            </w:pPr>
            <w:r w:rsidRPr="009F0624">
              <w:rPr>
                <w:rFonts w:ascii="Cambria" w:eastAsia="Calibri" w:hAnsi="Cambria"/>
                <w:snapToGrid w:val="0"/>
                <w:kern w:val="0"/>
                <w:lang w:eastAsia="ar-SA"/>
              </w:rPr>
              <w:t xml:space="preserve">8. </w:t>
            </w:r>
            <w:r w:rsidRPr="009F0624">
              <w:rPr>
                <w:rFonts w:ascii="Cambria" w:eastAsia="Times New Roman" w:hAnsi="Cambria"/>
                <w:kern w:val="0"/>
                <w:lang w:eastAsia="pl-PL"/>
              </w:rPr>
              <w:t xml:space="preserve">Slattery, M. i Willis, J. 2001. </w:t>
            </w:r>
            <w:r w:rsidRPr="009F0624">
              <w:rPr>
                <w:rFonts w:ascii="Cambria" w:eastAsia="Times New Roman" w:hAnsi="Cambria"/>
                <w:i/>
                <w:iCs/>
                <w:kern w:val="0"/>
                <w:lang w:eastAsia="pl-PL"/>
              </w:rPr>
              <w:t>English for primary teachers</w:t>
            </w:r>
            <w:r w:rsidRPr="009F0624">
              <w:rPr>
                <w:rFonts w:ascii="Cambria" w:eastAsia="Times New Roman" w:hAnsi="Cambria"/>
                <w:kern w:val="0"/>
                <w:lang w:eastAsia="pl-PL"/>
              </w:rPr>
              <w:t>. Oxford: OUP</w:t>
            </w:r>
            <w:r w:rsidRPr="009F0624">
              <w:rPr>
                <w:rFonts w:ascii="Cambria" w:eastAsia="Calibri" w:hAnsi="Cambria"/>
                <w:snapToGrid w:val="0"/>
                <w:kern w:val="0"/>
                <w:lang w:eastAsia="ar-SA"/>
              </w:rPr>
              <w:t xml:space="preserve"> </w:t>
            </w:r>
          </w:p>
          <w:p w14:paraId="3C13598F" w14:textId="77777777" w:rsidR="0054021F" w:rsidRPr="009F0624" w:rsidRDefault="0054021F" w:rsidP="00C74EEA">
            <w:pPr>
              <w:rPr>
                <w:rFonts w:ascii="Cambria" w:eastAsia="Times New Roman" w:hAnsi="Cambria"/>
                <w:kern w:val="0"/>
                <w:sz w:val="24"/>
                <w:szCs w:val="24"/>
                <w:lang w:val="pl-PL" w:eastAsia="pl-PL"/>
              </w:rPr>
            </w:pPr>
            <w:r w:rsidRPr="009F0624">
              <w:rPr>
                <w:rFonts w:ascii="Cambria" w:eastAsia="Calibri" w:hAnsi="Cambria"/>
                <w:snapToGrid w:val="0"/>
                <w:kern w:val="0"/>
                <w:lang w:val="pl-PL" w:eastAsia="ar-SA"/>
              </w:rPr>
              <w:t xml:space="preserve">9. Szulc  A., </w:t>
            </w:r>
            <w:r w:rsidRPr="009F0624">
              <w:rPr>
                <w:rFonts w:ascii="Cambria" w:eastAsia="Calibri" w:hAnsi="Cambria"/>
                <w:i/>
                <w:snapToGrid w:val="0"/>
                <w:kern w:val="0"/>
                <w:lang w:val="pl-PL" w:eastAsia="ar-SA"/>
              </w:rPr>
              <w:t>Słownik dydaktyki j</w:t>
            </w:r>
            <w:r w:rsidRPr="009F0624">
              <w:rPr>
                <w:rFonts w:ascii="Cambria" w:eastAsia="TimesNewRoman,Italic" w:hAnsi="Cambria"/>
                <w:i/>
                <w:snapToGrid w:val="0"/>
                <w:kern w:val="0"/>
                <w:lang w:val="pl-PL" w:eastAsia="ar-SA"/>
              </w:rPr>
              <w:t>ę</w:t>
            </w:r>
            <w:r w:rsidRPr="009F0624">
              <w:rPr>
                <w:rFonts w:ascii="Cambria" w:eastAsia="Calibri" w:hAnsi="Cambria"/>
                <w:i/>
                <w:snapToGrid w:val="0"/>
                <w:kern w:val="0"/>
                <w:lang w:val="pl-PL" w:eastAsia="ar-SA"/>
              </w:rPr>
              <w:t xml:space="preserve">zyków obcych,  </w:t>
            </w:r>
            <w:r w:rsidRPr="009F0624">
              <w:rPr>
                <w:rFonts w:ascii="Cambria" w:eastAsia="Calibri" w:hAnsi="Cambria"/>
                <w:snapToGrid w:val="0"/>
                <w:kern w:val="0"/>
                <w:lang w:val="pl-PL" w:eastAsia="ar-SA"/>
              </w:rPr>
              <w:t xml:space="preserve">Warszawa, 1994.   </w:t>
            </w:r>
          </w:p>
          <w:p w14:paraId="4D5FA34E" w14:textId="77777777" w:rsidR="0054021F" w:rsidRPr="009F0624" w:rsidRDefault="0054021F" w:rsidP="00C74EEA">
            <w:pPr>
              <w:spacing w:before="20" w:after="20"/>
              <w:ind w:right="-567"/>
              <w:contextualSpacing/>
              <w:rPr>
                <w:rFonts w:ascii="Cambria" w:eastAsia="Calibri" w:hAnsi="Cambria"/>
                <w:kern w:val="0"/>
                <w:lang w:val="pl-PL"/>
              </w:rPr>
            </w:pPr>
            <w:r w:rsidRPr="009F0624">
              <w:rPr>
                <w:rFonts w:ascii="Cambria" w:eastAsia="Calibri" w:hAnsi="Cambria"/>
                <w:kern w:val="0"/>
                <w:lang w:val="pl-PL"/>
              </w:rPr>
              <w:t xml:space="preserve">10. Werbińska D. </w:t>
            </w:r>
            <w:r w:rsidRPr="009F0624">
              <w:rPr>
                <w:rFonts w:ascii="Cambria" w:eastAsia="Calibri" w:hAnsi="Cambria"/>
                <w:i/>
                <w:iCs/>
                <w:kern w:val="0"/>
                <w:lang w:val="pl-PL"/>
              </w:rPr>
              <w:t>Skuteczny nauczyciel języka obcego</w:t>
            </w:r>
            <w:r w:rsidRPr="009F0624">
              <w:rPr>
                <w:rFonts w:ascii="Cambria" w:eastAsia="Calibri" w:hAnsi="Cambria"/>
                <w:kern w:val="0"/>
                <w:lang w:val="pl-PL"/>
              </w:rPr>
              <w:t>. Warszawa 2004.</w:t>
            </w:r>
          </w:p>
          <w:p w14:paraId="6908D7CD" w14:textId="77777777" w:rsidR="0054021F" w:rsidRPr="009F0624" w:rsidRDefault="0054021F" w:rsidP="00C74EEA">
            <w:pPr>
              <w:spacing w:before="20" w:after="20"/>
              <w:ind w:right="-567"/>
              <w:contextualSpacing/>
              <w:rPr>
                <w:rFonts w:ascii="Cambria" w:eastAsia="Calibri" w:hAnsi="Cambria"/>
                <w:kern w:val="0"/>
                <w:lang w:val="pl-PL"/>
              </w:rPr>
            </w:pPr>
            <w:r w:rsidRPr="009F0624">
              <w:rPr>
                <w:rFonts w:ascii="Cambria" w:eastAsia="Calibri" w:hAnsi="Cambria"/>
                <w:kern w:val="0"/>
                <w:lang w:val="pl-PL"/>
              </w:rPr>
              <w:t xml:space="preserve">11. Wilczyńska W. </w:t>
            </w:r>
            <w:r w:rsidRPr="009F0624">
              <w:rPr>
                <w:rFonts w:ascii="Cambria" w:eastAsia="Calibri" w:hAnsi="Cambria"/>
                <w:i/>
                <w:kern w:val="0"/>
                <w:lang w:val="pl-PL"/>
              </w:rPr>
              <w:t>Uczyć się czy być nauczanym? O autonomii w przyswajaniu języka obcego</w:t>
            </w:r>
            <w:r w:rsidRPr="009F0624">
              <w:rPr>
                <w:rFonts w:ascii="Cambria" w:eastAsia="Calibri" w:hAnsi="Cambria"/>
                <w:kern w:val="0"/>
                <w:lang w:val="pl-PL"/>
              </w:rPr>
              <w:t>. Warszawa-</w:t>
            </w:r>
          </w:p>
          <w:p w14:paraId="134BC5F7" w14:textId="77777777" w:rsidR="0054021F" w:rsidRPr="009F0624" w:rsidRDefault="0054021F" w:rsidP="00C74EEA">
            <w:pPr>
              <w:suppressAutoHyphens/>
              <w:spacing w:before="20" w:after="20"/>
              <w:rPr>
                <w:rFonts w:ascii="Cambria" w:eastAsia="Calibri" w:hAnsi="Cambria"/>
                <w:kern w:val="0"/>
                <w:lang w:val="pl-PL"/>
              </w:rPr>
            </w:pPr>
            <w:r w:rsidRPr="009F0624">
              <w:rPr>
                <w:rFonts w:ascii="Cambria" w:eastAsia="Calibri" w:hAnsi="Cambria"/>
                <w:kern w:val="0"/>
                <w:lang w:val="pl-PL"/>
              </w:rPr>
              <w:t xml:space="preserve">Poznań 1999. </w:t>
            </w:r>
          </w:p>
        </w:tc>
      </w:tr>
    </w:tbl>
    <w:p w14:paraId="7261C6B6" w14:textId="77777777" w:rsidR="0054021F" w:rsidRPr="009F0624" w:rsidRDefault="0054021F" w:rsidP="00C74EEA">
      <w:pPr>
        <w:spacing w:before="60" w:after="60" w:line="276" w:lineRule="auto"/>
        <w:rPr>
          <w:rFonts w:ascii="Cambria" w:eastAsia="Calibri" w:hAnsi="Cambria"/>
          <w:b/>
          <w:kern w:val="0"/>
          <w:lang w:val="pl-PL"/>
        </w:rPr>
      </w:pPr>
      <w:r w:rsidRPr="009F0624">
        <w:rPr>
          <w:rFonts w:ascii="Cambria" w:eastAsia="Calibri" w:hAnsi="Cambria"/>
          <w:b/>
          <w:kern w:val="0"/>
          <w:lang w:val="pl-PL"/>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64"/>
        <w:gridCol w:w="5442"/>
      </w:tblGrid>
      <w:tr w:rsidR="0054021F" w:rsidRPr="009F0624" w14:paraId="75810427" w14:textId="77777777" w:rsidTr="003307B4">
        <w:tc>
          <w:tcPr>
            <w:tcW w:w="4164" w:type="dxa"/>
          </w:tcPr>
          <w:p w14:paraId="2C1130E0"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Imię i nazwisko sporządzającego</w:t>
            </w:r>
          </w:p>
        </w:tc>
        <w:tc>
          <w:tcPr>
            <w:tcW w:w="5442" w:type="dxa"/>
          </w:tcPr>
          <w:p w14:paraId="2A8CC57D"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 xml:space="preserve">dr Magdalena Witkowska </w:t>
            </w:r>
          </w:p>
        </w:tc>
      </w:tr>
      <w:tr w:rsidR="0054021F" w:rsidRPr="009F0624" w14:paraId="31B54E8A" w14:textId="77777777" w:rsidTr="003307B4">
        <w:tc>
          <w:tcPr>
            <w:tcW w:w="4164" w:type="dxa"/>
            <w:shd w:val="clear" w:color="auto" w:fill="FFFFFF" w:themeFill="background1"/>
          </w:tcPr>
          <w:p w14:paraId="718951C3"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Data sporządzenia / aktualizacji</w:t>
            </w:r>
          </w:p>
        </w:tc>
        <w:tc>
          <w:tcPr>
            <w:tcW w:w="5442" w:type="dxa"/>
            <w:shd w:val="clear" w:color="auto" w:fill="FFFFFF" w:themeFill="background1"/>
          </w:tcPr>
          <w:p w14:paraId="3C12A0F3" w14:textId="17C86043" w:rsidR="0054021F" w:rsidRPr="009F0624" w:rsidRDefault="009F7C0E" w:rsidP="00C74EEA">
            <w:pPr>
              <w:spacing w:before="60" w:after="60"/>
              <w:rPr>
                <w:rFonts w:ascii="Cambria" w:eastAsia="Calibri" w:hAnsi="Cambria"/>
                <w:kern w:val="0"/>
                <w:lang w:val="pl-PL"/>
              </w:rPr>
            </w:pPr>
            <w:r w:rsidRPr="009F0624">
              <w:rPr>
                <w:rFonts w:ascii="Cambria" w:eastAsia="Calibri" w:hAnsi="Cambria"/>
                <w:kern w:val="0"/>
                <w:lang w:val="pl-PL"/>
              </w:rPr>
              <w:t>10</w:t>
            </w:r>
            <w:r w:rsidR="0054021F" w:rsidRPr="009F0624">
              <w:rPr>
                <w:rFonts w:ascii="Cambria" w:eastAsia="Calibri" w:hAnsi="Cambria"/>
                <w:kern w:val="0"/>
                <w:lang w:val="pl-PL"/>
              </w:rPr>
              <w:t>.0</w:t>
            </w:r>
            <w:r w:rsidRPr="009F0624">
              <w:rPr>
                <w:rFonts w:ascii="Cambria" w:eastAsia="Calibri" w:hAnsi="Cambria"/>
                <w:kern w:val="0"/>
                <w:lang w:val="pl-PL"/>
              </w:rPr>
              <w:t>6</w:t>
            </w:r>
            <w:r w:rsidR="0054021F" w:rsidRPr="009F0624">
              <w:rPr>
                <w:rFonts w:ascii="Cambria" w:eastAsia="Calibri" w:hAnsi="Cambria"/>
                <w:kern w:val="0"/>
                <w:lang w:val="pl-PL"/>
              </w:rPr>
              <w:t>.2025</w:t>
            </w:r>
            <w:r w:rsidR="00BA7B29" w:rsidRPr="009F0624">
              <w:rPr>
                <w:rFonts w:ascii="Cambria" w:eastAsia="Calibri" w:hAnsi="Cambria"/>
                <w:kern w:val="0"/>
                <w:lang w:val="pl-PL"/>
              </w:rPr>
              <w:t xml:space="preserve"> </w:t>
            </w:r>
            <w:r w:rsidR="0054021F" w:rsidRPr="009F0624">
              <w:rPr>
                <w:rFonts w:ascii="Cambria" w:eastAsia="Calibri" w:hAnsi="Cambria"/>
                <w:kern w:val="0"/>
                <w:lang w:val="pl-PL"/>
              </w:rPr>
              <w:t>r.</w:t>
            </w:r>
          </w:p>
        </w:tc>
      </w:tr>
      <w:tr w:rsidR="0054021F" w:rsidRPr="009F0624" w14:paraId="3BCF65CA" w14:textId="77777777" w:rsidTr="003307B4">
        <w:tc>
          <w:tcPr>
            <w:tcW w:w="4164" w:type="dxa"/>
          </w:tcPr>
          <w:p w14:paraId="1392C9D2"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Dane kontaktowe (e-mail)</w:t>
            </w:r>
          </w:p>
        </w:tc>
        <w:tc>
          <w:tcPr>
            <w:tcW w:w="5442" w:type="dxa"/>
          </w:tcPr>
          <w:p w14:paraId="01552DEC" w14:textId="4CBDC502" w:rsidR="0054021F" w:rsidRPr="008B3004" w:rsidRDefault="0054021F" w:rsidP="00C74EEA">
            <w:pPr>
              <w:spacing w:before="60" w:after="60"/>
              <w:rPr>
                <w:rFonts w:ascii="Cambria" w:eastAsia="Calibri" w:hAnsi="Cambria"/>
                <w:kern w:val="0"/>
                <w:lang w:val="pl-PL"/>
              </w:rPr>
            </w:pPr>
            <w:r w:rsidRPr="008B3004">
              <w:rPr>
                <w:rFonts w:ascii="Cambria" w:eastAsia="Calibri" w:hAnsi="Cambria"/>
                <w:kern w:val="0"/>
                <w:lang w:val="pl-PL"/>
              </w:rPr>
              <w:t xml:space="preserve">mwitkowska@ajp.edu.pl </w:t>
            </w:r>
          </w:p>
        </w:tc>
      </w:tr>
      <w:tr w:rsidR="0054021F" w:rsidRPr="009F0624" w14:paraId="5DD7CEE7" w14:textId="77777777" w:rsidTr="003307B4">
        <w:tc>
          <w:tcPr>
            <w:tcW w:w="4164" w:type="dxa"/>
            <w:tcBorders>
              <w:bottom w:val="single" w:sz="4" w:space="0" w:color="000000" w:themeColor="text1"/>
            </w:tcBorders>
          </w:tcPr>
          <w:p w14:paraId="1E80D2EC" w14:textId="77777777" w:rsidR="0054021F" w:rsidRPr="009F0624" w:rsidRDefault="0054021F" w:rsidP="00C74EEA">
            <w:pPr>
              <w:spacing w:before="60" w:after="60"/>
              <w:rPr>
                <w:rFonts w:ascii="Cambria" w:eastAsia="Calibri" w:hAnsi="Cambria"/>
                <w:kern w:val="0"/>
                <w:lang w:val="pl-PL"/>
              </w:rPr>
            </w:pPr>
            <w:r w:rsidRPr="009F0624">
              <w:rPr>
                <w:rFonts w:ascii="Cambria" w:eastAsia="Calibri" w:hAnsi="Cambria"/>
                <w:kern w:val="0"/>
                <w:lang w:val="pl-PL"/>
              </w:rPr>
              <w:t>Podpis</w:t>
            </w:r>
          </w:p>
        </w:tc>
        <w:tc>
          <w:tcPr>
            <w:tcW w:w="5442" w:type="dxa"/>
            <w:tcBorders>
              <w:bottom w:val="single" w:sz="4" w:space="0" w:color="000000" w:themeColor="text1"/>
            </w:tcBorders>
          </w:tcPr>
          <w:p w14:paraId="4F287330" w14:textId="77777777" w:rsidR="0054021F" w:rsidRPr="009F0624" w:rsidRDefault="0054021F" w:rsidP="00C74EEA">
            <w:pPr>
              <w:spacing w:before="60" w:after="60"/>
              <w:rPr>
                <w:rFonts w:ascii="Cambria" w:eastAsia="Calibri" w:hAnsi="Cambria"/>
                <w:kern w:val="0"/>
                <w:lang w:val="pl-PL"/>
              </w:rPr>
            </w:pPr>
          </w:p>
        </w:tc>
      </w:tr>
    </w:tbl>
    <w:p w14:paraId="3B296549" w14:textId="77777777" w:rsidR="0054021F" w:rsidRPr="009F0624" w:rsidRDefault="0054021F" w:rsidP="00C74EEA">
      <w:pPr>
        <w:pBdr>
          <w:top w:val="nil"/>
          <w:left w:val="nil"/>
          <w:bottom w:val="nil"/>
          <w:right w:val="nil"/>
          <w:between w:val="nil"/>
        </w:pBdr>
        <w:spacing w:before="120" w:after="120"/>
        <w:rPr>
          <w:rFonts w:ascii="Cambria" w:eastAsia="Cambria" w:hAnsi="Cambria" w:cs="Cambria"/>
          <w:b/>
          <w:kern w:val="0"/>
          <w:lang w:val="pl-PL"/>
        </w:rPr>
      </w:pPr>
    </w:p>
    <w:bookmarkEnd w:id="13"/>
    <w:p w14:paraId="3E1F748A" w14:textId="77777777" w:rsidR="0054021F" w:rsidRPr="009F0624" w:rsidRDefault="0054021F" w:rsidP="00C74EEA">
      <w:pPr>
        <w:rPr>
          <w:rFonts w:ascii="Cambria" w:hAnsi="Cambria"/>
          <w:lang w:val="pl-PL"/>
        </w:rPr>
      </w:pPr>
    </w:p>
    <w:p w14:paraId="29C1CFED" w14:textId="1C206040" w:rsidR="00225DBF" w:rsidRPr="009F0624" w:rsidRDefault="00225DBF">
      <w:pPr>
        <w:rPr>
          <w:rFonts w:ascii="Cambria" w:hAnsi="Cambria"/>
          <w:lang w:val="pl-PL"/>
        </w:rPr>
      </w:pPr>
      <w:r w:rsidRPr="009F0624">
        <w:rPr>
          <w:rFonts w:ascii="Cambria" w:hAnsi="Cambria"/>
          <w:lang w:val="pl-PL"/>
        </w:rPr>
        <w:br w:type="page"/>
      </w:r>
    </w:p>
    <w:tbl>
      <w:tblPr>
        <w:tblpPr w:leftFromText="141" w:rightFromText="141" w:vertAnchor="text" w:horzAnchor="margin" w:tblpX="108" w:tblpY="2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9"/>
        <w:gridCol w:w="2077"/>
        <w:gridCol w:w="5103"/>
      </w:tblGrid>
      <w:tr w:rsidR="0054021F" w:rsidRPr="009F0624" w14:paraId="67F364EA" w14:textId="77777777" w:rsidTr="00C74EEA">
        <w:trPr>
          <w:trHeight w:val="300"/>
        </w:trPr>
        <w:tc>
          <w:tcPr>
            <w:tcW w:w="1859" w:type="dxa"/>
            <w:vMerge w:val="restart"/>
            <w:hideMark/>
          </w:tcPr>
          <w:p w14:paraId="2F69D87E" w14:textId="77777777" w:rsidR="0054021F" w:rsidRPr="009F0624" w:rsidRDefault="0054021F" w:rsidP="00C74EEA">
            <w:pPr>
              <w:jc w:val="center"/>
              <w:rPr>
                <w:rFonts w:ascii="Cambria" w:eastAsia="Aptos" w:hAnsi="Cambria"/>
                <w:b/>
                <w:color w:val="000000" w:themeColor="text1"/>
                <w:sz w:val="24"/>
                <w:szCs w:val="24"/>
                <w:lang w:val="pl-PL"/>
              </w:rPr>
            </w:pPr>
            <w:r w:rsidRPr="009F0624">
              <w:rPr>
                <w:rFonts w:ascii="Cambria" w:eastAsia="Aptos" w:hAnsi="Cambria"/>
                <w:noProof/>
                <w:color w:val="000000" w:themeColor="text1"/>
                <w:sz w:val="24"/>
                <w:szCs w:val="24"/>
                <w:lang w:val="de-DE" w:eastAsia="de-DE"/>
              </w:rPr>
              <w:lastRenderedPageBreak/>
              <w:drawing>
                <wp:inline distT="0" distB="0" distL="0" distR="0" wp14:anchorId="0434D966" wp14:editId="7A84DE0A">
                  <wp:extent cx="1036320" cy="1036320"/>
                  <wp:effectExtent l="0" t="0" r="0" b="0"/>
                  <wp:docPr id="2056860763" name="Obraz 2056860763" descr="Obraz zawierający godło, symbol, logo, krąg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braz zawierający godło, symbol, logo, krąg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inline>
              </w:drawing>
            </w:r>
          </w:p>
        </w:tc>
        <w:tc>
          <w:tcPr>
            <w:tcW w:w="2077" w:type="dxa"/>
            <w:vAlign w:val="center"/>
            <w:hideMark/>
          </w:tcPr>
          <w:p w14:paraId="0AA32561" w14:textId="77777777" w:rsidR="0054021F" w:rsidRPr="009F0624" w:rsidRDefault="0054021F" w:rsidP="00C74EEA">
            <w:pPr>
              <w:rPr>
                <w:rFonts w:ascii="Cambria" w:eastAsia="Aptos" w:hAnsi="Cambria"/>
                <w:b/>
                <w:color w:val="000000" w:themeColor="text1"/>
                <w:sz w:val="24"/>
                <w:szCs w:val="24"/>
                <w:lang w:val="pl-PL"/>
              </w:rPr>
            </w:pPr>
            <w:r w:rsidRPr="009F0624">
              <w:rPr>
                <w:rFonts w:ascii="Cambria" w:eastAsia="Aptos" w:hAnsi="Cambria"/>
                <w:b/>
                <w:color w:val="000000" w:themeColor="text1"/>
                <w:sz w:val="24"/>
                <w:szCs w:val="24"/>
                <w:lang w:val="pl-PL"/>
              </w:rPr>
              <w:t>Wydział</w:t>
            </w:r>
          </w:p>
        </w:tc>
        <w:tc>
          <w:tcPr>
            <w:tcW w:w="5103" w:type="dxa"/>
            <w:vAlign w:val="center"/>
            <w:hideMark/>
          </w:tcPr>
          <w:p w14:paraId="2FDDB848" w14:textId="77777777" w:rsidR="0054021F" w:rsidRPr="009F0624" w:rsidRDefault="0054021F" w:rsidP="00C74EEA">
            <w:pPr>
              <w:rPr>
                <w:rFonts w:ascii="Cambria" w:eastAsia="Aptos" w:hAnsi="Cambria"/>
                <w:color w:val="000000" w:themeColor="text1"/>
                <w:sz w:val="24"/>
                <w:szCs w:val="24"/>
                <w:lang w:val="pl-PL"/>
              </w:rPr>
            </w:pPr>
            <w:r w:rsidRPr="009F0624">
              <w:rPr>
                <w:rFonts w:ascii="Cambria" w:eastAsia="Aptos" w:hAnsi="Cambria"/>
                <w:color w:val="000000" w:themeColor="text1"/>
                <w:sz w:val="24"/>
                <w:szCs w:val="24"/>
                <w:lang w:val="pl-PL"/>
              </w:rPr>
              <w:t>Humanistyczny</w:t>
            </w:r>
          </w:p>
        </w:tc>
      </w:tr>
      <w:tr w:rsidR="0054021F" w:rsidRPr="000F1F79" w14:paraId="62DFE51A" w14:textId="77777777" w:rsidTr="00C74EEA">
        <w:trPr>
          <w:trHeight w:val="275"/>
        </w:trPr>
        <w:tc>
          <w:tcPr>
            <w:tcW w:w="1859" w:type="dxa"/>
            <w:vMerge/>
            <w:vAlign w:val="center"/>
            <w:hideMark/>
          </w:tcPr>
          <w:p w14:paraId="7F735F23" w14:textId="77777777" w:rsidR="0054021F" w:rsidRPr="009F0624" w:rsidRDefault="0054021F" w:rsidP="00C74EEA">
            <w:pPr>
              <w:rPr>
                <w:rFonts w:ascii="Cambria" w:eastAsia="Aptos" w:hAnsi="Cambria"/>
                <w:b/>
                <w:color w:val="000000" w:themeColor="text1"/>
                <w:sz w:val="24"/>
                <w:szCs w:val="24"/>
                <w:lang w:val="pl-PL"/>
              </w:rPr>
            </w:pPr>
          </w:p>
        </w:tc>
        <w:tc>
          <w:tcPr>
            <w:tcW w:w="2077" w:type="dxa"/>
            <w:vAlign w:val="center"/>
            <w:hideMark/>
          </w:tcPr>
          <w:p w14:paraId="0815C4C5" w14:textId="77777777" w:rsidR="0054021F" w:rsidRPr="009F0624" w:rsidRDefault="0054021F" w:rsidP="00C74EEA">
            <w:pPr>
              <w:rPr>
                <w:rFonts w:ascii="Cambria" w:eastAsia="Aptos" w:hAnsi="Cambria"/>
                <w:b/>
                <w:color w:val="000000" w:themeColor="text1"/>
                <w:sz w:val="24"/>
                <w:szCs w:val="24"/>
                <w:lang w:val="pl-PL"/>
              </w:rPr>
            </w:pPr>
            <w:r w:rsidRPr="009F0624">
              <w:rPr>
                <w:rFonts w:ascii="Cambria" w:eastAsia="Aptos" w:hAnsi="Cambria"/>
                <w:b/>
                <w:color w:val="000000" w:themeColor="text1"/>
                <w:sz w:val="24"/>
                <w:szCs w:val="24"/>
                <w:lang w:val="pl-PL"/>
              </w:rPr>
              <w:t>Kierunek</w:t>
            </w:r>
          </w:p>
        </w:tc>
        <w:tc>
          <w:tcPr>
            <w:tcW w:w="5103" w:type="dxa"/>
            <w:vAlign w:val="center"/>
            <w:hideMark/>
          </w:tcPr>
          <w:p w14:paraId="462A6134" w14:textId="77777777" w:rsidR="0054021F" w:rsidRPr="009F0624" w:rsidRDefault="0054021F" w:rsidP="00C74EEA">
            <w:pPr>
              <w:rPr>
                <w:rFonts w:ascii="Cambria" w:eastAsia="Aptos" w:hAnsi="Cambria"/>
                <w:color w:val="000000" w:themeColor="text1"/>
                <w:sz w:val="24"/>
                <w:szCs w:val="24"/>
                <w:lang w:val="pl-PL"/>
              </w:rPr>
            </w:pPr>
            <w:r w:rsidRPr="009F0624">
              <w:rPr>
                <w:rFonts w:ascii="Cambria" w:eastAsia="Aptos" w:hAnsi="Cambria"/>
                <w:color w:val="000000" w:themeColor="text1"/>
                <w:sz w:val="24"/>
                <w:szCs w:val="24"/>
                <w:lang w:val="pl-PL"/>
              </w:rPr>
              <w:t>Filologia – Filologia w zakresie języka angielskiego</w:t>
            </w:r>
          </w:p>
        </w:tc>
      </w:tr>
      <w:tr w:rsidR="0054021F" w:rsidRPr="009F0624" w14:paraId="3413B0F9" w14:textId="77777777" w:rsidTr="00C74EEA">
        <w:trPr>
          <w:trHeight w:val="139"/>
        </w:trPr>
        <w:tc>
          <w:tcPr>
            <w:tcW w:w="1859" w:type="dxa"/>
            <w:vMerge/>
            <w:vAlign w:val="center"/>
            <w:hideMark/>
          </w:tcPr>
          <w:p w14:paraId="4264EEC9" w14:textId="77777777" w:rsidR="0054021F" w:rsidRPr="009F0624" w:rsidRDefault="0054021F" w:rsidP="00C74EEA">
            <w:pPr>
              <w:rPr>
                <w:rFonts w:ascii="Cambria" w:eastAsia="Aptos" w:hAnsi="Cambria"/>
                <w:b/>
                <w:color w:val="000000" w:themeColor="text1"/>
                <w:sz w:val="24"/>
                <w:szCs w:val="24"/>
                <w:lang w:val="pl-PL"/>
              </w:rPr>
            </w:pPr>
          </w:p>
        </w:tc>
        <w:tc>
          <w:tcPr>
            <w:tcW w:w="2077" w:type="dxa"/>
            <w:vAlign w:val="center"/>
            <w:hideMark/>
          </w:tcPr>
          <w:p w14:paraId="352974C7" w14:textId="77777777" w:rsidR="0054021F" w:rsidRPr="009F0624" w:rsidRDefault="0054021F" w:rsidP="00C74EEA">
            <w:pPr>
              <w:rPr>
                <w:rFonts w:ascii="Cambria" w:eastAsia="Aptos" w:hAnsi="Cambria"/>
                <w:b/>
                <w:color w:val="000000" w:themeColor="text1"/>
                <w:sz w:val="24"/>
                <w:szCs w:val="24"/>
                <w:lang w:val="pl-PL"/>
              </w:rPr>
            </w:pPr>
            <w:r w:rsidRPr="009F0624">
              <w:rPr>
                <w:rFonts w:ascii="Cambria" w:eastAsia="Aptos" w:hAnsi="Cambria"/>
                <w:b/>
                <w:color w:val="000000" w:themeColor="text1"/>
                <w:sz w:val="24"/>
                <w:szCs w:val="24"/>
                <w:lang w:val="pl-PL"/>
              </w:rPr>
              <w:t>Poziom studiów</w:t>
            </w:r>
          </w:p>
        </w:tc>
        <w:tc>
          <w:tcPr>
            <w:tcW w:w="5103" w:type="dxa"/>
            <w:vAlign w:val="center"/>
            <w:hideMark/>
          </w:tcPr>
          <w:p w14:paraId="1271D561" w14:textId="77777777" w:rsidR="0054021F" w:rsidRPr="009F0624" w:rsidRDefault="0054021F" w:rsidP="00C74EEA">
            <w:pPr>
              <w:rPr>
                <w:rFonts w:ascii="Cambria" w:eastAsia="Aptos" w:hAnsi="Cambria"/>
                <w:color w:val="000000" w:themeColor="text1"/>
                <w:sz w:val="18"/>
                <w:szCs w:val="18"/>
                <w:lang w:val="pl-PL"/>
              </w:rPr>
            </w:pPr>
            <w:r w:rsidRPr="009F0624">
              <w:rPr>
                <w:rFonts w:ascii="Cambria" w:eastAsia="Aptos" w:hAnsi="Cambria"/>
                <w:color w:val="000000" w:themeColor="text1"/>
                <w:sz w:val="18"/>
                <w:szCs w:val="18"/>
                <w:lang w:val="pl-PL"/>
              </w:rPr>
              <w:t>pierwszego stopnia</w:t>
            </w:r>
          </w:p>
        </w:tc>
      </w:tr>
      <w:tr w:rsidR="0054021F" w:rsidRPr="009F0624" w14:paraId="6AAAA7AC" w14:textId="77777777" w:rsidTr="00C74EEA">
        <w:trPr>
          <w:trHeight w:val="139"/>
        </w:trPr>
        <w:tc>
          <w:tcPr>
            <w:tcW w:w="1859" w:type="dxa"/>
            <w:vMerge/>
            <w:vAlign w:val="center"/>
            <w:hideMark/>
          </w:tcPr>
          <w:p w14:paraId="727905EA" w14:textId="77777777" w:rsidR="0054021F" w:rsidRPr="009F0624" w:rsidRDefault="0054021F" w:rsidP="00C74EEA">
            <w:pPr>
              <w:rPr>
                <w:rFonts w:ascii="Cambria" w:eastAsia="Aptos" w:hAnsi="Cambria"/>
                <w:b/>
                <w:color w:val="000000" w:themeColor="text1"/>
                <w:sz w:val="24"/>
                <w:szCs w:val="24"/>
                <w:lang w:val="pl-PL"/>
              </w:rPr>
            </w:pPr>
          </w:p>
        </w:tc>
        <w:tc>
          <w:tcPr>
            <w:tcW w:w="2077" w:type="dxa"/>
            <w:vAlign w:val="center"/>
            <w:hideMark/>
          </w:tcPr>
          <w:p w14:paraId="27E4CA76" w14:textId="77777777" w:rsidR="0054021F" w:rsidRPr="009F0624" w:rsidRDefault="0054021F" w:rsidP="00C74EEA">
            <w:pPr>
              <w:rPr>
                <w:rFonts w:ascii="Cambria" w:eastAsia="Aptos" w:hAnsi="Cambria"/>
                <w:b/>
                <w:color w:val="000000" w:themeColor="text1"/>
                <w:sz w:val="24"/>
                <w:szCs w:val="24"/>
                <w:highlight w:val="yellow"/>
                <w:lang w:val="pl-PL"/>
              </w:rPr>
            </w:pPr>
            <w:r w:rsidRPr="009F0624">
              <w:rPr>
                <w:rFonts w:ascii="Cambria" w:eastAsia="Aptos" w:hAnsi="Cambria"/>
                <w:b/>
                <w:color w:val="000000" w:themeColor="text1"/>
                <w:sz w:val="24"/>
                <w:szCs w:val="24"/>
                <w:lang w:val="pl-PL"/>
              </w:rPr>
              <w:t>Forma studiów</w:t>
            </w:r>
          </w:p>
        </w:tc>
        <w:tc>
          <w:tcPr>
            <w:tcW w:w="5103" w:type="dxa"/>
            <w:vAlign w:val="center"/>
            <w:hideMark/>
          </w:tcPr>
          <w:p w14:paraId="0F37CC70" w14:textId="77777777" w:rsidR="0054021F" w:rsidRPr="009F0624" w:rsidRDefault="0054021F" w:rsidP="00C74EEA">
            <w:pPr>
              <w:rPr>
                <w:rFonts w:ascii="Cambria" w:eastAsia="Aptos" w:hAnsi="Cambria"/>
                <w:color w:val="000000" w:themeColor="text1"/>
                <w:sz w:val="18"/>
                <w:szCs w:val="18"/>
                <w:lang w:val="pl-PL"/>
              </w:rPr>
            </w:pPr>
            <w:r w:rsidRPr="009F0624">
              <w:rPr>
                <w:rFonts w:ascii="Cambria" w:eastAsia="Aptos" w:hAnsi="Cambria"/>
                <w:color w:val="000000" w:themeColor="text1"/>
                <w:sz w:val="18"/>
                <w:szCs w:val="18"/>
                <w:lang w:val="pl-PL"/>
              </w:rPr>
              <w:t>stacjonarne i niestacjonarne</w:t>
            </w:r>
          </w:p>
        </w:tc>
      </w:tr>
      <w:tr w:rsidR="0054021F" w:rsidRPr="009F0624" w14:paraId="3F21945F" w14:textId="77777777" w:rsidTr="00C74EEA">
        <w:trPr>
          <w:trHeight w:val="139"/>
        </w:trPr>
        <w:tc>
          <w:tcPr>
            <w:tcW w:w="1859" w:type="dxa"/>
            <w:vMerge/>
            <w:vAlign w:val="center"/>
            <w:hideMark/>
          </w:tcPr>
          <w:p w14:paraId="2FEF5A29" w14:textId="77777777" w:rsidR="0054021F" w:rsidRPr="009F0624" w:rsidRDefault="0054021F" w:rsidP="00C74EEA">
            <w:pPr>
              <w:rPr>
                <w:rFonts w:ascii="Cambria" w:eastAsia="Aptos" w:hAnsi="Cambria"/>
                <w:b/>
                <w:color w:val="000000" w:themeColor="text1"/>
                <w:sz w:val="24"/>
                <w:szCs w:val="24"/>
                <w:lang w:val="pl-PL"/>
              </w:rPr>
            </w:pPr>
          </w:p>
        </w:tc>
        <w:tc>
          <w:tcPr>
            <w:tcW w:w="2077" w:type="dxa"/>
            <w:vAlign w:val="center"/>
            <w:hideMark/>
          </w:tcPr>
          <w:p w14:paraId="0C62A739" w14:textId="77777777" w:rsidR="0054021F" w:rsidRPr="009F0624" w:rsidRDefault="0054021F" w:rsidP="00C74EEA">
            <w:pPr>
              <w:rPr>
                <w:rFonts w:ascii="Cambria" w:eastAsia="Aptos" w:hAnsi="Cambria"/>
                <w:b/>
                <w:color w:val="000000" w:themeColor="text1"/>
                <w:sz w:val="24"/>
                <w:szCs w:val="24"/>
                <w:lang w:val="pl-PL"/>
              </w:rPr>
            </w:pPr>
            <w:r w:rsidRPr="009F0624">
              <w:rPr>
                <w:rFonts w:ascii="Cambria" w:eastAsia="Aptos" w:hAnsi="Cambria"/>
                <w:b/>
                <w:color w:val="000000" w:themeColor="text1"/>
                <w:sz w:val="24"/>
                <w:szCs w:val="24"/>
                <w:lang w:val="pl-PL"/>
              </w:rPr>
              <w:t>Profil studiów</w:t>
            </w:r>
          </w:p>
        </w:tc>
        <w:tc>
          <w:tcPr>
            <w:tcW w:w="5103" w:type="dxa"/>
            <w:vAlign w:val="center"/>
            <w:hideMark/>
          </w:tcPr>
          <w:p w14:paraId="3FB5DE65" w14:textId="77777777" w:rsidR="0054021F" w:rsidRPr="009F0624" w:rsidRDefault="0054021F" w:rsidP="00C74EEA">
            <w:pPr>
              <w:rPr>
                <w:rFonts w:ascii="Cambria" w:eastAsia="Aptos" w:hAnsi="Cambria"/>
                <w:color w:val="000000" w:themeColor="text1"/>
                <w:sz w:val="18"/>
                <w:szCs w:val="18"/>
                <w:lang w:val="pl-PL"/>
              </w:rPr>
            </w:pPr>
            <w:r w:rsidRPr="009F0624">
              <w:rPr>
                <w:rFonts w:ascii="Cambria" w:eastAsia="Aptos" w:hAnsi="Cambria"/>
                <w:color w:val="000000" w:themeColor="text1"/>
                <w:sz w:val="18"/>
                <w:szCs w:val="18"/>
                <w:lang w:val="pl-PL"/>
              </w:rPr>
              <w:t>praktyczny</w:t>
            </w:r>
          </w:p>
        </w:tc>
      </w:tr>
      <w:tr w:rsidR="0054021F" w:rsidRPr="009F0624" w14:paraId="3F9071EF" w14:textId="77777777" w:rsidTr="00C74EEA">
        <w:trPr>
          <w:trHeight w:val="139"/>
        </w:trPr>
        <w:tc>
          <w:tcPr>
            <w:tcW w:w="3936" w:type="dxa"/>
            <w:gridSpan w:val="2"/>
            <w:vAlign w:val="center"/>
            <w:hideMark/>
          </w:tcPr>
          <w:p w14:paraId="0645C586" w14:textId="77777777" w:rsidR="0054021F" w:rsidRPr="009F0624" w:rsidRDefault="0054021F" w:rsidP="00C74EEA">
            <w:pPr>
              <w:rPr>
                <w:rFonts w:ascii="Cambria" w:eastAsia="Aptos" w:hAnsi="Cambria"/>
                <w:b/>
                <w:color w:val="000000" w:themeColor="text1"/>
                <w:lang w:val="pl-PL"/>
              </w:rPr>
            </w:pPr>
            <w:r w:rsidRPr="009F0624">
              <w:rPr>
                <w:rFonts w:ascii="Cambria" w:eastAsia="Aptos" w:hAnsi="Cambria"/>
                <w:b/>
                <w:color w:val="000000" w:themeColor="text1"/>
                <w:lang w:val="pl-PL"/>
              </w:rPr>
              <w:t>Pozycja w planie studiów (lub kod przedmiotu)</w:t>
            </w:r>
          </w:p>
        </w:tc>
        <w:tc>
          <w:tcPr>
            <w:tcW w:w="5103" w:type="dxa"/>
            <w:vAlign w:val="center"/>
            <w:hideMark/>
          </w:tcPr>
          <w:p w14:paraId="3DB76452" w14:textId="7057797F" w:rsidR="0054021F" w:rsidRPr="009F0624" w:rsidRDefault="0054021F" w:rsidP="00C74EEA">
            <w:pPr>
              <w:rPr>
                <w:rFonts w:ascii="Cambria" w:eastAsia="Aptos" w:hAnsi="Cambria"/>
                <w:color w:val="000000" w:themeColor="text1"/>
                <w:sz w:val="24"/>
                <w:szCs w:val="24"/>
                <w:lang w:val="pl-PL"/>
              </w:rPr>
            </w:pPr>
            <w:r w:rsidRPr="009F0624">
              <w:rPr>
                <w:rFonts w:ascii="Cambria" w:eastAsia="Aptos" w:hAnsi="Cambria"/>
                <w:color w:val="000000" w:themeColor="text1"/>
                <w:sz w:val="24"/>
                <w:szCs w:val="24"/>
                <w:lang w:val="pl-PL"/>
              </w:rPr>
              <w:t>4</w:t>
            </w:r>
            <w:r w:rsidR="00987284">
              <w:rPr>
                <w:rFonts w:ascii="Cambria" w:eastAsia="Aptos" w:hAnsi="Cambria"/>
                <w:color w:val="000000" w:themeColor="text1"/>
                <w:sz w:val="24"/>
                <w:szCs w:val="24"/>
                <w:lang w:val="pl-PL"/>
              </w:rPr>
              <w:t>0</w:t>
            </w:r>
            <w:r w:rsidRPr="009F0624">
              <w:rPr>
                <w:rFonts w:ascii="Cambria" w:eastAsia="Aptos" w:hAnsi="Cambria"/>
                <w:color w:val="000000" w:themeColor="text1"/>
                <w:sz w:val="24"/>
                <w:szCs w:val="24"/>
                <w:lang w:val="pl-PL"/>
              </w:rPr>
              <w:t>/</w:t>
            </w:r>
            <w:r w:rsidR="00987284">
              <w:rPr>
                <w:rFonts w:ascii="Cambria" w:eastAsia="Aptos" w:hAnsi="Cambria"/>
                <w:color w:val="000000" w:themeColor="text1"/>
                <w:sz w:val="24"/>
                <w:szCs w:val="24"/>
                <w:lang w:val="pl-PL"/>
              </w:rPr>
              <w:t>39</w:t>
            </w:r>
          </w:p>
        </w:tc>
      </w:tr>
    </w:tbl>
    <w:p w14:paraId="0FCBE799" w14:textId="77777777" w:rsidR="0054021F" w:rsidRPr="009F0624" w:rsidRDefault="0054021F" w:rsidP="00C74EEA">
      <w:pPr>
        <w:spacing w:before="240" w:after="240"/>
        <w:jc w:val="center"/>
        <w:rPr>
          <w:rFonts w:ascii="Cambria" w:eastAsia="Aptos" w:hAnsi="Cambria"/>
          <w:b/>
          <w:bCs/>
          <w:color w:val="000000" w:themeColor="text1"/>
          <w:spacing w:val="40"/>
          <w:sz w:val="24"/>
          <w:szCs w:val="24"/>
          <w:lang w:val="pl-PL"/>
        </w:rPr>
      </w:pPr>
      <w:r w:rsidRPr="009F0624">
        <w:rPr>
          <w:rFonts w:ascii="Cambria" w:eastAsia="Aptos" w:hAnsi="Cambria"/>
          <w:b/>
          <w:bCs/>
          <w:color w:val="000000" w:themeColor="text1"/>
          <w:spacing w:val="40"/>
          <w:sz w:val="24"/>
          <w:szCs w:val="24"/>
          <w:lang w:val="pl-PL"/>
        </w:rPr>
        <w:t>KARTA ZAJĘĆ</w:t>
      </w:r>
    </w:p>
    <w:p w14:paraId="1C808A56"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1. Informacje ogólne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94"/>
        <w:gridCol w:w="5078"/>
      </w:tblGrid>
      <w:tr w:rsidR="0054021F" w:rsidRPr="000F1F79" w14:paraId="2A9D7B3B" w14:textId="77777777" w:rsidTr="00C74EEA">
        <w:trPr>
          <w:trHeight w:val="328"/>
        </w:trPr>
        <w:tc>
          <w:tcPr>
            <w:tcW w:w="3994" w:type="dxa"/>
            <w:vAlign w:val="center"/>
            <w:hideMark/>
          </w:tcPr>
          <w:p w14:paraId="0A47D019"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Nazwa zajęć</w:t>
            </w:r>
          </w:p>
        </w:tc>
        <w:tc>
          <w:tcPr>
            <w:tcW w:w="5078" w:type="dxa"/>
            <w:vAlign w:val="center"/>
            <w:hideMark/>
          </w:tcPr>
          <w:p w14:paraId="0007142C"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Fonetyka praktyczna w pracy nauczyciela</w:t>
            </w:r>
          </w:p>
        </w:tc>
      </w:tr>
      <w:tr w:rsidR="0054021F" w:rsidRPr="009F0624" w14:paraId="1125CAB3" w14:textId="77777777" w:rsidTr="00C74EEA">
        <w:tc>
          <w:tcPr>
            <w:tcW w:w="3994" w:type="dxa"/>
            <w:vAlign w:val="center"/>
            <w:hideMark/>
          </w:tcPr>
          <w:p w14:paraId="768D5675"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Punkty ECTS</w:t>
            </w:r>
          </w:p>
        </w:tc>
        <w:tc>
          <w:tcPr>
            <w:tcW w:w="5078" w:type="dxa"/>
            <w:vAlign w:val="center"/>
            <w:hideMark/>
          </w:tcPr>
          <w:p w14:paraId="273AADAF" w14:textId="77777777" w:rsidR="0054021F" w:rsidRPr="009F0624" w:rsidRDefault="0054021F" w:rsidP="00C74EEA">
            <w:pPr>
              <w:spacing w:before="20" w:after="20"/>
              <w:rPr>
                <w:rFonts w:ascii="Cambria" w:eastAsia="Aptos" w:hAnsi="Cambria"/>
                <w:b/>
                <w:bCs/>
                <w:color w:val="000000" w:themeColor="text1"/>
                <w:lang w:val="pl-PL"/>
              </w:rPr>
            </w:pPr>
            <w:r w:rsidRPr="009F0624">
              <w:rPr>
                <w:rFonts w:ascii="Cambria" w:eastAsia="Aptos" w:hAnsi="Cambria"/>
                <w:b/>
                <w:bCs/>
                <w:color w:val="000000" w:themeColor="text1"/>
                <w:lang w:val="pl-PL"/>
              </w:rPr>
              <w:t>2</w:t>
            </w:r>
          </w:p>
        </w:tc>
      </w:tr>
      <w:tr w:rsidR="0054021F" w:rsidRPr="009F0624" w14:paraId="53D6AE80" w14:textId="77777777" w:rsidTr="00C74EEA">
        <w:tc>
          <w:tcPr>
            <w:tcW w:w="3994" w:type="dxa"/>
            <w:vAlign w:val="center"/>
            <w:hideMark/>
          </w:tcPr>
          <w:p w14:paraId="71DDEA60"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Rodzaj zajęć</w:t>
            </w:r>
          </w:p>
        </w:tc>
        <w:tc>
          <w:tcPr>
            <w:tcW w:w="5078" w:type="dxa"/>
            <w:vAlign w:val="center"/>
            <w:hideMark/>
          </w:tcPr>
          <w:p w14:paraId="69754B4D"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obieralne</w:t>
            </w:r>
          </w:p>
        </w:tc>
      </w:tr>
      <w:tr w:rsidR="0054021F" w:rsidRPr="000F1F79" w14:paraId="1C81C95F" w14:textId="77777777" w:rsidTr="00C74EEA">
        <w:tc>
          <w:tcPr>
            <w:tcW w:w="3994" w:type="dxa"/>
            <w:vAlign w:val="center"/>
            <w:hideMark/>
          </w:tcPr>
          <w:p w14:paraId="6DF1430F"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Moduł/specjalizacja</w:t>
            </w:r>
          </w:p>
        </w:tc>
        <w:tc>
          <w:tcPr>
            <w:tcW w:w="5078" w:type="dxa"/>
            <w:vAlign w:val="center"/>
            <w:hideMark/>
          </w:tcPr>
          <w:p w14:paraId="5BA67921"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Cambria" w:hAnsi="Cambria" w:cs="Cambria"/>
                <w:b/>
                <w:color w:val="000000" w:themeColor="text1"/>
                <w:lang w:val="pl-PL"/>
              </w:rPr>
              <w:t xml:space="preserve">Kształcenie nauczycielskie – przygotowanie w zakresie dydaktycznym </w:t>
            </w:r>
            <w:r w:rsidRPr="009F0624">
              <w:rPr>
                <w:rFonts w:ascii="Cambria" w:eastAsia="Calibri" w:hAnsi="Cambria"/>
                <w:b/>
                <w:iCs/>
                <w:color w:val="000000" w:themeColor="text1"/>
                <w:lang w:val="pl-PL"/>
              </w:rPr>
              <w:t>/ nauczycielska</w:t>
            </w:r>
          </w:p>
        </w:tc>
      </w:tr>
      <w:tr w:rsidR="0054021F" w:rsidRPr="009F0624" w14:paraId="1A1356DC" w14:textId="77777777" w:rsidTr="00C74EEA">
        <w:tc>
          <w:tcPr>
            <w:tcW w:w="3994" w:type="dxa"/>
            <w:vAlign w:val="center"/>
            <w:hideMark/>
          </w:tcPr>
          <w:p w14:paraId="3A1707F2"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Język, w którym prowadzone są zajęcia</w:t>
            </w:r>
          </w:p>
        </w:tc>
        <w:tc>
          <w:tcPr>
            <w:tcW w:w="5078" w:type="dxa"/>
            <w:vAlign w:val="center"/>
            <w:hideMark/>
          </w:tcPr>
          <w:p w14:paraId="20989EDD"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język angielski</w:t>
            </w:r>
          </w:p>
        </w:tc>
      </w:tr>
      <w:tr w:rsidR="0054021F" w:rsidRPr="009F0624" w14:paraId="4E8CAE8E" w14:textId="77777777" w:rsidTr="00C74EEA">
        <w:tc>
          <w:tcPr>
            <w:tcW w:w="3994" w:type="dxa"/>
            <w:vAlign w:val="center"/>
            <w:hideMark/>
          </w:tcPr>
          <w:p w14:paraId="72F7EFD7"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Rok studiów</w:t>
            </w:r>
          </w:p>
        </w:tc>
        <w:tc>
          <w:tcPr>
            <w:tcW w:w="5078" w:type="dxa"/>
            <w:vAlign w:val="center"/>
            <w:hideMark/>
          </w:tcPr>
          <w:p w14:paraId="2CB8F49B"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III</w:t>
            </w:r>
          </w:p>
        </w:tc>
      </w:tr>
      <w:tr w:rsidR="0054021F" w:rsidRPr="000F1F79" w14:paraId="36A2407E" w14:textId="77777777" w:rsidTr="00C74EEA">
        <w:tc>
          <w:tcPr>
            <w:tcW w:w="3994" w:type="dxa"/>
            <w:vAlign w:val="center"/>
            <w:hideMark/>
          </w:tcPr>
          <w:p w14:paraId="06116C09"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Imię i nazwisko koordynatora zajęć oraz osób prowadzących zajęcia</w:t>
            </w:r>
          </w:p>
        </w:tc>
        <w:tc>
          <w:tcPr>
            <w:tcW w:w="5078" w:type="dxa"/>
            <w:vAlign w:val="center"/>
            <w:hideMark/>
          </w:tcPr>
          <w:p w14:paraId="656A3EB4"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 xml:space="preserve">Koordynator: dr Magdalena Witkowska </w:t>
            </w:r>
          </w:p>
          <w:p w14:paraId="37F46A64" w14:textId="77777777" w:rsidR="0054021F" w:rsidRPr="009F0624" w:rsidRDefault="0054021F" w:rsidP="00C74EEA">
            <w:pPr>
              <w:spacing w:before="20" w:after="20"/>
              <w:rPr>
                <w:rFonts w:ascii="Cambria" w:eastAsia="Aptos" w:hAnsi="Cambria"/>
                <w:b/>
                <w:color w:val="000000" w:themeColor="text1"/>
                <w:lang w:val="pl-PL"/>
              </w:rPr>
            </w:pPr>
            <w:r w:rsidRPr="009F0624">
              <w:rPr>
                <w:rFonts w:ascii="Cambria" w:eastAsia="Aptos" w:hAnsi="Cambria"/>
                <w:b/>
                <w:color w:val="000000" w:themeColor="text1"/>
                <w:lang w:val="pl-PL"/>
              </w:rPr>
              <w:t>Osoba prowadząca: mgr Bożena Franków-Czerwonko</w:t>
            </w:r>
          </w:p>
        </w:tc>
      </w:tr>
    </w:tbl>
    <w:p w14:paraId="0990E42A"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2. Formy dydaktyczne prowadzenia zajęć i liczba godzin w semestrze</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9"/>
        <w:gridCol w:w="3116"/>
        <w:gridCol w:w="2262"/>
        <w:gridCol w:w="1965"/>
      </w:tblGrid>
      <w:tr w:rsidR="0054021F" w:rsidRPr="000F1F79" w14:paraId="3F9D45BC" w14:textId="77777777" w:rsidTr="00C74EEA">
        <w:tc>
          <w:tcPr>
            <w:tcW w:w="1729" w:type="dxa"/>
            <w:vAlign w:val="center"/>
            <w:hideMark/>
          </w:tcPr>
          <w:p w14:paraId="168DD030"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Forma zajęć</w:t>
            </w:r>
          </w:p>
        </w:tc>
        <w:tc>
          <w:tcPr>
            <w:tcW w:w="3116" w:type="dxa"/>
            <w:vAlign w:val="center"/>
            <w:hideMark/>
          </w:tcPr>
          <w:p w14:paraId="59788C5D" w14:textId="77777777" w:rsidR="0054021F" w:rsidRPr="009F0624" w:rsidRDefault="0054021F" w:rsidP="00C74EEA">
            <w:pPr>
              <w:spacing w:before="60" w:after="60"/>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Liczba godzin</w:t>
            </w:r>
          </w:p>
          <w:p w14:paraId="00ADBE34"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bCs/>
                <w:color w:val="000000" w:themeColor="text1"/>
                <w:lang w:val="pl-PL"/>
              </w:rPr>
              <w:t>stacjonarne/niestacjonarne</w:t>
            </w:r>
          </w:p>
        </w:tc>
        <w:tc>
          <w:tcPr>
            <w:tcW w:w="2262" w:type="dxa"/>
            <w:vAlign w:val="center"/>
            <w:hideMark/>
          </w:tcPr>
          <w:p w14:paraId="24669261"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Rok studiów/semestr</w:t>
            </w:r>
          </w:p>
        </w:tc>
        <w:tc>
          <w:tcPr>
            <w:tcW w:w="1965" w:type="dxa"/>
            <w:vAlign w:val="center"/>
            <w:hideMark/>
          </w:tcPr>
          <w:p w14:paraId="0E0A63A4"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 xml:space="preserve">Punkty ECTS </w:t>
            </w:r>
            <w:r w:rsidRPr="009F0624">
              <w:rPr>
                <w:rFonts w:ascii="Cambria" w:eastAsia="Aptos" w:hAnsi="Cambria"/>
                <w:color w:val="000000" w:themeColor="text1"/>
                <w:lang w:val="pl-PL"/>
              </w:rPr>
              <w:t>(zgodnie z programem studiów)</w:t>
            </w:r>
          </w:p>
        </w:tc>
      </w:tr>
      <w:tr w:rsidR="0054021F" w:rsidRPr="009F0624" w14:paraId="359CA1FA" w14:textId="77777777" w:rsidTr="00C74EEA">
        <w:tc>
          <w:tcPr>
            <w:tcW w:w="1729" w:type="dxa"/>
            <w:hideMark/>
          </w:tcPr>
          <w:p w14:paraId="0F891381" w14:textId="77777777" w:rsidR="0054021F" w:rsidRPr="009F0624" w:rsidRDefault="0054021F" w:rsidP="00C74EEA">
            <w:pPr>
              <w:spacing w:before="60" w:after="60"/>
              <w:rPr>
                <w:rFonts w:ascii="Cambria" w:eastAsia="Aptos" w:hAnsi="Cambria"/>
                <w:b/>
                <w:color w:val="000000" w:themeColor="text1"/>
                <w:lang w:val="pl-PL"/>
              </w:rPr>
            </w:pPr>
            <w:r w:rsidRPr="009F0624">
              <w:rPr>
                <w:rFonts w:ascii="Cambria" w:eastAsia="Aptos" w:hAnsi="Cambria"/>
                <w:b/>
                <w:color w:val="000000" w:themeColor="text1"/>
                <w:lang w:val="pl-PL"/>
              </w:rPr>
              <w:t>ćwiczenia</w:t>
            </w:r>
          </w:p>
        </w:tc>
        <w:tc>
          <w:tcPr>
            <w:tcW w:w="3116" w:type="dxa"/>
            <w:vAlign w:val="center"/>
            <w:hideMark/>
          </w:tcPr>
          <w:p w14:paraId="18BE01B3"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30/18</w:t>
            </w:r>
          </w:p>
        </w:tc>
        <w:tc>
          <w:tcPr>
            <w:tcW w:w="2262" w:type="dxa"/>
            <w:vAlign w:val="center"/>
            <w:hideMark/>
          </w:tcPr>
          <w:p w14:paraId="4C53EE98"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III/6</w:t>
            </w:r>
          </w:p>
        </w:tc>
        <w:tc>
          <w:tcPr>
            <w:tcW w:w="1965" w:type="dxa"/>
            <w:vAlign w:val="center"/>
            <w:hideMark/>
          </w:tcPr>
          <w:p w14:paraId="4AF50A65" w14:textId="77777777" w:rsidR="0054021F" w:rsidRPr="009F0624" w:rsidRDefault="0054021F" w:rsidP="00C74EEA">
            <w:pPr>
              <w:widowControl w:val="0"/>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2</w:t>
            </w:r>
          </w:p>
        </w:tc>
      </w:tr>
    </w:tbl>
    <w:p w14:paraId="54FED321"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3. Wymagania wstępne, z uwzględnieniem sekwencyjności zajęć</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54021F" w:rsidRPr="000F1F79" w14:paraId="5FE4FD95" w14:textId="77777777" w:rsidTr="00C74EEA">
        <w:trPr>
          <w:trHeight w:val="301"/>
        </w:trPr>
        <w:tc>
          <w:tcPr>
            <w:tcW w:w="9180" w:type="dxa"/>
            <w:hideMark/>
          </w:tcPr>
          <w:p w14:paraId="4EF674A0" w14:textId="77777777" w:rsidR="0054021F" w:rsidRPr="009F0624" w:rsidRDefault="0054021F" w:rsidP="00C74EEA">
            <w:pPr>
              <w:spacing w:before="20" w:after="20"/>
              <w:rPr>
                <w:rFonts w:ascii="Cambria" w:eastAsia="Aptos" w:hAnsi="Cambria"/>
                <w:color w:val="000000" w:themeColor="text1"/>
                <w:lang w:val="pl-PL"/>
              </w:rPr>
            </w:pPr>
            <w:r w:rsidRPr="009F0624">
              <w:rPr>
                <w:rFonts w:ascii="Cambria" w:eastAsia="Aptos" w:hAnsi="Cambria"/>
                <w:color w:val="000000" w:themeColor="text1"/>
                <w:lang w:val="pl-PL"/>
              </w:rPr>
              <w:t xml:space="preserve">Zaliczenie przedmiotów </w:t>
            </w:r>
            <w:r w:rsidRPr="009F0624">
              <w:rPr>
                <w:rFonts w:ascii="Cambria" w:eastAsia="Aptos" w:hAnsi="Cambria"/>
                <w:i/>
                <w:color w:val="000000" w:themeColor="text1"/>
                <w:lang w:val="pl-PL"/>
              </w:rPr>
              <w:t xml:space="preserve">PNJA – fonetyka praktyczna  </w:t>
            </w:r>
            <w:r w:rsidRPr="009F0624">
              <w:rPr>
                <w:rFonts w:ascii="Cambria" w:eastAsia="Aptos" w:hAnsi="Cambria"/>
                <w:color w:val="000000" w:themeColor="text1"/>
                <w:lang w:val="pl-PL"/>
              </w:rPr>
              <w:t>(semestry 1. i 2.)</w:t>
            </w:r>
            <w:r w:rsidRPr="009F0624">
              <w:rPr>
                <w:rFonts w:ascii="Cambria" w:eastAsia="Aptos" w:hAnsi="Cambria"/>
                <w:i/>
                <w:color w:val="000000" w:themeColor="text1"/>
                <w:lang w:val="pl-PL"/>
              </w:rPr>
              <w:t xml:space="preserve"> i Emisja głosu z ergonomią </w:t>
            </w:r>
            <w:r w:rsidRPr="009F0624">
              <w:rPr>
                <w:rFonts w:ascii="Cambria" w:eastAsia="Aptos" w:hAnsi="Cambria"/>
                <w:color w:val="000000" w:themeColor="text1"/>
                <w:lang w:val="pl-PL"/>
              </w:rPr>
              <w:t>(semestry 4. i 5.)</w:t>
            </w:r>
          </w:p>
        </w:tc>
      </w:tr>
    </w:tbl>
    <w:p w14:paraId="6EE126B3"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4.  Cele kształcenia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54021F" w:rsidRPr="000F1F79" w14:paraId="490F51F4" w14:textId="77777777" w:rsidTr="00C74EEA">
        <w:tc>
          <w:tcPr>
            <w:tcW w:w="9180" w:type="dxa"/>
            <w:hideMark/>
          </w:tcPr>
          <w:p w14:paraId="4E969E9B" w14:textId="77777777" w:rsidR="0054021F" w:rsidRPr="009F0624" w:rsidRDefault="0054021F" w:rsidP="00C74EEA">
            <w:pPr>
              <w:spacing w:before="60" w:after="60"/>
              <w:rPr>
                <w:rFonts w:ascii="Cambria" w:eastAsia="Cambria" w:hAnsi="Cambria" w:cs="Cambria"/>
                <w:color w:val="000000" w:themeColor="text1"/>
                <w:lang w:val="pl-PL"/>
              </w:rPr>
            </w:pPr>
            <w:r w:rsidRPr="009F0624">
              <w:rPr>
                <w:rFonts w:ascii="Cambria" w:eastAsia="Cambria" w:hAnsi="Cambria" w:cs="Cambria"/>
                <w:color w:val="000000" w:themeColor="text1"/>
                <w:lang w:val="pl-PL"/>
              </w:rPr>
              <w:t>C1 – nabycie umiejętności stosowania terminologii fonetycznej i fonologicznej</w:t>
            </w:r>
            <w:r w:rsidRPr="009F0624">
              <w:rPr>
                <w:rFonts w:ascii="Cambria" w:eastAsia="Aptos" w:hAnsi="Cambria"/>
                <w:color w:val="000000" w:themeColor="text1"/>
                <w:lang w:val="pl-PL"/>
              </w:rPr>
              <w:t xml:space="preserve"> zorientowanej na zastosowanie praktyczne w działalności nauczyciela języka angielskiego</w:t>
            </w:r>
          </w:p>
          <w:p w14:paraId="034F8AA3" w14:textId="77777777" w:rsidR="0054021F" w:rsidRPr="009F0624" w:rsidRDefault="0054021F" w:rsidP="00C74EEA">
            <w:pPr>
              <w:spacing w:before="60" w:after="60"/>
              <w:rPr>
                <w:rFonts w:ascii="Cambria" w:eastAsia="Cambria" w:hAnsi="Cambria" w:cs="Cambria"/>
                <w:color w:val="000000" w:themeColor="text1"/>
                <w:lang w:val="pl-PL"/>
              </w:rPr>
            </w:pPr>
            <w:r w:rsidRPr="009F0624">
              <w:rPr>
                <w:rFonts w:ascii="Cambria" w:eastAsia="Cambria" w:hAnsi="Cambria" w:cs="Cambria"/>
                <w:color w:val="000000" w:themeColor="text1"/>
                <w:lang w:val="pl-PL"/>
              </w:rPr>
              <w:t xml:space="preserve">C2 – nabycie umiejętności kształtowania poprawnych nawyków artykulacyjnych uczniów zgodnie ze standardami wymowy angielskiej na poziomie dźwięków, wyrazów, akcentu, rytmu zdania i intonacji, a także poprawiania popełnianych przez nich błędów w tym zakresie w celu doskonalenia ich kompetencji komunikacyjnych  </w:t>
            </w:r>
          </w:p>
          <w:p w14:paraId="1D863907" w14:textId="77777777" w:rsidR="0054021F" w:rsidRPr="009F0624" w:rsidRDefault="0054021F" w:rsidP="00C74EEA">
            <w:pPr>
              <w:spacing w:before="60" w:after="60"/>
              <w:rPr>
                <w:rFonts w:ascii="Cambria" w:eastAsia="Cambria" w:hAnsi="Cambria" w:cs="Cambria"/>
                <w:color w:val="000000" w:themeColor="text1"/>
                <w:lang w:val="pl-PL"/>
              </w:rPr>
            </w:pPr>
            <w:r w:rsidRPr="009F0624">
              <w:rPr>
                <w:rFonts w:ascii="Cambria" w:eastAsia="Cambria" w:hAnsi="Cambria" w:cs="Cambria"/>
                <w:color w:val="000000" w:themeColor="text1"/>
                <w:lang w:val="pl-PL"/>
              </w:rPr>
              <w:t>C3 – opanowanie wymowy języka angielskiego w stopniu pozwalającym na swobodne tworzenie płynnych wypowiedzi ustnych</w:t>
            </w:r>
          </w:p>
          <w:p w14:paraId="414682A9" w14:textId="77777777" w:rsidR="0054021F" w:rsidRPr="009F0624" w:rsidRDefault="0054021F" w:rsidP="00C74EEA">
            <w:pPr>
              <w:spacing w:before="60" w:after="60"/>
              <w:rPr>
                <w:rFonts w:ascii="Cambria" w:eastAsia="Aptos" w:hAnsi="Cambria"/>
                <w:b/>
                <w:bCs/>
                <w:color w:val="000000" w:themeColor="text1"/>
                <w:sz w:val="24"/>
                <w:szCs w:val="24"/>
                <w:lang w:val="pl-PL"/>
              </w:rPr>
            </w:pPr>
            <w:r w:rsidRPr="009F0624">
              <w:rPr>
                <w:rFonts w:ascii="Cambria" w:eastAsia="Cambria" w:hAnsi="Cambria" w:cs="Cambria"/>
                <w:color w:val="000000" w:themeColor="text1"/>
                <w:lang w:val="pl-PL"/>
              </w:rPr>
              <w:t xml:space="preserve">C4 – nabycie umiejętności planowania oraz monitorowania zarówno własnego rozwoju językowego, jak i rozwoju językowego swoich uczniów, w tym wykształcenie nawyków korzystania ze słowników wymowy i innych narzędzi wspomagających poprawną artykulację </w:t>
            </w:r>
          </w:p>
        </w:tc>
      </w:tr>
    </w:tbl>
    <w:p w14:paraId="09EC2644"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 xml:space="preserve">5. Efekty uczenia się dla zajęć wraz z odniesieniem do efektów kierunkowych </w:t>
      </w:r>
    </w:p>
    <w:tbl>
      <w:tblPr>
        <w:tblW w:w="91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41"/>
        <w:gridCol w:w="6380"/>
        <w:gridCol w:w="1559"/>
      </w:tblGrid>
      <w:tr w:rsidR="0054021F" w:rsidRPr="009F0624" w14:paraId="17987ABE" w14:textId="77777777" w:rsidTr="00C74EEA">
        <w:tc>
          <w:tcPr>
            <w:tcW w:w="1241" w:type="dxa"/>
            <w:vAlign w:val="center"/>
            <w:hideMark/>
          </w:tcPr>
          <w:p w14:paraId="4384ADD5" w14:textId="77777777" w:rsidR="0054021F" w:rsidRPr="009F0624" w:rsidRDefault="0054021F" w:rsidP="00C74EEA">
            <w:pPr>
              <w:spacing w:before="60" w:after="60"/>
              <w:jc w:val="center"/>
              <w:rPr>
                <w:rFonts w:ascii="Cambria" w:eastAsia="Aptos" w:hAnsi="Cambria"/>
                <w:b/>
                <w:color w:val="000000" w:themeColor="text1"/>
                <w:lang w:val="pl-PL"/>
              </w:rPr>
            </w:pPr>
            <w:bookmarkStart w:id="16" w:name="_Hlk138926063"/>
            <w:r w:rsidRPr="009F0624">
              <w:rPr>
                <w:rFonts w:ascii="Cambria" w:eastAsia="Aptos" w:hAnsi="Cambria"/>
                <w:b/>
                <w:color w:val="000000" w:themeColor="text1"/>
                <w:lang w:val="pl-PL"/>
              </w:rPr>
              <w:lastRenderedPageBreak/>
              <w:t>Symbol efektu uczenia się</w:t>
            </w:r>
          </w:p>
        </w:tc>
        <w:tc>
          <w:tcPr>
            <w:tcW w:w="6380" w:type="dxa"/>
            <w:vAlign w:val="center"/>
            <w:hideMark/>
          </w:tcPr>
          <w:p w14:paraId="540DA7E2"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Opis efektu uczenia się</w:t>
            </w:r>
          </w:p>
        </w:tc>
        <w:tc>
          <w:tcPr>
            <w:tcW w:w="1559" w:type="dxa"/>
            <w:vAlign w:val="center"/>
            <w:hideMark/>
          </w:tcPr>
          <w:p w14:paraId="2AEE6B56" w14:textId="77777777" w:rsidR="0054021F" w:rsidRPr="009F0624" w:rsidRDefault="0054021F" w:rsidP="00C74EEA">
            <w:pPr>
              <w:spacing w:before="60" w:after="60"/>
              <w:jc w:val="center"/>
              <w:rPr>
                <w:rFonts w:ascii="Cambria" w:eastAsia="Aptos" w:hAnsi="Cambria"/>
                <w:b/>
                <w:color w:val="000000" w:themeColor="text1"/>
                <w:lang w:val="pl-PL"/>
              </w:rPr>
            </w:pPr>
            <w:r w:rsidRPr="009F0624">
              <w:rPr>
                <w:rFonts w:ascii="Cambria" w:eastAsia="Aptos" w:hAnsi="Cambria"/>
                <w:b/>
                <w:color w:val="000000" w:themeColor="text1"/>
                <w:lang w:val="pl-PL"/>
              </w:rPr>
              <w:t>Odniesienie do efektu kierunkowego</w:t>
            </w:r>
          </w:p>
        </w:tc>
      </w:tr>
      <w:tr w:rsidR="0054021F" w:rsidRPr="000F1F79" w14:paraId="34278905" w14:textId="77777777" w:rsidTr="00C74EEA">
        <w:tc>
          <w:tcPr>
            <w:tcW w:w="9180" w:type="dxa"/>
            <w:gridSpan w:val="3"/>
            <w:hideMark/>
          </w:tcPr>
          <w:p w14:paraId="4FA97CDA" w14:textId="77777777" w:rsidR="0054021F" w:rsidRPr="009F0624" w:rsidRDefault="0054021F" w:rsidP="00C74EEA">
            <w:pPr>
              <w:spacing w:before="60" w:after="60"/>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WIEDZA: absolwent zna i rozumie</w:t>
            </w:r>
          </w:p>
        </w:tc>
      </w:tr>
      <w:tr w:rsidR="0054021F" w:rsidRPr="009F0624" w14:paraId="0420D202" w14:textId="77777777" w:rsidTr="00C74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6BC045C7"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W_01</w:t>
            </w:r>
          </w:p>
        </w:tc>
        <w:tc>
          <w:tcPr>
            <w:tcW w:w="6380" w:type="dxa"/>
          </w:tcPr>
          <w:p w14:paraId="4A41CFA4"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Aptos" w:hAnsi="Cambria"/>
                <w:color w:val="000000" w:themeColor="text1"/>
                <w:lang w:val="pl-PL"/>
              </w:rPr>
              <w:t>terminologię i metodologię z zakresu fonetyki i fonologii zorientowaną na zastosowanie praktyczne w działalności nauczyciela języka angielskiego</w:t>
            </w:r>
          </w:p>
        </w:tc>
        <w:tc>
          <w:tcPr>
            <w:tcW w:w="1559" w:type="dxa"/>
            <w:vAlign w:val="center"/>
          </w:tcPr>
          <w:p w14:paraId="5868114E"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K_W02</w:t>
            </w:r>
          </w:p>
          <w:p w14:paraId="2B6CB321" w14:textId="77777777" w:rsidR="0054021F" w:rsidRPr="009F0624" w:rsidRDefault="0054021F" w:rsidP="00C74EEA">
            <w:pPr>
              <w:spacing w:before="60" w:after="60"/>
              <w:jc w:val="center"/>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D.1.W4.1</w:t>
            </w:r>
          </w:p>
        </w:tc>
      </w:tr>
      <w:tr w:rsidR="0054021F" w:rsidRPr="009F0624" w14:paraId="769EB5F3" w14:textId="77777777" w:rsidTr="00C74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7A25421B"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W_02</w:t>
            </w:r>
          </w:p>
        </w:tc>
        <w:tc>
          <w:tcPr>
            <w:tcW w:w="6380" w:type="dxa"/>
          </w:tcPr>
          <w:p w14:paraId="02660C89"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Times New Roman" w:hAnsi="Cambria"/>
                <w:color w:val="000000" w:themeColor="text1"/>
                <w:lang w:val="pl-PL" w:eastAsia="de-DE"/>
              </w:rPr>
              <w:t xml:space="preserve">metody nauczania i doboru efektywnych środków dydaktycznych, w tym zasobów internetowych, wspomagających nauczanie wymowy języka angielskiego i kształtujących poprawne nawyki artykulacyjne uczniów z uwzględnieniem ich zróżnicowanych możliwości i potrzeb edukacyjnych </w:t>
            </w:r>
          </w:p>
        </w:tc>
        <w:tc>
          <w:tcPr>
            <w:tcW w:w="1559" w:type="dxa"/>
            <w:vAlign w:val="center"/>
          </w:tcPr>
          <w:p w14:paraId="1FFB87AA"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NO_W14/</w:t>
            </w:r>
          </w:p>
          <w:p w14:paraId="0F903877"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D.1.W6.1</w:t>
            </w:r>
          </w:p>
          <w:p w14:paraId="2AD2DE16" w14:textId="77777777" w:rsidR="0054021F" w:rsidRPr="009F0624" w:rsidRDefault="0054021F" w:rsidP="00C74EEA">
            <w:pPr>
              <w:spacing w:before="60" w:after="60"/>
              <w:rPr>
                <w:rFonts w:ascii="Cambria" w:eastAsia="Aptos" w:hAnsi="Cambria"/>
                <w:strike/>
                <w:color w:val="000000" w:themeColor="text1"/>
                <w:lang w:val="pl-PL"/>
              </w:rPr>
            </w:pPr>
          </w:p>
        </w:tc>
      </w:tr>
      <w:tr w:rsidR="0054021F" w:rsidRPr="009F0624" w14:paraId="063296A1" w14:textId="77777777" w:rsidTr="00C74E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241" w:type="dxa"/>
            <w:vAlign w:val="center"/>
          </w:tcPr>
          <w:p w14:paraId="41B721D0"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W_03</w:t>
            </w:r>
          </w:p>
        </w:tc>
        <w:tc>
          <w:tcPr>
            <w:tcW w:w="6380" w:type="dxa"/>
          </w:tcPr>
          <w:p w14:paraId="29991031" w14:textId="77777777" w:rsidR="0054021F" w:rsidRPr="009F0624" w:rsidRDefault="0054021F" w:rsidP="00C74EEA">
            <w:pPr>
              <w:spacing w:before="60" w:after="60"/>
              <w:jc w:val="both"/>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typowe błędy uczniowskie w zakresie wymowy, ich rolę i sposoby wykorzystania w procesie dydaktycznym</w:t>
            </w:r>
          </w:p>
        </w:tc>
        <w:tc>
          <w:tcPr>
            <w:tcW w:w="1559" w:type="dxa"/>
            <w:vAlign w:val="center"/>
          </w:tcPr>
          <w:p w14:paraId="700EE34B"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D.1.W6.2</w:t>
            </w:r>
          </w:p>
        </w:tc>
      </w:tr>
      <w:tr w:rsidR="0054021F" w:rsidRPr="009F0624" w14:paraId="1234618F" w14:textId="77777777" w:rsidTr="00C74EEA">
        <w:tc>
          <w:tcPr>
            <w:tcW w:w="9180" w:type="dxa"/>
            <w:gridSpan w:val="3"/>
            <w:vAlign w:val="center"/>
            <w:hideMark/>
          </w:tcPr>
          <w:p w14:paraId="5DC964FF" w14:textId="77777777" w:rsidR="0054021F" w:rsidRPr="009F0624" w:rsidRDefault="0054021F" w:rsidP="00C74EEA">
            <w:pPr>
              <w:spacing w:before="60" w:after="60"/>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 xml:space="preserve">UMIEJĘTNOŚCI: absolwent potrafi </w:t>
            </w:r>
          </w:p>
        </w:tc>
      </w:tr>
      <w:bookmarkEnd w:id="16"/>
      <w:tr w:rsidR="0054021F" w:rsidRPr="009F0624" w14:paraId="681C6826" w14:textId="77777777" w:rsidTr="00C74EEA">
        <w:tc>
          <w:tcPr>
            <w:tcW w:w="1241" w:type="dxa"/>
            <w:vAlign w:val="center"/>
            <w:hideMark/>
          </w:tcPr>
          <w:p w14:paraId="7E8F5308"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U_01</w:t>
            </w:r>
          </w:p>
        </w:tc>
        <w:tc>
          <w:tcPr>
            <w:tcW w:w="6380" w:type="dxa"/>
            <w:hideMark/>
          </w:tcPr>
          <w:p w14:paraId="5B7160ED" w14:textId="77777777" w:rsidR="0054021F" w:rsidRPr="009F0624" w:rsidRDefault="0054021F" w:rsidP="00C74EEA">
            <w:pPr>
              <w:spacing w:before="60" w:after="60"/>
              <w:jc w:val="both"/>
              <w:rPr>
                <w:rFonts w:ascii="Cambria" w:eastAsia="Calibri" w:hAnsi="Cambria" w:cs="Calibri"/>
                <w:color w:val="000000" w:themeColor="text1"/>
                <w:lang w:val="pl-PL"/>
              </w:rPr>
            </w:pPr>
            <w:r w:rsidRPr="009F0624">
              <w:rPr>
                <w:rFonts w:ascii="Cambria" w:eastAsia="Calibri" w:hAnsi="Cambria" w:cs="Calibri"/>
                <w:color w:val="000000" w:themeColor="text1"/>
                <w:lang w:val="pl-PL"/>
              </w:rPr>
              <w:t xml:space="preserve">aplikować pojęcia i teorie językoznawcze do praktycznych zadań wykonywanych przez nauczyciela, w tym poprawnie oraz adekwatnie do wieku uczniów posługiwać się terminologią przedmiotu </w:t>
            </w:r>
          </w:p>
        </w:tc>
        <w:tc>
          <w:tcPr>
            <w:tcW w:w="1559" w:type="dxa"/>
            <w:vAlign w:val="center"/>
            <w:hideMark/>
          </w:tcPr>
          <w:p w14:paraId="27A04A3A"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NO_U15/</w:t>
            </w:r>
          </w:p>
          <w:p w14:paraId="4B4C5CA6"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D.1.U4.</w:t>
            </w:r>
          </w:p>
          <w:p w14:paraId="4B8B3461"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K_U13</w:t>
            </w:r>
          </w:p>
          <w:p w14:paraId="3665528B"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p>
        </w:tc>
      </w:tr>
      <w:tr w:rsidR="0054021F" w:rsidRPr="009F0624" w14:paraId="42076F35" w14:textId="77777777" w:rsidTr="00C74EEA">
        <w:trPr>
          <w:trHeight w:val="731"/>
        </w:trPr>
        <w:tc>
          <w:tcPr>
            <w:tcW w:w="1241" w:type="dxa"/>
            <w:vAlign w:val="center"/>
            <w:hideMark/>
          </w:tcPr>
          <w:p w14:paraId="24D468DA"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U_02</w:t>
            </w:r>
          </w:p>
        </w:tc>
        <w:tc>
          <w:tcPr>
            <w:tcW w:w="6380" w:type="dxa"/>
            <w:hideMark/>
          </w:tcPr>
          <w:p w14:paraId="03C72E05" w14:textId="77777777" w:rsidR="0054021F" w:rsidRPr="009F0624" w:rsidRDefault="0054021F" w:rsidP="00C74EEA">
            <w:pPr>
              <w:jc w:val="both"/>
              <w:rPr>
                <w:rFonts w:ascii="Cambria" w:eastAsia="Calibri" w:hAnsi="Cambria" w:cs="Calibri"/>
                <w:color w:val="000000" w:themeColor="text1"/>
                <w:lang w:val="pl-PL"/>
              </w:rPr>
            </w:pPr>
            <w:r w:rsidRPr="009F0624">
              <w:rPr>
                <w:rFonts w:ascii="Cambria" w:eastAsia="Times New Roman" w:hAnsi="Cambria"/>
                <w:color w:val="000000" w:themeColor="text1"/>
                <w:lang w:val="pl-PL" w:eastAsia="de-DE"/>
              </w:rPr>
              <w:t xml:space="preserve">rozpoznawać potrzeby i możliwości uczniów, w tym </w:t>
            </w:r>
            <w:r w:rsidRPr="009F0624">
              <w:rPr>
                <w:rFonts w:ascii="Cambria" w:eastAsia="Calibri" w:hAnsi="Cambria" w:cs="Calibri"/>
                <w:color w:val="000000" w:themeColor="text1"/>
                <w:lang w:val="pl-PL"/>
              </w:rPr>
              <w:t>rozpoznawać i korygować ich niedoskonałości artykulacyjne</w:t>
            </w:r>
            <w:r w:rsidRPr="009F0624">
              <w:rPr>
                <w:rFonts w:ascii="Cambria" w:eastAsia="Times New Roman" w:hAnsi="Cambria"/>
                <w:color w:val="000000" w:themeColor="text1"/>
                <w:lang w:val="pl-PL" w:eastAsia="de-DE"/>
              </w:rPr>
              <w:t xml:space="preserve"> oraz projektować i prowadzić działania wspierające ich rozwój w tym zakresie</w:t>
            </w:r>
          </w:p>
        </w:tc>
        <w:tc>
          <w:tcPr>
            <w:tcW w:w="1559" w:type="dxa"/>
            <w:vAlign w:val="center"/>
            <w:hideMark/>
          </w:tcPr>
          <w:p w14:paraId="0B3D197C"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NO_U03/ D.1.U10.</w:t>
            </w:r>
          </w:p>
        </w:tc>
      </w:tr>
      <w:tr w:rsidR="0054021F" w:rsidRPr="009F0624" w14:paraId="1EFF1E2E" w14:textId="77777777" w:rsidTr="00C74EEA">
        <w:tc>
          <w:tcPr>
            <w:tcW w:w="1241" w:type="dxa"/>
            <w:vAlign w:val="center"/>
            <w:hideMark/>
          </w:tcPr>
          <w:p w14:paraId="324210D5"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U_03</w:t>
            </w:r>
          </w:p>
        </w:tc>
        <w:tc>
          <w:tcPr>
            <w:tcW w:w="6380" w:type="dxa"/>
            <w:hideMark/>
          </w:tcPr>
          <w:p w14:paraId="2B8C8748"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Times New Roman" w:hAnsi="Cambria"/>
                <w:color w:val="000000" w:themeColor="text1"/>
                <w:lang w:val="pl-PL" w:eastAsia="de-DE"/>
              </w:rPr>
              <w:t>adekwatnie dobierać, tworzyć i dostosowywać do zróżnicowanych potrzeb uczniów materiały i środki, w tym z zakresu technologii informacyjno-komunikacyjnej, w celu rozwijania poprawnych nawyków artykulacyjnych uczniów</w:t>
            </w:r>
          </w:p>
        </w:tc>
        <w:tc>
          <w:tcPr>
            <w:tcW w:w="1559" w:type="dxa"/>
            <w:vAlign w:val="center"/>
            <w:hideMark/>
          </w:tcPr>
          <w:p w14:paraId="492EAF12"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NO_U02/ D.1.U7.</w:t>
            </w:r>
          </w:p>
        </w:tc>
      </w:tr>
      <w:tr w:rsidR="0054021F" w:rsidRPr="009F0624" w14:paraId="6457C61E" w14:textId="77777777" w:rsidTr="00C74EEA">
        <w:tc>
          <w:tcPr>
            <w:tcW w:w="1241" w:type="dxa"/>
            <w:vAlign w:val="center"/>
            <w:hideMark/>
          </w:tcPr>
          <w:p w14:paraId="3C359FFB"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U_04</w:t>
            </w:r>
          </w:p>
        </w:tc>
        <w:tc>
          <w:tcPr>
            <w:tcW w:w="6380" w:type="dxa"/>
            <w:hideMark/>
          </w:tcPr>
          <w:p w14:paraId="70472EC8"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Calibri" w:hAnsi="Cambria" w:cs="Calibri"/>
                <w:color w:val="000000" w:themeColor="text1"/>
                <w:lang w:val="pl-PL"/>
              </w:rPr>
              <w:t>wykorzystać język angielski jako narzędzie rozumienia ekspresji i komunikacji w procesie kształcenia językowego</w:t>
            </w:r>
            <w:r w:rsidRPr="009F0624">
              <w:rPr>
                <w:rFonts w:ascii="Cambria" w:eastAsia="Aptos" w:hAnsi="Cambria"/>
                <w:color w:val="000000" w:themeColor="text1"/>
                <w:lang w:val="pl-PL"/>
              </w:rPr>
              <w:t xml:space="preserve">, w tym komunikować się w języku angielskim w sposób wyraźny i zrozumiały, zachowując </w:t>
            </w:r>
            <w:r w:rsidRPr="009F0624">
              <w:rPr>
                <w:rFonts w:ascii="Cambria" w:eastAsia="Calibri" w:hAnsi="Cambria" w:cs="Calibri"/>
                <w:color w:val="000000" w:themeColor="text1"/>
                <w:lang w:val="pl-PL"/>
              </w:rPr>
              <w:t>poprawną artykulację poszczególnych dźwięków, wyrazów, zdań</w:t>
            </w:r>
          </w:p>
        </w:tc>
        <w:tc>
          <w:tcPr>
            <w:tcW w:w="1559" w:type="dxa"/>
            <w:vAlign w:val="center"/>
            <w:hideMark/>
          </w:tcPr>
          <w:p w14:paraId="75DA9D3F" w14:textId="77777777" w:rsidR="0054021F" w:rsidRPr="009F0624" w:rsidRDefault="0054021F" w:rsidP="00C74EEA">
            <w:pPr>
              <w:spacing w:before="60"/>
              <w:jc w:val="center"/>
              <w:rPr>
                <w:rFonts w:ascii="Cambria" w:eastAsia="Aptos" w:hAnsi="Cambria"/>
                <w:strike/>
                <w:color w:val="000000" w:themeColor="text1"/>
                <w:lang w:val="pl-PL"/>
              </w:rPr>
            </w:pPr>
          </w:p>
          <w:p w14:paraId="5ECF7DFC"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NO_U16</w:t>
            </w:r>
          </w:p>
          <w:p w14:paraId="59210F60"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K_U01</w:t>
            </w:r>
          </w:p>
        </w:tc>
      </w:tr>
      <w:tr w:rsidR="0054021F" w:rsidRPr="009F0624" w14:paraId="1C662A73" w14:textId="77777777" w:rsidTr="00C74EEA">
        <w:tc>
          <w:tcPr>
            <w:tcW w:w="1241" w:type="dxa"/>
            <w:vAlign w:val="center"/>
            <w:hideMark/>
          </w:tcPr>
          <w:p w14:paraId="16584A7D"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U_05</w:t>
            </w:r>
          </w:p>
        </w:tc>
        <w:tc>
          <w:tcPr>
            <w:tcW w:w="6380" w:type="dxa"/>
            <w:hideMark/>
          </w:tcPr>
          <w:p w14:paraId="542E4BDD"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Aptos" w:hAnsi="Cambria"/>
                <w:color w:val="000000" w:themeColor="text1"/>
                <w:lang w:val="pl-PL"/>
              </w:rPr>
              <w:t>korzystać ze słowników wymowy i różnego rodzaju opracowań oraz nagrań w celu doskonalenia umiejętności prawidłowej wymowy własnej i uczniów</w:t>
            </w:r>
          </w:p>
        </w:tc>
        <w:tc>
          <w:tcPr>
            <w:tcW w:w="1559" w:type="dxa"/>
            <w:vAlign w:val="center"/>
            <w:hideMark/>
          </w:tcPr>
          <w:p w14:paraId="0F214ECE" w14:textId="77777777" w:rsidR="0054021F" w:rsidRPr="009F0624" w:rsidRDefault="0054021F" w:rsidP="00C74EEA">
            <w:pPr>
              <w:spacing w:before="60"/>
              <w:jc w:val="center"/>
              <w:rPr>
                <w:rFonts w:ascii="Cambria" w:eastAsia="Aptos" w:hAnsi="Cambria"/>
                <w:color w:val="000000" w:themeColor="text1"/>
                <w:lang w:val="pl-PL"/>
              </w:rPr>
            </w:pPr>
            <w:r w:rsidRPr="009F0624">
              <w:rPr>
                <w:rFonts w:ascii="Cambria" w:eastAsia="Aptos" w:hAnsi="Cambria"/>
                <w:color w:val="000000" w:themeColor="text1"/>
                <w:lang w:val="pl-PL"/>
              </w:rPr>
              <w:t>K_U02</w:t>
            </w:r>
          </w:p>
          <w:p w14:paraId="0BD8EF6F" w14:textId="77777777" w:rsidR="0054021F" w:rsidRPr="009F0624" w:rsidRDefault="0054021F" w:rsidP="00C74EEA">
            <w:pPr>
              <w:spacing w:line="225" w:lineRule="atLeast"/>
              <w:jc w:val="center"/>
              <w:textAlignment w:val="baseline"/>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NO_U18</w:t>
            </w:r>
          </w:p>
        </w:tc>
      </w:tr>
      <w:tr w:rsidR="0054021F" w:rsidRPr="000F1F79" w14:paraId="7A2A086C" w14:textId="77777777" w:rsidTr="00C74EEA">
        <w:tc>
          <w:tcPr>
            <w:tcW w:w="9180" w:type="dxa"/>
            <w:gridSpan w:val="3"/>
            <w:vAlign w:val="center"/>
            <w:hideMark/>
          </w:tcPr>
          <w:p w14:paraId="16774F4D" w14:textId="77777777" w:rsidR="0054021F" w:rsidRPr="009F0624" w:rsidRDefault="0054021F" w:rsidP="00C74EEA">
            <w:pPr>
              <w:spacing w:before="60" w:after="60"/>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KOMPETENCJE SPOŁECZNE: absolwent jest gotów do</w:t>
            </w:r>
          </w:p>
        </w:tc>
      </w:tr>
      <w:tr w:rsidR="0054021F" w:rsidRPr="009F0624" w14:paraId="71C9EB71" w14:textId="77777777" w:rsidTr="00C74EEA">
        <w:tc>
          <w:tcPr>
            <w:tcW w:w="1241" w:type="dxa"/>
            <w:vAlign w:val="center"/>
          </w:tcPr>
          <w:p w14:paraId="39921411"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K_01</w:t>
            </w:r>
          </w:p>
        </w:tc>
        <w:tc>
          <w:tcPr>
            <w:tcW w:w="6380" w:type="dxa"/>
          </w:tcPr>
          <w:p w14:paraId="34189B54"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Times New Roman" w:hAnsi="Cambria"/>
                <w:color w:val="000000" w:themeColor="text1"/>
                <w:lang w:val="pl-PL" w:eastAsia="de-DE"/>
              </w:rPr>
              <w:t xml:space="preserve">adaptowania </w:t>
            </w:r>
            <w:r w:rsidRPr="009F0624">
              <w:rPr>
                <w:rFonts w:ascii="Cambria" w:eastAsia="Aptos" w:hAnsi="Cambria"/>
                <w:color w:val="000000" w:themeColor="text1"/>
                <w:lang w:val="pl-PL"/>
              </w:rPr>
              <w:t>metod pracy do potrzeb i możliwości uczniów w odniesieniu do rozwijania i doskonalenia ich umiejętności artykulacyjnych w zakresie języka angielskiego</w:t>
            </w:r>
          </w:p>
        </w:tc>
        <w:tc>
          <w:tcPr>
            <w:tcW w:w="1559" w:type="dxa"/>
            <w:vAlign w:val="center"/>
          </w:tcPr>
          <w:p w14:paraId="2F0BC679" w14:textId="77777777" w:rsidR="0054021F" w:rsidRPr="009F0624" w:rsidRDefault="0054021F" w:rsidP="00C74EEA">
            <w:pPr>
              <w:jc w:val="center"/>
              <w:rPr>
                <w:rFonts w:ascii="Cambria" w:eastAsia="Aptos" w:hAnsi="Cambria"/>
                <w:strike/>
                <w:color w:val="000000" w:themeColor="text1"/>
                <w:lang w:val="pl-PL"/>
              </w:rPr>
            </w:pPr>
            <w:r w:rsidRPr="009F0624">
              <w:rPr>
                <w:rFonts w:ascii="Cambria" w:eastAsia="Times New Roman" w:hAnsi="Cambria"/>
                <w:color w:val="000000" w:themeColor="text1"/>
                <w:lang w:val="pl-PL" w:eastAsia="de-DE"/>
              </w:rPr>
              <w:t>D.1.K1.</w:t>
            </w:r>
          </w:p>
        </w:tc>
      </w:tr>
      <w:tr w:rsidR="0054021F" w:rsidRPr="009F0624" w14:paraId="6A6CF6CE" w14:textId="77777777" w:rsidTr="00C74EEA">
        <w:tc>
          <w:tcPr>
            <w:tcW w:w="1241" w:type="dxa"/>
            <w:vAlign w:val="center"/>
          </w:tcPr>
          <w:p w14:paraId="6A5A45EF"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K_02</w:t>
            </w:r>
          </w:p>
        </w:tc>
        <w:tc>
          <w:tcPr>
            <w:tcW w:w="6380" w:type="dxa"/>
          </w:tcPr>
          <w:p w14:paraId="2439D3A4" w14:textId="77777777" w:rsidR="0054021F" w:rsidRPr="009F0624" w:rsidRDefault="0054021F" w:rsidP="00C74EEA">
            <w:pPr>
              <w:spacing w:before="60" w:after="60"/>
              <w:jc w:val="both"/>
              <w:rPr>
                <w:rFonts w:ascii="Cambria" w:eastAsia="Aptos" w:hAnsi="Cambria"/>
                <w:color w:val="000000" w:themeColor="text1"/>
                <w:lang w:val="pl-PL"/>
              </w:rPr>
            </w:pPr>
            <w:r w:rsidRPr="009F0624">
              <w:rPr>
                <w:rFonts w:ascii="Cambria" w:eastAsia="Times New Roman" w:hAnsi="Cambria"/>
                <w:color w:val="000000" w:themeColor="text1"/>
                <w:lang w:val="pl-PL" w:eastAsia="de-DE"/>
              </w:rPr>
              <w:t xml:space="preserve">kształtowania nawyku systematycznego uczenia się i korzystania z różnych źródeł wiedzy, w tym z Internetu, w celu doskonalenia kompetencji językowej </w:t>
            </w:r>
          </w:p>
        </w:tc>
        <w:tc>
          <w:tcPr>
            <w:tcW w:w="1559" w:type="dxa"/>
            <w:vAlign w:val="center"/>
          </w:tcPr>
          <w:p w14:paraId="5979110B" w14:textId="77777777" w:rsidR="0054021F" w:rsidRPr="009F0624" w:rsidRDefault="0054021F" w:rsidP="00C74EEA">
            <w:pPr>
              <w:jc w:val="center"/>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D.1.K8.</w:t>
            </w:r>
          </w:p>
          <w:p w14:paraId="148FC45E" w14:textId="77777777" w:rsidR="0054021F" w:rsidRPr="009F0624" w:rsidRDefault="0054021F" w:rsidP="00C74EEA">
            <w:pPr>
              <w:jc w:val="center"/>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K_K01</w:t>
            </w:r>
          </w:p>
        </w:tc>
      </w:tr>
      <w:tr w:rsidR="0054021F" w:rsidRPr="009F0624" w14:paraId="0633EF7D" w14:textId="77777777" w:rsidTr="00C74EEA">
        <w:tc>
          <w:tcPr>
            <w:tcW w:w="1241" w:type="dxa"/>
            <w:vAlign w:val="center"/>
          </w:tcPr>
          <w:p w14:paraId="71452090" w14:textId="77777777" w:rsidR="0054021F" w:rsidRPr="009F0624" w:rsidRDefault="0054021F" w:rsidP="00C74EEA">
            <w:pPr>
              <w:spacing w:before="60" w:after="60"/>
              <w:jc w:val="center"/>
              <w:rPr>
                <w:rFonts w:ascii="Cambria" w:eastAsia="Aptos" w:hAnsi="Cambria"/>
                <w:color w:val="000000" w:themeColor="text1"/>
                <w:lang w:val="pl-PL"/>
              </w:rPr>
            </w:pPr>
            <w:r w:rsidRPr="009F0624">
              <w:rPr>
                <w:rFonts w:ascii="Cambria" w:eastAsia="Aptos" w:hAnsi="Cambria"/>
                <w:color w:val="000000" w:themeColor="text1"/>
                <w:lang w:val="pl-PL"/>
              </w:rPr>
              <w:t>K_03</w:t>
            </w:r>
          </w:p>
        </w:tc>
        <w:tc>
          <w:tcPr>
            <w:tcW w:w="6380" w:type="dxa"/>
          </w:tcPr>
          <w:p w14:paraId="03FF2B74" w14:textId="77777777" w:rsidR="0054021F" w:rsidRPr="009F0624" w:rsidRDefault="0054021F" w:rsidP="00C74EEA">
            <w:pPr>
              <w:spacing w:before="60" w:after="60"/>
              <w:jc w:val="both"/>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stymulowania uczniów do uczenia się przez całe życie przez samodzielną pracę</w:t>
            </w:r>
          </w:p>
        </w:tc>
        <w:tc>
          <w:tcPr>
            <w:tcW w:w="1559" w:type="dxa"/>
            <w:vAlign w:val="center"/>
          </w:tcPr>
          <w:p w14:paraId="6F32AD6C" w14:textId="77777777" w:rsidR="0054021F" w:rsidRPr="009F0624" w:rsidRDefault="0054021F" w:rsidP="00C74EEA">
            <w:pPr>
              <w:jc w:val="center"/>
              <w:rPr>
                <w:rFonts w:ascii="Cambria" w:eastAsia="Times New Roman" w:hAnsi="Cambria"/>
                <w:color w:val="000000" w:themeColor="text1"/>
                <w:lang w:val="pl-PL" w:eastAsia="de-DE"/>
              </w:rPr>
            </w:pPr>
            <w:r w:rsidRPr="009F0624">
              <w:rPr>
                <w:rFonts w:ascii="Cambria" w:eastAsia="Times New Roman" w:hAnsi="Cambria"/>
                <w:color w:val="000000" w:themeColor="text1"/>
                <w:lang w:val="pl-PL" w:eastAsia="de-DE"/>
              </w:rPr>
              <w:t>D.1.K9.</w:t>
            </w:r>
          </w:p>
        </w:tc>
      </w:tr>
    </w:tbl>
    <w:p w14:paraId="11774D94"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 xml:space="preserve">6. Treści programowe oraz liczba godzin na poszczególnych formach zajęć </w:t>
      </w:r>
      <w:r w:rsidRPr="009F0624">
        <w:rPr>
          <w:rFonts w:ascii="Cambria" w:eastAsia="Aptos" w:hAnsi="Cambria"/>
          <w:color w:val="000000" w:themeColor="text1"/>
          <w:lang w:val="pl-PL"/>
        </w:rPr>
        <w:t>(zgodnie z programem studiów):</w:t>
      </w:r>
    </w:p>
    <w:tbl>
      <w:tblPr>
        <w:tblW w:w="9180" w:type="dxa"/>
        <w:tblLook w:val="04A0" w:firstRow="1" w:lastRow="0" w:firstColumn="1" w:lastColumn="0" w:noHBand="0" w:noVBand="1"/>
      </w:tblPr>
      <w:tblGrid>
        <w:gridCol w:w="607"/>
        <w:gridCol w:w="5123"/>
        <w:gridCol w:w="1656"/>
        <w:gridCol w:w="1794"/>
      </w:tblGrid>
      <w:tr w:rsidR="0054021F" w:rsidRPr="009F0624" w14:paraId="5E16AB95" w14:textId="77777777" w:rsidTr="00C74EEA">
        <w:trPr>
          <w:trHeight w:val="340"/>
        </w:trPr>
        <w:tc>
          <w:tcPr>
            <w:tcW w:w="617" w:type="dxa"/>
            <w:vMerge w:val="restart"/>
            <w:tcBorders>
              <w:top w:val="single" w:sz="4" w:space="0" w:color="000000"/>
              <w:left w:val="single" w:sz="4" w:space="0" w:color="000000"/>
              <w:bottom w:val="single" w:sz="4" w:space="0" w:color="000000"/>
              <w:right w:val="single" w:sz="4" w:space="0" w:color="000000"/>
            </w:tcBorders>
            <w:vAlign w:val="center"/>
            <w:hideMark/>
          </w:tcPr>
          <w:p w14:paraId="28E7DEF7"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Lp.</w:t>
            </w:r>
          </w:p>
        </w:tc>
        <w:tc>
          <w:tcPr>
            <w:tcW w:w="5448" w:type="dxa"/>
            <w:vMerge w:val="restart"/>
            <w:tcBorders>
              <w:top w:val="single" w:sz="4" w:space="0" w:color="000000"/>
              <w:left w:val="single" w:sz="4" w:space="0" w:color="000000"/>
              <w:bottom w:val="single" w:sz="4" w:space="0" w:color="000000"/>
              <w:right w:val="single" w:sz="4" w:space="0" w:color="000000"/>
            </w:tcBorders>
            <w:vAlign w:val="center"/>
            <w:hideMark/>
          </w:tcPr>
          <w:p w14:paraId="6261660C"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Treści ćwiczeń</w:t>
            </w:r>
          </w:p>
        </w:tc>
        <w:tc>
          <w:tcPr>
            <w:tcW w:w="3115" w:type="dxa"/>
            <w:gridSpan w:val="2"/>
            <w:tcBorders>
              <w:top w:val="single" w:sz="4" w:space="0" w:color="000000"/>
              <w:left w:val="single" w:sz="4" w:space="0" w:color="000000"/>
              <w:bottom w:val="single" w:sz="4" w:space="0" w:color="000000"/>
              <w:right w:val="single" w:sz="4" w:space="0" w:color="000000"/>
            </w:tcBorders>
            <w:vAlign w:val="center"/>
            <w:hideMark/>
          </w:tcPr>
          <w:p w14:paraId="4D94BCAA"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Liczba godzin na studiach</w:t>
            </w:r>
          </w:p>
        </w:tc>
      </w:tr>
      <w:tr w:rsidR="0054021F" w:rsidRPr="009F0624" w14:paraId="2869E2AE" w14:textId="77777777" w:rsidTr="00C74EEA">
        <w:trPr>
          <w:trHeight w:val="196"/>
        </w:trPr>
        <w:tc>
          <w:tcPr>
            <w:tcW w:w="617" w:type="dxa"/>
            <w:vMerge/>
            <w:tcBorders>
              <w:top w:val="single" w:sz="4" w:space="0" w:color="000000"/>
              <w:left w:val="single" w:sz="4" w:space="0" w:color="000000"/>
              <w:bottom w:val="single" w:sz="4" w:space="0" w:color="000000"/>
              <w:right w:val="single" w:sz="4" w:space="0" w:color="000000"/>
            </w:tcBorders>
            <w:vAlign w:val="center"/>
            <w:hideMark/>
          </w:tcPr>
          <w:p w14:paraId="26C16D90" w14:textId="77777777" w:rsidR="0054021F" w:rsidRPr="009F0624" w:rsidRDefault="0054021F" w:rsidP="00C74EEA">
            <w:pPr>
              <w:rPr>
                <w:rFonts w:ascii="Cambria" w:eastAsia="Aptos" w:hAnsi="Cambria"/>
                <w:color w:val="000000" w:themeColor="text1"/>
                <w:lang w:val="pl-PL" w:eastAsia="pl-PL"/>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4FF82" w14:textId="77777777" w:rsidR="0054021F" w:rsidRPr="009F0624" w:rsidRDefault="0054021F" w:rsidP="00C74EEA">
            <w:pPr>
              <w:rPr>
                <w:rFonts w:ascii="Cambria" w:eastAsia="Aptos" w:hAnsi="Cambria"/>
                <w:color w:val="000000" w:themeColor="text1"/>
                <w:lang w:val="pl-PL" w:eastAsia="pl-PL"/>
              </w:rPr>
            </w:pPr>
          </w:p>
        </w:tc>
        <w:tc>
          <w:tcPr>
            <w:tcW w:w="1670" w:type="dxa"/>
            <w:tcBorders>
              <w:top w:val="single" w:sz="4" w:space="0" w:color="000000"/>
              <w:left w:val="single" w:sz="4" w:space="0" w:color="000000"/>
              <w:bottom w:val="single" w:sz="4" w:space="0" w:color="000000"/>
              <w:right w:val="single" w:sz="4" w:space="0" w:color="000000"/>
            </w:tcBorders>
            <w:hideMark/>
          </w:tcPr>
          <w:p w14:paraId="201B0209"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stacjonarnych</w:t>
            </w:r>
          </w:p>
        </w:tc>
        <w:tc>
          <w:tcPr>
            <w:tcW w:w="1445" w:type="dxa"/>
            <w:tcBorders>
              <w:top w:val="single" w:sz="4" w:space="0" w:color="000000"/>
              <w:left w:val="single" w:sz="4" w:space="0" w:color="000000"/>
              <w:bottom w:val="single" w:sz="4" w:space="0" w:color="000000"/>
              <w:right w:val="single" w:sz="4" w:space="0" w:color="000000"/>
            </w:tcBorders>
            <w:hideMark/>
          </w:tcPr>
          <w:p w14:paraId="4729C4A6"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niestacjonarnych</w:t>
            </w:r>
          </w:p>
        </w:tc>
      </w:tr>
      <w:tr w:rsidR="0054021F" w:rsidRPr="009F0624" w14:paraId="111068DD" w14:textId="77777777" w:rsidTr="00C74EEA">
        <w:tc>
          <w:tcPr>
            <w:tcW w:w="617" w:type="dxa"/>
            <w:tcBorders>
              <w:top w:val="single" w:sz="4" w:space="0" w:color="000000"/>
              <w:left w:val="single" w:sz="4" w:space="0" w:color="000000"/>
              <w:bottom w:val="single" w:sz="4" w:space="0" w:color="000000"/>
              <w:right w:val="single" w:sz="4" w:space="0" w:color="000000"/>
            </w:tcBorders>
            <w:vAlign w:val="center"/>
            <w:hideMark/>
          </w:tcPr>
          <w:p w14:paraId="012A06E7"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1.</w:t>
            </w:r>
          </w:p>
        </w:tc>
        <w:tc>
          <w:tcPr>
            <w:tcW w:w="5448" w:type="dxa"/>
            <w:tcBorders>
              <w:top w:val="single" w:sz="4" w:space="0" w:color="000000"/>
              <w:left w:val="single" w:sz="4" w:space="0" w:color="000000"/>
              <w:bottom w:val="single" w:sz="4" w:space="0" w:color="000000"/>
              <w:right w:val="single" w:sz="4" w:space="0" w:color="000000"/>
            </w:tcBorders>
            <w:hideMark/>
          </w:tcPr>
          <w:p w14:paraId="44578FA7"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eastAsia="pl-PL"/>
              </w:rPr>
              <w:t xml:space="preserve">Akcent wyrazowy, frazowy i rytm zdania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6E2EDB4C"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169FF1EA"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2</w:t>
            </w:r>
          </w:p>
        </w:tc>
      </w:tr>
      <w:tr w:rsidR="0054021F" w:rsidRPr="009F0624" w14:paraId="4037FF9D" w14:textId="77777777" w:rsidTr="00C74EEA">
        <w:tc>
          <w:tcPr>
            <w:tcW w:w="617" w:type="dxa"/>
            <w:tcBorders>
              <w:top w:val="single" w:sz="4" w:space="0" w:color="000000"/>
              <w:left w:val="single" w:sz="4" w:space="0" w:color="000000"/>
              <w:bottom w:val="single" w:sz="4" w:space="0" w:color="000000"/>
              <w:right w:val="single" w:sz="4" w:space="0" w:color="000000"/>
            </w:tcBorders>
            <w:vAlign w:val="center"/>
            <w:hideMark/>
          </w:tcPr>
          <w:p w14:paraId="3D93AB5F"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lastRenderedPageBreak/>
              <w:t>2.</w:t>
            </w:r>
          </w:p>
        </w:tc>
        <w:tc>
          <w:tcPr>
            <w:tcW w:w="5448" w:type="dxa"/>
            <w:tcBorders>
              <w:top w:val="single" w:sz="4" w:space="0" w:color="000000"/>
              <w:left w:val="single" w:sz="4" w:space="0" w:color="000000"/>
              <w:bottom w:val="single" w:sz="4" w:space="0" w:color="000000"/>
              <w:right w:val="single" w:sz="4" w:space="0" w:color="000000"/>
            </w:tcBorders>
            <w:hideMark/>
          </w:tcPr>
          <w:p w14:paraId="6522211E"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eastAsia="pl-PL"/>
              </w:rPr>
              <w:t xml:space="preserve">Mowa łączona – asymilacja, elizja, nazalizacja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695D7248"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40F6340F"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3</w:t>
            </w:r>
          </w:p>
        </w:tc>
      </w:tr>
      <w:tr w:rsidR="0054021F" w:rsidRPr="009F0624" w14:paraId="25E1E4C4" w14:textId="77777777" w:rsidTr="00C74EEA">
        <w:tc>
          <w:tcPr>
            <w:tcW w:w="617" w:type="dxa"/>
            <w:tcBorders>
              <w:top w:val="single" w:sz="4" w:space="0" w:color="000000"/>
              <w:left w:val="single" w:sz="4" w:space="0" w:color="000000"/>
              <w:bottom w:val="single" w:sz="4" w:space="0" w:color="000000"/>
              <w:right w:val="single" w:sz="4" w:space="0" w:color="000000"/>
            </w:tcBorders>
            <w:vAlign w:val="center"/>
            <w:hideMark/>
          </w:tcPr>
          <w:p w14:paraId="3F55ED8C"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3.</w:t>
            </w:r>
          </w:p>
        </w:tc>
        <w:tc>
          <w:tcPr>
            <w:tcW w:w="5448" w:type="dxa"/>
            <w:tcBorders>
              <w:top w:val="single" w:sz="4" w:space="0" w:color="000000"/>
              <w:left w:val="single" w:sz="4" w:space="0" w:color="000000"/>
              <w:bottom w:val="single" w:sz="4" w:space="0" w:color="000000"/>
              <w:right w:val="single" w:sz="4" w:space="0" w:color="000000"/>
            </w:tcBorders>
            <w:hideMark/>
          </w:tcPr>
          <w:p w14:paraId="5E86E096"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eastAsia="pl-PL"/>
              </w:rPr>
              <w:t xml:space="preserve">Ćwiczenia prozodyczne </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7762B454"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6</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20ACF28E"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3</w:t>
            </w:r>
          </w:p>
        </w:tc>
      </w:tr>
      <w:tr w:rsidR="0054021F" w:rsidRPr="009F0624" w14:paraId="72FBB930" w14:textId="77777777" w:rsidTr="00C74EEA">
        <w:tc>
          <w:tcPr>
            <w:tcW w:w="617" w:type="dxa"/>
            <w:tcBorders>
              <w:top w:val="single" w:sz="4" w:space="0" w:color="000000"/>
              <w:left w:val="single" w:sz="4" w:space="0" w:color="000000"/>
              <w:bottom w:val="single" w:sz="4" w:space="0" w:color="000000"/>
              <w:right w:val="single" w:sz="4" w:space="0" w:color="000000"/>
            </w:tcBorders>
            <w:vAlign w:val="center"/>
            <w:hideMark/>
          </w:tcPr>
          <w:p w14:paraId="6611E900"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4.</w:t>
            </w:r>
          </w:p>
        </w:tc>
        <w:tc>
          <w:tcPr>
            <w:tcW w:w="5448" w:type="dxa"/>
            <w:tcBorders>
              <w:top w:val="single" w:sz="4" w:space="0" w:color="000000"/>
              <w:left w:val="single" w:sz="4" w:space="0" w:color="000000"/>
              <w:bottom w:val="single" w:sz="4" w:space="0" w:color="000000"/>
              <w:right w:val="single" w:sz="4" w:space="0" w:color="000000"/>
            </w:tcBorders>
            <w:hideMark/>
          </w:tcPr>
          <w:p w14:paraId="58248EDF"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eastAsia="pl-PL"/>
              </w:rPr>
              <w:t>Intonacja – ćwiczenia z tekstem</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0D89F41B"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4</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0066634A"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2</w:t>
            </w:r>
          </w:p>
        </w:tc>
      </w:tr>
      <w:tr w:rsidR="0054021F" w:rsidRPr="009F0624" w14:paraId="23F38183" w14:textId="77777777" w:rsidTr="00C74EEA">
        <w:tc>
          <w:tcPr>
            <w:tcW w:w="617" w:type="dxa"/>
            <w:tcBorders>
              <w:top w:val="single" w:sz="4" w:space="0" w:color="000000"/>
              <w:left w:val="single" w:sz="4" w:space="0" w:color="000000"/>
              <w:bottom w:val="single" w:sz="4" w:space="0" w:color="000000"/>
              <w:right w:val="single" w:sz="4" w:space="0" w:color="000000"/>
            </w:tcBorders>
            <w:vAlign w:val="center"/>
            <w:hideMark/>
          </w:tcPr>
          <w:p w14:paraId="3DFC6631"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5.</w:t>
            </w:r>
          </w:p>
        </w:tc>
        <w:tc>
          <w:tcPr>
            <w:tcW w:w="5448" w:type="dxa"/>
            <w:tcBorders>
              <w:top w:val="single" w:sz="4" w:space="0" w:color="000000"/>
              <w:left w:val="single" w:sz="4" w:space="0" w:color="000000"/>
              <w:bottom w:val="single" w:sz="4" w:space="0" w:color="000000"/>
              <w:right w:val="single" w:sz="4" w:space="0" w:color="000000"/>
            </w:tcBorders>
            <w:hideMark/>
          </w:tcPr>
          <w:p w14:paraId="16E9427D"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eastAsia="pl-PL"/>
              </w:rPr>
              <w:t>Rodzaje najczęściej pojawiających się błędów fonetycznych – kształtowanie poprawnych nawyków artykulacyjnych</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0DA88357"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10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14C3507D"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eastAsia="pl-PL"/>
              </w:rPr>
              <w:t>6</w:t>
            </w:r>
          </w:p>
        </w:tc>
      </w:tr>
      <w:tr w:rsidR="0054021F" w:rsidRPr="009F0624" w14:paraId="3E3C5DF6" w14:textId="77777777" w:rsidTr="00C74EEA">
        <w:tc>
          <w:tcPr>
            <w:tcW w:w="617" w:type="dxa"/>
            <w:tcBorders>
              <w:top w:val="single" w:sz="4" w:space="0" w:color="000000"/>
              <w:left w:val="single" w:sz="4" w:space="0" w:color="000000"/>
              <w:bottom w:val="single" w:sz="4" w:space="0" w:color="000000"/>
              <w:right w:val="single" w:sz="4" w:space="0" w:color="000000"/>
            </w:tcBorders>
            <w:hideMark/>
          </w:tcPr>
          <w:p w14:paraId="4FBC379C" w14:textId="77777777" w:rsidR="0054021F" w:rsidRPr="009F0624" w:rsidRDefault="0054021F" w:rsidP="00C74EEA">
            <w:pPr>
              <w:rPr>
                <w:rFonts w:ascii="Cambria" w:eastAsia="Aptos" w:hAnsi="Cambria"/>
                <w:color w:val="000000" w:themeColor="text1"/>
                <w:lang w:val="pl-PL" w:eastAsia="pl-PL"/>
              </w:rPr>
            </w:pPr>
          </w:p>
        </w:tc>
        <w:tc>
          <w:tcPr>
            <w:tcW w:w="5448" w:type="dxa"/>
            <w:tcBorders>
              <w:top w:val="single" w:sz="4" w:space="0" w:color="000000"/>
              <w:left w:val="single" w:sz="4" w:space="0" w:color="000000"/>
              <w:bottom w:val="single" w:sz="4" w:space="0" w:color="000000"/>
              <w:right w:val="single" w:sz="4" w:space="0" w:color="000000"/>
            </w:tcBorders>
            <w:hideMark/>
          </w:tcPr>
          <w:p w14:paraId="02AE3E48"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Razem liczba godzin laboratoriów</w:t>
            </w:r>
          </w:p>
        </w:tc>
        <w:tc>
          <w:tcPr>
            <w:tcW w:w="1670" w:type="dxa"/>
            <w:tcBorders>
              <w:top w:val="single" w:sz="4" w:space="0" w:color="000000"/>
              <w:left w:val="single" w:sz="4" w:space="0" w:color="000000"/>
              <w:bottom w:val="single" w:sz="4" w:space="0" w:color="000000"/>
              <w:right w:val="single" w:sz="4" w:space="0" w:color="000000"/>
            </w:tcBorders>
            <w:vAlign w:val="center"/>
            <w:hideMark/>
          </w:tcPr>
          <w:p w14:paraId="71980521"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30</w:t>
            </w:r>
          </w:p>
        </w:tc>
        <w:tc>
          <w:tcPr>
            <w:tcW w:w="1445" w:type="dxa"/>
            <w:tcBorders>
              <w:top w:val="single" w:sz="4" w:space="0" w:color="000000"/>
              <w:left w:val="single" w:sz="4" w:space="0" w:color="000000"/>
              <w:bottom w:val="single" w:sz="4" w:space="0" w:color="000000"/>
              <w:right w:val="single" w:sz="4" w:space="0" w:color="000000"/>
            </w:tcBorders>
            <w:vAlign w:val="center"/>
            <w:hideMark/>
          </w:tcPr>
          <w:p w14:paraId="7009ACF0"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18</w:t>
            </w:r>
          </w:p>
        </w:tc>
      </w:tr>
    </w:tbl>
    <w:p w14:paraId="2CED7A10" w14:textId="77777777" w:rsidR="0054021F" w:rsidRPr="009F0624" w:rsidRDefault="0054021F" w:rsidP="00C74EEA">
      <w:pPr>
        <w:spacing w:before="120" w:after="120"/>
        <w:jc w:val="both"/>
        <w:rPr>
          <w:rFonts w:ascii="Cambria" w:eastAsia="Aptos" w:hAnsi="Cambria"/>
          <w:b/>
          <w:color w:val="000000" w:themeColor="text1"/>
          <w:lang w:val="pl-PL"/>
        </w:rPr>
      </w:pPr>
      <w:r w:rsidRPr="009F0624">
        <w:rPr>
          <w:rFonts w:ascii="Cambria" w:eastAsia="Aptos" w:hAnsi="Cambria"/>
          <w:b/>
          <w:color w:val="000000" w:themeColor="text1"/>
          <w:lang w:val="pl-PL"/>
        </w:rPr>
        <w:t>7. Metody oraz środki dydaktyczne wykorzystywane w ramach poszczególnych form zajęć</w:t>
      </w:r>
    </w:p>
    <w:tbl>
      <w:tblPr>
        <w:tblW w:w="9180" w:type="dxa"/>
        <w:tblLook w:val="04A0" w:firstRow="1" w:lastRow="0" w:firstColumn="1" w:lastColumn="0" w:noHBand="0" w:noVBand="1"/>
      </w:tblPr>
      <w:tblGrid>
        <w:gridCol w:w="1612"/>
        <w:gridCol w:w="4337"/>
        <w:gridCol w:w="3231"/>
      </w:tblGrid>
      <w:tr w:rsidR="0054021F" w:rsidRPr="009F0624" w14:paraId="566A50B5" w14:textId="77777777" w:rsidTr="00C74EEA">
        <w:tc>
          <w:tcPr>
            <w:tcW w:w="1612" w:type="dxa"/>
            <w:tcBorders>
              <w:top w:val="single" w:sz="4" w:space="0" w:color="000000"/>
              <w:left w:val="single" w:sz="4" w:space="0" w:color="000000"/>
              <w:bottom w:val="single" w:sz="4" w:space="0" w:color="000000"/>
              <w:right w:val="single" w:sz="4" w:space="0" w:color="000000"/>
            </w:tcBorders>
            <w:hideMark/>
          </w:tcPr>
          <w:p w14:paraId="2D708D88" w14:textId="77777777" w:rsidR="0054021F" w:rsidRPr="009F0624" w:rsidRDefault="0054021F" w:rsidP="00C74EEA">
            <w:pPr>
              <w:spacing w:before="60" w:after="60"/>
              <w:jc w:val="both"/>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Forma zajęć</w:t>
            </w:r>
          </w:p>
        </w:tc>
        <w:tc>
          <w:tcPr>
            <w:tcW w:w="4337" w:type="dxa"/>
            <w:tcBorders>
              <w:top w:val="single" w:sz="4" w:space="0" w:color="000000"/>
              <w:left w:val="single" w:sz="4" w:space="0" w:color="000000"/>
              <w:bottom w:val="single" w:sz="4" w:space="0" w:color="000000"/>
              <w:right w:val="single" w:sz="4" w:space="0" w:color="000000"/>
            </w:tcBorders>
            <w:hideMark/>
          </w:tcPr>
          <w:p w14:paraId="51F26C74" w14:textId="77777777" w:rsidR="0054021F" w:rsidRPr="009F0624" w:rsidRDefault="0054021F" w:rsidP="00C74EEA">
            <w:pPr>
              <w:spacing w:before="60" w:after="60"/>
              <w:jc w:val="both"/>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Metody dydaktyczne (wybór z listy)</w:t>
            </w:r>
          </w:p>
        </w:tc>
        <w:tc>
          <w:tcPr>
            <w:tcW w:w="3231" w:type="dxa"/>
            <w:tcBorders>
              <w:top w:val="single" w:sz="4" w:space="0" w:color="000000"/>
              <w:left w:val="single" w:sz="4" w:space="0" w:color="000000"/>
              <w:bottom w:val="single" w:sz="4" w:space="0" w:color="000000"/>
              <w:right w:val="single" w:sz="4" w:space="0" w:color="000000"/>
            </w:tcBorders>
            <w:hideMark/>
          </w:tcPr>
          <w:p w14:paraId="5C377402" w14:textId="77777777" w:rsidR="0054021F" w:rsidRPr="009F0624" w:rsidRDefault="0054021F" w:rsidP="00C74EEA">
            <w:pPr>
              <w:spacing w:before="60" w:after="60"/>
              <w:jc w:val="both"/>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Środki dydaktyczne</w:t>
            </w:r>
          </w:p>
        </w:tc>
      </w:tr>
      <w:tr w:rsidR="0054021F" w:rsidRPr="000F1F79" w14:paraId="0B5180DB" w14:textId="77777777" w:rsidTr="00C74EEA">
        <w:tc>
          <w:tcPr>
            <w:tcW w:w="1612" w:type="dxa"/>
            <w:tcBorders>
              <w:top w:val="single" w:sz="4" w:space="0" w:color="000000"/>
              <w:left w:val="single" w:sz="4" w:space="0" w:color="000000"/>
              <w:bottom w:val="single" w:sz="4" w:space="0" w:color="000000"/>
              <w:right w:val="single" w:sz="4" w:space="0" w:color="000000"/>
            </w:tcBorders>
            <w:hideMark/>
          </w:tcPr>
          <w:p w14:paraId="47A723BE" w14:textId="77777777" w:rsidR="0054021F" w:rsidRPr="009F0624" w:rsidRDefault="0054021F" w:rsidP="00C74EEA">
            <w:pPr>
              <w:spacing w:before="60" w:after="60"/>
              <w:jc w:val="both"/>
              <w:rPr>
                <w:rFonts w:ascii="Cambria" w:eastAsia="Aptos" w:hAnsi="Cambria"/>
                <w:color w:val="000000" w:themeColor="text1"/>
                <w:lang w:val="pl-PL" w:eastAsia="pl-PL"/>
              </w:rPr>
            </w:pPr>
            <w:r w:rsidRPr="009F0624">
              <w:rPr>
                <w:rFonts w:ascii="Cambria" w:eastAsia="Aptos" w:hAnsi="Cambria"/>
                <w:color w:val="000000" w:themeColor="text1"/>
                <w:lang w:val="pl-PL" w:eastAsia="pl-PL"/>
              </w:rPr>
              <w:t>Ćwiczenia</w:t>
            </w:r>
          </w:p>
        </w:tc>
        <w:tc>
          <w:tcPr>
            <w:tcW w:w="4337" w:type="dxa"/>
            <w:tcBorders>
              <w:top w:val="single" w:sz="4" w:space="0" w:color="000000"/>
              <w:left w:val="single" w:sz="4" w:space="0" w:color="000000"/>
              <w:bottom w:val="single" w:sz="4" w:space="0" w:color="000000"/>
              <w:right w:val="single" w:sz="4" w:space="0" w:color="000000"/>
            </w:tcBorders>
            <w:hideMark/>
          </w:tcPr>
          <w:p w14:paraId="721310C1" w14:textId="77777777" w:rsidR="0054021F" w:rsidRPr="009F0624" w:rsidRDefault="0054021F" w:rsidP="00C74EEA">
            <w:pP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M1</w:t>
            </w:r>
            <w:r w:rsidRPr="009F0624">
              <w:rPr>
                <w:rFonts w:ascii="Cambria" w:eastAsia="Aptos" w:hAnsi="Cambria"/>
                <w:color w:val="000000" w:themeColor="text1"/>
                <w:lang w:val="pl-PL" w:eastAsia="pl-PL"/>
              </w:rPr>
              <w:t xml:space="preserve"> – wyjaśnienia, objaśnienia, miniwykład</w:t>
            </w:r>
          </w:p>
          <w:p w14:paraId="6076A90F" w14:textId="77777777" w:rsidR="0054021F" w:rsidRPr="009F0624" w:rsidRDefault="0054021F" w:rsidP="00C74EEA">
            <w:pP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M3</w:t>
            </w:r>
            <w:r w:rsidRPr="009F0624">
              <w:rPr>
                <w:rFonts w:ascii="Cambria" w:eastAsia="Aptos" w:hAnsi="Cambria"/>
                <w:color w:val="000000" w:themeColor="text1"/>
                <w:lang w:val="pl-PL" w:eastAsia="pl-PL"/>
              </w:rPr>
              <w:t xml:space="preserve"> – prezentacja materiału dźwiękowego, pokaz prezentacji multimedialnej,</w:t>
            </w:r>
          </w:p>
          <w:p w14:paraId="4340827C" w14:textId="77777777" w:rsidR="0054021F" w:rsidRPr="009F0624" w:rsidRDefault="0054021F" w:rsidP="00C74EEA">
            <w:pPr>
              <w:rPr>
                <w:rFonts w:ascii="Cambria" w:eastAsia="Aptos" w:hAnsi="Cambria"/>
                <w:color w:val="000000" w:themeColor="text1"/>
                <w:lang w:val="pl-PL" w:eastAsia="pl-PL"/>
              </w:rPr>
            </w:pPr>
            <w:r w:rsidRPr="009F0624">
              <w:rPr>
                <w:rFonts w:ascii="Cambria" w:eastAsia="Aptos" w:hAnsi="Cambria"/>
                <w:b/>
                <w:bCs/>
                <w:color w:val="000000" w:themeColor="text1"/>
                <w:lang w:val="pl-PL" w:eastAsia="pl-PL"/>
              </w:rPr>
              <w:t>M5</w:t>
            </w:r>
            <w:r w:rsidRPr="009F0624">
              <w:rPr>
                <w:rFonts w:ascii="Cambria" w:eastAsia="Aptos" w:hAnsi="Cambria"/>
                <w:color w:val="000000" w:themeColor="text1"/>
                <w:lang w:val="pl-PL" w:eastAsia="pl-PL"/>
              </w:rPr>
              <w:t xml:space="preserve"> – ćwiczenia słuchania i rozpoznawania dźwięków, słuchanie i powtarzanie, czytanie na głos, prezentacje ustne</w:t>
            </w:r>
          </w:p>
        </w:tc>
        <w:tc>
          <w:tcPr>
            <w:tcW w:w="3231" w:type="dxa"/>
            <w:tcBorders>
              <w:top w:val="single" w:sz="4" w:space="0" w:color="000000"/>
              <w:left w:val="single" w:sz="4" w:space="0" w:color="000000"/>
              <w:bottom w:val="single" w:sz="4" w:space="0" w:color="000000"/>
              <w:right w:val="single" w:sz="4" w:space="0" w:color="000000"/>
            </w:tcBorders>
            <w:hideMark/>
          </w:tcPr>
          <w:p w14:paraId="1CDAA751" w14:textId="77777777" w:rsidR="0054021F" w:rsidRPr="009F0624" w:rsidRDefault="0054021F" w:rsidP="00C74EEA">
            <w:pPr>
              <w:rPr>
                <w:rFonts w:ascii="Cambria" w:eastAsia="Aptos" w:hAnsi="Cambria"/>
                <w:color w:val="000000" w:themeColor="text1"/>
                <w:lang w:val="pl-PL" w:eastAsia="pl-PL"/>
              </w:rPr>
            </w:pPr>
            <w:r w:rsidRPr="009F0624">
              <w:rPr>
                <w:rFonts w:ascii="Cambria" w:eastAsia="Aptos" w:hAnsi="Cambria"/>
                <w:color w:val="000000" w:themeColor="text1"/>
                <w:lang w:val="pl-PL" w:eastAsia="pl-PL"/>
              </w:rPr>
              <w:t>sprzęt audio i nagrania materiałów dźwiękowych, projektor, arkusze pracy, oprogramowanie do nauki wymowy</w:t>
            </w:r>
          </w:p>
        </w:tc>
      </w:tr>
    </w:tbl>
    <w:p w14:paraId="50C90E66"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8. Sposoby (metody) weryfikacji i oceny efektów uczenia się osiągniętych przez studenta</w:t>
      </w:r>
    </w:p>
    <w:p w14:paraId="4C3A4BC6" w14:textId="77777777" w:rsidR="0054021F" w:rsidRPr="009F0624" w:rsidRDefault="0054021F" w:rsidP="00C74EEA">
      <w:pPr>
        <w:spacing w:before="120" w:after="120"/>
        <w:rPr>
          <w:rFonts w:ascii="Cambria" w:eastAsia="Aptos" w:hAnsi="Cambria"/>
          <w:b/>
          <w:color w:val="000000" w:themeColor="text1"/>
          <w:lang w:val="pl-PL"/>
        </w:rPr>
      </w:pPr>
      <w:r w:rsidRPr="009F0624">
        <w:rPr>
          <w:rFonts w:ascii="Cambria" w:eastAsia="Aptos" w:hAnsi="Cambria"/>
          <w:b/>
          <w:color w:val="000000" w:themeColor="text1"/>
          <w:lang w:val="pl-PL"/>
        </w:rPr>
        <w:t>8.1. Sposoby (metody) oceniania osiągnięcia efektów uczenia się na poszczególnych formach zajęć</w:t>
      </w:r>
    </w:p>
    <w:tbl>
      <w:tblPr>
        <w:tblW w:w="0" w:type="auto"/>
        <w:tblLook w:val="04A0" w:firstRow="1" w:lastRow="0" w:firstColumn="1" w:lastColumn="0" w:noHBand="0" w:noVBand="1"/>
      </w:tblPr>
      <w:tblGrid>
        <w:gridCol w:w="1131"/>
        <w:gridCol w:w="4215"/>
        <w:gridCol w:w="3716"/>
      </w:tblGrid>
      <w:tr w:rsidR="0054021F" w:rsidRPr="000F1F79" w14:paraId="34A11353" w14:textId="77777777" w:rsidTr="00C74E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79DA45" w14:textId="77777777" w:rsidR="0054021F" w:rsidRPr="009F0624" w:rsidRDefault="0054021F" w:rsidP="00C74EEA">
            <w:pPr>
              <w:spacing w:before="60" w:after="6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Forma zajęć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B78620" w14:textId="77777777" w:rsidR="0054021F" w:rsidRPr="009F0624" w:rsidRDefault="0054021F" w:rsidP="00C74EEA">
            <w:pPr>
              <w:jc w:val="center"/>
              <w:rPr>
                <w:rFonts w:ascii="Cambria" w:eastAsia="Aptos" w:hAnsi="Cambria"/>
                <w:b/>
                <w:bCs/>
                <w:color w:val="000000" w:themeColor="text1"/>
                <w:lang w:val="pl-PL"/>
              </w:rPr>
            </w:pPr>
            <w:r w:rsidRPr="009F0624">
              <w:rPr>
                <w:rFonts w:ascii="Cambria" w:eastAsia="Aptos" w:hAnsi="Cambria"/>
                <w:b/>
                <w:bCs/>
                <w:color w:val="000000" w:themeColor="text1"/>
                <w:lang w:val="pl-PL"/>
              </w:rPr>
              <w:t xml:space="preserve">Ocena formująca (F) </w:t>
            </w:r>
          </w:p>
          <w:p w14:paraId="2FA1333F"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 xml:space="preserve">– </w:t>
            </w:r>
            <w:r w:rsidRPr="009F0624">
              <w:rPr>
                <w:rFonts w:ascii="Cambria" w:eastAsia="Aptos" w:hAnsi="Cambria"/>
                <w:color w:val="000000" w:themeColor="text1"/>
                <w:sz w:val="16"/>
                <w:szCs w:val="16"/>
                <w:lang w:val="pl-PL"/>
              </w:rPr>
              <w:t xml:space="preserve">wskazuje studentowi na potrzebę uzupełniania wiedzy lub stosowania określonych metod i narzędzi, stymulujące do doskonalenia efektów pracy </w:t>
            </w:r>
            <w:r w:rsidRPr="009F0624">
              <w:rPr>
                <w:rFonts w:ascii="Cambria" w:eastAsia="Aptos" w:hAnsi="Cambria"/>
                <w:b/>
                <w:bCs/>
                <w:color w:val="000000" w:themeColor="text1"/>
                <w:sz w:val="16"/>
                <w:szCs w:val="16"/>
                <w:lang w:val="pl-PL"/>
              </w:rPr>
              <w:t>(wybór z listy)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37C583"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 xml:space="preserve">Ocena podsumowująca (P) – </w:t>
            </w:r>
            <w:r w:rsidRPr="009F0624">
              <w:rPr>
                <w:rFonts w:ascii="Cambria" w:eastAsia="Aptos" w:hAnsi="Cambria"/>
                <w:color w:val="000000" w:themeColor="text1"/>
                <w:sz w:val="16"/>
                <w:szCs w:val="16"/>
                <w:lang w:val="pl-PL"/>
              </w:rPr>
              <w:t xml:space="preserve">podsumowuje osiągnięte efekty uczenia się </w:t>
            </w:r>
            <w:r w:rsidRPr="009F0624">
              <w:rPr>
                <w:rFonts w:ascii="Cambria" w:eastAsia="Aptos" w:hAnsi="Cambria"/>
                <w:b/>
                <w:bCs/>
                <w:color w:val="000000" w:themeColor="text1"/>
                <w:sz w:val="16"/>
                <w:szCs w:val="16"/>
                <w:lang w:val="pl-PL"/>
              </w:rPr>
              <w:t>(wybór z listy)</w:t>
            </w:r>
          </w:p>
        </w:tc>
      </w:tr>
      <w:tr w:rsidR="0054021F" w:rsidRPr="000F1F79" w14:paraId="2C9E495B" w14:textId="77777777" w:rsidTr="00C74E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6F1DBD" w14:textId="77777777" w:rsidR="0054021F" w:rsidRPr="009F0624" w:rsidRDefault="0054021F" w:rsidP="00C74EEA">
            <w:pPr>
              <w:spacing w:before="60" w:after="60"/>
              <w:rPr>
                <w:rFonts w:ascii="Cambria" w:eastAsia="Aptos" w:hAnsi="Cambria"/>
                <w:color w:val="000000" w:themeColor="text1"/>
                <w:lang w:val="pl-PL" w:eastAsia="pl-PL"/>
              </w:rPr>
            </w:pPr>
            <w:r w:rsidRPr="009F0624">
              <w:rPr>
                <w:rFonts w:ascii="Cambria" w:eastAsia="Aptos" w:hAnsi="Cambria"/>
                <w:color w:val="000000" w:themeColor="text1"/>
                <w:lang w:val="pl-PL"/>
              </w:rPr>
              <w:t>Ćwiczenia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D4932F" w14:textId="77777777" w:rsidR="0054021F" w:rsidRPr="009F0624" w:rsidRDefault="0054021F" w:rsidP="00C74EEA">
            <w:pPr>
              <w:spacing w:before="60" w:after="60"/>
              <w:rPr>
                <w:rFonts w:ascii="Cambria" w:eastAsia="Aptos" w:hAnsi="Cambria"/>
                <w:color w:val="000000" w:themeColor="text1"/>
                <w:spacing w:val="-4"/>
                <w:lang w:val="pl-PL" w:eastAsia="pl-PL"/>
              </w:rPr>
            </w:pPr>
            <w:r w:rsidRPr="009F0624">
              <w:rPr>
                <w:rFonts w:ascii="Cambria" w:eastAsia="Aptos" w:hAnsi="Cambria"/>
                <w:color w:val="000000" w:themeColor="text1"/>
                <w:spacing w:val="-4"/>
                <w:lang w:val="pl-PL"/>
              </w:rPr>
              <w:t>F1 – sprawdzian praktyczny (ustny) umiejętności</w:t>
            </w:r>
          </w:p>
          <w:p w14:paraId="451F3C67" w14:textId="77777777" w:rsidR="0054021F" w:rsidRPr="009F0624" w:rsidRDefault="0054021F" w:rsidP="00C74EEA">
            <w:pPr>
              <w:spacing w:before="60" w:after="60"/>
              <w:rPr>
                <w:rFonts w:ascii="Cambria" w:eastAsia="Aptos" w:hAnsi="Cambria"/>
                <w:color w:val="000000" w:themeColor="text1"/>
                <w:lang w:val="pl-PL" w:eastAsia="pl-PL"/>
              </w:rPr>
            </w:pPr>
            <w:r w:rsidRPr="009F0624">
              <w:rPr>
                <w:rFonts w:ascii="Cambria" w:eastAsia="Aptos" w:hAnsi="Cambria"/>
                <w:color w:val="000000" w:themeColor="text1"/>
                <w:lang w:val="pl-PL"/>
              </w:rPr>
              <w:t>F2 – obserwacja/aktywność podczas zajęć</w:t>
            </w:r>
          </w:p>
          <w:p w14:paraId="5A5D1C73" w14:textId="77777777" w:rsidR="0054021F" w:rsidRPr="009F0624" w:rsidRDefault="0054021F" w:rsidP="00C74EEA">
            <w:pPr>
              <w:spacing w:before="60" w:after="60"/>
              <w:rPr>
                <w:rFonts w:ascii="Cambria" w:eastAsia="Aptos" w:hAnsi="Cambria"/>
                <w:color w:val="000000" w:themeColor="text1"/>
                <w:lang w:val="pl-PL" w:eastAsia="pl-PL"/>
              </w:rPr>
            </w:pPr>
            <w:r w:rsidRPr="009F0624">
              <w:rPr>
                <w:rFonts w:ascii="Cambria" w:eastAsia="Aptos" w:hAnsi="Cambria"/>
                <w:color w:val="000000" w:themeColor="text1"/>
                <w:lang w:val="pl-PL"/>
              </w:rPr>
              <w:t>F4 – wypowiedź ustna</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194A3C" w14:textId="77777777" w:rsidR="0054021F" w:rsidRPr="009F0624" w:rsidRDefault="0054021F" w:rsidP="00C74EEA">
            <w:pPr>
              <w:spacing w:before="20" w:after="20"/>
              <w:rPr>
                <w:rFonts w:ascii="Cambria" w:eastAsia="Aptos" w:hAnsi="Cambria"/>
                <w:color w:val="000000" w:themeColor="text1"/>
                <w:lang w:val="pl-PL"/>
              </w:rPr>
            </w:pPr>
            <w:r w:rsidRPr="009F0624">
              <w:rPr>
                <w:rFonts w:ascii="Cambria" w:eastAsia="Aptos" w:hAnsi="Cambria"/>
                <w:color w:val="000000" w:themeColor="text1"/>
                <w:lang w:val="pl-PL"/>
              </w:rPr>
              <w:t>P3 – ocena podsumowująca powstała z ocen formujących, uzyskanych w semestrze</w:t>
            </w:r>
          </w:p>
          <w:p w14:paraId="0241AD34" w14:textId="77777777" w:rsidR="0054021F" w:rsidRPr="009F0624" w:rsidRDefault="0054021F" w:rsidP="00C74EEA">
            <w:pPr>
              <w:spacing w:before="20" w:after="20"/>
              <w:rPr>
                <w:rFonts w:ascii="Cambria" w:eastAsia="Aptos" w:hAnsi="Cambria"/>
                <w:color w:val="000000" w:themeColor="text1"/>
                <w:lang w:val="pl-PL"/>
              </w:rPr>
            </w:pPr>
            <w:r w:rsidRPr="009F0624">
              <w:rPr>
                <w:rFonts w:ascii="Cambria" w:eastAsia="Aptos" w:hAnsi="Cambria"/>
                <w:color w:val="000000" w:themeColor="text1"/>
                <w:lang w:val="pl-PL"/>
              </w:rPr>
              <w:t>*P1 –</w:t>
            </w:r>
            <w:r w:rsidRPr="009F0624">
              <w:rPr>
                <w:rFonts w:ascii="Cambria" w:eastAsia="Calibri" w:hAnsi="Cambria"/>
                <w:color w:val="000000" w:themeColor="text1"/>
                <w:lang w:val="pl-PL"/>
              </w:rPr>
              <w:t xml:space="preserve"> poprawna artykulacja jest również jednym z elementów ocenianych podczas egzaminu ustnego z PNJN po 6. semestrze</w:t>
            </w:r>
          </w:p>
        </w:tc>
      </w:tr>
    </w:tbl>
    <w:p w14:paraId="4F70FB02" w14:textId="77777777" w:rsidR="0054021F" w:rsidRPr="009F0624" w:rsidRDefault="0054021F" w:rsidP="00C74EEA">
      <w:pPr>
        <w:spacing w:before="120" w:after="120"/>
        <w:jc w:val="both"/>
        <w:rPr>
          <w:rFonts w:ascii="Cambria" w:eastAsia="Aptos" w:hAnsi="Cambria"/>
          <w:b/>
          <w:bCs/>
          <w:color w:val="000000" w:themeColor="text1"/>
          <w:lang w:val="pl-PL"/>
        </w:rPr>
      </w:pPr>
      <w:r w:rsidRPr="009F0624">
        <w:rPr>
          <w:rFonts w:ascii="Cambria" w:eastAsia="Aptos" w:hAnsi="Cambria"/>
          <w:b/>
          <w:bCs/>
          <w:color w:val="000000" w:themeColor="text1"/>
          <w:lang w:val="pl-PL"/>
        </w:rPr>
        <w:t>8.2. Sposoby (metody) weryfikacji osiągnięcia przedmiotowych efektów uczenia się (wstawić „x”)</w:t>
      </w:r>
    </w:p>
    <w:tbl>
      <w:tblPr>
        <w:tblW w:w="9332" w:type="dxa"/>
        <w:tblLook w:val="04A0" w:firstRow="1" w:lastRow="0" w:firstColumn="1" w:lastColumn="0" w:noHBand="0" w:noVBand="1"/>
      </w:tblPr>
      <w:tblGrid>
        <w:gridCol w:w="1980"/>
        <w:gridCol w:w="1530"/>
        <w:gridCol w:w="1531"/>
        <w:gridCol w:w="1531"/>
        <w:gridCol w:w="1531"/>
        <w:gridCol w:w="1229"/>
      </w:tblGrid>
      <w:tr w:rsidR="0054021F" w:rsidRPr="009F0624" w14:paraId="14741EE0" w14:textId="77777777" w:rsidTr="00C74EEA">
        <w:trPr>
          <w:trHeight w:val="150"/>
        </w:trPr>
        <w:tc>
          <w:tcPr>
            <w:tcW w:w="1980" w:type="dxa"/>
            <w:vMerge w:val="restart"/>
            <w:tcBorders>
              <w:top w:val="single" w:sz="4" w:space="0" w:color="000000" w:themeColor="text1"/>
              <w:left w:val="single" w:sz="4" w:space="0" w:color="auto"/>
              <w:bottom w:val="single" w:sz="4" w:space="0" w:color="000000" w:themeColor="text1"/>
              <w:right w:val="single" w:sz="4" w:space="0" w:color="000000" w:themeColor="text1"/>
            </w:tcBorders>
            <w:vAlign w:val="center"/>
            <w:hideMark/>
          </w:tcPr>
          <w:p w14:paraId="3C5A4921"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Efekty przedmiotowe</w:t>
            </w:r>
          </w:p>
        </w:tc>
        <w:tc>
          <w:tcPr>
            <w:tcW w:w="7352"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B442D0"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Ćwiczenia</w:t>
            </w:r>
          </w:p>
        </w:tc>
      </w:tr>
      <w:tr w:rsidR="0054021F" w:rsidRPr="009F0624" w14:paraId="26915DB7" w14:textId="77777777" w:rsidTr="00C74EEA">
        <w:trPr>
          <w:trHeight w:val="325"/>
        </w:trPr>
        <w:tc>
          <w:tcPr>
            <w:tcW w:w="0" w:type="auto"/>
            <w:vMerge/>
            <w:tcBorders>
              <w:left w:val="single" w:sz="4" w:space="0" w:color="auto"/>
            </w:tcBorders>
            <w:vAlign w:val="center"/>
            <w:hideMark/>
          </w:tcPr>
          <w:p w14:paraId="45D12DD9" w14:textId="77777777" w:rsidR="0054021F" w:rsidRPr="009F0624" w:rsidRDefault="0054021F" w:rsidP="00C74EEA">
            <w:pPr>
              <w:rPr>
                <w:rFonts w:ascii="Cambria" w:eastAsia="Aptos" w:hAnsi="Cambria"/>
                <w:color w:val="000000" w:themeColor="text1"/>
                <w:lang w:val="pl-PL" w:eastAsia="pl-PL"/>
              </w:rPr>
            </w:pPr>
          </w:p>
        </w:tc>
        <w:tc>
          <w:tcPr>
            <w:tcW w:w="1530" w:type="dxa"/>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04D8B9B3"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F1</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0958AFAB"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F2</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2A57E9F8"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F4</w:t>
            </w:r>
          </w:p>
        </w:tc>
        <w:tc>
          <w:tcPr>
            <w:tcW w:w="1531"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09B7A770"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*P1</w:t>
            </w:r>
          </w:p>
        </w:tc>
        <w:tc>
          <w:tcPr>
            <w:tcW w:w="1229" w:type="dxa"/>
            <w:tcBorders>
              <w:top w:val="single" w:sz="4" w:space="0" w:color="000000" w:themeColor="text1"/>
              <w:left w:val="single" w:sz="4" w:space="0" w:color="000000" w:themeColor="text1"/>
              <w:bottom w:val="single" w:sz="4" w:space="0" w:color="auto"/>
              <w:right w:val="single" w:sz="4" w:space="0" w:color="000000" w:themeColor="text1"/>
            </w:tcBorders>
            <w:tcMar>
              <w:top w:w="15" w:type="dxa"/>
              <w:left w:w="15" w:type="dxa"/>
              <w:bottom w:w="15" w:type="dxa"/>
              <w:right w:w="15" w:type="dxa"/>
            </w:tcMar>
            <w:vAlign w:val="center"/>
            <w:hideMark/>
          </w:tcPr>
          <w:p w14:paraId="659F2D15"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P3</w:t>
            </w:r>
          </w:p>
        </w:tc>
      </w:tr>
      <w:tr w:rsidR="0054021F" w:rsidRPr="009F0624" w14:paraId="5F112003"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1C4FC37"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W_01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D0C8F70"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E7A424"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90B4A5" w14:textId="77777777" w:rsidR="0054021F" w:rsidRPr="009F0624" w:rsidRDefault="0054021F" w:rsidP="00C74EEA">
            <w:pPr>
              <w:jc w:val="center"/>
              <w:rPr>
                <w:rFonts w:ascii="Cambria" w:eastAsia="Aptos" w:hAnsi="Cambria"/>
                <w:strike/>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46F074B"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778AB6"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5E783356"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F060043" w14:textId="77777777" w:rsidR="0054021F" w:rsidRPr="009F0624" w:rsidRDefault="0054021F" w:rsidP="00C74EEA">
            <w:pPr>
              <w:spacing w:before="20"/>
              <w:ind w:right="-108"/>
              <w:jc w:val="center"/>
              <w:rPr>
                <w:rFonts w:ascii="Cambria" w:eastAsia="Aptos" w:hAnsi="Cambria"/>
                <w:color w:val="000000" w:themeColor="text1"/>
                <w:lang w:val="pl-PL"/>
              </w:rPr>
            </w:pPr>
            <w:r w:rsidRPr="009F0624">
              <w:rPr>
                <w:rFonts w:ascii="Cambria" w:eastAsia="Aptos" w:hAnsi="Cambria"/>
                <w:color w:val="000000" w:themeColor="text1"/>
                <w:lang w:val="pl-PL"/>
              </w:rPr>
              <w:t>W_02</w:t>
            </w:r>
          </w:p>
        </w:tc>
        <w:tc>
          <w:tcPr>
            <w:tcW w:w="1530" w:type="dxa"/>
            <w:tcBorders>
              <w:top w:val="single" w:sz="4" w:space="0" w:color="auto"/>
              <w:left w:val="single" w:sz="4" w:space="0" w:color="auto"/>
              <w:bottom w:val="single" w:sz="4" w:space="0" w:color="auto"/>
              <w:right w:val="single" w:sz="4" w:space="0" w:color="auto"/>
            </w:tcBorders>
            <w:vAlign w:val="center"/>
          </w:tcPr>
          <w:p w14:paraId="1444D6C5"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FF00189"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577A090"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9578C33"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EAA8334"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r>
      <w:tr w:rsidR="0054021F" w:rsidRPr="009F0624" w14:paraId="2DE0215C"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4565517" w14:textId="77777777" w:rsidR="0054021F" w:rsidRPr="009F0624" w:rsidRDefault="0054021F" w:rsidP="00C74EEA">
            <w:pPr>
              <w:spacing w:before="20"/>
              <w:ind w:right="-108"/>
              <w:jc w:val="center"/>
              <w:rPr>
                <w:rFonts w:ascii="Cambria" w:eastAsia="Aptos" w:hAnsi="Cambria"/>
                <w:color w:val="000000" w:themeColor="text1"/>
                <w:lang w:val="pl-PL"/>
              </w:rPr>
            </w:pPr>
            <w:r w:rsidRPr="009F0624">
              <w:rPr>
                <w:rFonts w:ascii="Cambria" w:eastAsia="Aptos" w:hAnsi="Cambria"/>
                <w:color w:val="000000" w:themeColor="text1"/>
                <w:lang w:val="pl-PL"/>
              </w:rPr>
              <w:t>W_03</w:t>
            </w:r>
          </w:p>
        </w:tc>
        <w:tc>
          <w:tcPr>
            <w:tcW w:w="1530" w:type="dxa"/>
            <w:tcBorders>
              <w:top w:val="single" w:sz="4" w:space="0" w:color="auto"/>
              <w:left w:val="single" w:sz="4" w:space="0" w:color="auto"/>
              <w:bottom w:val="single" w:sz="4" w:space="0" w:color="auto"/>
              <w:right w:val="single" w:sz="4" w:space="0" w:color="auto"/>
            </w:tcBorders>
            <w:vAlign w:val="center"/>
          </w:tcPr>
          <w:p w14:paraId="3F0B2DF2"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AEE678B"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707160B"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5E54F9C"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92BBC35"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r>
      <w:tr w:rsidR="0054021F" w:rsidRPr="009F0624" w14:paraId="124CC118"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0A6C93AD"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U_01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6A11BE"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375AD9"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A512D8"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D0DB68" w14:textId="77777777" w:rsidR="0054021F" w:rsidRPr="009F0624" w:rsidRDefault="0054021F" w:rsidP="00C74EEA">
            <w:pPr>
              <w:spacing w:before="20"/>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7E1733"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4E7B2908"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259866B9"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U_02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2A9991A"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6368BE"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3B602E3" w14:textId="77777777" w:rsidR="0054021F" w:rsidRPr="009F0624" w:rsidRDefault="0054021F" w:rsidP="00C74EEA">
            <w:pPr>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8998B58"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837061"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6BDCD483"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65E1F20B"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U_03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80F7D8B"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00666"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126D25" w14:textId="77777777" w:rsidR="0054021F" w:rsidRPr="009F0624" w:rsidRDefault="0054021F" w:rsidP="00C74EEA">
            <w:pPr>
              <w:spacing w:before="20"/>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F1E21B" w14:textId="77777777" w:rsidR="0054021F" w:rsidRPr="009F0624" w:rsidRDefault="0054021F" w:rsidP="00C74EEA">
            <w:pPr>
              <w:spacing w:before="20"/>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C1275" w14:textId="77777777" w:rsidR="0054021F" w:rsidRPr="009F0624" w:rsidRDefault="0054021F" w:rsidP="00C74EEA">
            <w:pPr>
              <w:spacing w:before="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6685EB14"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11D1A6C5"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U_04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2F78CBD" w14:textId="77777777" w:rsidR="0054021F" w:rsidRPr="009F0624" w:rsidRDefault="0054021F" w:rsidP="00C74EEA">
            <w:pPr>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DEF8D6"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FD2333"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3C463B"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5EEBB9"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6667FA5D" w14:textId="77777777" w:rsidTr="00C74EEA">
        <w:trPr>
          <w:trHeight w:val="300"/>
        </w:trPr>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A984B10"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 xml:space="preserve">  U_05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F8474C2"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02F6A"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A7AF94"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0791D6" w14:textId="77777777" w:rsidR="0054021F" w:rsidRPr="009F0624" w:rsidRDefault="0054021F" w:rsidP="00C74EEA">
            <w:pPr>
              <w:jc w:val="center"/>
              <w:rPr>
                <w:rFonts w:ascii="Cambria" w:eastAsia="Aptos" w:hAnsi="Cambria"/>
                <w:color w:val="000000" w:themeColor="text1"/>
                <w:lang w:val="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72AD1C"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r>
      <w:tr w:rsidR="0054021F" w:rsidRPr="009F0624" w14:paraId="5D1566E3"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3DFCB0E7" w14:textId="77777777" w:rsidR="0054021F" w:rsidRPr="009F0624" w:rsidRDefault="0054021F" w:rsidP="00C74EEA">
            <w:pPr>
              <w:spacing w:before="20"/>
              <w:ind w:right="-108"/>
              <w:jc w:val="center"/>
              <w:rPr>
                <w:rFonts w:ascii="Cambria" w:eastAsia="Aptos" w:hAnsi="Cambria"/>
                <w:color w:val="000000" w:themeColor="text1"/>
                <w:lang w:val="pl-PL" w:eastAsia="pl-PL"/>
              </w:rPr>
            </w:pPr>
            <w:r w:rsidRPr="009F0624">
              <w:rPr>
                <w:rFonts w:ascii="Cambria" w:eastAsia="Aptos" w:hAnsi="Cambria"/>
                <w:color w:val="000000" w:themeColor="text1"/>
                <w:lang w:val="pl-PL"/>
              </w:rPr>
              <w:t>K_01</w:t>
            </w:r>
          </w:p>
        </w:tc>
        <w:tc>
          <w:tcPr>
            <w:tcW w:w="1530" w:type="dxa"/>
            <w:tcBorders>
              <w:top w:val="single" w:sz="4" w:space="0" w:color="auto"/>
              <w:left w:val="single" w:sz="4" w:space="0" w:color="auto"/>
              <w:bottom w:val="single" w:sz="4" w:space="0" w:color="auto"/>
              <w:right w:val="single" w:sz="4" w:space="0" w:color="auto"/>
            </w:tcBorders>
            <w:vAlign w:val="center"/>
          </w:tcPr>
          <w:p w14:paraId="221B7612" w14:textId="77777777" w:rsidR="0054021F" w:rsidRPr="009F0624" w:rsidRDefault="0054021F" w:rsidP="00C74EEA">
            <w:pPr>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28D5673"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A3F4F"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C9BA91D"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B3C18E" w14:textId="77777777" w:rsidR="0054021F" w:rsidRPr="009F0624" w:rsidRDefault="0054021F" w:rsidP="00C74EEA">
            <w:pPr>
              <w:jc w:val="center"/>
              <w:rPr>
                <w:rFonts w:ascii="Cambria" w:eastAsia="Aptos" w:hAnsi="Cambria"/>
                <w:color w:val="000000" w:themeColor="text1"/>
                <w:lang w:val="pl-PL" w:eastAsia="pl-PL"/>
              </w:rPr>
            </w:pPr>
            <w:r w:rsidRPr="009F0624">
              <w:rPr>
                <w:rFonts w:ascii="Cambria" w:eastAsia="Aptos" w:hAnsi="Cambria"/>
                <w:color w:val="000000" w:themeColor="text1"/>
                <w:lang w:val="pl-PL"/>
              </w:rPr>
              <w:t>x</w:t>
            </w:r>
          </w:p>
        </w:tc>
      </w:tr>
      <w:tr w:rsidR="0054021F" w:rsidRPr="009F0624" w14:paraId="09E3C242"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918E783" w14:textId="77777777" w:rsidR="0054021F" w:rsidRPr="009F0624" w:rsidRDefault="0054021F" w:rsidP="00C74EEA">
            <w:pPr>
              <w:spacing w:before="20"/>
              <w:ind w:right="-108"/>
              <w:jc w:val="center"/>
              <w:rPr>
                <w:rFonts w:ascii="Cambria" w:eastAsia="Aptos" w:hAnsi="Cambria"/>
                <w:color w:val="000000" w:themeColor="text1"/>
                <w:lang w:val="pl-PL"/>
              </w:rPr>
            </w:pPr>
            <w:r w:rsidRPr="009F0624">
              <w:rPr>
                <w:rFonts w:ascii="Cambria" w:eastAsia="Aptos" w:hAnsi="Cambria"/>
                <w:color w:val="000000" w:themeColor="text1"/>
                <w:lang w:val="pl-PL"/>
              </w:rPr>
              <w:t>K_02</w:t>
            </w:r>
          </w:p>
        </w:tc>
        <w:tc>
          <w:tcPr>
            <w:tcW w:w="1530" w:type="dxa"/>
            <w:tcBorders>
              <w:top w:val="single" w:sz="4" w:space="0" w:color="auto"/>
              <w:left w:val="single" w:sz="4" w:space="0" w:color="auto"/>
              <w:bottom w:val="single" w:sz="4" w:space="0" w:color="auto"/>
              <w:right w:val="single" w:sz="4" w:space="0" w:color="auto"/>
            </w:tcBorders>
            <w:vAlign w:val="center"/>
          </w:tcPr>
          <w:p w14:paraId="6B764648" w14:textId="77777777" w:rsidR="0054021F" w:rsidRPr="009F0624" w:rsidRDefault="0054021F" w:rsidP="00C74EEA">
            <w:pPr>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3373331D"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7CBC38"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D4DA4A1"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26B1B119"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r>
      <w:tr w:rsidR="0054021F" w:rsidRPr="009F0624" w14:paraId="2DCB0E0B"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1A01DF8" w14:textId="77777777" w:rsidR="0054021F" w:rsidRPr="009F0624" w:rsidRDefault="0054021F" w:rsidP="00C74EEA">
            <w:pPr>
              <w:spacing w:before="20"/>
              <w:ind w:right="-108"/>
              <w:jc w:val="center"/>
              <w:rPr>
                <w:rFonts w:ascii="Cambria" w:eastAsia="Aptos" w:hAnsi="Cambria"/>
                <w:color w:val="000000" w:themeColor="text1"/>
                <w:lang w:val="pl-PL"/>
              </w:rPr>
            </w:pPr>
            <w:r w:rsidRPr="009F0624">
              <w:rPr>
                <w:rFonts w:ascii="Cambria" w:eastAsia="Aptos" w:hAnsi="Cambria"/>
                <w:color w:val="000000" w:themeColor="text1"/>
                <w:lang w:val="pl-PL"/>
              </w:rPr>
              <w:t>K_03</w:t>
            </w:r>
          </w:p>
        </w:tc>
        <w:tc>
          <w:tcPr>
            <w:tcW w:w="1530" w:type="dxa"/>
            <w:tcBorders>
              <w:top w:val="single" w:sz="4" w:space="0" w:color="auto"/>
              <w:left w:val="single" w:sz="4" w:space="0" w:color="auto"/>
              <w:bottom w:val="single" w:sz="4" w:space="0" w:color="auto"/>
              <w:right w:val="single" w:sz="4" w:space="0" w:color="auto"/>
            </w:tcBorders>
            <w:vAlign w:val="center"/>
          </w:tcPr>
          <w:p w14:paraId="76AA6B36" w14:textId="77777777" w:rsidR="0054021F" w:rsidRPr="009F0624" w:rsidRDefault="0054021F" w:rsidP="00C74EEA">
            <w:pPr>
              <w:jc w:val="center"/>
              <w:rPr>
                <w:rFonts w:ascii="Cambria" w:eastAsia="Aptos" w:hAnsi="Cambria"/>
                <w:color w:val="000000" w:themeColor="text1"/>
                <w:lang w:val="pl-PL" w:eastAsia="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2DFF8B3"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5549044" w14:textId="77777777" w:rsidR="0054021F" w:rsidRPr="009F0624" w:rsidRDefault="0054021F" w:rsidP="00C74EEA">
            <w:pPr>
              <w:jc w:val="center"/>
              <w:rPr>
                <w:rFonts w:ascii="Cambria" w:eastAsia="Aptos" w:hAnsi="Cambria"/>
                <w:color w:val="000000" w:themeColor="text1"/>
                <w:lang w:val="pl-PL"/>
              </w:rPr>
            </w:pP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82F651B" w14:textId="77777777" w:rsidR="0054021F" w:rsidRPr="009F0624" w:rsidRDefault="0054021F" w:rsidP="00C74EEA">
            <w:pPr>
              <w:jc w:val="center"/>
              <w:rPr>
                <w:rFonts w:ascii="Cambria" w:eastAsia="Aptos" w:hAnsi="Cambria"/>
                <w:color w:val="000000" w:themeColor="text1"/>
                <w:lang w:val="pl-PL" w:eastAsia="pl-PL"/>
              </w:rPr>
            </w:pP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D46BCEF" w14:textId="77777777" w:rsidR="0054021F" w:rsidRPr="009F0624" w:rsidRDefault="0054021F" w:rsidP="00C74EEA">
            <w:pPr>
              <w:jc w:val="center"/>
              <w:rPr>
                <w:rFonts w:ascii="Cambria" w:eastAsia="Aptos" w:hAnsi="Cambria"/>
                <w:color w:val="000000" w:themeColor="text1"/>
                <w:lang w:val="pl-PL"/>
              </w:rPr>
            </w:pPr>
            <w:r w:rsidRPr="009F0624">
              <w:rPr>
                <w:rFonts w:ascii="Cambria" w:eastAsia="Aptos" w:hAnsi="Cambria"/>
                <w:color w:val="000000" w:themeColor="text1"/>
                <w:lang w:val="pl-PL"/>
              </w:rPr>
              <w:t>x</w:t>
            </w:r>
          </w:p>
        </w:tc>
      </w:tr>
    </w:tbl>
    <w:p w14:paraId="61E68114" w14:textId="77777777" w:rsidR="0054021F" w:rsidRPr="009F0624" w:rsidRDefault="0054021F" w:rsidP="00C74EEA">
      <w:pPr>
        <w:keepNext/>
        <w:spacing w:before="120" w:after="120"/>
        <w:jc w:val="both"/>
        <w:outlineLvl w:val="0"/>
        <w:rPr>
          <w:rFonts w:ascii="Cambria" w:eastAsia="Aptos" w:hAnsi="Cambria"/>
          <w:color w:val="000000" w:themeColor="text1"/>
          <w:kern w:val="32"/>
          <w:lang w:val="pl-PL"/>
        </w:rPr>
      </w:pPr>
      <w:r w:rsidRPr="009F0624">
        <w:rPr>
          <w:rFonts w:ascii="Cambria" w:eastAsia="Aptos" w:hAnsi="Cambria"/>
          <w:b/>
          <w:bCs/>
          <w:color w:val="000000" w:themeColor="text1"/>
          <w:kern w:val="32"/>
          <w:lang w:val="pl-PL"/>
        </w:rPr>
        <w:t xml:space="preserve">9. Opis sposobu ustalania oceny końcowej </w:t>
      </w:r>
      <w:r w:rsidRPr="009F0624">
        <w:rPr>
          <w:rFonts w:ascii="Cambria" w:eastAsia="Aptos" w:hAnsi="Cambria"/>
          <w:color w:val="000000" w:themeColor="text1"/>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4021F" w:rsidRPr="000F1F79" w14:paraId="47CF9F5C" w14:textId="77777777" w:rsidTr="00C74EEA">
        <w:trPr>
          <w:trHeight w:val="93"/>
        </w:trPr>
        <w:tc>
          <w:tcPr>
            <w:tcW w:w="9356" w:type="dxa"/>
            <w:hideMark/>
          </w:tcPr>
          <w:p w14:paraId="62F2C83C" w14:textId="77777777" w:rsidR="0054021F" w:rsidRPr="009F0624" w:rsidRDefault="0054021F" w:rsidP="00C74EEA">
            <w:pPr>
              <w:rPr>
                <w:rFonts w:ascii="Cambria" w:eastAsia="Calibri" w:hAnsi="Cambria"/>
                <w:b/>
                <w:bCs/>
                <w:color w:val="000000" w:themeColor="text1"/>
                <w:lang w:val="pl-PL"/>
              </w:rPr>
            </w:pPr>
            <w:r w:rsidRPr="009F0624">
              <w:rPr>
                <w:rFonts w:ascii="Cambria" w:eastAsia="Calibri" w:hAnsi="Cambria"/>
                <w:b/>
                <w:bCs/>
                <w:color w:val="000000" w:themeColor="text1"/>
                <w:lang w:val="pl-PL"/>
              </w:rPr>
              <w:t>Zastosowanie systemu punktowego – oceny według następującej skali (wyrażone w %):</w:t>
            </w:r>
          </w:p>
          <w:p w14:paraId="16F89C30" w14:textId="77777777" w:rsidR="0054021F" w:rsidRPr="009F0624" w:rsidRDefault="0054021F" w:rsidP="00C74EEA">
            <w:pPr>
              <w:spacing w:after="120"/>
              <w:jc w:val="both"/>
              <w:rPr>
                <w:rFonts w:ascii="Cambria" w:eastAsia="Aptos" w:hAnsi="Cambria" w:cs="Calibri"/>
                <w:b/>
                <w:color w:val="000000" w:themeColor="text1"/>
                <w:lang w:val="pl-PL"/>
              </w:rPr>
            </w:pPr>
            <w:r w:rsidRPr="009F0624">
              <w:rPr>
                <w:rFonts w:ascii="Cambria" w:eastAsia="Calibri" w:hAnsi="Cambria"/>
                <w:color w:val="000000" w:themeColor="text1"/>
                <w:lang w:val="pl-PL"/>
              </w:rPr>
              <w:lastRenderedPageBreak/>
              <w:t>90%– 100% ocena 5.0; 80%– 89% ocena  4.5; 70% – 79% ocena 4.0; 60%– 69% ocena 3.5; 50%– 59%  ocena 3.0; 0%– 49% ocena 2.0</w:t>
            </w:r>
          </w:p>
          <w:p w14:paraId="5A8C909D" w14:textId="77777777" w:rsidR="0054021F" w:rsidRPr="009F0624" w:rsidRDefault="0054021F" w:rsidP="00C74EEA">
            <w:pPr>
              <w:spacing w:after="120"/>
              <w:jc w:val="both"/>
              <w:rPr>
                <w:rFonts w:ascii="Cambria" w:eastAsia="Aptos" w:hAnsi="Cambria" w:cs="Calibri"/>
                <w:color w:val="000000" w:themeColor="text1"/>
                <w:lang w:val="pl-PL"/>
              </w:rPr>
            </w:pPr>
            <w:r w:rsidRPr="009F0624">
              <w:rPr>
                <w:rFonts w:ascii="Cambria" w:eastAsia="Aptos" w:hAnsi="Cambria" w:cs="Calibri"/>
                <w:b/>
                <w:color w:val="000000" w:themeColor="text1"/>
                <w:lang w:val="pl-PL"/>
              </w:rPr>
              <w:t xml:space="preserve">Bardzo dobry (5,0): </w:t>
            </w:r>
            <w:r w:rsidRPr="009F0624">
              <w:rPr>
                <w:rFonts w:ascii="Cambria" w:eastAsia="Aptos" w:hAnsi="Cambria" w:cs="Calibri"/>
                <w:color w:val="000000" w:themeColor="text1"/>
                <w:lang w:val="pl-PL"/>
              </w:rPr>
              <w:t>Student w pełni lub w wysokim stopniu opanował treści ćwiczeń we wskazanych obszarach wiedzy, umiejętności i kompetencji społecznych.</w:t>
            </w:r>
          </w:p>
          <w:p w14:paraId="5D94B332" w14:textId="77777777" w:rsidR="0054021F" w:rsidRPr="009F0624" w:rsidRDefault="0054021F" w:rsidP="00C74EEA">
            <w:pPr>
              <w:spacing w:after="120"/>
              <w:jc w:val="both"/>
              <w:rPr>
                <w:rFonts w:ascii="Cambria" w:eastAsia="Aptos" w:hAnsi="Cambria" w:cs="Calibri"/>
                <w:color w:val="000000" w:themeColor="text1"/>
                <w:lang w:val="pl-PL"/>
              </w:rPr>
            </w:pPr>
            <w:r w:rsidRPr="009F0624">
              <w:rPr>
                <w:rFonts w:ascii="Cambria" w:eastAsia="Aptos" w:hAnsi="Cambria" w:cs="Calibri"/>
                <w:b/>
                <w:color w:val="000000" w:themeColor="text1"/>
                <w:lang w:val="pl-PL"/>
              </w:rPr>
              <w:t xml:space="preserve">Dobry/dobry plus (4/4,5): </w:t>
            </w:r>
            <w:r w:rsidRPr="009F0624">
              <w:rPr>
                <w:rFonts w:ascii="Cambria" w:eastAsia="Aptos" w:hAnsi="Cambria" w:cs="Calibri"/>
                <w:color w:val="000000" w:themeColor="text1"/>
                <w:lang w:val="pl-PL"/>
              </w:rPr>
              <w:t>Student w dobrym stopniu opanował treści ćwiczeń we wskazanych obszarach wiedzy, umiejętności i kompetencji społecznych.</w:t>
            </w:r>
          </w:p>
          <w:p w14:paraId="2CAB6F0A" w14:textId="77777777" w:rsidR="0054021F" w:rsidRPr="009F0624" w:rsidRDefault="0054021F" w:rsidP="00C74EEA">
            <w:pPr>
              <w:jc w:val="both"/>
              <w:rPr>
                <w:rFonts w:ascii="Cambria" w:eastAsia="Aptos" w:hAnsi="Cambria"/>
                <w:b/>
                <w:bCs/>
                <w:color w:val="000000" w:themeColor="text1"/>
                <w:lang w:val="pl-PL"/>
              </w:rPr>
            </w:pPr>
            <w:r w:rsidRPr="009F0624">
              <w:rPr>
                <w:rFonts w:ascii="Cambria" w:eastAsia="Aptos" w:hAnsi="Cambria" w:cs="Calibri"/>
                <w:b/>
                <w:color w:val="000000" w:themeColor="text1"/>
                <w:lang w:val="pl-PL"/>
              </w:rPr>
              <w:t xml:space="preserve">Dostateczny /dostateczny plus (3/3,5): </w:t>
            </w:r>
            <w:r w:rsidRPr="009F0624">
              <w:rPr>
                <w:rFonts w:ascii="Cambria" w:eastAsia="Aptos" w:hAnsi="Cambria" w:cs="Calibri"/>
                <w:color w:val="000000" w:themeColor="text1"/>
                <w:lang w:val="pl-PL"/>
              </w:rPr>
              <w:t>Student opanował w dostatecznym stopniu treści ćwiczeń we wskazanych obszarach wiedzy, umiejętności i kompetencji społecznych.</w:t>
            </w:r>
          </w:p>
        </w:tc>
      </w:tr>
    </w:tbl>
    <w:p w14:paraId="03216644" w14:textId="77777777" w:rsidR="0054021F" w:rsidRPr="009F0624" w:rsidRDefault="0054021F" w:rsidP="00C74EEA">
      <w:pPr>
        <w:spacing w:before="120" w:after="120"/>
        <w:rPr>
          <w:rFonts w:ascii="Cambria" w:eastAsia="Aptos" w:hAnsi="Cambria"/>
          <w:b/>
          <w:bCs/>
          <w:color w:val="000000" w:themeColor="text1"/>
          <w:lang w:val="pl-PL"/>
        </w:rPr>
      </w:pPr>
      <w:r w:rsidRPr="009F0624">
        <w:rPr>
          <w:rFonts w:ascii="Cambria" w:eastAsia="Aptos" w:hAnsi="Cambria"/>
          <w:b/>
          <w:bCs/>
          <w:color w:val="000000" w:themeColor="text1"/>
          <w:lang w:val="pl-PL"/>
        </w:rPr>
        <w:lastRenderedPageBreak/>
        <w:t>10. Forma zaliczenia zajęć</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54021F" w:rsidRPr="000F1F79" w14:paraId="0E8A4E7C" w14:textId="77777777" w:rsidTr="00C74EEA">
        <w:trPr>
          <w:trHeight w:val="540"/>
        </w:trPr>
        <w:tc>
          <w:tcPr>
            <w:tcW w:w="9356" w:type="dxa"/>
            <w:hideMark/>
          </w:tcPr>
          <w:p w14:paraId="335CEA03" w14:textId="77777777" w:rsidR="0054021F" w:rsidRPr="009F0624" w:rsidRDefault="0054021F" w:rsidP="00C74EEA">
            <w:pPr>
              <w:spacing w:before="120" w:after="120"/>
              <w:rPr>
                <w:rFonts w:ascii="Cambria" w:eastAsia="Aptos" w:hAnsi="Cambria"/>
                <w:b/>
                <w:bCs/>
                <w:color w:val="000000" w:themeColor="text1"/>
                <w:lang w:val="pl-PL"/>
              </w:rPr>
            </w:pPr>
            <w:r w:rsidRPr="009F0624">
              <w:rPr>
                <w:rFonts w:ascii="Cambria" w:eastAsia="Aptos" w:hAnsi="Cambria"/>
                <w:color w:val="000000" w:themeColor="text1"/>
                <w:lang w:val="pl-PL"/>
              </w:rPr>
              <w:t>Zaliczenie z oceną. P</w:t>
            </w:r>
            <w:r w:rsidRPr="009F0624">
              <w:rPr>
                <w:rFonts w:ascii="Cambria" w:eastAsia="Calibri" w:hAnsi="Cambria"/>
                <w:color w:val="000000" w:themeColor="text1"/>
                <w:lang w:val="pl-PL"/>
              </w:rPr>
              <w:t xml:space="preserve">oprawna artykulacja jest również jednym z elementów ocenianych podczas egzaminu ustnego z </w:t>
            </w:r>
            <w:r w:rsidRPr="009F0624">
              <w:rPr>
                <w:rFonts w:ascii="Cambria" w:eastAsia="Aptos" w:hAnsi="Cambria"/>
                <w:i/>
                <w:color w:val="000000" w:themeColor="text1"/>
                <w:lang w:val="pl-PL"/>
              </w:rPr>
              <w:t>Praktycznej Nauki Języka Angielskiego</w:t>
            </w:r>
            <w:r w:rsidRPr="009F0624">
              <w:rPr>
                <w:rFonts w:ascii="Cambria" w:eastAsia="Calibri" w:hAnsi="Cambria"/>
                <w:color w:val="000000" w:themeColor="text1"/>
                <w:lang w:val="pl-PL"/>
              </w:rPr>
              <w:t xml:space="preserve"> po 6. semestrze</w:t>
            </w:r>
            <w:r w:rsidRPr="009F0624">
              <w:rPr>
                <w:rFonts w:ascii="Cambria" w:eastAsia="Aptos" w:hAnsi="Cambria"/>
                <w:i/>
                <w:color w:val="000000" w:themeColor="text1"/>
                <w:lang w:val="pl-PL"/>
              </w:rPr>
              <w:t>.</w:t>
            </w:r>
          </w:p>
        </w:tc>
      </w:tr>
    </w:tbl>
    <w:p w14:paraId="6AF1A9E9" w14:textId="77777777" w:rsidR="0054021F" w:rsidRPr="009F0624" w:rsidRDefault="0054021F" w:rsidP="00C74EEA">
      <w:pPr>
        <w:spacing w:before="120" w:after="120"/>
        <w:rPr>
          <w:rFonts w:ascii="Cambria" w:eastAsia="Aptos" w:hAnsi="Cambria"/>
          <w:color w:val="000000" w:themeColor="text1"/>
          <w:lang w:val="pl-PL"/>
        </w:rPr>
      </w:pPr>
      <w:r w:rsidRPr="009F0624">
        <w:rPr>
          <w:rFonts w:ascii="Cambria" w:eastAsia="Aptos" w:hAnsi="Cambria"/>
          <w:b/>
          <w:bCs/>
          <w:color w:val="000000" w:themeColor="text1"/>
          <w:lang w:val="pl-PL"/>
        </w:rPr>
        <w:t xml:space="preserve">11. Obciążenie pracą studenta </w:t>
      </w:r>
      <w:r w:rsidRPr="009F0624">
        <w:rPr>
          <w:rFonts w:ascii="Cambria" w:eastAsia="Aptos" w:hAnsi="Cambria"/>
          <w:color w:val="000000" w:themeColor="text1"/>
          <w:lang w:val="pl-PL"/>
        </w:rPr>
        <w:t>(sposób wyznaczenia punktów ECTS):</w:t>
      </w:r>
    </w:p>
    <w:tbl>
      <w:tblPr>
        <w:tblW w:w="9415" w:type="dxa"/>
        <w:jc w:val="center"/>
        <w:tblLook w:val="04A0" w:firstRow="1" w:lastRow="0" w:firstColumn="1" w:lastColumn="0" w:noHBand="0" w:noVBand="1"/>
      </w:tblPr>
      <w:tblGrid>
        <w:gridCol w:w="5780"/>
        <w:gridCol w:w="1728"/>
        <w:gridCol w:w="1907"/>
      </w:tblGrid>
      <w:tr w:rsidR="0054021F" w:rsidRPr="009F0624" w14:paraId="168562C8" w14:textId="77777777" w:rsidTr="009F7C0E">
        <w:trPr>
          <w:trHeight w:val="291"/>
          <w:jc w:val="center"/>
        </w:trPr>
        <w:tc>
          <w:tcPr>
            <w:tcW w:w="5780" w:type="dxa"/>
            <w:vMerge w:val="restart"/>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41038B1"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Forma aktywności studenta</w:t>
            </w:r>
          </w:p>
        </w:tc>
        <w:tc>
          <w:tcPr>
            <w:tcW w:w="36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0D5BD19E"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Liczba godzin</w:t>
            </w:r>
          </w:p>
        </w:tc>
      </w:tr>
      <w:tr w:rsidR="0054021F" w:rsidRPr="009F0624" w14:paraId="0AC8BA87" w14:textId="77777777" w:rsidTr="009F7C0E">
        <w:trPr>
          <w:trHeight w:val="291"/>
          <w:jc w:val="center"/>
        </w:trPr>
        <w:tc>
          <w:tcPr>
            <w:tcW w:w="5780" w:type="dxa"/>
            <w:vMerge/>
            <w:tcBorders>
              <w:left w:val="single" w:sz="4" w:space="0" w:color="auto"/>
            </w:tcBorders>
            <w:vAlign w:val="center"/>
            <w:hideMark/>
          </w:tcPr>
          <w:p w14:paraId="162B57F8" w14:textId="77777777" w:rsidR="0054021F" w:rsidRPr="009F0624" w:rsidRDefault="0054021F" w:rsidP="00C74EEA">
            <w:pPr>
              <w:rPr>
                <w:rFonts w:ascii="Cambria" w:eastAsia="Aptos" w:hAnsi="Cambria"/>
                <w:color w:val="000000" w:themeColor="text1"/>
                <w:lang w:val="pl-PL" w:eastAsia="pl-PL"/>
              </w:rPr>
            </w:pP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7DA793F"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na studiach stacjonarnych</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336A298C"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na studiach niestacjonarnych</w:t>
            </w:r>
          </w:p>
        </w:tc>
      </w:tr>
      <w:tr w:rsidR="0054021F" w:rsidRPr="000F1F79" w14:paraId="471B0E37" w14:textId="77777777" w:rsidTr="00C74EEA">
        <w:trPr>
          <w:trHeight w:val="449"/>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1A87847"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Godziny kontaktowe studenta (w ramach zajęć):</w:t>
            </w:r>
          </w:p>
        </w:tc>
      </w:tr>
      <w:tr w:rsidR="0054021F" w:rsidRPr="009F0624" w14:paraId="38379C2B" w14:textId="77777777" w:rsidTr="009F7C0E">
        <w:trPr>
          <w:trHeight w:val="291"/>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FD2653"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rPr>
              <w:t>liczba godzin pracy studenta z bezpośrednim udziałem nauczycieli akademickich lub innych osób prowadzących zajęcia</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B42FE5"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30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9E33D8"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18</w:t>
            </w:r>
          </w:p>
        </w:tc>
      </w:tr>
      <w:tr w:rsidR="0054021F" w:rsidRPr="000F1F79" w14:paraId="61C8162E" w14:textId="77777777" w:rsidTr="00C74EEA">
        <w:trPr>
          <w:trHeight w:val="435"/>
          <w:jc w:val="center"/>
        </w:trPr>
        <w:tc>
          <w:tcPr>
            <w:tcW w:w="94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86EE806"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b/>
                <w:bCs/>
                <w:color w:val="000000" w:themeColor="text1"/>
                <w:lang w:val="pl-PL"/>
              </w:rPr>
              <w:t>Praca własna studenta (indywidualna praca studenta związana z zajęciami):</w:t>
            </w:r>
          </w:p>
        </w:tc>
      </w:tr>
      <w:tr w:rsidR="0054021F" w:rsidRPr="009F0624" w14:paraId="4FBBDE85" w14:textId="77777777" w:rsidTr="009F7C0E">
        <w:trPr>
          <w:trHeight w:val="391"/>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07C10B"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rPr>
              <w:t>przygotowanie do sprawdzianów</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5B722"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5</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CF8205"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7</w:t>
            </w:r>
          </w:p>
        </w:tc>
      </w:tr>
      <w:tr w:rsidR="0054021F" w:rsidRPr="009F0624" w14:paraId="14F46F1A" w14:textId="77777777" w:rsidTr="009F7C0E">
        <w:trPr>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472F3"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rPr>
              <w:t>przygotowanie do realizacji zajęć laboratoryjnych (zadania domowe)</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CABDED"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8</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E50B6E"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13</w:t>
            </w:r>
          </w:p>
        </w:tc>
      </w:tr>
      <w:tr w:rsidR="0054021F" w:rsidRPr="009F0624" w14:paraId="58935DF7" w14:textId="77777777" w:rsidTr="009F7C0E">
        <w:trPr>
          <w:trHeight w:val="453"/>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5700C1" w14:textId="77777777" w:rsidR="0054021F" w:rsidRPr="009F0624" w:rsidRDefault="0054021F" w:rsidP="00C74EEA">
            <w:pPr>
              <w:spacing w:before="20" w:after="20"/>
              <w:rPr>
                <w:rFonts w:ascii="Cambria" w:eastAsia="Aptos" w:hAnsi="Cambria"/>
                <w:color w:val="000000" w:themeColor="text1"/>
                <w:lang w:val="pl-PL" w:eastAsia="pl-PL"/>
              </w:rPr>
            </w:pPr>
            <w:r w:rsidRPr="009F0624">
              <w:rPr>
                <w:rFonts w:ascii="Cambria" w:eastAsia="Aptos" w:hAnsi="Cambria"/>
                <w:color w:val="000000" w:themeColor="text1"/>
                <w:lang w:val="pl-PL"/>
              </w:rPr>
              <w:t>zapoznanie z literaturą</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4AA75"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7</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CC02C7" w14:textId="77777777" w:rsidR="0054021F" w:rsidRPr="009F0624" w:rsidRDefault="0054021F" w:rsidP="00C74EEA">
            <w:pPr>
              <w:spacing w:before="20" w:after="20"/>
              <w:jc w:val="center"/>
              <w:rPr>
                <w:rFonts w:ascii="Cambria" w:eastAsia="Aptos" w:hAnsi="Cambria"/>
                <w:color w:val="000000" w:themeColor="text1"/>
                <w:lang w:val="pl-PL" w:eastAsia="pl-PL"/>
              </w:rPr>
            </w:pPr>
            <w:r w:rsidRPr="009F0624">
              <w:rPr>
                <w:rFonts w:ascii="Cambria" w:eastAsia="Aptos" w:hAnsi="Cambria"/>
                <w:color w:val="000000" w:themeColor="text1"/>
                <w:lang w:val="pl-PL"/>
              </w:rPr>
              <w:t>12</w:t>
            </w:r>
          </w:p>
        </w:tc>
      </w:tr>
      <w:tr w:rsidR="0054021F" w:rsidRPr="009F0624" w14:paraId="7186AB3B" w14:textId="77777777" w:rsidTr="009F7C0E">
        <w:trPr>
          <w:trHeight w:val="360"/>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88A61F" w14:textId="77777777" w:rsidR="0054021F" w:rsidRPr="009F0624" w:rsidRDefault="0054021F" w:rsidP="00C74EEA">
            <w:pPr>
              <w:spacing w:before="20" w:after="20"/>
              <w:jc w:val="right"/>
              <w:rPr>
                <w:rFonts w:ascii="Cambria" w:eastAsia="Aptos" w:hAnsi="Cambria"/>
                <w:color w:val="000000" w:themeColor="text1"/>
                <w:lang w:val="pl-PL" w:eastAsia="pl-PL"/>
              </w:rPr>
            </w:pPr>
            <w:r w:rsidRPr="009F0624">
              <w:rPr>
                <w:rFonts w:ascii="Cambria" w:eastAsia="Aptos" w:hAnsi="Cambria"/>
                <w:b/>
                <w:bCs/>
                <w:color w:val="000000" w:themeColor="text1"/>
                <w:lang w:val="pl-PL"/>
              </w:rPr>
              <w:t>suma godzin:</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59C17D" w14:textId="77777777" w:rsidR="0054021F" w:rsidRPr="009F0624" w:rsidRDefault="0054021F" w:rsidP="00C74EEA">
            <w:pPr>
              <w:spacing w:before="20" w:after="20"/>
              <w:jc w:val="center"/>
              <w:rPr>
                <w:rFonts w:ascii="Cambria" w:eastAsia="Aptos" w:hAnsi="Cambria"/>
                <w:b/>
                <w:bCs/>
                <w:color w:val="000000" w:themeColor="text1"/>
                <w:lang w:val="pl-PL" w:eastAsia="pl-PL"/>
              </w:rPr>
            </w:pPr>
            <w:r w:rsidRPr="009F0624">
              <w:rPr>
                <w:rFonts w:ascii="Cambria" w:eastAsia="Aptos" w:hAnsi="Cambria"/>
                <w:b/>
                <w:bCs/>
                <w:color w:val="000000" w:themeColor="text1"/>
                <w:lang w:val="pl-PL"/>
              </w:rPr>
              <w:t>50</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60A42A" w14:textId="77777777" w:rsidR="0054021F" w:rsidRPr="009F0624" w:rsidRDefault="0054021F" w:rsidP="00C74EEA">
            <w:pPr>
              <w:spacing w:before="20" w:after="20"/>
              <w:jc w:val="center"/>
              <w:rPr>
                <w:rFonts w:ascii="Cambria" w:eastAsia="Aptos" w:hAnsi="Cambria"/>
                <w:b/>
                <w:bCs/>
                <w:color w:val="000000" w:themeColor="text1"/>
                <w:lang w:val="pl-PL" w:eastAsia="pl-PL"/>
              </w:rPr>
            </w:pPr>
            <w:r w:rsidRPr="009F0624">
              <w:rPr>
                <w:rFonts w:ascii="Cambria" w:eastAsia="Aptos" w:hAnsi="Cambria"/>
                <w:b/>
                <w:bCs/>
                <w:color w:val="000000" w:themeColor="text1"/>
                <w:lang w:val="pl-PL"/>
              </w:rPr>
              <w:t>50</w:t>
            </w:r>
          </w:p>
        </w:tc>
      </w:tr>
      <w:tr w:rsidR="0054021F" w:rsidRPr="009F0624" w14:paraId="2F7541BC" w14:textId="77777777" w:rsidTr="009F7C0E">
        <w:trPr>
          <w:jc w:val="center"/>
        </w:trPr>
        <w:tc>
          <w:tcPr>
            <w:tcW w:w="57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63FDAE" w14:textId="77777777" w:rsidR="0054021F" w:rsidRPr="009F0624" w:rsidRDefault="0054021F" w:rsidP="00C74EEA">
            <w:pPr>
              <w:spacing w:before="20" w:after="20"/>
              <w:jc w:val="right"/>
              <w:rPr>
                <w:rFonts w:ascii="Cambria" w:eastAsia="Aptos" w:hAnsi="Cambria"/>
                <w:color w:val="000000" w:themeColor="text1"/>
                <w:lang w:val="pl-PL" w:eastAsia="pl-PL"/>
              </w:rPr>
            </w:pPr>
            <w:r w:rsidRPr="009F0624">
              <w:rPr>
                <w:rFonts w:ascii="Cambria" w:eastAsia="Aptos" w:hAnsi="Cambria"/>
                <w:b/>
                <w:bCs/>
                <w:color w:val="000000" w:themeColor="text1"/>
                <w:lang w:val="pl-PL"/>
              </w:rPr>
              <w:t xml:space="preserve">liczba pkt ECTS przypisana do zajęć: </w:t>
            </w:r>
            <w:r w:rsidRPr="009F0624">
              <w:rPr>
                <w:rFonts w:ascii="Cambria" w:eastAsia="Aptos" w:hAnsi="Cambria"/>
                <w:color w:val="000000" w:themeColor="text1"/>
                <w:lang w:val="pl-PL"/>
              </w:rPr>
              <w:br/>
              <w:t>(1 pkt ECTS odpowiada od 25 do 30 godzin aktywności studenta)</w:t>
            </w:r>
          </w:p>
        </w:tc>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07D0CE" w14:textId="77777777" w:rsidR="0054021F" w:rsidRPr="009F0624" w:rsidRDefault="0054021F" w:rsidP="00C74EEA">
            <w:pPr>
              <w:spacing w:before="20" w:after="20"/>
              <w:jc w:val="center"/>
              <w:rPr>
                <w:rFonts w:ascii="Cambria" w:eastAsia="Aptos" w:hAnsi="Cambria"/>
                <w:b/>
                <w:bCs/>
                <w:color w:val="000000" w:themeColor="text1"/>
                <w:lang w:val="pl-PL" w:eastAsia="pl-PL"/>
              </w:rPr>
            </w:pPr>
            <w:r w:rsidRPr="009F0624">
              <w:rPr>
                <w:rFonts w:ascii="Cambria" w:eastAsia="Aptos" w:hAnsi="Cambria"/>
                <w:b/>
                <w:bCs/>
                <w:color w:val="000000" w:themeColor="text1"/>
                <w:lang w:val="pl-PL"/>
              </w:rPr>
              <w:t>2</w:t>
            </w:r>
          </w:p>
        </w:tc>
        <w:tc>
          <w:tcPr>
            <w:tcW w:w="19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24B73" w14:textId="77777777" w:rsidR="0054021F" w:rsidRPr="009F0624" w:rsidRDefault="0054021F" w:rsidP="00C74EEA">
            <w:pPr>
              <w:spacing w:before="20" w:after="20"/>
              <w:jc w:val="center"/>
              <w:rPr>
                <w:rFonts w:ascii="Cambria" w:eastAsia="Aptos" w:hAnsi="Cambria"/>
                <w:b/>
                <w:bCs/>
                <w:color w:val="000000" w:themeColor="text1"/>
                <w:lang w:val="pl-PL" w:eastAsia="pl-PL"/>
              </w:rPr>
            </w:pPr>
            <w:r w:rsidRPr="009F0624">
              <w:rPr>
                <w:rFonts w:ascii="Cambria" w:eastAsia="Aptos" w:hAnsi="Cambria"/>
                <w:b/>
                <w:bCs/>
                <w:color w:val="000000" w:themeColor="text1"/>
                <w:lang w:val="pl-PL"/>
              </w:rPr>
              <w:t>2</w:t>
            </w:r>
          </w:p>
        </w:tc>
      </w:tr>
    </w:tbl>
    <w:p w14:paraId="4067A3A9" w14:textId="77777777" w:rsidR="0054021F" w:rsidRPr="009F0624" w:rsidRDefault="0054021F" w:rsidP="00C74EEA">
      <w:pPr>
        <w:spacing w:before="120" w:after="120"/>
        <w:rPr>
          <w:rFonts w:ascii="Cambria" w:eastAsia="Aptos" w:hAnsi="Cambria"/>
          <w:b/>
          <w:bCs/>
          <w:color w:val="000000" w:themeColor="text1"/>
          <w:sz w:val="24"/>
          <w:szCs w:val="24"/>
          <w:lang w:val="pl-PL"/>
        </w:rPr>
      </w:pPr>
      <w:r w:rsidRPr="009F0624">
        <w:rPr>
          <w:rFonts w:ascii="Cambria" w:eastAsia="Aptos" w:hAnsi="Cambria"/>
          <w:b/>
          <w:bCs/>
          <w:color w:val="000000" w:themeColor="text1"/>
          <w:sz w:val="24"/>
          <w:szCs w:val="24"/>
          <w:lang w:val="pl-PL"/>
        </w:rPr>
        <w:t>12. Literatura zajęć</w:t>
      </w:r>
    </w:p>
    <w:tbl>
      <w:tblPr>
        <w:tblW w:w="9464" w:type="dxa"/>
        <w:jc w:val="center"/>
        <w:tblLook w:val="04A0" w:firstRow="1" w:lastRow="0" w:firstColumn="1" w:lastColumn="0" w:noHBand="0" w:noVBand="1"/>
      </w:tblPr>
      <w:tblGrid>
        <w:gridCol w:w="9464"/>
      </w:tblGrid>
      <w:tr w:rsidR="0054021F" w:rsidRPr="009F0624" w14:paraId="2D3EA7BF" w14:textId="77777777" w:rsidTr="00C74EEA">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62FE667B" w14:textId="77777777" w:rsidR="0054021F" w:rsidRPr="009F0624" w:rsidRDefault="0054021F" w:rsidP="00C74EEA">
            <w:pPr>
              <w:rPr>
                <w:rFonts w:ascii="Cambria" w:eastAsia="Times New Roman" w:hAnsi="Cambria"/>
                <w:color w:val="000000" w:themeColor="text1"/>
                <w:sz w:val="24"/>
                <w:szCs w:val="24"/>
                <w:lang w:val="pl-PL" w:eastAsia="pl-PL"/>
              </w:rPr>
            </w:pPr>
            <w:r w:rsidRPr="009F0624">
              <w:rPr>
                <w:rFonts w:ascii="Cambria" w:eastAsia="Times New Roman" w:hAnsi="Cambria"/>
                <w:b/>
                <w:bCs/>
                <w:color w:val="000000" w:themeColor="text1"/>
                <w:lang w:val="pl-PL" w:eastAsia="pl-PL"/>
              </w:rPr>
              <w:t>Literatura obowiązkowa:</w:t>
            </w:r>
          </w:p>
          <w:p w14:paraId="54AE5F97" w14:textId="77777777" w:rsidR="0054021F" w:rsidRPr="009F0624" w:rsidRDefault="0054021F" w:rsidP="00C74EEA">
            <w:pPr>
              <w:rPr>
                <w:rFonts w:ascii="Cambria" w:eastAsia="Times New Roman" w:hAnsi="Cambria"/>
                <w:color w:val="000000" w:themeColor="text1"/>
                <w:sz w:val="24"/>
                <w:szCs w:val="24"/>
                <w:lang w:val="pl-PL" w:eastAsia="pl-PL"/>
              </w:rPr>
            </w:pPr>
            <w:r w:rsidRPr="009F0624">
              <w:rPr>
                <w:rFonts w:ascii="Cambria" w:eastAsia="Times New Roman" w:hAnsi="Cambria"/>
                <w:color w:val="000000" w:themeColor="text1"/>
                <w:lang w:val="pl-PL" w:eastAsia="pl-PL"/>
              </w:rPr>
              <w:t xml:space="preserve">1.Sawala, K. Szczegóła, T., Jankowski, M. 2013. </w:t>
            </w:r>
            <w:r w:rsidRPr="009F0624">
              <w:rPr>
                <w:rFonts w:ascii="Cambria" w:eastAsia="Times New Roman" w:hAnsi="Cambria"/>
                <w:i/>
                <w:iCs/>
                <w:color w:val="000000" w:themeColor="text1"/>
                <w:lang w:val="pl-PL" w:eastAsia="pl-PL"/>
              </w:rPr>
              <w:t>Say It Right</w:t>
            </w:r>
            <w:r w:rsidRPr="009F0624">
              <w:rPr>
                <w:rFonts w:ascii="Cambria" w:eastAsia="Times New Roman" w:hAnsi="Cambria"/>
                <w:color w:val="000000" w:themeColor="text1"/>
                <w:lang w:val="pl-PL" w:eastAsia="pl-PL"/>
              </w:rPr>
              <w:t>. Poznań: Oficyna Wydawnicza Atena</w:t>
            </w:r>
          </w:p>
          <w:p w14:paraId="4095F4B4" w14:textId="77777777" w:rsidR="0054021F" w:rsidRPr="009F0624" w:rsidRDefault="0054021F" w:rsidP="00C74EEA">
            <w:pPr>
              <w:rPr>
                <w:rFonts w:ascii="Cambria" w:eastAsia="Times New Roman" w:hAnsi="Cambria"/>
                <w:color w:val="000000" w:themeColor="text1"/>
                <w:sz w:val="24"/>
                <w:szCs w:val="24"/>
                <w:lang w:eastAsia="pl-PL"/>
              </w:rPr>
            </w:pPr>
            <w:r w:rsidRPr="009F0624">
              <w:rPr>
                <w:rFonts w:ascii="Cambria" w:eastAsia="Times New Roman" w:hAnsi="Cambria"/>
                <w:color w:val="000000" w:themeColor="text1"/>
                <w:lang w:eastAsia="pl-PL"/>
              </w:rPr>
              <w:t xml:space="preserve">2. Dauer, R. M. 1993. </w:t>
            </w:r>
            <w:r w:rsidRPr="009F0624">
              <w:rPr>
                <w:rFonts w:ascii="Cambria" w:eastAsia="Times New Roman" w:hAnsi="Cambria"/>
                <w:i/>
                <w:iCs/>
                <w:color w:val="000000" w:themeColor="text1"/>
                <w:lang w:eastAsia="pl-PL"/>
              </w:rPr>
              <w:t>Accurate English. A Complete Course in Pronunciation</w:t>
            </w:r>
            <w:r w:rsidRPr="009F0624">
              <w:rPr>
                <w:rFonts w:ascii="Cambria" w:eastAsia="Times New Roman" w:hAnsi="Cambria"/>
                <w:color w:val="000000" w:themeColor="text1"/>
                <w:lang w:eastAsia="pl-PL"/>
              </w:rPr>
              <w:t>. Englewood. Cliffs, NJ: Longman</w:t>
            </w:r>
          </w:p>
          <w:p w14:paraId="53D976DB" w14:textId="77777777" w:rsidR="0054021F" w:rsidRPr="009F0624" w:rsidRDefault="0054021F" w:rsidP="00C74EEA">
            <w:pPr>
              <w:rPr>
                <w:rFonts w:ascii="Cambria" w:eastAsia="Times New Roman" w:hAnsi="Cambria"/>
                <w:color w:val="000000" w:themeColor="text1"/>
                <w:sz w:val="24"/>
                <w:szCs w:val="24"/>
                <w:lang w:eastAsia="pl-PL"/>
              </w:rPr>
            </w:pPr>
            <w:r w:rsidRPr="009F0624">
              <w:rPr>
                <w:rFonts w:ascii="Cambria" w:eastAsia="Times New Roman" w:hAnsi="Cambria"/>
                <w:color w:val="000000" w:themeColor="text1"/>
                <w:lang w:eastAsia="pl-PL"/>
              </w:rPr>
              <w:t xml:space="preserve">3. Gilbert, J.B. 2012. </w:t>
            </w:r>
            <w:r w:rsidRPr="009F0624">
              <w:rPr>
                <w:rFonts w:ascii="Cambria" w:eastAsia="Times New Roman" w:hAnsi="Cambria"/>
                <w:i/>
                <w:iCs/>
                <w:color w:val="000000" w:themeColor="text1"/>
                <w:lang w:eastAsia="pl-PL"/>
              </w:rPr>
              <w:t>Clear Speech</w:t>
            </w:r>
            <w:r w:rsidRPr="009F0624">
              <w:rPr>
                <w:rFonts w:ascii="Cambria" w:eastAsia="Times New Roman" w:hAnsi="Cambria"/>
                <w:color w:val="000000" w:themeColor="text1"/>
                <w:lang w:eastAsia="pl-PL"/>
              </w:rPr>
              <w:t>. Cambridge University Press. </w:t>
            </w:r>
          </w:p>
          <w:p w14:paraId="58B184C0" w14:textId="77777777" w:rsidR="0054021F" w:rsidRPr="009F0624" w:rsidRDefault="0054021F" w:rsidP="00C74EEA">
            <w:pPr>
              <w:ind w:left="372" w:hanging="372"/>
              <w:rPr>
                <w:rFonts w:ascii="Cambria" w:eastAsia="Aptos" w:hAnsi="Cambria"/>
                <w:color w:val="000000" w:themeColor="text1"/>
                <w:lang w:val="pl-PL" w:eastAsia="pl-PL"/>
              </w:rPr>
            </w:pPr>
            <w:r w:rsidRPr="009F0624">
              <w:rPr>
                <w:rFonts w:ascii="Cambria" w:eastAsia="Times New Roman" w:hAnsi="Cambria"/>
                <w:color w:val="000000" w:themeColor="text1"/>
                <w:lang w:val="pl-PL" w:eastAsia="pl-PL"/>
              </w:rPr>
              <w:t>4. Kompilacja materiały własnych prowadzącego</w:t>
            </w:r>
          </w:p>
        </w:tc>
      </w:tr>
      <w:tr w:rsidR="0054021F" w:rsidRPr="009F0624" w14:paraId="1B2EDC50" w14:textId="77777777" w:rsidTr="00C74EEA">
        <w:trPr>
          <w:jc w:val="center"/>
        </w:trPr>
        <w:tc>
          <w:tcPr>
            <w:tcW w:w="9464" w:type="dxa"/>
            <w:tcBorders>
              <w:top w:val="single" w:sz="4" w:space="0" w:color="000000"/>
              <w:left w:val="single" w:sz="4" w:space="0" w:color="000000"/>
              <w:bottom w:val="single" w:sz="4" w:space="0" w:color="000000"/>
              <w:right w:val="single" w:sz="4" w:space="0" w:color="000000"/>
            </w:tcBorders>
            <w:hideMark/>
          </w:tcPr>
          <w:p w14:paraId="57B616BD" w14:textId="77777777" w:rsidR="0054021F" w:rsidRPr="009F0624" w:rsidRDefault="0054021F" w:rsidP="00C74EEA">
            <w:pPr>
              <w:ind w:right="-567"/>
              <w:rPr>
                <w:rFonts w:ascii="Cambria" w:eastAsia="Times New Roman" w:hAnsi="Cambria"/>
                <w:color w:val="000000" w:themeColor="text1"/>
                <w:sz w:val="24"/>
                <w:szCs w:val="24"/>
                <w:lang w:val="pl-PL" w:eastAsia="pl-PL"/>
              </w:rPr>
            </w:pPr>
            <w:r w:rsidRPr="009F0624">
              <w:rPr>
                <w:rFonts w:ascii="Cambria" w:eastAsia="Times New Roman" w:hAnsi="Cambria"/>
                <w:b/>
                <w:bCs/>
                <w:color w:val="000000" w:themeColor="text1"/>
                <w:lang w:val="pl-PL" w:eastAsia="pl-PL"/>
              </w:rPr>
              <w:t>Literatura zalecana / fakultatywna:</w:t>
            </w:r>
          </w:p>
          <w:p w14:paraId="7F932E04" w14:textId="77777777" w:rsidR="0054021F" w:rsidRPr="009F0624" w:rsidRDefault="0054021F" w:rsidP="00C74EEA">
            <w:pPr>
              <w:ind w:right="-567"/>
              <w:rPr>
                <w:rFonts w:ascii="Cambria" w:eastAsia="Times New Roman" w:hAnsi="Cambria"/>
                <w:color w:val="000000" w:themeColor="text1"/>
                <w:sz w:val="24"/>
                <w:szCs w:val="24"/>
                <w:lang w:eastAsia="pl-PL"/>
              </w:rPr>
            </w:pPr>
            <w:r w:rsidRPr="009F0624">
              <w:rPr>
                <w:rFonts w:ascii="Cambria" w:eastAsia="Times New Roman" w:hAnsi="Cambria"/>
                <w:color w:val="000000" w:themeColor="text1"/>
                <w:lang w:val="pl-PL" w:eastAsia="pl-PL"/>
              </w:rPr>
              <w:t xml:space="preserve">1.Wells, J.C. 2008. </w:t>
            </w:r>
            <w:r w:rsidRPr="009F0624">
              <w:rPr>
                <w:rFonts w:ascii="Cambria" w:eastAsia="Times New Roman" w:hAnsi="Cambria"/>
                <w:i/>
                <w:iCs/>
                <w:color w:val="000000" w:themeColor="text1"/>
                <w:lang w:eastAsia="pl-PL"/>
              </w:rPr>
              <w:t>Pronunciation Dictionary</w:t>
            </w:r>
            <w:r w:rsidRPr="009F0624">
              <w:rPr>
                <w:rFonts w:ascii="Cambria" w:eastAsia="Times New Roman" w:hAnsi="Cambria"/>
                <w:color w:val="000000" w:themeColor="text1"/>
                <w:lang w:eastAsia="pl-PL"/>
              </w:rPr>
              <w:t>. London: Longman</w:t>
            </w:r>
          </w:p>
          <w:p w14:paraId="4C595C18" w14:textId="77777777" w:rsidR="0054021F" w:rsidRPr="009F0624" w:rsidRDefault="0054021F" w:rsidP="00C74EEA">
            <w:pPr>
              <w:ind w:left="230" w:hanging="230"/>
              <w:rPr>
                <w:rFonts w:ascii="Cambria" w:eastAsia="Aptos" w:hAnsi="Cambria"/>
                <w:color w:val="000000" w:themeColor="text1"/>
                <w:lang w:eastAsia="pl-PL"/>
              </w:rPr>
            </w:pPr>
            <w:r w:rsidRPr="009F0624">
              <w:rPr>
                <w:rFonts w:ascii="Cambria" w:eastAsia="Times New Roman" w:hAnsi="Cambria"/>
                <w:color w:val="000000" w:themeColor="text1"/>
                <w:lang w:eastAsia="pl-PL"/>
              </w:rPr>
              <w:t xml:space="preserve">2. Jones, D. 2003. </w:t>
            </w:r>
            <w:r w:rsidRPr="009F0624">
              <w:rPr>
                <w:rFonts w:ascii="Cambria" w:eastAsia="Times New Roman" w:hAnsi="Cambria"/>
                <w:i/>
                <w:iCs/>
                <w:color w:val="000000" w:themeColor="text1"/>
                <w:lang w:eastAsia="pl-PL"/>
              </w:rPr>
              <w:t>English Pronunciation Dictionary</w:t>
            </w:r>
            <w:r w:rsidRPr="009F0624">
              <w:rPr>
                <w:rFonts w:ascii="Cambria" w:eastAsia="Times New Roman" w:hAnsi="Cambria"/>
                <w:color w:val="000000" w:themeColor="text1"/>
                <w:lang w:eastAsia="pl-PL"/>
              </w:rPr>
              <w:t>. Cambridge: CUP</w:t>
            </w:r>
          </w:p>
        </w:tc>
      </w:tr>
    </w:tbl>
    <w:p w14:paraId="6FC6A980" w14:textId="77777777" w:rsidR="0054021F" w:rsidRPr="009F0624" w:rsidRDefault="0054021F" w:rsidP="00C74EEA">
      <w:pPr>
        <w:spacing w:before="120" w:after="120"/>
        <w:rPr>
          <w:rFonts w:ascii="Cambria" w:eastAsia="Aptos" w:hAnsi="Cambria"/>
          <w:b/>
          <w:bCs/>
          <w:color w:val="000000" w:themeColor="text1"/>
          <w:sz w:val="24"/>
          <w:szCs w:val="24"/>
          <w:lang w:val="pl-PL"/>
        </w:rPr>
      </w:pPr>
      <w:r w:rsidRPr="009F0624">
        <w:rPr>
          <w:rFonts w:ascii="Cambria" w:eastAsia="Aptos" w:hAnsi="Cambria"/>
          <w:b/>
          <w:bCs/>
          <w:color w:val="000000" w:themeColor="text1"/>
          <w:sz w:val="24"/>
          <w:szCs w:val="24"/>
          <w:lang w:val="pl-PL"/>
        </w:rPr>
        <w:t>13. Informacje dodatkowe</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7"/>
        <w:gridCol w:w="5987"/>
      </w:tblGrid>
      <w:tr w:rsidR="0054021F" w:rsidRPr="009F0624" w14:paraId="67AD2D3E" w14:textId="77777777" w:rsidTr="00C74EEA">
        <w:trPr>
          <w:jc w:val="center"/>
        </w:trPr>
        <w:tc>
          <w:tcPr>
            <w:tcW w:w="3437" w:type="dxa"/>
            <w:hideMark/>
          </w:tcPr>
          <w:p w14:paraId="3361756F" w14:textId="77777777" w:rsidR="0054021F" w:rsidRPr="009F0624" w:rsidRDefault="0054021F"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imię i nazwisko  sporządzającego</w:t>
            </w:r>
          </w:p>
        </w:tc>
        <w:tc>
          <w:tcPr>
            <w:tcW w:w="5987" w:type="dxa"/>
            <w:hideMark/>
          </w:tcPr>
          <w:p w14:paraId="3CE2E663" w14:textId="77777777" w:rsidR="0054021F" w:rsidRPr="009F0624" w:rsidRDefault="0054021F" w:rsidP="00C74EEA">
            <w:pPr>
              <w:spacing w:before="60" w:after="60"/>
              <w:rPr>
                <w:rFonts w:ascii="Cambria" w:eastAsia="Aptos" w:hAnsi="Cambria"/>
                <w:color w:val="000000" w:themeColor="text1"/>
                <w:spacing w:val="-4"/>
                <w:lang w:val="pl-PL"/>
              </w:rPr>
            </w:pPr>
            <w:r w:rsidRPr="009F0624">
              <w:rPr>
                <w:rFonts w:ascii="Cambria" w:eastAsia="Aptos" w:hAnsi="Cambria"/>
                <w:color w:val="000000" w:themeColor="text1"/>
                <w:spacing w:val="-4"/>
                <w:lang w:val="pl-PL"/>
              </w:rPr>
              <w:t>mgr Bożena Franków-Czerwonko, prof. AJP dr hab. Renata Nadobnik</w:t>
            </w:r>
          </w:p>
        </w:tc>
      </w:tr>
      <w:tr w:rsidR="0054021F" w:rsidRPr="009F0624" w14:paraId="74C123CF" w14:textId="77777777" w:rsidTr="00C74EEA">
        <w:trPr>
          <w:jc w:val="center"/>
        </w:trPr>
        <w:tc>
          <w:tcPr>
            <w:tcW w:w="3437" w:type="dxa"/>
            <w:hideMark/>
          </w:tcPr>
          <w:p w14:paraId="79AD9616" w14:textId="77777777" w:rsidR="0054021F" w:rsidRPr="009F0624" w:rsidRDefault="0054021F"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data sporządzenia / aktualizacji</w:t>
            </w:r>
          </w:p>
        </w:tc>
        <w:tc>
          <w:tcPr>
            <w:tcW w:w="5987" w:type="dxa"/>
            <w:hideMark/>
          </w:tcPr>
          <w:p w14:paraId="1363BFC8" w14:textId="34EF60A0" w:rsidR="0054021F" w:rsidRPr="009F0624" w:rsidRDefault="009F7C0E"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10</w:t>
            </w:r>
            <w:r w:rsidR="0054021F" w:rsidRPr="009F0624">
              <w:rPr>
                <w:rFonts w:ascii="Cambria" w:eastAsia="Aptos" w:hAnsi="Cambria"/>
                <w:color w:val="000000" w:themeColor="text1"/>
                <w:lang w:val="pl-PL"/>
              </w:rPr>
              <w:t>.0</w:t>
            </w:r>
            <w:r w:rsidRPr="009F0624">
              <w:rPr>
                <w:rFonts w:ascii="Cambria" w:eastAsia="Aptos" w:hAnsi="Cambria"/>
                <w:color w:val="000000" w:themeColor="text1"/>
                <w:lang w:val="pl-PL"/>
              </w:rPr>
              <w:t>6</w:t>
            </w:r>
            <w:r w:rsidR="0054021F" w:rsidRPr="009F0624">
              <w:rPr>
                <w:rFonts w:ascii="Cambria" w:eastAsia="Aptos" w:hAnsi="Cambria"/>
                <w:color w:val="000000" w:themeColor="text1"/>
                <w:lang w:val="pl-PL"/>
              </w:rPr>
              <w:t>.2025 r.</w:t>
            </w:r>
          </w:p>
        </w:tc>
      </w:tr>
      <w:tr w:rsidR="0054021F" w:rsidRPr="000F1F79" w14:paraId="11174EF9" w14:textId="77777777" w:rsidTr="00C74EEA">
        <w:trPr>
          <w:jc w:val="center"/>
        </w:trPr>
        <w:tc>
          <w:tcPr>
            <w:tcW w:w="3437" w:type="dxa"/>
            <w:hideMark/>
          </w:tcPr>
          <w:p w14:paraId="3087B955" w14:textId="77777777" w:rsidR="0054021F" w:rsidRPr="009F0624" w:rsidRDefault="0054021F"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dane kontaktowe (e-mail)</w:t>
            </w:r>
          </w:p>
        </w:tc>
        <w:tc>
          <w:tcPr>
            <w:tcW w:w="5987" w:type="dxa"/>
            <w:hideMark/>
          </w:tcPr>
          <w:p w14:paraId="61DDB28A" w14:textId="77777777" w:rsidR="0054021F" w:rsidRPr="009F0624" w:rsidRDefault="0054021F"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bfrankow-czerwonko@ajp.edu.pl, rnadobnik@ajp.edu.pl</w:t>
            </w:r>
          </w:p>
        </w:tc>
      </w:tr>
      <w:tr w:rsidR="0054021F" w:rsidRPr="009F0624" w14:paraId="2343FBF0" w14:textId="77777777" w:rsidTr="00C74EEA">
        <w:trPr>
          <w:jc w:val="center"/>
        </w:trPr>
        <w:tc>
          <w:tcPr>
            <w:tcW w:w="3437" w:type="dxa"/>
            <w:hideMark/>
          </w:tcPr>
          <w:p w14:paraId="463D5D14" w14:textId="77777777" w:rsidR="0054021F" w:rsidRPr="009F0624" w:rsidRDefault="0054021F" w:rsidP="00C74EEA">
            <w:pPr>
              <w:spacing w:before="60" w:after="60"/>
              <w:rPr>
                <w:rFonts w:ascii="Cambria" w:eastAsia="Aptos" w:hAnsi="Cambria"/>
                <w:color w:val="000000" w:themeColor="text1"/>
                <w:lang w:val="pl-PL"/>
              </w:rPr>
            </w:pPr>
            <w:r w:rsidRPr="009F0624">
              <w:rPr>
                <w:rFonts w:ascii="Cambria" w:eastAsia="Aptos" w:hAnsi="Cambria"/>
                <w:color w:val="000000" w:themeColor="text1"/>
                <w:lang w:val="pl-PL"/>
              </w:rPr>
              <w:t>Podpis</w:t>
            </w:r>
          </w:p>
        </w:tc>
        <w:tc>
          <w:tcPr>
            <w:tcW w:w="5987" w:type="dxa"/>
          </w:tcPr>
          <w:p w14:paraId="3B28B211" w14:textId="77777777" w:rsidR="0054021F" w:rsidRPr="009F0624" w:rsidRDefault="0054021F" w:rsidP="00C74EEA">
            <w:pPr>
              <w:spacing w:before="60" w:after="60"/>
              <w:rPr>
                <w:rFonts w:ascii="Cambria" w:eastAsia="Aptos" w:hAnsi="Cambria"/>
                <w:color w:val="000000" w:themeColor="text1"/>
                <w:lang w:val="pl-PL"/>
              </w:rPr>
            </w:pPr>
          </w:p>
        </w:tc>
      </w:tr>
    </w:tbl>
    <w:p w14:paraId="0224DDCA" w14:textId="76DF12BF" w:rsidR="00225DBF" w:rsidRPr="009F0624" w:rsidRDefault="00225DBF">
      <w:pPr>
        <w:rPr>
          <w:rFonts w:ascii="Cambria" w:hAnsi="Cambria"/>
          <w:lang w:val="pl-PL"/>
        </w:rPr>
      </w:pPr>
    </w:p>
    <w:tbl>
      <w:tblPr>
        <w:tblW w:w="92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8"/>
        <w:gridCol w:w="2818"/>
        <w:gridCol w:w="284"/>
        <w:gridCol w:w="4225"/>
      </w:tblGrid>
      <w:tr w:rsidR="0054021F" w:rsidRPr="009F0624" w14:paraId="7952EC5B" w14:textId="77777777" w:rsidTr="00C74EEA">
        <w:trPr>
          <w:trHeight w:val="269"/>
        </w:trPr>
        <w:tc>
          <w:tcPr>
            <w:tcW w:w="1968" w:type="dxa"/>
            <w:vMerge w:val="restart"/>
          </w:tcPr>
          <w:p w14:paraId="7739692E" w14:textId="77777777" w:rsidR="0054021F" w:rsidRPr="009F0624" w:rsidRDefault="0054021F" w:rsidP="00C74EEA">
            <w:pPr>
              <w:jc w:val="center"/>
              <w:rPr>
                <w:rFonts w:ascii="Cambria" w:eastAsia="Cambria" w:hAnsi="Cambria" w:cs="Cambria"/>
                <w:b/>
                <w:sz w:val="24"/>
                <w:szCs w:val="24"/>
                <w:lang w:val="pl-PL"/>
              </w:rPr>
            </w:pPr>
            <w:r w:rsidRPr="009F0624">
              <w:rPr>
                <w:rFonts w:ascii="Cambria" w:eastAsia="Calibri" w:hAnsi="Cambria" w:cs="Calibri"/>
                <w:noProof/>
                <w:lang w:val="de-DE" w:eastAsia="de-DE"/>
              </w:rPr>
              <w:lastRenderedPageBreak/>
              <w:drawing>
                <wp:inline distT="0" distB="0" distL="0" distR="0" wp14:anchorId="2546599A" wp14:editId="16E83DB1">
                  <wp:extent cx="1066800" cy="1066800"/>
                  <wp:effectExtent l="0" t="0" r="0" b="0"/>
                  <wp:docPr id="45487349" name="Obraz 45487349"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Obraz 42" descr="Obraz zawierający godło, symbol, logo, krąg&#10;&#10;Opis wygenerowany automatycznie"/>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70850831"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Wydział</w:t>
            </w:r>
          </w:p>
        </w:tc>
        <w:tc>
          <w:tcPr>
            <w:tcW w:w="4509" w:type="dxa"/>
            <w:gridSpan w:val="2"/>
            <w:tcBorders>
              <w:bottom w:val="single" w:sz="4" w:space="0" w:color="000000" w:themeColor="text1"/>
            </w:tcBorders>
            <w:vAlign w:val="center"/>
          </w:tcPr>
          <w:p w14:paraId="3A9821BC"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Humanistyczny</w:t>
            </w:r>
          </w:p>
        </w:tc>
      </w:tr>
      <w:tr w:rsidR="0054021F" w:rsidRPr="000F1F79" w14:paraId="4ECCE6D3" w14:textId="77777777" w:rsidTr="00C74EEA">
        <w:trPr>
          <w:trHeight w:val="275"/>
        </w:trPr>
        <w:tc>
          <w:tcPr>
            <w:tcW w:w="1968" w:type="dxa"/>
            <w:vMerge/>
          </w:tcPr>
          <w:p w14:paraId="7D424EB3"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73D21BBD"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Kierunek</w:t>
            </w:r>
          </w:p>
        </w:tc>
        <w:tc>
          <w:tcPr>
            <w:tcW w:w="4509" w:type="dxa"/>
            <w:gridSpan w:val="2"/>
            <w:tcBorders>
              <w:bottom w:val="single" w:sz="4" w:space="0" w:color="000000" w:themeColor="text1"/>
            </w:tcBorders>
            <w:vAlign w:val="center"/>
          </w:tcPr>
          <w:p w14:paraId="5E7F2575"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24"/>
                <w:szCs w:val="24"/>
                <w:lang w:val="pl-PL"/>
              </w:rPr>
              <w:t>Filologia w zakresie języka angielskiego</w:t>
            </w:r>
          </w:p>
        </w:tc>
      </w:tr>
      <w:tr w:rsidR="0054021F" w:rsidRPr="009F0624" w14:paraId="70EFFD7A" w14:textId="77777777" w:rsidTr="00C74EEA">
        <w:trPr>
          <w:trHeight w:val="139"/>
        </w:trPr>
        <w:tc>
          <w:tcPr>
            <w:tcW w:w="1968" w:type="dxa"/>
            <w:vMerge/>
          </w:tcPr>
          <w:p w14:paraId="25C00705"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52DA008A"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Poziom studiów</w:t>
            </w:r>
          </w:p>
        </w:tc>
        <w:tc>
          <w:tcPr>
            <w:tcW w:w="4509" w:type="dxa"/>
            <w:gridSpan w:val="2"/>
            <w:tcBorders>
              <w:bottom w:val="single" w:sz="4" w:space="0" w:color="000000" w:themeColor="text1"/>
            </w:tcBorders>
            <w:vAlign w:val="center"/>
          </w:tcPr>
          <w:p w14:paraId="1053910B"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pierwszego stopnia</w:t>
            </w:r>
          </w:p>
        </w:tc>
      </w:tr>
      <w:tr w:rsidR="0054021F" w:rsidRPr="009F0624" w14:paraId="0BAC25FD" w14:textId="77777777" w:rsidTr="00C74EEA">
        <w:trPr>
          <w:trHeight w:val="139"/>
        </w:trPr>
        <w:tc>
          <w:tcPr>
            <w:tcW w:w="1968" w:type="dxa"/>
            <w:vMerge/>
          </w:tcPr>
          <w:p w14:paraId="41DC3126"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tcBorders>
              <w:bottom w:val="single" w:sz="4" w:space="0" w:color="000000" w:themeColor="text1"/>
            </w:tcBorders>
            <w:vAlign w:val="center"/>
          </w:tcPr>
          <w:p w14:paraId="37565426"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Forma studiów</w:t>
            </w:r>
          </w:p>
        </w:tc>
        <w:tc>
          <w:tcPr>
            <w:tcW w:w="4509" w:type="dxa"/>
            <w:gridSpan w:val="2"/>
            <w:tcBorders>
              <w:bottom w:val="single" w:sz="4" w:space="0" w:color="000000" w:themeColor="text1"/>
            </w:tcBorders>
            <w:vAlign w:val="center"/>
          </w:tcPr>
          <w:p w14:paraId="05E70B6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stacjonarna/niestacjonarna</w:t>
            </w:r>
          </w:p>
        </w:tc>
      </w:tr>
      <w:tr w:rsidR="0054021F" w:rsidRPr="009F0624" w14:paraId="6C23B717" w14:textId="77777777" w:rsidTr="00C74EEA">
        <w:trPr>
          <w:trHeight w:val="139"/>
        </w:trPr>
        <w:tc>
          <w:tcPr>
            <w:tcW w:w="1968" w:type="dxa"/>
            <w:vMerge/>
          </w:tcPr>
          <w:p w14:paraId="663A12A8" w14:textId="77777777" w:rsidR="0054021F" w:rsidRPr="009F0624" w:rsidRDefault="0054021F" w:rsidP="00C74EEA">
            <w:pPr>
              <w:widowControl w:val="0"/>
              <w:pBdr>
                <w:top w:val="nil"/>
                <w:left w:val="nil"/>
                <w:bottom w:val="nil"/>
                <w:right w:val="nil"/>
                <w:between w:val="nil"/>
              </w:pBdr>
              <w:rPr>
                <w:rFonts w:ascii="Cambria" w:eastAsia="Cambria" w:hAnsi="Cambria" w:cs="Cambria"/>
                <w:sz w:val="24"/>
                <w:szCs w:val="24"/>
                <w:lang w:val="pl-PL"/>
              </w:rPr>
            </w:pPr>
          </w:p>
        </w:tc>
        <w:tc>
          <w:tcPr>
            <w:tcW w:w="2818" w:type="dxa"/>
            <w:vAlign w:val="center"/>
          </w:tcPr>
          <w:p w14:paraId="5CEA9643"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sz w:val="28"/>
                <w:szCs w:val="28"/>
                <w:lang w:val="pl-PL"/>
              </w:rPr>
              <w:t>Profil studiów</w:t>
            </w:r>
          </w:p>
        </w:tc>
        <w:tc>
          <w:tcPr>
            <w:tcW w:w="4509" w:type="dxa"/>
            <w:gridSpan w:val="2"/>
            <w:vAlign w:val="center"/>
          </w:tcPr>
          <w:p w14:paraId="2E938360" w14:textId="77777777" w:rsidR="0054021F" w:rsidRPr="009F0624" w:rsidRDefault="0054021F" w:rsidP="00C74EEA">
            <w:pPr>
              <w:rPr>
                <w:rFonts w:ascii="Cambria" w:eastAsia="Cambria" w:hAnsi="Cambria" w:cs="Cambria"/>
                <w:sz w:val="24"/>
                <w:szCs w:val="24"/>
                <w:lang w:val="pl-PL"/>
              </w:rPr>
            </w:pPr>
            <w:r w:rsidRPr="009F0624">
              <w:rPr>
                <w:rFonts w:ascii="Cambria" w:eastAsia="Cambria" w:hAnsi="Cambria" w:cs="Cambria"/>
                <w:sz w:val="18"/>
                <w:szCs w:val="18"/>
                <w:lang w:val="pl-PL"/>
              </w:rPr>
              <w:t>praktyczny</w:t>
            </w:r>
          </w:p>
        </w:tc>
      </w:tr>
      <w:tr w:rsidR="0054021F" w:rsidRPr="009F0624" w14:paraId="183CA8B8" w14:textId="77777777" w:rsidTr="00C74EEA">
        <w:trPr>
          <w:trHeight w:val="139"/>
        </w:trPr>
        <w:tc>
          <w:tcPr>
            <w:tcW w:w="5070" w:type="dxa"/>
            <w:gridSpan w:val="3"/>
            <w:tcBorders>
              <w:bottom w:val="single" w:sz="4" w:space="0" w:color="000000" w:themeColor="text1"/>
            </w:tcBorders>
            <w:vAlign w:val="center"/>
          </w:tcPr>
          <w:p w14:paraId="3133D68E" w14:textId="77777777" w:rsidR="0054021F" w:rsidRPr="009F0624" w:rsidRDefault="0054021F" w:rsidP="00C74EEA">
            <w:pPr>
              <w:rPr>
                <w:rFonts w:ascii="Cambria" w:eastAsia="Cambria" w:hAnsi="Cambria" w:cs="Cambria"/>
                <w:b/>
                <w:sz w:val="28"/>
                <w:szCs w:val="28"/>
                <w:lang w:val="pl-PL"/>
              </w:rPr>
            </w:pPr>
            <w:r w:rsidRPr="009F0624">
              <w:rPr>
                <w:rFonts w:ascii="Cambria" w:eastAsia="Cambria" w:hAnsi="Cambria" w:cs="Cambria"/>
                <w:b/>
                <w:lang w:val="pl-PL"/>
              </w:rPr>
              <w:t>Pozycja w planie studiów (lub kod przedmiotu)</w:t>
            </w:r>
          </w:p>
        </w:tc>
        <w:tc>
          <w:tcPr>
            <w:tcW w:w="4225" w:type="dxa"/>
            <w:tcBorders>
              <w:bottom w:val="single" w:sz="4" w:space="0" w:color="000000" w:themeColor="text1"/>
            </w:tcBorders>
            <w:vAlign w:val="center"/>
          </w:tcPr>
          <w:p w14:paraId="2CBAE053" w14:textId="7616F0B1" w:rsidR="0054021F" w:rsidRPr="009F0624" w:rsidRDefault="0054021F" w:rsidP="00C74EEA">
            <w:pPr>
              <w:rPr>
                <w:rFonts w:ascii="Cambria" w:hAnsi="Cambria"/>
                <w:sz w:val="24"/>
                <w:szCs w:val="24"/>
                <w:lang w:val="pl-PL"/>
              </w:rPr>
            </w:pPr>
            <w:r w:rsidRPr="009F0624">
              <w:rPr>
                <w:rFonts w:ascii="Cambria" w:hAnsi="Cambria"/>
                <w:sz w:val="24"/>
                <w:szCs w:val="24"/>
                <w:lang w:val="pl-PL"/>
              </w:rPr>
              <w:t>4</w:t>
            </w:r>
            <w:r w:rsidR="00987284">
              <w:rPr>
                <w:rFonts w:ascii="Cambria" w:hAnsi="Cambria"/>
                <w:sz w:val="24"/>
                <w:szCs w:val="24"/>
                <w:lang w:val="pl-PL"/>
              </w:rPr>
              <w:t>1</w:t>
            </w:r>
            <w:r w:rsidRPr="009F0624">
              <w:rPr>
                <w:rFonts w:ascii="Cambria" w:hAnsi="Cambria"/>
                <w:sz w:val="24"/>
                <w:szCs w:val="24"/>
                <w:lang w:val="pl-PL"/>
              </w:rPr>
              <w:t>-4</w:t>
            </w:r>
            <w:r w:rsidR="00987284">
              <w:rPr>
                <w:rFonts w:ascii="Cambria" w:hAnsi="Cambria"/>
                <w:sz w:val="24"/>
                <w:szCs w:val="24"/>
                <w:lang w:val="pl-PL"/>
              </w:rPr>
              <w:t>2</w:t>
            </w:r>
            <w:r w:rsidRPr="009F0624">
              <w:rPr>
                <w:rFonts w:ascii="Cambria" w:hAnsi="Cambria"/>
                <w:sz w:val="24"/>
                <w:szCs w:val="24"/>
                <w:lang w:val="pl-PL"/>
              </w:rPr>
              <w:t>/4</w:t>
            </w:r>
            <w:r w:rsidR="00987284">
              <w:rPr>
                <w:rFonts w:ascii="Cambria" w:hAnsi="Cambria"/>
                <w:sz w:val="24"/>
                <w:szCs w:val="24"/>
                <w:lang w:val="pl-PL"/>
              </w:rPr>
              <w:t>0</w:t>
            </w:r>
            <w:r w:rsidRPr="009F0624">
              <w:rPr>
                <w:rFonts w:ascii="Cambria" w:hAnsi="Cambria"/>
                <w:sz w:val="24"/>
                <w:szCs w:val="24"/>
                <w:lang w:val="pl-PL"/>
              </w:rPr>
              <w:t>-4</w:t>
            </w:r>
            <w:r w:rsidR="00987284">
              <w:rPr>
                <w:rFonts w:ascii="Cambria" w:hAnsi="Cambria"/>
                <w:sz w:val="24"/>
                <w:szCs w:val="24"/>
                <w:lang w:val="pl-PL"/>
              </w:rPr>
              <w:t>1</w:t>
            </w:r>
          </w:p>
        </w:tc>
      </w:tr>
    </w:tbl>
    <w:p w14:paraId="1ECB832A" w14:textId="77777777" w:rsidR="0054021F" w:rsidRPr="009F0624" w:rsidRDefault="0054021F" w:rsidP="00C74EEA">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MODUŁU</w:t>
      </w:r>
    </w:p>
    <w:p w14:paraId="0073AA1E" w14:textId="77777777" w:rsidR="0054021F" w:rsidRPr="009F0624" w:rsidRDefault="0054021F" w:rsidP="00C74EEA">
      <w:pPr>
        <w:spacing w:after="160" w:line="259" w:lineRule="auto"/>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KSZTAŁCENIE NAUCZYCIELSKIE/PRAKTYKA</w:t>
      </w:r>
    </w:p>
    <w:p w14:paraId="7051FBCA"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 xml:space="preserve">1. Informacje ogólne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5112"/>
      </w:tblGrid>
      <w:tr w:rsidR="0054021F" w:rsidRPr="000F1F79" w14:paraId="5D64D7A8" w14:textId="77777777" w:rsidTr="00C74EEA">
        <w:tc>
          <w:tcPr>
            <w:tcW w:w="4068" w:type="dxa"/>
            <w:vAlign w:val="center"/>
          </w:tcPr>
          <w:p w14:paraId="14356BB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Nazwy zajęć</w:t>
            </w:r>
          </w:p>
        </w:tc>
        <w:tc>
          <w:tcPr>
            <w:tcW w:w="5112" w:type="dxa"/>
            <w:vAlign w:val="center"/>
          </w:tcPr>
          <w:p w14:paraId="60734B09" w14:textId="77777777" w:rsidR="0054021F" w:rsidRPr="009F0624" w:rsidRDefault="0054021F" w:rsidP="00C74EEA">
            <w:pPr>
              <w:spacing w:before="20" w:after="20"/>
              <w:rPr>
                <w:rFonts w:ascii="Cambria" w:eastAsia="Calibri" w:hAnsi="Cambria" w:cs="Calibri"/>
                <w:b/>
                <w:iCs/>
                <w:lang w:val="pl-PL"/>
              </w:rPr>
            </w:pPr>
            <w:r w:rsidRPr="009F0624">
              <w:rPr>
                <w:rFonts w:ascii="Cambria" w:eastAsia="Calibri" w:hAnsi="Cambria" w:cs="Calibri"/>
                <w:b/>
                <w:iCs/>
                <w:lang w:val="pl-PL"/>
              </w:rPr>
              <w:t>Praktyka psychologiczno-pedagogiczna w szkole podstawowej</w:t>
            </w:r>
          </w:p>
          <w:p w14:paraId="42129181" w14:textId="5551FBE8" w:rsidR="0054021F" w:rsidRPr="009F0624" w:rsidRDefault="0054021F" w:rsidP="00C74EEA">
            <w:pPr>
              <w:spacing w:before="20" w:after="20"/>
              <w:rPr>
                <w:rFonts w:ascii="Cambria" w:eastAsia="Calibri" w:hAnsi="Cambria"/>
                <w:b/>
                <w:iCs/>
                <w:lang w:val="pl-PL"/>
              </w:rPr>
            </w:pPr>
            <w:r w:rsidRPr="009F0624">
              <w:rPr>
                <w:rFonts w:ascii="Cambria" w:eastAsia="Calibri" w:hAnsi="Cambria" w:cs="Calibri"/>
                <w:b/>
                <w:iCs/>
                <w:lang w:val="pl-PL"/>
              </w:rPr>
              <w:t xml:space="preserve">Praktyka w zakresie </w:t>
            </w:r>
            <w:r w:rsidR="008B3004">
              <w:rPr>
                <w:rFonts w:ascii="Cambria" w:eastAsia="Calibri" w:hAnsi="Cambria" w:cs="Calibri"/>
                <w:b/>
                <w:iCs/>
                <w:lang w:val="pl-PL"/>
              </w:rPr>
              <w:t>nauczania języka angielskiego w </w:t>
            </w:r>
            <w:r w:rsidRPr="009F0624">
              <w:rPr>
                <w:rFonts w:ascii="Cambria" w:eastAsia="Calibri" w:hAnsi="Cambria" w:cs="Calibri"/>
                <w:b/>
                <w:iCs/>
                <w:lang w:val="pl-PL"/>
              </w:rPr>
              <w:t>szkole podstawowej</w:t>
            </w:r>
          </w:p>
        </w:tc>
      </w:tr>
      <w:tr w:rsidR="0054021F" w:rsidRPr="009F0624" w14:paraId="480D3B2B" w14:textId="77777777" w:rsidTr="00C74EEA">
        <w:tc>
          <w:tcPr>
            <w:tcW w:w="4068" w:type="dxa"/>
            <w:vAlign w:val="center"/>
          </w:tcPr>
          <w:p w14:paraId="00B2210D"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112" w:type="dxa"/>
            <w:vAlign w:val="center"/>
          </w:tcPr>
          <w:p w14:paraId="4CAA9B1B" w14:textId="77777777" w:rsidR="0054021F" w:rsidRPr="009F0624" w:rsidRDefault="0054021F" w:rsidP="00C74EEA">
            <w:pPr>
              <w:spacing w:before="20" w:after="20"/>
              <w:rPr>
                <w:rFonts w:ascii="Cambria" w:eastAsia="Calibri" w:hAnsi="Cambria"/>
                <w:b/>
                <w:bCs/>
                <w:lang w:val="pl-PL"/>
              </w:rPr>
            </w:pPr>
            <w:r w:rsidRPr="009F0624">
              <w:rPr>
                <w:rFonts w:ascii="Cambria" w:eastAsia="Calibri" w:hAnsi="Cambria"/>
                <w:b/>
                <w:bCs/>
                <w:lang w:val="pl-PL"/>
              </w:rPr>
              <w:t>11</w:t>
            </w:r>
          </w:p>
        </w:tc>
      </w:tr>
      <w:tr w:rsidR="0054021F" w:rsidRPr="009F0624" w14:paraId="43677DC1" w14:textId="77777777" w:rsidTr="00C74EEA">
        <w:tc>
          <w:tcPr>
            <w:tcW w:w="4068" w:type="dxa"/>
            <w:vAlign w:val="center"/>
          </w:tcPr>
          <w:p w14:paraId="3EA3B631"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112" w:type="dxa"/>
            <w:vAlign w:val="center"/>
          </w:tcPr>
          <w:p w14:paraId="299139EA" w14:textId="77777777" w:rsidR="0054021F" w:rsidRPr="009F0624" w:rsidRDefault="0054021F" w:rsidP="00C74EEA">
            <w:pPr>
              <w:spacing w:before="20" w:after="20"/>
              <w:rPr>
                <w:rFonts w:ascii="Cambria" w:eastAsia="Cambria" w:hAnsi="Cambria" w:cs="Cambria"/>
                <w:lang w:val="pl-PL"/>
              </w:rPr>
            </w:pPr>
            <w:r w:rsidRPr="009F0624">
              <w:rPr>
                <w:rFonts w:ascii="Cambria" w:eastAsia="Cambria" w:hAnsi="Cambria" w:cs="Cambria"/>
                <w:b/>
                <w:bCs/>
                <w:lang w:val="pl-PL"/>
              </w:rPr>
              <w:t>obowiązkowe</w:t>
            </w:r>
          </w:p>
        </w:tc>
      </w:tr>
      <w:tr w:rsidR="0054021F" w:rsidRPr="009F0624" w14:paraId="2B4D56BB" w14:textId="77777777" w:rsidTr="00C74EEA">
        <w:tc>
          <w:tcPr>
            <w:tcW w:w="4068" w:type="dxa"/>
            <w:vAlign w:val="center"/>
          </w:tcPr>
          <w:p w14:paraId="7450345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112" w:type="dxa"/>
            <w:vAlign w:val="center"/>
          </w:tcPr>
          <w:p w14:paraId="43F50F0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Praktyka / nauczycielska</w:t>
            </w:r>
          </w:p>
        </w:tc>
      </w:tr>
      <w:tr w:rsidR="0054021F" w:rsidRPr="009F0624" w14:paraId="2F460E91" w14:textId="77777777" w:rsidTr="00C74EEA">
        <w:tc>
          <w:tcPr>
            <w:tcW w:w="4068" w:type="dxa"/>
            <w:vAlign w:val="center"/>
          </w:tcPr>
          <w:p w14:paraId="510514B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112" w:type="dxa"/>
            <w:vAlign w:val="center"/>
          </w:tcPr>
          <w:p w14:paraId="4AF8364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język polski, język angielski </w:t>
            </w:r>
          </w:p>
        </w:tc>
      </w:tr>
      <w:tr w:rsidR="0054021F" w:rsidRPr="009F0624" w14:paraId="6B344DA1" w14:textId="77777777" w:rsidTr="00C74EEA">
        <w:tc>
          <w:tcPr>
            <w:tcW w:w="4068" w:type="dxa"/>
            <w:vAlign w:val="center"/>
          </w:tcPr>
          <w:p w14:paraId="2DA997E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112" w:type="dxa"/>
            <w:vAlign w:val="center"/>
          </w:tcPr>
          <w:p w14:paraId="5E367BB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II, III</w:t>
            </w:r>
          </w:p>
        </w:tc>
      </w:tr>
      <w:tr w:rsidR="0054021F" w:rsidRPr="000F1F79" w14:paraId="7783DA92" w14:textId="77777777" w:rsidTr="00C74EEA">
        <w:tc>
          <w:tcPr>
            <w:tcW w:w="4068" w:type="dxa"/>
            <w:vAlign w:val="center"/>
          </w:tcPr>
          <w:p w14:paraId="5092FDE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Imię i nazwisko koordynatora zajęć oraz osób prowadzących zajęć </w:t>
            </w:r>
          </w:p>
        </w:tc>
        <w:tc>
          <w:tcPr>
            <w:tcW w:w="5112" w:type="dxa"/>
            <w:vAlign w:val="center"/>
          </w:tcPr>
          <w:p w14:paraId="3222FCF4"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Koordynator: dr Magdalena Witkowska </w:t>
            </w:r>
          </w:p>
          <w:p w14:paraId="034EF06A"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 xml:space="preserve">Osoby prowadzące zajęcia: </w:t>
            </w:r>
          </w:p>
          <w:p w14:paraId="0669C8D6" w14:textId="0F07C3D5" w:rsidR="0054021F" w:rsidRPr="009F0624" w:rsidRDefault="00E16092" w:rsidP="00C74EEA">
            <w:pPr>
              <w:spacing w:before="20" w:after="20"/>
              <w:rPr>
                <w:rFonts w:ascii="Cambria" w:eastAsia="Calibri" w:hAnsi="Cambria" w:cs="Calibri"/>
                <w:b/>
                <w:iCs/>
                <w:lang w:val="pl-PL"/>
              </w:rPr>
            </w:pPr>
            <w:r>
              <w:rPr>
                <w:rFonts w:ascii="Cambria" w:eastAsia="Calibri" w:hAnsi="Cambria" w:cs="Calibri"/>
                <w:b/>
                <w:iCs/>
                <w:lang w:val="pl-PL"/>
              </w:rPr>
              <w:t>dr Anna Bielewicz-</w:t>
            </w:r>
            <w:proofErr w:type="spellStart"/>
            <w:r>
              <w:rPr>
                <w:rFonts w:ascii="Cambria" w:eastAsia="Calibri" w:hAnsi="Cambria" w:cs="Calibri"/>
                <w:b/>
                <w:iCs/>
                <w:lang w:val="pl-PL"/>
              </w:rPr>
              <w:t>Dubiec</w:t>
            </w:r>
            <w:proofErr w:type="spellEnd"/>
          </w:p>
          <w:p w14:paraId="234A614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cs="Calibri"/>
                <w:b/>
                <w:iCs/>
                <w:lang w:val="pl-PL"/>
              </w:rPr>
              <w:t xml:space="preserve">dr Magdalena Witkowska </w:t>
            </w:r>
          </w:p>
        </w:tc>
      </w:tr>
    </w:tbl>
    <w:p w14:paraId="1864FD8D"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037"/>
        <w:gridCol w:w="2065"/>
        <w:gridCol w:w="1702"/>
      </w:tblGrid>
      <w:tr w:rsidR="0054021F" w:rsidRPr="000F1F79" w14:paraId="7DA52855" w14:textId="77777777" w:rsidTr="00C74EEA">
        <w:trPr>
          <w:trHeight w:val="230"/>
        </w:trPr>
        <w:tc>
          <w:tcPr>
            <w:tcW w:w="2410" w:type="dxa"/>
            <w:vAlign w:val="center"/>
          </w:tcPr>
          <w:p w14:paraId="755FD8AB"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Forma zajęć</w:t>
            </w:r>
          </w:p>
        </w:tc>
        <w:tc>
          <w:tcPr>
            <w:tcW w:w="3037" w:type="dxa"/>
            <w:vAlign w:val="center"/>
          </w:tcPr>
          <w:p w14:paraId="79081F2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479F8E3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stacjonarne/niestacjonarne</w:t>
            </w:r>
          </w:p>
        </w:tc>
        <w:tc>
          <w:tcPr>
            <w:tcW w:w="2065" w:type="dxa"/>
          </w:tcPr>
          <w:p w14:paraId="4F1F50E8"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Rok studiów/semestr</w:t>
            </w:r>
          </w:p>
        </w:tc>
        <w:tc>
          <w:tcPr>
            <w:tcW w:w="1702" w:type="dxa"/>
          </w:tcPr>
          <w:p w14:paraId="7F6FC352"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 xml:space="preserve">Punkty ECTS </w:t>
            </w:r>
            <w:r w:rsidRPr="009F0624">
              <w:rPr>
                <w:rFonts w:ascii="Cambria" w:eastAsia="Calibri" w:hAnsi="Cambria"/>
                <w:bCs/>
                <w:lang w:val="pl-PL"/>
              </w:rPr>
              <w:t>(zgodnie z programem studiów)</w:t>
            </w:r>
          </w:p>
        </w:tc>
      </w:tr>
      <w:tr w:rsidR="0054021F" w:rsidRPr="009F0624" w14:paraId="143858A3" w14:textId="77777777" w:rsidTr="00C74EEA">
        <w:trPr>
          <w:trHeight w:val="701"/>
        </w:trPr>
        <w:tc>
          <w:tcPr>
            <w:tcW w:w="2410" w:type="dxa"/>
            <w:vAlign w:val="center"/>
          </w:tcPr>
          <w:p w14:paraId="44093559"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praktyka</w:t>
            </w:r>
          </w:p>
        </w:tc>
        <w:tc>
          <w:tcPr>
            <w:tcW w:w="3037" w:type="dxa"/>
            <w:vAlign w:val="center"/>
          </w:tcPr>
          <w:p w14:paraId="30506389"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30/30</w:t>
            </w:r>
          </w:p>
          <w:p w14:paraId="17074E3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20/20</w:t>
            </w:r>
          </w:p>
          <w:p w14:paraId="0E4F9C5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20/20</w:t>
            </w:r>
          </w:p>
          <w:p w14:paraId="1F2CCC8F"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20/20</w:t>
            </w:r>
          </w:p>
        </w:tc>
        <w:tc>
          <w:tcPr>
            <w:tcW w:w="2065" w:type="dxa"/>
            <w:vAlign w:val="center"/>
          </w:tcPr>
          <w:p w14:paraId="14B04A77"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II/3</w:t>
            </w:r>
          </w:p>
          <w:p w14:paraId="4A2579C4"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II/4</w:t>
            </w:r>
          </w:p>
          <w:p w14:paraId="1ABD396F"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III/5</w:t>
            </w:r>
          </w:p>
          <w:p w14:paraId="68511A0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III/6</w:t>
            </w:r>
          </w:p>
        </w:tc>
        <w:tc>
          <w:tcPr>
            <w:tcW w:w="1702" w:type="dxa"/>
            <w:vAlign w:val="center"/>
          </w:tcPr>
          <w:p w14:paraId="0A5FB1E5"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11</w:t>
            </w:r>
          </w:p>
        </w:tc>
      </w:tr>
    </w:tbl>
    <w:p w14:paraId="50AD32C4" w14:textId="77777777" w:rsidR="0054021F" w:rsidRPr="009F0624" w:rsidRDefault="0054021F" w:rsidP="00C74EEA">
      <w:pPr>
        <w:spacing w:before="60" w:after="60"/>
        <w:rPr>
          <w:rFonts w:ascii="Cambria" w:eastAsia="Calibri" w:hAnsi="Cambria" w:cs="Calibri"/>
          <w:b/>
          <w:lang w:val="pl-PL"/>
        </w:rPr>
      </w:pPr>
      <w:r w:rsidRPr="009F0624">
        <w:rPr>
          <w:rFonts w:ascii="Cambria" w:eastAsia="Calibri" w:hAnsi="Cambria" w:cs="Calibri"/>
          <w:b/>
          <w:bCs/>
          <w:lang w:val="pl-PL"/>
        </w:rPr>
        <w:t>3. Wymagania wstępne z uwzględnieniem sekwencyjności zajęć</w:t>
      </w:r>
    </w:p>
    <w:tbl>
      <w:tblPr>
        <w:tblW w:w="9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7"/>
      </w:tblGrid>
      <w:tr w:rsidR="0054021F" w:rsidRPr="000F1F79" w14:paraId="41BE8ECC" w14:textId="77777777" w:rsidTr="00C74EEA">
        <w:trPr>
          <w:trHeight w:val="355"/>
        </w:trPr>
        <w:tc>
          <w:tcPr>
            <w:tcW w:w="9147" w:type="dxa"/>
          </w:tcPr>
          <w:p w14:paraId="1F8162F8" w14:textId="6B755C80" w:rsidR="0054021F" w:rsidRPr="009F0624" w:rsidRDefault="007116FD" w:rsidP="00C74EEA">
            <w:pPr>
              <w:spacing w:before="20" w:after="20"/>
              <w:jc w:val="both"/>
              <w:rPr>
                <w:rFonts w:ascii="Cambria" w:eastAsia="Calibri" w:hAnsi="Cambria"/>
                <w:lang w:val="pl-PL"/>
              </w:rPr>
            </w:pPr>
            <w:r w:rsidRPr="009F0624">
              <w:rPr>
                <w:rFonts w:ascii="Cambria" w:eastAsia="Calibri" w:hAnsi="Cambria"/>
                <w:lang w:val="pl-PL"/>
              </w:rPr>
              <w:t>Zgodnie ze wskazaniem w poszczególnych kartach praktyk</w:t>
            </w:r>
          </w:p>
        </w:tc>
      </w:tr>
    </w:tbl>
    <w:p w14:paraId="4679059F"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54021F" w:rsidRPr="000F1F79" w14:paraId="0D5CC52C" w14:textId="77777777" w:rsidTr="00C74EEA">
        <w:tc>
          <w:tcPr>
            <w:tcW w:w="9180" w:type="dxa"/>
          </w:tcPr>
          <w:p w14:paraId="2BD9729D" w14:textId="76B36645" w:rsidR="0054021F" w:rsidRPr="009F0624" w:rsidRDefault="0054021F" w:rsidP="00C74EEA">
            <w:pPr>
              <w:jc w:val="both"/>
              <w:rPr>
                <w:rFonts w:ascii="Cambria" w:eastAsia="Calibri" w:hAnsi="Cambria"/>
                <w:lang w:val="pl-PL"/>
              </w:rPr>
            </w:pPr>
            <w:r w:rsidRPr="009F0624">
              <w:rPr>
                <w:rFonts w:ascii="Cambria" w:eastAsia="Calibri" w:hAnsi="Cambria"/>
                <w:lang w:val="pl-PL"/>
              </w:rPr>
              <w:t xml:space="preserve">C1 – </w:t>
            </w:r>
            <w:r w:rsidR="007116FD" w:rsidRPr="009F0624">
              <w:rPr>
                <w:rFonts w:ascii="Cambria" w:eastAsia="Calibri" w:hAnsi="Cambria"/>
                <w:lang w:val="pl-PL"/>
              </w:rPr>
              <w:t>z</w:t>
            </w:r>
            <w:r w:rsidR="00A77D96" w:rsidRPr="009F0624">
              <w:rPr>
                <w:rFonts w:ascii="Cambria" w:eastAsia="Calibri" w:hAnsi="Cambria"/>
                <w:lang w:val="pl-PL"/>
              </w:rPr>
              <w:t>apoznanie studenta</w:t>
            </w:r>
            <w:r w:rsidRPr="009F0624">
              <w:rPr>
                <w:rFonts w:ascii="Cambria" w:eastAsia="Calibri" w:hAnsi="Cambria"/>
                <w:lang w:val="pl-PL"/>
              </w:rPr>
              <w:t xml:space="preserve"> z organizacją pracy szkoły, placówki systemu oświaty, warsztatem pracy pedagoga, psychologa, nauczyciela, formami i metodami wychowania i nauczania.</w:t>
            </w:r>
          </w:p>
          <w:p w14:paraId="500EC04F" w14:textId="1CCC9055" w:rsidR="0054021F" w:rsidRPr="009F0624" w:rsidRDefault="0054021F" w:rsidP="00C74EEA">
            <w:pPr>
              <w:jc w:val="both"/>
              <w:rPr>
                <w:rFonts w:ascii="Cambria" w:eastAsia="Calibri" w:hAnsi="Cambria"/>
                <w:lang w:val="pl-PL"/>
              </w:rPr>
            </w:pPr>
            <w:r w:rsidRPr="009F0624">
              <w:rPr>
                <w:rFonts w:ascii="Cambria" w:eastAsia="Calibri" w:hAnsi="Cambria"/>
                <w:lang w:val="pl-PL"/>
              </w:rPr>
              <w:t>C2 – kształt</w:t>
            </w:r>
            <w:r w:rsidR="007116FD" w:rsidRPr="009F0624">
              <w:rPr>
                <w:rFonts w:ascii="Cambria" w:eastAsia="Calibri" w:hAnsi="Cambria"/>
                <w:lang w:val="pl-PL"/>
              </w:rPr>
              <w:t>owanie</w:t>
            </w:r>
            <w:r w:rsidRPr="009F0624">
              <w:rPr>
                <w:rFonts w:ascii="Cambria" w:eastAsia="Calibri" w:hAnsi="Cambria"/>
                <w:lang w:val="pl-PL"/>
              </w:rPr>
              <w:t xml:space="preserve">  i roz</w:t>
            </w:r>
            <w:r w:rsidR="007116FD" w:rsidRPr="009F0624">
              <w:rPr>
                <w:rFonts w:ascii="Cambria" w:eastAsia="Calibri" w:hAnsi="Cambria"/>
                <w:lang w:val="pl-PL"/>
              </w:rPr>
              <w:t>wój</w:t>
            </w:r>
            <w:r w:rsidRPr="009F0624">
              <w:rPr>
                <w:rFonts w:ascii="Cambria" w:eastAsia="Calibri" w:hAnsi="Cambria"/>
                <w:lang w:val="pl-PL"/>
              </w:rPr>
              <w:t xml:space="preserve"> umiejętności dydaktyczno-wychowawczych w bezpośrednim kontakcie </w:t>
            </w:r>
            <w:r w:rsidRPr="009F0624">
              <w:rPr>
                <w:rFonts w:ascii="Cambria" w:eastAsia="Calibri" w:hAnsi="Cambria"/>
                <w:lang w:val="pl-PL"/>
              </w:rPr>
              <w:br/>
              <w:t>z wychowankami.</w:t>
            </w:r>
          </w:p>
          <w:p w14:paraId="60F47748" w14:textId="024A9227" w:rsidR="0054021F" w:rsidRPr="009F0624" w:rsidRDefault="0054021F" w:rsidP="00C74EEA">
            <w:pPr>
              <w:rPr>
                <w:rFonts w:ascii="Cambria" w:eastAsia="Calibri" w:hAnsi="Cambria"/>
                <w:lang w:val="pl-PL"/>
              </w:rPr>
            </w:pPr>
            <w:r w:rsidRPr="009F0624">
              <w:rPr>
                <w:rFonts w:ascii="Cambria" w:eastAsia="Calibri" w:hAnsi="Cambria"/>
                <w:lang w:val="pl-PL"/>
              </w:rPr>
              <w:t>C3 – weryfik</w:t>
            </w:r>
            <w:r w:rsidR="007116FD" w:rsidRPr="009F0624">
              <w:rPr>
                <w:rFonts w:ascii="Cambria" w:eastAsia="Calibri" w:hAnsi="Cambria"/>
                <w:lang w:val="pl-PL"/>
              </w:rPr>
              <w:t>acja</w:t>
            </w:r>
            <w:r w:rsidRPr="009F0624">
              <w:rPr>
                <w:rFonts w:ascii="Cambria" w:eastAsia="Calibri" w:hAnsi="Cambria"/>
                <w:lang w:val="pl-PL"/>
              </w:rPr>
              <w:t xml:space="preserve"> własn</w:t>
            </w:r>
            <w:r w:rsidR="007116FD" w:rsidRPr="009F0624">
              <w:rPr>
                <w:rFonts w:ascii="Cambria" w:eastAsia="Calibri" w:hAnsi="Cambria"/>
                <w:lang w:val="pl-PL"/>
              </w:rPr>
              <w:t>ych</w:t>
            </w:r>
            <w:r w:rsidRPr="009F0624">
              <w:rPr>
                <w:rFonts w:ascii="Cambria" w:eastAsia="Calibri" w:hAnsi="Cambria"/>
                <w:lang w:val="pl-PL"/>
              </w:rPr>
              <w:t xml:space="preserve"> predyspozycj</w:t>
            </w:r>
            <w:r w:rsidR="007116FD" w:rsidRPr="009F0624">
              <w:rPr>
                <w:rFonts w:ascii="Cambria" w:eastAsia="Calibri" w:hAnsi="Cambria"/>
                <w:lang w:val="pl-PL"/>
              </w:rPr>
              <w:t>i studenta</w:t>
            </w:r>
            <w:r w:rsidRPr="009F0624">
              <w:rPr>
                <w:rFonts w:ascii="Cambria" w:eastAsia="Calibri" w:hAnsi="Cambria"/>
                <w:lang w:val="pl-PL"/>
              </w:rPr>
              <w:t xml:space="preserve"> do wykonywania zawodu nauczyciela (wychowawcy).</w:t>
            </w:r>
          </w:p>
          <w:p w14:paraId="1D90E42B" w14:textId="3C1D4C10"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C4 – rozw</w:t>
            </w:r>
            <w:r w:rsidR="007116FD" w:rsidRPr="009F0624">
              <w:rPr>
                <w:rFonts w:ascii="Cambria" w:eastAsia="Times New Roman" w:hAnsi="Cambria"/>
                <w:lang w:val="pl-PL" w:eastAsia="pl-PL"/>
              </w:rPr>
              <w:t>ój</w:t>
            </w:r>
            <w:r w:rsidRPr="009F0624">
              <w:rPr>
                <w:rFonts w:ascii="Cambria" w:eastAsia="Times New Roman" w:hAnsi="Cambria"/>
                <w:lang w:val="pl-PL" w:eastAsia="pl-PL"/>
              </w:rPr>
              <w:t xml:space="preserve"> umiejętności niezbędn</w:t>
            </w:r>
            <w:r w:rsidR="007116FD" w:rsidRPr="009F0624">
              <w:rPr>
                <w:rFonts w:ascii="Cambria" w:eastAsia="Times New Roman" w:hAnsi="Cambria"/>
                <w:lang w:val="pl-PL" w:eastAsia="pl-PL"/>
              </w:rPr>
              <w:t>ych</w:t>
            </w:r>
            <w:r w:rsidRPr="009F0624">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5A8E0562" w14:textId="660873B7"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C5 – </w:t>
            </w:r>
            <w:r w:rsidR="007116FD" w:rsidRPr="009F0624">
              <w:rPr>
                <w:rFonts w:ascii="Cambria" w:eastAsia="Times New Roman" w:hAnsi="Cambria"/>
                <w:lang w:val="pl-PL" w:eastAsia="pl-PL"/>
              </w:rPr>
              <w:t>rozwijanie umiejętności</w:t>
            </w:r>
            <w:r w:rsidRPr="009F0624">
              <w:rPr>
                <w:rFonts w:ascii="Cambria" w:eastAsia="Times New Roman" w:hAnsi="Cambria"/>
                <w:lang w:val="pl-PL" w:eastAsia="pl-PL"/>
              </w:rPr>
              <w:t xml:space="preserve"> </w:t>
            </w:r>
            <w:r w:rsidR="007116FD" w:rsidRPr="009F0624">
              <w:rPr>
                <w:rFonts w:ascii="Cambria" w:eastAsia="Times New Roman" w:hAnsi="Cambria"/>
                <w:lang w:val="pl-PL" w:eastAsia="pl-PL"/>
              </w:rPr>
              <w:t xml:space="preserve">zastosowania </w:t>
            </w:r>
            <w:r w:rsidRPr="009F0624">
              <w:rPr>
                <w:rFonts w:ascii="Cambria" w:eastAsia="Times New Roman" w:hAnsi="Cambria"/>
                <w:lang w:val="pl-PL" w:eastAsia="pl-PL"/>
              </w:rPr>
              <w:t>w praktyce teoretyczn</w:t>
            </w:r>
            <w:r w:rsidR="007116FD" w:rsidRPr="009F0624">
              <w:rPr>
                <w:rFonts w:ascii="Cambria" w:eastAsia="Times New Roman" w:hAnsi="Cambria"/>
                <w:lang w:val="pl-PL" w:eastAsia="pl-PL"/>
              </w:rPr>
              <w:t>ej</w:t>
            </w:r>
            <w:r w:rsidRPr="009F0624">
              <w:rPr>
                <w:rFonts w:ascii="Cambria" w:eastAsia="Times New Roman" w:hAnsi="Cambria"/>
                <w:lang w:val="pl-PL" w:eastAsia="pl-PL"/>
              </w:rPr>
              <w:t xml:space="preserve"> wiedz</w:t>
            </w:r>
            <w:r w:rsidR="007116FD" w:rsidRPr="009F0624">
              <w:rPr>
                <w:rFonts w:ascii="Cambria" w:eastAsia="Times New Roman" w:hAnsi="Cambria"/>
                <w:lang w:val="pl-PL" w:eastAsia="pl-PL"/>
              </w:rPr>
              <w:t>y</w:t>
            </w:r>
            <w:r w:rsidRPr="009F0624">
              <w:rPr>
                <w:rFonts w:ascii="Cambria" w:eastAsia="Times New Roman" w:hAnsi="Cambria"/>
                <w:lang w:val="pl-PL" w:eastAsia="pl-PL"/>
              </w:rPr>
              <w:t xml:space="preserve"> o uczeniu się i nauczaniu zdobyt</w:t>
            </w:r>
            <w:r w:rsidR="007116FD" w:rsidRPr="009F0624">
              <w:rPr>
                <w:rFonts w:ascii="Cambria" w:eastAsia="Times New Roman" w:hAnsi="Cambria"/>
                <w:lang w:val="pl-PL" w:eastAsia="pl-PL"/>
              </w:rPr>
              <w:t>ej</w:t>
            </w:r>
            <w:r w:rsidRPr="009F0624">
              <w:rPr>
                <w:rFonts w:ascii="Cambria" w:eastAsia="Times New Roman" w:hAnsi="Cambria"/>
                <w:lang w:val="pl-PL" w:eastAsia="pl-PL"/>
              </w:rPr>
              <w:t xml:space="preserve"> na zajęciach metodyki, psychologii, pedagogiki</w:t>
            </w:r>
            <w:r w:rsidR="007116FD" w:rsidRPr="009F0624">
              <w:rPr>
                <w:rFonts w:ascii="Cambria" w:eastAsia="Times New Roman" w:hAnsi="Cambria"/>
                <w:lang w:val="pl-PL" w:eastAsia="pl-PL"/>
              </w:rPr>
              <w:t xml:space="preserve"> </w:t>
            </w:r>
            <w:r w:rsidRPr="009F0624">
              <w:rPr>
                <w:rFonts w:ascii="Cambria" w:eastAsia="Times New Roman" w:hAnsi="Cambria"/>
                <w:lang w:val="pl-PL" w:eastAsia="pl-PL"/>
              </w:rPr>
              <w:t>i innych przedmiotów,</w:t>
            </w:r>
          </w:p>
          <w:p w14:paraId="1571708C" w14:textId="7AB645BF"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lastRenderedPageBreak/>
              <w:t xml:space="preserve">C6 – </w:t>
            </w:r>
            <w:r w:rsidR="007116FD" w:rsidRPr="009F0624">
              <w:rPr>
                <w:rFonts w:ascii="Cambria" w:eastAsia="Times New Roman" w:hAnsi="Cambria"/>
                <w:lang w:val="pl-PL" w:eastAsia="pl-PL"/>
              </w:rPr>
              <w:t xml:space="preserve">doskonalenie umiejętności </w:t>
            </w:r>
            <w:r w:rsidRPr="009F0624">
              <w:rPr>
                <w:rFonts w:ascii="Cambria" w:eastAsia="Times New Roman" w:hAnsi="Cambria"/>
                <w:lang w:val="pl-PL" w:eastAsia="pl-PL"/>
              </w:rPr>
              <w:t>ocen</w:t>
            </w:r>
            <w:r w:rsidR="007116FD" w:rsidRPr="009F0624">
              <w:rPr>
                <w:rFonts w:ascii="Cambria" w:eastAsia="Times New Roman" w:hAnsi="Cambria"/>
                <w:lang w:val="pl-PL" w:eastAsia="pl-PL"/>
              </w:rPr>
              <w:t>y</w:t>
            </w:r>
            <w:r w:rsidRPr="009F0624">
              <w:rPr>
                <w:rFonts w:ascii="Cambria" w:eastAsia="Times New Roman" w:hAnsi="Cambria"/>
                <w:lang w:val="pl-PL" w:eastAsia="pl-PL"/>
              </w:rPr>
              <w:t xml:space="preserve"> własn</w:t>
            </w:r>
            <w:r w:rsidR="007116FD" w:rsidRPr="009F0624">
              <w:rPr>
                <w:rFonts w:ascii="Cambria" w:eastAsia="Times New Roman" w:hAnsi="Cambria"/>
                <w:lang w:val="pl-PL" w:eastAsia="pl-PL"/>
              </w:rPr>
              <w:t>ej</w:t>
            </w:r>
            <w:r w:rsidRPr="009F0624">
              <w:rPr>
                <w:rFonts w:ascii="Cambria" w:eastAsia="Times New Roman" w:hAnsi="Cambria"/>
                <w:lang w:val="pl-PL" w:eastAsia="pl-PL"/>
              </w:rPr>
              <w:t>  prac</w:t>
            </w:r>
            <w:r w:rsidR="007116FD" w:rsidRPr="009F0624">
              <w:rPr>
                <w:rFonts w:ascii="Cambria" w:eastAsia="Times New Roman" w:hAnsi="Cambria"/>
                <w:lang w:val="pl-PL" w:eastAsia="pl-PL"/>
              </w:rPr>
              <w:t>y</w:t>
            </w:r>
            <w:r w:rsidRPr="009F0624">
              <w:rPr>
                <w:rFonts w:ascii="Cambria" w:eastAsia="Times New Roman" w:hAnsi="Cambria"/>
                <w:lang w:val="pl-PL" w:eastAsia="pl-PL"/>
              </w:rPr>
              <w:t>, kierowa</w:t>
            </w:r>
            <w:r w:rsidR="007116FD" w:rsidRPr="009F0624">
              <w:rPr>
                <w:rFonts w:ascii="Cambria" w:eastAsia="Times New Roman" w:hAnsi="Cambria"/>
                <w:lang w:val="pl-PL" w:eastAsia="pl-PL"/>
              </w:rPr>
              <w:t>nia</w:t>
            </w:r>
            <w:r w:rsidRPr="009F0624">
              <w:rPr>
                <w:rFonts w:ascii="Cambria" w:eastAsia="Times New Roman" w:hAnsi="Cambria"/>
                <w:lang w:val="pl-PL" w:eastAsia="pl-PL"/>
              </w:rPr>
              <w:t>  własnym rozwojem zawodowym, omawia</w:t>
            </w:r>
            <w:r w:rsidR="007116FD" w:rsidRPr="009F0624">
              <w:rPr>
                <w:rFonts w:ascii="Cambria" w:eastAsia="Times New Roman" w:hAnsi="Cambria"/>
                <w:lang w:val="pl-PL" w:eastAsia="pl-PL"/>
              </w:rPr>
              <w:t>nia</w:t>
            </w:r>
            <w:r w:rsidRPr="009F0624">
              <w:rPr>
                <w:rFonts w:ascii="Cambria" w:eastAsia="Times New Roman" w:hAnsi="Cambria"/>
                <w:lang w:val="pl-PL" w:eastAsia="pl-PL"/>
              </w:rPr>
              <w:t xml:space="preserve"> spraw zawodow</w:t>
            </w:r>
            <w:r w:rsidR="007116FD" w:rsidRPr="009F0624">
              <w:rPr>
                <w:rFonts w:ascii="Cambria" w:eastAsia="Times New Roman" w:hAnsi="Cambria"/>
                <w:lang w:val="pl-PL" w:eastAsia="pl-PL"/>
              </w:rPr>
              <w:t xml:space="preserve">ych </w:t>
            </w:r>
            <w:r w:rsidRPr="009F0624">
              <w:rPr>
                <w:rFonts w:ascii="Cambria" w:eastAsia="Times New Roman" w:hAnsi="Cambria"/>
                <w:lang w:val="pl-PL" w:eastAsia="pl-PL"/>
              </w:rPr>
              <w:t>z nauczycielami</w:t>
            </w:r>
            <w:r w:rsidR="007116FD" w:rsidRPr="009F0624">
              <w:rPr>
                <w:rFonts w:ascii="Cambria" w:eastAsia="Times New Roman" w:hAnsi="Cambria"/>
                <w:lang w:val="pl-PL" w:eastAsia="pl-PL"/>
              </w:rPr>
              <w:t xml:space="preserve"> języka angielskiego</w:t>
            </w:r>
            <w:r w:rsidR="000A6225" w:rsidRPr="009F0624">
              <w:rPr>
                <w:rFonts w:ascii="Cambria" w:eastAsia="Times New Roman" w:hAnsi="Cambria"/>
                <w:lang w:val="pl-PL" w:eastAsia="pl-PL"/>
              </w:rPr>
              <w:t xml:space="preserve"> oraz innymi nauczycielami (wychowawcami)</w:t>
            </w:r>
            <w:r w:rsidRPr="009F0624">
              <w:rPr>
                <w:rFonts w:ascii="Cambria" w:eastAsia="Times New Roman" w:hAnsi="Cambria"/>
                <w:lang w:val="pl-PL" w:eastAsia="pl-PL"/>
              </w:rPr>
              <w:t>.</w:t>
            </w:r>
          </w:p>
          <w:p w14:paraId="3BF76C92" w14:textId="0999F3F7"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C7 – </w:t>
            </w:r>
            <w:r w:rsidR="007116FD" w:rsidRPr="009F0624">
              <w:rPr>
                <w:rFonts w:ascii="Cambria" w:eastAsia="Times New Roman" w:hAnsi="Cambria"/>
                <w:lang w:val="pl-PL" w:eastAsia="pl-PL"/>
              </w:rPr>
              <w:t>kształtowanie</w:t>
            </w:r>
            <w:r w:rsidRPr="009F0624">
              <w:rPr>
                <w:rFonts w:ascii="Cambria" w:eastAsia="Times New Roman" w:hAnsi="Cambria"/>
                <w:lang w:val="pl-PL" w:eastAsia="pl-PL"/>
              </w:rPr>
              <w:t xml:space="preserve"> świadom</w:t>
            </w:r>
            <w:r w:rsidR="007116FD" w:rsidRPr="009F0624">
              <w:rPr>
                <w:rFonts w:ascii="Cambria" w:eastAsia="Times New Roman" w:hAnsi="Cambria"/>
                <w:lang w:val="pl-PL" w:eastAsia="pl-PL"/>
              </w:rPr>
              <w:t>ości</w:t>
            </w:r>
            <w:r w:rsidRPr="009F0624">
              <w:rPr>
                <w:rFonts w:ascii="Cambria" w:eastAsia="Times New Roman" w:hAnsi="Cambria"/>
                <w:lang w:val="pl-PL" w:eastAsia="pl-PL"/>
              </w:rPr>
              <w:t xml:space="preserve"> zakresu własnej wiedzy i koniecznoś</w:t>
            </w:r>
            <w:r w:rsidR="007116FD" w:rsidRPr="009F0624">
              <w:rPr>
                <w:rFonts w:ascii="Cambria" w:eastAsia="Times New Roman" w:hAnsi="Cambria"/>
                <w:lang w:val="pl-PL" w:eastAsia="pl-PL"/>
              </w:rPr>
              <w:t>ci</w:t>
            </w:r>
            <w:r w:rsidRPr="009F0624">
              <w:rPr>
                <w:rFonts w:ascii="Cambria" w:eastAsia="Times New Roman" w:hAnsi="Cambria"/>
                <w:lang w:val="pl-PL" w:eastAsia="pl-PL"/>
              </w:rPr>
              <w:t xml:space="preserve"> jej pogłębiania,</w:t>
            </w:r>
          </w:p>
          <w:p w14:paraId="1E0D0258" w14:textId="1040C9DC"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C8 – rozwija</w:t>
            </w:r>
            <w:r w:rsidR="007116FD"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w:t>
            </w:r>
            <w:r w:rsidR="007116FD" w:rsidRPr="009F0624">
              <w:rPr>
                <w:rFonts w:ascii="Cambria" w:eastAsia="Times New Roman" w:hAnsi="Cambria"/>
                <w:lang w:val="pl-PL" w:eastAsia="pl-PL"/>
              </w:rPr>
              <w:t>ci</w:t>
            </w:r>
            <w:r w:rsidRPr="009F0624">
              <w:rPr>
                <w:rFonts w:ascii="Cambria" w:eastAsia="Times New Roman" w:hAnsi="Cambria"/>
                <w:lang w:val="pl-PL" w:eastAsia="pl-PL"/>
              </w:rPr>
              <w:t xml:space="preserve"> współpracy z innymi, pracy pod kierunkiem opiekunów praktyk przy równoczesnym  zachowaniu  autonomii i poczucia pewności siebie w roli nauczyciela, a także umiejętności komunikacyjn</w:t>
            </w:r>
            <w:r w:rsidR="007116FD" w:rsidRPr="009F0624">
              <w:rPr>
                <w:rFonts w:ascii="Cambria" w:eastAsia="Times New Roman" w:hAnsi="Cambria"/>
                <w:lang w:val="pl-PL" w:eastAsia="pl-PL"/>
              </w:rPr>
              <w:t>ych</w:t>
            </w:r>
            <w:r w:rsidRPr="009F0624">
              <w:rPr>
                <w:rFonts w:ascii="Cambria" w:eastAsia="Times New Roman" w:hAnsi="Cambria"/>
                <w:lang w:val="pl-PL" w:eastAsia="pl-PL"/>
              </w:rPr>
              <w:t>, interpersonaln</w:t>
            </w:r>
            <w:r w:rsidR="007116FD" w:rsidRPr="009F0624">
              <w:rPr>
                <w:rFonts w:ascii="Cambria" w:eastAsia="Times New Roman" w:hAnsi="Cambria"/>
                <w:lang w:val="pl-PL" w:eastAsia="pl-PL"/>
              </w:rPr>
              <w:t>ych</w:t>
            </w:r>
            <w:r w:rsidRPr="009F0624">
              <w:rPr>
                <w:rFonts w:ascii="Cambria" w:eastAsia="Times New Roman" w:hAnsi="Cambria"/>
                <w:lang w:val="pl-PL" w:eastAsia="pl-PL"/>
              </w:rPr>
              <w:t xml:space="preserve"> i interkulturow</w:t>
            </w:r>
            <w:r w:rsidR="007116FD" w:rsidRPr="009F0624">
              <w:rPr>
                <w:rFonts w:ascii="Cambria" w:eastAsia="Times New Roman" w:hAnsi="Cambria"/>
                <w:lang w:val="pl-PL" w:eastAsia="pl-PL"/>
              </w:rPr>
              <w:t>ych</w:t>
            </w:r>
            <w:r w:rsidRPr="009F0624">
              <w:rPr>
                <w:rFonts w:ascii="Cambria" w:eastAsia="Times New Roman" w:hAnsi="Cambria"/>
                <w:lang w:val="pl-PL" w:eastAsia="pl-PL"/>
              </w:rPr>
              <w:t>,</w:t>
            </w:r>
          </w:p>
          <w:p w14:paraId="741FB39F" w14:textId="2411D34F" w:rsidR="0054021F" w:rsidRPr="009F0624" w:rsidRDefault="0054021F" w:rsidP="00C74EEA">
            <w:pPr>
              <w:rPr>
                <w:rFonts w:ascii="Cambria" w:eastAsia="Calibri" w:hAnsi="Cambria"/>
                <w:lang w:val="pl-PL"/>
              </w:rPr>
            </w:pPr>
            <w:r w:rsidRPr="009F0624">
              <w:rPr>
                <w:rFonts w:ascii="Cambria" w:eastAsia="Times New Roman" w:hAnsi="Cambria"/>
                <w:lang w:val="pl-PL" w:eastAsia="pl-PL"/>
              </w:rPr>
              <w:t xml:space="preserve">C9 – </w:t>
            </w:r>
            <w:r w:rsidR="007116FD" w:rsidRPr="009F0624">
              <w:rPr>
                <w:rFonts w:ascii="Cambria" w:eastAsia="Times New Roman" w:hAnsi="Cambria"/>
                <w:lang w:val="pl-PL" w:eastAsia="pl-PL"/>
              </w:rPr>
              <w:t>kształtowanie świadomości</w:t>
            </w:r>
            <w:r w:rsidRPr="009F0624">
              <w:rPr>
                <w:rFonts w:ascii="Cambria" w:eastAsia="Times New Roman" w:hAnsi="Cambria"/>
                <w:lang w:val="pl-PL" w:eastAsia="pl-PL"/>
              </w:rPr>
              <w:t xml:space="preserve"> ciągłego rozwoju zawodowego oraz  poczuci</w:t>
            </w:r>
            <w:r w:rsidR="00F278B0" w:rsidRPr="009F0624">
              <w:rPr>
                <w:rFonts w:ascii="Cambria" w:eastAsia="Times New Roman" w:hAnsi="Cambria"/>
                <w:lang w:val="pl-PL" w:eastAsia="pl-PL"/>
              </w:rPr>
              <w:t>a</w:t>
            </w:r>
            <w:r w:rsidRPr="009F0624">
              <w:rPr>
                <w:rFonts w:ascii="Cambria" w:eastAsia="Times New Roman" w:hAnsi="Cambria"/>
                <w:lang w:val="pl-PL" w:eastAsia="pl-PL"/>
              </w:rPr>
              <w:t xml:space="preserve"> odpowiedzialności zawodowej.</w:t>
            </w:r>
          </w:p>
          <w:p w14:paraId="7F3AC9CD" w14:textId="3642FC55" w:rsidR="0054021F" w:rsidRPr="009F0624" w:rsidRDefault="0054021F" w:rsidP="00C74EEA">
            <w:pPr>
              <w:spacing w:before="60" w:after="60"/>
              <w:rPr>
                <w:rFonts w:ascii="Cambria" w:eastAsia="Calibri" w:hAnsi="Cambria"/>
                <w:sz w:val="24"/>
                <w:szCs w:val="24"/>
                <w:lang w:val="pl-PL"/>
              </w:rPr>
            </w:pPr>
            <w:r w:rsidRPr="009F0624">
              <w:rPr>
                <w:rFonts w:ascii="Cambria" w:eastAsia="Calibri" w:hAnsi="Cambria"/>
                <w:lang w:val="pl-PL"/>
              </w:rPr>
              <w:t xml:space="preserve">C10 – </w:t>
            </w:r>
            <w:r w:rsidR="00F278B0" w:rsidRPr="009F0624">
              <w:rPr>
                <w:rFonts w:ascii="Cambria" w:eastAsia="Calibri" w:hAnsi="Cambria"/>
                <w:lang w:val="pl-PL"/>
              </w:rPr>
              <w:t>rozwijanie</w:t>
            </w:r>
            <w:r w:rsidRPr="009F0624">
              <w:rPr>
                <w:rFonts w:ascii="Cambria" w:eastAsia="Calibri" w:hAnsi="Cambria"/>
                <w:bCs/>
                <w:lang w:val="pl-PL"/>
              </w:rPr>
              <w:t xml:space="preserve"> kompetencj</w:t>
            </w:r>
            <w:r w:rsidR="00F278B0" w:rsidRPr="009F0624">
              <w:rPr>
                <w:rFonts w:ascii="Cambria" w:eastAsia="Calibri" w:hAnsi="Cambria"/>
                <w:bCs/>
                <w:lang w:val="pl-PL"/>
              </w:rPr>
              <w:t>i</w:t>
            </w:r>
            <w:r w:rsidRPr="009F0624">
              <w:rPr>
                <w:rFonts w:ascii="Cambria" w:eastAsia="Calibri" w:hAnsi="Cambria"/>
                <w:bCs/>
                <w:lang w:val="pl-PL"/>
              </w:rPr>
              <w:t xml:space="preserve"> interdyscyplinarn</w:t>
            </w:r>
            <w:r w:rsidR="00F278B0" w:rsidRPr="009F0624">
              <w:rPr>
                <w:rFonts w:ascii="Cambria" w:eastAsia="Calibri" w:hAnsi="Cambria"/>
                <w:bCs/>
                <w:lang w:val="pl-PL"/>
              </w:rPr>
              <w:t>ych</w:t>
            </w:r>
            <w:r w:rsidRPr="009F0624">
              <w:rPr>
                <w:rFonts w:ascii="Cambria" w:eastAsia="Calibri" w:hAnsi="Cambria"/>
                <w:bCs/>
                <w:lang w:val="pl-PL"/>
              </w:rPr>
              <w:t xml:space="preserve"> i interpersonaln</w:t>
            </w:r>
            <w:r w:rsidR="00F278B0" w:rsidRPr="009F0624">
              <w:rPr>
                <w:rFonts w:ascii="Cambria" w:eastAsia="Calibri" w:hAnsi="Cambria"/>
                <w:bCs/>
                <w:lang w:val="pl-PL"/>
              </w:rPr>
              <w:t>ych</w:t>
            </w:r>
            <w:r w:rsidRPr="009F0624">
              <w:rPr>
                <w:rFonts w:ascii="Cambria" w:eastAsia="Calibri" w:hAnsi="Cambria"/>
                <w:bCs/>
                <w:lang w:val="pl-PL"/>
              </w:rPr>
              <w:t xml:space="preserve"> (m.in. nawiązywanie kontaktu z innymi, umiejętność uważnego słuchania, formułowania krótkich i dłuższych komunikatów), które predysponują go do pracy w różnych instytucjach oświaty; ponadt</w:t>
            </w:r>
            <w:r w:rsidR="00F278B0" w:rsidRPr="009F0624">
              <w:rPr>
                <w:rFonts w:ascii="Cambria" w:eastAsia="Calibri" w:hAnsi="Cambria"/>
                <w:bCs/>
                <w:lang w:val="pl-PL"/>
              </w:rPr>
              <w:t xml:space="preserve">o </w:t>
            </w:r>
            <w:r w:rsidRPr="009F0624">
              <w:rPr>
                <w:rFonts w:ascii="Cambria" w:eastAsia="Calibri" w:hAnsi="Cambria"/>
                <w:bCs/>
                <w:lang w:val="pl-PL"/>
              </w:rPr>
              <w:t xml:space="preserve"> działa</w:t>
            </w:r>
            <w:r w:rsidR="00F278B0" w:rsidRPr="009F0624">
              <w:rPr>
                <w:rFonts w:ascii="Cambria" w:eastAsia="Calibri" w:hAnsi="Cambria"/>
                <w:bCs/>
                <w:lang w:val="pl-PL"/>
              </w:rPr>
              <w:t>nia</w:t>
            </w:r>
            <w:r w:rsidRPr="009F0624">
              <w:rPr>
                <w:rFonts w:ascii="Cambria" w:eastAsia="Calibri" w:hAnsi="Cambria"/>
                <w:bCs/>
                <w:lang w:val="pl-PL"/>
              </w:rPr>
              <w:t xml:space="preserve"> w sposób autonomiczny na rzecz ciągłego dokształcania się, szczególnie w zakresie rozwijania własnych kompetencji lingwistycznych i doskonalenia zawodowego, stosując efektywne sposoby pracy samodzielnej i grupowej.</w:t>
            </w:r>
          </w:p>
        </w:tc>
      </w:tr>
    </w:tbl>
    <w:p w14:paraId="3B04DAAA" w14:textId="77777777" w:rsidR="0054021F" w:rsidRPr="009F0624" w:rsidRDefault="0054021F" w:rsidP="00C74EEA">
      <w:pPr>
        <w:spacing w:before="120" w:after="120"/>
        <w:rPr>
          <w:rFonts w:ascii="Cambria" w:eastAsia="Calibri" w:hAnsi="Cambria"/>
          <w:b/>
          <w:bCs/>
          <w:strike/>
          <w:lang w:val="pl-PL"/>
        </w:rPr>
      </w:pPr>
      <w:r w:rsidRPr="009F0624">
        <w:rPr>
          <w:rFonts w:ascii="Cambria" w:eastAsia="Calibri" w:hAnsi="Cambria"/>
          <w:b/>
          <w:bCs/>
          <w:lang w:val="pl-PL"/>
        </w:rPr>
        <w:lastRenderedPageBreak/>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6691"/>
        <w:gridCol w:w="1540"/>
      </w:tblGrid>
      <w:tr w:rsidR="0054021F" w:rsidRPr="009F0624" w14:paraId="7EAB942D" w14:textId="77777777" w:rsidTr="004F35D4">
        <w:tc>
          <w:tcPr>
            <w:tcW w:w="1091" w:type="dxa"/>
            <w:vAlign w:val="center"/>
          </w:tcPr>
          <w:p w14:paraId="44456FA5"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691" w:type="dxa"/>
            <w:vAlign w:val="center"/>
          </w:tcPr>
          <w:p w14:paraId="36D8D626"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540" w:type="dxa"/>
            <w:vAlign w:val="center"/>
          </w:tcPr>
          <w:p w14:paraId="379C350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0F1F79" w14:paraId="69C86C36" w14:textId="77777777" w:rsidTr="00C74EEA">
        <w:tc>
          <w:tcPr>
            <w:tcW w:w="9322" w:type="dxa"/>
            <w:gridSpan w:val="3"/>
          </w:tcPr>
          <w:p w14:paraId="1760707F"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 absolwent</w:t>
            </w:r>
            <w:r w:rsidRPr="009F0624">
              <w:rPr>
                <w:rFonts w:ascii="Cambria" w:eastAsia="Calibri" w:hAnsi="Cambria"/>
                <w:b/>
                <w:lang w:val="pl-PL"/>
              </w:rPr>
              <w:t xml:space="preserve"> zna i rozumie</w:t>
            </w:r>
          </w:p>
        </w:tc>
      </w:tr>
      <w:tr w:rsidR="0054021F" w:rsidRPr="009F0624" w14:paraId="4F670FD3" w14:textId="77777777" w:rsidTr="004F35D4">
        <w:tc>
          <w:tcPr>
            <w:tcW w:w="1091" w:type="dxa"/>
            <w:vAlign w:val="center"/>
          </w:tcPr>
          <w:p w14:paraId="48EC36AC"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W_01</w:t>
            </w:r>
          </w:p>
        </w:tc>
        <w:tc>
          <w:tcPr>
            <w:tcW w:w="6691" w:type="dxa"/>
            <w:vAlign w:val="center"/>
          </w:tcPr>
          <w:p w14:paraId="28FA4345"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zadania charakterystyczne dla szkoły podstawowej lub placówki systemu oświaty oraz środowisko, w jakim one działają. </w:t>
            </w:r>
          </w:p>
        </w:tc>
        <w:tc>
          <w:tcPr>
            <w:tcW w:w="1540" w:type="dxa"/>
            <w:vAlign w:val="center"/>
          </w:tcPr>
          <w:p w14:paraId="23F37F4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B.3.W1.</w:t>
            </w:r>
          </w:p>
        </w:tc>
      </w:tr>
      <w:tr w:rsidR="0054021F" w:rsidRPr="009F0624" w14:paraId="3F5F188C" w14:textId="77777777" w:rsidTr="004F35D4">
        <w:tc>
          <w:tcPr>
            <w:tcW w:w="1091" w:type="dxa"/>
            <w:vAlign w:val="center"/>
          </w:tcPr>
          <w:p w14:paraId="3FD6F89B"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W_02</w:t>
            </w:r>
          </w:p>
        </w:tc>
        <w:tc>
          <w:tcPr>
            <w:tcW w:w="6691" w:type="dxa"/>
            <w:vAlign w:val="center"/>
          </w:tcPr>
          <w:p w14:paraId="350C1BD0"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organizację, statut i plan pracy szkoły podstawowej, program wychowawczo-profilaktyczny oraz program realizacji doradztwa zawodowego.</w:t>
            </w:r>
          </w:p>
        </w:tc>
        <w:tc>
          <w:tcPr>
            <w:tcW w:w="1540" w:type="dxa"/>
            <w:vAlign w:val="center"/>
          </w:tcPr>
          <w:p w14:paraId="2C93DBAC"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B.3.W2.</w:t>
            </w:r>
          </w:p>
        </w:tc>
      </w:tr>
      <w:tr w:rsidR="0054021F" w:rsidRPr="009F0624" w14:paraId="25F49649" w14:textId="77777777" w:rsidTr="004F35D4">
        <w:tc>
          <w:tcPr>
            <w:tcW w:w="1091" w:type="dxa"/>
            <w:vAlign w:val="center"/>
          </w:tcPr>
          <w:p w14:paraId="3E3D7C24"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W_03</w:t>
            </w:r>
          </w:p>
        </w:tc>
        <w:tc>
          <w:tcPr>
            <w:tcW w:w="6691" w:type="dxa"/>
            <w:vAlign w:val="center"/>
          </w:tcPr>
          <w:p w14:paraId="57D03D47"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spacing w:val="-4"/>
                <w:lang w:val="pl-PL"/>
              </w:rPr>
              <w:t>zasady zapewniania bezpieczeństwa uczniom w szkole</w:t>
            </w:r>
            <w:r w:rsidRPr="009F0624">
              <w:rPr>
                <w:rFonts w:ascii="Cambria" w:eastAsia="Calibri" w:hAnsi="Cambria"/>
                <w:lang w:val="pl-PL"/>
              </w:rPr>
              <w:t xml:space="preserve"> i poza nią. </w:t>
            </w:r>
          </w:p>
        </w:tc>
        <w:tc>
          <w:tcPr>
            <w:tcW w:w="1540" w:type="dxa"/>
            <w:vAlign w:val="center"/>
          </w:tcPr>
          <w:p w14:paraId="6ACBC294"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B.3.W3.</w:t>
            </w:r>
          </w:p>
        </w:tc>
      </w:tr>
      <w:tr w:rsidR="0054021F" w:rsidRPr="009F0624" w14:paraId="7378D30D" w14:textId="77777777" w:rsidTr="004F35D4">
        <w:tc>
          <w:tcPr>
            <w:tcW w:w="1091" w:type="dxa"/>
            <w:vAlign w:val="center"/>
          </w:tcPr>
          <w:p w14:paraId="3336455D"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W_04</w:t>
            </w:r>
          </w:p>
        </w:tc>
        <w:tc>
          <w:tcPr>
            <w:tcW w:w="6691" w:type="dxa"/>
            <w:vAlign w:val="center"/>
          </w:tcPr>
          <w:p w14:paraId="440FC844" w14:textId="77777777" w:rsidR="0054021F" w:rsidRPr="009F0624" w:rsidRDefault="0054021F" w:rsidP="00C74EEA">
            <w:pPr>
              <w:spacing w:line="259" w:lineRule="auto"/>
              <w:jc w:val="both"/>
              <w:rPr>
                <w:rFonts w:ascii="Cambria" w:eastAsia="Calibri" w:hAnsi="Cambria"/>
                <w:spacing w:val="-4"/>
                <w:lang w:val="pl-PL"/>
              </w:rPr>
            </w:pPr>
            <w:r w:rsidRPr="009F0624">
              <w:rPr>
                <w:rFonts w:ascii="Cambria" w:eastAsia="Calibri" w:hAnsi="Cambria"/>
                <w:spacing w:val="-4"/>
                <w:lang w:val="pl-PL"/>
              </w:rPr>
              <w:t>zadania dydaktyczne realizowane przez szkołę lub placówkę systemu oświaty;</w:t>
            </w:r>
          </w:p>
          <w:p w14:paraId="2C82BD7C" w14:textId="77777777" w:rsidR="0054021F" w:rsidRPr="009F0624" w:rsidRDefault="0054021F" w:rsidP="00C74EEA">
            <w:pPr>
              <w:spacing w:line="259" w:lineRule="auto"/>
              <w:jc w:val="both"/>
              <w:rPr>
                <w:rFonts w:ascii="Cambria" w:eastAsia="Calibri" w:hAnsi="Cambria"/>
                <w:spacing w:val="-4"/>
                <w:lang w:val="pl-PL"/>
              </w:rPr>
            </w:pPr>
          </w:p>
        </w:tc>
        <w:tc>
          <w:tcPr>
            <w:tcW w:w="1540" w:type="dxa"/>
            <w:vAlign w:val="center"/>
          </w:tcPr>
          <w:p w14:paraId="2EABFD4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 xml:space="preserve">D.2.W1. </w:t>
            </w:r>
          </w:p>
          <w:p w14:paraId="5E4E0DEB" w14:textId="60748D59" w:rsidR="0054021F" w:rsidRPr="009F0624" w:rsidRDefault="0054021F" w:rsidP="009F7C0E">
            <w:pPr>
              <w:spacing w:before="60"/>
              <w:jc w:val="center"/>
              <w:rPr>
                <w:rFonts w:ascii="Cambria" w:eastAsia="Calibri" w:hAnsi="Cambria"/>
                <w:lang w:val="pl-PL"/>
              </w:rPr>
            </w:pPr>
            <w:r w:rsidRPr="009F0624">
              <w:rPr>
                <w:rFonts w:ascii="Cambria" w:eastAsia="Calibri" w:hAnsi="Cambria"/>
                <w:lang w:val="pl-PL"/>
              </w:rPr>
              <w:t>NO_W08</w:t>
            </w:r>
          </w:p>
        </w:tc>
      </w:tr>
      <w:tr w:rsidR="0054021F" w:rsidRPr="009F0624" w14:paraId="5A1BF3FD" w14:textId="77777777" w:rsidTr="004F35D4">
        <w:tc>
          <w:tcPr>
            <w:tcW w:w="1091" w:type="dxa"/>
            <w:vAlign w:val="center"/>
          </w:tcPr>
          <w:p w14:paraId="7D457C06"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W_05</w:t>
            </w:r>
          </w:p>
        </w:tc>
        <w:tc>
          <w:tcPr>
            <w:tcW w:w="6691" w:type="dxa"/>
            <w:vAlign w:val="center"/>
          </w:tcPr>
          <w:p w14:paraId="6DB3FE5E" w14:textId="77777777" w:rsidR="0054021F" w:rsidRPr="009F0624" w:rsidRDefault="0054021F" w:rsidP="00C74EEA">
            <w:pPr>
              <w:spacing w:line="259" w:lineRule="auto"/>
              <w:jc w:val="both"/>
              <w:rPr>
                <w:rFonts w:ascii="Cambria" w:eastAsia="Calibri" w:hAnsi="Cambria"/>
                <w:spacing w:val="-4"/>
                <w:lang w:val="pl-PL"/>
              </w:rPr>
            </w:pPr>
            <w:r w:rsidRPr="009F0624">
              <w:rPr>
                <w:rFonts w:ascii="Cambria" w:eastAsia="Calibri" w:hAnsi="Cambria"/>
                <w:spacing w:val="-4"/>
                <w:lang w:val="pl-PL"/>
              </w:rPr>
              <w:t>sposób funkcjonowania oraz organizację pracy dydaktycznej szkoły lub placówki systemu oświaty;</w:t>
            </w:r>
          </w:p>
        </w:tc>
        <w:tc>
          <w:tcPr>
            <w:tcW w:w="1540" w:type="dxa"/>
            <w:vAlign w:val="center"/>
          </w:tcPr>
          <w:p w14:paraId="2D3256A8"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 xml:space="preserve">D.2.W2. </w:t>
            </w:r>
          </w:p>
          <w:p w14:paraId="7F334444"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NO_W04</w:t>
            </w:r>
          </w:p>
          <w:p w14:paraId="6CCEF1B7" w14:textId="77777777" w:rsidR="0054021F" w:rsidRPr="009F0624" w:rsidRDefault="0054021F" w:rsidP="00C74EEA">
            <w:pPr>
              <w:spacing w:before="60"/>
              <w:jc w:val="center"/>
              <w:rPr>
                <w:rFonts w:ascii="Cambria" w:eastAsia="Calibri" w:hAnsi="Cambria"/>
                <w:lang w:val="pl-PL"/>
              </w:rPr>
            </w:pPr>
          </w:p>
        </w:tc>
      </w:tr>
      <w:tr w:rsidR="0054021F" w:rsidRPr="009F0624" w14:paraId="5D626E47" w14:textId="77777777" w:rsidTr="004F35D4">
        <w:tc>
          <w:tcPr>
            <w:tcW w:w="1091" w:type="dxa"/>
            <w:vAlign w:val="center"/>
          </w:tcPr>
          <w:p w14:paraId="7D6C0A25"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W_06</w:t>
            </w:r>
          </w:p>
        </w:tc>
        <w:tc>
          <w:tcPr>
            <w:tcW w:w="6691" w:type="dxa"/>
            <w:vAlign w:val="center"/>
          </w:tcPr>
          <w:p w14:paraId="34CE3A75" w14:textId="77777777" w:rsidR="0054021F" w:rsidRPr="009F0624" w:rsidRDefault="0054021F" w:rsidP="00C74EEA">
            <w:pPr>
              <w:spacing w:line="259" w:lineRule="auto"/>
              <w:jc w:val="both"/>
              <w:rPr>
                <w:rFonts w:ascii="Cambria" w:eastAsia="Calibri" w:hAnsi="Cambria"/>
                <w:spacing w:val="-4"/>
                <w:lang w:val="pl-PL"/>
              </w:rPr>
            </w:pPr>
            <w:r w:rsidRPr="009F0624">
              <w:rPr>
                <w:rFonts w:ascii="Cambria" w:eastAsia="Calibri" w:hAnsi="Cambria"/>
                <w:spacing w:val="-4"/>
                <w:lang w:val="pl-PL"/>
              </w:rPr>
              <w:t>rodzaje dokumentacji działalności dydaktycznej prowadzonej w szkole lub placówce systemu oświaty.</w:t>
            </w:r>
          </w:p>
        </w:tc>
        <w:tc>
          <w:tcPr>
            <w:tcW w:w="1540" w:type="dxa"/>
            <w:vAlign w:val="center"/>
          </w:tcPr>
          <w:p w14:paraId="66A56EA5"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 xml:space="preserve">D.2.W3. </w:t>
            </w:r>
          </w:p>
          <w:p w14:paraId="7392AF77"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NO_W09</w:t>
            </w:r>
          </w:p>
        </w:tc>
      </w:tr>
      <w:tr w:rsidR="0054021F" w:rsidRPr="009F0624" w14:paraId="7E7AA25D" w14:textId="77777777" w:rsidTr="00C74EEA">
        <w:tc>
          <w:tcPr>
            <w:tcW w:w="9322" w:type="dxa"/>
            <w:gridSpan w:val="3"/>
            <w:vAlign w:val="center"/>
          </w:tcPr>
          <w:p w14:paraId="242D71FC" w14:textId="77777777" w:rsidR="0054021F" w:rsidRPr="009F0624" w:rsidRDefault="0054021F" w:rsidP="00C74EEA">
            <w:pPr>
              <w:spacing w:before="60"/>
              <w:jc w:val="center"/>
              <w:rPr>
                <w:rFonts w:ascii="Cambria" w:eastAsia="Calibri" w:hAnsi="Cambria"/>
                <w:b/>
                <w:bCs/>
                <w:lang w:val="pl-PL"/>
              </w:rPr>
            </w:pPr>
            <w:r w:rsidRPr="009F0624">
              <w:rPr>
                <w:rFonts w:ascii="Cambria" w:eastAsia="Calibri" w:hAnsi="Cambria"/>
                <w:b/>
                <w:bCs/>
                <w:lang w:val="pl-PL"/>
              </w:rPr>
              <w:t>UMIEJĘTNOŚCI:</w:t>
            </w:r>
            <w:r w:rsidRPr="009F0624">
              <w:rPr>
                <w:rFonts w:ascii="Cambria" w:eastAsia="Calibri" w:hAnsi="Cambria"/>
                <w:lang w:val="pl-PL"/>
              </w:rPr>
              <w:t xml:space="preserve"> </w:t>
            </w:r>
            <w:r w:rsidRPr="009F0624">
              <w:rPr>
                <w:rFonts w:ascii="Cambria" w:eastAsia="Calibri" w:hAnsi="Cambria"/>
                <w:b/>
                <w:lang w:val="pl-PL"/>
              </w:rPr>
              <w:t>absolwent potrafi</w:t>
            </w:r>
          </w:p>
        </w:tc>
      </w:tr>
      <w:tr w:rsidR="0054021F" w:rsidRPr="009F0624" w14:paraId="2BF3A3EF" w14:textId="77777777" w:rsidTr="004F35D4">
        <w:trPr>
          <w:trHeight w:val="833"/>
        </w:trPr>
        <w:tc>
          <w:tcPr>
            <w:tcW w:w="1091" w:type="dxa"/>
            <w:vAlign w:val="center"/>
          </w:tcPr>
          <w:p w14:paraId="41B3D77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U_01</w:t>
            </w:r>
          </w:p>
        </w:tc>
        <w:tc>
          <w:tcPr>
            <w:tcW w:w="6691" w:type="dxa"/>
          </w:tcPr>
          <w:p w14:paraId="2B5E2961"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wyciągać wnioski z obserwacji pracy wychowawcy klasy, jego interakcji z uczniami oraz sposobu, w jaki planuje </w:t>
            </w:r>
            <w:r w:rsidRPr="009F0624">
              <w:rPr>
                <w:rFonts w:ascii="Cambria" w:eastAsia="Calibri" w:hAnsi="Cambria"/>
                <w:lang w:val="pl-PL"/>
              </w:rPr>
              <w:br/>
              <w:t>i przeprowadza zajęcia wychowawcze.</w:t>
            </w:r>
          </w:p>
        </w:tc>
        <w:tc>
          <w:tcPr>
            <w:tcW w:w="1540" w:type="dxa"/>
            <w:vAlign w:val="center"/>
          </w:tcPr>
          <w:p w14:paraId="566641B5"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B.3U1.</w:t>
            </w:r>
          </w:p>
        </w:tc>
      </w:tr>
      <w:tr w:rsidR="0054021F" w:rsidRPr="009F0624" w14:paraId="3AE08512" w14:textId="77777777" w:rsidTr="004F35D4">
        <w:tc>
          <w:tcPr>
            <w:tcW w:w="1091" w:type="dxa"/>
            <w:vAlign w:val="center"/>
          </w:tcPr>
          <w:p w14:paraId="3CE4BFDF"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U_02</w:t>
            </w:r>
          </w:p>
        </w:tc>
        <w:tc>
          <w:tcPr>
            <w:tcW w:w="6691" w:type="dxa"/>
          </w:tcPr>
          <w:p w14:paraId="2EA1A2C2"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z obserwacji sposobu integracji działań opiekuńczo-wychowawczych i dydaktycznych przez (opiekuna praktyk), nauczycieli przedmiotów.</w:t>
            </w:r>
          </w:p>
        </w:tc>
        <w:tc>
          <w:tcPr>
            <w:tcW w:w="1540" w:type="dxa"/>
            <w:vAlign w:val="center"/>
          </w:tcPr>
          <w:p w14:paraId="09EDB0AA"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B.3.U2.</w:t>
            </w:r>
          </w:p>
          <w:p w14:paraId="7E9F2878" w14:textId="77777777" w:rsidR="0054021F" w:rsidRPr="009F0624" w:rsidRDefault="0054021F" w:rsidP="00C74EEA">
            <w:pPr>
              <w:spacing w:before="20" w:line="259" w:lineRule="auto"/>
              <w:rPr>
                <w:rFonts w:ascii="Cambria" w:eastAsia="Calibri" w:hAnsi="Cambria"/>
                <w:lang w:val="pl-PL" w:eastAsia="pl-PL"/>
              </w:rPr>
            </w:pPr>
          </w:p>
        </w:tc>
      </w:tr>
      <w:tr w:rsidR="0054021F" w:rsidRPr="009F0624" w14:paraId="6F751A24" w14:textId="77777777" w:rsidTr="004F35D4">
        <w:tc>
          <w:tcPr>
            <w:tcW w:w="1091" w:type="dxa"/>
            <w:vAlign w:val="center"/>
          </w:tcPr>
          <w:p w14:paraId="525DD895"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U_03</w:t>
            </w:r>
          </w:p>
        </w:tc>
        <w:tc>
          <w:tcPr>
            <w:tcW w:w="6691" w:type="dxa"/>
          </w:tcPr>
          <w:p w14:paraId="754AAC2F"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w miarę możliwości, z bezpośredniej obserwacji pracy rady pedagogicznej i zespołu wychowawców klas.</w:t>
            </w:r>
          </w:p>
        </w:tc>
        <w:tc>
          <w:tcPr>
            <w:tcW w:w="1540" w:type="dxa"/>
            <w:vAlign w:val="center"/>
          </w:tcPr>
          <w:p w14:paraId="4CBC8208"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B.3.U3</w:t>
            </w:r>
          </w:p>
          <w:p w14:paraId="76D54997"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3C0460DC" w14:textId="77777777" w:rsidTr="004F35D4">
        <w:tc>
          <w:tcPr>
            <w:tcW w:w="1091" w:type="dxa"/>
            <w:vAlign w:val="center"/>
          </w:tcPr>
          <w:p w14:paraId="7A78D3AE"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U_04</w:t>
            </w:r>
          </w:p>
        </w:tc>
        <w:tc>
          <w:tcPr>
            <w:tcW w:w="6691" w:type="dxa"/>
          </w:tcPr>
          <w:p w14:paraId="085DBD1D"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540" w:type="dxa"/>
            <w:vAlign w:val="center"/>
          </w:tcPr>
          <w:p w14:paraId="430BF009" w14:textId="725F7C46" w:rsidR="0054021F" w:rsidRPr="009F0624" w:rsidRDefault="0054021F" w:rsidP="009F7C0E">
            <w:pPr>
              <w:spacing w:before="20" w:line="259" w:lineRule="auto"/>
              <w:jc w:val="center"/>
              <w:rPr>
                <w:rFonts w:ascii="Cambria" w:eastAsia="Calibri" w:hAnsi="Cambria"/>
                <w:lang w:val="pl-PL" w:eastAsia="pl-PL"/>
              </w:rPr>
            </w:pPr>
            <w:r w:rsidRPr="009F0624">
              <w:rPr>
                <w:rFonts w:ascii="Cambria" w:eastAsia="Calibri" w:hAnsi="Cambria"/>
                <w:lang w:val="pl-PL" w:eastAsia="pl-PL"/>
              </w:rPr>
              <w:t>B.3.U4.</w:t>
            </w:r>
          </w:p>
        </w:tc>
      </w:tr>
      <w:tr w:rsidR="0054021F" w:rsidRPr="009F0624" w14:paraId="23406EBC" w14:textId="77777777" w:rsidTr="004F35D4">
        <w:tc>
          <w:tcPr>
            <w:tcW w:w="1091" w:type="dxa"/>
            <w:vAlign w:val="center"/>
          </w:tcPr>
          <w:p w14:paraId="0F04BEB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U_05</w:t>
            </w:r>
          </w:p>
        </w:tc>
        <w:tc>
          <w:tcPr>
            <w:tcW w:w="6691" w:type="dxa"/>
          </w:tcPr>
          <w:p w14:paraId="4415A123"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zaplanować i przeprowadzić zajęcia wychowawcze pod nadzorem opiekuna praktyk zawodowych.</w:t>
            </w:r>
          </w:p>
        </w:tc>
        <w:tc>
          <w:tcPr>
            <w:tcW w:w="1540" w:type="dxa"/>
            <w:vAlign w:val="center"/>
          </w:tcPr>
          <w:p w14:paraId="0CD3A511"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B.3.U5.</w:t>
            </w:r>
          </w:p>
          <w:p w14:paraId="2E703F7D"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6F601348" w14:textId="77777777" w:rsidTr="004F35D4">
        <w:tc>
          <w:tcPr>
            <w:tcW w:w="1091" w:type="dxa"/>
            <w:vAlign w:val="center"/>
          </w:tcPr>
          <w:p w14:paraId="79E4F158"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lastRenderedPageBreak/>
              <w:t>U_06</w:t>
            </w:r>
          </w:p>
        </w:tc>
        <w:tc>
          <w:tcPr>
            <w:tcW w:w="6691" w:type="dxa"/>
          </w:tcPr>
          <w:p w14:paraId="5F0BAF02"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analizować, przy pomocy opiekuna praktyk zawodowych oraz nauczycieli akademickich prowadzących zajęcia </w:t>
            </w:r>
            <w:r w:rsidRPr="009F0624">
              <w:rPr>
                <w:rFonts w:ascii="Cambria" w:eastAsia="Calibri" w:hAnsi="Cambria"/>
                <w:lang w:val="pl-PL"/>
              </w:rPr>
              <w:br/>
              <w:t xml:space="preserve">w zakresie przygotowania psychologiczno-pedagogicznego, sytuacje i zdarzenia pedagogiczne zaobserwowane lub doświadczone w czasie praktyk. </w:t>
            </w:r>
          </w:p>
        </w:tc>
        <w:tc>
          <w:tcPr>
            <w:tcW w:w="1540" w:type="dxa"/>
            <w:vAlign w:val="center"/>
          </w:tcPr>
          <w:p w14:paraId="5E45CB3F" w14:textId="77777777" w:rsidR="0054021F" w:rsidRPr="009F0624" w:rsidRDefault="0054021F" w:rsidP="00C74EEA">
            <w:pPr>
              <w:spacing w:before="20" w:line="259" w:lineRule="auto"/>
              <w:jc w:val="center"/>
              <w:rPr>
                <w:rFonts w:ascii="Cambria" w:eastAsia="Calibri" w:hAnsi="Cambria"/>
                <w:lang w:val="pl-PL" w:eastAsia="pl-PL"/>
              </w:rPr>
            </w:pPr>
          </w:p>
          <w:p w14:paraId="369322D4"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B.3.U6.</w:t>
            </w:r>
          </w:p>
          <w:p w14:paraId="45ABEAEB"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17CFF92F" w14:textId="77777777" w:rsidTr="004F35D4">
        <w:tc>
          <w:tcPr>
            <w:tcW w:w="1091" w:type="dxa"/>
            <w:vAlign w:val="center"/>
          </w:tcPr>
          <w:p w14:paraId="53D0B029"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U_07</w:t>
            </w:r>
          </w:p>
        </w:tc>
        <w:tc>
          <w:tcPr>
            <w:tcW w:w="6691" w:type="dxa"/>
            <w:vAlign w:val="center"/>
          </w:tcPr>
          <w:p w14:paraId="0802EA3E"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stosować zasady bezpieczeństwa i higieny pracy.</w:t>
            </w:r>
          </w:p>
        </w:tc>
        <w:tc>
          <w:tcPr>
            <w:tcW w:w="1540" w:type="dxa"/>
            <w:vAlign w:val="center"/>
          </w:tcPr>
          <w:p w14:paraId="3C25F90B" w14:textId="542F8DAD" w:rsidR="0054021F" w:rsidRPr="009F0624" w:rsidRDefault="0054021F" w:rsidP="009F7C0E">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NO_W11</w:t>
            </w:r>
          </w:p>
        </w:tc>
      </w:tr>
      <w:tr w:rsidR="0054021F" w:rsidRPr="009F0624" w14:paraId="52CE16CF" w14:textId="77777777" w:rsidTr="004F35D4">
        <w:tc>
          <w:tcPr>
            <w:tcW w:w="1091" w:type="dxa"/>
            <w:vAlign w:val="center"/>
          </w:tcPr>
          <w:p w14:paraId="20973FE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U_08</w:t>
            </w:r>
          </w:p>
        </w:tc>
        <w:tc>
          <w:tcPr>
            <w:tcW w:w="6691" w:type="dxa"/>
            <w:vAlign w:val="center"/>
          </w:tcPr>
          <w:p w14:paraId="657BC48E"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stosować przepisy prawa obowiązujące w szkole/danej placówce kształcenia.</w:t>
            </w:r>
          </w:p>
        </w:tc>
        <w:tc>
          <w:tcPr>
            <w:tcW w:w="1540" w:type="dxa"/>
            <w:vAlign w:val="center"/>
          </w:tcPr>
          <w:p w14:paraId="58305F8A"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K_U19</w:t>
            </w:r>
          </w:p>
        </w:tc>
      </w:tr>
      <w:tr w:rsidR="0054021F" w:rsidRPr="009F0624" w14:paraId="338644BE" w14:textId="77777777" w:rsidTr="004F35D4">
        <w:tc>
          <w:tcPr>
            <w:tcW w:w="1091" w:type="dxa"/>
            <w:vAlign w:val="center"/>
          </w:tcPr>
          <w:p w14:paraId="474DEFB2"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U_09</w:t>
            </w:r>
          </w:p>
        </w:tc>
        <w:tc>
          <w:tcPr>
            <w:tcW w:w="6691" w:type="dxa"/>
            <w:vAlign w:val="center"/>
          </w:tcPr>
          <w:p w14:paraId="13F15A1B"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 xml:space="preserve">wyciągnąć wnioski z obserwacji pracy dydaktycznej nauczyciela, jego interakcji z uczniami oraz sposobu planowania i przeprowadzania zajęć dydaktycznych; </w:t>
            </w:r>
          </w:p>
        </w:tc>
        <w:tc>
          <w:tcPr>
            <w:tcW w:w="1540" w:type="dxa"/>
            <w:vAlign w:val="center"/>
          </w:tcPr>
          <w:p w14:paraId="2D1A7A81"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D.2.U1.</w:t>
            </w:r>
          </w:p>
          <w:p w14:paraId="6BDA5F48"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NO_U01</w:t>
            </w:r>
          </w:p>
        </w:tc>
      </w:tr>
      <w:tr w:rsidR="0054021F" w:rsidRPr="009F0624" w14:paraId="1C1BF4CF" w14:textId="77777777" w:rsidTr="004F35D4">
        <w:tc>
          <w:tcPr>
            <w:tcW w:w="1091" w:type="dxa"/>
            <w:vAlign w:val="center"/>
          </w:tcPr>
          <w:p w14:paraId="410802F7"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U_10</w:t>
            </w:r>
          </w:p>
        </w:tc>
        <w:tc>
          <w:tcPr>
            <w:tcW w:w="6691" w:type="dxa"/>
            <w:vAlign w:val="center"/>
          </w:tcPr>
          <w:p w14:paraId="6B66A4AE"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aktywnie obserwować stosowane przez nauczyciela metody i formy pracy oraz wykorzystywane pomoce dydaktyczne, a także sposoby oceniania uczniów oraz zadawania i sprawdzania pracy domowej;</w:t>
            </w:r>
          </w:p>
        </w:tc>
        <w:tc>
          <w:tcPr>
            <w:tcW w:w="1540" w:type="dxa"/>
            <w:vAlign w:val="center"/>
          </w:tcPr>
          <w:p w14:paraId="5BC89714"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D.2.U1.</w:t>
            </w:r>
          </w:p>
          <w:p w14:paraId="3958BB73"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NO_U01</w:t>
            </w:r>
          </w:p>
        </w:tc>
      </w:tr>
      <w:tr w:rsidR="0054021F" w:rsidRPr="009F0624" w14:paraId="10E41B7E" w14:textId="77777777" w:rsidTr="004F35D4">
        <w:tc>
          <w:tcPr>
            <w:tcW w:w="1091" w:type="dxa"/>
            <w:vAlign w:val="center"/>
          </w:tcPr>
          <w:p w14:paraId="778B6E5B"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U_11</w:t>
            </w:r>
          </w:p>
        </w:tc>
        <w:tc>
          <w:tcPr>
            <w:tcW w:w="6691" w:type="dxa"/>
            <w:vAlign w:val="center"/>
          </w:tcPr>
          <w:p w14:paraId="3B158C00"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zaplanować i przeprowadzić pod nadzorem opiekuna praktyk zawodowych serię lekcji lub zajęć;</w:t>
            </w:r>
          </w:p>
        </w:tc>
        <w:tc>
          <w:tcPr>
            <w:tcW w:w="1540" w:type="dxa"/>
            <w:vAlign w:val="center"/>
          </w:tcPr>
          <w:p w14:paraId="44A8A80D"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D.2.U2.</w:t>
            </w:r>
          </w:p>
          <w:p w14:paraId="6857F1CC" w14:textId="3F5B169D" w:rsidR="0054021F" w:rsidRPr="009F0624" w:rsidRDefault="0054021F" w:rsidP="009F7C0E">
            <w:pPr>
              <w:spacing w:before="20" w:line="259" w:lineRule="auto"/>
              <w:jc w:val="center"/>
              <w:rPr>
                <w:rFonts w:ascii="Cambria" w:eastAsia="Calibri" w:hAnsi="Cambria"/>
                <w:lang w:val="pl-PL" w:eastAsia="pl-PL"/>
              </w:rPr>
            </w:pPr>
            <w:r w:rsidRPr="009F0624">
              <w:rPr>
                <w:rFonts w:ascii="Cambria" w:eastAsia="Calibri" w:hAnsi="Cambria"/>
                <w:lang w:val="pl-PL" w:eastAsia="pl-PL"/>
              </w:rPr>
              <w:t>NO_U06</w:t>
            </w:r>
          </w:p>
        </w:tc>
      </w:tr>
      <w:tr w:rsidR="0054021F" w:rsidRPr="009F0624" w14:paraId="338F3DB6" w14:textId="77777777" w:rsidTr="004F35D4">
        <w:tc>
          <w:tcPr>
            <w:tcW w:w="1091" w:type="dxa"/>
            <w:vAlign w:val="center"/>
          </w:tcPr>
          <w:p w14:paraId="19FF7855"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U_12</w:t>
            </w:r>
          </w:p>
        </w:tc>
        <w:tc>
          <w:tcPr>
            <w:tcW w:w="6691" w:type="dxa"/>
            <w:vAlign w:val="center"/>
          </w:tcPr>
          <w:p w14:paraId="78B81A42"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analizować, przy pomocy opiekuna praktyk zawodowych oraz nauczycieli akademickich prowadzących zajęcia w zakresie przygotowania dydaktycznego, sytuacje i  zdarzenia dydaktyczne zaobserwowane lub doświadczone w czasie praktyk.</w:t>
            </w:r>
          </w:p>
        </w:tc>
        <w:tc>
          <w:tcPr>
            <w:tcW w:w="1540" w:type="dxa"/>
            <w:vAlign w:val="center"/>
          </w:tcPr>
          <w:p w14:paraId="49D45DD2"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D.2.U3.</w:t>
            </w:r>
          </w:p>
          <w:p w14:paraId="73202743"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NO_U01</w:t>
            </w:r>
          </w:p>
        </w:tc>
      </w:tr>
      <w:tr w:rsidR="004F35D4" w:rsidRPr="009F0624" w14:paraId="53831BD8" w14:textId="77777777" w:rsidTr="004F35D4">
        <w:tc>
          <w:tcPr>
            <w:tcW w:w="1091" w:type="dxa"/>
            <w:vAlign w:val="center"/>
          </w:tcPr>
          <w:p w14:paraId="714FA9E5" w14:textId="336D869D" w:rsidR="004F35D4" w:rsidRPr="009F0624" w:rsidRDefault="004F35D4" w:rsidP="00C74EEA">
            <w:pPr>
              <w:spacing w:before="60"/>
              <w:jc w:val="center"/>
              <w:rPr>
                <w:rFonts w:ascii="Cambria" w:eastAsia="Calibri" w:hAnsi="Cambria"/>
                <w:lang w:val="pl-PL"/>
              </w:rPr>
            </w:pPr>
            <w:r w:rsidRPr="009F0624">
              <w:rPr>
                <w:rFonts w:ascii="Cambria" w:eastAsia="Calibri" w:hAnsi="Cambria"/>
                <w:lang w:val="pl-PL"/>
              </w:rPr>
              <w:t>U_13</w:t>
            </w:r>
          </w:p>
        </w:tc>
        <w:tc>
          <w:tcPr>
            <w:tcW w:w="6691" w:type="dxa"/>
            <w:vAlign w:val="center"/>
          </w:tcPr>
          <w:p w14:paraId="18359FEB" w14:textId="6BEB3795" w:rsidR="004F35D4" w:rsidRPr="009F0624" w:rsidRDefault="004F35D4" w:rsidP="004F35D4">
            <w:pPr>
              <w:rPr>
                <w:rFonts w:ascii="Cambria" w:hAnsi="Cambria" w:cs="Calibri"/>
                <w:color w:val="000000"/>
                <w:lang w:val="pl-PL"/>
              </w:rPr>
            </w:pPr>
            <w:r w:rsidRPr="009F0624">
              <w:rPr>
                <w:rFonts w:ascii="Cambria" w:hAnsi="Cambria" w:cs="Calibri"/>
                <w:color w:val="000000"/>
                <w:lang w:val="pl-PL"/>
              </w:rPr>
              <w:t>skutecznie realizować działania wspomagające uczniów w świadomym i odpowiedzialnym podejmowaniu decyzji edukacyjnych i zawodowych</w:t>
            </w:r>
          </w:p>
        </w:tc>
        <w:tc>
          <w:tcPr>
            <w:tcW w:w="1540" w:type="dxa"/>
            <w:vAlign w:val="center"/>
          </w:tcPr>
          <w:p w14:paraId="5C44B93C" w14:textId="117AFC9D" w:rsidR="004F35D4" w:rsidRPr="009F0624" w:rsidRDefault="004F35D4"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NO_U014</w:t>
            </w:r>
          </w:p>
        </w:tc>
      </w:tr>
      <w:tr w:rsidR="0054021F" w:rsidRPr="000F1F79" w14:paraId="297D4C18" w14:textId="77777777" w:rsidTr="00C74EEA">
        <w:tc>
          <w:tcPr>
            <w:tcW w:w="9322" w:type="dxa"/>
            <w:gridSpan w:val="3"/>
            <w:vAlign w:val="center"/>
          </w:tcPr>
          <w:p w14:paraId="193F3913" w14:textId="77777777" w:rsidR="0054021F" w:rsidRPr="009F0624" w:rsidRDefault="0054021F" w:rsidP="00C74EEA">
            <w:pPr>
              <w:spacing w:before="60"/>
              <w:jc w:val="center"/>
              <w:rPr>
                <w:rFonts w:ascii="Cambria" w:eastAsia="Calibri" w:hAnsi="Cambria"/>
                <w:b/>
                <w:bCs/>
                <w:lang w:val="pl-PL"/>
              </w:rPr>
            </w:pPr>
            <w:r w:rsidRPr="009F0624">
              <w:rPr>
                <w:rFonts w:ascii="Cambria" w:eastAsia="Calibri" w:hAnsi="Cambria"/>
                <w:b/>
                <w:bCs/>
                <w:lang w:val="pl-PL"/>
              </w:rPr>
              <w:t>KOMPETENCJE SPOŁECZNE: absolwent jest gotów do</w:t>
            </w:r>
          </w:p>
        </w:tc>
      </w:tr>
      <w:tr w:rsidR="0054021F" w:rsidRPr="009F0624" w14:paraId="0FA5115F" w14:textId="77777777" w:rsidTr="004F35D4">
        <w:trPr>
          <w:trHeight w:val="531"/>
        </w:trPr>
        <w:tc>
          <w:tcPr>
            <w:tcW w:w="1091" w:type="dxa"/>
            <w:vAlign w:val="center"/>
          </w:tcPr>
          <w:p w14:paraId="46DD056B"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K_01</w:t>
            </w:r>
          </w:p>
        </w:tc>
        <w:tc>
          <w:tcPr>
            <w:tcW w:w="6691" w:type="dxa"/>
          </w:tcPr>
          <w:p w14:paraId="2825A567"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skutecznego współdziałania z opiekunem praktyk zawodowych i z nauczycielami w celu poszerzania swojej wiedzy zakresu psychologii i pedagogiki, wiedzy</w:t>
            </w:r>
            <w:r w:rsidRPr="009F0624">
              <w:rPr>
                <w:rFonts w:ascii="Cambria" w:hAnsi="Cambria"/>
                <w:lang w:val="pl-PL"/>
              </w:rPr>
              <w:t xml:space="preserve"> dydaktycznej oraz rozwijania umiejętności wychowawczych,</w:t>
            </w:r>
          </w:p>
        </w:tc>
        <w:tc>
          <w:tcPr>
            <w:tcW w:w="1540" w:type="dxa"/>
            <w:vAlign w:val="center"/>
          </w:tcPr>
          <w:p w14:paraId="4747177D" w14:textId="77777777" w:rsidR="0054021F" w:rsidRPr="009F0624" w:rsidRDefault="0054021F" w:rsidP="00C74EEA">
            <w:pPr>
              <w:spacing w:line="225" w:lineRule="atLeast"/>
              <w:jc w:val="center"/>
              <w:textAlignment w:val="baseline"/>
              <w:rPr>
                <w:rFonts w:ascii="Cambria" w:eastAsia="Calibri" w:hAnsi="Cambria" w:cs="Calibri"/>
                <w:lang w:val="pl-PL"/>
              </w:rPr>
            </w:pPr>
            <w:r w:rsidRPr="009F0624">
              <w:rPr>
                <w:rFonts w:ascii="Cambria" w:eastAsia="Calibri" w:hAnsi="Cambria"/>
                <w:lang w:val="pl-PL" w:eastAsia="pl-PL"/>
              </w:rPr>
              <w:t>B.3.K1.</w:t>
            </w:r>
          </w:p>
          <w:p w14:paraId="4462176D"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D.2.K1.</w:t>
            </w:r>
          </w:p>
          <w:p w14:paraId="022990CF" w14:textId="77777777" w:rsidR="0054021F" w:rsidRPr="009F0624" w:rsidRDefault="0054021F" w:rsidP="00C74EEA">
            <w:pPr>
              <w:spacing w:before="60"/>
              <w:jc w:val="center"/>
              <w:rPr>
                <w:rFonts w:ascii="Cambria" w:eastAsia="Calibri" w:hAnsi="Cambria"/>
                <w:lang w:val="pl-PL" w:eastAsia="pl-PL"/>
              </w:rPr>
            </w:pPr>
            <w:r w:rsidRPr="009F0624">
              <w:rPr>
                <w:rFonts w:ascii="Cambria" w:eastAsia="Times New Roman" w:hAnsi="Cambria"/>
                <w:lang w:val="pl-PL" w:eastAsia="de-DE"/>
              </w:rPr>
              <w:t>NO_K07</w:t>
            </w:r>
          </w:p>
        </w:tc>
      </w:tr>
      <w:tr w:rsidR="0054021F" w:rsidRPr="009F0624" w14:paraId="3000922D" w14:textId="77777777" w:rsidTr="004F35D4">
        <w:trPr>
          <w:trHeight w:val="531"/>
        </w:trPr>
        <w:tc>
          <w:tcPr>
            <w:tcW w:w="1091" w:type="dxa"/>
            <w:vAlign w:val="center"/>
          </w:tcPr>
          <w:p w14:paraId="4A981785" w14:textId="77777777" w:rsidR="0054021F" w:rsidRPr="009F0624" w:rsidRDefault="0054021F" w:rsidP="00C74EEA">
            <w:pPr>
              <w:spacing w:before="60"/>
              <w:rPr>
                <w:rFonts w:ascii="Cambria" w:eastAsia="Calibri" w:hAnsi="Cambria"/>
                <w:lang w:val="pl-PL"/>
              </w:rPr>
            </w:pPr>
            <w:r w:rsidRPr="009F0624">
              <w:rPr>
                <w:rFonts w:ascii="Cambria" w:eastAsia="Calibri" w:hAnsi="Cambria"/>
                <w:lang w:val="pl-PL"/>
              </w:rPr>
              <w:t xml:space="preserve">      K_02</w:t>
            </w:r>
          </w:p>
        </w:tc>
        <w:tc>
          <w:tcPr>
            <w:tcW w:w="6691" w:type="dxa"/>
          </w:tcPr>
          <w:p w14:paraId="47CB2807"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540" w:type="dxa"/>
            <w:vAlign w:val="center"/>
          </w:tcPr>
          <w:p w14:paraId="57CB5ECC"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K_K04</w:t>
            </w:r>
          </w:p>
        </w:tc>
      </w:tr>
      <w:tr w:rsidR="008A62B1" w:rsidRPr="009F0624" w14:paraId="670E2AD9" w14:textId="77777777" w:rsidTr="004F35D4">
        <w:trPr>
          <w:trHeight w:val="531"/>
        </w:trPr>
        <w:tc>
          <w:tcPr>
            <w:tcW w:w="1091" w:type="dxa"/>
            <w:vAlign w:val="center"/>
          </w:tcPr>
          <w:p w14:paraId="6AF9B8D4" w14:textId="5FB71D0D" w:rsidR="008A62B1" w:rsidRPr="009F0624" w:rsidRDefault="008A62B1" w:rsidP="008A62B1">
            <w:pPr>
              <w:spacing w:before="60"/>
              <w:jc w:val="center"/>
              <w:rPr>
                <w:rFonts w:ascii="Cambria" w:eastAsia="Calibri" w:hAnsi="Cambria"/>
                <w:lang w:val="pl-PL"/>
              </w:rPr>
            </w:pPr>
            <w:r w:rsidRPr="009F0624">
              <w:rPr>
                <w:rFonts w:ascii="Cambria" w:eastAsia="Calibri" w:hAnsi="Cambria"/>
                <w:lang w:val="pl-PL"/>
              </w:rPr>
              <w:t>K_03</w:t>
            </w:r>
          </w:p>
        </w:tc>
        <w:tc>
          <w:tcPr>
            <w:tcW w:w="6691" w:type="dxa"/>
          </w:tcPr>
          <w:p w14:paraId="09348AB7" w14:textId="4911EB5F" w:rsidR="008A62B1" w:rsidRPr="009F0624" w:rsidRDefault="008A62B1" w:rsidP="008A62B1">
            <w:pPr>
              <w:jc w:val="both"/>
              <w:rPr>
                <w:rFonts w:ascii="Cambria" w:hAnsi="Cambria" w:cs="Calibri"/>
                <w:color w:val="000000"/>
                <w:lang w:val="pl-PL"/>
              </w:rPr>
            </w:pPr>
            <w:r w:rsidRPr="009F0624">
              <w:rPr>
                <w:rFonts w:ascii="Cambria" w:hAnsi="Cambria" w:cs="Calibri"/>
                <w:color w:val="000000"/>
                <w:lang w:val="pl-PL"/>
              </w:rPr>
              <w:t>budowania relacji opartej na wzajemnym zaufaniu między wszystkimi podmiotami procesu wychowania i kształcenia, w tym rodzicami lub opiekunami ucznia, oraz włączania ich w działania sprzyjające efektywności edukacyjnej</w:t>
            </w:r>
          </w:p>
        </w:tc>
        <w:tc>
          <w:tcPr>
            <w:tcW w:w="1540" w:type="dxa"/>
            <w:vAlign w:val="center"/>
          </w:tcPr>
          <w:p w14:paraId="3FBA3EF6" w14:textId="3566554D" w:rsidR="008A62B1" w:rsidRPr="009F0624" w:rsidRDefault="008A62B1" w:rsidP="00C74EEA">
            <w:pPr>
              <w:spacing w:before="60"/>
              <w:jc w:val="center"/>
              <w:rPr>
                <w:rFonts w:ascii="Cambria" w:eastAsia="Calibri" w:hAnsi="Cambria"/>
                <w:lang w:val="pl-PL"/>
              </w:rPr>
            </w:pPr>
            <w:r w:rsidRPr="009F0624">
              <w:rPr>
                <w:rFonts w:ascii="Cambria" w:eastAsia="Calibri" w:hAnsi="Cambria"/>
                <w:lang w:val="pl-PL"/>
              </w:rPr>
              <w:t>NO_K02</w:t>
            </w:r>
          </w:p>
        </w:tc>
      </w:tr>
    </w:tbl>
    <w:p w14:paraId="20F48890"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cs="Calibri"/>
          <w:lang w:val="pl-PL"/>
        </w:rPr>
        <w:t>(zgodnie z programem studiów):</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54021F" w:rsidRPr="000F1F79" w14:paraId="7163DDF4" w14:textId="77777777" w:rsidTr="00C74EEA">
        <w:trPr>
          <w:trHeight w:val="804"/>
        </w:trPr>
        <w:tc>
          <w:tcPr>
            <w:tcW w:w="9214" w:type="dxa"/>
          </w:tcPr>
          <w:p w14:paraId="6027C956" w14:textId="77777777" w:rsidR="0054021F" w:rsidRPr="009F0624" w:rsidRDefault="0054021F" w:rsidP="00C74EEA">
            <w:pPr>
              <w:jc w:val="both"/>
              <w:rPr>
                <w:rFonts w:ascii="Cambria" w:eastAsia="Calibri" w:hAnsi="Cambria"/>
                <w:i/>
                <w:lang w:val="pl-PL"/>
              </w:rPr>
            </w:pPr>
            <w:r w:rsidRPr="009F0624">
              <w:rPr>
                <w:rFonts w:ascii="Cambria" w:eastAsia="Calibri" w:hAnsi="Cambria"/>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1F46C132" w14:textId="77777777" w:rsidR="0054021F" w:rsidRPr="009F0624" w:rsidRDefault="0054021F" w:rsidP="00C74EEA">
      <w:pPr>
        <w:spacing w:before="60" w:after="60"/>
        <w:rPr>
          <w:rFonts w:ascii="Cambria" w:eastAsia="Calibri" w:hAnsi="Cambria"/>
          <w:b/>
          <w:sz w:val="24"/>
          <w:szCs w:val="24"/>
          <w:lang w:val="pl-PL"/>
        </w:rPr>
      </w:pPr>
      <w:r w:rsidRPr="009F0624">
        <w:rPr>
          <w:rFonts w:ascii="Cambria" w:eastAsia="Calibri" w:hAnsi="Cambria"/>
          <w:b/>
          <w:sz w:val="24"/>
          <w:szCs w:val="24"/>
          <w:lang w:val="pl-PL"/>
        </w:rPr>
        <w:t>7.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F0624" w14:paraId="1941FE0B" w14:textId="77777777" w:rsidTr="00C74EEA">
        <w:tc>
          <w:tcPr>
            <w:tcW w:w="3846" w:type="dxa"/>
          </w:tcPr>
          <w:p w14:paraId="786E4FD6"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5476" w:type="dxa"/>
          </w:tcPr>
          <w:p w14:paraId="3AF9B92E"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dr Magdalena Witkowska</w:t>
            </w:r>
          </w:p>
        </w:tc>
      </w:tr>
      <w:tr w:rsidR="0054021F" w:rsidRPr="009F0624" w14:paraId="01B001BF" w14:textId="77777777" w:rsidTr="00C74EEA">
        <w:tc>
          <w:tcPr>
            <w:tcW w:w="3846" w:type="dxa"/>
          </w:tcPr>
          <w:p w14:paraId="13BBA7CB"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Data sporządzenia / aktualizacji</w:t>
            </w:r>
          </w:p>
        </w:tc>
        <w:tc>
          <w:tcPr>
            <w:tcW w:w="5476" w:type="dxa"/>
          </w:tcPr>
          <w:p w14:paraId="2120C847" w14:textId="00B2AFB3" w:rsidR="0054021F" w:rsidRPr="009F0624" w:rsidRDefault="009F7C0E" w:rsidP="00C74EEA">
            <w:pPr>
              <w:spacing w:before="60" w:after="60"/>
              <w:rPr>
                <w:rFonts w:ascii="Cambria" w:eastAsia="Calibri" w:hAnsi="Cambria"/>
                <w:lang w:val="pl-PL"/>
              </w:rPr>
            </w:pPr>
            <w:r w:rsidRPr="009F0624">
              <w:rPr>
                <w:rFonts w:ascii="Cambria" w:eastAsia="Calibri" w:hAnsi="Cambria"/>
                <w:lang w:val="pl-PL"/>
              </w:rPr>
              <w:t>10</w:t>
            </w:r>
            <w:r w:rsidR="0054021F" w:rsidRPr="009F0624">
              <w:rPr>
                <w:rFonts w:ascii="Cambria" w:eastAsia="Calibri" w:hAnsi="Cambria"/>
                <w:lang w:val="pl-PL"/>
              </w:rPr>
              <w:t>.0</w:t>
            </w:r>
            <w:r w:rsidRPr="009F0624">
              <w:rPr>
                <w:rFonts w:ascii="Cambria" w:eastAsia="Calibri" w:hAnsi="Cambria"/>
                <w:lang w:val="pl-PL"/>
              </w:rPr>
              <w:t>6</w:t>
            </w:r>
            <w:r w:rsidR="0054021F" w:rsidRPr="009F0624">
              <w:rPr>
                <w:rFonts w:ascii="Cambria" w:eastAsia="Calibri" w:hAnsi="Cambria"/>
                <w:lang w:val="pl-PL"/>
              </w:rPr>
              <w:t>.2025</w:t>
            </w:r>
          </w:p>
        </w:tc>
      </w:tr>
      <w:tr w:rsidR="0054021F" w:rsidRPr="009F0624" w14:paraId="6CC08DA4" w14:textId="77777777" w:rsidTr="00C74EEA">
        <w:tc>
          <w:tcPr>
            <w:tcW w:w="3846" w:type="dxa"/>
          </w:tcPr>
          <w:p w14:paraId="583FA778"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Dane kontaktowe (e-mail, telefon)</w:t>
            </w:r>
          </w:p>
        </w:tc>
        <w:tc>
          <w:tcPr>
            <w:tcW w:w="5476" w:type="dxa"/>
          </w:tcPr>
          <w:p w14:paraId="1D089172" w14:textId="77777777" w:rsidR="0054021F" w:rsidRPr="009F0624" w:rsidRDefault="0054021F" w:rsidP="00C74EEA">
            <w:pPr>
              <w:spacing w:before="60" w:after="60"/>
              <w:rPr>
                <w:rFonts w:ascii="Cambria" w:eastAsia="Calibri" w:hAnsi="Cambria"/>
                <w:lang w:val="pl-PL"/>
              </w:rPr>
            </w:pPr>
            <w:hyperlink r:id="rId36" w:history="1">
              <w:r w:rsidRPr="009F0624">
                <w:rPr>
                  <w:rFonts w:ascii="Cambria" w:eastAsia="Calibri" w:hAnsi="Cambria"/>
                  <w:u w:val="single"/>
                  <w:lang w:val="pl-PL"/>
                </w:rPr>
                <w:t>mwitkowska@ajp.edu.pl</w:t>
              </w:r>
            </w:hyperlink>
            <w:r w:rsidRPr="009F0624">
              <w:rPr>
                <w:rFonts w:ascii="Cambria" w:eastAsia="Calibri" w:hAnsi="Cambria"/>
                <w:lang w:val="pl-PL"/>
              </w:rPr>
              <w:t xml:space="preserve">   </w:t>
            </w:r>
          </w:p>
        </w:tc>
      </w:tr>
      <w:tr w:rsidR="0054021F" w:rsidRPr="009F0624" w14:paraId="4277D933" w14:textId="77777777" w:rsidTr="00C74EEA">
        <w:tc>
          <w:tcPr>
            <w:tcW w:w="3846" w:type="dxa"/>
            <w:tcBorders>
              <w:bottom w:val="single" w:sz="4" w:space="0" w:color="000000"/>
            </w:tcBorders>
          </w:tcPr>
          <w:p w14:paraId="3206B481"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Podpis</w:t>
            </w:r>
          </w:p>
        </w:tc>
        <w:tc>
          <w:tcPr>
            <w:tcW w:w="5476" w:type="dxa"/>
            <w:tcBorders>
              <w:bottom w:val="single" w:sz="4" w:space="0" w:color="000000"/>
            </w:tcBorders>
          </w:tcPr>
          <w:p w14:paraId="4647904E" w14:textId="77777777" w:rsidR="0054021F" w:rsidRPr="009F0624" w:rsidRDefault="0054021F" w:rsidP="00C74EEA">
            <w:pPr>
              <w:spacing w:before="60" w:after="60"/>
              <w:rPr>
                <w:rFonts w:ascii="Cambria" w:eastAsia="Calibri" w:hAnsi="Cambria"/>
                <w:lang w:val="pl-PL"/>
              </w:rPr>
            </w:pPr>
          </w:p>
        </w:tc>
      </w:tr>
    </w:tbl>
    <w:p w14:paraId="0AD463B4" w14:textId="77777777" w:rsidR="0054021F" w:rsidRPr="009F0624" w:rsidRDefault="0054021F" w:rsidP="00C74EEA">
      <w:pPr>
        <w:spacing w:after="160" w:line="259" w:lineRule="auto"/>
        <w:rPr>
          <w:rFonts w:ascii="Cambria" w:hAnsi="Cambria"/>
          <w:lang w:val="pl-PL"/>
        </w:rPr>
      </w:pPr>
    </w:p>
    <w:p w14:paraId="1101B2A1" w14:textId="215104D8" w:rsidR="004E770A" w:rsidRPr="009F0624" w:rsidRDefault="004E770A">
      <w:pPr>
        <w:rPr>
          <w:rFonts w:ascii="Cambria" w:eastAsia="Cambria" w:hAnsi="Cambria" w:cs="Cambria"/>
          <w:b/>
          <w:bCs/>
          <w:lang w:val="pl-PL"/>
        </w:rPr>
      </w:pPr>
      <w:r w:rsidRPr="009F0624">
        <w:rPr>
          <w:rFonts w:ascii="Cambria" w:eastAsia="Cambria" w:hAnsi="Cambria" w:cs="Cambria"/>
          <w:b/>
          <w:bCs/>
          <w:lang w:val="pl-PL"/>
        </w:rPr>
        <w:br w:type="page"/>
      </w:r>
    </w:p>
    <w:tbl>
      <w:tblPr>
        <w:tblpPr w:leftFromText="141" w:rightFromText="141" w:vertAnchor="page" w:horzAnchor="margin" w:tblpY="1609"/>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54021F" w:rsidRPr="009F0624" w14:paraId="2137CC9D" w14:textId="77777777" w:rsidTr="00C74EEA">
        <w:trPr>
          <w:trHeight w:val="269"/>
        </w:trPr>
        <w:tc>
          <w:tcPr>
            <w:tcW w:w="1968" w:type="dxa"/>
            <w:vMerge w:val="restart"/>
          </w:tcPr>
          <w:p w14:paraId="6B6E475A" w14:textId="77777777" w:rsidR="0054021F" w:rsidRPr="009F0624" w:rsidRDefault="0054021F" w:rsidP="00C74EEA">
            <w:pPr>
              <w:jc w:val="center"/>
              <w:rPr>
                <w:rFonts w:ascii="Cambria" w:eastAsia="Calibri" w:hAnsi="Cambria"/>
                <w:b/>
                <w:bCs/>
                <w:sz w:val="24"/>
                <w:szCs w:val="24"/>
                <w:lang w:val="pl-PL"/>
              </w:rPr>
            </w:pPr>
            <w:r w:rsidRPr="009F0624">
              <w:rPr>
                <w:rFonts w:ascii="Cambria" w:eastAsia="Calibri" w:hAnsi="Cambria" w:cs="Calibri"/>
                <w:noProof/>
                <w:lang w:val="de-DE" w:eastAsia="de-DE"/>
              </w:rPr>
              <w:lastRenderedPageBreak/>
              <w:drawing>
                <wp:inline distT="0" distB="0" distL="0" distR="0" wp14:anchorId="6693737C" wp14:editId="41C24120">
                  <wp:extent cx="1069340" cy="1069340"/>
                  <wp:effectExtent l="0" t="0" r="0" b="0"/>
                  <wp:docPr id="248097819" name="Obraz 248097819"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 descr="Obraz zawierający godło, symbol, logo, krąg&#10;&#10;Opis wygenerowany automatyczn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0B440DC"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b/>
                <w:bCs/>
                <w:sz w:val="28"/>
                <w:szCs w:val="28"/>
                <w:lang w:val="pl-PL"/>
              </w:rPr>
              <w:t>Wydział</w:t>
            </w:r>
          </w:p>
        </w:tc>
        <w:tc>
          <w:tcPr>
            <w:tcW w:w="4536" w:type="dxa"/>
            <w:gridSpan w:val="2"/>
            <w:tcBorders>
              <w:bottom w:val="single" w:sz="4" w:space="0" w:color="000000" w:themeColor="text1"/>
            </w:tcBorders>
            <w:vAlign w:val="center"/>
          </w:tcPr>
          <w:p w14:paraId="1E28E076" w14:textId="77777777" w:rsidR="0054021F" w:rsidRPr="009F0624" w:rsidRDefault="0054021F" w:rsidP="00C74EEA">
            <w:pPr>
              <w:rPr>
                <w:rFonts w:ascii="Cambria" w:eastAsia="Calibri" w:hAnsi="Cambria"/>
                <w:bCs/>
                <w:sz w:val="24"/>
                <w:szCs w:val="24"/>
                <w:lang w:val="pl-PL"/>
              </w:rPr>
            </w:pPr>
            <w:r w:rsidRPr="009F0624">
              <w:rPr>
                <w:rFonts w:ascii="Cambria" w:eastAsia="Calibri" w:hAnsi="Cambria"/>
                <w:bCs/>
                <w:sz w:val="24"/>
                <w:szCs w:val="24"/>
                <w:lang w:val="pl-PL"/>
              </w:rPr>
              <w:t>Humanistyczny</w:t>
            </w:r>
          </w:p>
        </w:tc>
      </w:tr>
      <w:tr w:rsidR="0054021F" w:rsidRPr="000F1F79" w14:paraId="2B622928" w14:textId="77777777" w:rsidTr="00C74EEA">
        <w:trPr>
          <w:trHeight w:val="275"/>
        </w:trPr>
        <w:tc>
          <w:tcPr>
            <w:tcW w:w="1968" w:type="dxa"/>
            <w:vMerge/>
          </w:tcPr>
          <w:p w14:paraId="74B1556C" w14:textId="77777777" w:rsidR="0054021F" w:rsidRPr="009F0624" w:rsidRDefault="0054021F" w:rsidP="00C74EEA">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52270323"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b/>
                <w:bCs/>
                <w:sz w:val="28"/>
                <w:szCs w:val="28"/>
                <w:lang w:val="pl-PL"/>
              </w:rPr>
              <w:t>Kierunek</w:t>
            </w:r>
          </w:p>
        </w:tc>
        <w:tc>
          <w:tcPr>
            <w:tcW w:w="4536" w:type="dxa"/>
            <w:gridSpan w:val="2"/>
            <w:tcBorders>
              <w:bottom w:val="single" w:sz="4" w:space="0" w:color="000000" w:themeColor="text1"/>
            </w:tcBorders>
            <w:vAlign w:val="center"/>
          </w:tcPr>
          <w:p w14:paraId="3DB0315A" w14:textId="77777777" w:rsidR="0054021F" w:rsidRPr="009F0624" w:rsidRDefault="0054021F" w:rsidP="00C74EEA">
            <w:pPr>
              <w:rPr>
                <w:rFonts w:ascii="Cambria" w:eastAsia="Calibri" w:hAnsi="Cambria"/>
                <w:bCs/>
                <w:sz w:val="24"/>
                <w:szCs w:val="24"/>
                <w:lang w:val="pl-PL"/>
              </w:rPr>
            </w:pPr>
            <w:r w:rsidRPr="009F0624">
              <w:rPr>
                <w:rFonts w:ascii="Cambria" w:eastAsia="Calibri" w:hAnsi="Cambria"/>
                <w:bCs/>
                <w:sz w:val="24"/>
                <w:szCs w:val="24"/>
                <w:lang w:val="pl-PL"/>
              </w:rPr>
              <w:t>Filologia w zakresie języka angielskiego</w:t>
            </w:r>
          </w:p>
        </w:tc>
      </w:tr>
      <w:tr w:rsidR="0054021F" w:rsidRPr="009F0624" w14:paraId="067E8939" w14:textId="77777777" w:rsidTr="00C74EEA">
        <w:trPr>
          <w:trHeight w:val="139"/>
        </w:trPr>
        <w:tc>
          <w:tcPr>
            <w:tcW w:w="1968" w:type="dxa"/>
            <w:vMerge/>
          </w:tcPr>
          <w:p w14:paraId="6FD1A6BD" w14:textId="77777777" w:rsidR="0054021F" w:rsidRPr="009F0624" w:rsidRDefault="0054021F" w:rsidP="00C74EEA">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58F69E3D"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b/>
                <w:bCs/>
                <w:sz w:val="28"/>
                <w:szCs w:val="28"/>
                <w:lang w:val="pl-PL"/>
              </w:rPr>
              <w:t>Poziom studiów</w:t>
            </w:r>
          </w:p>
        </w:tc>
        <w:tc>
          <w:tcPr>
            <w:tcW w:w="4536" w:type="dxa"/>
            <w:gridSpan w:val="2"/>
            <w:tcBorders>
              <w:bottom w:val="single" w:sz="4" w:space="0" w:color="000000" w:themeColor="text1"/>
            </w:tcBorders>
            <w:vAlign w:val="center"/>
          </w:tcPr>
          <w:p w14:paraId="0821747D" w14:textId="77777777" w:rsidR="0054021F" w:rsidRPr="009F0624" w:rsidRDefault="0054021F" w:rsidP="00C74EEA">
            <w:pPr>
              <w:rPr>
                <w:rFonts w:ascii="Cambria" w:eastAsia="Calibri" w:hAnsi="Cambria"/>
                <w:bCs/>
                <w:sz w:val="24"/>
                <w:szCs w:val="24"/>
                <w:lang w:val="pl-PL"/>
              </w:rPr>
            </w:pPr>
            <w:r w:rsidRPr="009F0624">
              <w:rPr>
                <w:rFonts w:ascii="Cambria" w:eastAsia="Calibri" w:hAnsi="Cambria"/>
                <w:bCs/>
                <w:sz w:val="18"/>
                <w:szCs w:val="18"/>
                <w:lang w:val="pl-PL"/>
              </w:rPr>
              <w:t>pierwszego stopnia</w:t>
            </w:r>
          </w:p>
        </w:tc>
      </w:tr>
      <w:tr w:rsidR="0054021F" w:rsidRPr="009F0624" w14:paraId="1997086D" w14:textId="77777777" w:rsidTr="00C74EEA">
        <w:trPr>
          <w:trHeight w:val="139"/>
        </w:trPr>
        <w:tc>
          <w:tcPr>
            <w:tcW w:w="1968" w:type="dxa"/>
            <w:vMerge/>
          </w:tcPr>
          <w:p w14:paraId="3F6310D2" w14:textId="77777777" w:rsidR="0054021F" w:rsidRPr="009F0624" w:rsidRDefault="0054021F" w:rsidP="00C74EEA">
            <w:pPr>
              <w:jc w:val="center"/>
              <w:rPr>
                <w:rFonts w:ascii="Cambria" w:eastAsia="Calibri" w:hAnsi="Cambria"/>
                <w:b/>
                <w:bCs/>
                <w:sz w:val="24"/>
                <w:szCs w:val="24"/>
                <w:lang w:val="pl-PL"/>
              </w:rPr>
            </w:pPr>
          </w:p>
        </w:tc>
        <w:tc>
          <w:tcPr>
            <w:tcW w:w="2818" w:type="dxa"/>
            <w:tcBorders>
              <w:bottom w:val="single" w:sz="4" w:space="0" w:color="000000" w:themeColor="text1"/>
            </w:tcBorders>
            <w:vAlign w:val="center"/>
          </w:tcPr>
          <w:p w14:paraId="56891C35"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b/>
                <w:bCs/>
                <w:sz w:val="28"/>
                <w:szCs w:val="28"/>
                <w:lang w:val="pl-PL"/>
              </w:rPr>
              <w:t>Forma studiów</w:t>
            </w:r>
          </w:p>
        </w:tc>
        <w:tc>
          <w:tcPr>
            <w:tcW w:w="4536" w:type="dxa"/>
            <w:gridSpan w:val="2"/>
            <w:tcBorders>
              <w:bottom w:val="single" w:sz="4" w:space="0" w:color="000000" w:themeColor="text1"/>
            </w:tcBorders>
            <w:vAlign w:val="center"/>
          </w:tcPr>
          <w:p w14:paraId="650C07E0" w14:textId="77777777" w:rsidR="0054021F" w:rsidRPr="009F0624" w:rsidRDefault="0054021F" w:rsidP="00C74EEA">
            <w:pPr>
              <w:rPr>
                <w:rFonts w:ascii="Cambria" w:eastAsia="Calibri" w:hAnsi="Cambria"/>
                <w:bCs/>
                <w:sz w:val="24"/>
                <w:szCs w:val="24"/>
                <w:lang w:val="pl-PL"/>
              </w:rPr>
            </w:pPr>
            <w:r w:rsidRPr="009F0624">
              <w:rPr>
                <w:rFonts w:ascii="Cambria" w:eastAsia="Calibri" w:hAnsi="Cambria"/>
                <w:bCs/>
                <w:sz w:val="18"/>
                <w:szCs w:val="18"/>
                <w:lang w:val="pl-PL"/>
              </w:rPr>
              <w:t>Stacjonarna/niestacjonarna</w:t>
            </w:r>
          </w:p>
        </w:tc>
      </w:tr>
      <w:tr w:rsidR="0054021F" w:rsidRPr="009F0624" w14:paraId="16AFE145" w14:textId="77777777" w:rsidTr="00C74EEA">
        <w:trPr>
          <w:trHeight w:val="139"/>
        </w:trPr>
        <w:tc>
          <w:tcPr>
            <w:tcW w:w="1968" w:type="dxa"/>
            <w:vMerge/>
          </w:tcPr>
          <w:p w14:paraId="522AEE3A" w14:textId="77777777" w:rsidR="0054021F" w:rsidRPr="009F0624" w:rsidRDefault="0054021F" w:rsidP="00C74EEA">
            <w:pPr>
              <w:jc w:val="center"/>
              <w:rPr>
                <w:rFonts w:ascii="Cambria" w:eastAsia="Calibri" w:hAnsi="Cambria"/>
                <w:b/>
                <w:bCs/>
                <w:sz w:val="24"/>
                <w:szCs w:val="24"/>
                <w:lang w:val="pl-PL"/>
              </w:rPr>
            </w:pPr>
          </w:p>
        </w:tc>
        <w:tc>
          <w:tcPr>
            <w:tcW w:w="2818" w:type="dxa"/>
            <w:vAlign w:val="center"/>
          </w:tcPr>
          <w:p w14:paraId="5401FC7D"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b/>
                <w:bCs/>
                <w:sz w:val="28"/>
                <w:szCs w:val="28"/>
                <w:lang w:val="pl-PL"/>
              </w:rPr>
              <w:t>Profil studiów</w:t>
            </w:r>
          </w:p>
        </w:tc>
        <w:tc>
          <w:tcPr>
            <w:tcW w:w="4536" w:type="dxa"/>
            <w:gridSpan w:val="2"/>
            <w:vAlign w:val="center"/>
          </w:tcPr>
          <w:p w14:paraId="6B4023F2" w14:textId="77777777" w:rsidR="0054021F" w:rsidRPr="009F0624" w:rsidRDefault="0054021F" w:rsidP="00C74EEA">
            <w:pPr>
              <w:rPr>
                <w:rFonts w:ascii="Cambria" w:eastAsia="Calibri" w:hAnsi="Cambria"/>
                <w:bCs/>
                <w:sz w:val="24"/>
                <w:szCs w:val="24"/>
                <w:lang w:val="pl-PL"/>
              </w:rPr>
            </w:pPr>
            <w:r w:rsidRPr="009F0624">
              <w:rPr>
                <w:rFonts w:ascii="Cambria" w:eastAsia="Calibri" w:hAnsi="Cambria"/>
                <w:bCs/>
                <w:sz w:val="18"/>
                <w:szCs w:val="18"/>
                <w:lang w:val="pl-PL"/>
              </w:rPr>
              <w:t>praktyczny</w:t>
            </w:r>
          </w:p>
        </w:tc>
      </w:tr>
      <w:tr w:rsidR="0054021F" w:rsidRPr="009F0624" w14:paraId="103B512B" w14:textId="77777777" w:rsidTr="00987284">
        <w:trPr>
          <w:trHeight w:val="141"/>
        </w:trPr>
        <w:tc>
          <w:tcPr>
            <w:tcW w:w="5070" w:type="dxa"/>
            <w:gridSpan w:val="3"/>
            <w:tcBorders>
              <w:bottom w:val="single" w:sz="4" w:space="0" w:color="000000" w:themeColor="text1"/>
            </w:tcBorders>
            <w:vAlign w:val="center"/>
          </w:tcPr>
          <w:p w14:paraId="7461CC56" w14:textId="77777777" w:rsidR="0054021F" w:rsidRPr="009F0624" w:rsidRDefault="0054021F" w:rsidP="00C74EEA">
            <w:pPr>
              <w:rPr>
                <w:rFonts w:ascii="Cambria" w:eastAsia="Calibri" w:hAnsi="Cambria"/>
                <w:b/>
                <w:bCs/>
                <w:sz w:val="28"/>
                <w:szCs w:val="28"/>
                <w:lang w:val="pl-PL"/>
              </w:rPr>
            </w:pPr>
            <w:r w:rsidRPr="009F0624">
              <w:rPr>
                <w:rFonts w:ascii="Cambria" w:eastAsia="Calibri" w:hAnsi="Cambria" w:cs="Calibri"/>
                <w:b/>
                <w:bCs/>
                <w:lang w:val="pl-PL"/>
              </w:rPr>
              <w:t>Pozycja w planie studiów (lub kod przedmiotu)</w:t>
            </w:r>
          </w:p>
        </w:tc>
        <w:tc>
          <w:tcPr>
            <w:tcW w:w="4252" w:type="dxa"/>
            <w:tcBorders>
              <w:bottom w:val="single" w:sz="4" w:space="0" w:color="000000" w:themeColor="text1"/>
            </w:tcBorders>
            <w:vAlign w:val="center"/>
          </w:tcPr>
          <w:p w14:paraId="66E8E8E4" w14:textId="476DC7C9" w:rsidR="0054021F" w:rsidRPr="009F0624" w:rsidRDefault="0054021F" w:rsidP="00C74EEA">
            <w:pPr>
              <w:rPr>
                <w:rFonts w:ascii="Cambria" w:eastAsia="Calibri" w:hAnsi="Cambria"/>
                <w:sz w:val="24"/>
                <w:szCs w:val="24"/>
                <w:lang w:val="pl-PL"/>
              </w:rPr>
            </w:pPr>
            <w:r w:rsidRPr="009F0624">
              <w:rPr>
                <w:rFonts w:ascii="Cambria" w:eastAsia="Calibri" w:hAnsi="Cambria"/>
                <w:sz w:val="24"/>
                <w:szCs w:val="24"/>
                <w:lang w:val="pl-PL"/>
              </w:rPr>
              <w:t>4</w:t>
            </w:r>
            <w:r w:rsidR="00987284">
              <w:rPr>
                <w:rFonts w:ascii="Cambria" w:eastAsia="Calibri" w:hAnsi="Cambria"/>
                <w:sz w:val="24"/>
                <w:szCs w:val="24"/>
                <w:lang w:val="pl-PL"/>
              </w:rPr>
              <w:t>1</w:t>
            </w:r>
            <w:r w:rsidRPr="009F0624">
              <w:rPr>
                <w:rFonts w:ascii="Cambria" w:eastAsia="Calibri" w:hAnsi="Cambria"/>
                <w:sz w:val="24"/>
                <w:szCs w:val="24"/>
                <w:lang w:val="pl-PL"/>
              </w:rPr>
              <w:t>/4</w:t>
            </w:r>
            <w:r w:rsidR="00987284">
              <w:rPr>
                <w:rFonts w:ascii="Cambria" w:eastAsia="Calibri" w:hAnsi="Cambria"/>
                <w:sz w:val="24"/>
                <w:szCs w:val="24"/>
                <w:lang w:val="pl-PL"/>
              </w:rPr>
              <w:t>0</w:t>
            </w:r>
          </w:p>
        </w:tc>
      </w:tr>
    </w:tbl>
    <w:p w14:paraId="4EA58608" w14:textId="77777777" w:rsidR="0054021F" w:rsidRPr="009F0624" w:rsidRDefault="0054021F" w:rsidP="00C74EEA">
      <w:pPr>
        <w:spacing w:line="259" w:lineRule="auto"/>
        <w:rPr>
          <w:rFonts w:ascii="Cambria" w:eastAsia="Calibri" w:hAnsi="Cambria"/>
          <w:vanish/>
          <w:lang w:val="pl-PL"/>
        </w:rPr>
      </w:pPr>
    </w:p>
    <w:p w14:paraId="760F1F1A" w14:textId="77777777" w:rsidR="0054021F" w:rsidRPr="009F0624" w:rsidRDefault="0054021F" w:rsidP="00C74EEA">
      <w:pPr>
        <w:spacing w:before="240" w:after="240"/>
        <w:jc w:val="center"/>
        <w:rPr>
          <w:rFonts w:ascii="Cambria" w:eastAsia="Calibri" w:hAnsi="Cambria"/>
          <w:b/>
          <w:bCs/>
          <w:spacing w:val="40"/>
          <w:sz w:val="28"/>
          <w:szCs w:val="28"/>
          <w:lang w:val="pl-PL"/>
        </w:rPr>
      </w:pPr>
      <w:r w:rsidRPr="009F0624">
        <w:rPr>
          <w:rFonts w:ascii="Cambria" w:eastAsia="Calibri" w:hAnsi="Cambria"/>
          <w:b/>
          <w:bCs/>
          <w:spacing w:val="40"/>
          <w:sz w:val="28"/>
          <w:szCs w:val="28"/>
          <w:lang w:val="pl-PL"/>
        </w:rPr>
        <w:t>KARTA ZAJĘĆ</w:t>
      </w:r>
    </w:p>
    <w:p w14:paraId="3D292D72"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54021F" w:rsidRPr="000F1F79" w14:paraId="39E92DDC" w14:textId="77777777" w:rsidTr="00C74EEA">
        <w:trPr>
          <w:trHeight w:val="328"/>
        </w:trPr>
        <w:tc>
          <w:tcPr>
            <w:tcW w:w="4219" w:type="dxa"/>
            <w:vAlign w:val="center"/>
          </w:tcPr>
          <w:p w14:paraId="6FC131C6"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Nazwa zajęć</w:t>
            </w:r>
          </w:p>
        </w:tc>
        <w:tc>
          <w:tcPr>
            <w:tcW w:w="5103" w:type="dxa"/>
            <w:vAlign w:val="center"/>
          </w:tcPr>
          <w:p w14:paraId="619F5E15"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Praktyka psychologiczno-pedagogiczna w szkole podstawowej</w:t>
            </w:r>
          </w:p>
        </w:tc>
      </w:tr>
      <w:tr w:rsidR="0054021F" w:rsidRPr="009F0624" w14:paraId="104BCDA8" w14:textId="77777777" w:rsidTr="00C74EEA">
        <w:tc>
          <w:tcPr>
            <w:tcW w:w="4219" w:type="dxa"/>
            <w:vAlign w:val="center"/>
          </w:tcPr>
          <w:p w14:paraId="41912FC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Punkty ECTS</w:t>
            </w:r>
          </w:p>
        </w:tc>
        <w:tc>
          <w:tcPr>
            <w:tcW w:w="5103" w:type="dxa"/>
            <w:vAlign w:val="center"/>
          </w:tcPr>
          <w:p w14:paraId="79E2E3D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2</w:t>
            </w:r>
          </w:p>
        </w:tc>
      </w:tr>
      <w:tr w:rsidR="0054021F" w:rsidRPr="009F0624" w14:paraId="32754244" w14:textId="77777777" w:rsidTr="00C74EEA">
        <w:tc>
          <w:tcPr>
            <w:tcW w:w="4219" w:type="dxa"/>
            <w:vAlign w:val="center"/>
          </w:tcPr>
          <w:p w14:paraId="471D66FE"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Rodzaj zajęć</w:t>
            </w:r>
          </w:p>
        </w:tc>
        <w:tc>
          <w:tcPr>
            <w:tcW w:w="5103" w:type="dxa"/>
            <w:vAlign w:val="center"/>
          </w:tcPr>
          <w:p w14:paraId="4E050A9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obieralne</w:t>
            </w:r>
          </w:p>
        </w:tc>
      </w:tr>
      <w:tr w:rsidR="0054021F" w:rsidRPr="009F0624" w14:paraId="01865585" w14:textId="77777777" w:rsidTr="00C74EEA">
        <w:tc>
          <w:tcPr>
            <w:tcW w:w="4219" w:type="dxa"/>
            <w:vAlign w:val="center"/>
          </w:tcPr>
          <w:p w14:paraId="577BEFA3"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Moduł/specjalizacja</w:t>
            </w:r>
          </w:p>
        </w:tc>
        <w:tc>
          <w:tcPr>
            <w:tcW w:w="5103" w:type="dxa"/>
            <w:vAlign w:val="center"/>
          </w:tcPr>
          <w:p w14:paraId="48A51E40"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Praktyka/nauczycielska</w:t>
            </w:r>
          </w:p>
        </w:tc>
      </w:tr>
      <w:tr w:rsidR="0054021F" w:rsidRPr="009F0624" w14:paraId="68895E4A" w14:textId="77777777" w:rsidTr="00C74EEA">
        <w:tc>
          <w:tcPr>
            <w:tcW w:w="4219" w:type="dxa"/>
            <w:vAlign w:val="center"/>
          </w:tcPr>
          <w:p w14:paraId="198B81B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w którym prowadzone są zajęcia</w:t>
            </w:r>
          </w:p>
        </w:tc>
        <w:tc>
          <w:tcPr>
            <w:tcW w:w="5103" w:type="dxa"/>
            <w:vAlign w:val="center"/>
          </w:tcPr>
          <w:p w14:paraId="17FD393C"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Język polski</w:t>
            </w:r>
          </w:p>
        </w:tc>
      </w:tr>
      <w:tr w:rsidR="0054021F" w:rsidRPr="009F0624" w14:paraId="2D341D97" w14:textId="77777777" w:rsidTr="00C74EEA">
        <w:tc>
          <w:tcPr>
            <w:tcW w:w="4219" w:type="dxa"/>
            <w:vAlign w:val="center"/>
          </w:tcPr>
          <w:p w14:paraId="78F33ADF"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Rok studiów</w:t>
            </w:r>
          </w:p>
        </w:tc>
        <w:tc>
          <w:tcPr>
            <w:tcW w:w="5103" w:type="dxa"/>
            <w:vAlign w:val="center"/>
          </w:tcPr>
          <w:p w14:paraId="26267A72"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II</w:t>
            </w:r>
          </w:p>
        </w:tc>
      </w:tr>
      <w:tr w:rsidR="0054021F" w:rsidRPr="000F1F79" w14:paraId="1BCE4820" w14:textId="77777777" w:rsidTr="00C74EEA">
        <w:tc>
          <w:tcPr>
            <w:tcW w:w="4219" w:type="dxa"/>
            <w:vAlign w:val="center"/>
          </w:tcPr>
          <w:p w14:paraId="435FE9D8" w14:textId="77777777" w:rsidR="0054021F" w:rsidRPr="009F0624" w:rsidRDefault="0054021F" w:rsidP="00C74EEA">
            <w:pPr>
              <w:spacing w:before="20" w:after="20"/>
              <w:rPr>
                <w:rFonts w:ascii="Cambria" w:eastAsia="Calibri" w:hAnsi="Cambria"/>
                <w:b/>
                <w:iCs/>
                <w:lang w:val="pl-PL"/>
              </w:rPr>
            </w:pPr>
            <w:r w:rsidRPr="009F0624">
              <w:rPr>
                <w:rFonts w:ascii="Cambria" w:eastAsia="Calibri" w:hAnsi="Cambria"/>
                <w:b/>
                <w:iCs/>
                <w:lang w:val="pl-PL"/>
              </w:rPr>
              <w:t>Imię i nazwisko koordynatora zajęć oraz osób prowadzących zajęcia</w:t>
            </w:r>
          </w:p>
        </w:tc>
        <w:tc>
          <w:tcPr>
            <w:tcW w:w="5103" w:type="dxa"/>
            <w:vAlign w:val="center"/>
          </w:tcPr>
          <w:p w14:paraId="3DDB295A" w14:textId="24231C54" w:rsidR="0054021F" w:rsidRPr="009F0624" w:rsidRDefault="00605815" w:rsidP="00C74EEA">
            <w:pPr>
              <w:spacing w:before="20" w:after="20"/>
              <w:rPr>
                <w:rFonts w:ascii="Cambria" w:eastAsia="Calibri" w:hAnsi="Cambria"/>
                <w:b/>
                <w:iCs/>
                <w:lang w:val="pl-PL"/>
              </w:rPr>
            </w:pPr>
            <w:r>
              <w:rPr>
                <w:rFonts w:ascii="Cambria" w:eastAsia="Calibri" w:hAnsi="Cambria"/>
                <w:b/>
                <w:iCs/>
                <w:lang w:val="pl-PL"/>
              </w:rPr>
              <w:t>Koordynator:</w:t>
            </w:r>
            <w:r w:rsidR="00BF48C2">
              <w:rPr>
                <w:rFonts w:ascii="Cambria" w:eastAsia="Calibri" w:hAnsi="Cambria"/>
                <w:b/>
                <w:iCs/>
                <w:lang w:val="pl-PL"/>
              </w:rPr>
              <w:t xml:space="preserve"> </w:t>
            </w:r>
            <w:r w:rsidR="00BF48C2" w:rsidRPr="00BF48C2">
              <w:rPr>
                <w:rFonts w:ascii="Cambria" w:eastAsia="Calibri" w:hAnsi="Cambria"/>
                <w:b/>
                <w:iCs/>
                <w:lang w:val="pl-PL"/>
              </w:rPr>
              <w:t>dr Anna Bielewicz-</w:t>
            </w:r>
            <w:proofErr w:type="spellStart"/>
            <w:r w:rsidR="00BF48C2" w:rsidRPr="00BF48C2">
              <w:rPr>
                <w:rFonts w:ascii="Cambria" w:eastAsia="Calibri" w:hAnsi="Cambria"/>
                <w:b/>
                <w:iCs/>
                <w:lang w:val="pl-PL"/>
              </w:rPr>
              <w:t>Dubiec</w:t>
            </w:r>
            <w:proofErr w:type="spellEnd"/>
            <w:r w:rsidR="00BF48C2">
              <w:rPr>
                <w:rFonts w:ascii="Cambria" w:eastAsia="Calibri" w:hAnsi="Cambria"/>
                <w:b/>
                <w:iCs/>
                <w:lang w:val="pl-PL"/>
              </w:rPr>
              <w:t xml:space="preserve"> </w:t>
            </w:r>
          </w:p>
        </w:tc>
      </w:tr>
    </w:tbl>
    <w:p w14:paraId="53B1B2B7"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781"/>
        <w:gridCol w:w="2421"/>
        <w:gridCol w:w="2206"/>
      </w:tblGrid>
      <w:tr w:rsidR="0054021F" w:rsidRPr="000F1F79" w14:paraId="53214293" w14:textId="77777777" w:rsidTr="00C74EEA">
        <w:tc>
          <w:tcPr>
            <w:tcW w:w="2093" w:type="dxa"/>
            <w:vAlign w:val="center"/>
          </w:tcPr>
          <w:p w14:paraId="6321EE1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Forma zajęć</w:t>
            </w:r>
          </w:p>
        </w:tc>
        <w:tc>
          <w:tcPr>
            <w:tcW w:w="2268" w:type="dxa"/>
            <w:vAlign w:val="center"/>
          </w:tcPr>
          <w:p w14:paraId="5950C93A" w14:textId="77777777" w:rsidR="0054021F"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27B70F58" w14:textId="127A7759" w:rsidR="000A256A" w:rsidRPr="009F0624" w:rsidRDefault="000A256A" w:rsidP="00C74EEA">
            <w:pPr>
              <w:spacing w:before="60" w:after="60"/>
              <w:jc w:val="center"/>
              <w:rPr>
                <w:rFonts w:ascii="Cambria" w:eastAsia="Calibri" w:hAnsi="Cambria"/>
                <w:b/>
                <w:bCs/>
                <w:lang w:val="pl-PL"/>
              </w:rPr>
            </w:pPr>
            <w:r>
              <w:rPr>
                <w:rFonts w:ascii="Cambria" w:eastAsia="Calibri" w:hAnsi="Cambria"/>
                <w:b/>
                <w:bCs/>
                <w:lang w:val="pl-PL"/>
              </w:rPr>
              <w:t>stacjonarne/niestacjonarne</w:t>
            </w:r>
          </w:p>
        </w:tc>
        <w:tc>
          <w:tcPr>
            <w:tcW w:w="2551" w:type="dxa"/>
            <w:vAlign w:val="center"/>
          </w:tcPr>
          <w:p w14:paraId="34D45E8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Rok studiów/semestr</w:t>
            </w:r>
          </w:p>
        </w:tc>
        <w:tc>
          <w:tcPr>
            <w:tcW w:w="2410" w:type="dxa"/>
            <w:vAlign w:val="center"/>
          </w:tcPr>
          <w:p w14:paraId="523B971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 xml:space="preserve">Punkty ECTS </w:t>
            </w:r>
            <w:r w:rsidRPr="009F0624">
              <w:rPr>
                <w:rFonts w:ascii="Cambria" w:eastAsia="Calibri" w:hAnsi="Cambria"/>
                <w:lang w:val="pl-PL"/>
              </w:rPr>
              <w:t>(zgodnie z programem studiów)</w:t>
            </w:r>
          </w:p>
        </w:tc>
      </w:tr>
      <w:tr w:rsidR="0054021F" w:rsidRPr="009F0624" w14:paraId="5BA56687" w14:textId="77777777" w:rsidTr="00C74EEA">
        <w:tc>
          <w:tcPr>
            <w:tcW w:w="2093" w:type="dxa"/>
          </w:tcPr>
          <w:p w14:paraId="3E03D1BA"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
                <w:bCs/>
                <w:lang w:val="pl-PL"/>
              </w:rPr>
              <w:t>praktyka</w:t>
            </w:r>
          </w:p>
        </w:tc>
        <w:tc>
          <w:tcPr>
            <w:tcW w:w="2268" w:type="dxa"/>
            <w:vAlign w:val="center"/>
          </w:tcPr>
          <w:p w14:paraId="33919B9F"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30</w:t>
            </w:r>
          </w:p>
        </w:tc>
        <w:tc>
          <w:tcPr>
            <w:tcW w:w="2551" w:type="dxa"/>
            <w:vAlign w:val="center"/>
          </w:tcPr>
          <w:p w14:paraId="740BEE70"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II/3</w:t>
            </w:r>
          </w:p>
        </w:tc>
        <w:tc>
          <w:tcPr>
            <w:tcW w:w="2410" w:type="dxa"/>
            <w:vAlign w:val="center"/>
          </w:tcPr>
          <w:p w14:paraId="08C72A10"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2</w:t>
            </w:r>
          </w:p>
        </w:tc>
      </w:tr>
    </w:tbl>
    <w:p w14:paraId="735B2427" w14:textId="77777777" w:rsidR="0054021F" w:rsidRPr="009F0624" w:rsidRDefault="0054021F" w:rsidP="00C74EEA">
      <w:pPr>
        <w:spacing w:before="120" w:after="120"/>
        <w:rPr>
          <w:rFonts w:ascii="Cambria" w:eastAsia="Calibri" w:hAnsi="Cambria"/>
          <w:b/>
          <w:lang w:val="pl-PL"/>
        </w:rPr>
      </w:pPr>
      <w:r w:rsidRPr="009F0624">
        <w:rPr>
          <w:rFonts w:ascii="Cambria" w:eastAsia="Calibri"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5A8FAD55" w14:textId="77777777" w:rsidTr="00C74EEA">
        <w:trPr>
          <w:trHeight w:val="301"/>
        </w:trPr>
        <w:tc>
          <w:tcPr>
            <w:tcW w:w="9284" w:type="dxa"/>
          </w:tcPr>
          <w:p w14:paraId="0A86E794"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Brak</w:t>
            </w:r>
          </w:p>
          <w:p w14:paraId="746ED288" w14:textId="77777777" w:rsidR="0054021F" w:rsidRPr="009F0624" w:rsidRDefault="0054021F" w:rsidP="00C74EEA">
            <w:pPr>
              <w:spacing w:before="20" w:after="20"/>
              <w:rPr>
                <w:rFonts w:ascii="Cambria" w:eastAsia="Calibri" w:hAnsi="Cambria"/>
                <w:lang w:val="pl-PL"/>
              </w:rPr>
            </w:pPr>
          </w:p>
        </w:tc>
      </w:tr>
    </w:tbl>
    <w:p w14:paraId="54F96E85"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54021F" w:rsidRPr="000F1F79" w14:paraId="04DE23A7" w14:textId="77777777" w:rsidTr="00C74EEA">
        <w:tc>
          <w:tcPr>
            <w:tcW w:w="9322" w:type="dxa"/>
          </w:tcPr>
          <w:p w14:paraId="0011B997"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C1 – Zapoznanie studentów z organizacją pracy szkoły, placówki systemu oświaty, warsztatem pracy pedagoga, psychologa, nauczyciela, formami i metodami wychowania i nauczania. </w:t>
            </w:r>
          </w:p>
          <w:p w14:paraId="43097E18"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 xml:space="preserve">C2 – Kształtowanie i rozwój umiejętności dydaktyczno-wychowawczych w bezpośrednim kontakcie z wychowankami. </w:t>
            </w:r>
          </w:p>
          <w:p w14:paraId="5E3726F3"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C3 – Weryfikacja własnych predyspozycji do wykonywania zawodu nauczyciela (wychowawcy).</w:t>
            </w:r>
          </w:p>
        </w:tc>
      </w:tr>
    </w:tbl>
    <w:p w14:paraId="590A7C4F" w14:textId="77777777" w:rsidR="0054021F" w:rsidRPr="009F0624" w:rsidRDefault="0054021F" w:rsidP="00C74EEA">
      <w:pPr>
        <w:spacing w:before="60" w:after="60"/>
        <w:rPr>
          <w:rFonts w:ascii="Cambria" w:eastAsia="Calibri" w:hAnsi="Cambria"/>
          <w:b/>
          <w:bCs/>
          <w:sz w:val="8"/>
          <w:szCs w:val="8"/>
          <w:lang w:val="pl-PL"/>
        </w:rPr>
      </w:pPr>
    </w:p>
    <w:p w14:paraId="024FB6D9" w14:textId="77777777" w:rsidR="0054021F" w:rsidRPr="009F0624" w:rsidRDefault="0054021F" w:rsidP="00C74EEA">
      <w:pPr>
        <w:spacing w:before="120" w:after="120"/>
        <w:rPr>
          <w:rFonts w:ascii="Cambria" w:eastAsia="Calibri" w:hAnsi="Cambria"/>
          <w:b/>
          <w:bCs/>
          <w:strike/>
          <w:lang w:val="pl-PL"/>
        </w:rPr>
      </w:pPr>
      <w:r w:rsidRPr="009F0624">
        <w:rPr>
          <w:rFonts w:ascii="Cambria" w:eastAsia="Calibri"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682"/>
        <w:gridCol w:w="1540"/>
      </w:tblGrid>
      <w:tr w:rsidR="0054021F" w:rsidRPr="009F0624" w14:paraId="6A3B499D" w14:textId="77777777" w:rsidTr="009B22E1">
        <w:tc>
          <w:tcPr>
            <w:tcW w:w="1100" w:type="dxa"/>
            <w:vAlign w:val="center"/>
          </w:tcPr>
          <w:p w14:paraId="472655A2"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Symbol efektu uczenia się</w:t>
            </w:r>
          </w:p>
        </w:tc>
        <w:tc>
          <w:tcPr>
            <w:tcW w:w="6682" w:type="dxa"/>
            <w:vAlign w:val="center"/>
          </w:tcPr>
          <w:p w14:paraId="24B0078A"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Opis efektu uczenia się</w:t>
            </w:r>
          </w:p>
        </w:tc>
        <w:tc>
          <w:tcPr>
            <w:tcW w:w="1540" w:type="dxa"/>
            <w:vAlign w:val="center"/>
          </w:tcPr>
          <w:p w14:paraId="101E01E4"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Odniesienie do efektu kierunkowego</w:t>
            </w:r>
          </w:p>
        </w:tc>
      </w:tr>
      <w:tr w:rsidR="0054021F" w:rsidRPr="000F1F79" w14:paraId="04D9B43D" w14:textId="77777777" w:rsidTr="00C74EEA">
        <w:tc>
          <w:tcPr>
            <w:tcW w:w="9322" w:type="dxa"/>
            <w:gridSpan w:val="3"/>
          </w:tcPr>
          <w:p w14:paraId="7F83F84E"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WIEDZA</w:t>
            </w:r>
            <w:bookmarkStart w:id="17" w:name="_Hlk127704274"/>
            <w:r w:rsidRPr="009F0624">
              <w:rPr>
                <w:rFonts w:ascii="Cambria" w:eastAsia="Calibri" w:hAnsi="Cambria"/>
                <w:b/>
                <w:bCs/>
                <w:lang w:val="pl-PL"/>
              </w:rPr>
              <w:t>: absolwent</w:t>
            </w:r>
            <w:r w:rsidRPr="009F0624">
              <w:rPr>
                <w:rFonts w:ascii="Cambria" w:eastAsia="Calibri" w:hAnsi="Cambria"/>
                <w:b/>
                <w:lang w:val="pl-PL"/>
              </w:rPr>
              <w:t xml:space="preserve"> zna i rozumie</w:t>
            </w:r>
            <w:bookmarkEnd w:id="17"/>
          </w:p>
        </w:tc>
      </w:tr>
      <w:tr w:rsidR="0054021F" w:rsidRPr="009F0624" w14:paraId="77CC905D" w14:textId="77777777" w:rsidTr="009B22E1">
        <w:tc>
          <w:tcPr>
            <w:tcW w:w="1100" w:type="dxa"/>
            <w:vAlign w:val="center"/>
          </w:tcPr>
          <w:p w14:paraId="2EE42ADA"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W_01</w:t>
            </w:r>
          </w:p>
        </w:tc>
        <w:tc>
          <w:tcPr>
            <w:tcW w:w="6682" w:type="dxa"/>
            <w:vAlign w:val="center"/>
          </w:tcPr>
          <w:p w14:paraId="024CCADC"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zadania charakterystyczne dla szkoły podstawowej lub placówki systemu oświaty oraz środowisko, w jakim one działają. </w:t>
            </w:r>
          </w:p>
        </w:tc>
        <w:tc>
          <w:tcPr>
            <w:tcW w:w="1540" w:type="dxa"/>
            <w:vAlign w:val="center"/>
          </w:tcPr>
          <w:p w14:paraId="570F0F58"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B.3.W1.</w:t>
            </w:r>
          </w:p>
        </w:tc>
      </w:tr>
      <w:tr w:rsidR="0054021F" w:rsidRPr="009F0624" w14:paraId="30ECF1FB" w14:textId="77777777" w:rsidTr="009B22E1">
        <w:tc>
          <w:tcPr>
            <w:tcW w:w="1100" w:type="dxa"/>
            <w:vAlign w:val="center"/>
          </w:tcPr>
          <w:p w14:paraId="7DCB381E"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W_02</w:t>
            </w:r>
          </w:p>
        </w:tc>
        <w:tc>
          <w:tcPr>
            <w:tcW w:w="6682" w:type="dxa"/>
            <w:vAlign w:val="center"/>
          </w:tcPr>
          <w:p w14:paraId="7834CC4F"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organizację, statut i plan pracy szkoły podstawowej, program wychowawczo-profilaktyczny oraz program realizacji doradztwa zawodowego.</w:t>
            </w:r>
          </w:p>
        </w:tc>
        <w:tc>
          <w:tcPr>
            <w:tcW w:w="1540" w:type="dxa"/>
            <w:vAlign w:val="center"/>
          </w:tcPr>
          <w:p w14:paraId="1C8EE4D1"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B.3.W2.</w:t>
            </w:r>
          </w:p>
        </w:tc>
      </w:tr>
      <w:tr w:rsidR="0054021F" w:rsidRPr="009F0624" w14:paraId="639E2DD1" w14:textId="77777777" w:rsidTr="009B22E1">
        <w:tc>
          <w:tcPr>
            <w:tcW w:w="1100" w:type="dxa"/>
            <w:vAlign w:val="center"/>
          </w:tcPr>
          <w:p w14:paraId="0D0BEBAD"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lastRenderedPageBreak/>
              <w:t>W_03</w:t>
            </w:r>
          </w:p>
        </w:tc>
        <w:tc>
          <w:tcPr>
            <w:tcW w:w="6682" w:type="dxa"/>
            <w:vAlign w:val="center"/>
          </w:tcPr>
          <w:p w14:paraId="1D5CF5E3"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spacing w:val="-4"/>
                <w:lang w:val="pl-PL"/>
              </w:rPr>
              <w:t>zasady zapewniania bezpieczeństwa uczniom w szkole</w:t>
            </w:r>
            <w:r w:rsidRPr="009F0624">
              <w:rPr>
                <w:rFonts w:ascii="Cambria" w:eastAsia="Calibri" w:hAnsi="Cambria"/>
                <w:lang w:val="pl-PL"/>
              </w:rPr>
              <w:t xml:space="preserve"> i poza nią. </w:t>
            </w:r>
          </w:p>
        </w:tc>
        <w:tc>
          <w:tcPr>
            <w:tcW w:w="1540" w:type="dxa"/>
            <w:vAlign w:val="center"/>
          </w:tcPr>
          <w:p w14:paraId="1251B51F"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B.3.W3.</w:t>
            </w:r>
          </w:p>
        </w:tc>
      </w:tr>
      <w:tr w:rsidR="0054021F" w:rsidRPr="009F0624" w14:paraId="1CB125F8" w14:textId="77777777" w:rsidTr="00C74EEA">
        <w:tc>
          <w:tcPr>
            <w:tcW w:w="9322" w:type="dxa"/>
            <w:gridSpan w:val="3"/>
            <w:vAlign w:val="center"/>
          </w:tcPr>
          <w:p w14:paraId="465096AC" w14:textId="77777777" w:rsidR="0054021F" w:rsidRPr="009F0624" w:rsidRDefault="0054021F" w:rsidP="00C74EEA">
            <w:pPr>
              <w:spacing w:before="60"/>
              <w:jc w:val="center"/>
              <w:rPr>
                <w:rFonts w:ascii="Cambria" w:eastAsia="Calibri" w:hAnsi="Cambria"/>
                <w:b/>
                <w:bCs/>
                <w:lang w:val="pl-PL"/>
              </w:rPr>
            </w:pPr>
            <w:r w:rsidRPr="009F0624">
              <w:rPr>
                <w:rFonts w:ascii="Cambria" w:eastAsia="Calibri" w:hAnsi="Cambria"/>
                <w:b/>
                <w:bCs/>
                <w:lang w:val="pl-PL"/>
              </w:rPr>
              <w:t>UMIEJĘTNOŚCI:</w:t>
            </w:r>
            <w:r w:rsidRPr="009F0624">
              <w:rPr>
                <w:rFonts w:ascii="Cambria" w:eastAsia="Calibri" w:hAnsi="Cambria"/>
                <w:lang w:val="pl-PL"/>
              </w:rPr>
              <w:t xml:space="preserve"> </w:t>
            </w:r>
            <w:r w:rsidRPr="009F0624">
              <w:rPr>
                <w:rFonts w:ascii="Cambria" w:eastAsia="Calibri" w:hAnsi="Cambria"/>
                <w:b/>
                <w:lang w:val="pl-PL"/>
              </w:rPr>
              <w:t>absolwent potrafi</w:t>
            </w:r>
          </w:p>
        </w:tc>
      </w:tr>
      <w:tr w:rsidR="0054021F" w:rsidRPr="009F0624" w14:paraId="30174519" w14:textId="77777777" w:rsidTr="009B22E1">
        <w:trPr>
          <w:trHeight w:val="833"/>
        </w:trPr>
        <w:tc>
          <w:tcPr>
            <w:tcW w:w="1100" w:type="dxa"/>
            <w:vAlign w:val="center"/>
          </w:tcPr>
          <w:p w14:paraId="530A5AA2"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U_01</w:t>
            </w:r>
          </w:p>
        </w:tc>
        <w:tc>
          <w:tcPr>
            <w:tcW w:w="6682" w:type="dxa"/>
          </w:tcPr>
          <w:p w14:paraId="4F43D3E4"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wyciągać wnioski z obserwacji pracy wychowawcy klasy, jego interakcji z uczniami oraz sposobu, w jaki planuje </w:t>
            </w:r>
            <w:r w:rsidRPr="009F0624">
              <w:rPr>
                <w:rFonts w:ascii="Cambria" w:eastAsia="Calibri" w:hAnsi="Cambria"/>
                <w:lang w:val="pl-PL"/>
              </w:rPr>
              <w:br/>
              <w:t>i przeprowadza zajęcia wychowawcze.</w:t>
            </w:r>
          </w:p>
        </w:tc>
        <w:tc>
          <w:tcPr>
            <w:tcW w:w="1540" w:type="dxa"/>
            <w:vAlign w:val="center"/>
          </w:tcPr>
          <w:p w14:paraId="78249FE6"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B.3U1.</w:t>
            </w:r>
          </w:p>
        </w:tc>
      </w:tr>
      <w:tr w:rsidR="0054021F" w:rsidRPr="009F0624" w14:paraId="31A0BB11" w14:textId="77777777" w:rsidTr="009B22E1">
        <w:tc>
          <w:tcPr>
            <w:tcW w:w="1100" w:type="dxa"/>
            <w:vAlign w:val="center"/>
          </w:tcPr>
          <w:p w14:paraId="07C2A461"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U_02</w:t>
            </w:r>
          </w:p>
        </w:tc>
        <w:tc>
          <w:tcPr>
            <w:tcW w:w="6682" w:type="dxa"/>
          </w:tcPr>
          <w:p w14:paraId="5128DDFA"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z obserwacji sposobu integracji działań opiekuńczo-wychowawczych i dydaktycznych przez (opiekuna praktyk), nauczycieli przedmiotów.</w:t>
            </w:r>
          </w:p>
        </w:tc>
        <w:tc>
          <w:tcPr>
            <w:tcW w:w="1540" w:type="dxa"/>
            <w:vAlign w:val="center"/>
          </w:tcPr>
          <w:p w14:paraId="27D89743"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B.3.U2.</w:t>
            </w:r>
          </w:p>
          <w:p w14:paraId="3B2FBE35" w14:textId="77777777" w:rsidR="0054021F" w:rsidRPr="009F0624" w:rsidRDefault="0054021F" w:rsidP="00C74EEA">
            <w:pPr>
              <w:spacing w:before="20" w:line="259" w:lineRule="auto"/>
              <w:rPr>
                <w:rFonts w:ascii="Cambria" w:eastAsia="Calibri" w:hAnsi="Cambria"/>
                <w:lang w:val="pl-PL" w:eastAsia="pl-PL"/>
              </w:rPr>
            </w:pPr>
          </w:p>
        </w:tc>
      </w:tr>
      <w:tr w:rsidR="0054021F" w:rsidRPr="009F0624" w14:paraId="67F0BB9E" w14:textId="77777777" w:rsidTr="009B22E1">
        <w:tc>
          <w:tcPr>
            <w:tcW w:w="1100" w:type="dxa"/>
            <w:vAlign w:val="center"/>
          </w:tcPr>
          <w:p w14:paraId="7E353D69"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U_03</w:t>
            </w:r>
          </w:p>
        </w:tc>
        <w:tc>
          <w:tcPr>
            <w:tcW w:w="6682" w:type="dxa"/>
          </w:tcPr>
          <w:p w14:paraId="5B81D4DC"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w miarę możliwości, z bezpośredniej obserwacji pracy rady pedagogicznej i zespołu wychowawców klas.</w:t>
            </w:r>
          </w:p>
        </w:tc>
        <w:tc>
          <w:tcPr>
            <w:tcW w:w="1540" w:type="dxa"/>
            <w:vAlign w:val="center"/>
          </w:tcPr>
          <w:p w14:paraId="1ECFF588"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B.3.U3</w:t>
            </w:r>
          </w:p>
          <w:p w14:paraId="2B0B34AE"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726A4ACC" w14:textId="77777777" w:rsidTr="009B22E1">
        <w:tc>
          <w:tcPr>
            <w:tcW w:w="1100" w:type="dxa"/>
            <w:vAlign w:val="center"/>
          </w:tcPr>
          <w:p w14:paraId="195A9662"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U_04</w:t>
            </w:r>
          </w:p>
        </w:tc>
        <w:tc>
          <w:tcPr>
            <w:tcW w:w="6682" w:type="dxa"/>
          </w:tcPr>
          <w:p w14:paraId="4347FC5A"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wyciągać wnioski z bezpośredniej obserwacji pozalekcyjnych działań opiekuńczo-wychowawczych (opiekuna praktyk) nauczycieli, w tym podczas dyżurów na przerwach międzylekcyjnych i zorganizowanych wyjść grup uczniowskich.</w:t>
            </w:r>
          </w:p>
        </w:tc>
        <w:tc>
          <w:tcPr>
            <w:tcW w:w="1540" w:type="dxa"/>
            <w:vAlign w:val="center"/>
          </w:tcPr>
          <w:p w14:paraId="3BA8DEDD"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B.3.U4.</w:t>
            </w:r>
          </w:p>
          <w:p w14:paraId="587A99C7" w14:textId="77777777" w:rsidR="0054021F" w:rsidRPr="009F0624" w:rsidRDefault="0054021F" w:rsidP="00C74EEA">
            <w:pPr>
              <w:spacing w:before="60"/>
              <w:rPr>
                <w:rFonts w:ascii="Cambria" w:eastAsia="Calibri" w:hAnsi="Cambria"/>
                <w:lang w:val="pl-PL"/>
              </w:rPr>
            </w:pPr>
          </w:p>
        </w:tc>
      </w:tr>
      <w:tr w:rsidR="0054021F" w:rsidRPr="009F0624" w14:paraId="25C88A61" w14:textId="77777777" w:rsidTr="009B22E1">
        <w:tc>
          <w:tcPr>
            <w:tcW w:w="1100" w:type="dxa"/>
            <w:vAlign w:val="center"/>
          </w:tcPr>
          <w:p w14:paraId="72C45656"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U_05</w:t>
            </w:r>
          </w:p>
        </w:tc>
        <w:tc>
          <w:tcPr>
            <w:tcW w:w="6682" w:type="dxa"/>
          </w:tcPr>
          <w:p w14:paraId="71312689"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zaplanować i przeprowadzić zajęcia wychowawcze pod nadzorem opiekuna praktyk zawodowych.</w:t>
            </w:r>
          </w:p>
        </w:tc>
        <w:tc>
          <w:tcPr>
            <w:tcW w:w="1540" w:type="dxa"/>
            <w:vAlign w:val="center"/>
          </w:tcPr>
          <w:p w14:paraId="05A05B5F"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B.3.U5.</w:t>
            </w:r>
          </w:p>
          <w:p w14:paraId="73DDF9E4"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00F8C235" w14:textId="77777777" w:rsidTr="009B22E1">
        <w:tc>
          <w:tcPr>
            <w:tcW w:w="1100" w:type="dxa"/>
            <w:vAlign w:val="center"/>
          </w:tcPr>
          <w:p w14:paraId="19716A1B"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U_06</w:t>
            </w:r>
          </w:p>
        </w:tc>
        <w:tc>
          <w:tcPr>
            <w:tcW w:w="6682" w:type="dxa"/>
          </w:tcPr>
          <w:p w14:paraId="2F00507F"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analizować, przy pomocy opiekuna praktyk zawodowych oraz nauczycieli akademickich prowadzących zajęcia </w:t>
            </w:r>
            <w:r w:rsidRPr="009F0624">
              <w:rPr>
                <w:rFonts w:ascii="Cambria" w:eastAsia="Calibri" w:hAnsi="Cambria"/>
                <w:lang w:val="pl-PL"/>
              </w:rPr>
              <w:br/>
              <w:t xml:space="preserve">w zakresie przygotowania psychologiczno-pedagogicznego, sytuacje i zdarzenia pedagogiczne zaobserwowane lub doświadczone w czasie praktyk. </w:t>
            </w:r>
          </w:p>
        </w:tc>
        <w:tc>
          <w:tcPr>
            <w:tcW w:w="1540" w:type="dxa"/>
            <w:vAlign w:val="center"/>
          </w:tcPr>
          <w:p w14:paraId="3A1CE4F0" w14:textId="77777777" w:rsidR="0054021F" w:rsidRPr="009F0624" w:rsidRDefault="0054021F" w:rsidP="00C74EEA">
            <w:pPr>
              <w:spacing w:before="20" w:line="259" w:lineRule="auto"/>
              <w:jc w:val="center"/>
              <w:rPr>
                <w:rFonts w:ascii="Cambria" w:eastAsia="Calibri" w:hAnsi="Cambria"/>
                <w:lang w:val="pl-PL" w:eastAsia="pl-PL"/>
              </w:rPr>
            </w:pPr>
          </w:p>
          <w:p w14:paraId="0187AC00"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B.3.U6.</w:t>
            </w:r>
          </w:p>
          <w:p w14:paraId="4CDE2330"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1B65B28F" w14:textId="77777777" w:rsidTr="009B22E1">
        <w:tc>
          <w:tcPr>
            <w:tcW w:w="1100" w:type="dxa"/>
            <w:vAlign w:val="center"/>
          </w:tcPr>
          <w:p w14:paraId="623F1B0E"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U_07</w:t>
            </w:r>
          </w:p>
        </w:tc>
        <w:tc>
          <w:tcPr>
            <w:tcW w:w="6682" w:type="dxa"/>
            <w:vAlign w:val="center"/>
          </w:tcPr>
          <w:p w14:paraId="29FDE3F2"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stosować zasady bezpieczeństwa i higieny pracy.</w:t>
            </w:r>
          </w:p>
        </w:tc>
        <w:tc>
          <w:tcPr>
            <w:tcW w:w="1540" w:type="dxa"/>
            <w:vAlign w:val="center"/>
          </w:tcPr>
          <w:p w14:paraId="0C1E838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NO_W11</w:t>
            </w:r>
          </w:p>
          <w:p w14:paraId="09A85F89" w14:textId="77777777" w:rsidR="0054021F" w:rsidRPr="009F0624" w:rsidRDefault="0054021F" w:rsidP="00C74EEA">
            <w:pPr>
              <w:spacing w:before="20" w:line="259" w:lineRule="auto"/>
              <w:jc w:val="center"/>
              <w:rPr>
                <w:rFonts w:ascii="Cambria" w:eastAsia="Calibri" w:hAnsi="Cambria"/>
                <w:lang w:val="pl-PL" w:eastAsia="pl-PL"/>
              </w:rPr>
            </w:pPr>
          </w:p>
        </w:tc>
      </w:tr>
      <w:tr w:rsidR="0054021F" w:rsidRPr="009F0624" w14:paraId="334CBB92" w14:textId="77777777" w:rsidTr="009B22E1">
        <w:tc>
          <w:tcPr>
            <w:tcW w:w="1100" w:type="dxa"/>
            <w:vAlign w:val="center"/>
          </w:tcPr>
          <w:p w14:paraId="277FDCBC"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U_08</w:t>
            </w:r>
          </w:p>
        </w:tc>
        <w:tc>
          <w:tcPr>
            <w:tcW w:w="6682" w:type="dxa"/>
            <w:vAlign w:val="center"/>
          </w:tcPr>
          <w:p w14:paraId="6F43E865"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stosować przepisy prawa obowiązujące w szkole/danej placówce kształcenia.</w:t>
            </w:r>
          </w:p>
        </w:tc>
        <w:tc>
          <w:tcPr>
            <w:tcW w:w="1540" w:type="dxa"/>
            <w:vAlign w:val="center"/>
          </w:tcPr>
          <w:p w14:paraId="1B374B34" w14:textId="77777777" w:rsidR="0054021F" w:rsidRPr="009F0624" w:rsidRDefault="0054021F"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K_U19</w:t>
            </w:r>
          </w:p>
        </w:tc>
      </w:tr>
      <w:tr w:rsidR="009B22E1" w:rsidRPr="009F0624" w14:paraId="0E695304" w14:textId="77777777" w:rsidTr="009B22E1">
        <w:tc>
          <w:tcPr>
            <w:tcW w:w="1100" w:type="dxa"/>
            <w:vAlign w:val="center"/>
          </w:tcPr>
          <w:p w14:paraId="3B497714" w14:textId="4FA52F1E" w:rsidR="009B22E1" w:rsidRPr="009F0624" w:rsidRDefault="009B22E1" w:rsidP="00C74EEA">
            <w:pPr>
              <w:spacing w:before="60"/>
              <w:jc w:val="center"/>
              <w:rPr>
                <w:rFonts w:ascii="Cambria" w:eastAsia="Calibri" w:hAnsi="Cambria"/>
                <w:lang w:val="pl-PL"/>
              </w:rPr>
            </w:pPr>
            <w:r w:rsidRPr="009F0624">
              <w:rPr>
                <w:rFonts w:ascii="Cambria" w:eastAsia="Calibri" w:hAnsi="Cambria"/>
                <w:lang w:val="pl-PL"/>
              </w:rPr>
              <w:t>U_09</w:t>
            </w:r>
          </w:p>
        </w:tc>
        <w:tc>
          <w:tcPr>
            <w:tcW w:w="6682" w:type="dxa"/>
            <w:vAlign w:val="center"/>
          </w:tcPr>
          <w:p w14:paraId="0C6A1B00" w14:textId="62A39CDA" w:rsidR="009B22E1" w:rsidRPr="009F0624" w:rsidRDefault="009B22E1" w:rsidP="009B22E1">
            <w:pPr>
              <w:rPr>
                <w:rFonts w:ascii="Cambria" w:hAnsi="Cambria" w:cs="Calibri"/>
                <w:color w:val="000000"/>
                <w:lang w:val="pl-PL"/>
              </w:rPr>
            </w:pPr>
            <w:r w:rsidRPr="009F0624">
              <w:rPr>
                <w:rFonts w:ascii="Cambria" w:hAnsi="Cambria" w:cs="Calibri"/>
                <w:color w:val="000000"/>
                <w:lang w:val="pl-PL"/>
              </w:rPr>
              <w:t>skutecznie realizować działania wspomagające uczniów w świadomym i odpowiedzialnym podejmowaniu decyzji edukacyjnych i zawodowych</w:t>
            </w:r>
          </w:p>
        </w:tc>
        <w:tc>
          <w:tcPr>
            <w:tcW w:w="1540" w:type="dxa"/>
            <w:vAlign w:val="center"/>
          </w:tcPr>
          <w:p w14:paraId="5D9A9595" w14:textId="09671207" w:rsidR="009B22E1" w:rsidRPr="009F0624" w:rsidRDefault="009B22E1" w:rsidP="00C74EEA">
            <w:pPr>
              <w:spacing w:before="20" w:line="259" w:lineRule="auto"/>
              <w:jc w:val="center"/>
              <w:rPr>
                <w:rFonts w:ascii="Cambria" w:eastAsia="Calibri" w:hAnsi="Cambria"/>
                <w:lang w:val="pl-PL" w:eastAsia="pl-PL"/>
              </w:rPr>
            </w:pPr>
            <w:r w:rsidRPr="009F0624">
              <w:rPr>
                <w:rFonts w:ascii="Cambria" w:eastAsia="Calibri" w:hAnsi="Cambria"/>
                <w:lang w:val="pl-PL" w:eastAsia="pl-PL"/>
              </w:rPr>
              <w:t>NO_U14</w:t>
            </w:r>
          </w:p>
        </w:tc>
      </w:tr>
      <w:tr w:rsidR="0054021F" w:rsidRPr="000F1F79" w14:paraId="0D6BB44E" w14:textId="77777777" w:rsidTr="00C74EEA">
        <w:tc>
          <w:tcPr>
            <w:tcW w:w="9322" w:type="dxa"/>
            <w:gridSpan w:val="3"/>
            <w:vAlign w:val="center"/>
          </w:tcPr>
          <w:p w14:paraId="21C493ED" w14:textId="77777777" w:rsidR="0054021F" w:rsidRPr="009F0624" w:rsidRDefault="0054021F" w:rsidP="00C74EEA">
            <w:pPr>
              <w:spacing w:before="60"/>
              <w:jc w:val="center"/>
              <w:rPr>
                <w:rFonts w:ascii="Cambria" w:eastAsia="Calibri" w:hAnsi="Cambria"/>
                <w:b/>
                <w:bCs/>
                <w:lang w:val="pl-PL"/>
              </w:rPr>
            </w:pPr>
            <w:r w:rsidRPr="009F0624">
              <w:rPr>
                <w:rFonts w:ascii="Cambria" w:eastAsia="Calibri" w:hAnsi="Cambria"/>
                <w:b/>
                <w:bCs/>
                <w:lang w:val="pl-PL"/>
              </w:rPr>
              <w:t>KOMPETENCJE SPOŁECZNE: absolwent jest gotów do</w:t>
            </w:r>
          </w:p>
        </w:tc>
      </w:tr>
      <w:tr w:rsidR="0054021F" w:rsidRPr="009F0624" w14:paraId="4814C2AA" w14:textId="77777777" w:rsidTr="009B22E1">
        <w:trPr>
          <w:trHeight w:val="531"/>
        </w:trPr>
        <w:tc>
          <w:tcPr>
            <w:tcW w:w="1100" w:type="dxa"/>
            <w:vAlign w:val="center"/>
          </w:tcPr>
          <w:p w14:paraId="77F0D991"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K_01</w:t>
            </w:r>
          </w:p>
        </w:tc>
        <w:tc>
          <w:tcPr>
            <w:tcW w:w="6682" w:type="dxa"/>
          </w:tcPr>
          <w:p w14:paraId="6DD78995"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skutecznego współdziałania z opiekunem praktyk zawodowych i z nauczycielami w celu poszerzania swojej wiedzy.</w:t>
            </w:r>
          </w:p>
        </w:tc>
        <w:tc>
          <w:tcPr>
            <w:tcW w:w="1540" w:type="dxa"/>
            <w:vAlign w:val="center"/>
          </w:tcPr>
          <w:p w14:paraId="00C6075A" w14:textId="77777777" w:rsidR="0054021F" w:rsidRPr="009F0624" w:rsidRDefault="0054021F" w:rsidP="00C74EEA">
            <w:pPr>
              <w:spacing w:before="60"/>
              <w:jc w:val="center"/>
              <w:rPr>
                <w:rFonts w:ascii="Cambria" w:eastAsia="Calibri" w:hAnsi="Cambria"/>
                <w:lang w:val="pl-PL" w:eastAsia="pl-PL"/>
              </w:rPr>
            </w:pPr>
            <w:r w:rsidRPr="009F0624">
              <w:rPr>
                <w:rFonts w:ascii="Cambria" w:eastAsia="Calibri" w:hAnsi="Cambria"/>
                <w:lang w:val="pl-PL" w:eastAsia="pl-PL"/>
              </w:rPr>
              <w:t>B.3.K1.</w:t>
            </w:r>
          </w:p>
        </w:tc>
      </w:tr>
      <w:tr w:rsidR="0054021F" w:rsidRPr="009F0624" w14:paraId="6AF93BCA" w14:textId="77777777" w:rsidTr="009B22E1">
        <w:trPr>
          <w:trHeight w:val="531"/>
        </w:trPr>
        <w:tc>
          <w:tcPr>
            <w:tcW w:w="1100" w:type="dxa"/>
            <w:vAlign w:val="center"/>
          </w:tcPr>
          <w:p w14:paraId="5F7CCBB9" w14:textId="77777777" w:rsidR="0054021F" w:rsidRPr="009F0624" w:rsidRDefault="0054021F" w:rsidP="00C74EEA">
            <w:pPr>
              <w:spacing w:before="60"/>
              <w:rPr>
                <w:rFonts w:ascii="Cambria" w:eastAsia="Calibri" w:hAnsi="Cambria"/>
                <w:lang w:val="pl-PL"/>
              </w:rPr>
            </w:pPr>
            <w:r w:rsidRPr="009F0624">
              <w:rPr>
                <w:rFonts w:ascii="Cambria" w:eastAsia="Calibri" w:hAnsi="Cambria"/>
                <w:lang w:val="pl-PL"/>
              </w:rPr>
              <w:t xml:space="preserve">      K_02</w:t>
            </w:r>
          </w:p>
        </w:tc>
        <w:tc>
          <w:tcPr>
            <w:tcW w:w="6682" w:type="dxa"/>
          </w:tcPr>
          <w:p w14:paraId="51A066F3" w14:textId="77777777" w:rsidR="0054021F" w:rsidRPr="009F0624" w:rsidRDefault="0054021F" w:rsidP="00C74EEA">
            <w:pPr>
              <w:spacing w:line="259" w:lineRule="auto"/>
              <w:jc w:val="both"/>
              <w:rPr>
                <w:rFonts w:ascii="Cambria" w:eastAsia="Calibri" w:hAnsi="Cambria"/>
                <w:lang w:val="pl-PL"/>
              </w:rPr>
            </w:pPr>
            <w:r w:rsidRPr="009F0624">
              <w:rPr>
                <w:rFonts w:ascii="Cambria" w:eastAsia="Calibri" w:hAnsi="Cambria"/>
                <w:lang w:val="pl-PL"/>
              </w:rPr>
              <w:t xml:space="preserve">projektowania działań zmierzających do rozwoju środowiska lokalnego, w tym szkół i instytucji oświatowych, udziału w tworzeniu przyjaznych form współpracy z podmiotami społecznymi, w tym specjalistami z różnych dziedzin pokrewnych, ekspertami i przedsiębiorcami. </w:t>
            </w:r>
          </w:p>
        </w:tc>
        <w:tc>
          <w:tcPr>
            <w:tcW w:w="1540" w:type="dxa"/>
            <w:vAlign w:val="center"/>
          </w:tcPr>
          <w:p w14:paraId="119A63F4" w14:textId="77777777" w:rsidR="0054021F" w:rsidRPr="009F0624" w:rsidRDefault="0054021F" w:rsidP="00C74EEA">
            <w:pPr>
              <w:spacing w:before="60"/>
              <w:jc w:val="center"/>
              <w:rPr>
                <w:rFonts w:ascii="Cambria" w:eastAsia="Calibri" w:hAnsi="Cambria"/>
                <w:lang w:val="pl-PL"/>
              </w:rPr>
            </w:pPr>
            <w:r w:rsidRPr="009F0624">
              <w:rPr>
                <w:rFonts w:ascii="Cambria" w:eastAsia="Calibri" w:hAnsi="Cambria"/>
                <w:lang w:val="pl-PL"/>
              </w:rPr>
              <w:t>K_K04</w:t>
            </w:r>
          </w:p>
        </w:tc>
      </w:tr>
      <w:tr w:rsidR="002011A0" w:rsidRPr="009F0624" w14:paraId="6EE32DC9" w14:textId="77777777" w:rsidTr="009B22E1">
        <w:trPr>
          <w:trHeight w:val="531"/>
        </w:trPr>
        <w:tc>
          <w:tcPr>
            <w:tcW w:w="1100" w:type="dxa"/>
            <w:vAlign w:val="center"/>
          </w:tcPr>
          <w:p w14:paraId="4EC17501" w14:textId="0C184128" w:rsidR="002011A0" w:rsidRPr="009F0624" w:rsidRDefault="002011A0" w:rsidP="002011A0">
            <w:pPr>
              <w:spacing w:before="60"/>
              <w:jc w:val="center"/>
              <w:rPr>
                <w:rFonts w:ascii="Cambria" w:eastAsia="Calibri" w:hAnsi="Cambria"/>
                <w:lang w:val="pl-PL"/>
              </w:rPr>
            </w:pPr>
            <w:r w:rsidRPr="009F0624">
              <w:rPr>
                <w:rFonts w:ascii="Cambria" w:eastAsia="Calibri" w:hAnsi="Cambria"/>
                <w:lang w:val="pl-PL"/>
              </w:rPr>
              <w:t>K_03</w:t>
            </w:r>
          </w:p>
        </w:tc>
        <w:tc>
          <w:tcPr>
            <w:tcW w:w="6682" w:type="dxa"/>
          </w:tcPr>
          <w:p w14:paraId="6EB27B48" w14:textId="574ECFEA" w:rsidR="002011A0" w:rsidRPr="009F0624" w:rsidRDefault="002011A0" w:rsidP="00C74EEA">
            <w:pPr>
              <w:spacing w:line="259" w:lineRule="auto"/>
              <w:jc w:val="both"/>
              <w:rPr>
                <w:rFonts w:ascii="Cambria" w:eastAsia="Calibri" w:hAnsi="Cambria"/>
                <w:lang w:val="pl-PL"/>
              </w:rPr>
            </w:pPr>
            <w:r w:rsidRPr="009F0624">
              <w:rPr>
                <w:rFonts w:ascii="Cambria" w:eastAsia="Calibri" w:hAnsi="Cambria"/>
                <w:lang w:val="pl-PL"/>
              </w:rPr>
              <w:t>budowania relacji opartej na wzajemnym zaufaniu między wszystkimi podmiotami procesu wychowania i kształcenia, w tym rodzicami lub opiekunami ucznia, oraz włączania ich w działania sprzyjające efektywności edukacyjnej</w:t>
            </w:r>
            <w:r w:rsidRPr="009F0624">
              <w:rPr>
                <w:rFonts w:ascii="Cambria" w:eastAsia="Calibri" w:hAnsi="Cambria"/>
                <w:lang w:val="pl-PL"/>
              </w:rPr>
              <w:tab/>
            </w:r>
          </w:p>
        </w:tc>
        <w:tc>
          <w:tcPr>
            <w:tcW w:w="1540" w:type="dxa"/>
            <w:vAlign w:val="center"/>
          </w:tcPr>
          <w:p w14:paraId="50307AC8" w14:textId="058B21F9" w:rsidR="002011A0" w:rsidRPr="009F0624" w:rsidRDefault="002011A0" w:rsidP="00C74EEA">
            <w:pPr>
              <w:spacing w:before="60"/>
              <w:jc w:val="center"/>
              <w:rPr>
                <w:rFonts w:ascii="Cambria" w:eastAsia="Calibri" w:hAnsi="Cambria"/>
                <w:lang w:val="pl-PL"/>
              </w:rPr>
            </w:pPr>
            <w:r w:rsidRPr="009F0624">
              <w:rPr>
                <w:rFonts w:ascii="Cambria" w:eastAsia="Calibri" w:hAnsi="Cambria"/>
                <w:lang w:val="pl-PL"/>
              </w:rPr>
              <w:t>NO_K02</w:t>
            </w:r>
          </w:p>
        </w:tc>
      </w:tr>
    </w:tbl>
    <w:p w14:paraId="76779E67"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 xml:space="preserve">6. Treści programowe oraz liczba godzin na poszczególnych formach zajęć </w:t>
      </w:r>
      <w:r w:rsidRPr="009F0624">
        <w:rPr>
          <w:rFonts w:ascii="Cambria" w:eastAsia="Calibri"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5828"/>
        <w:gridCol w:w="1276"/>
        <w:gridCol w:w="1559"/>
      </w:tblGrid>
      <w:tr w:rsidR="0054021F" w:rsidRPr="009F0624" w14:paraId="3710CC08" w14:textId="77777777" w:rsidTr="00C74EEA">
        <w:trPr>
          <w:trHeight w:val="340"/>
        </w:trPr>
        <w:tc>
          <w:tcPr>
            <w:tcW w:w="659" w:type="dxa"/>
            <w:vMerge w:val="restart"/>
            <w:vAlign w:val="center"/>
          </w:tcPr>
          <w:p w14:paraId="6604D684"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Lp.</w:t>
            </w:r>
          </w:p>
        </w:tc>
        <w:tc>
          <w:tcPr>
            <w:tcW w:w="5828" w:type="dxa"/>
            <w:vMerge w:val="restart"/>
            <w:vAlign w:val="center"/>
          </w:tcPr>
          <w:p w14:paraId="62A684F4"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Treści praktyki</w:t>
            </w:r>
          </w:p>
        </w:tc>
        <w:tc>
          <w:tcPr>
            <w:tcW w:w="2835" w:type="dxa"/>
            <w:gridSpan w:val="2"/>
            <w:vAlign w:val="center"/>
          </w:tcPr>
          <w:p w14:paraId="29478046"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Liczba godzin na studiach</w:t>
            </w:r>
          </w:p>
        </w:tc>
      </w:tr>
      <w:tr w:rsidR="0054021F" w:rsidRPr="009F0624" w14:paraId="2004B7EB" w14:textId="77777777" w:rsidTr="00C74EEA">
        <w:trPr>
          <w:trHeight w:val="196"/>
        </w:trPr>
        <w:tc>
          <w:tcPr>
            <w:tcW w:w="659" w:type="dxa"/>
            <w:vMerge/>
          </w:tcPr>
          <w:p w14:paraId="1A701724" w14:textId="77777777" w:rsidR="0054021F" w:rsidRPr="009F0624" w:rsidRDefault="0054021F" w:rsidP="00C74EEA">
            <w:pPr>
              <w:spacing w:before="20" w:after="20" w:line="259" w:lineRule="auto"/>
              <w:rPr>
                <w:rFonts w:ascii="Cambria" w:eastAsia="Calibri" w:hAnsi="Cambria"/>
                <w:b/>
                <w:lang w:val="pl-PL"/>
              </w:rPr>
            </w:pPr>
          </w:p>
        </w:tc>
        <w:tc>
          <w:tcPr>
            <w:tcW w:w="5828" w:type="dxa"/>
            <w:vMerge/>
          </w:tcPr>
          <w:p w14:paraId="59347773" w14:textId="77777777" w:rsidR="0054021F" w:rsidRPr="009F0624" w:rsidRDefault="0054021F" w:rsidP="00C74EEA">
            <w:pPr>
              <w:spacing w:before="20" w:after="20" w:line="259" w:lineRule="auto"/>
              <w:rPr>
                <w:rFonts w:ascii="Cambria" w:eastAsia="Calibri" w:hAnsi="Cambria"/>
                <w:b/>
                <w:lang w:val="pl-PL"/>
              </w:rPr>
            </w:pPr>
          </w:p>
        </w:tc>
        <w:tc>
          <w:tcPr>
            <w:tcW w:w="1276" w:type="dxa"/>
          </w:tcPr>
          <w:p w14:paraId="4CD75988"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stacjonarnych</w:t>
            </w:r>
          </w:p>
        </w:tc>
        <w:tc>
          <w:tcPr>
            <w:tcW w:w="1559" w:type="dxa"/>
          </w:tcPr>
          <w:p w14:paraId="7C929FAD" w14:textId="77777777" w:rsidR="0054021F" w:rsidRPr="009F0624" w:rsidRDefault="0054021F" w:rsidP="00C74EEA">
            <w:pPr>
              <w:spacing w:before="20" w:after="20" w:line="259" w:lineRule="auto"/>
              <w:jc w:val="center"/>
              <w:rPr>
                <w:rFonts w:ascii="Cambria" w:eastAsia="Calibri" w:hAnsi="Cambria"/>
                <w:b/>
                <w:sz w:val="16"/>
                <w:szCs w:val="16"/>
                <w:lang w:val="pl-PL"/>
              </w:rPr>
            </w:pPr>
            <w:r w:rsidRPr="009F0624">
              <w:rPr>
                <w:rFonts w:ascii="Cambria" w:eastAsia="Calibri" w:hAnsi="Cambria"/>
                <w:b/>
                <w:sz w:val="16"/>
                <w:szCs w:val="16"/>
                <w:lang w:val="pl-PL"/>
              </w:rPr>
              <w:t>niestacjonarnych</w:t>
            </w:r>
          </w:p>
        </w:tc>
      </w:tr>
      <w:tr w:rsidR="0054021F" w:rsidRPr="009F0624" w14:paraId="10292258" w14:textId="77777777" w:rsidTr="00C74EEA">
        <w:trPr>
          <w:trHeight w:val="225"/>
        </w:trPr>
        <w:tc>
          <w:tcPr>
            <w:tcW w:w="659" w:type="dxa"/>
          </w:tcPr>
          <w:p w14:paraId="701086D0" w14:textId="77777777" w:rsidR="0054021F" w:rsidRPr="009F0624" w:rsidRDefault="0054021F" w:rsidP="00C74EEA">
            <w:pPr>
              <w:spacing w:before="20" w:after="20" w:line="259" w:lineRule="auto"/>
              <w:rPr>
                <w:rFonts w:ascii="Cambria" w:eastAsia="Calibri" w:hAnsi="Cambria"/>
                <w:lang w:val="pl-PL"/>
              </w:rPr>
            </w:pPr>
            <w:bookmarkStart w:id="18" w:name="_Hlk127708579"/>
            <w:r w:rsidRPr="009F0624">
              <w:rPr>
                <w:rFonts w:ascii="Cambria" w:eastAsia="Calibri" w:hAnsi="Cambria"/>
                <w:lang w:val="pl-PL"/>
              </w:rPr>
              <w:t>1</w:t>
            </w:r>
          </w:p>
        </w:tc>
        <w:tc>
          <w:tcPr>
            <w:tcW w:w="5828" w:type="dxa"/>
          </w:tcPr>
          <w:p w14:paraId="4510CE9A"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Zapoznanie się ze specyfiką placówki, w której praktyka jest odbywana, w szczególności z:</w:t>
            </w:r>
          </w:p>
          <w:p w14:paraId="30D2B94C" w14:textId="77777777" w:rsidR="0054021F" w:rsidRPr="009F0624" w:rsidRDefault="0054021F" w:rsidP="0054021F">
            <w:pPr>
              <w:numPr>
                <w:ilvl w:val="0"/>
                <w:numId w:val="37"/>
              </w:numPr>
              <w:spacing w:before="20" w:after="20" w:line="259" w:lineRule="auto"/>
              <w:contextualSpacing/>
              <w:jc w:val="both"/>
              <w:rPr>
                <w:rFonts w:ascii="Cambria" w:eastAsia="Calibri" w:hAnsi="Cambria"/>
                <w:lang w:val="pl-PL"/>
              </w:rPr>
            </w:pPr>
            <w:r w:rsidRPr="009F0624">
              <w:rPr>
                <w:rFonts w:ascii="Cambria" w:eastAsia="Calibri" w:hAnsi="Cambria"/>
                <w:lang w:val="pl-PL"/>
              </w:rPr>
              <w:t>zasadami bhp,</w:t>
            </w:r>
          </w:p>
          <w:p w14:paraId="1F1B59CD" w14:textId="77777777" w:rsidR="0054021F" w:rsidRPr="009F0624" w:rsidRDefault="0054021F" w:rsidP="0054021F">
            <w:pPr>
              <w:numPr>
                <w:ilvl w:val="0"/>
                <w:numId w:val="37"/>
              </w:numPr>
              <w:spacing w:before="20" w:after="20" w:line="259" w:lineRule="auto"/>
              <w:contextualSpacing/>
              <w:jc w:val="both"/>
              <w:rPr>
                <w:rFonts w:ascii="Cambria" w:eastAsia="Calibri" w:hAnsi="Cambria"/>
                <w:lang w:val="pl-PL"/>
              </w:rPr>
            </w:pPr>
            <w:r w:rsidRPr="009F0624">
              <w:rPr>
                <w:rFonts w:ascii="Cambria" w:eastAsia="Calibri" w:hAnsi="Cambria"/>
                <w:lang w:val="pl-PL"/>
              </w:rPr>
              <w:t xml:space="preserve">strukturą organizacyjną, statutem i planem pracy szkoły, </w:t>
            </w:r>
          </w:p>
          <w:p w14:paraId="7750C1FF" w14:textId="77777777" w:rsidR="0054021F" w:rsidRPr="009F0624" w:rsidRDefault="0054021F" w:rsidP="0054021F">
            <w:pPr>
              <w:numPr>
                <w:ilvl w:val="0"/>
                <w:numId w:val="37"/>
              </w:numPr>
              <w:spacing w:before="20" w:after="20" w:line="259" w:lineRule="auto"/>
              <w:contextualSpacing/>
              <w:jc w:val="both"/>
              <w:rPr>
                <w:rFonts w:ascii="Cambria" w:eastAsia="Calibri" w:hAnsi="Cambria"/>
                <w:lang w:val="pl-PL"/>
              </w:rPr>
            </w:pPr>
            <w:r w:rsidRPr="009F0624">
              <w:rPr>
                <w:rFonts w:ascii="Cambria" w:eastAsia="Calibri" w:hAnsi="Cambria"/>
                <w:lang w:val="pl-PL"/>
              </w:rPr>
              <w:t>programem wychowawczo-profilaktycznym oraz programem doradztwa zawodowego,</w:t>
            </w:r>
          </w:p>
          <w:p w14:paraId="702F3A23" w14:textId="77777777" w:rsidR="0054021F" w:rsidRPr="009F0624" w:rsidRDefault="0054021F" w:rsidP="0054021F">
            <w:pPr>
              <w:numPr>
                <w:ilvl w:val="0"/>
                <w:numId w:val="37"/>
              </w:numPr>
              <w:spacing w:before="20" w:after="20" w:line="259" w:lineRule="auto"/>
              <w:contextualSpacing/>
              <w:jc w:val="both"/>
              <w:rPr>
                <w:rFonts w:ascii="Cambria" w:eastAsia="Calibri" w:hAnsi="Cambria"/>
                <w:lang w:val="pl-PL"/>
              </w:rPr>
            </w:pPr>
            <w:r w:rsidRPr="009F0624">
              <w:rPr>
                <w:rFonts w:ascii="Cambria" w:eastAsia="Calibri" w:hAnsi="Cambria"/>
                <w:lang w:val="pl-PL"/>
              </w:rPr>
              <w:t xml:space="preserve">zadaniami i obowiązkami nauczyciela, pedagoga, </w:t>
            </w:r>
            <w:r w:rsidRPr="009F0624">
              <w:rPr>
                <w:rFonts w:ascii="Cambria" w:eastAsia="Calibri" w:hAnsi="Cambria"/>
                <w:lang w:val="pl-PL"/>
              </w:rPr>
              <w:lastRenderedPageBreak/>
              <w:t>psychologa, rady pedagogicznej,</w:t>
            </w:r>
          </w:p>
          <w:p w14:paraId="5ED63D22" w14:textId="77777777" w:rsidR="0054021F" w:rsidRPr="009F0624" w:rsidRDefault="0054021F" w:rsidP="0054021F">
            <w:pPr>
              <w:numPr>
                <w:ilvl w:val="0"/>
                <w:numId w:val="37"/>
              </w:numPr>
              <w:spacing w:before="20" w:after="20" w:line="259" w:lineRule="auto"/>
              <w:jc w:val="both"/>
              <w:rPr>
                <w:rFonts w:ascii="Cambria" w:eastAsia="Calibri" w:hAnsi="Cambria"/>
                <w:lang w:val="pl-PL"/>
              </w:rPr>
            </w:pPr>
            <w:r w:rsidRPr="009F0624">
              <w:rPr>
                <w:rFonts w:ascii="Cambria" w:eastAsia="Calibri" w:hAnsi="Cambria"/>
                <w:lang w:val="pl-PL"/>
              </w:rPr>
              <w:t xml:space="preserve">standardami ochrony małoletnich; </w:t>
            </w:r>
          </w:p>
          <w:p w14:paraId="5BF43B42" w14:textId="77777777" w:rsidR="0054021F" w:rsidRPr="009F0624" w:rsidRDefault="0054021F" w:rsidP="0054021F">
            <w:pPr>
              <w:numPr>
                <w:ilvl w:val="0"/>
                <w:numId w:val="37"/>
              </w:numPr>
              <w:spacing w:before="20" w:after="20" w:line="259" w:lineRule="auto"/>
              <w:contextualSpacing/>
              <w:jc w:val="both"/>
              <w:rPr>
                <w:rFonts w:ascii="Cambria" w:eastAsia="Calibri" w:hAnsi="Cambria"/>
                <w:lang w:val="pl-PL"/>
              </w:rPr>
            </w:pPr>
            <w:r w:rsidRPr="009F0624">
              <w:rPr>
                <w:rFonts w:ascii="Cambria" w:eastAsia="Calibri" w:hAnsi="Cambria"/>
                <w:lang w:val="pl-PL"/>
              </w:rPr>
              <w:t>prowadzoną dokumentacją (także elektroniczną), obiegiem dokumentów.</w:t>
            </w:r>
          </w:p>
        </w:tc>
        <w:tc>
          <w:tcPr>
            <w:tcW w:w="1276" w:type="dxa"/>
            <w:vAlign w:val="center"/>
          </w:tcPr>
          <w:p w14:paraId="4392411F"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lastRenderedPageBreak/>
              <w:t>5</w:t>
            </w:r>
          </w:p>
        </w:tc>
        <w:tc>
          <w:tcPr>
            <w:tcW w:w="1559" w:type="dxa"/>
            <w:vAlign w:val="center"/>
          </w:tcPr>
          <w:p w14:paraId="5CD91C8D"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5</w:t>
            </w:r>
          </w:p>
        </w:tc>
      </w:tr>
      <w:tr w:rsidR="0054021F" w:rsidRPr="009F0624" w14:paraId="710E9FC4" w14:textId="77777777" w:rsidTr="00C74EEA">
        <w:trPr>
          <w:trHeight w:val="285"/>
        </w:trPr>
        <w:tc>
          <w:tcPr>
            <w:tcW w:w="659" w:type="dxa"/>
          </w:tcPr>
          <w:p w14:paraId="15174AA3"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2</w:t>
            </w:r>
          </w:p>
        </w:tc>
        <w:tc>
          <w:tcPr>
            <w:tcW w:w="5828" w:type="dxa"/>
          </w:tcPr>
          <w:p w14:paraId="3996F953" w14:textId="77777777"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Obserwacja:</w:t>
            </w:r>
          </w:p>
          <w:p w14:paraId="6FE7C223" w14:textId="77777777" w:rsidR="0054021F" w:rsidRPr="009F0624" w:rsidRDefault="0054021F" w:rsidP="0054021F">
            <w:pPr>
              <w:numPr>
                <w:ilvl w:val="0"/>
                <w:numId w:val="38"/>
              </w:numPr>
              <w:spacing w:before="120"/>
              <w:jc w:val="both"/>
              <w:rPr>
                <w:rFonts w:ascii="Cambria" w:eastAsia="Times New Roman" w:hAnsi="Cambria"/>
                <w:lang w:val="pl-PL" w:eastAsia="pl-PL"/>
              </w:rPr>
            </w:pPr>
            <w:r w:rsidRPr="009F0624">
              <w:rPr>
                <w:rFonts w:ascii="Cambria" w:eastAsia="Times New Roman" w:hAnsi="Cambria"/>
                <w:lang w:val="pl-PL" w:eastAsia="pl-PL"/>
              </w:rPr>
              <w:t xml:space="preserve">czynności podejmowanych przez opiekuna praktyk </w:t>
            </w:r>
            <w:r w:rsidRPr="009F0624">
              <w:rPr>
                <w:rFonts w:ascii="Cambria" w:eastAsia="Times New Roman" w:hAnsi="Cambria"/>
                <w:lang w:val="pl-PL" w:eastAsia="pl-PL"/>
              </w:rPr>
              <w:br/>
              <w:t xml:space="preserve">i nauczycieli, </w:t>
            </w:r>
          </w:p>
          <w:p w14:paraId="290FA284" w14:textId="77777777" w:rsidR="0054021F" w:rsidRPr="009F0624" w:rsidRDefault="0054021F" w:rsidP="0054021F">
            <w:pPr>
              <w:numPr>
                <w:ilvl w:val="0"/>
                <w:numId w:val="38"/>
              </w:numPr>
              <w:spacing w:before="120"/>
              <w:jc w:val="both"/>
              <w:rPr>
                <w:rFonts w:ascii="Cambria" w:eastAsia="Times New Roman" w:hAnsi="Cambria"/>
                <w:lang w:val="pl-PL" w:eastAsia="pl-PL"/>
              </w:rPr>
            </w:pPr>
            <w:r w:rsidRPr="009F0624">
              <w:rPr>
                <w:rFonts w:ascii="Cambria" w:eastAsia="Times New Roman" w:hAnsi="Cambria"/>
                <w:lang w:val="pl-PL" w:eastAsia="pl-PL"/>
              </w:rPr>
              <w:t>pozalekcyjnych działań opiekuńczo-wychowawczych,</w:t>
            </w:r>
          </w:p>
          <w:p w14:paraId="57DA67B6" w14:textId="77777777" w:rsidR="0054021F" w:rsidRPr="009F0624" w:rsidRDefault="0054021F" w:rsidP="0054021F">
            <w:pPr>
              <w:numPr>
                <w:ilvl w:val="0"/>
                <w:numId w:val="38"/>
              </w:numPr>
              <w:spacing w:before="120"/>
              <w:jc w:val="both"/>
              <w:rPr>
                <w:rFonts w:ascii="Cambria" w:eastAsia="Times New Roman" w:hAnsi="Cambria"/>
                <w:lang w:val="pl-PL" w:eastAsia="pl-PL"/>
              </w:rPr>
            </w:pPr>
            <w:r w:rsidRPr="009F0624">
              <w:rPr>
                <w:rFonts w:ascii="Cambria" w:eastAsia="Times New Roman" w:hAnsi="Cambria"/>
                <w:lang w:val="pl-PL" w:eastAsia="pl-PL"/>
              </w:rPr>
              <w:t>pracy uczniów (w tym, że specjalnymi potrzebami edukacyjnymi) podczas zajęć: edukacyjnych, w świetlicy szkolnej, korekcyjno-kompensacyjnych itp.</w:t>
            </w:r>
          </w:p>
          <w:p w14:paraId="70C98F13" w14:textId="77777777" w:rsidR="0054021F" w:rsidRPr="009F0624" w:rsidRDefault="0054021F" w:rsidP="0054021F">
            <w:pPr>
              <w:numPr>
                <w:ilvl w:val="0"/>
                <w:numId w:val="38"/>
              </w:numPr>
              <w:spacing w:before="120"/>
              <w:jc w:val="both"/>
              <w:rPr>
                <w:rFonts w:ascii="Cambria" w:eastAsia="Times New Roman" w:hAnsi="Cambria"/>
                <w:lang w:val="pl-PL" w:eastAsia="pl-PL"/>
              </w:rPr>
            </w:pPr>
            <w:r w:rsidRPr="009F0624">
              <w:rPr>
                <w:rFonts w:ascii="Cambria" w:eastAsia="Times New Roman" w:hAnsi="Cambria"/>
                <w:lang w:val="pl-PL" w:eastAsia="pl-PL"/>
              </w:rPr>
              <w:t xml:space="preserve">zorganizowanej i spontanicznej aktywności formalnych </w:t>
            </w:r>
            <w:r w:rsidRPr="009F0624">
              <w:rPr>
                <w:rFonts w:ascii="Cambria" w:eastAsia="Times New Roman" w:hAnsi="Cambria"/>
                <w:lang w:val="pl-PL" w:eastAsia="pl-PL"/>
              </w:rPr>
              <w:br/>
              <w:t>i nieformalnych grup wychowanków,</w:t>
            </w:r>
          </w:p>
          <w:p w14:paraId="7F82C38F" w14:textId="77777777" w:rsidR="0054021F" w:rsidRPr="009F0624" w:rsidRDefault="0054021F" w:rsidP="0054021F">
            <w:pPr>
              <w:numPr>
                <w:ilvl w:val="0"/>
                <w:numId w:val="38"/>
              </w:numPr>
              <w:spacing w:before="120"/>
              <w:jc w:val="both"/>
              <w:rPr>
                <w:rFonts w:ascii="Cambria" w:eastAsia="Times New Roman" w:hAnsi="Cambria"/>
                <w:lang w:val="pl-PL" w:eastAsia="pl-PL"/>
              </w:rPr>
            </w:pPr>
            <w:r w:rsidRPr="009F0624">
              <w:rPr>
                <w:rFonts w:ascii="Cambria" w:eastAsia="Calibri" w:hAnsi="Cambria"/>
                <w:lang w:val="pl-PL"/>
              </w:rPr>
              <w:t>pracy rady pedagogicznej i zespołu wychowawców klas.</w:t>
            </w:r>
          </w:p>
          <w:p w14:paraId="5695484C" w14:textId="77777777" w:rsidR="0054021F" w:rsidRPr="009F0624" w:rsidRDefault="0054021F" w:rsidP="00C74EEA">
            <w:pPr>
              <w:spacing w:before="120"/>
              <w:jc w:val="both"/>
              <w:rPr>
                <w:rFonts w:ascii="Cambria" w:eastAsia="Times New Roman" w:hAnsi="Cambria"/>
                <w:lang w:val="pl-PL" w:eastAsia="pl-PL"/>
              </w:rPr>
            </w:pPr>
            <w:r w:rsidRPr="009F0624">
              <w:rPr>
                <w:rFonts w:ascii="Cambria" w:eastAsia="Times New Roman" w:hAnsi="Cambria"/>
                <w:lang w:val="pl-PL" w:eastAsia="pl-PL"/>
              </w:rPr>
              <w:t>Analiza i interpretacja zaobserwowanych sytuacji i zdarzeń pedagogicznych.</w:t>
            </w:r>
            <w:r w:rsidRPr="009F0624">
              <w:rPr>
                <w:rFonts w:ascii="Cambria" w:eastAsia="Times New Roman" w:hAnsi="Cambria"/>
                <w:lang w:val="pl-PL" w:eastAsia="pl-PL"/>
              </w:rPr>
              <w:br/>
              <w:t>Omówienie bieżących problemów i doświadczeń.</w:t>
            </w:r>
          </w:p>
        </w:tc>
        <w:tc>
          <w:tcPr>
            <w:tcW w:w="1276" w:type="dxa"/>
            <w:vAlign w:val="center"/>
          </w:tcPr>
          <w:p w14:paraId="3803757C"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15</w:t>
            </w:r>
          </w:p>
        </w:tc>
        <w:tc>
          <w:tcPr>
            <w:tcW w:w="1559" w:type="dxa"/>
            <w:vAlign w:val="center"/>
          </w:tcPr>
          <w:p w14:paraId="77BEE2C5"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15</w:t>
            </w:r>
          </w:p>
        </w:tc>
      </w:tr>
      <w:tr w:rsidR="0054021F" w:rsidRPr="009F0624" w14:paraId="02F1546D" w14:textId="77777777" w:rsidTr="00C74EEA">
        <w:trPr>
          <w:trHeight w:val="345"/>
        </w:trPr>
        <w:tc>
          <w:tcPr>
            <w:tcW w:w="659" w:type="dxa"/>
          </w:tcPr>
          <w:p w14:paraId="59141A50"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3</w:t>
            </w:r>
          </w:p>
        </w:tc>
        <w:tc>
          <w:tcPr>
            <w:tcW w:w="5828" w:type="dxa"/>
          </w:tcPr>
          <w:p w14:paraId="73424F7E"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 xml:space="preserve">Współdziałanie z opiekunem praktyk w sprawowaniu opieki </w:t>
            </w:r>
            <w:r w:rsidRPr="009F0624">
              <w:rPr>
                <w:rFonts w:ascii="Cambria" w:eastAsia="Calibri" w:hAnsi="Cambria"/>
                <w:lang w:val="pl-PL"/>
              </w:rPr>
              <w:br/>
              <w:t>i podejmowanie (pod opieką opiekuna) działań wychowawczych w trakcie:</w:t>
            </w:r>
          </w:p>
          <w:p w14:paraId="51F08C35" w14:textId="77777777" w:rsidR="0054021F" w:rsidRPr="009F0624" w:rsidRDefault="0054021F" w:rsidP="0054021F">
            <w:pPr>
              <w:numPr>
                <w:ilvl w:val="0"/>
                <w:numId w:val="39"/>
              </w:numPr>
              <w:spacing w:before="20" w:after="20" w:line="259" w:lineRule="auto"/>
              <w:jc w:val="both"/>
              <w:rPr>
                <w:rFonts w:ascii="Cambria" w:eastAsia="Calibri" w:hAnsi="Cambria"/>
                <w:lang w:val="pl-PL"/>
              </w:rPr>
            </w:pPr>
            <w:r w:rsidRPr="009F0624">
              <w:rPr>
                <w:rFonts w:ascii="Cambria" w:eastAsia="Calibri" w:hAnsi="Cambria"/>
                <w:lang w:val="pl-PL"/>
              </w:rPr>
              <w:t xml:space="preserve">dyżurów na przerwach międzylekcyjnych, </w:t>
            </w:r>
          </w:p>
          <w:p w14:paraId="143FBBC7" w14:textId="77777777" w:rsidR="0054021F" w:rsidRPr="009F0624" w:rsidRDefault="0054021F" w:rsidP="0054021F">
            <w:pPr>
              <w:numPr>
                <w:ilvl w:val="0"/>
                <w:numId w:val="39"/>
              </w:numPr>
              <w:spacing w:before="20" w:after="20" w:line="259" w:lineRule="auto"/>
              <w:jc w:val="both"/>
              <w:rPr>
                <w:rFonts w:ascii="Cambria" w:eastAsia="Calibri" w:hAnsi="Cambria"/>
                <w:lang w:val="pl-PL"/>
              </w:rPr>
            </w:pPr>
            <w:r w:rsidRPr="009F0624">
              <w:rPr>
                <w:rFonts w:ascii="Cambria" w:eastAsia="Calibri" w:hAnsi="Cambria"/>
                <w:lang w:val="pl-PL"/>
              </w:rPr>
              <w:t>zorganizowanych wyjść grup uczniowskich,</w:t>
            </w:r>
          </w:p>
          <w:p w14:paraId="6C1371B2" w14:textId="77777777" w:rsidR="0054021F" w:rsidRPr="009F0624" w:rsidRDefault="0054021F" w:rsidP="0054021F">
            <w:pPr>
              <w:numPr>
                <w:ilvl w:val="0"/>
                <w:numId w:val="39"/>
              </w:numPr>
              <w:spacing w:before="20" w:after="20" w:line="259" w:lineRule="auto"/>
              <w:jc w:val="both"/>
              <w:rPr>
                <w:rFonts w:ascii="Cambria" w:eastAsia="Calibri" w:hAnsi="Cambria"/>
                <w:lang w:val="pl-PL"/>
              </w:rPr>
            </w:pPr>
            <w:r w:rsidRPr="009F0624">
              <w:rPr>
                <w:rFonts w:ascii="Cambria" w:eastAsia="Calibri" w:hAnsi="Cambria"/>
                <w:lang w:val="pl-PL"/>
              </w:rPr>
              <w:t>uroczystości szkolnych.</w:t>
            </w:r>
          </w:p>
          <w:p w14:paraId="40FDA08A" w14:textId="77777777" w:rsidR="0054021F" w:rsidRPr="009F0624" w:rsidRDefault="0054021F" w:rsidP="00C74EEA">
            <w:pPr>
              <w:spacing w:before="20" w:after="20" w:line="259" w:lineRule="auto"/>
              <w:jc w:val="both"/>
              <w:rPr>
                <w:rFonts w:ascii="Cambria" w:eastAsia="Calibri" w:hAnsi="Cambria"/>
                <w:lang w:val="pl-PL"/>
              </w:rPr>
            </w:pPr>
            <w:r w:rsidRPr="009F0624">
              <w:rPr>
                <w:rFonts w:ascii="Cambria" w:eastAsia="Calibri" w:hAnsi="Cambria"/>
                <w:lang w:val="pl-PL"/>
              </w:rPr>
              <w:t>Przygotowanie konspektu zajęć wychowawczych (2 godz.) i ich realizacja pod kierunkiem opiekuna praktyk.</w:t>
            </w:r>
          </w:p>
          <w:p w14:paraId="5D04B71B" w14:textId="77777777" w:rsidR="0054021F" w:rsidRPr="009F0624" w:rsidRDefault="0054021F" w:rsidP="00C74EEA">
            <w:pPr>
              <w:spacing w:before="20" w:after="20" w:line="259" w:lineRule="auto"/>
              <w:rPr>
                <w:rFonts w:ascii="Cambria" w:eastAsia="Calibri" w:hAnsi="Cambria"/>
                <w:lang w:val="pl-PL"/>
              </w:rPr>
            </w:pPr>
            <w:r w:rsidRPr="009F0624">
              <w:rPr>
                <w:rFonts w:ascii="Cambria" w:eastAsia="Calibri" w:hAnsi="Cambria"/>
                <w:lang w:val="pl-PL"/>
              </w:rPr>
              <w:t>Omówienie praktyki.</w:t>
            </w:r>
          </w:p>
        </w:tc>
        <w:tc>
          <w:tcPr>
            <w:tcW w:w="1276" w:type="dxa"/>
            <w:vAlign w:val="center"/>
          </w:tcPr>
          <w:p w14:paraId="18F17302"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10</w:t>
            </w:r>
          </w:p>
        </w:tc>
        <w:tc>
          <w:tcPr>
            <w:tcW w:w="1559" w:type="dxa"/>
            <w:vAlign w:val="center"/>
          </w:tcPr>
          <w:p w14:paraId="01D5D24C"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10</w:t>
            </w:r>
          </w:p>
        </w:tc>
      </w:tr>
      <w:bookmarkEnd w:id="18"/>
      <w:tr w:rsidR="0054021F" w:rsidRPr="009F0624" w14:paraId="077C5255" w14:textId="77777777" w:rsidTr="00C74EEA">
        <w:tc>
          <w:tcPr>
            <w:tcW w:w="659" w:type="dxa"/>
          </w:tcPr>
          <w:p w14:paraId="7F409085" w14:textId="77777777" w:rsidR="0054021F" w:rsidRPr="009F0624" w:rsidRDefault="0054021F" w:rsidP="00C74EEA">
            <w:pPr>
              <w:spacing w:before="20" w:after="20" w:line="259" w:lineRule="auto"/>
              <w:rPr>
                <w:rFonts w:ascii="Cambria" w:eastAsia="Calibri" w:hAnsi="Cambria"/>
                <w:b/>
                <w:lang w:val="pl-PL"/>
              </w:rPr>
            </w:pPr>
          </w:p>
        </w:tc>
        <w:tc>
          <w:tcPr>
            <w:tcW w:w="5828" w:type="dxa"/>
          </w:tcPr>
          <w:p w14:paraId="6AF5349F" w14:textId="77777777" w:rsidR="0054021F" w:rsidRPr="009F0624" w:rsidRDefault="0054021F" w:rsidP="00C74EEA">
            <w:pPr>
              <w:spacing w:before="20" w:after="20" w:line="259" w:lineRule="auto"/>
              <w:rPr>
                <w:rFonts w:ascii="Cambria" w:eastAsia="Calibri" w:hAnsi="Cambria"/>
                <w:b/>
                <w:lang w:val="pl-PL"/>
              </w:rPr>
            </w:pPr>
            <w:r w:rsidRPr="009F0624">
              <w:rPr>
                <w:rFonts w:ascii="Cambria" w:eastAsia="Calibri" w:hAnsi="Cambria"/>
                <w:b/>
                <w:lang w:val="pl-PL"/>
              </w:rPr>
              <w:t xml:space="preserve">Razem liczba godzin </w:t>
            </w:r>
          </w:p>
        </w:tc>
        <w:tc>
          <w:tcPr>
            <w:tcW w:w="1276" w:type="dxa"/>
          </w:tcPr>
          <w:p w14:paraId="5BF0A920"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30</w:t>
            </w:r>
          </w:p>
        </w:tc>
        <w:tc>
          <w:tcPr>
            <w:tcW w:w="1559" w:type="dxa"/>
          </w:tcPr>
          <w:p w14:paraId="3A952A16" w14:textId="77777777" w:rsidR="0054021F" w:rsidRPr="009F0624" w:rsidRDefault="0054021F" w:rsidP="00C74EEA">
            <w:pPr>
              <w:spacing w:before="20" w:after="20" w:line="259" w:lineRule="auto"/>
              <w:jc w:val="center"/>
              <w:rPr>
                <w:rFonts w:ascii="Cambria" w:eastAsia="Calibri" w:hAnsi="Cambria"/>
                <w:lang w:val="pl-PL"/>
              </w:rPr>
            </w:pPr>
            <w:r w:rsidRPr="009F0624">
              <w:rPr>
                <w:rFonts w:ascii="Cambria" w:eastAsia="Calibri" w:hAnsi="Cambria"/>
                <w:lang w:val="pl-PL"/>
              </w:rPr>
              <w:t>30</w:t>
            </w:r>
          </w:p>
        </w:tc>
      </w:tr>
    </w:tbl>
    <w:p w14:paraId="476F2D2B" w14:textId="77777777" w:rsidR="0054021F" w:rsidRPr="009F0624" w:rsidRDefault="0054021F" w:rsidP="00C74EEA">
      <w:pPr>
        <w:spacing w:before="120" w:after="120"/>
        <w:jc w:val="both"/>
        <w:rPr>
          <w:rFonts w:ascii="Cambria" w:eastAsia="Calibri" w:hAnsi="Cambria"/>
          <w:b/>
          <w:bCs/>
          <w:lang w:val="pl-PL"/>
        </w:rPr>
      </w:pPr>
      <w:r w:rsidRPr="009F0624">
        <w:rPr>
          <w:rFonts w:ascii="Cambria" w:eastAsia="Calibri"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54021F" w:rsidRPr="009F0624" w14:paraId="24E97F0D" w14:textId="77777777" w:rsidTr="00C74EEA">
        <w:tc>
          <w:tcPr>
            <w:tcW w:w="1666" w:type="dxa"/>
          </w:tcPr>
          <w:p w14:paraId="0F249D7F"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Forma zajęć</w:t>
            </w:r>
          </w:p>
        </w:tc>
        <w:tc>
          <w:tcPr>
            <w:tcW w:w="4963" w:type="dxa"/>
          </w:tcPr>
          <w:p w14:paraId="0ABAC092"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Metody dydaktyczne (wybór z listy)</w:t>
            </w:r>
          </w:p>
        </w:tc>
        <w:tc>
          <w:tcPr>
            <w:tcW w:w="2693" w:type="dxa"/>
          </w:tcPr>
          <w:p w14:paraId="397A53B1" w14:textId="77777777" w:rsidR="0054021F" w:rsidRPr="009F0624" w:rsidRDefault="0054021F" w:rsidP="00C74EEA">
            <w:pPr>
              <w:spacing w:before="60" w:after="60"/>
              <w:jc w:val="both"/>
              <w:rPr>
                <w:rFonts w:ascii="Cambria" w:eastAsia="Calibri" w:hAnsi="Cambria"/>
                <w:b/>
                <w:bCs/>
                <w:lang w:val="pl-PL"/>
              </w:rPr>
            </w:pPr>
            <w:r w:rsidRPr="009F0624">
              <w:rPr>
                <w:rFonts w:ascii="Cambria" w:eastAsia="Calibri" w:hAnsi="Cambria"/>
                <w:b/>
                <w:bCs/>
                <w:lang w:val="pl-PL"/>
              </w:rPr>
              <w:t>Ś</w:t>
            </w:r>
            <w:r w:rsidRPr="009F0624">
              <w:rPr>
                <w:rFonts w:ascii="Cambria" w:eastAsia="Calibri" w:hAnsi="Cambria"/>
                <w:b/>
                <w:lang w:val="pl-PL"/>
              </w:rPr>
              <w:t>rodki dydaktyczne</w:t>
            </w:r>
          </w:p>
        </w:tc>
      </w:tr>
      <w:tr w:rsidR="0054021F" w:rsidRPr="009F0624" w14:paraId="7C20476F" w14:textId="77777777" w:rsidTr="00C74EEA">
        <w:tc>
          <w:tcPr>
            <w:tcW w:w="1666" w:type="dxa"/>
          </w:tcPr>
          <w:p w14:paraId="2CBBCFB8" w14:textId="77777777" w:rsidR="0054021F" w:rsidRPr="009F0624" w:rsidRDefault="0054021F" w:rsidP="00C74EEA">
            <w:pPr>
              <w:spacing w:before="60" w:after="60"/>
              <w:jc w:val="both"/>
              <w:rPr>
                <w:rFonts w:ascii="Cambria" w:eastAsia="Calibri" w:hAnsi="Cambria"/>
                <w:bCs/>
                <w:lang w:val="pl-PL"/>
              </w:rPr>
            </w:pPr>
            <w:r w:rsidRPr="009F0624">
              <w:rPr>
                <w:rFonts w:ascii="Cambria" w:eastAsia="Calibri" w:hAnsi="Cambria"/>
                <w:bCs/>
                <w:lang w:val="pl-PL"/>
              </w:rPr>
              <w:t>Praktyka</w:t>
            </w:r>
          </w:p>
        </w:tc>
        <w:tc>
          <w:tcPr>
            <w:tcW w:w="4963" w:type="dxa"/>
          </w:tcPr>
          <w:p w14:paraId="3C1C8FF3"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 xml:space="preserve">M1 – objaśnianie, wykład informacyjny, rozmowa/dyskusja na temat doświadczeń w czasie praktyk, </w:t>
            </w:r>
          </w:p>
          <w:p w14:paraId="2ECB2968"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M5 – analiza dokumentacji, analiza przypadku, pisanie i omówienie konspektu zajęć, obserwowanie studenta podczas pracy z wychowankami</w:t>
            </w:r>
          </w:p>
        </w:tc>
        <w:tc>
          <w:tcPr>
            <w:tcW w:w="2693" w:type="dxa"/>
          </w:tcPr>
          <w:p w14:paraId="4300433D" w14:textId="77777777" w:rsidR="0054021F" w:rsidRPr="009F0624" w:rsidRDefault="0054021F" w:rsidP="00C74EEA">
            <w:pPr>
              <w:spacing w:line="259" w:lineRule="auto"/>
              <w:rPr>
                <w:rFonts w:ascii="Cambria" w:eastAsia="Calibri" w:hAnsi="Cambria"/>
                <w:lang w:val="pl-PL"/>
              </w:rPr>
            </w:pPr>
            <w:r w:rsidRPr="009F0624">
              <w:rPr>
                <w:rFonts w:ascii="Cambria" w:eastAsia="Calibri" w:hAnsi="Cambria"/>
                <w:lang w:val="pl-PL"/>
              </w:rPr>
              <w:t xml:space="preserve"> teksty źródłowe, środki techniczne</w:t>
            </w:r>
          </w:p>
        </w:tc>
      </w:tr>
    </w:tbl>
    <w:p w14:paraId="7D616A14"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 Sposoby (metody) weryfikacji i oceny efektów uczenia się osiągniętych przez studenta</w:t>
      </w:r>
    </w:p>
    <w:p w14:paraId="1D2F6BBE" w14:textId="77777777" w:rsidR="0054021F" w:rsidRPr="009F0624" w:rsidRDefault="0054021F" w:rsidP="00C74EEA">
      <w:pPr>
        <w:spacing w:before="120" w:after="120"/>
        <w:rPr>
          <w:rFonts w:ascii="Cambria" w:eastAsia="Calibri" w:hAnsi="Cambria"/>
          <w:b/>
          <w:bCs/>
          <w:lang w:val="pl-PL"/>
        </w:rPr>
      </w:pPr>
      <w:r w:rsidRPr="009F0624">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54021F" w:rsidRPr="000F1F79" w14:paraId="3FC3FD9A" w14:textId="77777777" w:rsidTr="00C74EEA">
        <w:tc>
          <w:tcPr>
            <w:tcW w:w="1459" w:type="dxa"/>
            <w:vAlign w:val="center"/>
          </w:tcPr>
          <w:p w14:paraId="3F450FD8" w14:textId="77777777" w:rsidR="0054021F" w:rsidRPr="009F0624" w:rsidRDefault="0054021F" w:rsidP="00C74EEA">
            <w:pPr>
              <w:spacing w:before="60" w:after="60"/>
              <w:jc w:val="center"/>
              <w:rPr>
                <w:rFonts w:ascii="Cambria" w:eastAsia="Calibri" w:hAnsi="Cambria"/>
                <w:b/>
                <w:bCs/>
                <w:sz w:val="28"/>
                <w:szCs w:val="28"/>
                <w:lang w:val="pl-PL"/>
              </w:rPr>
            </w:pPr>
            <w:r w:rsidRPr="009F0624">
              <w:rPr>
                <w:rFonts w:ascii="Cambria" w:eastAsia="Calibri" w:hAnsi="Cambria"/>
                <w:b/>
                <w:bCs/>
                <w:lang w:val="pl-PL"/>
              </w:rPr>
              <w:t>Forma zajęć</w:t>
            </w:r>
          </w:p>
        </w:tc>
        <w:tc>
          <w:tcPr>
            <w:tcW w:w="3894" w:type="dxa"/>
            <w:vAlign w:val="center"/>
          </w:tcPr>
          <w:p w14:paraId="577DB7AB" w14:textId="77777777" w:rsidR="0054021F" w:rsidRPr="009F0624" w:rsidRDefault="0054021F" w:rsidP="00C74EEA">
            <w:pPr>
              <w:jc w:val="center"/>
              <w:rPr>
                <w:rFonts w:ascii="Cambria" w:eastAsia="Calibri" w:hAnsi="Cambria"/>
                <w:b/>
                <w:lang w:val="pl-PL"/>
              </w:rPr>
            </w:pPr>
            <w:r w:rsidRPr="009F0624">
              <w:rPr>
                <w:rFonts w:ascii="Cambria" w:eastAsia="Calibri" w:hAnsi="Cambria"/>
                <w:b/>
                <w:lang w:val="pl-PL"/>
              </w:rPr>
              <w:t xml:space="preserve">Ocena formująca (F) </w:t>
            </w:r>
          </w:p>
          <w:p w14:paraId="0CFC1209" w14:textId="77777777" w:rsidR="0054021F" w:rsidRPr="009F0624" w:rsidRDefault="0054021F" w:rsidP="00C74EEA">
            <w:pPr>
              <w:jc w:val="center"/>
              <w:rPr>
                <w:rFonts w:ascii="Cambria" w:eastAsia="Calibri" w:hAnsi="Cambria"/>
                <w:b/>
                <w:bCs/>
                <w:sz w:val="28"/>
                <w:szCs w:val="28"/>
                <w:lang w:val="pl-PL"/>
              </w:rPr>
            </w:pPr>
            <w:r w:rsidRPr="009F0624">
              <w:rPr>
                <w:rFonts w:ascii="Cambria" w:eastAsia="Calibri" w:hAnsi="Cambria"/>
                <w:b/>
                <w:lang w:val="pl-PL"/>
              </w:rPr>
              <w:t xml:space="preserve">– </w:t>
            </w:r>
            <w:r w:rsidRPr="009F0624">
              <w:rPr>
                <w:rFonts w:ascii="Cambria" w:eastAsia="Calibri" w:hAnsi="Cambria"/>
                <w:sz w:val="16"/>
                <w:szCs w:val="16"/>
                <w:lang w:val="pl-PL"/>
              </w:rPr>
              <w:t xml:space="preserve">wskazuje studentowi na potrzebę uzupełniania wiedzy lub stosowania określonych metod i narzędzi, stymulujące do doskonalenia efektów pracy </w:t>
            </w:r>
            <w:r w:rsidRPr="009F0624">
              <w:rPr>
                <w:rFonts w:ascii="Cambria" w:eastAsia="Calibri" w:hAnsi="Cambria"/>
                <w:b/>
                <w:sz w:val="16"/>
                <w:szCs w:val="16"/>
                <w:lang w:val="pl-PL"/>
              </w:rPr>
              <w:t>(wybór z listy)</w:t>
            </w:r>
          </w:p>
        </w:tc>
        <w:tc>
          <w:tcPr>
            <w:tcW w:w="3969" w:type="dxa"/>
            <w:vAlign w:val="center"/>
          </w:tcPr>
          <w:p w14:paraId="3D4CA0DC"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 xml:space="preserve">Ocena podsumowująca (P) – </w:t>
            </w:r>
            <w:r w:rsidRPr="009F0624">
              <w:rPr>
                <w:rFonts w:ascii="Cambria" w:eastAsia="Calibri" w:hAnsi="Cambria"/>
                <w:sz w:val="16"/>
                <w:szCs w:val="16"/>
                <w:lang w:val="pl-PL"/>
              </w:rPr>
              <w:t xml:space="preserve">podsumowuje osiągnięte efekty uczenia się </w:t>
            </w:r>
            <w:r w:rsidRPr="009F0624">
              <w:rPr>
                <w:rFonts w:ascii="Cambria" w:eastAsia="Calibri" w:hAnsi="Cambria"/>
                <w:b/>
                <w:sz w:val="16"/>
                <w:szCs w:val="16"/>
                <w:lang w:val="pl-PL"/>
              </w:rPr>
              <w:t>(wybór z listy)</w:t>
            </w:r>
          </w:p>
        </w:tc>
      </w:tr>
      <w:tr w:rsidR="0054021F" w:rsidRPr="000F1F79" w14:paraId="7EB71032" w14:textId="77777777" w:rsidTr="00C74EEA">
        <w:tc>
          <w:tcPr>
            <w:tcW w:w="1459" w:type="dxa"/>
          </w:tcPr>
          <w:p w14:paraId="5CE4C314"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bCs/>
                <w:lang w:val="pl-PL"/>
              </w:rPr>
              <w:t>Praktyka</w:t>
            </w:r>
          </w:p>
        </w:tc>
        <w:tc>
          <w:tcPr>
            <w:tcW w:w="3894" w:type="dxa"/>
            <w:vAlign w:val="center"/>
          </w:tcPr>
          <w:p w14:paraId="4F1CB0B4" w14:textId="77777777" w:rsidR="0054021F" w:rsidRPr="009F0624" w:rsidRDefault="0054021F" w:rsidP="00C74EEA">
            <w:pPr>
              <w:spacing w:before="60" w:after="60"/>
              <w:rPr>
                <w:rFonts w:ascii="Cambria" w:eastAsia="Calibri" w:hAnsi="Cambria"/>
                <w:b/>
                <w:bCs/>
                <w:lang w:val="pl-PL"/>
              </w:rPr>
            </w:pPr>
            <w:r w:rsidRPr="009F0624">
              <w:rPr>
                <w:rFonts w:ascii="Cambria" w:eastAsia="Calibri" w:hAnsi="Cambria"/>
                <w:lang w:val="pl-PL"/>
              </w:rPr>
              <w:t>F2 – obserwacja/aktywność</w:t>
            </w:r>
            <w:r w:rsidRPr="009F0624">
              <w:rPr>
                <w:rFonts w:ascii="Cambria" w:eastAsia="Calibri" w:hAnsi="Cambria"/>
                <w:lang w:val="pl-PL"/>
              </w:rPr>
              <w:br/>
              <w:t>F6 – zaliczenie praktyk</w:t>
            </w:r>
          </w:p>
        </w:tc>
        <w:tc>
          <w:tcPr>
            <w:tcW w:w="3969" w:type="dxa"/>
            <w:vAlign w:val="center"/>
          </w:tcPr>
          <w:p w14:paraId="1AB3CC73" w14:textId="77777777" w:rsidR="0054021F" w:rsidRPr="009F0624" w:rsidRDefault="0054021F" w:rsidP="00C74EEA">
            <w:pPr>
              <w:spacing w:after="160" w:line="259" w:lineRule="auto"/>
              <w:rPr>
                <w:rFonts w:ascii="Cambria" w:eastAsia="Calibri" w:hAnsi="Cambria"/>
                <w:lang w:val="pl-PL"/>
              </w:rPr>
            </w:pPr>
            <w:r w:rsidRPr="009F0624">
              <w:rPr>
                <w:rFonts w:ascii="Cambria" w:eastAsia="Calibri" w:hAnsi="Cambria"/>
                <w:lang w:val="pl-PL"/>
              </w:rPr>
              <w:t>P6 – dokumentacja praktyki (karta praktyki zawodowej, dziennik praktyk, konspekt zajęć wychowawczych)</w:t>
            </w:r>
          </w:p>
        </w:tc>
      </w:tr>
    </w:tbl>
    <w:p w14:paraId="4FF545C0" w14:textId="77777777" w:rsidR="0054021F" w:rsidRPr="009F0624" w:rsidRDefault="0054021F" w:rsidP="00C74EEA">
      <w:pPr>
        <w:spacing w:before="120" w:after="120"/>
        <w:jc w:val="both"/>
        <w:rPr>
          <w:rFonts w:ascii="Cambria" w:eastAsia="Calibri" w:hAnsi="Cambria"/>
          <w:lang w:val="pl-PL"/>
        </w:rPr>
      </w:pPr>
      <w:r w:rsidRPr="009F0624">
        <w:rPr>
          <w:rFonts w:ascii="Cambria" w:eastAsia="Calibri" w:hAnsi="Cambria"/>
          <w:b/>
          <w:lang w:val="pl-PL"/>
        </w:rPr>
        <w:t>8.2. Sposoby (metody) weryfikacji osiągnięcia przedmiotowych efektów uczenia się (wstawić „x”)</w:t>
      </w:r>
    </w:p>
    <w:tbl>
      <w:tblPr>
        <w:tblW w:w="931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0"/>
        <w:gridCol w:w="2126"/>
        <w:gridCol w:w="1843"/>
        <w:gridCol w:w="2126"/>
        <w:gridCol w:w="1134"/>
      </w:tblGrid>
      <w:tr w:rsidR="0054021F" w:rsidRPr="009F0624" w14:paraId="24F95BA9" w14:textId="77777777" w:rsidTr="00C74EEA">
        <w:trPr>
          <w:trHeight w:val="150"/>
        </w:trPr>
        <w:tc>
          <w:tcPr>
            <w:tcW w:w="2090" w:type="dxa"/>
            <w:vMerge w:val="restart"/>
            <w:tcBorders>
              <w:left w:val="single" w:sz="4" w:space="0" w:color="000000"/>
              <w:right w:val="single" w:sz="4" w:space="0" w:color="000000"/>
            </w:tcBorders>
            <w:vAlign w:val="center"/>
          </w:tcPr>
          <w:p w14:paraId="0F81ACB2" w14:textId="77777777" w:rsidR="0054021F" w:rsidRPr="009F0624" w:rsidRDefault="0054021F" w:rsidP="00C74EEA">
            <w:pPr>
              <w:spacing w:before="20" w:after="20"/>
              <w:jc w:val="center"/>
              <w:rPr>
                <w:rFonts w:ascii="Cambria" w:eastAsia="Calibri" w:hAnsi="Cambria"/>
                <w:sz w:val="28"/>
                <w:szCs w:val="28"/>
                <w:lang w:val="pl-PL"/>
              </w:rPr>
            </w:pPr>
            <w:r w:rsidRPr="009F0624">
              <w:rPr>
                <w:rFonts w:ascii="Cambria" w:eastAsia="Calibri" w:hAnsi="Cambria"/>
                <w:b/>
                <w:bCs/>
                <w:lang w:val="pl-PL"/>
              </w:rPr>
              <w:lastRenderedPageBreak/>
              <w:t>Symbol efektu</w:t>
            </w:r>
          </w:p>
        </w:tc>
        <w:tc>
          <w:tcPr>
            <w:tcW w:w="7229" w:type="dxa"/>
            <w:gridSpan w:val="4"/>
            <w:tcBorders>
              <w:top w:val="single" w:sz="4" w:space="0" w:color="000000"/>
              <w:left w:val="single" w:sz="4" w:space="0" w:color="000000"/>
              <w:bottom w:val="single" w:sz="4" w:space="0" w:color="auto"/>
              <w:right w:val="single" w:sz="4" w:space="0" w:color="000000"/>
            </w:tcBorders>
            <w:vAlign w:val="center"/>
          </w:tcPr>
          <w:p w14:paraId="7CCAE940" w14:textId="77777777" w:rsidR="0054021F" w:rsidRPr="009F0624" w:rsidRDefault="0054021F" w:rsidP="00C74EEA">
            <w:pPr>
              <w:spacing w:before="20" w:after="20"/>
              <w:jc w:val="center"/>
              <w:rPr>
                <w:rFonts w:ascii="Cambria" w:eastAsia="Calibri" w:hAnsi="Cambria"/>
                <w:bCs/>
                <w:sz w:val="16"/>
                <w:szCs w:val="10"/>
                <w:lang w:val="pl-PL"/>
              </w:rPr>
            </w:pPr>
            <w:r w:rsidRPr="009F0624">
              <w:rPr>
                <w:rFonts w:ascii="Cambria" w:eastAsia="Calibri" w:hAnsi="Cambria"/>
                <w:bCs/>
                <w:sz w:val="16"/>
                <w:szCs w:val="10"/>
                <w:lang w:val="pl-PL"/>
              </w:rPr>
              <w:t>Metody oceny</w:t>
            </w:r>
          </w:p>
          <w:p w14:paraId="0F632C1F" w14:textId="77777777" w:rsidR="0054021F" w:rsidRPr="009F0624" w:rsidRDefault="0054021F" w:rsidP="00C74EEA">
            <w:pPr>
              <w:spacing w:before="20" w:after="20"/>
              <w:jc w:val="center"/>
              <w:rPr>
                <w:rFonts w:ascii="Cambria" w:eastAsia="Calibri" w:hAnsi="Cambria"/>
                <w:bCs/>
                <w:sz w:val="16"/>
                <w:szCs w:val="10"/>
                <w:lang w:val="pl-PL"/>
              </w:rPr>
            </w:pPr>
            <w:r w:rsidRPr="009F0624">
              <w:rPr>
                <w:rFonts w:ascii="Cambria" w:eastAsia="Calibri" w:hAnsi="Cambria"/>
                <w:bCs/>
                <w:sz w:val="16"/>
                <w:szCs w:val="10"/>
                <w:lang w:val="pl-PL"/>
              </w:rPr>
              <w:t>Praktyka</w:t>
            </w:r>
          </w:p>
          <w:p w14:paraId="6AA05C14" w14:textId="77777777" w:rsidR="0054021F" w:rsidRPr="009F0624" w:rsidRDefault="0054021F" w:rsidP="00C74EEA">
            <w:pPr>
              <w:spacing w:before="20" w:after="20"/>
              <w:jc w:val="center"/>
              <w:rPr>
                <w:rFonts w:ascii="Cambria" w:eastAsia="Calibri" w:hAnsi="Cambria"/>
                <w:bCs/>
                <w:sz w:val="16"/>
                <w:szCs w:val="10"/>
                <w:lang w:val="pl-PL"/>
              </w:rPr>
            </w:pPr>
          </w:p>
        </w:tc>
      </w:tr>
      <w:tr w:rsidR="0054021F" w:rsidRPr="009F0624" w14:paraId="72BDA65F" w14:textId="77777777" w:rsidTr="00C74EEA">
        <w:trPr>
          <w:trHeight w:val="325"/>
        </w:trPr>
        <w:tc>
          <w:tcPr>
            <w:tcW w:w="2090" w:type="dxa"/>
            <w:vMerge/>
            <w:tcBorders>
              <w:left w:val="single" w:sz="4" w:space="0" w:color="000000"/>
              <w:bottom w:val="single" w:sz="4" w:space="0" w:color="000000"/>
              <w:right w:val="single" w:sz="4" w:space="0" w:color="000000"/>
            </w:tcBorders>
            <w:vAlign w:val="center"/>
          </w:tcPr>
          <w:p w14:paraId="0D3E278F" w14:textId="77777777" w:rsidR="0054021F" w:rsidRPr="009F0624" w:rsidRDefault="0054021F" w:rsidP="00C74EEA">
            <w:pPr>
              <w:spacing w:before="20" w:after="20"/>
              <w:jc w:val="center"/>
              <w:rPr>
                <w:rFonts w:ascii="Cambria" w:eastAsia="Calibri" w:hAnsi="Cambria"/>
                <w:sz w:val="28"/>
                <w:szCs w:val="28"/>
                <w:lang w:val="pl-PL"/>
              </w:rPr>
            </w:pPr>
          </w:p>
        </w:tc>
        <w:tc>
          <w:tcPr>
            <w:tcW w:w="2126" w:type="dxa"/>
            <w:tcBorders>
              <w:top w:val="single" w:sz="4" w:space="0" w:color="auto"/>
              <w:left w:val="single" w:sz="4" w:space="0" w:color="auto"/>
              <w:bottom w:val="single" w:sz="4" w:space="0" w:color="000000"/>
              <w:right w:val="single" w:sz="4" w:space="0" w:color="000000"/>
            </w:tcBorders>
            <w:vAlign w:val="center"/>
          </w:tcPr>
          <w:p w14:paraId="24803F2A" w14:textId="77777777" w:rsidR="0054021F" w:rsidRPr="009F0624" w:rsidRDefault="0054021F" w:rsidP="00C74EEA">
            <w:pPr>
              <w:spacing w:before="20" w:after="20"/>
              <w:jc w:val="center"/>
              <w:rPr>
                <w:rFonts w:ascii="Cambria" w:eastAsia="Calibri" w:hAnsi="Cambria"/>
                <w:sz w:val="16"/>
                <w:szCs w:val="16"/>
                <w:lang w:val="pl-PL"/>
              </w:rPr>
            </w:pPr>
            <w:r w:rsidRPr="009F0624">
              <w:rPr>
                <w:rFonts w:ascii="Cambria" w:eastAsia="Calibri" w:hAnsi="Cambria"/>
                <w:sz w:val="16"/>
                <w:szCs w:val="16"/>
                <w:lang w:val="pl-PL"/>
              </w:rPr>
              <w:t>F2</w:t>
            </w:r>
          </w:p>
        </w:tc>
        <w:tc>
          <w:tcPr>
            <w:tcW w:w="1843" w:type="dxa"/>
            <w:tcBorders>
              <w:top w:val="single" w:sz="4" w:space="0" w:color="auto"/>
              <w:left w:val="single" w:sz="4" w:space="0" w:color="000000"/>
              <w:bottom w:val="single" w:sz="4" w:space="0" w:color="000000"/>
              <w:right w:val="single" w:sz="4" w:space="0" w:color="000000"/>
            </w:tcBorders>
            <w:vAlign w:val="center"/>
          </w:tcPr>
          <w:p w14:paraId="6703FA28"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F6</w:t>
            </w:r>
          </w:p>
        </w:tc>
        <w:tc>
          <w:tcPr>
            <w:tcW w:w="2126" w:type="dxa"/>
            <w:tcBorders>
              <w:top w:val="single" w:sz="4" w:space="0" w:color="auto"/>
              <w:left w:val="single" w:sz="4" w:space="0" w:color="000000"/>
              <w:bottom w:val="single" w:sz="4" w:space="0" w:color="000000"/>
              <w:right w:val="single" w:sz="4" w:space="0" w:color="000000"/>
            </w:tcBorders>
            <w:vAlign w:val="center"/>
          </w:tcPr>
          <w:p w14:paraId="1EA0D0D0"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P6</w:t>
            </w:r>
          </w:p>
        </w:tc>
        <w:tc>
          <w:tcPr>
            <w:tcW w:w="1134" w:type="dxa"/>
            <w:tcBorders>
              <w:top w:val="single" w:sz="4" w:space="0" w:color="auto"/>
              <w:left w:val="single" w:sz="4" w:space="0" w:color="000000"/>
              <w:bottom w:val="single" w:sz="4" w:space="0" w:color="000000"/>
              <w:right w:val="single" w:sz="4" w:space="0" w:color="000000"/>
            </w:tcBorders>
            <w:vAlign w:val="center"/>
          </w:tcPr>
          <w:p w14:paraId="1A776DD8" w14:textId="77777777" w:rsidR="0054021F" w:rsidRPr="009F0624" w:rsidRDefault="0054021F" w:rsidP="00C74EEA">
            <w:pPr>
              <w:spacing w:before="20" w:after="20"/>
              <w:jc w:val="center"/>
              <w:rPr>
                <w:rFonts w:ascii="Cambria" w:eastAsia="Calibri" w:hAnsi="Cambria"/>
                <w:bCs/>
                <w:sz w:val="16"/>
                <w:szCs w:val="16"/>
                <w:lang w:val="pl-PL"/>
              </w:rPr>
            </w:pPr>
            <w:r w:rsidRPr="009F0624">
              <w:rPr>
                <w:rFonts w:ascii="Cambria" w:eastAsia="Calibri" w:hAnsi="Cambria"/>
                <w:bCs/>
                <w:sz w:val="16"/>
                <w:szCs w:val="16"/>
                <w:lang w:val="pl-PL"/>
              </w:rPr>
              <w:t>….</w:t>
            </w:r>
          </w:p>
        </w:tc>
      </w:tr>
      <w:tr w:rsidR="0054021F" w:rsidRPr="009F0624" w14:paraId="473921EB"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0A47F79" w14:textId="77777777" w:rsidR="0054021F" w:rsidRPr="009F0624" w:rsidRDefault="0054021F" w:rsidP="00C74EEA">
            <w:pPr>
              <w:spacing w:before="20" w:after="20"/>
              <w:ind w:right="-108"/>
              <w:jc w:val="center"/>
              <w:rPr>
                <w:rFonts w:ascii="Cambria" w:eastAsia="Calibri" w:hAnsi="Cambria"/>
                <w:lang w:val="pl-PL"/>
              </w:rPr>
            </w:pPr>
            <w:r w:rsidRPr="009F0624">
              <w:rPr>
                <w:rFonts w:ascii="Cambria" w:eastAsia="Calibri" w:hAnsi="Cambria"/>
                <w:lang w:val="pl-PL"/>
              </w:rPr>
              <w:t>W_01</w:t>
            </w:r>
          </w:p>
        </w:tc>
        <w:tc>
          <w:tcPr>
            <w:tcW w:w="2126" w:type="dxa"/>
            <w:tcBorders>
              <w:top w:val="single" w:sz="4" w:space="0" w:color="000000"/>
              <w:left w:val="single" w:sz="4" w:space="0" w:color="auto"/>
              <w:bottom w:val="single" w:sz="4" w:space="0" w:color="000000"/>
              <w:right w:val="single" w:sz="4" w:space="0" w:color="000000"/>
            </w:tcBorders>
            <w:vAlign w:val="center"/>
          </w:tcPr>
          <w:p w14:paraId="71BB33A0"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35B865E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E2A349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343097B7"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0F063AC5"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5D7176C"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W_02</w:t>
            </w:r>
          </w:p>
        </w:tc>
        <w:tc>
          <w:tcPr>
            <w:tcW w:w="2126" w:type="dxa"/>
            <w:tcBorders>
              <w:top w:val="single" w:sz="4" w:space="0" w:color="000000"/>
              <w:left w:val="single" w:sz="4" w:space="0" w:color="auto"/>
              <w:bottom w:val="single" w:sz="4" w:space="0" w:color="000000"/>
              <w:right w:val="single" w:sz="4" w:space="0" w:color="000000"/>
            </w:tcBorders>
            <w:vAlign w:val="center"/>
          </w:tcPr>
          <w:p w14:paraId="57AA8F6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454B73E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AAA1B7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6AEC870F"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7EAAC51E"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D0955D4"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W_03</w:t>
            </w:r>
          </w:p>
        </w:tc>
        <w:tc>
          <w:tcPr>
            <w:tcW w:w="2126" w:type="dxa"/>
            <w:tcBorders>
              <w:top w:val="single" w:sz="4" w:space="0" w:color="000000"/>
              <w:left w:val="single" w:sz="4" w:space="0" w:color="auto"/>
              <w:bottom w:val="single" w:sz="4" w:space="0" w:color="000000"/>
              <w:right w:val="single" w:sz="4" w:space="0" w:color="000000"/>
            </w:tcBorders>
            <w:vAlign w:val="center"/>
          </w:tcPr>
          <w:p w14:paraId="6A2EA40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A5827E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30027C1"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7801F898"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4BA60AE4"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859114C"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U_01</w:t>
            </w:r>
          </w:p>
        </w:tc>
        <w:tc>
          <w:tcPr>
            <w:tcW w:w="2126" w:type="dxa"/>
            <w:tcBorders>
              <w:top w:val="single" w:sz="4" w:space="0" w:color="000000"/>
              <w:left w:val="single" w:sz="4" w:space="0" w:color="auto"/>
              <w:bottom w:val="single" w:sz="4" w:space="0" w:color="000000"/>
              <w:right w:val="single" w:sz="4" w:space="0" w:color="000000"/>
            </w:tcBorders>
            <w:vAlign w:val="center"/>
          </w:tcPr>
          <w:p w14:paraId="0BF98520"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E74E17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4FB291D"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2651A13"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2CA60984"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3BFCAB50" w14:textId="77777777" w:rsidR="0054021F" w:rsidRPr="009F0624" w:rsidRDefault="0054021F" w:rsidP="00C74EEA">
            <w:pPr>
              <w:widowControl w:val="0"/>
              <w:autoSpaceDE w:val="0"/>
              <w:autoSpaceDN w:val="0"/>
              <w:adjustRightInd w:val="0"/>
              <w:spacing w:before="20" w:after="20"/>
              <w:ind w:right="-108"/>
              <w:jc w:val="center"/>
              <w:rPr>
                <w:rFonts w:ascii="Cambria" w:eastAsia="Calibri" w:hAnsi="Cambria"/>
                <w:lang w:val="pl-PL"/>
              </w:rPr>
            </w:pPr>
            <w:r w:rsidRPr="009F0624">
              <w:rPr>
                <w:rFonts w:ascii="Cambria" w:eastAsia="Calibri" w:hAnsi="Cambria"/>
                <w:lang w:val="pl-PL"/>
              </w:rPr>
              <w:t>U_02</w:t>
            </w:r>
          </w:p>
        </w:tc>
        <w:tc>
          <w:tcPr>
            <w:tcW w:w="2126" w:type="dxa"/>
            <w:tcBorders>
              <w:top w:val="single" w:sz="4" w:space="0" w:color="000000"/>
              <w:left w:val="single" w:sz="4" w:space="0" w:color="auto"/>
              <w:bottom w:val="single" w:sz="4" w:space="0" w:color="000000"/>
              <w:right w:val="single" w:sz="4" w:space="0" w:color="000000"/>
            </w:tcBorders>
            <w:vAlign w:val="center"/>
          </w:tcPr>
          <w:p w14:paraId="6744F7C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E24D5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13BE818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0E7B562F"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2A1ABD25"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78C7C885"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U_03</w:t>
            </w:r>
          </w:p>
        </w:tc>
        <w:tc>
          <w:tcPr>
            <w:tcW w:w="2126" w:type="dxa"/>
            <w:tcBorders>
              <w:top w:val="single" w:sz="4" w:space="0" w:color="000000"/>
              <w:left w:val="single" w:sz="4" w:space="0" w:color="auto"/>
              <w:bottom w:val="single" w:sz="4" w:space="0" w:color="000000"/>
              <w:right w:val="single" w:sz="4" w:space="0" w:color="000000"/>
            </w:tcBorders>
            <w:vAlign w:val="center"/>
          </w:tcPr>
          <w:p w14:paraId="23647FAB"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1828595"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74B836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56FC5A22"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4F8E3E5B"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5ED6F268"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U_04</w:t>
            </w:r>
          </w:p>
        </w:tc>
        <w:tc>
          <w:tcPr>
            <w:tcW w:w="2126" w:type="dxa"/>
            <w:tcBorders>
              <w:top w:val="single" w:sz="4" w:space="0" w:color="000000"/>
              <w:left w:val="single" w:sz="4" w:space="0" w:color="auto"/>
              <w:bottom w:val="single" w:sz="4" w:space="0" w:color="000000"/>
              <w:right w:val="single" w:sz="4" w:space="0" w:color="000000"/>
            </w:tcBorders>
            <w:vAlign w:val="center"/>
          </w:tcPr>
          <w:p w14:paraId="771E61EF"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3A00C14"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0DFC37A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FEFDA16"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7E307787"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1EFB0406"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U_05</w:t>
            </w:r>
          </w:p>
        </w:tc>
        <w:tc>
          <w:tcPr>
            <w:tcW w:w="2126" w:type="dxa"/>
            <w:tcBorders>
              <w:top w:val="single" w:sz="4" w:space="0" w:color="000000"/>
              <w:left w:val="single" w:sz="4" w:space="0" w:color="auto"/>
              <w:bottom w:val="single" w:sz="4" w:space="0" w:color="000000"/>
              <w:right w:val="single" w:sz="4" w:space="0" w:color="000000"/>
            </w:tcBorders>
            <w:vAlign w:val="center"/>
          </w:tcPr>
          <w:p w14:paraId="1ED6214A"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17C7D5D3"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6862AD22"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2C98D502"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03B5544D"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24667306"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U_06</w:t>
            </w:r>
          </w:p>
        </w:tc>
        <w:tc>
          <w:tcPr>
            <w:tcW w:w="2126" w:type="dxa"/>
            <w:tcBorders>
              <w:top w:val="single" w:sz="4" w:space="0" w:color="000000"/>
              <w:left w:val="single" w:sz="4" w:space="0" w:color="auto"/>
              <w:bottom w:val="single" w:sz="4" w:space="0" w:color="000000"/>
              <w:right w:val="single" w:sz="4" w:space="0" w:color="000000"/>
            </w:tcBorders>
            <w:vAlign w:val="center"/>
          </w:tcPr>
          <w:p w14:paraId="09578620"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DC11E09"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74AA4A1C"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43EA0457"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762537D8"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5E6FC784"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U_07</w:t>
            </w:r>
          </w:p>
        </w:tc>
        <w:tc>
          <w:tcPr>
            <w:tcW w:w="2126" w:type="dxa"/>
            <w:tcBorders>
              <w:top w:val="single" w:sz="4" w:space="0" w:color="000000"/>
              <w:left w:val="single" w:sz="4" w:space="0" w:color="auto"/>
              <w:bottom w:val="single" w:sz="4" w:space="0" w:color="000000"/>
              <w:right w:val="single" w:sz="4" w:space="0" w:color="000000"/>
            </w:tcBorders>
            <w:vAlign w:val="center"/>
          </w:tcPr>
          <w:p w14:paraId="0145FFFA"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7579D84F"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E6C3B45" w14:textId="77777777" w:rsidR="0054021F" w:rsidRPr="009F0624" w:rsidRDefault="0054021F" w:rsidP="00C74EEA">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92AB315"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116F00B8"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0CDC4631"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U_08</w:t>
            </w:r>
          </w:p>
        </w:tc>
        <w:tc>
          <w:tcPr>
            <w:tcW w:w="2126" w:type="dxa"/>
            <w:tcBorders>
              <w:top w:val="single" w:sz="4" w:space="0" w:color="000000"/>
              <w:left w:val="single" w:sz="4" w:space="0" w:color="auto"/>
              <w:bottom w:val="single" w:sz="4" w:space="0" w:color="000000"/>
              <w:right w:val="single" w:sz="4" w:space="0" w:color="000000"/>
            </w:tcBorders>
            <w:vAlign w:val="center"/>
          </w:tcPr>
          <w:p w14:paraId="797D8EDA"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60DE4538"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A125148" w14:textId="77777777" w:rsidR="0054021F" w:rsidRPr="009F0624" w:rsidRDefault="0054021F" w:rsidP="00C74EEA">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BC50C20"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58DE5B52"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A7B4531"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K_01</w:t>
            </w:r>
          </w:p>
        </w:tc>
        <w:tc>
          <w:tcPr>
            <w:tcW w:w="2126" w:type="dxa"/>
            <w:tcBorders>
              <w:top w:val="single" w:sz="4" w:space="0" w:color="000000"/>
              <w:left w:val="single" w:sz="4" w:space="0" w:color="auto"/>
              <w:bottom w:val="single" w:sz="4" w:space="0" w:color="000000"/>
              <w:right w:val="single" w:sz="4" w:space="0" w:color="000000"/>
            </w:tcBorders>
            <w:vAlign w:val="center"/>
          </w:tcPr>
          <w:p w14:paraId="161A6B67"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0E9718E6"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55A2F829" w14:textId="77777777" w:rsidR="0054021F" w:rsidRPr="009F0624" w:rsidRDefault="0054021F" w:rsidP="00C74EEA">
            <w:pPr>
              <w:spacing w:before="20" w:after="20"/>
              <w:jc w:val="center"/>
              <w:rPr>
                <w:rFonts w:ascii="Cambria" w:eastAsia="Calibri" w:hAnsi="Cambria"/>
                <w:bCs/>
                <w:sz w:val="24"/>
                <w:szCs w:val="24"/>
                <w:lang w:val="pl-PL"/>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817171B" w14:textId="77777777" w:rsidR="0054021F" w:rsidRPr="009F0624" w:rsidRDefault="0054021F" w:rsidP="00C74EEA">
            <w:pPr>
              <w:spacing w:before="20" w:after="20"/>
              <w:jc w:val="center"/>
              <w:rPr>
                <w:rFonts w:ascii="Cambria" w:eastAsia="Calibri" w:hAnsi="Cambria"/>
                <w:bCs/>
                <w:sz w:val="24"/>
                <w:szCs w:val="24"/>
                <w:lang w:val="pl-PL"/>
              </w:rPr>
            </w:pPr>
          </w:p>
        </w:tc>
      </w:tr>
      <w:tr w:rsidR="0054021F" w:rsidRPr="009F0624" w14:paraId="75276F71" w14:textId="77777777" w:rsidTr="00C74EEA">
        <w:tc>
          <w:tcPr>
            <w:tcW w:w="2090" w:type="dxa"/>
            <w:tcBorders>
              <w:top w:val="single" w:sz="4" w:space="0" w:color="000000"/>
              <w:left w:val="single" w:sz="4" w:space="0" w:color="000000"/>
              <w:bottom w:val="single" w:sz="4" w:space="0" w:color="000000"/>
              <w:right w:val="single" w:sz="4" w:space="0" w:color="000000"/>
            </w:tcBorders>
            <w:vAlign w:val="center"/>
          </w:tcPr>
          <w:p w14:paraId="656243EF" w14:textId="77777777" w:rsidR="0054021F" w:rsidRPr="009F0624" w:rsidRDefault="0054021F" w:rsidP="00C74EEA">
            <w:pPr>
              <w:autoSpaceDE w:val="0"/>
              <w:autoSpaceDN w:val="0"/>
              <w:spacing w:before="20" w:after="20"/>
              <w:ind w:right="-108"/>
              <w:jc w:val="center"/>
              <w:rPr>
                <w:rFonts w:ascii="Cambria" w:eastAsia="Calibri" w:hAnsi="Cambria"/>
                <w:lang w:val="pl-PL"/>
              </w:rPr>
            </w:pPr>
            <w:r w:rsidRPr="009F0624">
              <w:rPr>
                <w:rFonts w:ascii="Cambria" w:eastAsia="Calibri" w:hAnsi="Cambria"/>
                <w:lang w:val="pl-PL"/>
              </w:rPr>
              <w:t>K_02</w:t>
            </w:r>
          </w:p>
        </w:tc>
        <w:tc>
          <w:tcPr>
            <w:tcW w:w="2126" w:type="dxa"/>
            <w:tcBorders>
              <w:top w:val="single" w:sz="4" w:space="0" w:color="000000"/>
              <w:left w:val="single" w:sz="4" w:space="0" w:color="auto"/>
              <w:bottom w:val="single" w:sz="4" w:space="0" w:color="000000"/>
              <w:right w:val="single" w:sz="4" w:space="0" w:color="000000"/>
            </w:tcBorders>
            <w:vAlign w:val="center"/>
          </w:tcPr>
          <w:p w14:paraId="05D51E4A"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843" w:type="dxa"/>
            <w:tcBorders>
              <w:top w:val="single" w:sz="4" w:space="0" w:color="000000"/>
              <w:left w:val="single" w:sz="4" w:space="0" w:color="000000"/>
              <w:bottom w:val="single" w:sz="4" w:space="0" w:color="000000"/>
              <w:right w:val="single" w:sz="4" w:space="0" w:color="000000"/>
            </w:tcBorders>
            <w:vAlign w:val="center"/>
          </w:tcPr>
          <w:p w14:paraId="5BF7B707"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2126" w:type="dxa"/>
            <w:tcBorders>
              <w:top w:val="single" w:sz="4" w:space="0" w:color="000000"/>
              <w:left w:val="single" w:sz="4" w:space="0" w:color="000000"/>
              <w:bottom w:val="single" w:sz="4" w:space="0" w:color="000000"/>
              <w:right w:val="single" w:sz="4" w:space="0" w:color="000000"/>
            </w:tcBorders>
            <w:vAlign w:val="center"/>
          </w:tcPr>
          <w:p w14:paraId="49355F95" w14:textId="77777777" w:rsidR="0054021F" w:rsidRPr="009F0624" w:rsidRDefault="0054021F" w:rsidP="00C74EEA">
            <w:pPr>
              <w:spacing w:before="20" w:after="20"/>
              <w:jc w:val="center"/>
              <w:rPr>
                <w:rFonts w:ascii="Cambria" w:eastAsia="Calibri" w:hAnsi="Cambria"/>
                <w:bCs/>
                <w:sz w:val="24"/>
                <w:szCs w:val="24"/>
                <w:lang w:val="pl-PL"/>
              </w:rPr>
            </w:pPr>
            <w:r w:rsidRPr="009F0624">
              <w:rPr>
                <w:rFonts w:ascii="Cambria" w:eastAsia="Calibri" w:hAnsi="Cambria"/>
                <w:bCs/>
                <w:sz w:val="24"/>
                <w:szCs w:val="24"/>
                <w:lang w:val="pl-PL"/>
              </w:rPr>
              <w:t>x</w:t>
            </w:r>
          </w:p>
        </w:tc>
        <w:tc>
          <w:tcPr>
            <w:tcW w:w="1134" w:type="dxa"/>
            <w:tcBorders>
              <w:top w:val="single" w:sz="4" w:space="0" w:color="000000"/>
              <w:left w:val="single" w:sz="4" w:space="0" w:color="000000"/>
              <w:bottom w:val="single" w:sz="4" w:space="0" w:color="000000"/>
              <w:right w:val="single" w:sz="4" w:space="0" w:color="000000"/>
            </w:tcBorders>
            <w:vAlign w:val="center"/>
          </w:tcPr>
          <w:p w14:paraId="1FA0C161" w14:textId="77777777" w:rsidR="0054021F" w:rsidRPr="009F0624" w:rsidRDefault="0054021F" w:rsidP="00C74EEA">
            <w:pPr>
              <w:spacing w:before="20" w:after="20"/>
              <w:jc w:val="center"/>
              <w:rPr>
                <w:rFonts w:ascii="Cambria" w:eastAsia="Calibri" w:hAnsi="Cambria"/>
                <w:bCs/>
                <w:sz w:val="24"/>
                <w:szCs w:val="24"/>
                <w:lang w:val="pl-PL"/>
              </w:rPr>
            </w:pPr>
          </w:p>
        </w:tc>
      </w:tr>
    </w:tbl>
    <w:p w14:paraId="04EB2DA7" w14:textId="77777777" w:rsidR="0054021F" w:rsidRPr="009F0624" w:rsidRDefault="0054021F" w:rsidP="00C74EEA">
      <w:pPr>
        <w:spacing w:after="160" w:line="259" w:lineRule="auto"/>
        <w:jc w:val="both"/>
        <w:rPr>
          <w:rFonts w:ascii="Cambria" w:eastAsia="Calibri" w:hAnsi="Cambria"/>
          <w:sz w:val="4"/>
          <w:szCs w:val="4"/>
          <w:lang w:val="pl-PL"/>
        </w:rPr>
      </w:pPr>
    </w:p>
    <w:p w14:paraId="4D430CD9" w14:textId="77777777" w:rsidR="0054021F" w:rsidRPr="009F0624" w:rsidRDefault="0054021F" w:rsidP="00C74EEA">
      <w:pPr>
        <w:keepNext/>
        <w:keepLines/>
        <w:spacing w:before="120" w:after="120"/>
        <w:jc w:val="both"/>
        <w:outlineLvl w:val="0"/>
        <w:rPr>
          <w:rFonts w:ascii="Cambria" w:eastAsia="Times New Roman" w:hAnsi="Cambria"/>
          <w:lang w:val="pl-PL"/>
        </w:rPr>
      </w:pPr>
      <w:r w:rsidRPr="009F0624">
        <w:rPr>
          <w:rFonts w:ascii="Cambria" w:eastAsia="Times New Roman" w:hAnsi="Cambria"/>
          <w:lang w:val="pl-PL"/>
        </w:rPr>
        <w:t xml:space="preserve">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w:t>
      </w:r>
      <w:r w:rsidRPr="009F0624">
        <w:rPr>
          <w:rFonts w:ascii="Cambria" w:eastAsia="Times New Roman" w:hAnsi="Cambria"/>
          <w:lang w:val="pl-PL"/>
        </w:rPr>
        <w:br/>
        <w:t>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54021F" w:rsidRPr="000F1F79" w14:paraId="4257EA09" w14:textId="77777777" w:rsidTr="00C74EEA">
        <w:trPr>
          <w:trHeight w:val="93"/>
        </w:trPr>
        <w:tc>
          <w:tcPr>
            <w:tcW w:w="9322" w:type="dxa"/>
          </w:tcPr>
          <w:p w14:paraId="2050CEFB" w14:textId="77777777" w:rsidR="0054021F" w:rsidRPr="009F0624" w:rsidRDefault="0054021F" w:rsidP="00C74EEA">
            <w:pPr>
              <w:rPr>
                <w:rFonts w:ascii="Cambria" w:eastAsia="Calibri" w:hAnsi="Cambria"/>
                <w:lang w:val="pl-PL"/>
              </w:rPr>
            </w:pPr>
            <w:r w:rsidRPr="009F0624">
              <w:rPr>
                <w:rFonts w:ascii="Cambria" w:eastAsia="Calibri" w:hAnsi="Cambria"/>
                <w:lang w:val="pl-PL"/>
              </w:rPr>
              <w:t>Zaliczenie z oceną na podstawie przeprowadzonej rozmowy i przedstawionych dokumentów:</w:t>
            </w:r>
          </w:p>
          <w:p w14:paraId="5721271C" w14:textId="77777777" w:rsidR="0054021F" w:rsidRPr="009F0624" w:rsidRDefault="0054021F" w:rsidP="00C74EEA">
            <w:pPr>
              <w:rPr>
                <w:rFonts w:ascii="Cambria" w:eastAsia="Calibri" w:hAnsi="Cambria"/>
                <w:lang w:val="pl-PL"/>
              </w:rPr>
            </w:pPr>
            <w:r w:rsidRPr="009F0624">
              <w:rPr>
                <w:rFonts w:ascii="Cambria" w:eastAsia="Calibri" w:hAnsi="Cambria"/>
                <w:lang w:val="pl-PL"/>
              </w:rPr>
              <w:t>karty praktyki zawodowej, dziennika praktyk, konspektu zajęć.</w:t>
            </w:r>
          </w:p>
          <w:p w14:paraId="2DE6324B" w14:textId="77777777" w:rsidR="0054021F" w:rsidRPr="009F0624" w:rsidRDefault="0054021F" w:rsidP="00C74EEA">
            <w:pPr>
              <w:jc w:val="both"/>
              <w:textAlignment w:val="baseline"/>
              <w:rPr>
                <w:rFonts w:ascii="Cambria" w:eastAsia="Times New Roman" w:hAnsi="Cambria" w:cs="Segoe UI"/>
                <w:lang w:val="pl-PL" w:eastAsia="pl-PL"/>
              </w:rPr>
            </w:pPr>
            <w:r w:rsidRPr="009F0624">
              <w:rPr>
                <w:rFonts w:ascii="Cambria" w:eastAsia="Times New Roman" w:hAnsi="Cambria"/>
                <w:lang w:val="pl-PL" w:eastAsia="pl-PL"/>
              </w:rPr>
              <w:t>Ocena 5 – dowodzi, że student/ka wykazuje się wiedzą, umiejętnościami i kompetencjami społecznymi w pełni odpowiadającymi założonym celom kształcenia i efektom uczenia się. </w:t>
            </w:r>
          </w:p>
          <w:p w14:paraId="732427E8" w14:textId="77777777" w:rsidR="0054021F" w:rsidRPr="009F0624" w:rsidRDefault="0054021F" w:rsidP="00C74EEA">
            <w:pPr>
              <w:jc w:val="both"/>
              <w:textAlignment w:val="baseline"/>
              <w:rPr>
                <w:rFonts w:ascii="Cambria" w:eastAsia="Times New Roman" w:hAnsi="Cambria" w:cs="Segoe UI"/>
                <w:lang w:val="pl-PL" w:eastAsia="pl-PL"/>
              </w:rPr>
            </w:pPr>
            <w:r w:rsidRPr="009F0624">
              <w:rPr>
                <w:rFonts w:ascii="Cambria" w:eastAsia="Times New Roman" w:hAnsi="Cambria"/>
                <w:lang w:val="pl-PL" w:eastAsia="pl-PL"/>
              </w:rPr>
              <w:t>Ocena 4/.4,5 – dowodzi, że student/ka wykazuje się wiedzą, umiejętnościami i kompetencjami społecznymi w sposób wystarczająco zgodny z założonymi celami kształceni i efektami uczenia się. </w:t>
            </w:r>
          </w:p>
          <w:p w14:paraId="4D1BE61E" w14:textId="77777777" w:rsidR="0054021F" w:rsidRPr="009F0624" w:rsidRDefault="0054021F" w:rsidP="00C74EEA">
            <w:pPr>
              <w:jc w:val="both"/>
              <w:textAlignment w:val="baseline"/>
              <w:rPr>
                <w:rFonts w:ascii="Cambria" w:eastAsia="Times New Roman" w:hAnsi="Cambria" w:cs="Segoe UI"/>
                <w:lang w:val="pl-PL" w:eastAsia="pl-PL"/>
              </w:rPr>
            </w:pPr>
            <w:r w:rsidRPr="009F0624">
              <w:rPr>
                <w:rFonts w:ascii="Cambria" w:eastAsia="Times New Roman" w:hAnsi="Cambria"/>
                <w:lang w:val="pl-PL" w:eastAsia="pl-PL"/>
              </w:rPr>
              <w:t>Ocena 3/3,5 – dowodzi, że student/ka wykazuje się wiedzą, umiejętnościami i kompetencjami społecznymi nie w pełni odpowiadającymi założonym celom kształcenia i efektom uczenia się. </w:t>
            </w:r>
          </w:p>
        </w:tc>
      </w:tr>
    </w:tbl>
    <w:p w14:paraId="41BA2CA4"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54021F" w:rsidRPr="009F0624" w14:paraId="690D2E36" w14:textId="77777777" w:rsidTr="00C74EEA">
        <w:trPr>
          <w:trHeight w:val="540"/>
        </w:trPr>
        <w:tc>
          <w:tcPr>
            <w:tcW w:w="9284" w:type="dxa"/>
          </w:tcPr>
          <w:p w14:paraId="1E4F7376" w14:textId="77777777" w:rsidR="0054021F" w:rsidRPr="009F0624" w:rsidRDefault="0054021F" w:rsidP="00C74EEA">
            <w:pPr>
              <w:spacing w:before="120" w:after="120" w:line="259" w:lineRule="auto"/>
              <w:rPr>
                <w:rFonts w:ascii="Cambria" w:eastAsia="Calibri" w:hAnsi="Cambria"/>
                <w:b/>
                <w:bCs/>
                <w:sz w:val="24"/>
                <w:szCs w:val="24"/>
                <w:lang w:val="pl-PL"/>
              </w:rPr>
            </w:pPr>
            <w:r w:rsidRPr="009F0624">
              <w:rPr>
                <w:rFonts w:ascii="Cambria" w:eastAsia="Calibri" w:hAnsi="Cambria"/>
                <w:lang w:val="pl-PL"/>
              </w:rPr>
              <w:t>Zaliczenie z oceną</w:t>
            </w:r>
          </w:p>
        </w:tc>
      </w:tr>
    </w:tbl>
    <w:p w14:paraId="39B2BE3C" w14:textId="77777777" w:rsidR="0054021F" w:rsidRPr="009F0624" w:rsidRDefault="0054021F" w:rsidP="00C74EEA">
      <w:pPr>
        <w:spacing w:before="120" w:after="120"/>
        <w:rPr>
          <w:rFonts w:ascii="Cambria" w:eastAsia="Calibri" w:hAnsi="Cambria" w:cs="Calibri"/>
          <w:lang w:val="pl-PL"/>
        </w:rPr>
      </w:pPr>
      <w:r w:rsidRPr="009F0624">
        <w:rPr>
          <w:rFonts w:ascii="Cambria" w:eastAsia="Calibri" w:hAnsi="Cambria" w:cs="Calibri"/>
          <w:b/>
          <w:bCs/>
          <w:lang w:val="pl-PL"/>
        </w:rPr>
        <w:t xml:space="preserve">11. Obciążenie pracą studenta </w:t>
      </w:r>
      <w:r w:rsidRPr="009F0624">
        <w:rPr>
          <w:rFonts w:ascii="Cambria" w:eastAsia="Calibri"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95"/>
        <w:gridCol w:w="1984"/>
        <w:gridCol w:w="1843"/>
      </w:tblGrid>
      <w:tr w:rsidR="0054021F" w:rsidRPr="009F0624" w14:paraId="758C2686" w14:textId="77777777" w:rsidTr="00C74EEA">
        <w:trPr>
          <w:trHeight w:val="291"/>
        </w:trPr>
        <w:tc>
          <w:tcPr>
            <w:tcW w:w="5495" w:type="dxa"/>
            <w:vMerge w:val="restart"/>
            <w:tcBorders>
              <w:top w:val="single" w:sz="4" w:space="0" w:color="000000"/>
              <w:left w:val="single" w:sz="4" w:space="0" w:color="000000"/>
              <w:right w:val="single" w:sz="4" w:space="0" w:color="000000"/>
            </w:tcBorders>
            <w:shd w:val="clear" w:color="auto" w:fill="FFFFFF"/>
            <w:vAlign w:val="center"/>
          </w:tcPr>
          <w:p w14:paraId="1938DDDD" w14:textId="77777777" w:rsidR="0054021F" w:rsidRPr="009F0624" w:rsidRDefault="0054021F" w:rsidP="00C74EEA">
            <w:pPr>
              <w:spacing w:before="20" w:after="20" w:line="259" w:lineRule="auto"/>
              <w:jc w:val="center"/>
              <w:rPr>
                <w:rFonts w:ascii="Cambria" w:eastAsia="Calibri" w:hAnsi="Cambria"/>
                <w:b/>
                <w:bCs/>
                <w:lang w:val="pl-PL"/>
              </w:rPr>
            </w:pPr>
            <w:r w:rsidRPr="009F0624">
              <w:rPr>
                <w:rFonts w:ascii="Cambria" w:eastAsia="Calibri" w:hAnsi="Cambria"/>
                <w:b/>
                <w:bCs/>
                <w:lang w:val="pl-PL"/>
              </w:rPr>
              <w:t>Forma aktywności studenta</w:t>
            </w:r>
          </w:p>
        </w:tc>
        <w:tc>
          <w:tcPr>
            <w:tcW w:w="3827" w:type="dxa"/>
            <w:gridSpan w:val="2"/>
            <w:tcBorders>
              <w:top w:val="single" w:sz="4" w:space="0" w:color="000000"/>
              <w:left w:val="single" w:sz="4" w:space="0" w:color="000000"/>
              <w:right w:val="single" w:sz="4" w:space="0" w:color="000000"/>
            </w:tcBorders>
            <w:shd w:val="clear" w:color="auto" w:fill="FFFFFF"/>
            <w:vAlign w:val="center"/>
          </w:tcPr>
          <w:p w14:paraId="35A42780"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Liczba godzin</w:t>
            </w:r>
          </w:p>
        </w:tc>
      </w:tr>
      <w:tr w:rsidR="0054021F" w:rsidRPr="009F0624" w14:paraId="3FA8C7AB" w14:textId="77777777" w:rsidTr="00C74EEA">
        <w:trPr>
          <w:trHeight w:val="291"/>
        </w:trPr>
        <w:tc>
          <w:tcPr>
            <w:tcW w:w="5495" w:type="dxa"/>
            <w:vMerge/>
            <w:tcBorders>
              <w:left w:val="single" w:sz="4" w:space="0" w:color="000000"/>
              <w:right w:val="single" w:sz="4" w:space="0" w:color="000000"/>
            </w:tcBorders>
            <w:shd w:val="clear" w:color="auto" w:fill="D9D9D9"/>
            <w:vAlign w:val="center"/>
          </w:tcPr>
          <w:p w14:paraId="1CAED865" w14:textId="77777777" w:rsidR="0054021F" w:rsidRPr="009F0624" w:rsidRDefault="0054021F" w:rsidP="00C74EEA">
            <w:pPr>
              <w:spacing w:before="20" w:after="20" w:line="259" w:lineRule="auto"/>
              <w:jc w:val="center"/>
              <w:rPr>
                <w:rFonts w:ascii="Cambria" w:eastAsia="Calibri" w:hAnsi="Cambria"/>
                <w:b/>
                <w:bCs/>
                <w:lang w:val="pl-PL"/>
              </w:rPr>
            </w:pPr>
          </w:p>
        </w:tc>
        <w:tc>
          <w:tcPr>
            <w:tcW w:w="1984"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B05BF3"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5AC4817F"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na studiach niestacjonarnych</w:t>
            </w:r>
          </w:p>
        </w:tc>
      </w:tr>
      <w:tr w:rsidR="0054021F" w:rsidRPr="000F1F79" w14:paraId="3CBF0C7B" w14:textId="77777777" w:rsidTr="00C74EEA">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900BF7D"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bCs/>
                <w:lang w:val="pl-PL"/>
              </w:rPr>
              <w:t>Godziny kontaktowe studenta (w ramach zajęć):</w:t>
            </w:r>
          </w:p>
        </w:tc>
      </w:tr>
      <w:tr w:rsidR="0054021F" w:rsidRPr="009F0624" w14:paraId="33C1E094" w14:textId="77777777" w:rsidTr="00C74EEA">
        <w:trPr>
          <w:trHeight w:val="291"/>
        </w:trPr>
        <w:tc>
          <w:tcPr>
            <w:tcW w:w="5495" w:type="dxa"/>
            <w:tcBorders>
              <w:top w:val="single" w:sz="4" w:space="0" w:color="000000"/>
              <w:left w:val="single" w:sz="4" w:space="0" w:color="000000"/>
              <w:bottom w:val="single" w:sz="4" w:space="0" w:color="auto"/>
              <w:right w:val="single" w:sz="4" w:space="0" w:color="auto"/>
            </w:tcBorders>
            <w:vAlign w:val="center"/>
          </w:tcPr>
          <w:p w14:paraId="084E9E02" w14:textId="77777777" w:rsidR="0054021F" w:rsidRPr="009F0624" w:rsidRDefault="0054021F" w:rsidP="00C74EEA">
            <w:pPr>
              <w:spacing w:before="20" w:after="20" w:line="259" w:lineRule="auto"/>
              <w:rPr>
                <w:rFonts w:ascii="Cambria" w:eastAsia="Calibri" w:hAnsi="Cambria"/>
                <w:b/>
                <w:iCs/>
                <w:lang w:val="pl-PL"/>
              </w:rPr>
            </w:pPr>
            <w:r w:rsidRPr="009F0624">
              <w:rPr>
                <w:rFonts w:ascii="Cambria" w:eastAsia="Calibri" w:hAnsi="Cambria"/>
                <w:lang w:val="pl-PL"/>
              </w:rPr>
              <w:t>liczba godzin pracy studenta z bezpośrednim udziałem nauczycieli akademickich lub innych osób prowadzących zajęcia</w:t>
            </w:r>
          </w:p>
        </w:tc>
        <w:tc>
          <w:tcPr>
            <w:tcW w:w="1984" w:type="dxa"/>
            <w:tcBorders>
              <w:top w:val="single" w:sz="4" w:space="0" w:color="auto"/>
              <w:left w:val="single" w:sz="4" w:space="0" w:color="auto"/>
              <w:bottom w:val="single" w:sz="4" w:space="0" w:color="auto"/>
              <w:right w:val="single" w:sz="4" w:space="0" w:color="auto"/>
            </w:tcBorders>
            <w:vAlign w:val="center"/>
          </w:tcPr>
          <w:p w14:paraId="4B10659A"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4F16AB99"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30</w:t>
            </w:r>
          </w:p>
        </w:tc>
      </w:tr>
      <w:tr w:rsidR="0054021F" w:rsidRPr="000F1F79" w14:paraId="0D4FF034" w14:textId="77777777" w:rsidTr="00C74EEA">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FD158FF" w14:textId="77777777" w:rsidR="0054021F" w:rsidRPr="009F0624" w:rsidRDefault="0054021F" w:rsidP="00C74EEA">
            <w:pPr>
              <w:spacing w:before="20" w:after="20"/>
              <w:jc w:val="center"/>
              <w:rPr>
                <w:rFonts w:ascii="Cambria" w:eastAsia="Calibri" w:hAnsi="Cambria"/>
                <w:b/>
                <w:iCs/>
                <w:lang w:val="pl-PL"/>
              </w:rPr>
            </w:pPr>
            <w:r w:rsidRPr="009F0624">
              <w:rPr>
                <w:rFonts w:ascii="Cambria" w:eastAsia="Calibri" w:hAnsi="Cambria"/>
                <w:b/>
                <w:iCs/>
                <w:lang w:val="pl-PL"/>
              </w:rPr>
              <w:t>Praca własna studenta (indywidualna praca studenta związana z zajęciami):</w:t>
            </w:r>
          </w:p>
        </w:tc>
      </w:tr>
      <w:tr w:rsidR="0054021F" w:rsidRPr="009F0624" w14:paraId="0AC3BCC0" w14:textId="77777777" w:rsidTr="00C74EEA">
        <w:trPr>
          <w:trHeight w:val="391"/>
        </w:trPr>
        <w:tc>
          <w:tcPr>
            <w:tcW w:w="5495" w:type="dxa"/>
            <w:tcBorders>
              <w:top w:val="single" w:sz="4" w:space="0" w:color="000000"/>
              <w:left w:val="single" w:sz="4" w:space="0" w:color="000000"/>
              <w:bottom w:val="single" w:sz="4" w:space="0" w:color="000000"/>
              <w:right w:val="single" w:sz="4" w:space="0" w:color="000000"/>
            </w:tcBorders>
            <w:vAlign w:val="center"/>
          </w:tcPr>
          <w:p w14:paraId="4EBEABE5" w14:textId="77777777" w:rsidR="0054021F" w:rsidRPr="009F0624" w:rsidRDefault="0054021F" w:rsidP="00C74EEA">
            <w:pPr>
              <w:spacing w:before="20" w:after="20"/>
              <w:jc w:val="both"/>
              <w:rPr>
                <w:rFonts w:ascii="Cambria" w:eastAsia="Calibri" w:hAnsi="Cambria"/>
                <w:lang w:val="pl-PL"/>
              </w:rPr>
            </w:pPr>
            <w:r w:rsidRPr="009F0624">
              <w:rPr>
                <w:rFonts w:ascii="Cambria" w:eastAsia="Calibri" w:hAnsi="Cambria"/>
                <w:lang w:val="pl-PL"/>
              </w:rPr>
              <w:t>przygotowanie dokumentacji wymaganej w ramach odbywania praktyki</w:t>
            </w:r>
          </w:p>
        </w:tc>
        <w:tc>
          <w:tcPr>
            <w:tcW w:w="1984" w:type="dxa"/>
            <w:tcBorders>
              <w:top w:val="single" w:sz="4" w:space="0" w:color="000000"/>
              <w:left w:val="single" w:sz="4" w:space="0" w:color="000000"/>
              <w:bottom w:val="single" w:sz="4" w:space="0" w:color="000000"/>
              <w:right w:val="single" w:sz="4" w:space="0" w:color="000000"/>
            </w:tcBorders>
          </w:tcPr>
          <w:p w14:paraId="03D54218"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5</w:t>
            </w:r>
          </w:p>
        </w:tc>
        <w:tc>
          <w:tcPr>
            <w:tcW w:w="1843" w:type="dxa"/>
            <w:tcBorders>
              <w:top w:val="single" w:sz="4" w:space="0" w:color="000000"/>
              <w:left w:val="single" w:sz="4" w:space="0" w:color="000000"/>
              <w:bottom w:val="single" w:sz="4" w:space="0" w:color="000000"/>
              <w:right w:val="single" w:sz="4" w:space="0" w:color="000000"/>
            </w:tcBorders>
          </w:tcPr>
          <w:p w14:paraId="2755344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5</w:t>
            </w:r>
          </w:p>
        </w:tc>
      </w:tr>
      <w:tr w:rsidR="0054021F" w:rsidRPr="009F0624" w14:paraId="375E32A8" w14:textId="77777777" w:rsidTr="00C74EEA">
        <w:trPr>
          <w:trHeight w:val="412"/>
        </w:trPr>
        <w:tc>
          <w:tcPr>
            <w:tcW w:w="5495" w:type="dxa"/>
            <w:tcBorders>
              <w:top w:val="single" w:sz="4" w:space="0" w:color="000000"/>
              <w:left w:val="single" w:sz="4" w:space="0" w:color="000000"/>
              <w:bottom w:val="single" w:sz="4" w:space="0" w:color="000000"/>
              <w:right w:val="single" w:sz="4" w:space="0" w:color="000000"/>
            </w:tcBorders>
          </w:tcPr>
          <w:p w14:paraId="122CB844"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lastRenderedPageBreak/>
              <w:t>przygotowanie konspektu zajęć, środków dydaktycznych</w:t>
            </w:r>
          </w:p>
        </w:tc>
        <w:tc>
          <w:tcPr>
            <w:tcW w:w="1984" w:type="dxa"/>
            <w:tcBorders>
              <w:top w:val="single" w:sz="4" w:space="0" w:color="000000"/>
              <w:left w:val="single" w:sz="4" w:space="0" w:color="000000"/>
              <w:bottom w:val="single" w:sz="4" w:space="0" w:color="000000"/>
              <w:right w:val="single" w:sz="4" w:space="0" w:color="000000"/>
            </w:tcBorders>
          </w:tcPr>
          <w:p w14:paraId="58A5CA1D"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c>
          <w:tcPr>
            <w:tcW w:w="1843" w:type="dxa"/>
            <w:tcBorders>
              <w:top w:val="single" w:sz="4" w:space="0" w:color="000000"/>
              <w:left w:val="single" w:sz="4" w:space="0" w:color="000000"/>
              <w:bottom w:val="single" w:sz="4" w:space="0" w:color="000000"/>
              <w:right w:val="single" w:sz="4" w:space="0" w:color="000000"/>
            </w:tcBorders>
          </w:tcPr>
          <w:p w14:paraId="6B47AA53"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w:t>
            </w:r>
          </w:p>
        </w:tc>
      </w:tr>
      <w:tr w:rsidR="0054021F" w:rsidRPr="009F0624" w14:paraId="748C5349" w14:textId="77777777" w:rsidTr="00C74EEA">
        <w:tc>
          <w:tcPr>
            <w:tcW w:w="5495" w:type="dxa"/>
            <w:tcBorders>
              <w:top w:val="single" w:sz="4" w:space="0" w:color="000000"/>
              <w:left w:val="single" w:sz="4" w:space="0" w:color="000000"/>
              <w:bottom w:val="single" w:sz="4" w:space="0" w:color="000000"/>
              <w:right w:val="single" w:sz="4" w:space="0" w:color="000000"/>
            </w:tcBorders>
          </w:tcPr>
          <w:p w14:paraId="49A22A1E" w14:textId="77777777" w:rsidR="0054021F" w:rsidRPr="009F0624" w:rsidRDefault="0054021F" w:rsidP="00C74EEA">
            <w:pPr>
              <w:spacing w:before="20" w:after="20"/>
              <w:rPr>
                <w:rFonts w:ascii="Cambria" w:eastAsia="Calibri" w:hAnsi="Cambria"/>
                <w:lang w:val="pl-PL"/>
              </w:rPr>
            </w:pPr>
            <w:r w:rsidRPr="009F0624">
              <w:rPr>
                <w:rFonts w:ascii="Cambria" w:eastAsia="Calibri" w:hAnsi="Cambria"/>
                <w:lang w:val="pl-PL"/>
              </w:rPr>
              <w:t>zapoznanie z literaturą</w:t>
            </w:r>
          </w:p>
        </w:tc>
        <w:tc>
          <w:tcPr>
            <w:tcW w:w="1984" w:type="dxa"/>
            <w:tcBorders>
              <w:top w:val="single" w:sz="4" w:space="0" w:color="000000"/>
              <w:left w:val="single" w:sz="4" w:space="0" w:color="000000"/>
              <w:bottom w:val="single" w:sz="4" w:space="0" w:color="000000"/>
              <w:right w:val="single" w:sz="4" w:space="0" w:color="000000"/>
            </w:tcBorders>
          </w:tcPr>
          <w:p w14:paraId="6D36908B" w14:textId="081A0671" w:rsidR="0054021F" w:rsidRPr="009F0624" w:rsidRDefault="00BF48C2" w:rsidP="00C74EEA">
            <w:pPr>
              <w:spacing w:before="20" w:after="20"/>
              <w:jc w:val="center"/>
              <w:rPr>
                <w:rFonts w:ascii="Cambria" w:eastAsia="Calibri" w:hAnsi="Cambria"/>
                <w:lang w:val="pl-PL"/>
              </w:rPr>
            </w:pPr>
            <w:r>
              <w:rPr>
                <w:rFonts w:ascii="Cambria" w:eastAsia="Calibri" w:hAnsi="Cambria"/>
                <w:lang w:val="pl-PL"/>
              </w:rPr>
              <w:t>11</w:t>
            </w:r>
          </w:p>
        </w:tc>
        <w:tc>
          <w:tcPr>
            <w:tcW w:w="1843" w:type="dxa"/>
            <w:tcBorders>
              <w:top w:val="single" w:sz="4" w:space="0" w:color="000000"/>
              <w:left w:val="single" w:sz="4" w:space="0" w:color="000000"/>
              <w:bottom w:val="single" w:sz="4" w:space="0" w:color="000000"/>
              <w:right w:val="single" w:sz="4" w:space="0" w:color="000000"/>
            </w:tcBorders>
          </w:tcPr>
          <w:p w14:paraId="615427EB" w14:textId="00C3E95D" w:rsidR="0054021F" w:rsidRPr="009F0624" w:rsidRDefault="00BF48C2" w:rsidP="00C74EEA">
            <w:pPr>
              <w:spacing w:before="20" w:after="20"/>
              <w:jc w:val="center"/>
              <w:rPr>
                <w:rFonts w:ascii="Cambria" w:eastAsia="Calibri" w:hAnsi="Cambria"/>
                <w:lang w:val="pl-PL"/>
              </w:rPr>
            </w:pPr>
            <w:r>
              <w:rPr>
                <w:rFonts w:ascii="Cambria" w:eastAsia="Calibri" w:hAnsi="Cambria"/>
                <w:lang w:val="pl-PL"/>
              </w:rPr>
              <w:t>11</w:t>
            </w:r>
          </w:p>
        </w:tc>
      </w:tr>
      <w:tr w:rsidR="0054021F" w:rsidRPr="009F0624" w14:paraId="03BC7A97" w14:textId="77777777" w:rsidTr="00C74EEA">
        <w:trPr>
          <w:trHeight w:val="360"/>
        </w:trPr>
        <w:tc>
          <w:tcPr>
            <w:tcW w:w="5495" w:type="dxa"/>
            <w:tcBorders>
              <w:top w:val="single" w:sz="4" w:space="0" w:color="000000"/>
              <w:left w:val="single" w:sz="4" w:space="0" w:color="000000"/>
              <w:bottom w:val="single" w:sz="4" w:space="0" w:color="000000"/>
              <w:right w:val="single" w:sz="4" w:space="0" w:color="000000"/>
            </w:tcBorders>
            <w:vAlign w:val="center"/>
          </w:tcPr>
          <w:p w14:paraId="076517C0" w14:textId="715A969F" w:rsidR="0054021F" w:rsidRPr="009F0624" w:rsidRDefault="0054021F" w:rsidP="00010F5F">
            <w:pPr>
              <w:spacing w:before="20" w:after="20"/>
              <w:jc w:val="right"/>
              <w:rPr>
                <w:rFonts w:ascii="Cambria" w:eastAsia="Calibri" w:hAnsi="Cambria"/>
                <w:b/>
                <w:lang w:val="pl-PL"/>
              </w:rPr>
            </w:pPr>
            <w:r w:rsidRPr="009F0624">
              <w:rPr>
                <w:rFonts w:ascii="Cambria" w:eastAsia="Calibri" w:hAnsi="Cambria"/>
                <w:b/>
                <w:lang w:val="pl-PL"/>
              </w:rPr>
              <w:t>suma godzin:</w:t>
            </w:r>
          </w:p>
        </w:tc>
        <w:tc>
          <w:tcPr>
            <w:tcW w:w="1984" w:type="dxa"/>
            <w:tcBorders>
              <w:top w:val="single" w:sz="4" w:space="0" w:color="000000"/>
              <w:left w:val="single" w:sz="4" w:space="0" w:color="000000"/>
              <w:bottom w:val="single" w:sz="4" w:space="0" w:color="000000"/>
              <w:right w:val="single" w:sz="4" w:space="0" w:color="000000"/>
            </w:tcBorders>
          </w:tcPr>
          <w:p w14:paraId="4C4CD6D9"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50</w:t>
            </w:r>
          </w:p>
        </w:tc>
        <w:tc>
          <w:tcPr>
            <w:tcW w:w="1843" w:type="dxa"/>
            <w:tcBorders>
              <w:top w:val="single" w:sz="4" w:space="0" w:color="000000"/>
              <w:left w:val="single" w:sz="4" w:space="0" w:color="000000"/>
              <w:bottom w:val="single" w:sz="4" w:space="0" w:color="000000"/>
              <w:right w:val="single" w:sz="4" w:space="0" w:color="000000"/>
            </w:tcBorders>
          </w:tcPr>
          <w:p w14:paraId="3ADB2237"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50</w:t>
            </w:r>
          </w:p>
        </w:tc>
      </w:tr>
      <w:tr w:rsidR="0054021F" w:rsidRPr="009F0624" w14:paraId="59C0E70E" w14:textId="77777777" w:rsidTr="00C74EEA">
        <w:tc>
          <w:tcPr>
            <w:tcW w:w="5495" w:type="dxa"/>
            <w:tcBorders>
              <w:top w:val="single" w:sz="4" w:space="0" w:color="000000"/>
              <w:left w:val="single" w:sz="4" w:space="0" w:color="000000"/>
              <w:bottom w:val="single" w:sz="4" w:space="0" w:color="000000"/>
              <w:right w:val="single" w:sz="4" w:space="0" w:color="000000"/>
            </w:tcBorders>
            <w:vAlign w:val="center"/>
          </w:tcPr>
          <w:p w14:paraId="70B7A7D4" w14:textId="77777777" w:rsidR="0054021F" w:rsidRPr="009F0624" w:rsidRDefault="0054021F" w:rsidP="00C74EEA">
            <w:pPr>
              <w:spacing w:before="20" w:after="20"/>
              <w:jc w:val="right"/>
              <w:rPr>
                <w:rFonts w:ascii="Cambria" w:eastAsia="Calibri" w:hAnsi="Cambria"/>
                <w:b/>
                <w:lang w:val="pl-PL"/>
              </w:rPr>
            </w:pPr>
            <w:r w:rsidRPr="009F0624">
              <w:rPr>
                <w:rFonts w:ascii="Cambria" w:eastAsia="Calibri" w:hAnsi="Cambria"/>
                <w:b/>
                <w:lang w:val="pl-PL"/>
              </w:rPr>
              <w:t xml:space="preserve">liczba pkt ECTS przypisana do </w:t>
            </w:r>
            <w:r w:rsidRPr="009F0624">
              <w:rPr>
                <w:rFonts w:ascii="Cambria" w:eastAsia="Calibri" w:hAnsi="Cambria"/>
                <w:b/>
                <w:bCs/>
                <w:lang w:val="pl-PL"/>
              </w:rPr>
              <w:t>zajęć</w:t>
            </w:r>
            <w:r w:rsidRPr="009F0624">
              <w:rPr>
                <w:rFonts w:ascii="Cambria" w:eastAsia="Calibri" w:hAnsi="Cambria"/>
                <w:b/>
                <w:lang w:val="pl-PL"/>
              </w:rPr>
              <w:t xml:space="preserve">: </w:t>
            </w:r>
            <w:r w:rsidRPr="009F0624">
              <w:rPr>
                <w:rFonts w:ascii="Cambria" w:eastAsia="Calibri" w:hAnsi="Cambria"/>
                <w:b/>
                <w:lang w:val="pl-PL"/>
              </w:rPr>
              <w:br/>
            </w:r>
            <w:r w:rsidRPr="009F0624">
              <w:rPr>
                <w:rFonts w:ascii="Cambria" w:eastAsia="Calibri" w:hAnsi="Cambria"/>
                <w:bCs/>
                <w:lang w:val="pl-PL"/>
              </w:rPr>
              <w:t>(1 pkt ECTS odpowiada od 25 do 30 godzin aktywności studenta)</w:t>
            </w:r>
          </w:p>
        </w:tc>
        <w:tc>
          <w:tcPr>
            <w:tcW w:w="1984" w:type="dxa"/>
            <w:tcBorders>
              <w:top w:val="single" w:sz="4" w:space="0" w:color="000000"/>
              <w:left w:val="single" w:sz="4" w:space="0" w:color="000000"/>
              <w:bottom w:val="single" w:sz="4" w:space="0" w:color="000000"/>
              <w:right w:val="single" w:sz="4" w:space="0" w:color="000000"/>
            </w:tcBorders>
          </w:tcPr>
          <w:p w14:paraId="50AE59F7"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2</w:t>
            </w:r>
          </w:p>
        </w:tc>
        <w:tc>
          <w:tcPr>
            <w:tcW w:w="1843" w:type="dxa"/>
            <w:tcBorders>
              <w:top w:val="single" w:sz="4" w:space="0" w:color="000000"/>
              <w:left w:val="single" w:sz="4" w:space="0" w:color="000000"/>
              <w:bottom w:val="single" w:sz="4" w:space="0" w:color="000000"/>
              <w:right w:val="single" w:sz="4" w:space="0" w:color="000000"/>
            </w:tcBorders>
          </w:tcPr>
          <w:p w14:paraId="4BBE2C93" w14:textId="77777777" w:rsidR="0054021F" w:rsidRPr="009F0624" w:rsidRDefault="0054021F" w:rsidP="00C74EEA">
            <w:pPr>
              <w:spacing w:before="20" w:after="20"/>
              <w:jc w:val="center"/>
              <w:rPr>
                <w:rFonts w:ascii="Cambria" w:eastAsia="Calibri" w:hAnsi="Cambria"/>
                <w:b/>
                <w:lang w:val="pl-PL"/>
              </w:rPr>
            </w:pPr>
            <w:r w:rsidRPr="009F0624">
              <w:rPr>
                <w:rFonts w:ascii="Cambria" w:eastAsia="Calibri" w:hAnsi="Cambria"/>
                <w:b/>
                <w:lang w:val="pl-PL"/>
              </w:rPr>
              <w:t>2</w:t>
            </w:r>
          </w:p>
        </w:tc>
      </w:tr>
    </w:tbl>
    <w:p w14:paraId="586CF441"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54021F" w:rsidRPr="000F1F79" w14:paraId="7ADB15A6" w14:textId="77777777" w:rsidTr="00C74EEA">
        <w:tc>
          <w:tcPr>
            <w:tcW w:w="9322" w:type="dxa"/>
          </w:tcPr>
          <w:p w14:paraId="66E3383A" w14:textId="77777777" w:rsidR="0054021F" w:rsidRPr="009F0624" w:rsidRDefault="0054021F" w:rsidP="00C74EEA">
            <w:pPr>
              <w:rPr>
                <w:rFonts w:ascii="Cambria" w:eastAsia="Calibri" w:hAnsi="Cambria"/>
                <w:b/>
                <w:lang w:val="pl-PL"/>
              </w:rPr>
            </w:pPr>
            <w:r w:rsidRPr="009F0624">
              <w:rPr>
                <w:rFonts w:ascii="Cambria" w:eastAsia="Calibri" w:hAnsi="Cambria"/>
                <w:b/>
                <w:lang w:val="pl-PL"/>
              </w:rPr>
              <w:t>Literatura obowiązkowa:</w:t>
            </w:r>
          </w:p>
          <w:p w14:paraId="35F10860" w14:textId="77777777" w:rsidR="0054021F" w:rsidRPr="009F0624" w:rsidRDefault="0054021F" w:rsidP="00C74EEA">
            <w:pPr>
              <w:jc w:val="both"/>
              <w:rPr>
                <w:rFonts w:ascii="Cambria" w:eastAsia="Calibri" w:hAnsi="Cambria"/>
                <w:lang w:val="pl-PL"/>
              </w:rPr>
            </w:pPr>
            <w:r w:rsidRPr="009F0624">
              <w:rPr>
                <w:rFonts w:ascii="Cambria" w:eastAsia="Calibri" w:hAnsi="Cambria"/>
                <w:lang w:val="pl-PL"/>
              </w:rPr>
              <w:t>Z zakresu (modułu): przygotowanie w zakresie psychologiczno-pedagogicznym, przygotowanie w zakresie</w:t>
            </w:r>
            <w:r w:rsidRPr="009F0624">
              <w:rPr>
                <w:rFonts w:ascii="Cambria" w:eastAsia="Calibri" w:hAnsi="Cambria"/>
                <w:lang w:val="pl-PL"/>
              </w:rPr>
              <w:br/>
              <w:t>dydaktycznym oraz dokumentacja z przebiegu nauczania obowiązująca w placówce, w której</w:t>
            </w:r>
            <w:r w:rsidRPr="009F0624">
              <w:rPr>
                <w:rFonts w:ascii="Cambria" w:eastAsia="Calibri" w:hAnsi="Cambria"/>
                <w:lang w:val="pl-PL"/>
              </w:rPr>
              <w:br/>
              <w:t>student odbywa praktykę i inna wskazana przez opiekuna w placówce.</w:t>
            </w:r>
          </w:p>
        </w:tc>
      </w:tr>
    </w:tbl>
    <w:p w14:paraId="41DA8C26" w14:textId="77777777" w:rsidR="0054021F" w:rsidRPr="009F0624" w:rsidRDefault="0054021F" w:rsidP="00C74EEA">
      <w:pPr>
        <w:spacing w:before="120" w:after="120"/>
        <w:rPr>
          <w:rFonts w:ascii="Cambria" w:eastAsia="Calibri" w:hAnsi="Cambria" w:cs="Calibri"/>
          <w:b/>
          <w:bCs/>
          <w:lang w:val="pl-PL"/>
        </w:rPr>
      </w:pPr>
      <w:r w:rsidRPr="009F0624">
        <w:rPr>
          <w:rFonts w:ascii="Cambria" w:eastAsia="Calibri"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54021F" w:rsidRPr="009F0624" w14:paraId="6D6039D2" w14:textId="77777777" w:rsidTr="00C74EEA">
        <w:tc>
          <w:tcPr>
            <w:tcW w:w="3846" w:type="dxa"/>
          </w:tcPr>
          <w:p w14:paraId="783F579B"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imię i nazwisko sporządzającego</w:t>
            </w:r>
          </w:p>
        </w:tc>
        <w:tc>
          <w:tcPr>
            <w:tcW w:w="5476" w:type="dxa"/>
          </w:tcPr>
          <w:p w14:paraId="3110D24A" w14:textId="77777777" w:rsidR="0054021F" w:rsidRPr="009F0624" w:rsidRDefault="0054021F" w:rsidP="00C74EEA">
            <w:pPr>
              <w:spacing w:before="60" w:after="60"/>
              <w:rPr>
                <w:rFonts w:ascii="Cambria" w:eastAsia="Calibri" w:hAnsi="Cambria"/>
                <w:lang w:val="pl-PL"/>
              </w:rPr>
            </w:pPr>
            <w:r w:rsidRPr="009F0624">
              <w:rPr>
                <w:rFonts w:ascii="Cambria" w:eastAsia="Calibri" w:hAnsi="Cambria"/>
                <w:lang w:val="pl-PL"/>
              </w:rPr>
              <w:t>mgr Lidia Nogal-Faber</w:t>
            </w:r>
          </w:p>
        </w:tc>
      </w:tr>
      <w:tr w:rsidR="0054021F" w:rsidRPr="009F0624" w14:paraId="11DBE686" w14:textId="77777777" w:rsidTr="00C74EEA">
        <w:tc>
          <w:tcPr>
            <w:tcW w:w="3846" w:type="dxa"/>
          </w:tcPr>
          <w:p w14:paraId="1F971E6F"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data sporządzenia / aktualizacji</w:t>
            </w:r>
          </w:p>
        </w:tc>
        <w:tc>
          <w:tcPr>
            <w:tcW w:w="5476" w:type="dxa"/>
          </w:tcPr>
          <w:p w14:paraId="03774698" w14:textId="03204DA8" w:rsidR="0054021F" w:rsidRPr="009F0624" w:rsidRDefault="00010F5F" w:rsidP="00C74EEA">
            <w:pPr>
              <w:spacing w:before="60" w:after="60"/>
              <w:jc w:val="both"/>
              <w:rPr>
                <w:rFonts w:ascii="Cambria" w:eastAsia="Calibri" w:hAnsi="Cambria"/>
                <w:lang w:val="pl-PL"/>
              </w:rPr>
            </w:pPr>
            <w:r w:rsidRPr="009F0624">
              <w:rPr>
                <w:rFonts w:ascii="Cambria" w:eastAsia="Calibri" w:hAnsi="Cambria"/>
                <w:lang w:val="pl-PL"/>
              </w:rPr>
              <w:t>10</w:t>
            </w:r>
            <w:r w:rsidR="0054021F" w:rsidRPr="009F0624">
              <w:rPr>
                <w:rFonts w:ascii="Cambria" w:eastAsia="Calibri" w:hAnsi="Cambria"/>
                <w:lang w:val="pl-PL"/>
              </w:rPr>
              <w:t>.0</w:t>
            </w:r>
            <w:r w:rsidRPr="009F0624">
              <w:rPr>
                <w:rFonts w:ascii="Cambria" w:eastAsia="Calibri" w:hAnsi="Cambria"/>
                <w:lang w:val="pl-PL"/>
              </w:rPr>
              <w:t>6</w:t>
            </w:r>
            <w:r w:rsidR="0054021F" w:rsidRPr="009F0624">
              <w:rPr>
                <w:rFonts w:ascii="Cambria" w:eastAsia="Calibri" w:hAnsi="Cambria"/>
                <w:lang w:val="pl-PL"/>
              </w:rPr>
              <w:t>.2025 r.</w:t>
            </w:r>
          </w:p>
        </w:tc>
      </w:tr>
      <w:tr w:rsidR="0054021F" w:rsidRPr="009F0624" w14:paraId="4054C132" w14:textId="77777777" w:rsidTr="00C74EEA">
        <w:tc>
          <w:tcPr>
            <w:tcW w:w="3846" w:type="dxa"/>
          </w:tcPr>
          <w:p w14:paraId="3C276A16"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dane kontaktowe (e-mail)</w:t>
            </w:r>
          </w:p>
        </w:tc>
        <w:tc>
          <w:tcPr>
            <w:tcW w:w="5476" w:type="dxa"/>
          </w:tcPr>
          <w:p w14:paraId="4F1DABCD"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Lid-nog@tlen.pl</w:t>
            </w:r>
          </w:p>
        </w:tc>
      </w:tr>
      <w:tr w:rsidR="0054021F" w:rsidRPr="009F0624" w14:paraId="627D9D26" w14:textId="77777777" w:rsidTr="00C74EEA">
        <w:tc>
          <w:tcPr>
            <w:tcW w:w="3846" w:type="dxa"/>
            <w:tcBorders>
              <w:bottom w:val="single" w:sz="4" w:space="0" w:color="000000"/>
            </w:tcBorders>
          </w:tcPr>
          <w:p w14:paraId="0E848052" w14:textId="77777777" w:rsidR="0054021F" w:rsidRPr="009F0624" w:rsidRDefault="0054021F" w:rsidP="00C74EEA">
            <w:pPr>
              <w:spacing w:before="60" w:after="60"/>
              <w:jc w:val="both"/>
              <w:rPr>
                <w:rFonts w:ascii="Cambria" w:eastAsia="Calibri" w:hAnsi="Cambria"/>
                <w:lang w:val="pl-PL"/>
              </w:rPr>
            </w:pPr>
            <w:r w:rsidRPr="009F0624">
              <w:rPr>
                <w:rFonts w:ascii="Cambria" w:eastAsia="Calibri" w:hAnsi="Cambria"/>
                <w:lang w:val="pl-PL"/>
              </w:rPr>
              <w:t>podpis</w:t>
            </w:r>
          </w:p>
        </w:tc>
        <w:tc>
          <w:tcPr>
            <w:tcW w:w="5476" w:type="dxa"/>
            <w:tcBorders>
              <w:bottom w:val="single" w:sz="4" w:space="0" w:color="000000"/>
            </w:tcBorders>
          </w:tcPr>
          <w:p w14:paraId="0C3B8583" w14:textId="77777777" w:rsidR="0054021F" w:rsidRPr="009F0624" w:rsidRDefault="0054021F" w:rsidP="00C74EEA">
            <w:pPr>
              <w:spacing w:before="60" w:after="60"/>
              <w:jc w:val="both"/>
              <w:rPr>
                <w:rFonts w:ascii="Cambria" w:eastAsia="Calibri" w:hAnsi="Cambria"/>
                <w:lang w:val="pl-PL"/>
              </w:rPr>
            </w:pPr>
          </w:p>
        </w:tc>
      </w:tr>
    </w:tbl>
    <w:p w14:paraId="08029B3E" w14:textId="77777777" w:rsidR="0054021F" w:rsidRPr="009F0624" w:rsidRDefault="0054021F" w:rsidP="00C74EEA">
      <w:pPr>
        <w:spacing w:before="60" w:after="60" w:line="259" w:lineRule="auto"/>
        <w:rPr>
          <w:rFonts w:ascii="Cambria" w:eastAsia="Calibri" w:hAnsi="Cambria"/>
          <w:lang w:val="pl-PL"/>
        </w:rPr>
      </w:pPr>
    </w:p>
    <w:p w14:paraId="670A443B" w14:textId="77777777" w:rsidR="0054021F" w:rsidRPr="009F0624" w:rsidRDefault="0054021F" w:rsidP="00C74EEA">
      <w:pPr>
        <w:rPr>
          <w:rFonts w:ascii="Cambria" w:hAnsi="Cambria"/>
          <w:lang w:val="pl-PL"/>
        </w:rPr>
      </w:pPr>
    </w:p>
    <w:p w14:paraId="0FE879CE" w14:textId="77777777" w:rsidR="0054021F" w:rsidRPr="009F0624" w:rsidRDefault="0054021F">
      <w:pPr>
        <w:rPr>
          <w:rFonts w:ascii="Cambria" w:hAnsi="Cambria"/>
          <w:lang w:val="pl-PL"/>
        </w:rPr>
      </w:pPr>
    </w:p>
    <w:p w14:paraId="64959CAA" w14:textId="46F8C4E1" w:rsidR="004E770A" w:rsidRPr="009F0624" w:rsidRDefault="004E770A">
      <w:pPr>
        <w:rPr>
          <w:rFonts w:ascii="Cambria" w:hAnsi="Cambria"/>
          <w:lang w:val="pl-PL"/>
        </w:rPr>
      </w:pPr>
      <w:r w:rsidRPr="009F0624">
        <w:rPr>
          <w:rFonts w:ascii="Cambria" w:hAnsi="Cambria"/>
          <w:lang w:val="pl-P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77"/>
        <w:gridCol w:w="2674"/>
        <w:gridCol w:w="4411"/>
      </w:tblGrid>
      <w:tr w:rsidR="0054021F" w:rsidRPr="009F0624" w14:paraId="289A0105" w14:textId="77777777" w:rsidTr="00266DDD">
        <w:trPr>
          <w:trHeight w:val="269"/>
        </w:trPr>
        <w:tc>
          <w:tcPr>
            <w:tcW w:w="1977" w:type="dxa"/>
            <w:vMerge w:val="restart"/>
            <w:tcMar>
              <w:top w:w="0" w:type="dxa"/>
              <w:left w:w="115" w:type="dxa"/>
              <w:bottom w:w="0" w:type="dxa"/>
              <w:right w:w="115" w:type="dxa"/>
            </w:tcMar>
            <w:hideMark/>
          </w:tcPr>
          <w:p w14:paraId="0D0229DA"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Calibri" w:hAnsi="Cambria" w:cs="Calibri"/>
                <w:lang w:val="pl-PL"/>
              </w:rPr>
              <w:lastRenderedPageBreak/>
              <w:br w:type="page"/>
            </w:r>
            <w:r w:rsidRPr="009F0624">
              <w:rPr>
                <w:rFonts w:ascii="Cambria" w:eastAsia="Times New Roman" w:hAnsi="Cambria" w:cs="Calibri"/>
                <w:noProof/>
                <w:bdr w:val="none" w:sz="0" w:space="0" w:color="auto" w:frame="1"/>
                <w:lang w:val="de-DE" w:eastAsia="de-DE"/>
              </w:rPr>
              <w:drawing>
                <wp:inline distT="0" distB="0" distL="0" distR="0" wp14:anchorId="544943BD" wp14:editId="19B87EB5">
                  <wp:extent cx="1076325" cy="1076325"/>
                  <wp:effectExtent l="0" t="0" r="9525" b="9525"/>
                  <wp:docPr id="1161361382" name="Obraz 1161361382"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godło, symbol, logo, krąg&#10;&#10;Opis wygenerowany automatyczni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9F0624">
              <w:rPr>
                <w:rFonts w:ascii="Cambria" w:eastAsia="Times New Roman" w:hAnsi="Cambria" w:cs="Calibri"/>
                <w:bdr w:val="none" w:sz="0" w:space="0" w:color="auto" w:frame="1"/>
                <w:lang w:val="pl-PL" w:eastAsia="pl-PL"/>
              </w:rPr>
              <w:fldChar w:fldCharType="begin"/>
            </w:r>
            <w:r w:rsidRPr="009F0624">
              <w:rPr>
                <w:rFonts w:ascii="Cambria" w:eastAsia="Times New Roman" w:hAnsi="Cambria" w:cs="Calibri"/>
                <w:bdr w:val="none" w:sz="0" w:space="0" w:color="auto" w:frame="1"/>
                <w:lang w:val="pl-PL" w:eastAsia="pl-PL"/>
              </w:rPr>
              <w:instrText xml:space="preserve"> INCLUDEPICTURE "https://lh6.googleusercontent.com/1TZQfX1Hq-fiS_cZfUu05HR0RMyPJDOnjA8I6xnJSyOBSXVTZW0z5eHyFAWy8_9ICHmEavRBjQd3x8VlNlZJlxfQPnnW_ifXbR6ImSRWrNBRw29Sm4ffJdwThldChlgvoZzDJoEHF0I1JpP5PlNH9-NRhJFsMVJbL8GJXOSzxh1e5fg986KomXYKIIlB9razlLPGLiR98A" \* MERGEFORMATINET </w:instrText>
            </w:r>
            <w:r w:rsidRPr="009F0624">
              <w:rPr>
                <w:rFonts w:ascii="Cambria" w:eastAsia="Times New Roman" w:hAnsi="Cambria" w:cs="Calibri"/>
                <w:bdr w:val="none" w:sz="0" w:space="0" w:color="auto" w:frame="1"/>
                <w:lang w:val="pl-PL" w:eastAsia="pl-PL"/>
              </w:rPr>
              <w:fldChar w:fldCharType="end"/>
            </w:r>
          </w:p>
        </w:tc>
        <w:tc>
          <w:tcPr>
            <w:tcW w:w="2674" w:type="dxa"/>
            <w:tcMar>
              <w:top w:w="0" w:type="dxa"/>
              <w:left w:w="115" w:type="dxa"/>
              <w:bottom w:w="0" w:type="dxa"/>
              <w:right w:w="115" w:type="dxa"/>
            </w:tcMar>
            <w:vAlign w:val="center"/>
            <w:hideMark/>
          </w:tcPr>
          <w:p w14:paraId="270C47B8"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Wydział</w:t>
            </w:r>
          </w:p>
        </w:tc>
        <w:tc>
          <w:tcPr>
            <w:tcW w:w="4411" w:type="dxa"/>
            <w:tcMar>
              <w:top w:w="0" w:type="dxa"/>
              <w:left w:w="115" w:type="dxa"/>
              <w:bottom w:w="0" w:type="dxa"/>
              <w:right w:w="115" w:type="dxa"/>
            </w:tcMar>
            <w:vAlign w:val="center"/>
            <w:hideMark/>
          </w:tcPr>
          <w:p w14:paraId="1D28282D"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sz w:val="24"/>
                <w:szCs w:val="24"/>
                <w:lang w:val="pl-PL" w:eastAsia="pl-PL"/>
              </w:rPr>
              <w:t>Humanistyczny</w:t>
            </w:r>
          </w:p>
        </w:tc>
      </w:tr>
      <w:tr w:rsidR="0054021F" w:rsidRPr="000F1F79" w14:paraId="21BDEC63" w14:textId="77777777" w:rsidTr="00266DDD">
        <w:trPr>
          <w:trHeight w:val="275"/>
        </w:trPr>
        <w:tc>
          <w:tcPr>
            <w:tcW w:w="1977" w:type="dxa"/>
            <w:vMerge/>
            <w:vAlign w:val="center"/>
            <w:hideMark/>
          </w:tcPr>
          <w:p w14:paraId="3725D8E9" w14:textId="77777777" w:rsidR="0054021F" w:rsidRPr="009F0624" w:rsidRDefault="0054021F" w:rsidP="00C74EEA">
            <w:pPr>
              <w:rPr>
                <w:rFonts w:ascii="Cambria" w:eastAsia="Times New Roman" w:hAnsi="Cambria"/>
                <w:sz w:val="24"/>
                <w:szCs w:val="24"/>
                <w:lang w:val="pl-PL" w:eastAsia="pl-PL"/>
              </w:rPr>
            </w:pPr>
          </w:p>
        </w:tc>
        <w:tc>
          <w:tcPr>
            <w:tcW w:w="2674" w:type="dxa"/>
            <w:tcMar>
              <w:top w:w="0" w:type="dxa"/>
              <w:left w:w="115" w:type="dxa"/>
              <w:bottom w:w="0" w:type="dxa"/>
              <w:right w:w="115" w:type="dxa"/>
            </w:tcMar>
            <w:vAlign w:val="center"/>
            <w:hideMark/>
          </w:tcPr>
          <w:p w14:paraId="41FF300C"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Kierunek</w:t>
            </w:r>
          </w:p>
        </w:tc>
        <w:tc>
          <w:tcPr>
            <w:tcW w:w="4411" w:type="dxa"/>
            <w:tcMar>
              <w:top w:w="0" w:type="dxa"/>
              <w:left w:w="115" w:type="dxa"/>
              <w:bottom w:w="0" w:type="dxa"/>
              <w:right w:w="115" w:type="dxa"/>
            </w:tcMar>
            <w:vAlign w:val="center"/>
            <w:hideMark/>
          </w:tcPr>
          <w:p w14:paraId="75E3082F"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sz w:val="24"/>
                <w:szCs w:val="24"/>
                <w:lang w:val="pl-PL" w:eastAsia="pl-PL"/>
              </w:rPr>
              <w:t>Filologia w zakresie języka angielskiego</w:t>
            </w:r>
          </w:p>
        </w:tc>
      </w:tr>
      <w:tr w:rsidR="0054021F" w:rsidRPr="009F0624" w14:paraId="6F2866EA" w14:textId="77777777" w:rsidTr="00266DDD">
        <w:trPr>
          <w:trHeight w:val="139"/>
        </w:trPr>
        <w:tc>
          <w:tcPr>
            <w:tcW w:w="1977" w:type="dxa"/>
            <w:vMerge/>
            <w:vAlign w:val="center"/>
            <w:hideMark/>
          </w:tcPr>
          <w:p w14:paraId="0E224871" w14:textId="77777777" w:rsidR="0054021F" w:rsidRPr="009F0624" w:rsidRDefault="0054021F" w:rsidP="00C74EEA">
            <w:pPr>
              <w:rPr>
                <w:rFonts w:ascii="Cambria" w:eastAsia="Times New Roman" w:hAnsi="Cambria"/>
                <w:sz w:val="24"/>
                <w:szCs w:val="24"/>
                <w:lang w:val="pl-PL" w:eastAsia="pl-PL"/>
              </w:rPr>
            </w:pPr>
          </w:p>
        </w:tc>
        <w:tc>
          <w:tcPr>
            <w:tcW w:w="2674" w:type="dxa"/>
            <w:tcMar>
              <w:top w:w="0" w:type="dxa"/>
              <w:left w:w="115" w:type="dxa"/>
              <w:bottom w:w="0" w:type="dxa"/>
              <w:right w:w="115" w:type="dxa"/>
            </w:tcMar>
            <w:vAlign w:val="center"/>
            <w:hideMark/>
          </w:tcPr>
          <w:p w14:paraId="5441CC8C"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Poziom studiów</w:t>
            </w:r>
          </w:p>
        </w:tc>
        <w:tc>
          <w:tcPr>
            <w:tcW w:w="4411" w:type="dxa"/>
            <w:tcMar>
              <w:top w:w="0" w:type="dxa"/>
              <w:left w:w="115" w:type="dxa"/>
              <w:bottom w:w="0" w:type="dxa"/>
              <w:right w:w="115" w:type="dxa"/>
            </w:tcMar>
            <w:vAlign w:val="center"/>
            <w:hideMark/>
          </w:tcPr>
          <w:p w14:paraId="7B510B38"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pierwszego stopnia</w:t>
            </w:r>
          </w:p>
        </w:tc>
      </w:tr>
      <w:tr w:rsidR="0054021F" w:rsidRPr="009F0624" w14:paraId="106A0D5D" w14:textId="77777777" w:rsidTr="00266DDD">
        <w:trPr>
          <w:trHeight w:val="139"/>
        </w:trPr>
        <w:tc>
          <w:tcPr>
            <w:tcW w:w="1977" w:type="dxa"/>
            <w:vMerge/>
            <w:vAlign w:val="center"/>
            <w:hideMark/>
          </w:tcPr>
          <w:p w14:paraId="7C011DB5" w14:textId="77777777" w:rsidR="0054021F" w:rsidRPr="009F0624" w:rsidRDefault="0054021F" w:rsidP="00C74EEA">
            <w:pPr>
              <w:rPr>
                <w:rFonts w:ascii="Cambria" w:eastAsia="Times New Roman" w:hAnsi="Cambria"/>
                <w:sz w:val="24"/>
                <w:szCs w:val="24"/>
                <w:lang w:val="pl-PL" w:eastAsia="pl-PL"/>
              </w:rPr>
            </w:pPr>
          </w:p>
        </w:tc>
        <w:tc>
          <w:tcPr>
            <w:tcW w:w="2674" w:type="dxa"/>
            <w:tcMar>
              <w:top w:w="0" w:type="dxa"/>
              <w:left w:w="115" w:type="dxa"/>
              <w:bottom w:w="0" w:type="dxa"/>
              <w:right w:w="115" w:type="dxa"/>
            </w:tcMar>
            <w:vAlign w:val="center"/>
            <w:hideMark/>
          </w:tcPr>
          <w:p w14:paraId="51DDAEF3"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Forma studiów</w:t>
            </w:r>
          </w:p>
        </w:tc>
        <w:tc>
          <w:tcPr>
            <w:tcW w:w="4411" w:type="dxa"/>
            <w:tcMar>
              <w:top w:w="0" w:type="dxa"/>
              <w:left w:w="115" w:type="dxa"/>
              <w:bottom w:w="0" w:type="dxa"/>
              <w:right w:w="115" w:type="dxa"/>
            </w:tcMar>
            <w:vAlign w:val="center"/>
            <w:hideMark/>
          </w:tcPr>
          <w:p w14:paraId="408D8668"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stacjonarna/niestacjonarna</w:t>
            </w:r>
          </w:p>
        </w:tc>
      </w:tr>
      <w:tr w:rsidR="0054021F" w:rsidRPr="009F0624" w14:paraId="05EAE770" w14:textId="77777777" w:rsidTr="00266DDD">
        <w:trPr>
          <w:trHeight w:val="139"/>
        </w:trPr>
        <w:tc>
          <w:tcPr>
            <w:tcW w:w="1977" w:type="dxa"/>
            <w:vMerge/>
            <w:vAlign w:val="center"/>
            <w:hideMark/>
          </w:tcPr>
          <w:p w14:paraId="4F8F6A7F" w14:textId="77777777" w:rsidR="0054021F" w:rsidRPr="009F0624" w:rsidRDefault="0054021F" w:rsidP="00C74EEA">
            <w:pPr>
              <w:rPr>
                <w:rFonts w:ascii="Cambria" w:eastAsia="Times New Roman" w:hAnsi="Cambria"/>
                <w:sz w:val="24"/>
                <w:szCs w:val="24"/>
                <w:lang w:val="pl-PL" w:eastAsia="pl-PL"/>
              </w:rPr>
            </w:pPr>
          </w:p>
        </w:tc>
        <w:tc>
          <w:tcPr>
            <w:tcW w:w="2674" w:type="dxa"/>
            <w:tcMar>
              <w:top w:w="0" w:type="dxa"/>
              <w:left w:w="115" w:type="dxa"/>
              <w:bottom w:w="0" w:type="dxa"/>
              <w:right w:w="115" w:type="dxa"/>
            </w:tcMar>
            <w:vAlign w:val="center"/>
            <w:hideMark/>
          </w:tcPr>
          <w:p w14:paraId="4BF56F70"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Profil studiów</w:t>
            </w:r>
          </w:p>
        </w:tc>
        <w:tc>
          <w:tcPr>
            <w:tcW w:w="4411" w:type="dxa"/>
            <w:tcMar>
              <w:top w:w="0" w:type="dxa"/>
              <w:left w:w="115" w:type="dxa"/>
              <w:bottom w:w="0" w:type="dxa"/>
              <w:right w:w="115" w:type="dxa"/>
            </w:tcMar>
            <w:vAlign w:val="center"/>
            <w:hideMark/>
          </w:tcPr>
          <w:p w14:paraId="21C10BB5"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praktyczny</w:t>
            </w:r>
          </w:p>
        </w:tc>
      </w:tr>
      <w:tr w:rsidR="0054021F" w:rsidRPr="009F0624" w14:paraId="17FF1823" w14:textId="77777777" w:rsidTr="00266DDD">
        <w:trPr>
          <w:trHeight w:val="139"/>
        </w:trPr>
        <w:tc>
          <w:tcPr>
            <w:tcW w:w="4651" w:type="dxa"/>
            <w:gridSpan w:val="2"/>
            <w:tcMar>
              <w:top w:w="0" w:type="dxa"/>
              <w:left w:w="115" w:type="dxa"/>
              <w:bottom w:w="0" w:type="dxa"/>
              <w:right w:w="115" w:type="dxa"/>
            </w:tcMar>
            <w:vAlign w:val="center"/>
            <w:hideMark/>
          </w:tcPr>
          <w:p w14:paraId="1FBD6E82" w14:textId="77777777" w:rsidR="0054021F" w:rsidRPr="009F0624" w:rsidRDefault="0054021F" w:rsidP="00C74EEA">
            <w:pPr>
              <w:rPr>
                <w:rFonts w:ascii="Cambria" w:eastAsia="Times New Roman" w:hAnsi="Cambria"/>
                <w:lang w:val="pl-PL" w:eastAsia="pl-PL"/>
              </w:rPr>
            </w:pPr>
            <w:r w:rsidRPr="009F0624">
              <w:rPr>
                <w:rFonts w:ascii="Cambria" w:eastAsia="Times New Roman" w:hAnsi="Cambria"/>
                <w:b/>
                <w:bCs/>
                <w:lang w:val="pl-PL" w:eastAsia="pl-PL"/>
              </w:rPr>
              <w:t>Pozycja w planie studiów (lub kod przedmiotu)</w:t>
            </w:r>
          </w:p>
        </w:tc>
        <w:tc>
          <w:tcPr>
            <w:tcW w:w="4411" w:type="dxa"/>
            <w:tcMar>
              <w:top w:w="0" w:type="dxa"/>
              <w:left w:w="115" w:type="dxa"/>
              <w:bottom w:w="0" w:type="dxa"/>
              <w:right w:w="115" w:type="dxa"/>
            </w:tcMar>
            <w:vAlign w:val="center"/>
            <w:hideMark/>
          </w:tcPr>
          <w:p w14:paraId="41453B42" w14:textId="795ED2B6" w:rsidR="0054021F" w:rsidRPr="009F0624" w:rsidRDefault="0054021F" w:rsidP="00C74EEA">
            <w:pPr>
              <w:rPr>
                <w:rFonts w:ascii="Cambria" w:eastAsia="Times New Roman" w:hAnsi="Cambria"/>
                <w:lang w:val="pl-PL" w:eastAsia="pl-PL"/>
              </w:rPr>
            </w:pPr>
            <w:r w:rsidRPr="009F0624">
              <w:rPr>
                <w:rFonts w:ascii="Cambria" w:eastAsia="Times New Roman" w:hAnsi="Cambria"/>
                <w:lang w:val="pl-PL" w:eastAsia="pl-PL"/>
              </w:rPr>
              <w:t>4</w:t>
            </w:r>
            <w:r w:rsidR="00987284">
              <w:rPr>
                <w:rFonts w:ascii="Cambria" w:eastAsia="Times New Roman" w:hAnsi="Cambria"/>
                <w:lang w:val="pl-PL" w:eastAsia="pl-PL"/>
              </w:rPr>
              <w:t>2</w:t>
            </w:r>
            <w:r w:rsidRPr="009F0624">
              <w:rPr>
                <w:rFonts w:ascii="Cambria" w:eastAsia="Times New Roman" w:hAnsi="Cambria"/>
                <w:lang w:val="pl-PL" w:eastAsia="pl-PL"/>
              </w:rPr>
              <w:t>/4</w:t>
            </w:r>
            <w:r w:rsidR="00987284">
              <w:rPr>
                <w:rFonts w:ascii="Cambria" w:eastAsia="Times New Roman" w:hAnsi="Cambria"/>
                <w:lang w:val="pl-PL" w:eastAsia="pl-PL"/>
              </w:rPr>
              <w:t>1</w:t>
            </w:r>
          </w:p>
        </w:tc>
      </w:tr>
    </w:tbl>
    <w:p w14:paraId="304DC34B" w14:textId="77777777" w:rsidR="0054021F" w:rsidRPr="009F0624" w:rsidRDefault="0054021F" w:rsidP="00C74EEA">
      <w:pPr>
        <w:spacing w:before="240" w:after="240"/>
        <w:jc w:val="cente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KARTA ZAJĘĆ</w:t>
      </w:r>
    </w:p>
    <w:p w14:paraId="3249E026"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881"/>
        <w:gridCol w:w="5181"/>
      </w:tblGrid>
      <w:tr w:rsidR="0054021F" w:rsidRPr="000F1F79" w14:paraId="724FCC50" w14:textId="77777777" w:rsidTr="00C74EEA">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28EBB8"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7E7CA7C" w14:textId="71078219" w:rsidR="0054021F" w:rsidRPr="009F0624" w:rsidRDefault="0054021F" w:rsidP="00C74EEA">
            <w:pPr>
              <w:spacing w:before="20" w:after="20"/>
              <w:rPr>
                <w:rFonts w:ascii="Cambria" w:eastAsia="Times New Roman" w:hAnsi="Cambria"/>
                <w:lang w:val="pl-PL" w:eastAsia="pl-PL"/>
              </w:rPr>
            </w:pPr>
            <w:r w:rsidRPr="009F0624">
              <w:rPr>
                <w:rFonts w:ascii="Cambria" w:eastAsia="Times New Roman" w:hAnsi="Cambria"/>
                <w:b/>
                <w:bCs/>
                <w:lang w:val="pl-PL" w:eastAsia="pl-PL"/>
              </w:rPr>
              <w:t xml:space="preserve">Praktyka w zakresie </w:t>
            </w:r>
            <w:r w:rsidR="0077251B">
              <w:rPr>
                <w:rFonts w:ascii="Cambria" w:eastAsia="Times New Roman" w:hAnsi="Cambria"/>
                <w:b/>
                <w:bCs/>
                <w:lang w:val="pl-PL" w:eastAsia="pl-PL"/>
              </w:rPr>
              <w:t>nauczania języka angielskiego w </w:t>
            </w:r>
            <w:r w:rsidRPr="009F0624">
              <w:rPr>
                <w:rFonts w:ascii="Cambria" w:eastAsia="Times New Roman" w:hAnsi="Cambria"/>
                <w:b/>
                <w:bCs/>
                <w:lang w:val="pl-PL" w:eastAsia="pl-PL"/>
              </w:rPr>
              <w:t>szkole podstawowej</w:t>
            </w:r>
          </w:p>
        </w:tc>
      </w:tr>
      <w:tr w:rsidR="0054021F" w:rsidRPr="009F0624" w14:paraId="72DA6B9C"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5E0E06"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54CEADA" w14:textId="77777777" w:rsidR="0054021F" w:rsidRPr="009F0624" w:rsidRDefault="0054021F" w:rsidP="00C74EEA">
            <w:pPr>
              <w:spacing w:before="20" w:after="20"/>
              <w:rPr>
                <w:rFonts w:ascii="Cambria" w:eastAsia="Times New Roman" w:hAnsi="Cambria"/>
                <w:b/>
                <w:bCs/>
                <w:lang w:val="pl-PL" w:eastAsia="pl-PL"/>
              </w:rPr>
            </w:pPr>
            <w:r w:rsidRPr="009F0624">
              <w:rPr>
                <w:rFonts w:ascii="Cambria" w:eastAsia="Times New Roman" w:hAnsi="Cambria"/>
                <w:b/>
                <w:bCs/>
                <w:lang w:val="pl-PL" w:eastAsia="pl-PL"/>
              </w:rPr>
              <w:t>9</w:t>
            </w:r>
          </w:p>
        </w:tc>
      </w:tr>
      <w:tr w:rsidR="0054021F" w:rsidRPr="009F0624" w14:paraId="4F413C90"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05F2546"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25D3F6"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obowiązkowe/obieralne</w:t>
            </w:r>
          </w:p>
        </w:tc>
      </w:tr>
      <w:tr w:rsidR="0054021F" w:rsidRPr="009F0624" w14:paraId="4CE3CF98"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BD42FF"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BFEC94"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Calibri" w:hAnsi="Cambria"/>
                <w:b/>
                <w:iCs/>
                <w:lang w:val="pl-PL"/>
              </w:rPr>
              <w:t>Praktyka / nauczycielska</w:t>
            </w:r>
          </w:p>
        </w:tc>
      </w:tr>
      <w:tr w:rsidR="0054021F" w:rsidRPr="009F0624" w14:paraId="53E44612"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A9FCE49"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B9BF14" w14:textId="77777777" w:rsidR="0054021F" w:rsidRPr="009F0624" w:rsidRDefault="0054021F" w:rsidP="00C74EEA">
            <w:pPr>
              <w:rPr>
                <w:rFonts w:ascii="Cambria" w:eastAsia="Times New Roman" w:hAnsi="Cambria"/>
                <w:b/>
                <w:bCs/>
                <w:lang w:val="pl-PL" w:eastAsia="pl-PL"/>
              </w:rPr>
            </w:pPr>
            <w:r w:rsidRPr="009F0624">
              <w:rPr>
                <w:rFonts w:ascii="Cambria" w:eastAsia="Times New Roman" w:hAnsi="Cambria"/>
                <w:b/>
                <w:bCs/>
                <w:lang w:val="pl-PL" w:eastAsia="pl-PL"/>
              </w:rPr>
              <w:t xml:space="preserve">język polski, język angielski </w:t>
            </w:r>
          </w:p>
        </w:tc>
      </w:tr>
      <w:tr w:rsidR="0054021F" w:rsidRPr="009F0624" w14:paraId="4D7E2B3F"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760F847"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E21B088"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II-III</w:t>
            </w:r>
          </w:p>
        </w:tc>
      </w:tr>
      <w:tr w:rsidR="0054021F" w:rsidRPr="009F0624" w14:paraId="045A4BE9"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4DE18E"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2D30456"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koordynator: dr Magdalena Witkowska</w:t>
            </w:r>
          </w:p>
        </w:tc>
      </w:tr>
    </w:tbl>
    <w:p w14:paraId="171ED601"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791"/>
        <w:gridCol w:w="3163"/>
        <w:gridCol w:w="1948"/>
        <w:gridCol w:w="2160"/>
      </w:tblGrid>
      <w:tr w:rsidR="0054021F" w:rsidRPr="000F1F79" w14:paraId="582DEB7D"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504AC39"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4FC199" w14:textId="77777777" w:rsidR="0054021F" w:rsidRPr="009F0624" w:rsidRDefault="0054021F" w:rsidP="00C74EEA">
            <w:pPr>
              <w:spacing w:before="60" w:after="60"/>
              <w:jc w:val="center"/>
              <w:rPr>
                <w:rFonts w:ascii="Cambria" w:eastAsia="Calibri" w:hAnsi="Cambria"/>
                <w:b/>
                <w:bCs/>
                <w:lang w:val="pl-PL"/>
              </w:rPr>
            </w:pPr>
            <w:r w:rsidRPr="009F0624">
              <w:rPr>
                <w:rFonts w:ascii="Cambria" w:eastAsia="Calibri" w:hAnsi="Cambria"/>
                <w:b/>
                <w:bCs/>
                <w:lang w:val="pl-PL"/>
              </w:rPr>
              <w:t>Liczba godzin</w:t>
            </w:r>
          </w:p>
          <w:p w14:paraId="61C301F1"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Calibri" w:hAnsi="Cambria"/>
                <w:b/>
                <w:bCs/>
                <w:lang w:val="pl-PL"/>
              </w:rPr>
              <w:t>stacjonarne/niestacjonarne</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12E6208"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Rok studiów/semestr</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B737A77"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Punkty ECTS </w:t>
            </w:r>
            <w:r w:rsidRPr="009F0624">
              <w:rPr>
                <w:rFonts w:ascii="Cambria" w:eastAsia="Times New Roman" w:hAnsi="Cambria"/>
                <w:lang w:val="pl-PL" w:eastAsia="pl-PL"/>
              </w:rPr>
              <w:t>(zgodnie z programem studiów)</w:t>
            </w:r>
          </w:p>
        </w:tc>
      </w:tr>
      <w:tr w:rsidR="0054021F" w:rsidRPr="009F0624" w14:paraId="64815C5F" w14:textId="77777777" w:rsidTr="00C74EEA">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4B00674" w14:textId="77777777" w:rsidR="0054021F" w:rsidRPr="009F0624" w:rsidRDefault="0054021F" w:rsidP="00C74EEA">
            <w:pPr>
              <w:spacing w:before="60" w:after="60"/>
              <w:rPr>
                <w:rFonts w:ascii="Cambria" w:eastAsia="Times New Roman" w:hAnsi="Cambria"/>
                <w:b/>
                <w:bCs/>
                <w:lang w:val="pl-PL" w:eastAsia="pl-PL"/>
              </w:rPr>
            </w:pPr>
          </w:p>
          <w:p w14:paraId="1FF48D7F"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b/>
                <w:bCs/>
                <w:lang w:val="pl-PL" w:eastAsia="pl-PL"/>
              </w:rPr>
              <w:t>praktyka</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3E516A2" w14:textId="77777777" w:rsidR="0054021F" w:rsidRPr="009F0624" w:rsidRDefault="0054021F" w:rsidP="00C74EEA">
            <w:pPr>
              <w:jc w:val="center"/>
              <w:rPr>
                <w:rFonts w:ascii="Cambria" w:eastAsia="Times New Roman" w:hAnsi="Cambria"/>
                <w:b/>
                <w:bCs/>
                <w:lang w:val="pl-PL" w:eastAsia="pl-PL"/>
              </w:rPr>
            </w:pPr>
            <w:r w:rsidRPr="009F0624">
              <w:rPr>
                <w:rFonts w:ascii="Cambria" w:eastAsia="Times New Roman" w:hAnsi="Cambria"/>
                <w:b/>
                <w:bCs/>
                <w:lang w:val="pl-PL" w:eastAsia="pl-PL"/>
              </w:rPr>
              <w:t>20</w:t>
            </w:r>
          </w:p>
          <w:p w14:paraId="06A201FF" w14:textId="77777777" w:rsidR="0054021F" w:rsidRPr="009F0624" w:rsidRDefault="0054021F" w:rsidP="00C74EEA">
            <w:pPr>
              <w:jc w:val="center"/>
              <w:rPr>
                <w:rFonts w:ascii="Cambria" w:eastAsia="Times New Roman" w:hAnsi="Cambria"/>
                <w:b/>
                <w:bCs/>
                <w:lang w:val="pl-PL" w:eastAsia="pl-PL"/>
              </w:rPr>
            </w:pPr>
            <w:r w:rsidRPr="009F0624">
              <w:rPr>
                <w:rFonts w:ascii="Cambria" w:eastAsia="Times New Roman" w:hAnsi="Cambria"/>
                <w:b/>
                <w:bCs/>
                <w:lang w:val="pl-PL" w:eastAsia="pl-PL"/>
              </w:rPr>
              <w:t>20</w:t>
            </w:r>
          </w:p>
          <w:p w14:paraId="10334F82" w14:textId="77777777" w:rsidR="0054021F" w:rsidRPr="009F0624" w:rsidRDefault="0054021F" w:rsidP="00C74EEA">
            <w:pPr>
              <w:jc w:val="center"/>
              <w:rPr>
                <w:rFonts w:ascii="Cambria" w:eastAsia="Times New Roman" w:hAnsi="Cambria"/>
                <w:b/>
                <w:bCs/>
                <w:lang w:val="pl-PL" w:eastAsia="pl-PL"/>
              </w:rPr>
            </w:pPr>
            <w:r w:rsidRPr="009F0624">
              <w:rPr>
                <w:rFonts w:ascii="Cambria" w:eastAsia="Times New Roman" w:hAnsi="Cambria"/>
                <w:b/>
                <w:bCs/>
                <w:lang w:val="pl-PL" w:eastAsia="pl-PL"/>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B7DE6BA"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II/4</w:t>
            </w:r>
          </w:p>
          <w:p w14:paraId="48091F66" w14:textId="77777777" w:rsidR="0054021F" w:rsidRPr="009F0624" w:rsidRDefault="0054021F" w:rsidP="00C74EEA">
            <w:pPr>
              <w:jc w:val="center"/>
              <w:rPr>
                <w:rFonts w:ascii="Cambria" w:eastAsia="Times New Roman" w:hAnsi="Cambria"/>
                <w:b/>
                <w:bCs/>
                <w:lang w:val="pl-PL" w:eastAsia="pl-PL"/>
              </w:rPr>
            </w:pPr>
            <w:r w:rsidRPr="009F0624">
              <w:rPr>
                <w:rFonts w:ascii="Cambria" w:eastAsia="Times New Roman" w:hAnsi="Cambria"/>
                <w:b/>
                <w:bCs/>
                <w:lang w:val="pl-PL" w:eastAsia="pl-PL"/>
              </w:rPr>
              <w:t>III/5</w:t>
            </w:r>
          </w:p>
          <w:p w14:paraId="21065DE1"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III/6</w:t>
            </w:r>
          </w:p>
        </w:tc>
        <w:tc>
          <w:tcPr>
            <w:tcW w:w="24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C4C41B4" w14:textId="77777777" w:rsidR="0054021F" w:rsidRPr="009F0624" w:rsidRDefault="0054021F" w:rsidP="00C74EEA">
            <w:pPr>
              <w:spacing w:before="60" w:after="60"/>
              <w:jc w:val="center"/>
              <w:rPr>
                <w:rFonts w:ascii="Cambria" w:eastAsia="Times New Roman" w:hAnsi="Cambria"/>
                <w:b/>
                <w:bCs/>
                <w:lang w:val="pl-PL" w:eastAsia="pl-PL"/>
              </w:rPr>
            </w:pPr>
            <w:r w:rsidRPr="009F0624">
              <w:rPr>
                <w:rFonts w:ascii="Cambria" w:eastAsia="Times New Roman" w:hAnsi="Cambria"/>
                <w:b/>
                <w:bCs/>
                <w:lang w:val="pl-PL" w:eastAsia="pl-PL"/>
              </w:rPr>
              <w:t>9</w:t>
            </w:r>
          </w:p>
        </w:tc>
      </w:tr>
    </w:tbl>
    <w:p w14:paraId="51C19B60"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54021F" w:rsidRPr="000F1F79" w14:paraId="47047F05" w14:textId="77777777" w:rsidTr="00C74EEA">
        <w:trPr>
          <w:trHeight w:val="30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B729D2D"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Znajomość języka angielskiego na poziomie B2, zainteresowanie zawodem nauczyciela języka angielskiego.</w:t>
            </w:r>
          </w:p>
        </w:tc>
      </w:tr>
    </w:tbl>
    <w:p w14:paraId="1289BB16"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54021F" w:rsidRPr="000F1F79" w14:paraId="742B4FCD" w14:textId="77777777" w:rsidTr="00C74E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8DAED6B" w14:textId="009B8135"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C1 -</w:t>
            </w:r>
            <w:r w:rsidR="009F7070" w:rsidRPr="009F0624">
              <w:rPr>
                <w:rFonts w:ascii="Cambria" w:eastAsia="Times New Roman" w:hAnsi="Cambria"/>
                <w:lang w:val="pl-PL" w:eastAsia="pl-PL"/>
              </w:rPr>
              <w:t xml:space="preserve"> </w:t>
            </w:r>
            <w:r w:rsidRPr="009F0624">
              <w:rPr>
                <w:rFonts w:ascii="Cambria" w:eastAsia="Times New Roman" w:hAnsi="Cambria"/>
                <w:lang w:val="pl-PL" w:eastAsia="pl-PL"/>
              </w:rPr>
              <w:t>rozwija</w:t>
            </w:r>
            <w:r w:rsidR="009F7070"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umiejętności niezbędn</w:t>
            </w:r>
            <w:r w:rsidR="009F7070" w:rsidRPr="009F0624">
              <w:rPr>
                <w:rFonts w:ascii="Cambria" w:eastAsia="Times New Roman" w:hAnsi="Cambria"/>
                <w:lang w:val="pl-PL" w:eastAsia="pl-PL"/>
              </w:rPr>
              <w:t>ych</w:t>
            </w:r>
            <w:r w:rsidRPr="009F0624">
              <w:rPr>
                <w:rFonts w:ascii="Cambria" w:eastAsia="Times New Roman" w:hAnsi="Cambria"/>
                <w:lang w:val="pl-PL" w:eastAsia="pl-PL"/>
              </w:rPr>
              <w:t xml:space="preserve"> w pracy nauczyciela (m.in. obserwacja, planowanie i prowadzenie lekcji, ewaluacja lekcji, testowanie i ocenianie postępów ucznia, kierowanie klasą, zachowanie dyscypliny, dobór materiałów dydaktycznych),</w:t>
            </w:r>
          </w:p>
          <w:p w14:paraId="11D30514" w14:textId="59FC554C"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C2 - </w:t>
            </w:r>
            <w:r w:rsidR="009F7070" w:rsidRPr="009F0624">
              <w:rPr>
                <w:rFonts w:ascii="Cambria" w:eastAsia="Times New Roman" w:hAnsi="Cambria"/>
                <w:lang w:val="pl-PL" w:eastAsia="pl-PL"/>
              </w:rPr>
              <w:t xml:space="preserve">rozwijanie umiejętności stosowania </w:t>
            </w:r>
            <w:r w:rsidRPr="009F0624">
              <w:rPr>
                <w:rFonts w:ascii="Cambria" w:eastAsia="Times New Roman" w:hAnsi="Cambria"/>
                <w:lang w:val="pl-PL" w:eastAsia="pl-PL"/>
              </w:rPr>
              <w:t>w praktyce teoretyczn</w:t>
            </w:r>
            <w:r w:rsidR="009F7070" w:rsidRPr="009F0624">
              <w:rPr>
                <w:rFonts w:ascii="Cambria" w:eastAsia="Times New Roman" w:hAnsi="Cambria"/>
                <w:lang w:val="pl-PL" w:eastAsia="pl-PL"/>
              </w:rPr>
              <w:t xml:space="preserve">ej </w:t>
            </w:r>
            <w:r w:rsidRPr="009F0624">
              <w:rPr>
                <w:rFonts w:ascii="Cambria" w:eastAsia="Times New Roman" w:hAnsi="Cambria"/>
                <w:lang w:val="pl-PL" w:eastAsia="pl-PL"/>
              </w:rPr>
              <w:t>wiedz</w:t>
            </w:r>
            <w:r w:rsidR="009F7070" w:rsidRPr="009F0624">
              <w:rPr>
                <w:rFonts w:ascii="Cambria" w:eastAsia="Times New Roman" w:hAnsi="Cambria"/>
                <w:lang w:val="pl-PL" w:eastAsia="pl-PL"/>
              </w:rPr>
              <w:t>y</w:t>
            </w:r>
            <w:r w:rsidRPr="009F0624">
              <w:rPr>
                <w:rFonts w:ascii="Cambria" w:eastAsia="Times New Roman" w:hAnsi="Cambria"/>
                <w:lang w:val="pl-PL" w:eastAsia="pl-PL"/>
              </w:rPr>
              <w:t xml:space="preserve"> o uczeniu się i nauczaniu zdobyt</w:t>
            </w:r>
            <w:r w:rsidR="009F7070" w:rsidRPr="009F0624">
              <w:rPr>
                <w:rFonts w:ascii="Cambria" w:eastAsia="Times New Roman" w:hAnsi="Cambria"/>
                <w:lang w:val="pl-PL" w:eastAsia="pl-PL"/>
              </w:rPr>
              <w:t>ej</w:t>
            </w:r>
            <w:r w:rsidRPr="009F0624">
              <w:rPr>
                <w:rFonts w:ascii="Cambria" w:eastAsia="Times New Roman" w:hAnsi="Cambria"/>
                <w:lang w:val="pl-PL" w:eastAsia="pl-PL"/>
              </w:rPr>
              <w:t xml:space="preserve"> na zajęciach metodyki, psychologii, pedagogiki i innych przedmiotów</w:t>
            </w:r>
            <w:r w:rsidR="009F7070" w:rsidRPr="009F0624">
              <w:rPr>
                <w:rFonts w:ascii="Cambria" w:eastAsia="Times New Roman" w:hAnsi="Cambria"/>
                <w:lang w:val="pl-PL" w:eastAsia="pl-PL"/>
              </w:rPr>
              <w:t xml:space="preserve"> w praktyce</w:t>
            </w:r>
            <w:r w:rsidRPr="009F0624">
              <w:rPr>
                <w:rFonts w:ascii="Cambria" w:eastAsia="Times New Roman" w:hAnsi="Cambria"/>
                <w:lang w:val="pl-PL" w:eastAsia="pl-PL"/>
              </w:rPr>
              <w:t>,</w:t>
            </w:r>
          </w:p>
          <w:p w14:paraId="6776969F" w14:textId="60A48E4D"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C3 - </w:t>
            </w:r>
            <w:r w:rsidR="009F7070" w:rsidRPr="009F0624">
              <w:rPr>
                <w:rFonts w:ascii="Cambria" w:eastAsia="Times New Roman" w:hAnsi="Cambria"/>
                <w:lang w:val="pl-PL" w:eastAsia="pl-PL"/>
              </w:rPr>
              <w:t>rozwijanie umiejętności</w:t>
            </w:r>
            <w:r w:rsidRPr="009F0624">
              <w:rPr>
                <w:rFonts w:ascii="Cambria" w:eastAsia="Times New Roman" w:hAnsi="Cambria"/>
                <w:lang w:val="pl-PL" w:eastAsia="pl-PL"/>
              </w:rPr>
              <w:t xml:space="preserve"> ocenia</w:t>
            </w:r>
            <w:r w:rsidR="009F7070" w:rsidRPr="009F0624">
              <w:rPr>
                <w:rFonts w:ascii="Cambria" w:eastAsia="Times New Roman" w:hAnsi="Cambria"/>
                <w:lang w:val="pl-PL" w:eastAsia="pl-PL"/>
              </w:rPr>
              <w:t>nia</w:t>
            </w:r>
            <w:r w:rsidRPr="009F0624">
              <w:rPr>
                <w:rFonts w:ascii="Cambria" w:eastAsia="Times New Roman" w:hAnsi="Cambria"/>
                <w:lang w:val="pl-PL" w:eastAsia="pl-PL"/>
              </w:rPr>
              <w:t xml:space="preserve"> własn</w:t>
            </w:r>
            <w:r w:rsidR="009F7070" w:rsidRPr="009F0624">
              <w:rPr>
                <w:rFonts w:ascii="Cambria" w:eastAsia="Times New Roman" w:hAnsi="Cambria"/>
                <w:lang w:val="pl-PL" w:eastAsia="pl-PL"/>
              </w:rPr>
              <w:t>ej</w:t>
            </w:r>
            <w:r w:rsidRPr="009F0624">
              <w:rPr>
                <w:rFonts w:ascii="Cambria" w:eastAsia="Times New Roman" w:hAnsi="Cambria"/>
                <w:lang w:val="pl-PL" w:eastAsia="pl-PL"/>
              </w:rPr>
              <w:t> prac</w:t>
            </w:r>
            <w:r w:rsidR="009F7070" w:rsidRPr="009F0624">
              <w:rPr>
                <w:rFonts w:ascii="Cambria" w:eastAsia="Times New Roman" w:hAnsi="Cambria"/>
                <w:lang w:val="pl-PL" w:eastAsia="pl-PL"/>
              </w:rPr>
              <w:t>y</w:t>
            </w:r>
            <w:r w:rsidRPr="009F0624">
              <w:rPr>
                <w:rFonts w:ascii="Cambria" w:eastAsia="Times New Roman" w:hAnsi="Cambria"/>
                <w:lang w:val="pl-PL" w:eastAsia="pl-PL"/>
              </w:rPr>
              <w:t>, kierowa</w:t>
            </w:r>
            <w:r w:rsidR="009F7070" w:rsidRPr="009F0624">
              <w:rPr>
                <w:rFonts w:ascii="Cambria" w:eastAsia="Times New Roman" w:hAnsi="Cambria"/>
                <w:lang w:val="pl-PL" w:eastAsia="pl-PL"/>
              </w:rPr>
              <w:t>nia</w:t>
            </w:r>
            <w:r w:rsidRPr="009F0624">
              <w:rPr>
                <w:rFonts w:ascii="Cambria" w:eastAsia="Times New Roman" w:hAnsi="Cambria"/>
                <w:lang w:val="pl-PL" w:eastAsia="pl-PL"/>
              </w:rPr>
              <w:t> własnym rozwojem zawodowym, omawia</w:t>
            </w:r>
            <w:r w:rsidR="009F7070" w:rsidRPr="009F0624">
              <w:rPr>
                <w:rFonts w:ascii="Cambria" w:eastAsia="Times New Roman" w:hAnsi="Cambria"/>
                <w:lang w:val="pl-PL" w:eastAsia="pl-PL"/>
              </w:rPr>
              <w:t>nia</w:t>
            </w:r>
            <w:r w:rsidRPr="009F0624">
              <w:rPr>
                <w:rFonts w:ascii="Cambria" w:eastAsia="Times New Roman" w:hAnsi="Cambria"/>
                <w:lang w:val="pl-PL" w:eastAsia="pl-PL"/>
              </w:rPr>
              <w:t xml:space="preserve"> sprawy zawodow</w:t>
            </w:r>
            <w:r w:rsidR="009F7070" w:rsidRPr="009F0624">
              <w:rPr>
                <w:rFonts w:ascii="Cambria" w:eastAsia="Times New Roman" w:hAnsi="Cambria"/>
                <w:lang w:val="pl-PL" w:eastAsia="pl-PL"/>
              </w:rPr>
              <w:t>ych</w:t>
            </w:r>
            <w:r w:rsidRPr="009F0624">
              <w:rPr>
                <w:rFonts w:ascii="Cambria" w:eastAsia="Times New Roman" w:hAnsi="Cambria"/>
                <w:lang w:val="pl-PL" w:eastAsia="pl-PL"/>
              </w:rPr>
              <w:t xml:space="preserve"> z nauczycielami</w:t>
            </w:r>
            <w:r w:rsidR="009F7070" w:rsidRPr="009F0624">
              <w:rPr>
                <w:rFonts w:ascii="Cambria" w:eastAsia="Times New Roman" w:hAnsi="Cambria"/>
                <w:lang w:val="pl-PL" w:eastAsia="pl-PL"/>
              </w:rPr>
              <w:t xml:space="preserve"> języka </w:t>
            </w:r>
            <w:r w:rsidR="00957C1E" w:rsidRPr="009F0624">
              <w:rPr>
                <w:rFonts w:ascii="Cambria" w:eastAsia="Times New Roman" w:hAnsi="Cambria"/>
                <w:lang w:val="pl-PL" w:eastAsia="de-DE"/>
              </w:rPr>
              <w:t>angielskiego</w:t>
            </w:r>
            <w:r w:rsidR="000A6225" w:rsidRPr="009F0624">
              <w:rPr>
                <w:rFonts w:ascii="Cambria" w:eastAsia="Times New Roman" w:hAnsi="Cambria"/>
                <w:lang w:val="pl-PL" w:eastAsia="pl-PL"/>
              </w:rPr>
              <w:t>.</w:t>
            </w:r>
          </w:p>
          <w:p w14:paraId="4B7D411B" w14:textId="7F35FC4E"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C4 </w:t>
            </w:r>
            <w:r w:rsidR="000A6225" w:rsidRPr="009F0624">
              <w:rPr>
                <w:rFonts w:ascii="Cambria" w:eastAsia="Times New Roman" w:hAnsi="Cambria"/>
                <w:lang w:val="pl-PL" w:eastAsia="pl-PL"/>
              </w:rPr>
              <w:t>–</w:t>
            </w:r>
            <w:r w:rsidRPr="009F0624">
              <w:rPr>
                <w:rFonts w:ascii="Cambria" w:eastAsia="Times New Roman" w:hAnsi="Cambria"/>
                <w:lang w:val="pl-PL" w:eastAsia="pl-PL"/>
              </w:rPr>
              <w:t xml:space="preserve"> </w:t>
            </w:r>
            <w:r w:rsidR="000A6225" w:rsidRPr="009F0624">
              <w:rPr>
                <w:rFonts w:ascii="Cambria" w:eastAsia="Times New Roman" w:hAnsi="Cambria"/>
                <w:lang w:val="pl-PL" w:eastAsia="pl-PL"/>
              </w:rPr>
              <w:t xml:space="preserve">kształtowanie </w:t>
            </w:r>
            <w:r w:rsidRPr="009F0624">
              <w:rPr>
                <w:rFonts w:ascii="Cambria" w:eastAsia="Times New Roman" w:hAnsi="Cambria"/>
                <w:lang w:val="pl-PL" w:eastAsia="pl-PL"/>
              </w:rPr>
              <w:t>świadom</w:t>
            </w:r>
            <w:r w:rsidR="000A6225" w:rsidRPr="009F0624">
              <w:rPr>
                <w:rFonts w:ascii="Cambria" w:eastAsia="Times New Roman" w:hAnsi="Cambria"/>
                <w:lang w:val="pl-PL" w:eastAsia="pl-PL"/>
              </w:rPr>
              <w:t>ości studenta z</w:t>
            </w:r>
            <w:r w:rsidRPr="009F0624">
              <w:rPr>
                <w:rFonts w:ascii="Cambria" w:eastAsia="Times New Roman" w:hAnsi="Cambria"/>
                <w:lang w:val="pl-PL" w:eastAsia="pl-PL"/>
              </w:rPr>
              <w:t xml:space="preserve"> zakresu własnej wiedzy i koniecznoś</w:t>
            </w:r>
            <w:r w:rsidR="000A6225" w:rsidRPr="009F0624">
              <w:rPr>
                <w:rFonts w:ascii="Cambria" w:eastAsia="Times New Roman" w:hAnsi="Cambria"/>
                <w:lang w:val="pl-PL" w:eastAsia="pl-PL"/>
              </w:rPr>
              <w:t>ci</w:t>
            </w:r>
            <w:r w:rsidRPr="009F0624">
              <w:rPr>
                <w:rFonts w:ascii="Cambria" w:eastAsia="Times New Roman" w:hAnsi="Cambria"/>
                <w:lang w:val="pl-PL" w:eastAsia="pl-PL"/>
              </w:rPr>
              <w:t xml:space="preserve"> jej pogłębiania,</w:t>
            </w:r>
          </w:p>
          <w:p w14:paraId="1F377F81" w14:textId="06392F21"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C5 - rozwija</w:t>
            </w:r>
            <w:r w:rsidR="000A6225"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umiejętność współpracy z innymi, pracy pod kierunkiem opiekunów praktyk przy równoczesnym zachowaniu  autonomii i poczucia pewności siebie w roli nauczyciela, a także umiejętności komunikacyjn</w:t>
            </w:r>
            <w:r w:rsidR="000A6225" w:rsidRPr="009F0624">
              <w:rPr>
                <w:rFonts w:ascii="Cambria" w:eastAsia="Times New Roman" w:hAnsi="Cambria"/>
                <w:lang w:val="pl-PL" w:eastAsia="pl-PL"/>
              </w:rPr>
              <w:t>ych</w:t>
            </w:r>
            <w:r w:rsidRPr="009F0624">
              <w:rPr>
                <w:rFonts w:ascii="Cambria" w:eastAsia="Times New Roman" w:hAnsi="Cambria"/>
                <w:lang w:val="pl-PL" w:eastAsia="pl-PL"/>
              </w:rPr>
              <w:t>, interpersonaln</w:t>
            </w:r>
            <w:r w:rsidR="000A6225" w:rsidRPr="009F0624">
              <w:rPr>
                <w:rFonts w:ascii="Cambria" w:eastAsia="Times New Roman" w:hAnsi="Cambria"/>
                <w:lang w:val="pl-PL" w:eastAsia="pl-PL"/>
              </w:rPr>
              <w:t>ych</w:t>
            </w:r>
            <w:r w:rsidRPr="009F0624">
              <w:rPr>
                <w:rFonts w:ascii="Cambria" w:eastAsia="Times New Roman" w:hAnsi="Cambria"/>
                <w:lang w:val="pl-PL" w:eastAsia="pl-PL"/>
              </w:rPr>
              <w:t xml:space="preserve"> i interkulturow</w:t>
            </w:r>
            <w:r w:rsidR="000A6225" w:rsidRPr="009F0624">
              <w:rPr>
                <w:rFonts w:ascii="Cambria" w:eastAsia="Times New Roman" w:hAnsi="Cambria"/>
                <w:lang w:val="pl-PL" w:eastAsia="pl-PL"/>
              </w:rPr>
              <w:t>ych</w:t>
            </w:r>
            <w:r w:rsidRPr="009F0624">
              <w:rPr>
                <w:rFonts w:ascii="Cambria" w:eastAsia="Times New Roman" w:hAnsi="Cambria"/>
                <w:lang w:val="pl-PL" w:eastAsia="pl-PL"/>
              </w:rPr>
              <w:t>,</w:t>
            </w:r>
          </w:p>
          <w:p w14:paraId="2F233169" w14:textId="450770DE" w:rsidR="0054021F" w:rsidRPr="009F0624" w:rsidRDefault="0054021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C6 </w:t>
            </w:r>
            <w:r w:rsidR="00282E12" w:rsidRPr="009F0624">
              <w:rPr>
                <w:rFonts w:ascii="Cambria" w:eastAsia="Times New Roman" w:hAnsi="Cambria"/>
                <w:lang w:val="pl-PL" w:eastAsia="pl-PL"/>
              </w:rPr>
              <w:t>–</w:t>
            </w:r>
            <w:r w:rsidRPr="009F0624">
              <w:rPr>
                <w:rFonts w:ascii="Cambria" w:eastAsia="Times New Roman" w:hAnsi="Cambria"/>
                <w:lang w:val="pl-PL" w:eastAsia="pl-PL"/>
              </w:rPr>
              <w:t xml:space="preserve"> </w:t>
            </w:r>
            <w:r w:rsidR="00282E12" w:rsidRPr="009F0624">
              <w:rPr>
                <w:rFonts w:ascii="Cambria" w:eastAsia="Times New Roman" w:hAnsi="Cambria"/>
                <w:lang w:val="pl-PL" w:eastAsia="pl-PL"/>
              </w:rPr>
              <w:t>kształtowanie świadomości potrzeby</w:t>
            </w:r>
            <w:r w:rsidRPr="009F0624">
              <w:rPr>
                <w:rFonts w:ascii="Cambria" w:eastAsia="Times New Roman" w:hAnsi="Cambria"/>
                <w:lang w:val="pl-PL" w:eastAsia="pl-PL"/>
              </w:rPr>
              <w:t xml:space="preserve"> ciągłego rozwoju zawodowego oraz rozwija</w:t>
            </w:r>
            <w:r w:rsidR="00282E12" w:rsidRPr="009F0624">
              <w:rPr>
                <w:rFonts w:ascii="Cambria" w:eastAsia="Times New Roman" w:hAnsi="Cambria"/>
                <w:lang w:val="pl-PL" w:eastAsia="pl-PL"/>
              </w:rPr>
              <w:t>nia</w:t>
            </w:r>
            <w:r w:rsidRPr="009F0624">
              <w:rPr>
                <w:rFonts w:ascii="Cambria" w:eastAsia="Times New Roman" w:hAnsi="Cambria"/>
                <w:lang w:val="pl-PL" w:eastAsia="pl-PL"/>
              </w:rPr>
              <w:t xml:space="preserve"> poczuci</w:t>
            </w:r>
            <w:r w:rsidR="00282E12" w:rsidRPr="009F0624">
              <w:rPr>
                <w:rFonts w:ascii="Cambria" w:eastAsia="Times New Roman" w:hAnsi="Cambria"/>
                <w:lang w:val="pl-PL" w:eastAsia="pl-PL"/>
              </w:rPr>
              <w:t>a</w:t>
            </w:r>
            <w:r w:rsidRPr="009F0624">
              <w:rPr>
                <w:rFonts w:ascii="Cambria" w:eastAsia="Times New Roman" w:hAnsi="Cambria"/>
                <w:lang w:val="pl-PL" w:eastAsia="pl-PL"/>
              </w:rPr>
              <w:t xml:space="preserve"> odpowiedzialności zawodowej.</w:t>
            </w:r>
          </w:p>
        </w:tc>
      </w:tr>
    </w:tbl>
    <w:p w14:paraId="3CA15054" w14:textId="77777777" w:rsidR="0054021F" w:rsidRPr="009F0624" w:rsidRDefault="0054021F" w:rsidP="00C74EEA">
      <w:pPr>
        <w:spacing w:before="120" w:after="120"/>
        <w:rPr>
          <w:rFonts w:ascii="Cambria" w:eastAsia="Times New Roman" w:hAnsi="Cambria"/>
          <w:b/>
          <w:bCs/>
          <w:lang w:val="pl-PL" w:eastAsia="pl-PL"/>
        </w:rPr>
      </w:pPr>
      <w:r w:rsidRPr="009F0624">
        <w:rPr>
          <w:rFonts w:ascii="Cambria" w:eastAsia="Times New Roman" w:hAnsi="Cambria"/>
          <w:b/>
          <w:bCs/>
          <w:lang w:val="pl-PL" w:eastAsia="pl-PL"/>
        </w:rPr>
        <w:t>5. Efekty uczenia się dla zajęć wraz z odniesieniem do efektów kierunkowych </w:t>
      </w:r>
    </w:p>
    <w:tbl>
      <w:tblPr>
        <w:tblW w:w="96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57"/>
        <w:gridCol w:w="17"/>
        <w:gridCol w:w="6347"/>
        <w:gridCol w:w="1701"/>
        <w:gridCol w:w="278"/>
      </w:tblGrid>
      <w:tr w:rsidR="0054021F" w:rsidRPr="009F0624" w14:paraId="29D560A9" w14:textId="77777777" w:rsidTr="003307B4">
        <w:trPr>
          <w:gridAfter w:val="1"/>
          <w:wAfter w:w="278" w:type="dxa"/>
        </w:trPr>
        <w:tc>
          <w:tcPr>
            <w:tcW w:w="1257" w:type="dxa"/>
            <w:vAlign w:val="center"/>
          </w:tcPr>
          <w:p w14:paraId="13936CE0"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Symbol </w:t>
            </w:r>
            <w:r w:rsidRPr="009F0624">
              <w:rPr>
                <w:rFonts w:ascii="Cambria" w:eastAsia="Cambria" w:hAnsi="Cambria" w:cs="Cambria"/>
                <w:b/>
                <w:lang w:val="pl-PL"/>
              </w:rPr>
              <w:lastRenderedPageBreak/>
              <w:t>efektu uczenia się</w:t>
            </w:r>
          </w:p>
        </w:tc>
        <w:tc>
          <w:tcPr>
            <w:tcW w:w="6364" w:type="dxa"/>
            <w:gridSpan w:val="2"/>
            <w:vAlign w:val="center"/>
          </w:tcPr>
          <w:p w14:paraId="19C4965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Opis efektu uczenia się</w:t>
            </w:r>
          </w:p>
        </w:tc>
        <w:tc>
          <w:tcPr>
            <w:tcW w:w="1701" w:type="dxa"/>
            <w:vAlign w:val="center"/>
          </w:tcPr>
          <w:p w14:paraId="25C8F7C1"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t xml:space="preserve">Odniesienie do </w:t>
            </w:r>
            <w:r w:rsidRPr="009F0624">
              <w:rPr>
                <w:rFonts w:ascii="Cambria" w:eastAsia="Cambria" w:hAnsi="Cambria" w:cs="Cambria"/>
                <w:b/>
                <w:lang w:val="pl-PL"/>
              </w:rPr>
              <w:lastRenderedPageBreak/>
              <w:t>efektu kierunkowego</w:t>
            </w:r>
          </w:p>
        </w:tc>
      </w:tr>
      <w:tr w:rsidR="0054021F" w:rsidRPr="000F1F79" w14:paraId="202AA994" w14:textId="77777777" w:rsidTr="003307B4">
        <w:trPr>
          <w:gridAfter w:val="1"/>
          <w:wAfter w:w="278" w:type="dxa"/>
        </w:trPr>
        <w:tc>
          <w:tcPr>
            <w:tcW w:w="9322" w:type="dxa"/>
            <w:gridSpan w:val="4"/>
          </w:tcPr>
          <w:p w14:paraId="79E9FA0C" w14:textId="77777777" w:rsidR="0054021F" w:rsidRPr="009F0624" w:rsidRDefault="0054021F" w:rsidP="00C74EEA">
            <w:pPr>
              <w:spacing w:before="60" w:after="60"/>
              <w:jc w:val="center"/>
              <w:rPr>
                <w:rFonts w:ascii="Cambria" w:eastAsia="Cambria" w:hAnsi="Cambria" w:cs="Cambria"/>
                <w:b/>
                <w:lang w:val="pl-PL"/>
              </w:rPr>
            </w:pPr>
            <w:r w:rsidRPr="009F0624">
              <w:rPr>
                <w:rFonts w:ascii="Cambria" w:eastAsia="Cambria" w:hAnsi="Cambria" w:cs="Cambria"/>
                <w:b/>
                <w:lang w:val="pl-PL"/>
              </w:rPr>
              <w:lastRenderedPageBreak/>
              <w:t xml:space="preserve">WIEDZA: </w:t>
            </w:r>
            <w:r w:rsidRPr="009F0624">
              <w:rPr>
                <w:rFonts w:ascii="Cambria" w:hAnsi="Cambria"/>
                <w:lang w:val="pl-PL"/>
              </w:rPr>
              <w:t xml:space="preserve">absolwent </w:t>
            </w:r>
            <w:r w:rsidRPr="009F0624">
              <w:rPr>
                <w:rFonts w:ascii="Cambria" w:eastAsia="Times New Roman" w:hAnsi="Cambria"/>
                <w:lang w:val="pl-PL"/>
              </w:rPr>
              <w:t>zna i rozumie</w:t>
            </w:r>
          </w:p>
        </w:tc>
      </w:tr>
      <w:tr w:rsidR="0054021F" w:rsidRPr="009F0624" w14:paraId="671F7A3F" w14:textId="77777777" w:rsidTr="003307B4">
        <w:trPr>
          <w:gridAfter w:val="1"/>
          <w:wAfter w:w="278" w:type="dxa"/>
          <w:trHeight w:val="414"/>
        </w:trPr>
        <w:tc>
          <w:tcPr>
            <w:tcW w:w="1257" w:type="dxa"/>
            <w:vAlign w:val="center"/>
          </w:tcPr>
          <w:p w14:paraId="1FB85920"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W_01</w:t>
            </w:r>
          </w:p>
        </w:tc>
        <w:tc>
          <w:tcPr>
            <w:tcW w:w="6364" w:type="dxa"/>
            <w:gridSpan w:val="2"/>
          </w:tcPr>
          <w:p w14:paraId="7E3FE99A" w14:textId="77777777" w:rsidR="0054021F" w:rsidRPr="009F0624" w:rsidRDefault="0054021F" w:rsidP="00C74EEA">
            <w:pPr>
              <w:spacing w:after="160"/>
              <w:rPr>
                <w:rFonts w:ascii="Cambria" w:hAnsi="Cambria"/>
                <w:lang w:val="pl-PL"/>
              </w:rPr>
            </w:pPr>
            <w:r w:rsidRPr="009F0624">
              <w:rPr>
                <w:rFonts w:ascii="Cambria" w:hAnsi="Cambria"/>
                <w:lang w:val="pl-PL"/>
              </w:rPr>
              <w:t>zadania dydaktyczne realizowane przez szkołę lub placówkę systemu oświaty;</w:t>
            </w:r>
          </w:p>
        </w:tc>
        <w:tc>
          <w:tcPr>
            <w:tcW w:w="1701" w:type="dxa"/>
            <w:vAlign w:val="center"/>
          </w:tcPr>
          <w:p w14:paraId="74F1B5FF"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D.2.W1.</w:t>
            </w:r>
            <w:r w:rsidRPr="009F0624">
              <w:rPr>
                <w:rFonts w:ascii="Cambria" w:eastAsia="Times New Roman" w:hAnsi="Cambria"/>
                <w:lang w:val="pl-PL" w:eastAsia="de-DE"/>
              </w:rPr>
              <w:t xml:space="preserve"> </w:t>
            </w:r>
          </w:p>
          <w:p w14:paraId="77DFFDFB"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Times New Roman" w:hAnsi="Cambria"/>
                <w:lang w:val="pl-PL" w:eastAsia="de-DE"/>
              </w:rPr>
              <w:t>NO_W08</w:t>
            </w:r>
          </w:p>
        </w:tc>
      </w:tr>
      <w:tr w:rsidR="0054021F" w:rsidRPr="009F0624" w14:paraId="6411ABB0" w14:textId="77777777" w:rsidTr="003307B4">
        <w:trPr>
          <w:gridAfter w:val="1"/>
          <w:wAfter w:w="278" w:type="dxa"/>
        </w:trPr>
        <w:tc>
          <w:tcPr>
            <w:tcW w:w="1257" w:type="dxa"/>
            <w:vAlign w:val="center"/>
          </w:tcPr>
          <w:p w14:paraId="3DA1AAAA"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W_02</w:t>
            </w:r>
          </w:p>
        </w:tc>
        <w:tc>
          <w:tcPr>
            <w:tcW w:w="6364" w:type="dxa"/>
            <w:gridSpan w:val="2"/>
          </w:tcPr>
          <w:p w14:paraId="7E1D052F" w14:textId="77777777" w:rsidR="0054021F" w:rsidRPr="009F0624" w:rsidRDefault="0054021F" w:rsidP="00C74EEA">
            <w:pPr>
              <w:rPr>
                <w:rFonts w:ascii="Cambria" w:hAnsi="Cambria"/>
                <w:lang w:val="pl-PL"/>
              </w:rPr>
            </w:pPr>
            <w:r w:rsidRPr="009F0624">
              <w:rPr>
                <w:rFonts w:ascii="Cambria" w:hAnsi="Cambria"/>
                <w:lang w:val="pl-PL"/>
              </w:rPr>
              <w:t>sposób funkcjonowania oraz organizację pracy dydaktycznej szkoły lub</w:t>
            </w:r>
          </w:p>
          <w:p w14:paraId="3A5CDC94" w14:textId="77777777" w:rsidR="0054021F" w:rsidRPr="009F0624" w:rsidRDefault="0054021F" w:rsidP="00C74EEA">
            <w:pPr>
              <w:rPr>
                <w:rFonts w:ascii="Cambria" w:hAnsi="Cambria"/>
                <w:lang w:val="pl-PL"/>
              </w:rPr>
            </w:pPr>
            <w:r w:rsidRPr="009F0624">
              <w:rPr>
                <w:rFonts w:ascii="Cambria" w:hAnsi="Cambria"/>
                <w:lang w:val="pl-PL"/>
              </w:rPr>
              <w:t>placówki systemu oświaty;</w:t>
            </w:r>
          </w:p>
        </w:tc>
        <w:tc>
          <w:tcPr>
            <w:tcW w:w="1701" w:type="dxa"/>
            <w:vAlign w:val="center"/>
          </w:tcPr>
          <w:p w14:paraId="1786E10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D.2.W2.</w:t>
            </w:r>
            <w:r w:rsidRPr="009F0624">
              <w:rPr>
                <w:rFonts w:ascii="Cambria" w:eastAsia="Times New Roman" w:hAnsi="Cambria"/>
                <w:lang w:val="pl-PL" w:eastAsia="de-DE"/>
              </w:rPr>
              <w:t xml:space="preserve"> </w:t>
            </w:r>
          </w:p>
          <w:p w14:paraId="2C73730E" w14:textId="77777777" w:rsidR="0054021F" w:rsidRPr="009F0624" w:rsidRDefault="0054021F" w:rsidP="00C74EEA">
            <w:pPr>
              <w:spacing w:before="60" w:after="60"/>
              <w:jc w:val="center"/>
              <w:rPr>
                <w:rFonts w:ascii="Cambria" w:eastAsia="Cambria" w:hAnsi="Cambria"/>
                <w:lang w:val="pl-PL"/>
              </w:rPr>
            </w:pPr>
            <w:r w:rsidRPr="009F0624">
              <w:rPr>
                <w:rFonts w:ascii="Cambria" w:eastAsia="Times New Roman" w:hAnsi="Cambria"/>
                <w:lang w:val="pl-PL" w:eastAsia="de-DE"/>
              </w:rPr>
              <w:t>NO_W04</w:t>
            </w:r>
          </w:p>
        </w:tc>
      </w:tr>
      <w:tr w:rsidR="0054021F" w:rsidRPr="009F0624" w14:paraId="4FE5F6F9" w14:textId="77777777" w:rsidTr="003307B4">
        <w:trPr>
          <w:gridAfter w:val="1"/>
          <w:wAfter w:w="278" w:type="dxa"/>
        </w:trPr>
        <w:tc>
          <w:tcPr>
            <w:tcW w:w="1257" w:type="dxa"/>
            <w:vAlign w:val="center"/>
          </w:tcPr>
          <w:p w14:paraId="14F46358" w14:textId="77777777" w:rsidR="0054021F" w:rsidRPr="009F0624" w:rsidRDefault="0054021F" w:rsidP="00C74EEA">
            <w:pPr>
              <w:spacing w:before="60" w:after="60"/>
              <w:jc w:val="center"/>
              <w:rPr>
                <w:rFonts w:ascii="Cambria" w:eastAsia="Cambria" w:hAnsi="Cambria" w:cs="Cambria"/>
                <w:lang w:val="pl-PL"/>
              </w:rPr>
            </w:pPr>
            <w:r w:rsidRPr="009F0624">
              <w:rPr>
                <w:rFonts w:ascii="Cambria" w:eastAsia="Cambria" w:hAnsi="Cambria" w:cs="Cambria"/>
                <w:lang w:val="pl-PL"/>
              </w:rPr>
              <w:t>W_03</w:t>
            </w:r>
          </w:p>
        </w:tc>
        <w:tc>
          <w:tcPr>
            <w:tcW w:w="6364" w:type="dxa"/>
            <w:gridSpan w:val="2"/>
          </w:tcPr>
          <w:p w14:paraId="7E93E9BA" w14:textId="77777777" w:rsidR="0054021F" w:rsidRPr="009F0624" w:rsidRDefault="0054021F" w:rsidP="00C74EEA">
            <w:pPr>
              <w:rPr>
                <w:rFonts w:ascii="Cambria" w:hAnsi="Cambria"/>
                <w:lang w:val="pl-PL"/>
              </w:rPr>
            </w:pPr>
            <w:r w:rsidRPr="009F0624">
              <w:rPr>
                <w:rFonts w:ascii="Cambria" w:hAnsi="Cambria"/>
                <w:lang w:val="pl-PL"/>
              </w:rPr>
              <w:t>rodzaje dokumentacji działalności dydaktycznej prowadzonej w szkole lub</w:t>
            </w:r>
          </w:p>
          <w:p w14:paraId="0B7A7EB5" w14:textId="77777777" w:rsidR="0054021F" w:rsidRPr="009F0624" w:rsidRDefault="0054021F" w:rsidP="00C74EEA">
            <w:pPr>
              <w:rPr>
                <w:rFonts w:ascii="Cambria" w:eastAsia="Cambria" w:hAnsi="Cambria" w:cs="Cambria"/>
                <w:lang w:val="pl-PL"/>
              </w:rPr>
            </w:pPr>
            <w:r w:rsidRPr="009F0624">
              <w:rPr>
                <w:rFonts w:ascii="Cambria" w:hAnsi="Cambria"/>
                <w:lang w:val="pl-PL"/>
              </w:rPr>
              <w:t>placówce systemu oświaty.</w:t>
            </w:r>
          </w:p>
        </w:tc>
        <w:tc>
          <w:tcPr>
            <w:tcW w:w="1701" w:type="dxa"/>
            <w:vAlign w:val="center"/>
          </w:tcPr>
          <w:p w14:paraId="755B9C39"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D.2.W3.</w:t>
            </w:r>
            <w:r w:rsidRPr="009F0624">
              <w:rPr>
                <w:rFonts w:ascii="Cambria" w:eastAsia="Times New Roman" w:hAnsi="Cambria"/>
                <w:lang w:val="pl-PL" w:eastAsia="de-DE"/>
              </w:rPr>
              <w:t xml:space="preserve"> </w:t>
            </w:r>
          </w:p>
          <w:p w14:paraId="568538EE" w14:textId="77777777" w:rsidR="0054021F" w:rsidRPr="009F0624" w:rsidRDefault="0054021F" w:rsidP="00C74EEA">
            <w:pPr>
              <w:spacing w:before="60" w:after="60"/>
              <w:jc w:val="center"/>
              <w:rPr>
                <w:rFonts w:ascii="Cambria" w:eastAsia="Cambria" w:hAnsi="Cambria"/>
                <w:lang w:val="pl-PL"/>
              </w:rPr>
            </w:pPr>
            <w:r w:rsidRPr="009F0624">
              <w:rPr>
                <w:rFonts w:ascii="Cambria" w:eastAsia="Times New Roman" w:hAnsi="Cambria"/>
                <w:lang w:val="pl-PL" w:eastAsia="de-DE"/>
              </w:rPr>
              <w:t>NO_W09</w:t>
            </w:r>
          </w:p>
        </w:tc>
      </w:tr>
      <w:tr w:rsidR="0054021F" w:rsidRPr="009F0624" w14:paraId="7D519F67"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278"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440999B"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UMIEJĘTNOŚCI: </w:t>
            </w:r>
            <w:r w:rsidRPr="009F0624">
              <w:rPr>
                <w:rFonts w:ascii="Cambria" w:eastAsia="Times New Roman" w:hAnsi="Cambria"/>
                <w:lang w:val="pl-PL" w:eastAsia="pl-PL"/>
              </w:rPr>
              <w:t>absolwent potrafi</w:t>
            </w:r>
          </w:p>
        </w:tc>
      </w:tr>
      <w:tr w:rsidR="0054021F" w:rsidRPr="009F0624" w14:paraId="667897EC"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F5D394A"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lang w:val="pl-PL" w:eastAsia="pl-PL"/>
              </w:rPr>
              <w:t>U_01</w:t>
            </w:r>
          </w:p>
        </w:tc>
        <w:tc>
          <w:tcPr>
            <w:tcW w:w="6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66BA3EC" w14:textId="77777777" w:rsidR="0054021F" w:rsidRPr="009F0624" w:rsidRDefault="0054021F" w:rsidP="00C74EEA">
            <w:pPr>
              <w:spacing w:after="160"/>
              <w:jc w:val="both"/>
              <w:rPr>
                <w:rFonts w:ascii="Cambria" w:hAnsi="Cambria"/>
                <w:lang w:val="pl-PL"/>
              </w:rPr>
            </w:pPr>
            <w:r w:rsidRPr="009F0624">
              <w:rPr>
                <w:rFonts w:ascii="Cambria" w:hAnsi="Cambria"/>
                <w:lang w:val="pl-PL"/>
              </w:rPr>
              <w:t xml:space="preserve">wyciągnąć wnioski z obserwacji pracy dydaktycznej nauczyciela, jego interakcji z uczniami oraz sposobu planowania i przeprowadzania zajęć dydaktycznych; </w:t>
            </w:r>
          </w:p>
          <w:p w14:paraId="1A7C7EFC" w14:textId="77777777" w:rsidR="0054021F" w:rsidRPr="009F0624" w:rsidRDefault="0054021F" w:rsidP="00C74EEA">
            <w:pPr>
              <w:spacing w:before="20" w:after="20"/>
              <w:jc w:val="both"/>
              <w:rPr>
                <w:rFonts w:ascii="Cambria" w:eastAsia="Times New Roman" w:hAnsi="Cambria"/>
                <w:lang w:val="pl-PL" w:eastAsia="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52052E7" w14:textId="77777777" w:rsidR="0054021F" w:rsidRPr="009F0624" w:rsidRDefault="0054021F" w:rsidP="00C74EEA">
            <w:pPr>
              <w:spacing w:line="225" w:lineRule="atLeast"/>
              <w:textAlignment w:val="baseline"/>
              <w:rPr>
                <w:rFonts w:ascii="Cambria" w:eastAsia="Times New Roman" w:hAnsi="Cambria"/>
                <w:lang w:val="pl-PL" w:eastAsia="de-DE"/>
              </w:rPr>
            </w:pPr>
            <w:r w:rsidRPr="009F0624">
              <w:rPr>
                <w:rFonts w:ascii="Cambria" w:eastAsia="Times New Roman" w:hAnsi="Cambria"/>
                <w:lang w:val="pl-PL" w:eastAsia="pl-PL"/>
              </w:rPr>
              <w:t xml:space="preserve">         </w:t>
            </w:r>
            <w:r w:rsidRPr="009F0624">
              <w:rPr>
                <w:rFonts w:ascii="Cambria" w:eastAsia="Calibri" w:hAnsi="Cambria" w:cs="Calibri"/>
                <w:lang w:val="pl-PL"/>
              </w:rPr>
              <w:t>D.2.U1.</w:t>
            </w:r>
            <w:r w:rsidRPr="009F0624">
              <w:rPr>
                <w:rFonts w:ascii="Cambria" w:eastAsia="Times New Roman" w:hAnsi="Cambria"/>
                <w:lang w:val="pl-PL" w:eastAsia="de-DE"/>
              </w:rPr>
              <w:t xml:space="preserve"> </w:t>
            </w:r>
          </w:p>
          <w:p w14:paraId="34193B17" w14:textId="77777777" w:rsidR="0054021F" w:rsidRPr="009F0624" w:rsidRDefault="0054021F" w:rsidP="00C74EEA">
            <w:pPr>
              <w:jc w:val="center"/>
              <w:rPr>
                <w:rFonts w:ascii="Cambria" w:eastAsia="Times New Roman" w:hAnsi="Cambria"/>
                <w:sz w:val="24"/>
                <w:szCs w:val="24"/>
                <w:lang w:val="pl-PL" w:eastAsia="pl-PL"/>
              </w:rPr>
            </w:pPr>
            <w:r w:rsidRPr="009F0624">
              <w:rPr>
                <w:rFonts w:ascii="Cambria" w:eastAsia="Times New Roman" w:hAnsi="Cambria"/>
                <w:lang w:val="pl-PL" w:eastAsia="de-DE"/>
              </w:rPr>
              <w:t>NO_U01</w:t>
            </w:r>
          </w:p>
        </w:tc>
        <w:tc>
          <w:tcPr>
            <w:tcW w:w="278" w:type="dxa"/>
            <w:vAlign w:val="center"/>
            <w:hideMark/>
          </w:tcPr>
          <w:p w14:paraId="46FCACA9" w14:textId="77777777" w:rsidR="0054021F" w:rsidRPr="009F0624" w:rsidRDefault="0054021F" w:rsidP="00C74EEA">
            <w:pPr>
              <w:rPr>
                <w:rFonts w:ascii="Cambria" w:eastAsia="Times New Roman" w:hAnsi="Cambria"/>
                <w:lang w:val="pl-PL" w:eastAsia="pl-PL"/>
              </w:rPr>
            </w:pPr>
          </w:p>
        </w:tc>
      </w:tr>
      <w:tr w:rsidR="0054021F" w:rsidRPr="009F0624" w14:paraId="638EEB6C"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B693258" w14:textId="77777777" w:rsidR="0054021F" w:rsidRPr="009F0624" w:rsidRDefault="0054021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U_02</w:t>
            </w:r>
          </w:p>
        </w:tc>
        <w:tc>
          <w:tcPr>
            <w:tcW w:w="6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4DBD2C3D" w14:textId="77777777" w:rsidR="0054021F" w:rsidRPr="009F0624" w:rsidRDefault="0054021F" w:rsidP="00C74EEA">
            <w:pPr>
              <w:spacing w:after="160"/>
              <w:jc w:val="both"/>
              <w:rPr>
                <w:rFonts w:ascii="Cambria" w:hAnsi="Cambria"/>
                <w:lang w:val="pl-PL"/>
              </w:rPr>
            </w:pPr>
            <w:r w:rsidRPr="009F0624">
              <w:rPr>
                <w:rFonts w:ascii="Cambria" w:hAnsi="Cambria"/>
                <w:lang w:val="pl-PL"/>
              </w:rPr>
              <w:t>aktywnie obserwować stosowane przez nauczyciela metody i formy pracy oraz wykorzystywane pomoce dydaktyczne, a także sposoby oceniania uczniów oraz zadawania i sprawdzania pracy domowej;</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D570AEE"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D.2.U1.</w:t>
            </w:r>
          </w:p>
          <w:p w14:paraId="3F4B4672" w14:textId="77777777" w:rsidR="0054021F" w:rsidRPr="009F0624" w:rsidRDefault="0054021F" w:rsidP="00C74EEA">
            <w:pPr>
              <w:jc w:val="center"/>
              <w:rPr>
                <w:rFonts w:ascii="Cambria" w:eastAsia="Times New Roman" w:hAnsi="Cambria"/>
                <w:lang w:val="pl-PL" w:eastAsia="pl-PL"/>
              </w:rPr>
            </w:pPr>
            <w:r w:rsidRPr="009F0624">
              <w:rPr>
                <w:rFonts w:ascii="Cambria" w:eastAsia="Times New Roman" w:hAnsi="Cambria"/>
                <w:lang w:val="pl-PL" w:eastAsia="de-DE"/>
              </w:rPr>
              <w:t>NO_U01</w:t>
            </w:r>
          </w:p>
        </w:tc>
        <w:tc>
          <w:tcPr>
            <w:tcW w:w="278" w:type="dxa"/>
            <w:vAlign w:val="center"/>
          </w:tcPr>
          <w:p w14:paraId="45DA522A" w14:textId="77777777" w:rsidR="0054021F" w:rsidRPr="009F0624" w:rsidRDefault="0054021F" w:rsidP="00C74EEA">
            <w:pPr>
              <w:rPr>
                <w:rFonts w:ascii="Cambria" w:eastAsia="Times New Roman" w:hAnsi="Cambria"/>
                <w:lang w:val="pl-PL" w:eastAsia="pl-PL"/>
              </w:rPr>
            </w:pPr>
          </w:p>
        </w:tc>
      </w:tr>
      <w:tr w:rsidR="0054021F" w:rsidRPr="009F0624" w14:paraId="4FF54819"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EA8A16"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lang w:val="pl-PL" w:eastAsia="pl-PL"/>
              </w:rPr>
              <w:t>U_03</w:t>
            </w:r>
          </w:p>
        </w:tc>
        <w:tc>
          <w:tcPr>
            <w:tcW w:w="6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CC077DC" w14:textId="77777777" w:rsidR="0054021F" w:rsidRPr="009F0624" w:rsidRDefault="0054021F" w:rsidP="00C74EEA">
            <w:pPr>
              <w:spacing w:after="160"/>
              <w:jc w:val="both"/>
              <w:rPr>
                <w:rFonts w:ascii="Cambria" w:hAnsi="Cambria"/>
                <w:lang w:val="pl-PL"/>
              </w:rPr>
            </w:pPr>
            <w:r w:rsidRPr="009F0624">
              <w:rPr>
                <w:rFonts w:ascii="Cambria" w:hAnsi="Cambria"/>
                <w:lang w:val="pl-PL"/>
              </w:rPr>
              <w:t>zaplanować i przeprowadzić pod nadzorem opiekuna praktyk zawodowych serię lekcji lub zajęć;</w:t>
            </w:r>
          </w:p>
          <w:p w14:paraId="0EC31528" w14:textId="77777777" w:rsidR="0054021F" w:rsidRPr="009F0624" w:rsidRDefault="0054021F" w:rsidP="00C74EEA">
            <w:pPr>
              <w:spacing w:before="20" w:after="20"/>
              <w:jc w:val="both"/>
              <w:rPr>
                <w:rFonts w:ascii="Cambria" w:eastAsia="Times New Roman" w:hAnsi="Cambria"/>
                <w:lang w:val="pl-PL" w:eastAsia="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D0F5806"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D.2.U2.</w:t>
            </w:r>
          </w:p>
          <w:p w14:paraId="00B0DCBD" w14:textId="77777777" w:rsidR="0054021F" w:rsidRPr="009F0624" w:rsidRDefault="0054021F" w:rsidP="00C74EEA">
            <w:pPr>
              <w:ind w:right="124"/>
              <w:jc w:val="center"/>
              <w:rPr>
                <w:rFonts w:ascii="Cambria" w:eastAsia="Cambria" w:hAnsi="Cambria" w:cs="Cambria"/>
                <w:lang w:val="pl-PL" w:eastAsia="pl-PL"/>
              </w:rPr>
            </w:pPr>
            <w:r w:rsidRPr="009F0624">
              <w:rPr>
                <w:rFonts w:ascii="Cambria" w:eastAsia="Times New Roman" w:hAnsi="Cambria"/>
                <w:lang w:val="pl-PL" w:eastAsia="de-DE"/>
              </w:rPr>
              <w:t>NO_U06</w:t>
            </w:r>
          </w:p>
        </w:tc>
        <w:tc>
          <w:tcPr>
            <w:tcW w:w="278" w:type="dxa"/>
            <w:vAlign w:val="center"/>
            <w:hideMark/>
          </w:tcPr>
          <w:p w14:paraId="1C10EA32" w14:textId="77777777" w:rsidR="0054021F" w:rsidRPr="009F0624" w:rsidRDefault="0054021F" w:rsidP="00C74EEA">
            <w:pPr>
              <w:rPr>
                <w:rFonts w:ascii="Cambria" w:eastAsia="Times New Roman" w:hAnsi="Cambria"/>
                <w:lang w:val="pl-PL" w:eastAsia="pl-PL"/>
              </w:rPr>
            </w:pPr>
          </w:p>
        </w:tc>
      </w:tr>
      <w:tr w:rsidR="0054021F" w:rsidRPr="009F0624" w14:paraId="2A25173C"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trHeight w:val="300"/>
        </w:trPr>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DBB473" w14:textId="77777777" w:rsidR="0054021F" w:rsidRPr="009F0624" w:rsidRDefault="0054021F" w:rsidP="00C74EEA">
            <w:pPr>
              <w:spacing w:after="160"/>
              <w:jc w:val="center"/>
              <w:rPr>
                <w:rFonts w:ascii="Cambria" w:eastAsia="Times New Roman" w:hAnsi="Cambria"/>
                <w:lang w:val="pl-PL" w:eastAsia="pl-PL"/>
              </w:rPr>
            </w:pPr>
            <w:r w:rsidRPr="009F0624">
              <w:rPr>
                <w:rFonts w:ascii="Cambria" w:eastAsia="Times New Roman" w:hAnsi="Cambria"/>
                <w:lang w:val="pl-PL" w:eastAsia="pl-PL"/>
              </w:rPr>
              <w:t>U_04</w:t>
            </w:r>
          </w:p>
        </w:tc>
        <w:tc>
          <w:tcPr>
            <w:tcW w:w="6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AA654F9" w14:textId="77777777" w:rsidR="0054021F" w:rsidRPr="009F0624" w:rsidRDefault="0054021F" w:rsidP="00C74EEA">
            <w:pPr>
              <w:spacing w:after="160"/>
              <w:jc w:val="both"/>
              <w:rPr>
                <w:rFonts w:ascii="Cambria" w:hAnsi="Cambria"/>
                <w:lang w:val="pl-PL"/>
              </w:rPr>
            </w:pPr>
            <w:r w:rsidRPr="009F0624">
              <w:rPr>
                <w:rFonts w:ascii="Cambria" w:hAnsi="Cambria"/>
                <w:lang w:val="pl-PL"/>
              </w:rPr>
              <w:t>analizować, przy pomocy opiekuna praktyk zawodowych oraz nauczycieli akademickich prowadzących zajęcia w zakresie przygotowania dydaktycznego, sytuacje i  zdarzenia dydaktyczne zaobserwowane lub doświadczone w czasie praktyk.</w:t>
            </w:r>
          </w:p>
          <w:p w14:paraId="5A16D34F" w14:textId="77777777" w:rsidR="0054021F" w:rsidRPr="009F0624" w:rsidRDefault="0054021F" w:rsidP="00C74EEA">
            <w:pPr>
              <w:spacing w:after="160"/>
              <w:jc w:val="both"/>
              <w:rPr>
                <w:rFonts w:ascii="Cambria" w:eastAsia="Times New Roman" w:hAnsi="Cambria"/>
                <w:lang w:val="pl-PL" w:eastAsia="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8B56B78" w14:textId="77777777" w:rsidR="0054021F" w:rsidRPr="009F0624" w:rsidRDefault="0054021F" w:rsidP="00C74EEA">
            <w:pPr>
              <w:spacing w:line="225" w:lineRule="atLeast"/>
              <w:jc w:val="center"/>
              <w:textAlignment w:val="baseline"/>
              <w:rPr>
                <w:rFonts w:ascii="Cambria" w:eastAsia="Times New Roman" w:hAnsi="Cambria"/>
                <w:lang w:val="pl-PL" w:eastAsia="de-DE"/>
              </w:rPr>
            </w:pPr>
            <w:r w:rsidRPr="009F0624">
              <w:rPr>
                <w:rFonts w:ascii="Cambria" w:eastAsia="Calibri" w:hAnsi="Cambria" w:cs="Calibri"/>
                <w:lang w:val="pl-PL"/>
              </w:rPr>
              <w:t>D.2.U3.</w:t>
            </w:r>
          </w:p>
          <w:p w14:paraId="22E8B868" w14:textId="77777777" w:rsidR="0054021F" w:rsidRPr="009F0624" w:rsidRDefault="0054021F" w:rsidP="00C74EEA">
            <w:pPr>
              <w:spacing w:after="160"/>
              <w:jc w:val="center"/>
              <w:rPr>
                <w:rFonts w:ascii="Cambria" w:eastAsia="Cambria" w:hAnsi="Cambria" w:cs="Cambria"/>
                <w:lang w:val="pl-PL"/>
              </w:rPr>
            </w:pPr>
            <w:r w:rsidRPr="009F0624">
              <w:rPr>
                <w:rFonts w:ascii="Cambria" w:eastAsia="Times New Roman" w:hAnsi="Cambria"/>
                <w:lang w:val="pl-PL" w:eastAsia="de-DE"/>
              </w:rPr>
              <w:t>NO_U01</w:t>
            </w:r>
          </w:p>
        </w:tc>
        <w:tc>
          <w:tcPr>
            <w:tcW w:w="278" w:type="dxa"/>
            <w:vAlign w:val="center"/>
            <w:hideMark/>
          </w:tcPr>
          <w:p w14:paraId="54F73124" w14:textId="77777777" w:rsidR="0054021F" w:rsidRPr="009F0624" w:rsidRDefault="0054021F" w:rsidP="00C74EEA">
            <w:pPr>
              <w:spacing w:after="160"/>
              <w:rPr>
                <w:rFonts w:ascii="Cambria" w:eastAsia="Times New Roman" w:hAnsi="Cambria"/>
                <w:lang w:val="pl-PL" w:eastAsia="pl-PL"/>
              </w:rPr>
            </w:pPr>
          </w:p>
        </w:tc>
      </w:tr>
      <w:tr w:rsidR="0054021F" w:rsidRPr="000F1F79" w14:paraId="4D94DCE0"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rPr>
          <w:gridAfter w:val="1"/>
          <w:wAfter w:w="278" w:type="dxa"/>
        </w:trPr>
        <w:tc>
          <w:tcPr>
            <w:tcW w:w="93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BF91483" w14:textId="77777777" w:rsidR="0054021F" w:rsidRPr="009F0624" w:rsidRDefault="0054021F" w:rsidP="00C74EEA">
            <w:pPr>
              <w:spacing w:before="60" w:after="60"/>
              <w:ind w:right="124"/>
              <w:jc w:val="both"/>
              <w:rPr>
                <w:rFonts w:ascii="Cambria" w:eastAsia="Times New Roman" w:hAnsi="Cambria"/>
                <w:lang w:val="pl-PL" w:eastAsia="pl-PL"/>
              </w:rPr>
            </w:pPr>
            <w:r w:rsidRPr="009F0624">
              <w:rPr>
                <w:rFonts w:ascii="Cambria" w:eastAsia="Times New Roman" w:hAnsi="Cambria"/>
                <w:b/>
                <w:bCs/>
                <w:lang w:val="pl-PL" w:eastAsia="pl-PL"/>
              </w:rPr>
              <w:t xml:space="preserve">                                                     KOMPETENCJE SPOŁECZNE: </w:t>
            </w:r>
            <w:r w:rsidRPr="009F0624">
              <w:rPr>
                <w:rFonts w:ascii="Cambria" w:eastAsia="Times New Roman" w:hAnsi="Cambria"/>
                <w:lang w:val="pl-PL" w:eastAsia="pl-PL"/>
              </w:rPr>
              <w:t>absolwent jest gotów do</w:t>
            </w:r>
          </w:p>
        </w:tc>
      </w:tr>
      <w:tr w:rsidR="0054021F" w:rsidRPr="009F0624" w14:paraId="2E4A2A15" w14:textId="77777777" w:rsidTr="003307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Ex>
        <w:tc>
          <w:tcPr>
            <w:tcW w:w="127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2EA5DCE" w14:textId="77777777" w:rsidR="0054021F" w:rsidRPr="009F0624" w:rsidRDefault="0054021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lang w:val="pl-PL" w:eastAsia="pl-PL"/>
              </w:rPr>
              <w:t>K_01</w:t>
            </w:r>
          </w:p>
        </w:tc>
        <w:tc>
          <w:tcPr>
            <w:tcW w:w="634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41D9F45" w14:textId="77777777" w:rsidR="0054021F" w:rsidRPr="009F0624" w:rsidRDefault="0054021F" w:rsidP="00C74EEA">
            <w:pPr>
              <w:spacing w:after="160" w:line="259" w:lineRule="auto"/>
              <w:jc w:val="both"/>
              <w:rPr>
                <w:rFonts w:ascii="Cambria" w:hAnsi="Cambria"/>
                <w:lang w:val="pl-PL"/>
              </w:rPr>
            </w:pPr>
            <w:r w:rsidRPr="009F0624">
              <w:rPr>
                <w:rFonts w:ascii="Cambria" w:hAnsi="Cambria"/>
                <w:lang w:val="pl-PL"/>
              </w:rPr>
              <w:t>skutecznego współdziałania z opiekunem praktyk zawodowych i nauczycielami w celu poszerzania swojej wiedzy dydaktycznej oraz rozwijania umiejętności wychowawczych</w:t>
            </w:r>
          </w:p>
          <w:p w14:paraId="0F740870" w14:textId="77777777" w:rsidR="0054021F" w:rsidRPr="009F0624" w:rsidRDefault="0054021F" w:rsidP="00C74EEA">
            <w:pPr>
              <w:jc w:val="both"/>
              <w:rPr>
                <w:rFonts w:ascii="Cambria" w:eastAsia="Times New Roman" w:hAnsi="Cambria" w:cs="Calibri"/>
                <w:lang w:val="pl-PL" w:eastAsia="pl-PL"/>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1747984" w14:textId="77777777" w:rsidR="0054021F" w:rsidRPr="009F0624" w:rsidRDefault="0054021F" w:rsidP="00C74EEA">
            <w:pPr>
              <w:spacing w:line="225" w:lineRule="atLeast"/>
              <w:textAlignment w:val="baseline"/>
              <w:rPr>
                <w:rFonts w:ascii="Cambria" w:eastAsia="Times New Roman" w:hAnsi="Cambria"/>
                <w:lang w:val="pl-PL" w:eastAsia="de-DE"/>
              </w:rPr>
            </w:pPr>
            <w:r w:rsidRPr="009F0624">
              <w:rPr>
                <w:rFonts w:ascii="Cambria" w:eastAsia="Times New Roman" w:hAnsi="Cambria"/>
                <w:lang w:val="pl-PL" w:eastAsia="pl-PL"/>
              </w:rPr>
              <w:t xml:space="preserve">         </w:t>
            </w:r>
            <w:r w:rsidRPr="009F0624">
              <w:rPr>
                <w:rFonts w:ascii="Cambria" w:eastAsia="Calibri" w:hAnsi="Cambria" w:cs="Calibri"/>
                <w:lang w:val="pl-PL"/>
              </w:rPr>
              <w:t>D.2.K1.</w:t>
            </w:r>
            <w:r w:rsidRPr="009F0624">
              <w:rPr>
                <w:rFonts w:ascii="Cambria" w:eastAsia="Times New Roman" w:hAnsi="Cambria"/>
                <w:lang w:val="pl-PL" w:eastAsia="de-DE"/>
              </w:rPr>
              <w:t xml:space="preserve"> </w:t>
            </w:r>
          </w:p>
          <w:p w14:paraId="1C66AC13" w14:textId="77777777" w:rsidR="0054021F" w:rsidRPr="009F0624" w:rsidRDefault="0054021F" w:rsidP="00C74EEA">
            <w:pPr>
              <w:spacing w:before="60" w:after="60"/>
              <w:ind w:right="124"/>
              <w:jc w:val="center"/>
              <w:rPr>
                <w:rFonts w:ascii="Cambria" w:eastAsia="Times New Roman" w:hAnsi="Cambria"/>
                <w:lang w:val="pl-PL" w:eastAsia="pl-PL"/>
              </w:rPr>
            </w:pPr>
            <w:r w:rsidRPr="009F0624">
              <w:rPr>
                <w:rFonts w:ascii="Cambria" w:eastAsia="Times New Roman" w:hAnsi="Cambria"/>
                <w:lang w:val="pl-PL" w:eastAsia="de-DE"/>
              </w:rPr>
              <w:t>NO_K07</w:t>
            </w:r>
          </w:p>
        </w:tc>
        <w:tc>
          <w:tcPr>
            <w:tcW w:w="278" w:type="dxa"/>
            <w:vAlign w:val="center"/>
            <w:hideMark/>
          </w:tcPr>
          <w:p w14:paraId="29E416C4" w14:textId="77777777" w:rsidR="0054021F" w:rsidRPr="009F0624" w:rsidRDefault="0054021F" w:rsidP="00C74EEA">
            <w:pPr>
              <w:rPr>
                <w:rFonts w:ascii="Cambria" w:eastAsia="Times New Roman" w:hAnsi="Cambria"/>
                <w:lang w:val="pl-PL" w:eastAsia="pl-PL"/>
              </w:rPr>
            </w:pPr>
          </w:p>
        </w:tc>
      </w:tr>
    </w:tbl>
    <w:p w14:paraId="3B5C546D" w14:textId="77777777" w:rsidR="0054021F" w:rsidRPr="009F0624" w:rsidRDefault="0054021F" w:rsidP="00C74EEA">
      <w:pPr>
        <w:spacing w:before="120" w:after="120"/>
        <w:rPr>
          <w:rFonts w:ascii="Cambria" w:eastAsia="Times New Roman" w:hAnsi="Cambria"/>
          <w:sz w:val="24"/>
          <w:szCs w:val="24"/>
          <w:lang w:val="pl-PL" w:eastAsia="pl-PL"/>
        </w:rPr>
      </w:pPr>
      <w:bookmarkStart w:id="19" w:name="_Hlk126842000"/>
      <w:r w:rsidRPr="009F0624">
        <w:rPr>
          <w:rFonts w:ascii="Cambria" w:eastAsia="Times New Roman" w:hAnsi="Cambria"/>
          <w:b/>
          <w:bCs/>
          <w:lang w:val="pl-PL" w:eastAsia="pl-PL"/>
        </w:rPr>
        <w:t xml:space="preserve">6. Treści programowe  oraz liczba godzin na poszczególnych formach zajęć </w:t>
      </w:r>
      <w:r w:rsidRPr="009F0624">
        <w:rPr>
          <w:rFonts w:ascii="Cambria" w:eastAsia="Times New Roman" w:hAnsi="Cambria"/>
          <w:lang w:val="pl-PL" w:eastAsia="pl-PL"/>
        </w:rPr>
        <w:t>(zgodnie z programem studiów):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0"/>
        <w:gridCol w:w="5659"/>
        <w:gridCol w:w="1303"/>
        <w:gridCol w:w="1500"/>
      </w:tblGrid>
      <w:tr w:rsidR="0054021F" w:rsidRPr="009F0624" w14:paraId="2D7C7D9A" w14:textId="77777777" w:rsidTr="00266DDD">
        <w:trPr>
          <w:trHeight w:val="340"/>
          <w:jc w:val="center"/>
        </w:trPr>
        <w:tc>
          <w:tcPr>
            <w:tcW w:w="619" w:type="dxa"/>
            <w:vMerge w:val="restart"/>
            <w:tcMar>
              <w:top w:w="0" w:type="dxa"/>
              <w:left w:w="115" w:type="dxa"/>
              <w:bottom w:w="0" w:type="dxa"/>
              <w:right w:w="115" w:type="dxa"/>
            </w:tcMar>
            <w:vAlign w:val="center"/>
            <w:hideMark/>
          </w:tcPr>
          <w:p w14:paraId="601FB3BC"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Lp.</w:t>
            </w:r>
          </w:p>
        </w:tc>
        <w:tc>
          <w:tcPr>
            <w:tcW w:w="6469" w:type="dxa"/>
            <w:vMerge w:val="restart"/>
            <w:tcMar>
              <w:top w:w="0" w:type="dxa"/>
              <w:left w:w="115" w:type="dxa"/>
              <w:bottom w:w="0" w:type="dxa"/>
              <w:right w:w="115" w:type="dxa"/>
            </w:tcMar>
            <w:vAlign w:val="center"/>
            <w:hideMark/>
          </w:tcPr>
          <w:p w14:paraId="3B3F20D8" w14:textId="77777777" w:rsidR="0054021F" w:rsidRPr="009F0624" w:rsidRDefault="0054021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Treści praktyki</w:t>
            </w:r>
          </w:p>
        </w:tc>
        <w:tc>
          <w:tcPr>
            <w:tcW w:w="2807" w:type="dxa"/>
            <w:gridSpan w:val="2"/>
            <w:tcMar>
              <w:top w:w="0" w:type="dxa"/>
              <w:left w:w="115" w:type="dxa"/>
              <w:bottom w:w="0" w:type="dxa"/>
              <w:right w:w="115" w:type="dxa"/>
            </w:tcMar>
            <w:vAlign w:val="center"/>
            <w:hideMark/>
          </w:tcPr>
          <w:p w14:paraId="7FDBC75F"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Liczba godzin na studiach</w:t>
            </w:r>
          </w:p>
        </w:tc>
      </w:tr>
      <w:tr w:rsidR="0054021F" w:rsidRPr="009F0624" w14:paraId="74C4B50D" w14:textId="77777777" w:rsidTr="00266DDD">
        <w:trPr>
          <w:trHeight w:val="196"/>
          <w:jc w:val="center"/>
        </w:trPr>
        <w:tc>
          <w:tcPr>
            <w:tcW w:w="619" w:type="dxa"/>
            <w:vMerge/>
            <w:vAlign w:val="center"/>
            <w:hideMark/>
          </w:tcPr>
          <w:p w14:paraId="1BEB3A9D" w14:textId="77777777" w:rsidR="0054021F" w:rsidRPr="009F0624" w:rsidRDefault="0054021F" w:rsidP="00C74EEA">
            <w:pPr>
              <w:rPr>
                <w:rFonts w:ascii="Cambria" w:eastAsia="Times New Roman" w:hAnsi="Cambria"/>
                <w:sz w:val="24"/>
                <w:szCs w:val="24"/>
                <w:lang w:val="pl-PL" w:eastAsia="pl-PL"/>
              </w:rPr>
            </w:pPr>
          </w:p>
        </w:tc>
        <w:tc>
          <w:tcPr>
            <w:tcW w:w="6469" w:type="dxa"/>
            <w:vMerge/>
            <w:vAlign w:val="center"/>
            <w:hideMark/>
          </w:tcPr>
          <w:p w14:paraId="2A345F52" w14:textId="77777777" w:rsidR="0054021F" w:rsidRPr="009F0624" w:rsidRDefault="0054021F" w:rsidP="00C74EEA">
            <w:pPr>
              <w:rPr>
                <w:rFonts w:ascii="Cambria" w:eastAsia="Times New Roman" w:hAnsi="Cambria"/>
                <w:sz w:val="24"/>
                <w:szCs w:val="24"/>
                <w:lang w:val="pl-PL" w:eastAsia="pl-PL"/>
              </w:rPr>
            </w:pPr>
          </w:p>
        </w:tc>
        <w:tc>
          <w:tcPr>
            <w:tcW w:w="1305" w:type="dxa"/>
            <w:tcMar>
              <w:top w:w="0" w:type="dxa"/>
              <w:left w:w="115" w:type="dxa"/>
              <w:bottom w:w="0" w:type="dxa"/>
              <w:right w:w="115" w:type="dxa"/>
            </w:tcMar>
            <w:hideMark/>
          </w:tcPr>
          <w:p w14:paraId="36398ECD"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stacjonarnych</w:t>
            </w:r>
          </w:p>
        </w:tc>
        <w:tc>
          <w:tcPr>
            <w:tcW w:w="1502" w:type="dxa"/>
            <w:tcMar>
              <w:top w:w="0" w:type="dxa"/>
              <w:left w:w="115" w:type="dxa"/>
              <w:bottom w:w="0" w:type="dxa"/>
              <w:right w:w="115" w:type="dxa"/>
            </w:tcMar>
            <w:hideMark/>
          </w:tcPr>
          <w:p w14:paraId="59282949" w14:textId="77777777" w:rsidR="0054021F" w:rsidRPr="009F0624" w:rsidRDefault="0054021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niestacjonarnych</w:t>
            </w:r>
          </w:p>
        </w:tc>
      </w:tr>
      <w:tr w:rsidR="0054021F" w:rsidRPr="009F0624" w14:paraId="79B65A78" w14:textId="77777777" w:rsidTr="00266DDD">
        <w:tblPrEx>
          <w:jc w:val="left"/>
          <w:tblCellMar>
            <w:top w:w="0" w:type="dxa"/>
            <w:left w:w="108" w:type="dxa"/>
            <w:bottom w:w="0" w:type="dxa"/>
            <w:right w:w="108" w:type="dxa"/>
          </w:tblCellMar>
          <w:tblLook w:val="01E0" w:firstRow="1" w:lastRow="1" w:firstColumn="1" w:lastColumn="1" w:noHBand="0" w:noVBand="0"/>
        </w:tblPrEx>
        <w:tc>
          <w:tcPr>
            <w:tcW w:w="619" w:type="dxa"/>
          </w:tcPr>
          <w:p w14:paraId="3962A444" w14:textId="77777777" w:rsidR="0054021F" w:rsidRPr="009F0624" w:rsidRDefault="0054021F" w:rsidP="00C74EEA">
            <w:pPr>
              <w:spacing w:before="20" w:after="20"/>
              <w:rPr>
                <w:rFonts w:ascii="Cambria" w:eastAsia="Calibri" w:hAnsi="Cambria"/>
                <w:bCs/>
                <w:lang w:val="pl-PL"/>
              </w:rPr>
            </w:pPr>
            <w:r w:rsidRPr="009F0624">
              <w:rPr>
                <w:rFonts w:ascii="Cambria" w:eastAsia="Calibri" w:hAnsi="Cambria"/>
                <w:bCs/>
                <w:lang w:val="pl-PL"/>
              </w:rPr>
              <w:t>C1</w:t>
            </w:r>
          </w:p>
        </w:tc>
        <w:tc>
          <w:tcPr>
            <w:tcW w:w="6469" w:type="dxa"/>
          </w:tcPr>
          <w:p w14:paraId="184497F4" w14:textId="77777777" w:rsidR="0054021F" w:rsidRPr="009F0624" w:rsidRDefault="0054021F" w:rsidP="00C74EEA">
            <w:pPr>
              <w:spacing w:before="20" w:after="20"/>
              <w:rPr>
                <w:rFonts w:ascii="Cambria" w:eastAsia="Calibri" w:hAnsi="Cambria"/>
                <w:b/>
                <w:bCs/>
                <w:lang w:val="pl-PL"/>
              </w:rPr>
            </w:pPr>
            <w:r w:rsidRPr="009F0624">
              <w:rPr>
                <w:rFonts w:ascii="Cambria" w:eastAsia="Calibri" w:hAnsi="Cambria"/>
                <w:lang w:val="pl-PL"/>
              </w:rPr>
              <w:t>obserwacje lekcji prowadzonych przez nauczyciela-mentora</w:t>
            </w:r>
            <w:r w:rsidRPr="009F0624">
              <w:rPr>
                <w:rFonts w:ascii="Cambria" w:eastAsia="Calibri" w:hAnsi="Cambria"/>
                <w:b/>
                <w:bCs/>
                <w:lang w:val="pl-PL"/>
              </w:rPr>
              <w:t> </w:t>
            </w:r>
          </w:p>
        </w:tc>
        <w:tc>
          <w:tcPr>
            <w:tcW w:w="1311" w:type="dxa"/>
          </w:tcPr>
          <w:p w14:paraId="1A86178D"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15</w:t>
            </w:r>
          </w:p>
        </w:tc>
        <w:tc>
          <w:tcPr>
            <w:tcW w:w="1496" w:type="dxa"/>
          </w:tcPr>
          <w:p w14:paraId="254240A2"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15</w:t>
            </w:r>
          </w:p>
        </w:tc>
      </w:tr>
      <w:tr w:rsidR="0054021F" w:rsidRPr="009F0624" w14:paraId="2DA813D6" w14:textId="77777777" w:rsidTr="00266DDD">
        <w:tblPrEx>
          <w:jc w:val="left"/>
          <w:tblCellMar>
            <w:top w:w="0" w:type="dxa"/>
            <w:left w:w="108" w:type="dxa"/>
            <w:bottom w:w="0" w:type="dxa"/>
            <w:right w:w="108" w:type="dxa"/>
          </w:tblCellMar>
          <w:tblLook w:val="01E0" w:firstRow="1" w:lastRow="1" w:firstColumn="1" w:lastColumn="1" w:noHBand="0" w:noVBand="0"/>
        </w:tblPrEx>
        <w:tc>
          <w:tcPr>
            <w:tcW w:w="619" w:type="dxa"/>
          </w:tcPr>
          <w:p w14:paraId="63B9A2B4" w14:textId="77777777" w:rsidR="0054021F" w:rsidRPr="009F0624" w:rsidRDefault="0054021F" w:rsidP="00C74EEA">
            <w:pPr>
              <w:spacing w:before="20" w:after="20"/>
              <w:rPr>
                <w:rFonts w:ascii="Cambria" w:eastAsia="Calibri" w:hAnsi="Cambria"/>
                <w:bCs/>
                <w:lang w:val="pl-PL"/>
              </w:rPr>
            </w:pPr>
            <w:r w:rsidRPr="009F0624">
              <w:rPr>
                <w:rFonts w:ascii="Cambria" w:eastAsia="Calibri" w:hAnsi="Cambria"/>
                <w:bCs/>
                <w:lang w:val="pl-PL"/>
              </w:rPr>
              <w:t>C2</w:t>
            </w:r>
          </w:p>
        </w:tc>
        <w:tc>
          <w:tcPr>
            <w:tcW w:w="6469" w:type="dxa"/>
          </w:tcPr>
          <w:p w14:paraId="63A3CFFF" w14:textId="77777777" w:rsidR="0054021F" w:rsidRPr="009F0624" w:rsidRDefault="0054021F" w:rsidP="00C74EEA">
            <w:pPr>
              <w:spacing w:before="20" w:after="20"/>
              <w:rPr>
                <w:rFonts w:ascii="Cambria" w:eastAsia="Calibri" w:hAnsi="Cambria"/>
                <w:b/>
                <w:bCs/>
                <w:lang w:val="pl-PL"/>
              </w:rPr>
            </w:pPr>
            <w:r w:rsidRPr="009F0624">
              <w:rPr>
                <w:rFonts w:ascii="Cambria" w:eastAsia="Calibri" w:hAnsi="Cambria"/>
                <w:lang w:val="pl-PL"/>
              </w:rPr>
              <w:t>samodzielne prowadzenie lekcji pod nadzorem mentora</w:t>
            </w:r>
          </w:p>
        </w:tc>
        <w:tc>
          <w:tcPr>
            <w:tcW w:w="1311" w:type="dxa"/>
          </w:tcPr>
          <w:p w14:paraId="1E6F461A"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40</w:t>
            </w:r>
          </w:p>
        </w:tc>
        <w:tc>
          <w:tcPr>
            <w:tcW w:w="1496" w:type="dxa"/>
          </w:tcPr>
          <w:p w14:paraId="2DE10C78"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40</w:t>
            </w:r>
          </w:p>
        </w:tc>
      </w:tr>
      <w:tr w:rsidR="0054021F" w:rsidRPr="009F0624" w14:paraId="390800B9" w14:textId="77777777" w:rsidTr="00266DDD">
        <w:tblPrEx>
          <w:jc w:val="left"/>
          <w:tblCellMar>
            <w:top w:w="0" w:type="dxa"/>
            <w:left w:w="108" w:type="dxa"/>
            <w:bottom w:w="0" w:type="dxa"/>
            <w:right w:w="108" w:type="dxa"/>
          </w:tblCellMar>
          <w:tblLook w:val="01E0" w:firstRow="1" w:lastRow="1" w:firstColumn="1" w:lastColumn="1" w:noHBand="0" w:noVBand="0"/>
        </w:tblPrEx>
        <w:tc>
          <w:tcPr>
            <w:tcW w:w="619" w:type="dxa"/>
          </w:tcPr>
          <w:p w14:paraId="240DD415" w14:textId="77777777" w:rsidR="0054021F" w:rsidRPr="009F0624" w:rsidRDefault="0054021F" w:rsidP="00C74EEA">
            <w:pPr>
              <w:spacing w:before="20" w:after="20"/>
              <w:rPr>
                <w:rFonts w:ascii="Cambria" w:eastAsia="Calibri" w:hAnsi="Cambria"/>
                <w:bCs/>
                <w:lang w:val="pl-PL"/>
              </w:rPr>
            </w:pPr>
            <w:r w:rsidRPr="009F0624">
              <w:rPr>
                <w:rFonts w:ascii="Cambria" w:eastAsia="Calibri" w:hAnsi="Cambria"/>
                <w:bCs/>
                <w:lang w:val="pl-PL"/>
              </w:rPr>
              <w:t>C3</w:t>
            </w:r>
          </w:p>
        </w:tc>
        <w:tc>
          <w:tcPr>
            <w:tcW w:w="6469" w:type="dxa"/>
          </w:tcPr>
          <w:p w14:paraId="418DED37" w14:textId="77777777" w:rsidR="0054021F" w:rsidRPr="009F0624" w:rsidRDefault="0054021F" w:rsidP="00C74EEA">
            <w:pPr>
              <w:spacing w:before="100" w:beforeAutospacing="1" w:after="100" w:afterAutospacing="1"/>
              <w:rPr>
                <w:rFonts w:ascii="Cambria" w:eastAsia="Times New Roman" w:hAnsi="Cambria"/>
                <w:b/>
                <w:bCs/>
                <w:lang w:val="pl-PL" w:eastAsia="pl-PL"/>
              </w:rPr>
            </w:pPr>
            <w:r w:rsidRPr="009F0624">
              <w:rPr>
                <w:rFonts w:ascii="Cambria" w:eastAsia="Times New Roman" w:hAnsi="Cambria"/>
                <w:lang w:val="pl-PL" w:eastAsia="pl-PL"/>
              </w:rPr>
              <w:t>opracowanie portfolio oraz przygotowanie do ustnego zaliczenia (tj. do rozmowy podsumowującej praktykę z opiekunem)</w:t>
            </w:r>
          </w:p>
        </w:tc>
        <w:tc>
          <w:tcPr>
            <w:tcW w:w="1311" w:type="dxa"/>
          </w:tcPr>
          <w:p w14:paraId="7CD22AAC"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5</w:t>
            </w:r>
          </w:p>
        </w:tc>
        <w:tc>
          <w:tcPr>
            <w:tcW w:w="1496" w:type="dxa"/>
          </w:tcPr>
          <w:p w14:paraId="25BC0491" w14:textId="77777777" w:rsidR="0054021F" w:rsidRPr="009F0624" w:rsidRDefault="0054021F" w:rsidP="00C74EEA">
            <w:pPr>
              <w:spacing w:before="20" w:after="20"/>
              <w:jc w:val="center"/>
              <w:rPr>
                <w:rFonts w:ascii="Cambria" w:eastAsia="Calibri" w:hAnsi="Cambria"/>
                <w:lang w:val="pl-PL"/>
              </w:rPr>
            </w:pPr>
            <w:r w:rsidRPr="009F0624">
              <w:rPr>
                <w:rFonts w:ascii="Cambria" w:eastAsia="Calibri" w:hAnsi="Cambria"/>
                <w:lang w:val="pl-PL"/>
              </w:rPr>
              <w:t>5</w:t>
            </w:r>
          </w:p>
        </w:tc>
      </w:tr>
      <w:tr w:rsidR="0054021F" w:rsidRPr="009F0624" w14:paraId="77AC113B" w14:textId="77777777" w:rsidTr="00266DDD">
        <w:tblPrEx>
          <w:jc w:val="left"/>
          <w:tblCellMar>
            <w:top w:w="0" w:type="dxa"/>
            <w:left w:w="108" w:type="dxa"/>
            <w:bottom w:w="0" w:type="dxa"/>
            <w:right w:w="108" w:type="dxa"/>
          </w:tblCellMar>
          <w:tblLook w:val="01E0" w:firstRow="1" w:lastRow="1" w:firstColumn="1" w:lastColumn="1" w:noHBand="0" w:noVBand="0"/>
        </w:tblPrEx>
        <w:tc>
          <w:tcPr>
            <w:tcW w:w="619" w:type="dxa"/>
          </w:tcPr>
          <w:p w14:paraId="03108F14" w14:textId="77777777" w:rsidR="0054021F" w:rsidRPr="009F0624" w:rsidRDefault="0054021F" w:rsidP="00C74EEA">
            <w:pPr>
              <w:spacing w:before="20" w:after="20"/>
              <w:rPr>
                <w:rFonts w:ascii="Cambria" w:eastAsia="Calibri" w:hAnsi="Cambria"/>
                <w:bCs/>
                <w:lang w:val="pl-PL"/>
              </w:rPr>
            </w:pPr>
          </w:p>
        </w:tc>
        <w:tc>
          <w:tcPr>
            <w:tcW w:w="6469" w:type="dxa"/>
          </w:tcPr>
          <w:p w14:paraId="2D4DABE3" w14:textId="77777777" w:rsidR="0054021F" w:rsidRPr="009F0624" w:rsidRDefault="0054021F" w:rsidP="00C74EEA">
            <w:pPr>
              <w:spacing w:before="20" w:after="20"/>
              <w:rPr>
                <w:rFonts w:ascii="Cambria" w:eastAsia="Calibri" w:hAnsi="Cambria"/>
                <w:b/>
                <w:lang w:val="pl-PL"/>
              </w:rPr>
            </w:pPr>
            <w:r w:rsidRPr="009F0624">
              <w:rPr>
                <w:rFonts w:ascii="Cambria" w:eastAsia="Calibri" w:hAnsi="Cambria"/>
                <w:b/>
                <w:lang w:val="pl-PL"/>
              </w:rPr>
              <w:t>Razem liczba godzin ćwiczeń</w:t>
            </w:r>
          </w:p>
        </w:tc>
        <w:tc>
          <w:tcPr>
            <w:tcW w:w="1311" w:type="dxa"/>
          </w:tcPr>
          <w:p w14:paraId="17C7F118"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60</w:t>
            </w:r>
          </w:p>
        </w:tc>
        <w:tc>
          <w:tcPr>
            <w:tcW w:w="1496" w:type="dxa"/>
          </w:tcPr>
          <w:p w14:paraId="6C78F717" w14:textId="77777777" w:rsidR="0054021F" w:rsidRPr="009F0624" w:rsidRDefault="0054021F" w:rsidP="00C74EEA">
            <w:pPr>
              <w:spacing w:before="20" w:after="20"/>
              <w:jc w:val="center"/>
              <w:rPr>
                <w:rFonts w:ascii="Cambria" w:eastAsia="Calibri" w:hAnsi="Cambria"/>
                <w:b/>
                <w:bCs/>
                <w:lang w:val="pl-PL"/>
              </w:rPr>
            </w:pPr>
            <w:r w:rsidRPr="009F0624">
              <w:rPr>
                <w:rFonts w:ascii="Cambria" w:eastAsia="Calibri" w:hAnsi="Cambria"/>
                <w:b/>
                <w:bCs/>
                <w:lang w:val="pl-PL"/>
              </w:rPr>
              <w:t>60</w:t>
            </w:r>
          </w:p>
        </w:tc>
      </w:tr>
    </w:tbl>
    <w:p w14:paraId="1F1E0995" w14:textId="77777777" w:rsidR="0054021F" w:rsidRPr="009F0624" w:rsidRDefault="0054021F" w:rsidP="00C74EEA">
      <w:pPr>
        <w:spacing w:after="240"/>
        <w:rPr>
          <w:rFonts w:ascii="Cambria" w:eastAsia="Times New Roman" w:hAnsi="Cambria"/>
          <w:sz w:val="24"/>
          <w:szCs w:val="24"/>
          <w:lang w:val="pl-PL" w:eastAsia="pl-PL"/>
        </w:rPr>
      </w:pPr>
      <w:r w:rsidRPr="009F0624">
        <w:rPr>
          <w:rFonts w:ascii="Cambria" w:eastAsia="Times New Roman" w:hAnsi="Cambria"/>
          <w:sz w:val="24"/>
          <w:szCs w:val="24"/>
          <w:lang w:val="pl-PL" w:eastAsia="pl-PL"/>
        </w:rPr>
        <w:br/>
      </w:r>
      <w:r w:rsidRPr="009F0624">
        <w:rPr>
          <w:rFonts w:ascii="Cambria" w:eastAsia="Times New Roman" w:hAnsi="Cambria"/>
          <w:b/>
          <w:bCs/>
          <w:lang w:val="pl-PL" w:eastAsia="pl-PL"/>
        </w:rPr>
        <w:t xml:space="preserve">7. Metody oraz środki dydaktyczne wykorzystywane w ramach poszczególnych form zajęć - </w:t>
      </w:r>
      <w:r w:rsidRPr="009F0624">
        <w:rPr>
          <w:rFonts w:ascii="Cambria" w:eastAsia="Times New Roman" w:hAnsi="Cambria"/>
          <w:b/>
          <w:bCs/>
          <w:u w:val="single"/>
          <w:lang w:val="pl-PL" w:eastAsia="pl-PL"/>
        </w:rPr>
        <w:t>nie dotyczy</w:t>
      </w:r>
    </w:p>
    <w:p w14:paraId="5E626A6D" w14:textId="77777777" w:rsidR="0054021F" w:rsidRDefault="0054021F" w:rsidP="00C74EEA">
      <w:pPr>
        <w:spacing w:before="120" w:after="120"/>
        <w:rPr>
          <w:rFonts w:ascii="Cambria" w:eastAsia="Times New Roman" w:hAnsi="Cambria"/>
          <w:b/>
          <w:bCs/>
          <w:lang w:val="pl-PL" w:eastAsia="pl-PL"/>
        </w:rPr>
      </w:pPr>
      <w:r w:rsidRPr="009F0624">
        <w:rPr>
          <w:rFonts w:ascii="Cambria" w:eastAsia="Times New Roman" w:hAnsi="Cambria"/>
          <w:b/>
          <w:bCs/>
          <w:lang w:val="pl-PL" w:eastAsia="pl-PL"/>
        </w:rPr>
        <w:t>8. Sposoby (metody) weryfikacji i oceny efektów uczenia się osiągniętych przez studenta</w:t>
      </w:r>
    </w:p>
    <w:p w14:paraId="3FE41D44" w14:textId="77777777" w:rsidR="0077251B" w:rsidRPr="009F0624" w:rsidRDefault="0077251B" w:rsidP="0077251B">
      <w:pPr>
        <w:spacing w:before="120" w:after="120"/>
        <w:rPr>
          <w:rFonts w:ascii="Cambria" w:eastAsia="Calibri" w:hAnsi="Cambria"/>
          <w:b/>
          <w:bCs/>
          <w:lang w:val="pl-PL"/>
        </w:rPr>
      </w:pPr>
      <w:r w:rsidRPr="009F0624">
        <w:rPr>
          <w:rFonts w:ascii="Cambria" w:eastAsia="Calibri"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3969"/>
      </w:tblGrid>
      <w:tr w:rsidR="0077251B" w:rsidRPr="000F1F79" w14:paraId="0E0CC421" w14:textId="77777777" w:rsidTr="006D0E6D">
        <w:tc>
          <w:tcPr>
            <w:tcW w:w="1459" w:type="dxa"/>
            <w:vAlign w:val="center"/>
          </w:tcPr>
          <w:p w14:paraId="2D438C6D" w14:textId="77777777" w:rsidR="0077251B" w:rsidRPr="009F0624" w:rsidRDefault="0077251B" w:rsidP="006D0E6D">
            <w:pPr>
              <w:spacing w:before="60" w:after="60"/>
              <w:jc w:val="center"/>
              <w:rPr>
                <w:rFonts w:ascii="Cambria" w:eastAsia="Calibri" w:hAnsi="Cambria"/>
                <w:b/>
                <w:bCs/>
                <w:sz w:val="28"/>
                <w:szCs w:val="28"/>
                <w:lang w:val="pl-PL"/>
              </w:rPr>
            </w:pPr>
            <w:r w:rsidRPr="009F0624">
              <w:rPr>
                <w:rFonts w:ascii="Cambria" w:eastAsia="Calibri" w:hAnsi="Cambria"/>
                <w:b/>
                <w:bCs/>
                <w:lang w:val="pl-PL"/>
              </w:rPr>
              <w:t>Forma zajęć</w:t>
            </w:r>
          </w:p>
        </w:tc>
        <w:tc>
          <w:tcPr>
            <w:tcW w:w="3894" w:type="dxa"/>
            <w:vAlign w:val="center"/>
          </w:tcPr>
          <w:p w14:paraId="136EF975" w14:textId="77777777" w:rsidR="0077251B" w:rsidRPr="009F0624" w:rsidRDefault="0077251B" w:rsidP="006D0E6D">
            <w:pPr>
              <w:jc w:val="center"/>
              <w:rPr>
                <w:rFonts w:ascii="Cambria" w:eastAsia="Calibri" w:hAnsi="Cambria"/>
                <w:b/>
                <w:lang w:val="pl-PL"/>
              </w:rPr>
            </w:pPr>
            <w:r w:rsidRPr="009F0624">
              <w:rPr>
                <w:rFonts w:ascii="Cambria" w:eastAsia="Calibri" w:hAnsi="Cambria"/>
                <w:b/>
                <w:lang w:val="pl-PL"/>
              </w:rPr>
              <w:t xml:space="preserve">Ocena formująca (F) </w:t>
            </w:r>
          </w:p>
          <w:p w14:paraId="2364B866" w14:textId="77777777" w:rsidR="0077251B" w:rsidRPr="009F0624" w:rsidRDefault="0077251B" w:rsidP="006D0E6D">
            <w:pPr>
              <w:jc w:val="center"/>
              <w:rPr>
                <w:rFonts w:ascii="Cambria" w:eastAsia="Calibri" w:hAnsi="Cambria"/>
                <w:b/>
                <w:bCs/>
                <w:sz w:val="28"/>
                <w:szCs w:val="28"/>
                <w:lang w:val="pl-PL"/>
              </w:rPr>
            </w:pPr>
            <w:r w:rsidRPr="009F0624">
              <w:rPr>
                <w:rFonts w:ascii="Cambria" w:eastAsia="Calibri" w:hAnsi="Cambria"/>
                <w:b/>
                <w:lang w:val="pl-PL"/>
              </w:rPr>
              <w:t xml:space="preserve">– </w:t>
            </w:r>
            <w:r w:rsidRPr="009F0624">
              <w:rPr>
                <w:rFonts w:ascii="Cambria" w:eastAsia="Calibri" w:hAnsi="Cambria"/>
                <w:sz w:val="16"/>
                <w:szCs w:val="16"/>
                <w:lang w:val="pl-PL"/>
              </w:rPr>
              <w:t xml:space="preserve">wskazuje studentowi na potrzebę uzupełniania wiedzy lub stosowania określonych metod i narzędzi, </w:t>
            </w:r>
            <w:r w:rsidRPr="009F0624">
              <w:rPr>
                <w:rFonts w:ascii="Cambria" w:eastAsia="Calibri" w:hAnsi="Cambria"/>
                <w:sz w:val="16"/>
                <w:szCs w:val="16"/>
                <w:lang w:val="pl-PL"/>
              </w:rPr>
              <w:lastRenderedPageBreak/>
              <w:t xml:space="preserve">stymulujące do doskonalenia efektów pracy </w:t>
            </w:r>
            <w:r w:rsidRPr="009F0624">
              <w:rPr>
                <w:rFonts w:ascii="Cambria" w:eastAsia="Calibri" w:hAnsi="Cambria"/>
                <w:b/>
                <w:sz w:val="16"/>
                <w:szCs w:val="16"/>
                <w:lang w:val="pl-PL"/>
              </w:rPr>
              <w:t>(wybór z listy)</w:t>
            </w:r>
          </w:p>
        </w:tc>
        <w:tc>
          <w:tcPr>
            <w:tcW w:w="3969" w:type="dxa"/>
            <w:vAlign w:val="center"/>
          </w:tcPr>
          <w:p w14:paraId="6A02F20D" w14:textId="77777777" w:rsidR="0077251B" w:rsidRPr="009F0624" w:rsidRDefault="0077251B" w:rsidP="006D0E6D">
            <w:pPr>
              <w:spacing w:before="20" w:after="20"/>
              <w:jc w:val="center"/>
              <w:rPr>
                <w:rFonts w:ascii="Cambria" w:eastAsia="Calibri" w:hAnsi="Cambria"/>
                <w:b/>
                <w:lang w:val="pl-PL"/>
              </w:rPr>
            </w:pPr>
            <w:r w:rsidRPr="009F0624">
              <w:rPr>
                <w:rFonts w:ascii="Cambria" w:eastAsia="Calibri" w:hAnsi="Cambria"/>
                <w:b/>
                <w:lang w:val="pl-PL"/>
              </w:rPr>
              <w:lastRenderedPageBreak/>
              <w:t xml:space="preserve">Ocena podsumowująca (P) – </w:t>
            </w:r>
            <w:r w:rsidRPr="009F0624">
              <w:rPr>
                <w:rFonts w:ascii="Cambria" w:eastAsia="Calibri" w:hAnsi="Cambria"/>
                <w:sz w:val="16"/>
                <w:szCs w:val="16"/>
                <w:lang w:val="pl-PL"/>
              </w:rPr>
              <w:t xml:space="preserve">podsumowuje osiągnięte efekty uczenia się </w:t>
            </w:r>
            <w:r w:rsidRPr="009F0624">
              <w:rPr>
                <w:rFonts w:ascii="Cambria" w:eastAsia="Calibri" w:hAnsi="Cambria"/>
                <w:b/>
                <w:sz w:val="16"/>
                <w:szCs w:val="16"/>
                <w:lang w:val="pl-PL"/>
              </w:rPr>
              <w:t>(wybór z listy)</w:t>
            </w:r>
          </w:p>
        </w:tc>
      </w:tr>
      <w:tr w:rsidR="0077251B" w:rsidRPr="000F1F79" w14:paraId="7FE1900C" w14:textId="77777777" w:rsidTr="0077251B">
        <w:tc>
          <w:tcPr>
            <w:tcW w:w="1459" w:type="dxa"/>
          </w:tcPr>
          <w:p w14:paraId="1ACCCC94" w14:textId="77777777" w:rsidR="0077251B" w:rsidRPr="009F0624" w:rsidRDefault="0077251B" w:rsidP="006D0E6D">
            <w:pPr>
              <w:spacing w:before="60" w:after="60"/>
              <w:rPr>
                <w:rFonts w:ascii="Cambria" w:eastAsia="Calibri" w:hAnsi="Cambria"/>
                <w:b/>
                <w:bCs/>
                <w:lang w:val="pl-PL"/>
              </w:rPr>
            </w:pPr>
            <w:r w:rsidRPr="009F0624">
              <w:rPr>
                <w:rFonts w:ascii="Cambria" w:eastAsia="Calibri" w:hAnsi="Cambria"/>
                <w:bCs/>
                <w:lang w:val="pl-PL"/>
              </w:rPr>
              <w:t>Praktyka</w:t>
            </w:r>
          </w:p>
        </w:tc>
        <w:tc>
          <w:tcPr>
            <w:tcW w:w="3894" w:type="dxa"/>
            <w:vAlign w:val="center"/>
          </w:tcPr>
          <w:p w14:paraId="3DD11226" w14:textId="27E9C98B" w:rsidR="0077251B" w:rsidRPr="0077251B" w:rsidRDefault="0077251B" w:rsidP="006D0E6D">
            <w:pPr>
              <w:spacing w:before="60" w:after="60"/>
              <w:rPr>
                <w:rFonts w:ascii="Cambria" w:eastAsia="Calibri" w:hAnsi="Cambria"/>
                <w:lang w:val="pl-PL"/>
              </w:rPr>
            </w:pPr>
            <w:r w:rsidRPr="009F0624">
              <w:rPr>
                <w:rFonts w:ascii="Cambria" w:eastAsia="Calibri" w:hAnsi="Cambria"/>
                <w:lang w:val="pl-PL"/>
              </w:rPr>
              <w:t>F6 – zaliczenie praktyk</w:t>
            </w:r>
            <w:r>
              <w:rPr>
                <w:rFonts w:ascii="Cambria" w:eastAsia="Calibri" w:hAnsi="Cambria"/>
                <w:lang w:val="pl-PL"/>
              </w:rPr>
              <w:t>i</w:t>
            </w:r>
          </w:p>
        </w:tc>
        <w:tc>
          <w:tcPr>
            <w:tcW w:w="3969" w:type="dxa"/>
            <w:vAlign w:val="center"/>
          </w:tcPr>
          <w:p w14:paraId="18B2011E" w14:textId="22FA8DC1" w:rsidR="0077251B" w:rsidRPr="009F0624" w:rsidRDefault="0077251B" w:rsidP="0077251B">
            <w:pPr>
              <w:spacing w:line="259" w:lineRule="auto"/>
              <w:rPr>
                <w:rFonts w:ascii="Cambria" w:eastAsia="Calibri" w:hAnsi="Cambria"/>
                <w:lang w:val="pl-PL"/>
              </w:rPr>
            </w:pPr>
            <w:r w:rsidRPr="009F0624">
              <w:rPr>
                <w:rFonts w:ascii="Cambria" w:eastAsia="Calibri" w:hAnsi="Cambria"/>
                <w:lang w:val="pl-PL"/>
              </w:rPr>
              <w:t xml:space="preserve">P6 – </w:t>
            </w:r>
            <w:r>
              <w:rPr>
                <w:rFonts w:ascii="Cambria" w:eastAsia="Calibri" w:hAnsi="Cambria"/>
                <w:lang w:val="pl-PL"/>
              </w:rPr>
              <w:t xml:space="preserve">dokumentacja praktyki </w:t>
            </w:r>
          </w:p>
        </w:tc>
      </w:tr>
    </w:tbl>
    <w:p w14:paraId="0099B483" w14:textId="3387F461" w:rsidR="0054021F" w:rsidRPr="009F0624" w:rsidRDefault="0054021F" w:rsidP="00C74EEA">
      <w:pPr>
        <w:spacing w:before="120" w:after="120"/>
        <w:rPr>
          <w:rFonts w:ascii="Cambria" w:eastAsia="Times New Roman" w:hAnsi="Cambria"/>
          <w:b/>
          <w:bCs/>
          <w:lang w:val="pl-PL" w:eastAsia="pl-PL"/>
        </w:rPr>
      </w:pPr>
      <w:r w:rsidRPr="009F0624">
        <w:rPr>
          <w:rFonts w:ascii="Cambria" w:eastAsia="Times New Roman" w:hAnsi="Cambria"/>
          <w:b/>
          <w:bCs/>
          <w:lang w:val="pl-PL" w:eastAsia="pl-PL"/>
        </w:rPr>
        <w:t>8.2. Sposoby (metody) weryfikacji osiągnięcia przedmiotowych efektów uczenia się (wstawić „x”)</w:t>
      </w: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6"/>
        <w:gridCol w:w="3335"/>
        <w:gridCol w:w="4508"/>
      </w:tblGrid>
      <w:tr w:rsidR="0054021F" w:rsidRPr="009F0624" w14:paraId="7256169A" w14:textId="77777777" w:rsidTr="003307B4">
        <w:trPr>
          <w:trHeight w:val="236"/>
        </w:trPr>
        <w:tc>
          <w:tcPr>
            <w:tcW w:w="0" w:type="auto"/>
            <w:vMerge w:val="restart"/>
            <w:tcMar>
              <w:top w:w="0" w:type="dxa"/>
              <w:left w:w="115" w:type="dxa"/>
              <w:bottom w:w="0" w:type="dxa"/>
              <w:right w:w="115" w:type="dxa"/>
            </w:tcMar>
            <w:vAlign w:val="center"/>
            <w:hideMark/>
          </w:tcPr>
          <w:p w14:paraId="23AEC20F" w14:textId="77777777" w:rsidR="0054021F" w:rsidRPr="009F0624" w:rsidRDefault="0054021F" w:rsidP="00C74EEA">
            <w:pPr>
              <w:spacing w:before="20" w:after="20"/>
              <w:jc w:val="center"/>
              <w:rPr>
                <w:rFonts w:ascii="Cambria" w:hAnsi="Cambria"/>
                <w:lang w:val="pl-PL" w:eastAsia="pl-PL"/>
              </w:rPr>
            </w:pPr>
            <w:r w:rsidRPr="009F0624">
              <w:rPr>
                <w:rFonts w:ascii="Cambria" w:hAnsi="Cambria"/>
                <w:b/>
                <w:bCs/>
                <w:lang w:val="pl-PL" w:eastAsia="pl-PL"/>
              </w:rPr>
              <w:t>Symbol efektu</w:t>
            </w:r>
          </w:p>
        </w:tc>
        <w:tc>
          <w:tcPr>
            <w:tcW w:w="7843" w:type="dxa"/>
            <w:gridSpan w:val="2"/>
            <w:tcMar>
              <w:top w:w="0" w:type="dxa"/>
              <w:left w:w="115" w:type="dxa"/>
              <w:bottom w:w="0" w:type="dxa"/>
              <w:right w:w="115" w:type="dxa"/>
            </w:tcMar>
            <w:vAlign w:val="center"/>
            <w:hideMark/>
          </w:tcPr>
          <w:p w14:paraId="02578355" w14:textId="77777777" w:rsidR="0054021F" w:rsidRPr="009F0624" w:rsidRDefault="0054021F" w:rsidP="00C74EEA">
            <w:pPr>
              <w:spacing w:before="20" w:after="20"/>
              <w:jc w:val="center"/>
              <w:rPr>
                <w:rFonts w:ascii="Cambria" w:hAnsi="Cambria"/>
                <w:lang w:val="pl-PL" w:eastAsia="pl-PL"/>
              </w:rPr>
            </w:pPr>
            <w:r w:rsidRPr="009F0624">
              <w:rPr>
                <w:rFonts w:ascii="Cambria" w:hAnsi="Cambria"/>
                <w:lang w:val="pl-PL" w:eastAsia="pl-PL"/>
              </w:rPr>
              <w:t>Praktyka</w:t>
            </w:r>
          </w:p>
        </w:tc>
      </w:tr>
      <w:tr w:rsidR="0054021F" w:rsidRPr="009F0624" w14:paraId="3448D828" w14:textId="77777777" w:rsidTr="003307B4">
        <w:trPr>
          <w:trHeight w:val="325"/>
        </w:trPr>
        <w:tc>
          <w:tcPr>
            <w:tcW w:w="0" w:type="auto"/>
            <w:vMerge/>
            <w:vAlign w:val="center"/>
            <w:hideMark/>
          </w:tcPr>
          <w:p w14:paraId="6BADF56A" w14:textId="77777777" w:rsidR="0054021F" w:rsidRPr="009F0624" w:rsidRDefault="0054021F" w:rsidP="00C74EEA">
            <w:pPr>
              <w:rPr>
                <w:rFonts w:ascii="Cambria" w:hAnsi="Cambria"/>
                <w:lang w:val="pl-PL" w:eastAsia="pl-PL"/>
              </w:rPr>
            </w:pPr>
          </w:p>
        </w:tc>
        <w:tc>
          <w:tcPr>
            <w:tcW w:w="0" w:type="auto"/>
            <w:tcMar>
              <w:top w:w="0" w:type="dxa"/>
              <w:left w:w="115" w:type="dxa"/>
              <w:bottom w:w="0" w:type="dxa"/>
              <w:right w:w="115" w:type="dxa"/>
            </w:tcMar>
            <w:vAlign w:val="center"/>
            <w:hideMark/>
          </w:tcPr>
          <w:p w14:paraId="7E3C01D1" w14:textId="70112390" w:rsidR="0054021F" w:rsidRPr="009F0624" w:rsidRDefault="0077251B" w:rsidP="0077251B">
            <w:pPr>
              <w:jc w:val="center"/>
              <w:rPr>
                <w:rFonts w:ascii="Cambria" w:hAnsi="Cambria"/>
                <w:lang w:val="pl-PL" w:eastAsia="pl-PL"/>
              </w:rPr>
            </w:pPr>
            <w:r>
              <w:rPr>
                <w:rFonts w:ascii="Cambria" w:hAnsi="Cambria"/>
                <w:b/>
                <w:bCs/>
                <w:lang w:val="pl-PL" w:eastAsia="pl-PL"/>
              </w:rPr>
              <w:t xml:space="preserve">F6 – </w:t>
            </w:r>
            <w:r w:rsidR="0054021F" w:rsidRPr="009F0624">
              <w:rPr>
                <w:rFonts w:ascii="Cambria" w:hAnsi="Cambria"/>
                <w:b/>
                <w:bCs/>
                <w:lang w:val="pl-PL" w:eastAsia="pl-PL"/>
              </w:rPr>
              <w:t xml:space="preserve">Zaliczenie praktyki </w:t>
            </w:r>
            <w:r w:rsidR="0054021F" w:rsidRPr="0077251B">
              <w:rPr>
                <w:rFonts w:ascii="Cambria" w:hAnsi="Cambria"/>
                <w:bCs/>
                <w:lang w:val="pl-PL" w:eastAsia="pl-PL"/>
              </w:rPr>
              <w:t>(omówienie przez studenta przebiegu praktyki)</w:t>
            </w:r>
          </w:p>
        </w:tc>
        <w:tc>
          <w:tcPr>
            <w:tcW w:w="4508" w:type="dxa"/>
            <w:tcMar>
              <w:top w:w="0" w:type="dxa"/>
              <w:left w:w="115" w:type="dxa"/>
              <w:bottom w:w="0" w:type="dxa"/>
              <w:right w:w="115" w:type="dxa"/>
            </w:tcMar>
            <w:vAlign w:val="center"/>
            <w:hideMark/>
          </w:tcPr>
          <w:p w14:paraId="5F1E9BB8" w14:textId="5E465547" w:rsidR="0054021F" w:rsidRPr="009F0624" w:rsidRDefault="0077251B" w:rsidP="00C74EEA">
            <w:pPr>
              <w:spacing w:before="20" w:after="20"/>
              <w:jc w:val="center"/>
              <w:rPr>
                <w:rFonts w:ascii="Cambria" w:hAnsi="Cambria"/>
                <w:lang w:val="pl-PL" w:eastAsia="pl-PL"/>
              </w:rPr>
            </w:pPr>
            <w:r>
              <w:rPr>
                <w:rFonts w:ascii="Cambria" w:hAnsi="Cambria"/>
                <w:b/>
                <w:bCs/>
                <w:lang w:val="pl-PL" w:eastAsia="pl-PL"/>
              </w:rPr>
              <w:t xml:space="preserve">P6 – </w:t>
            </w:r>
            <w:r w:rsidR="0054021F" w:rsidRPr="009F0624">
              <w:rPr>
                <w:rFonts w:ascii="Cambria" w:hAnsi="Cambria"/>
                <w:b/>
                <w:bCs/>
                <w:lang w:val="pl-PL" w:eastAsia="pl-PL"/>
              </w:rPr>
              <w:t>Dokumentacja praktyki</w:t>
            </w:r>
          </w:p>
        </w:tc>
      </w:tr>
      <w:tr w:rsidR="0054021F" w:rsidRPr="009F0624" w14:paraId="1F58A1CA" w14:textId="77777777" w:rsidTr="003307B4">
        <w:tc>
          <w:tcPr>
            <w:tcW w:w="0" w:type="auto"/>
            <w:tcMar>
              <w:top w:w="0" w:type="dxa"/>
              <w:left w:w="115" w:type="dxa"/>
              <w:bottom w:w="0" w:type="dxa"/>
              <w:right w:w="115" w:type="dxa"/>
            </w:tcMar>
            <w:vAlign w:val="center"/>
            <w:hideMark/>
          </w:tcPr>
          <w:p w14:paraId="6999491A" w14:textId="77777777" w:rsidR="0054021F" w:rsidRPr="009F0624" w:rsidRDefault="0054021F" w:rsidP="00C74EEA">
            <w:pPr>
              <w:spacing w:before="20" w:after="20"/>
              <w:ind w:right="-108"/>
              <w:jc w:val="center"/>
              <w:rPr>
                <w:rFonts w:ascii="Cambria" w:hAnsi="Cambria"/>
                <w:lang w:val="pl-PL" w:eastAsia="pl-PL"/>
              </w:rPr>
            </w:pPr>
            <w:r w:rsidRPr="009F0624">
              <w:rPr>
                <w:rFonts w:ascii="Cambria" w:hAnsi="Cambria"/>
                <w:lang w:val="pl-PL" w:eastAsia="pl-PL"/>
              </w:rPr>
              <w:t>W_01</w:t>
            </w:r>
          </w:p>
        </w:tc>
        <w:tc>
          <w:tcPr>
            <w:tcW w:w="0" w:type="auto"/>
            <w:tcMar>
              <w:top w:w="0" w:type="dxa"/>
              <w:left w:w="115" w:type="dxa"/>
              <w:bottom w:w="0" w:type="dxa"/>
              <w:right w:w="115" w:type="dxa"/>
            </w:tcMar>
            <w:vAlign w:val="center"/>
            <w:hideMark/>
          </w:tcPr>
          <w:p w14:paraId="38964ABB" w14:textId="77777777" w:rsidR="0054021F" w:rsidRPr="009F0624" w:rsidRDefault="0054021F" w:rsidP="00C74EEA">
            <w:pPr>
              <w:spacing w:before="20" w:after="20"/>
              <w:jc w:val="center"/>
              <w:rPr>
                <w:rFonts w:ascii="Cambria" w:hAnsi="Cambria"/>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78BDAB11" w14:textId="77777777" w:rsidR="0054021F" w:rsidRPr="009F0624" w:rsidRDefault="0054021F" w:rsidP="00C74EEA">
            <w:pPr>
              <w:spacing w:before="20" w:after="20"/>
              <w:jc w:val="center"/>
              <w:rPr>
                <w:rFonts w:ascii="Cambria" w:hAnsi="Cambria"/>
                <w:lang w:val="pl-PL" w:eastAsia="pl-PL"/>
              </w:rPr>
            </w:pPr>
            <w:r w:rsidRPr="009F0624">
              <w:rPr>
                <w:rFonts w:ascii="Cambria" w:hAnsi="Cambria"/>
                <w:b/>
                <w:bCs/>
                <w:lang w:val="pl-PL" w:eastAsia="pl-PL"/>
              </w:rPr>
              <w:t>x</w:t>
            </w:r>
          </w:p>
        </w:tc>
      </w:tr>
      <w:tr w:rsidR="0054021F" w:rsidRPr="009F0624" w14:paraId="4C2CE0DC" w14:textId="77777777" w:rsidTr="003307B4">
        <w:tc>
          <w:tcPr>
            <w:tcW w:w="0" w:type="auto"/>
            <w:tcMar>
              <w:top w:w="0" w:type="dxa"/>
              <w:left w:w="115" w:type="dxa"/>
              <w:bottom w:w="0" w:type="dxa"/>
              <w:right w:w="115" w:type="dxa"/>
            </w:tcMar>
            <w:vAlign w:val="center"/>
            <w:hideMark/>
          </w:tcPr>
          <w:p w14:paraId="26438A8A" w14:textId="77777777" w:rsidR="0054021F" w:rsidRPr="009F0624" w:rsidRDefault="0054021F" w:rsidP="00C74EEA">
            <w:pPr>
              <w:spacing w:before="20" w:after="20"/>
              <w:ind w:right="-108"/>
              <w:jc w:val="center"/>
              <w:rPr>
                <w:rFonts w:ascii="Cambria" w:hAnsi="Cambria"/>
                <w:lang w:val="pl-PL" w:eastAsia="pl-PL"/>
              </w:rPr>
            </w:pPr>
            <w:r w:rsidRPr="009F0624">
              <w:rPr>
                <w:rFonts w:ascii="Cambria" w:hAnsi="Cambria"/>
                <w:lang w:val="pl-PL" w:eastAsia="pl-PL"/>
              </w:rPr>
              <w:t>W_02</w:t>
            </w:r>
          </w:p>
        </w:tc>
        <w:tc>
          <w:tcPr>
            <w:tcW w:w="0" w:type="auto"/>
            <w:tcMar>
              <w:top w:w="0" w:type="dxa"/>
              <w:left w:w="115" w:type="dxa"/>
              <w:bottom w:w="0" w:type="dxa"/>
              <w:right w:w="115" w:type="dxa"/>
            </w:tcMar>
            <w:vAlign w:val="center"/>
            <w:hideMark/>
          </w:tcPr>
          <w:p w14:paraId="0826A6E7" w14:textId="77777777" w:rsidR="0054021F" w:rsidRPr="009F0624" w:rsidRDefault="0054021F" w:rsidP="00C74EEA">
            <w:pPr>
              <w:spacing w:before="20" w:after="20"/>
              <w:jc w:val="center"/>
              <w:rPr>
                <w:rFonts w:ascii="Cambria" w:hAnsi="Cambria"/>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4DDDAC6E" w14:textId="77777777" w:rsidR="0054021F" w:rsidRPr="009F0624" w:rsidRDefault="0054021F" w:rsidP="00C74EEA">
            <w:pPr>
              <w:spacing w:before="20" w:after="20"/>
              <w:jc w:val="center"/>
              <w:rPr>
                <w:rFonts w:ascii="Cambria" w:hAnsi="Cambria"/>
                <w:lang w:val="pl-PL" w:eastAsia="pl-PL"/>
              </w:rPr>
            </w:pPr>
            <w:r w:rsidRPr="009F0624">
              <w:rPr>
                <w:rFonts w:ascii="Cambria" w:hAnsi="Cambria"/>
                <w:b/>
                <w:bCs/>
                <w:lang w:val="pl-PL" w:eastAsia="pl-PL"/>
              </w:rPr>
              <w:t>x</w:t>
            </w:r>
          </w:p>
        </w:tc>
      </w:tr>
      <w:tr w:rsidR="0054021F" w:rsidRPr="009F0624" w14:paraId="65C3EAF8" w14:textId="77777777" w:rsidTr="003307B4">
        <w:tc>
          <w:tcPr>
            <w:tcW w:w="0" w:type="auto"/>
            <w:tcMar>
              <w:top w:w="0" w:type="dxa"/>
              <w:left w:w="115" w:type="dxa"/>
              <w:bottom w:w="0" w:type="dxa"/>
              <w:right w:w="115" w:type="dxa"/>
            </w:tcMar>
            <w:vAlign w:val="center"/>
            <w:hideMark/>
          </w:tcPr>
          <w:p w14:paraId="70BB3D26" w14:textId="77777777" w:rsidR="0054021F" w:rsidRPr="009F0624" w:rsidRDefault="0054021F" w:rsidP="0077251B">
            <w:pPr>
              <w:ind w:right="-108"/>
              <w:jc w:val="center"/>
              <w:rPr>
                <w:rFonts w:ascii="Cambria" w:hAnsi="Cambria"/>
                <w:lang w:val="pl-PL" w:eastAsia="pl-PL"/>
              </w:rPr>
            </w:pPr>
            <w:r w:rsidRPr="009F0624">
              <w:rPr>
                <w:rFonts w:ascii="Cambria" w:hAnsi="Cambria"/>
                <w:lang w:val="pl-PL" w:eastAsia="pl-PL"/>
              </w:rPr>
              <w:t>W_03</w:t>
            </w:r>
          </w:p>
        </w:tc>
        <w:tc>
          <w:tcPr>
            <w:tcW w:w="0" w:type="auto"/>
            <w:tcMar>
              <w:top w:w="0" w:type="dxa"/>
              <w:left w:w="115" w:type="dxa"/>
              <w:bottom w:w="0" w:type="dxa"/>
              <w:right w:w="115" w:type="dxa"/>
            </w:tcMar>
            <w:vAlign w:val="center"/>
            <w:hideMark/>
          </w:tcPr>
          <w:p w14:paraId="5A25C3DA" w14:textId="77777777" w:rsidR="0054021F" w:rsidRPr="009F0624" w:rsidRDefault="0054021F" w:rsidP="0077251B">
            <w:pPr>
              <w:jc w:val="center"/>
              <w:rPr>
                <w:rFonts w:ascii="Cambria" w:hAnsi="Cambria"/>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75D77582" w14:textId="77777777" w:rsidR="0054021F" w:rsidRPr="009F0624" w:rsidRDefault="0054021F" w:rsidP="0077251B">
            <w:pPr>
              <w:jc w:val="center"/>
              <w:rPr>
                <w:rFonts w:ascii="Cambria" w:hAnsi="Cambria"/>
                <w:lang w:val="pl-PL" w:eastAsia="pl-PL"/>
              </w:rPr>
            </w:pPr>
            <w:r w:rsidRPr="009F0624">
              <w:rPr>
                <w:rFonts w:ascii="Cambria" w:hAnsi="Cambria"/>
                <w:b/>
                <w:bCs/>
                <w:lang w:val="pl-PL" w:eastAsia="pl-PL"/>
              </w:rPr>
              <w:t>x</w:t>
            </w:r>
          </w:p>
        </w:tc>
      </w:tr>
      <w:tr w:rsidR="0054021F" w:rsidRPr="009F0624" w14:paraId="22DA41EF" w14:textId="77777777" w:rsidTr="003307B4">
        <w:trPr>
          <w:trHeight w:val="300"/>
        </w:trPr>
        <w:tc>
          <w:tcPr>
            <w:tcW w:w="1486" w:type="dxa"/>
            <w:tcMar>
              <w:top w:w="0" w:type="dxa"/>
              <w:left w:w="115" w:type="dxa"/>
              <w:bottom w:w="0" w:type="dxa"/>
              <w:right w:w="115" w:type="dxa"/>
            </w:tcMar>
            <w:vAlign w:val="center"/>
            <w:hideMark/>
          </w:tcPr>
          <w:p w14:paraId="281A17EB" w14:textId="77777777" w:rsidR="0054021F" w:rsidRPr="009F0624" w:rsidRDefault="0054021F" w:rsidP="0077251B">
            <w:pPr>
              <w:jc w:val="center"/>
              <w:rPr>
                <w:rFonts w:ascii="Cambria" w:hAnsi="Cambria"/>
                <w:lang w:val="pl-PL" w:eastAsia="pl-PL"/>
              </w:rPr>
            </w:pPr>
            <w:r w:rsidRPr="009F0624">
              <w:rPr>
                <w:rFonts w:ascii="Cambria" w:hAnsi="Cambria"/>
                <w:lang w:val="pl-PL" w:eastAsia="pl-PL"/>
              </w:rPr>
              <w:t>U_01</w:t>
            </w:r>
          </w:p>
        </w:tc>
        <w:tc>
          <w:tcPr>
            <w:tcW w:w="3335" w:type="dxa"/>
            <w:tcMar>
              <w:top w:w="0" w:type="dxa"/>
              <w:left w:w="115" w:type="dxa"/>
              <w:bottom w:w="0" w:type="dxa"/>
              <w:right w:w="115" w:type="dxa"/>
            </w:tcMar>
            <w:vAlign w:val="center"/>
            <w:hideMark/>
          </w:tcPr>
          <w:p w14:paraId="0C145476"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02F8EE4A"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r>
      <w:tr w:rsidR="0054021F" w:rsidRPr="009F0624" w14:paraId="078A84FE" w14:textId="77777777" w:rsidTr="003307B4">
        <w:trPr>
          <w:trHeight w:val="300"/>
        </w:trPr>
        <w:tc>
          <w:tcPr>
            <w:tcW w:w="1486" w:type="dxa"/>
            <w:tcMar>
              <w:top w:w="0" w:type="dxa"/>
              <w:left w:w="115" w:type="dxa"/>
              <w:bottom w:w="0" w:type="dxa"/>
              <w:right w:w="115" w:type="dxa"/>
            </w:tcMar>
            <w:vAlign w:val="center"/>
            <w:hideMark/>
          </w:tcPr>
          <w:p w14:paraId="2A203862" w14:textId="77777777" w:rsidR="0054021F" w:rsidRPr="009F0624" w:rsidRDefault="0054021F" w:rsidP="0077251B">
            <w:pPr>
              <w:jc w:val="center"/>
              <w:rPr>
                <w:rFonts w:ascii="Cambria" w:hAnsi="Cambria"/>
                <w:lang w:val="pl-PL" w:eastAsia="pl-PL"/>
              </w:rPr>
            </w:pPr>
            <w:r w:rsidRPr="009F0624">
              <w:rPr>
                <w:rFonts w:ascii="Cambria" w:hAnsi="Cambria"/>
                <w:lang w:val="pl-PL" w:eastAsia="pl-PL"/>
              </w:rPr>
              <w:t>U_02</w:t>
            </w:r>
          </w:p>
        </w:tc>
        <w:tc>
          <w:tcPr>
            <w:tcW w:w="3335" w:type="dxa"/>
            <w:tcMar>
              <w:top w:w="0" w:type="dxa"/>
              <w:left w:w="115" w:type="dxa"/>
              <w:bottom w:w="0" w:type="dxa"/>
              <w:right w:w="115" w:type="dxa"/>
            </w:tcMar>
            <w:vAlign w:val="center"/>
            <w:hideMark/>
          </w:tcPr>
          <w:p w14:paraId="311FC7D1"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2B4169F4"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r>
      <w:tr w:rsidR="0054021F" w:rsidRPr="009F0624" w14:paraId="1D182775" w14:textId="77777777" w:rsidTr="003307B4">
        <w:trPr>
          <w:trHeight w:val="300"/>
        </w:trPr>
        <w:tc>
          <w:tcPr>
            <w:tcW w:w="1486" w:type="dxa"/>
            <w:tcMar>
              <w:top w:w="0" w:type="dxa"/>
              <w:left w:w="115" w:type="dxa"/>
              <w:bottom w:w="0" w:type="dxa"/>
              <w:right w:w="115" w:type="dxa"/>
            </w:tcMar>
            <w:vAlign w:val="center"/>
          </w:tcPr>
          <w:p w14:paraId="681CC575" w14:textId="77777777" w:rsidR="0054021F" w:rsidRPr="009F0624" w:rsidRDefault="0054021F" w:rsidP="0077251B">
            <w:pPr>
              <w:jc w:val="center"/>
              <w:rPr>
                <w:rFonts w:ascii="Cambria" w:hAnsi="Cambria"/>
                <w:lang w:val="pl-PL" w:eastAsia="pl-PL"/>
              </w:rPr>
            </w:pPr>
            <w:r w:rsidRPr="009F0624">
              <w:rPr>
                <w:rFonts w:ascii="Cambria" w:hAnsi="Cambria"/>
                <w:lang w:val="pl-PL" w:eastAsia="pl-PL"/>
              </w:rPr>
              <w:t>U_03</w:t>
            </w:r>
          </w:p>
        </w:tc>
        <w:tc>
          <w:tcPr>
            <w:tcW w:w="3335" w:type="dxa"/>
            <w:tcMar>
              <w:top w:w="0" w:type="dxa"/>
              <w:left w:w="115" w:type="dxa"/>
              <w:bottom w:w="0" w:type="dxa"/>
              <w:right w:w="115" w:type="dxa"/>
            </w:tcMar>
            <w:vAlign w:val="center"/>
          </w:tcPr>
          <w:p w14:paraId="32D01AC2"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tcPr>
          <w:p w14:paraId="749F449D" w14:textId="77777777" w:rsidR="0054021F" w:rsidRPr="009F0624" w:rsidRDefault="0054021F" w:rsidP="0077251B">
            <w:pPr>
              <w:jc w:val="center"/>
              <w:rPr>
                <w:rFonts w:ascii="Cambria" w:hAnsi="Cambria"/>
                <w:b/>
                <w:bCs/>
                <w:lang w:val="pl-PL" w:eastAsia="pl-PL"/>
              </w:rPr>
            </w:pPr>
            <w:r w:rsidRPr="009F0624">
              <w:rPr>
                <w:rFonts w:ascii="Cambria" w:hAnsi="Cambria"/>
                <w:b/>
                <w:bCs/>
                <w:lang w:val="pl-PL" w:eastAsia="pl-PL"/>
              </w:rPr>
              <w:t>x</w:t>
            </w:r>
          </w:p>
        </w:tc>
      </w:tr>
      <w:tr w:rsidR="0054021F" w:rsidRPr="009F0624" w14:paraId="0C806D4A" w14:textId="77777777" w:rsidTr="003307B4">
        <w:tc>
          <w:tcPr>
            <w:tcW w:w="0" w:type="auto"/>
            <w:tcMar>
              <w:top w:w="0" w:type="dxa"/>
              <w:left w:w="115" w:type="dxa"/>
              <w:bottom w:w="0" w:type="dxa"/>
              <w:right w:w="115" w:type="dxa"/>
            </w:tcMar>
            <w:vAlign w:val="center"/>
            <w:hideMark/>
          </w:tcPr>
          <w:p w14:paraId="42AE870D" w14:textId="77777777" w:rsidR="0054021F" w:rsidRPr="009F0624" w:rsidRDefault="0054021F" w:rsidP="0077251B">
            <w:pPr>
              <w:ind w:right="-108"/>
              <w:jc w:val="center"/>
              <w:rPr>
                <w:rFonts w:ascii="Cambria" w:hAnsi="Cambria"/>
                <w:lang w:val="pl-PL" w:eastAsia="pl-PL"/>
              </w:rPr>
            </w:pPr>
            <w:r w:rsidRPr="009F0624">
              <w:rPr>
                <w:rFonts w:ascii="Cambria" w:hAnsi="Cambria"/>
                <w:lang w:val="pl-PL" w:eastAsia="pl-PL"/>
              </w:rPr>
              <w:t>K_01</w:t>
            </w:r>
          </w:p>
        </w:tc>
        <w:tc>
          <w:tcPr>
            <w:tcW w:w="0" w:type="auto"/>
            <w:tcMar>
              <w:top w:w="0" w:type="dxa"/>
              <w:left w:w="115" w:type="dxa"/>
              <w:bottom w:w="0" w:type="dxa"/>
              <w:right w:w="115" w:type="dxa"/>
            </w:tcMar>
            <w:vAlign w:val="center"/>
            <w:hideMark/>
          </w:tcPr>
          <w:p w14:paraId="3C7FC581" w14:textId="77777777" w:rsidR="0054021F" w:rsidRPr="009F0624" w:rsidRDefault="0054021F" w:rsidP="0077251B">
            <w:pPr>
              <w:jc w:val="center"/>
              <w:rPr>
                <w:rFonts w:ascii="Cambria" w:hAnsi="Cambria"/>
                <w:lang w:val="pl-PL" w:eastAsia="pl-PL"/>
              </w:rPr>
            </w:pPr>
            <w:r w:rsidRPr="009F0624">
              <w:rPr>
                <w:rFonts w:ascii="Cambria" w:hAnsi="Cambria"/>
                <w:b/>
                <w:bCs/>
                <w:lang w:val="pl-PL" w:eastAsia="pl-PL"/>
              </w:rPr>
              <w:t>x</w:t>
            </w:r>
          </w:p>
        </w:tc>
        <w:tc>
          <w:tcPr>
            <w:tcW w:w="4508" w:type="dxa"/>
            <w:tcMar>
              <w:top w:w="0" w:type="dxa"/>
              <w:left w:w="115" w:type="dxa"/>
              <w:bottom w:w="0" w:type="dxa"/>
              <w:right w:w="115" w:type="dxa"/>
            </w:tcMar>
            <w:vAlign w:val="center"/>
            <w:hideMark/>
          </w:tcPr>
          <w:p w14:paraId="0CC8C028" w14:textId="77777777" w:rsidR="0054021F" w:rsidRPr="009F0624" w:rsidRDefault="0054021F" w:rsidP="0077251B">
            <w:pPr>
              <w:rPr>
                <w:rFonts w:ascii="Cambria" w:hAnsi="Cambria"/>
                <w:lang w:val="pl-PL" w:eastAsia="pl-PL"/>
              </w:rPr>
            </w:pPr>
          </w:p>
        </w:tc>
      </w:tr>
    </w:tbl>
    <w:p w14:paraId="71037B54" w14:textId="367C1FA7" w:rsidR="0054021F" w:rsidRPr="009F0624" w:rsidRDefault="0054021F" w:rsidP="0077251B">
      <w:pPr>
        <w:spacing w:before="120" w:after="120"/>
        <w:jc w:val="both"/>
        <w:outlineLvl w:val="0"/>
        <w:rPr>
          <w:rFonts w:ascii="Cambria" w:eastAsia="Times New Roman" w:hAnsi="Cambria"/>
          <w:b/>
          <w:bCs/>
          <w:kern w:val="36"/>
          <w:sz w:val="48"/>
          <w:szCs w:val="48"/>
          <w:lang w:val="pl-PL" w:eastAsia="pl-PL"/>
        </w:rPr>
      </w:pPr>
      <w:r w:rsidRPr="009F0624">
        <w:rPr>
          <w:rFonts w:ascii="Cambria" w:eastAsia="Times New Roman" w:hAnsi="Cambria"/>
          <w:b/>
          <w:bCs/>
          <w:kern w:val="36"/>
          <w:lang w:val="pl-PL" w:eastAsia="pl-PL"/>
        </w:rPr>
        <w:t xml:space="preserve">9. Opis sposobu ustalania oceny końcowej </w:t>
      </w:r>
      <w:r w:rsidRPr="009F0624">
        <w:rPr>
          <w:rFonts w:ascii="Cambria" w:eastAsia="Times New Roman" w:hAnsi="Cambria"/>
          <w:kern w:val="36"/>
          <w:lang w:val="pl-PL" w:eastAsia="pl-PL"/>
        </w:rPr>
        <w:t>(zasady i kryteria przyznawania oceny, a także sposób obliczania oceny w przypadku zajęć, w skład których wchodzi więcej niż j</w:t>
      </w:r>
      <w:r w:rsidR="0077251B">
        <w:rPr>
          <w:rFonts w:ascii="Cambria" w:eastAsia="Times New Roman" w:hAnsi="Cambria"/>
          <w:kern w:val="36"/>
          <w:lang w:val="pl-PL" w:eastAsia="pl-PL"/>
        </w:rPr>
        <w:t>edna forma prowadzenia zajęć, z </w:t>
      </w:r>
      <w:r w:rsidRPr="009F0624">
        <w:rPr>
          <w:rFonts w:ascii="Cambria" w:eastAsia="Times New Roman" w:hAnsi="Cambria"/>
          <w:kern w:val="36"/>
          <w:lang w:val="pl-PL" w:eastAsia="pl-PL"/>
        </w:rPr>
        <w:t>uwzględnieniem wszystkich form prowadzenia zajęć oraz wszystkich t</w:t>
      </w:r>
      <w:r w:rsidR="0077251B">
        <w:rPr>
          <w:rFonts w:ascii="Cambria" w:eastAsia="Times New Roman" w:hAnsi="Cambria"/>
          <w:kern w:val="36"/>
          <w:lang w:val="pl-PL" w:eastAsia="pl-PL"/>
        </w:rPr>
        <w:t>erminów egzaminów i zaliczeń, w </w:t>
      </w:r>
      <w:r w:rsidRPr="009F0624">
        <w:rPr>
          <w:rFonts w:ascii="Cambria" w:eastAsia="Times New Roman" w:hAnsi="Cambria"/>
          <w:kern w:val="36"/>
          <w:lang w:val="pl-PL" w:eastAsia="pl-PL"/>
        </w:rPr>
        <w:t>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54021F" w:rsidRPr="000F1F79" w14:paraId="52BB3028" w14:textId="77777777" w:rsidTr="00C74EEA">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F48DE" w14:textId="77777777" w:rsidR="0054021F" w:rsidRPr="009F0624" w:rsidRDefault="0054021F" w:rsidP="00C74EEA">
            <w:pPr>
              <w:spacing w:before="20" w:after="20"/>
              <w:jc w:val="both"/>
              <w:rPr>
                <w:rFonts w:ascii="Cambria" w:eastAsia="Times New Roman" w:hAnsi="Cambria"/>
                <w:lang w:val="pl-PL" w:eastAsia="pl-PL"/>
              </w:rPr>
            </w:pPr>
            <w:r w:rsidRPr="009F0624">
              <w:rPr>
                <w:rFonts w:ascii="Cambria" w:eastAsia="Times New Roman" w:hAnsi="Cambria"/>
                <w:lang w:val="pl-PL" w:eastAsia="pl-PL"/>
              </w:rPr>
              <w:t>Dokumentacja praktyki (wymagania dotyczące dokumentacji praktyki znajdują się w szczegółowej instrukcji praktyki).</w:t>
            </w:r>
          </w:p>
        </w:tc>
      </w:tr>
    </w:tbl>
    <w:p w14:paraId="7233619E" w14:textId="77777777" w:rsidR="0054021F" w:rsidRPr="009F0624" w:rsidRDefault="0054021F" w:rsidP="00C74EEA">
      <w:pPr>
        <w:spacing w:before="120" w:after="120"/>
        <w:rPr>
          <w:rFonts w:ascii="Cambria" w:eastAsia="Times New Roman" w:hAnsi="Cambria"/>
          <w:b/>
          <w:bCs/>
          <w:lang w:val="pl-PL" w:eastAsia="pl-PL"/>
        </w:rPr>
      </w:pPr>
      <w:r w:rsidRPr="009F0624">
        <w:rPr>
          <w:rFonts w:ascii="Cambria" w:eastAsia="Times New Roman" w:hAnsi="Cambria"/>
          <w:b/>
          <w:bCs/>
          <w:lang w:val="pl-PL" w:eastAsia="pl-PL"/>
        </w:rPr>
        <w:t>10. Forma zaliczenia zajęć</w:t>
      </w:r>
    </w:p>
    <w:tbl>
      <w:tblPr>
        <w:tblpPr w:leftFromText="141" w:rightFromText="141" w:vertAnchor="text" w:horzAnchor="margin" w:tblpY="67"/>
        <w:tblW w:w="9142" w:type="dxa"/>
        <w:tblCellMar>
          <w:top w:w="15" w:type="dxa"/>
          <w:left w:w="15" w:type="dxa"/>
          <w:bottom w:w="15" w:type="dxa"/>
          <w:right w:w="15" w:type="dxa"/>
        </w:tblCellMar>
        <w:tblLook w:val="04A0" w:firstRow="1" w:lastRow="0" w:firstColumn="1" w:lastColumn="0" w:noHBand="0" w:noVBand="1"/>
      </w:tblPr>
      <w:tblGrid>
        <w:gridCol w:w="9142"/>
      </w:tblGrid>
      <w:tr w:rsidR="0054021F" w:rsidRPr="000F1F79" w14:paraId="6118E7B1" w14:textId="77777777" w:rsidTr="003307B4">
        <w:trPr>
          <w:trHeight w:val="540"/>
        </w:trPr>
        <w:tc>
          <w:tcPr>
            <w:tcW w:w="9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70" w:type="dxa"/>
              <w:bottom w:w="0" w:type="dxa"/>
              <w:right w:w="70" w:type="dxa"/>
            </w:tcMar>
            <w:hideMark/>
          </w:tcPr>
          <w:p w14:paraId="3834EA9A"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lang w:val="pl-PL" w:eastAsia="pl-PL"/>
              </w:rPr>
              <w:t>Zaliczenie z oceną po  semestrze 4., 5. i 6.</w:t>
            </w:r>
          </w:p>
        </w:tc>
      </w:tr>
    </w:tbl>
    <w:p w14:paraId="137D51A9"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 xml:space="preserve">11. Obciążenie pracą studenta </w:t>
      </w:r>
      <w:r w:rsidRPr="009F0624">
        <w:rPr>
          <w:rFonts w:ascii="Cambria" w:eastAsia="Times New Roman" w:hAnsi="Cambria"/>
          <w:lang w:val="pl-PL" w:eastAsia="pl-PL"/>
        </w:rPr>
        <w:t>(sposób wyznaczenia punktów ECTS):</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07"/>
        <w:gridCol w:w="1559"/>
        <w:gridCol w:w="1932"/>
      </w:tblGrid>
      <w:tr w:rsidR="009F0624" w:rsidRPr="009F0624" w14:paraId="57EF14F1" w14:textId="77777777" w:rsidTr="009F0624">
        <w:trPr>
          <w:trHeight w:val="291"/>
          <w:jc w:val="center"/>
        </w:trPr>
        <w:tc>
          <w:tcPr>
            <w:tcW w:w="5807" w:type="dxa"/>
            <w:vMerge w:val="restart"/>
            <w:shd w:val="clear" w:color="auto" w:fill="FFFFFF" w:themeFill="background1"/>
            <w:tcMar>
              <w:top w:w="0" w:type="dxa"/>
              <w:left w:w="115" w:type="dxa"/>
              <w:bottom w:w="0" w:type="dxa"/>
              <w:right w:w="115" w:type="dxa"/>
            </w:tcMar>
            <w:vAlign w:val="center"/>
            <w:hideMark/>
          </w:tcPr>
          <w:p w14:paraId="49B28A80" w14:textId="77777777" w:rsidR="009F0624" w:rsidRPr="009F0624" w:rsidRDefault="009F0624"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aktywności studenta</w:t>
            </w:r>
          </w:p>
        </w:tc>
        <w:tc>
          <w:tcPr>
            <w:tcW w:w="3491" w:type="dxa"/>
            <w:gridSpan w:val="2"/>
            <w:shd w:val="clear" w:color="auto" w:fill="FFFFFF" w:themeFill="background1"/>
            <w:tcMar>
              <w:top w:w="0" w:type="dxa"/>
              <w:left w:w="115" w:type="dxa"/>
              <w:bottom w:w="0" w:type="dxa"/>
              <w:right w:w="115" w:type="dxa"/>
            </w:tcMar>
            <w:vAlign w:val="center"/>
            <w:hideMark/>
          </w:tcPr>
          <w:p w14:paraId="61781CA0" w14:textId="77777777" w:rsidR="009F0624" w:rsidRPr="009F0624" w:rsidRDefault="009F0624"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p>
        </w:tc>
      </w:tr>
      <w:tr w:rsidR="009F0624" w:rsidRPr="009F0624" w14:paraId="75BB37AA" w14:textId="77777777" w:rsidTr="009F0624">
        <w:trPr>
          <w:trHeight w:val="291"/>
          <w:jc w:val="center"/>
        </w:trPr>
        <w:tc>
          <w:tcPr>
            <w:tcW w:w="5807" w:type="dxa"/>
            <w:vMerge/>
            <w:vAlign w:val="center"/>
            <w:hideMark/>
          </w:tcPr>
          <w:p w14:paraId="0A035432" w14:textId="77777777" w:rsidR="009F0624" w:rsidRPr="009F0624" w:rsidRDefault="009F0624" w:rsidP="00C74EEA">
            <w:pPr>
              <w:rPr>
                <w:rFonts w:ascii="Cambria" w:eastAsia="Times New Roman" w:hAnsi="Cambria"/>
                <w:sz w:val="24"/>
                <w:szCs w:val="24"/>
                <w:lang w:val="pl-PL" w:eastAsia="pl-PL"/>
              </w:rPr>
            </w:pPr>
          </w:p>
        </w:tc>
        <w:tc>
          <w:tcPr>
            <w:tcW w:w="1559" w:type="dxa"/>
            <w:shd w:val="clear" w:color="auto" w:fill="FFFFFF" w:themeFill="background1"/>
            <w:tcMar>
              <w:top w:w="0" w:type="dxa"/>
              <w:left w:w="115" w:type="dxa"/>
              <w:bottom w:w="0" w:type="dxa"/>
              <w:right w:w="115" w:type="dxa"/>
            </w:tcMar>
            <w:vAlign w:val="center"/>
            <w:hideMark/>
          </w:tcPr>
          <w:p w14:paraId="3CC1B232" w14:textId="77777777" w:rsidR="009F0624" w:rsidRPr="009F0624" w:rsidRDefault="009F0624"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stacjonarnych</w:t>
            </w:r>
          </w:p>
        </w:tc>
        <w:tc>
          <w:tcPr>
            <w:tcW w:w="1932" w:type="dxa"/>
            <w:shd w:val="clear" w:color="auto" w:fill="FFFFFF" w:themeFill="background1"/>
            <w:tcMar>
              <w:top w:w="0" w:type="dxa"/>
              <w:left w:w="115" w:type="dxa"/>
              <w:bottom w:w="0" w:type="dxa"/>
              <w:right w:w="115" w:type="dxa"/>
            </w:tcMar>
            <w:hideMark/>
          </w:tcPr>
          <w:p w14:paraId="6DDDEC32" w14:textId="77777777" w:rsidR="009F0624" w:rsidRPr="009F0624" w:rsidRDefault="009F0624"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niestacjonarnych</w:t>
            </w:r>
          </w:p>
        </w:tc>
      </w:tr>
      <w:tr w:rsidR="009F0624" w:rsidRPr="000F1F79" w14:paraId="602AC28F" w14:textId="77777777" w:rsidTr="009F0624">
        <w:trPr>
          <w:trHeight w:val="449"/>
          <w:jc w:val="center"/>
        </w:trPr>
        <w:tc>
          <w:tcPr>
            <w:tcW w:w="9298" w:type="dxa"/>
            <w:gridSpan w:val="3"/>
            <w:shd w:val="clear" w:color="auto" w:fill="D9D9D9" w:themeFill="background1" w:themeFillShade="D9"/>
            <w:tcMar>
              <w:top w:w="0" w:type="dxa"/>
              <w:left w:w="115" w:type="dxa"/>
              <w:bottom w:w="0" w:type="dxa"/>
              <w:right w:w="115" w:type="dxa"/>
            </w:tcMar>
            <w:vAlign w:val="center"/>
            <w:hideMark/>
          </w:tcPr>
          <w:p w14:paraId="2A537E8D" w14:textId="77777777" w:rsidR="009F0624" w:rsidRPr="009F0624" w:rsidRDefault="009F0624"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Godziny kontaktowe studenta (w ramach zajęć):</w:t>
            </w:r>
          </w:p>
        </w:tc>
      </w:tr>
      <w:tr w:rsidR="009F0624" w:rsidRPr="009F0624" w14:paraId="3B95AAF2" w14:textId="77777777" w:rsidTr="009F0624">
        <w:trPr>
          <w:trHeight w:val="291"/>
          <w:jc w:val="center"/>
        </w:trPr>
        <w:tc>
          <w:tcPr>
            <w:tcW w:w="5807" w:type="dxa"/>
            <w:tcMar>
              <w:top w:w="0" w:type="dxa"/>
              <w:left w:w="115" w:type="dxa"/>
              <w:bottom w:w="0" w:type="dxa"/>
              <w:right w:w="115" w:type="dxa"/>
            </w:tcMar>
            <w:vAlign w:val="center"/>
            <w:hideMark/>
          </w:tcPr>
          <w:p w14:paraId="6376D1E5"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liczba godzin pracy studenta z bezpośrednim udziałem nauczycieli akademickich lub innych osób prowadzących zajęcia</w:t>
            </w:r>
          </w:p>
        </w:tc>
        <w:tc>
          <w:tcPr>
            <w:tcW w:w="1559" w:type="dxa"/>
            <w:tcMar>
              <w:top w:w="0" w:type="dxa"/>
              <w:left w:w="115" w:type="dxa"/>
              <w:bottom w:w="0" w:type="dxa"/>
              <w:right w:w="115" w:type="dxa"/>
            </w:tcMar>
            <w:vAlign w:val="center"/>
            <w:hideMark/>
          </w:tcPr>
          <w:p w14:paraId="605F383F" w14:textId="77777777" w:rsidR="009F0624" w:rsidRPr="009F0624" w:rsidRDefault="009F0624"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60</w:t>
            </w:r>
          </w:p>
        </w:tc>
        <w:tc>
          <w:tcPr>
            <w:tcW w:w="1932" w:type="dxa"/>
            <w:tcMar>
              <w:top w:w="0" w:type="dxa"/>
              <w:left w:w="115" w:type="dxa"/>
              <w:bottom w:w="0" w:type="dxa"/>
              <w:right w:w="115" w:type="dxa"/>
            </w:tcMar>
            <w:vAlign w:val="center"/>
            <w:hideMark/>
          </w:tcPr>
          <w:p w14:paraId="3FFDC4F8"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60</w:t>
            </w:r>
          </w:p>
        </w:tc>
      </w:tr>
      <w:tr w:rsidR="009F0624" w:rsidRPr="000F1F79" w14:paraId="643F762E" w14:textId="77777777" w:rsidTr="009F0624">
        <w:trPr>
          <w:trHeight w:val="435"/>
          <w:jc w:val="center"/>
        </w:trPr>
        <w:tc>
          <w:tcPr>
            <w:tcW w:w="9298" w:type="dxa"/>
            <w:gridSpan w:val="3"/>
            <w:shd w:val="clear" w:color="auto" w:fill="D9D9D9" w:themeFill="background1" w:themeFillShade="D9"/>
            <w:tcMar>
              <w:top w:w="0" w:type="dxa"/>
              <w:left w:w="115" w:type="dxa"/>
              <w:bottom w:w="0" w:type="dxa"/>
              <w:right w:w="115" w:type="dxa"/>
            </w:tcMar>
            <w:vAlign w:val="center"/>
            <w:hideMark/>
          </w:tcPr>
          <w:p w14:paraId="77CBE5E5"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Praca własna studenta (indywidualna praca studenta związana z zajęciami):</w:t>
            </w:r>
          </w:p>
        </w:tc>
      </w:tr>
      <w:tr w:rsidR="009F0624" w:rsidRPr="009F0624" w14:paraId="5902F269" w14:textId="77777777" w:rsidTr="009F0624">
        <w:trPr>
          <w:trHeight w:val="391"/>
          <w:jc w:val="center"/>
        </w:trPr>
        <w:tc>
          <w:tcPr>
            <w:tcW w:w="5807" w:type="dxa"/>
            <w:tcMar>
              <w:top w:w="0" w:type="dxa"/>
              <w:left w:w="115" w:type="dxa"/>
              <w:bottom w:w="0" w:type="dxa"/>
              <w:right w:w="115" w:type="dxa"/>
            </w:tcMar>
            <w:vAlign w:val="center"/>
            <w:hideMark/>
          </w:tcPr>
          <w:p w14:paraId="71A5A371"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konspektów lekcji </w:t>
            </w:r>
          </w:p>
        </w:tc>
        <w:tc>
          <w:tcPr>
            <w:tcW w:w="1559" w:type="dxa"/>
            <w:tcMar>
              <w:top w:w="0" w:type="dxa"/>
              <w:left w:w="115" w:type="dxa"/>
              <w:bottom w:w="0" w:type="dxa"/>
              <w:right w:w="115" w:type="dxa"/>
            </w:tcMar>
            <w:vAlign w:val="center"/>
            <w:hideMark/>
          </w:tcPr>
          <w:p w14:paraId="7A7C12FE"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50</w:t>
            </w:r>
          </w:p>
        </w:tc>
        <w:tc>
          <w:tcPr>
            <w:tcW w:w="1932" w:type="dxa"/>
            <w:tcMar>
              <w:top w:w="0" w:type="dxa"/>
              <w:left w:w="115" w:type="dxa"/>
              <w:bottom w:w="0" w:type="dxa"/>
              <w:right w:w="115" w:type="dxa"/>
            </w:tcMar>
            <w:vAlign w:val="center"/>
            <w:hideMark/>
          </w:tcPr>
          <w:p w14:paraId="04F19EAD"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50</w:t>
            </w:r>
          </w:p>
        </w:tc>
      </w:tr>
      <w:tr w:rsidR="009F0624" w:rsidRPr="009F0624" w14:paraId="7DF01342" w14:textId="77777777" w:rsidTr="009F0624">
        <w:trPr>
          <w:trHeight w:val="412"/>
          <w:jc w:val="center"/>
        </w:trPr>
        <w:tc>
          <w:tcPr>
            <w:tcW w:w="5807" w:type="dxa"/>
            <w:tcMar>
              <w:top w:w="0" w:type="dxa"/>
              <w:left w:w="115" w:type="dxa"/>
              <w:bottom w:w="0" w:type="dxa"/>
              <w:right w:w="115" w:type="dxa"/>
            </w:tcMar>
            <w:hideMark/>
          </w:tcPr>
          <w:p w14:paraId="611A853A"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pomocy dydaktycznych </w:t>
            </w:r>
          </w:p>
        </w:tc>
        <w:tc>
          <w:tcPr>
            <w:tcW w:w="1559" w:type="dxa"/>
            <w:tcMar>
              <w:top w:w="0" w:type="dxa"/>
              <w:left w:w="115" w:type="dxa"/>
              <w:bottom w:w="0" w:type="dxa"/>
              <w:right w:w="115" w:type="dxa"/>
            </w:tcMar>
            <w:vAlign w:val="center"/>
            <w:hideMark/>
          </w:tcPr>
          <w:p w14:paraId="5175EF2A"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35</w:t>
            </w:r>
          </w:p>
        </w:tc>
        <w:tc>
          <w:tcPr>
            <w:tcW w:w="1932" w:type="dxa"/>
            <w:tcMar>
              <w:top w:w="0" w:type="dxa"/>
              <w:left w:w="115" w:type="dxa"/>
              <w:bottom w:w="0" w:type="dxa"/>
              <w:right w:w="115" w:type="dxa"/>
            </w:tcMar>
            <w:vAlign w:val="center"/>
            <w:hideMark/>
          </w:tcPr>
          <w:p w14:paraId="34650A15"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35</w:t>
            </w:r>
          </w:p>
        </w:tc>
      </w:tr>
      <w:tr w:rsidR="009F0624" w:rsidRPr="009F0624" w14:paraId="3BD94D0B" w14:textId="77777777" w:rsidTr="009F0624">
        <w:trPr>
          <w:trHeight w:val="453"/>
          <w:jc w:val="center"/>
        </w:trPr>
        <w:tc>
          <w:tcPr>
            <w:tcW w:w="5807" w:type="dxa"/>
            <w:tcMar>
              <w:top w:w="0" w:type="dxa"/>
              <w:left w:w="115" w:type="dxa"/>
              <w:bottom w:w="0" w:type="dxa"/>
              <w:right w:w="115" w:type="dxa"/>
            </w:tcMar>
          </w:tcPr>
          <w:p w14:paraId="34F4A3D4"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portfolio</w:t>
            </w:r>
          </w:p>
        </w:tc>
        <w:tc>
          <w:tcPr>
            <w:tcW w:w="1559" w:type="dxa"/>
            <w:tcMar>
              <w:top w:w="0" w:type="dxa"/>
              <w:left w:w="115" w:type="dxa"/>
              <w:bottom w:w="0" w:type="dxa"/>
              <w:right w:w="115" w:type="dxa"/>
            </w:tcMar>
            <w:vAlign w:val="center"/>
          </w:tcPr>
          <w:p w14:paraId="283DDA5A" w14:textId="395F4276" w:rsidR="009F0624" w:rsidRPr="009F0624" w:rsidRDefault="00E471F3" w:rsidP="00C74EEA">
            <w:pPr>
              <w:spacing w:before="20" w:after="20"/>
              <w:jc w:val="center"/>
              <w:rPr>
                <w:rFonts w:ascii="Cambria" w:eastAsia="Times New Roman" w:hAnsi="Cambria"/>
                <w:lang w:val="pl-PL" w:eastAsia="pl-PL"/>
              </w:rPr>
            </w:pPr>
            <w:r>
              <w:rPr>
                <w:rFonts w:ascii="Cambria" w:eastAsia="Times New Roman" w:hAnsi="Cambria"/>
                <w:lang w:val="pl-PL" w:eastAsia="pl-PL"/>
              </w:rPr>
              <w:t>25</w:t>
            </w:r>
          </w:p>
        </w:tc>
        <w:tc>
          <w:tcPr>
            <w:tcW w:w="1932" w:type="dxa"/>
            <w:tcMar>
              <w:top w:w="0" w:type="dxa"/>
              <w:left w:w="115" w:type="dxa"/>
              <w:bottom w:w="0" w:type="dxa"/>
              <w:right w:w="115" w:type="dxa"/>
            </w:tcMar>
            <w:vAlign w:val="center"/>
          </w:tcPr>
          <w:p w14:paraId="67EE7C78" w14:textId="17F1CE16"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w:t>
            </w:r>
            <w:r w:rsidR="00E471F3">
              <w:rPr>
                <w:rFonts w:ascii="Cambria" w:eastAsia="Times New Roman" w:hAnsi="Cambria"/>
                <w:lang w:val="pl-PL" w:eastAsia="pl-PL"/>
              </w:rPr>
              <w:t>5</w:t>
            </w:r>
          </w:p>
        </w:tc>
      </w:tr>
      <w:tr w:rsidR="009F0624" w:rsidRPr="009F0624" w14:paraId="7D4AC6E4" w14:textId="77777777" w:rsidTr="009F0624">
        <w:trPr>
          <w:trHeight w:val="453"/>
          <w:jc w:val="center"/>
        </w:trPr>
        <w:tc>
          <w:tcPr>
            <w:tcW w:w="5807" w:type="dxa"/>
            <w:tcMar>
              <w:top w:w="0" w:type="dxa"/>
              <w:left w:w="115" w:type="dxa"/>
              <w:bottom w:w="0" w:type="dxa"/>
              <w:right w:w="115" w:type="dxa"/>
            </w:tcMar>
            <w:hideMark/>
          </w:tcPr>
          <w:p w14:paraId="1A6D7DA2"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prowadzenie dziennika praktyk</w:t>
            </w:r>
          </w:p>
        </w:tc>
        <w:tc>
          <w:tcPr>
            <w:tcW w:w="1559" w:type="dxa"/>
            <w:tcMar>
              <w:top w:w="0" w:type="dxa"/>
              <w:left w:w="115" w:type="dxa"/>
              <w:bottom w:w="0" w:type="dxa"/>
              <w:right w:w="115" w:type="dxa"/>
            </w:tcMar>
            <w:vAlign w:val="center"/>
            <w:hideMark/>
          </w:tcPr>
          <w:p w14:paraId="75797322" w14:textId="58313ACB"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r w:rsidR="00E471F3">
              <w:rPr>
                <w:rFonts w:ascii="Cambria" w:eastAsia="Times New Roman" w:hAnsi="Cambria"/>
                <w:lang w:val="pl-PL" w:eastAsia="pl-PL"/>
              </w:rPr>
              <w:t>5</w:t>
            </w:r>
          </w:p>
        </w:tc>
        <w:tc>
          <w:tcPr>
            <w:tcW w:w="1932" w:type="dxa"/>
            <w:tcMar>
              <w:top w:w="0" w:type="dxa"/>
              <w:left w:w="115" w:type="dxa"/>
              <w:bottom w:w="0" w:type="dxa"/>
              <w:right w:w="115" w:type="dxa"/>
            </w:tcMar>
            <w:vAlign w:val="center"/>
            <w:hideMark/>
          </w:tcPr>
          <w:p w14:paraId="4F42E3E6" w14:textId="43EAD7A5"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3</w:t>
            </w:r>
            <w:r w:rsidR="00E471F3">
              <w:rPr>
                <w:rFonts w:ascii="Cambria" w:eastAsia="Times New Roman" w:hAnsi="Cambria"/>
                <w:lang w:val="pl-PL" w:eastAsia="pl-PL"/>
              </w:rPr>
              <w:t>5</w:t>
            </w:r>
          </w:p>
        </w:tc>
      </w:tr>
      <w:tr w:rsidR="009F0624" w:rsidRPr="009F0624" w14:paraId="025793F5" w14:textId="77777777" w:rsidTr="009F0624">
        <w:trPr>
          <w:trHeight w:val="417"/>
          <w:jc w:val="center"/>
        </w:trPr>
        <w:tc>
          <w:tcPr>
            <w:tcW w:w="5807" w:type="dxa"/>
            <w:tcMar>
              <w:top w:w="0" w:type="dxa"/>
              <w:left w:w="115" w:type="dxa"/>
              <w:bottom w:w="0" w:type="dxa"/>
              <w:right w:w="115" w:type="dxa"/>
            </w:tcMar>
            <w:hideMark/>
          </w:tcPr>
          <w:p w14:paraId="38BD1F07" w14:textId="77777777" w:rsidR="009F0624" w:rsidRPr="009F0624" w:rsidRDefault="009F0624"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Przygotowanie do rozmowy podsumowującej praktykę</w:t>
            </w:r>
          </w:p>
        </w:tc>
        <w:tc>
          <w:tcPr>
            <w:tcW w:w="1559" w:type="dxa"/>
            <w:tcMar>
              <w:top w:w="0" w:type="dxa"/>
              <w:left w:w="115" w:type="dxa"/>
              <w:bottom w:w="0" w:type="dxa"/>
              <w:right w:w="115" w:type="dxa"/>
            </w:tcMar>
            <w:vAlign w:val="center"/>
            <w:hideMark/>
          </w:tcPr>
          <w:p w14:paraId="4A5C0F4F" w14:textId="345336E1" w:rsidR="009F0624" w:rsidRPr="009F0624" w:rsidRDefault="00E471F3" w:rsidP="00C74EEA">
            <w:pPr>
              <w:spacing w:before="20" w:after="20"/>
              <w:jc w:val="center"/>
              <w:rPr>
                <w:rFonts w:ascii="Cambria" w:eastAsia="Times New Roman" w:hAnsi="Cambria"/>
                <w:lang w:val="pl-PL" w:eastAsia="pl-PL"/>
              </w:rPr>
            </w:pPr>
            <w:r>
              <w:rPr>
                <w:rFonts w:ascii="Cambria" w:eastAsia="Times New Roman" w:hAnsi="Cambria"/>
                <w:lang w:val="pl-PL" w:eastAsia="pl-PL"/>
              </w:rPr>
              <w:t>20</w:t>
            </w:r>
          </w:p>
        </w:tc>
        <w:tc>
          <w:tcPr>
            <w:tcW w:w="1932" w:type="dxa"/>
            <w:tcMar>
              <w:top w:w="0" w:type="dxa"/>
              <w:left w:w="115" w:type="dxa"/>
              <w:bottom w:w="0" w:type="dxa"/>
              <w:right w:w="115" w:type="dxa"/>
            </w:tcMar>
            <w:vAlign w:val="center"/>
            <w:hideMark/>
          </w:tcPr>
          <w:p w14:paraId="48C41347" w14:textId="2FC1A76C" w:rsidR="009F0624" w:rsidRPr="009F0624" w:rsidRDefault="00E471F3" w:rsidP="00C74EEA">
            <w:pPr>
              <w:spacing w:before="20" w:after="20"/>
              <w:jc w:val="center"/>
              <w:rPr>
                <w:rFonts w:ascii="Cambria" w:eastAsia="Times New Roman" w:hAnsi="Cambria"/>
                <w:lang w:val="pl-PL" w:eastAsia="pl-PL"/>
              </w:rPr>
            </w:pPr>
            <w:r>
              <w:rPr>
                <w:rFonts w:ascii="Cambria" w:eastAsia="Times New Roman" w:hAnsi="Cambria"/>
                <w:lang w:val="pl-PL" w:eastAsia="pl-PL"/>
              </w:rPr>
              <w:t>20</w:t>
            </w:r>
          </w:p>
        </w:tc>
      </w:tr>
      <w:tr w:rsidR="009F0624" w:rsidRPr="009F0624" w14:paraId="7FB3AC6C" w14:textId="77777777" w:rsidTr="009F0624">
        <w:trPr>
          <w:trHeight w:val="360"/>
          <w:jc w:val="center"/>
        </w:trPr>
        <w:tc>
          <w:tcPr>
            <w:tcW w:w="5807" w:type="dxa"/>
            <w:tcMar>
              <w:top w:w="0" w:type="dxa"/>
              <w:left w:w="115" w:type="dxa"/>
              <w:bottom w:w="0" w:type="dxa"/>
              <w:right w:w="115" w:type="dxa"/>
            </w:tcMar>
            <w:vAlign w:val="center"/>
            <w:hideMark/>
          </w:tcPr>
          <w:p w14:paraId="74D3C14B" w14:textId="77777777" w:rsidR="009F0624" w:rsidRPr="009F0624" w:rsidRDefault="009F0624"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suma godzin:</w:t>
            </w:r>
          </w:p>
          <w:p w14:paraId="7AAB494A" w14:textId="77777777" w:rsidR="009F0624" w:rsidRPr="009F0624" w:rsidRDefault="009F0624" w:rsidP="00C74EEA">
            <w:pPr>
              <w:rPr>
                <w:rFonts w:ascii="Cambria" w:eastAsia="Times New Roman" w:hAnsi="Cambria"/>
                <w:sz w:val="24"/>
                <w:szCs w:val="24"/>
                <w:lang w:val="pl-PL" w:eastAsia="pl-PL"/>
              </w:rPr>
            </w:pPr>
          </w:p>
        </w:tc>
        <w:tc>
          <w:tcPr>
            <w:tcW w:w="1559" w:type="dxa"/>
            <w:tcMar>
              <w:top w:w="0" w:type="dxa"/>
              <w:left w:w="115" w:type="dxa"/>
              <w:bottom w:w="0" w:type="dxa"/>
              <w:right w:w="115" w:type="dxa"/>
            </w:tcMar>
            <w:vAlign w:val="center"/>
            <w:hideMark/>
          </w:tcPr>
          <w:p w14:paraId="18279425"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225</w:t>
            </w:r>
          </w:p>
        </w:tc>
        <w:tc>
          <w:tcPr>
            <w:tcW w:w="1932" w:type="dxa"/>
            <w:tcMar>
              <w:top w:w="0" w:type="dxa"/>
              <w:left w:w="115" w:type="dxa"/>
              <w:bottom w:w="0" w:type="dxa"/>
              <w:right w:w="115" w:type="dxa"/>
            </w:tcMar>
            <w:vAlign w:val="center"/>
            <w:hideMark/>
          </w:tcPr>
          <w:p w14:paraId="416B1773" w14:textId="77777777" w:rsidR="009F0624" w:rsidRPr="009F0624" w:rsidRDefault="009F0624"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225</w:t>
            </w:r>
          </w:p>
        </w:tc>
      </w:tr>
      <w:tr w:rsidR="009F0624" w:rsidRPr="009F0624" w14:paraId="337DA505" w14:textId="77777777" w:rsidTr="009F0624">
        <w:trPr>
          <w:jc w:val="center"/>
        </w:trPr>
        <w:tc>
          <w:tcPr>
            <w:tcW w:w="5807" w:type="dxa"/>
            <w:tcMar>
              <w:top w:w="0" w:type="dxa"/>
              <w:left w:w="115" w:type="dxa"/>
              <w:bottom w:w="0" w:type="dxa"/>
              <w:right w:w="115" w:type="dxa"/>
            </w:tcMar>
            <w:vAlign w:val="center"/>
            <w:hideMark/>
          </w:tcPr>
          <w:p w14:paraId="2AEAB9C0" w14:textId="77777777" w:rsidR="009F0624" w:rsidRPr="009F0624" w:rsidRDefault="009F0624"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 xml:space="preserve">liczba pkt ECTS przypisana do zajęć: </w:t>
            </w:r>
            <w:r w:rsidRPr="009F0624">
              <w:rPr>
                <w:rFonts w:ascii="Cambria" w:eastAsia="Times New Roman" w:hAnsi="Cambria"/>
                <w:b/>
                <w:bCs/>
                <w:lang w:val="pl-PL" w:eastAsia="pl-PL"/>
              </w:rPr>
              <w:br/>
            </w:r>
            <w:r w:rsidRPr="009F0624">
              <w:rPr>
                <w:rFonts w:ascii="Cambria" w:eastAsia="Times New Roman" w:hAnsi="Cambria"/>
                <w:lang w:val="pl-PL" w:eastAsia="pl-PL"/>
              </w:rPr>
              <w:t>(1 pkt ECTS odpowiada od 25 do 30 godzin aktywności studenta)</w:t>
            </w:r>
          </w:p>
        </w:tc>
        <w:tc>
          <w:tcPr>
            <w:tcW w:w="1559" w:type="dxa"/>
            <w:tcMar>
              <w:top w:w="0" w:type="dxa"/>
              <w:left w:w="115" w:type="dxa"/>
              <w:bottom w:w="0" w:type="dxa"/>
              <w:right w:w="115" w:type="dxa"/>
            </w:tcMar>
            <w:vAlign w:val="center"/>
            <w:hideMark/>
          </w:tcPr>
          <w:p w14:paraId="09E4C0D0" w14:textId="77777777" w:rsidR="009F0624" w:rsidRPr="009F0624" w:rsidRDefault="009F0624"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9</w:t>
            </w:r>
          </w:p>
        </w:tc>
        <w:tc>
          <w:tcPr>
            <w:tcW w:w="1932" w:type="dxa"/>
            <w:tcMar>
              <w:top w:w="0" w:type="dxa"/>
              <w:left w:w="115" w:type="dxa"/>
              <w:bottom w:w="0" w:type="dxa"/>
              <w:right w:w="115" w:type="dxa"/>
            </w:tcMar>
            <w:vAlign w:val="center"/>
            <w:hideMark/>
          </w:tcPr>
          <w:p w14:paraId="27C598AC" w14:textId="77777777" w:rsidR="009F0624" w:rsidRPr="009F0624" w:rsidRDefault="009F0624"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9</w:t>
            </w:r>
          </w:p>
        </w:tc>
      </w:tr>
    </w:tbl>
    <w:bookmarkEnd w:id="19"/>
    <w:p w14:paraId="7630858F"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lastRenderedPageBreak/>
        <w:t>12. Literatura zajęć</w:t>
      </w:r>
    </w:p>
    <w:tbl>
      <w:tblPr>
        <w:tblW w:w="9329" w:type="dxa"/>
        <w:tblCellMar>
          <w:top w:w="15" w:type="dxa"/>
          <w:left w:w="15" w:type="dxa"/>
          <w:bottom w:w="15" w:type="dxa"/>
          <w:right w:w="15" w:type="dxa"/>
        </w:tblCellMar>
        <w:tblLook w:val="04A0" w:firstRow="1" w:lastRow="0" w:firstColumn="1" w:lastColumn="0" w:noHBand="0" w:noVBand="1"/>
      </w:tblPr>
      <w:tblGrid>
        <w:gridCol w:w="9329"/>
      </w:tblGrid>
      <w:tr w:rsidR="0054021F" w:rsidRPr="009F0624" w14:paraId="68F3525D" w14:textId="77777777" w:rsidTr="003307B4">
        <w:trPr>
          <w:trHeight w:val="273"/>
        </w:trPr>
        <w:tc>
          <w:tcPr>
            <w:tcW w:w="93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80A97F" w14:textId="77777777" w:rsidR="0054021F" w:rsidRPr="009F0624" w:rsidRDefault="0054021F" w:rsidP="00C74EEA">
            <w:pPr>
              <w:rPr>
                <w:rFonts w:ascii="Cambria" w:eastAsia="Times New Roman" w:hAnsi="Cambria"/>
                <w:sz w:val="24"/>
                <w:szCs w:val="24"/>
                <w:lang w:val="pl-PL" w:eastAsia="pl-PL"/>
              </w:rPr>
            </w:pPr>
            <w:r w:rsidRPr="009F0624">
              <w:rPr>
                <w:rFonts w:ascii="Cambria" w:eastAsia="Times New Roman" w:hAnsi="Cambria"/>
                <w:b/>
                <w:bCs/>
                <w:lang w:val="pl-PL" w:eastAsia="pl-PL"/>
              </w:rPr>
              <w:t>Literatura obowiązkowa:  nie dotyczy</w:t>
            </w:r>
          </w:p>
        </w:tc>
      </w:tr>
      <w:tr w:rsidR="0054021F" w:rsidRPr="000F1F79" w14:paraId="2892B88C" w14:textId="77777777" w:rsidTr="003307B4">
        <w:trPr>
          <w:trHeight w:val="273"/>
        </w:trPr>
        <w:tc>
          <w:tcPr>
            <w:tcW w:w="93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ABA2D5" w14:textId="77777777" w:rsidR="0054021F" w:rsidRPr="009F0624" w:rsidRDefault="0054021F" w:rsidP="00C74EEA">
            <w:pPr>
              <w:ind w:right="-567"/>
              <w:rPr>
                <w:rFonts w:ascii="Cambria" w:eastAsia="Times New Roman" w:hAnsi="Cambria"/>
                <w:sz w:val="24"/>
                <w:szCs w:val="24"/>
                <w:lang w:val="pl-PL" w:eastAsia="pl-PL"/>
              </w:rPr>
            </w:pPr>
            <w:r w:rsidRPr="009F0624">
              <w:rPr>
                <w:rFonts w:ascii="Cambria" w:eastAsia="Times New Roman" w:hAnsi="Cambria"/>
                <w:b/>
                <w:bCs/>
                <w:lang w:val="pl-PL" w:eastAsia="pl-PL"/>
              </w:rPr>
              <w:t>Literatura zalecana / fakultatywna: nie dotyczy</w:t>
            </w:r>
          </w:p>
        </w:tc>
      </w:tr>
    </w:tbl>
    <w:p w14:paraId="1FBE8D4E" w14:textId="77777777" w:rsidR="0054021F" w:rsidRPr="009F0624" w:rsidRDefault="0054021F" w:rsidP="00C74EEA">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13. Informacje dodatkowe</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54021F" w:rsidRPr="000F1F79" w14:paraId="41742E4A" w14:textId="77777777" w:rsidTr="003307B4">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C3FB6E2"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imię i nazwisko  sporządzającego</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357FC3A" w14:textId="77777777" w:rsidR="0054021F" w:rsidRPr="009F0624" w:rsidRDefault="0054021F" w:rsidP="00C74EEA">
            <w:pPr>
              <w:spacing w:before="60" w:after="60"/>
              <w:rPr>
                <w:rFonts w:ascii="Cambria" w:eastAsia="Times New Roman" w:hAnsi="Cambria"/>
                <w:lang w:val="pl-PL" w:eastAsia="pl-PL"/>
              </w:rPr>
            </w:pPr>
            <w:r w:rsidRPr="009F0624">
              <w:rPr>
                <w:rFonts w:ascii="Cambria" w:eastAsia="Times New Roman" w:hAnsi="Cambria"/>
                <w:lang w:val="pl-PL" w:eastAsia="pl-PL"/>
              </w:rPr>
              <w:t>dr Magdalena Witkowska, dr Anna Bielewicz-Dubiec</w:t>
            </w:r>
          </w:p>
        </w:tc>
      </w:tr>
      <w:tr w:rsidR="0054021F" w:rsidRPr="009F0624" w14:paraId="2264756B" w14:textId="77777777" w:rsidTr="003307B4">
        <w:trPr>
          <w:trHeight w:val="371"/>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12091F8"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data sporządzenia / aktualizacji</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798C9CB3" w14:textId="16303D8F" w:rsidR="0054021F" w:rsidRPr="009F0624" w:rsidRDefault="00010F5F" w:rsidP="00C74EEA">
            <w:pPr>
              <w:rPr>
                <w:rFonts w:ascii="Cambria" w:eastAsia="Times New Roman" w:hAnsi="Cambria"/>
                <w:lang w:val="pl-PL" w:eastAsia="pl-PL"/>
              </w:rPr>
            </w:pPr>
            <w:r w:rsidRPr="009F0624">
              <w:rPr>
                <w:rFonts w:ascii="Cambria" w:eastAsia="Times New Roman" w:hAnsi="Cambria"/>
                <w:lang w:val="pl-PL" w:eastAsia="pl-PL"/>
              </w:rPr>
              <w:t>10</w:t>
            </w:r>
            <w:r w:rsidR="0054021F" w:rsidRPr="009F0624">
              <w:rPr>
                <w:rFonts w:ascii="Cambria" w:eastAsia="Times New Roman" w:hAnsi="Cambria"/>
                <w:lang w:val="pl-PL" w:eastAsia="pl-PL"/>
              </w:rPr>
              <w:t>.0</w:t>
            </w:r>
            <w:r w:rsidRPr="009F0624">
              <w:rPr>
                <w:rFonts w:ascii="Cambria" w:eastAsia="Times New Roman" w:hAnsi="Cambria"/>
                <w:lang w:val="pl-PL" w:eastAsia="pl-PL"/>
              </w:rPr>
              <w:t>6</w:t>
            </w:r>
            <w:r w:rsidR="0054021F" w:rsidRPr="009F0624">
              <w:rPr>
                <w:rFonts w:ascii="Cambria" w:eastAsia="Times New Roman" w:hAnsi="Cambria"/>
                <w:lang w:val="pl-PL" w:eastAsia="pl-PL"/>
              </w:rPr>
              <w:t>.2025</w:t>
            </w:r>
          </w:p>
        </w:tc>
      </w:tr>
      <w:tr w:rsidR="0054021F" w:rsidRPr="009F0624" w14:paraId="771DC530" w14:textId="77777777" w:rsidTr="003307B4">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2F93D0D"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dane kontaktowe (e-mail)</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2EA7D186" w14:textId="77777777" w:rsidR="0054021F" w:rsidRPr="009F0624" w:rsidRDefault="0054021F" w:rsidP="00C74EEA">
            <w:pPr>
              <w:spacing w:before="60" w:after="60"/>
              <w:rPr>
                <w:rFonts w:ascii="Cambria" w:eastAsia="Times New Roman" w:hAnsi="Cambria"/>
                <w:sz w:val="24"/>
                <w:szCs w:val="24"/>
                <w:lang w:val="pl-PL" w:eastAsia="pl-PL"/>
              </w:rPr>
            </w:pPr>
            <w:hyperlink r:id="rId38" w:history="1">
              <w:r w:rsidRPr="009F0624">
                <w:rPr>
                  <w:rFonts w:ascii="Cambria" w:eastAsia="Times New Roman" w:hAnsi="Cambria"/>
                  <w:u w:val="single"/>
                  <w:lang w:val="pl-PL" w:eastAsia="pl-PL"/>
                </w:rPr>
                <w:t>mwitkowska@ajp.edu.pl</w:t>
              </w:r>
            </w:hyperlink>
            <w:r w:rsidRPr="009F0624">
              <w:rPr>
                <w:rFonts w:ascii="Cambria" w:eastAsia="Times New Roman" w:hAnsi="Cambria"/>
                <w:lang w:val="pl-PL" w:eastAsia="pl-PL"/>
              </w:rPr>
              <w:t xml:space="preserve"> </w:t>
            </w:r>
          </w:p>
        </w:tc>
      </w:tr>
      <w:tr w:rsidR="0054021F" w:rsidRPr="009F0624" w14:paraId="0F7FED15" w14:textId="77777777" w:rsidTr="003307B4">
        <w:trPr>
          <w:trHeight w:val="355"/>
        </w:trPr>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4C22CC88" w14:textId="77777777" w:rsidR="0054021F" w:rsidRPr="009F0624" w:rsidRDefault="0054021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podpis</w:t>
            </w:r>
          </w:p>
        </w:tc>
        <w:tc>
          <w:tcPr>
            <w:tcW w:w="55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6E0D4E40" w14:textId="77777777" w:rsidR="0054021F" w:rsidRPr="009F0624" w:rsidRDefault="0054021F" w:rsidP="00C74EEA">
            <w:pPr>
              <w:rPr>
                <w:rFonts w:ascii="Cambria" w:eastAsia="Times New Roman" w:hAnsi="Cambria"/>
                <w:sz w:val="24"/>
                <w:szCs w:val="24"/>
                <w:lang w:val="pl-PL" w:eastAsia="pl-PL"/>
              </w:rPr>
            </w:pPr>
          </w:p>
        </w:tc>
      </w:tr>
    </w:tbl>
    <w:p w14:paraId="39B6ED9C" w14:textId="77777777" w:rsidR="0054021F" w:rsidRPr="009F0624" w:rsidRDefault="0054021F" w:rsidP="00C74EEA">
      <w:pPr>
        <w:spacing w:after="160" w:line="259" w:lineRule="auto"/>
        <w:rPr>
          <w:rFonts w:ascii="Cambria" w:hAnsi="Cambria"/>
          <w:lang w:val="pl-PL"/>
        </w:rPr>
      </w:pPr>
    </w:p>
    <w:p w14:paraId="39C64F3E" w14:textId="77777777" w:rsidR="0054021F" w:rsidRPr="009F0624" w:rsidRDefault="0054021F" w:rsidP="00C74EEA">
      <w:pPr>
        <w:spacing w:after="160" w:line="259" w:lineRule="auto"/>
        <w:rPr>
          <w:rFonts w:ascii="Cambria" w:hAnsi="Cambria"/>
          <w:lang w:val="pl-PL"/>
        </w:rPr>
      </w:pPr>
    </w:p>
    <w:p w14:paraId="07DAC1A3" w14:textId="77777777" w:rsidR="0054021F" w:rsidRPr="009F0624" w:rsidRDefault="0054021F" w:rsidP="00C74EEA">
      <w:pPr>
        <w:spacing w:after="160" w:line="259" w:lineRule="auto"/>
        <w:rPr>
          <w:rFonts w:ascii="Cambria" w:hAnsi="Cambria"/>
          <w:lang w:val="pl-PL"/>
        </w:rPr>
      </w:pPr>
    </w:p>
    <w:p w14:paraId="6E4341F6" w14:textId="77777777" w:rsidR="0054021F" w:rsidRPr="009F0624" w:rsidRDefault="0054021F">
      <w:pPr>
        <w:rPr>
          <w:rFonts w:ascii="Cambria" w:hAnsi="Cambria"/>
          <w:lang w:val="pl-PL"/>
        </w:rPr>
      </w:pPr>
    </w:p>
    <w:p w14:paraId="689C4DE2" w14:textId="0308BB7A" w:rsidR="006506DF" w:rsidRPr="009F0624" w:rsidRDefault="006506DF">
      <w:pPr>
        <w:rPr>
          <w:rFonts w:ascii="Cambria" w:hAnsi="Cambria"/>
          <w:lang w:val="pl-PL"/>
        </w:rPr>
      </w:pPr>
      <w:r w:rsidRPr="009F0624">
        <w:rPr>
          <w:rFonts w:ascii="Cambria" w:hAnsi="Cambria"/>
          <w:lang w:val="pl-PL"/>
        </w:rPr>
        <w:br w:type="page"/>
      </w:r>
    </w:p>
    <w:tbl>
      <w:tblPr>
        <w:tblpPr w:leftFromText="141" w:rightFromText="141" w:vertAnchor="page" w:horzAnchor="margin" w:tblpXSpec="center" w:tblpY="1958"/>
        <w:tblW w:w="9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122"/>
      </w:tblGrid>
      <w:tr w:rsidR="006506DF" w:rsidRPr="009F0624" w14:paraId="2975CBC7" w14:textId="77777777" w:rsidTr="006D0E6D">
        <w:trPr>
          <w:trHeight w:val="269"/>
        </w:trPr>
        <w:tc>
          <w:tcPr>
            <w:tcW w:w="1968" w:type="dxa"/>
            <w:vMerge w:val="restart"/>
          </w:tcPr>
          <w:p w14:paraId="64BB66C2"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lastRenderedPageBreak/>
              <w:drawing>
                <wp:inline distT="0" distB="0" distL="0" distR="0" wp14:anchorId="0E7CF534" wp14:editId="66D8E334">
                  <wp:extent cx="1065530" cy="1065530"/>
                  <wp:effectExtent l="0" t="0" r="0" b="0"/>
                  <wp:docPr id="29" name="Obraz 29" descr="Obraz zawierający godło, symbol, logo, krąg&#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Obraz 29" descr="Obraz zawierający godło, symbol, logo, krąg&#10;&#10;Zawartość wygenerowana przez AI może być niepoprawna."/>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4621FED"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406" w:type="dxa"/>
            <w:gridSpan w:val="2"/>
            <w:tcBorders>
              <w:bottom w:val="single" w:sz="4" w:space="0" w:color="000000" w:themeColor="text1"/>
            </w:tcBorders>
            <w:vAlign w:val="center"/>
          </w:tcPr>
          <w:p w14:paraId="436F8CB5"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3D29A274" w14:textId="77777777" w:rsidTr="006D0E6D">
        <w:trPr>
          <w:trHeight w:val="275"/>
        </w:trPr>
        <w:tc>
          <w:tcPr>
            <w:tcW w:w="1968" w:type="dxa"/>
            <w:vMerge/>
          </w:tcPr>
          <w:p w14:paraId="27176AD6"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486A498A"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406" w:type="dxa"/>
            <w:gridSpan w:val="2"/>
            <w:tcBorders>
              <w:bottom w:val="single" w:sz="4" w:space="0" w:color="000000" w:themeColor="text1"/>
            </w:tcBorders>
            <w:vAlign w:val="center"/>
          </w:tcPr>
          <w:p w14:paraId="30941D02"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1FACCD02" w14:textId="77777777" w:rsidTr="006D0E6D">
        <w:trPr>
          <w:trHeight w:val="139"/>
        </w:trPr>
        <w:tc>
          <w:tcPr>
            <w:tcW w:w="1968" w:type="dxa"/>
            <w:vMerge/>
          </w:tcPr>
          <w:p w14:paraId="014A15FC"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123A0FDC"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406" w:type="dxa"/>
            <w:gridSpan w:val="2"/>
            <w:tcBorders>
              <w:bottom w:val="single" w:sz="4" w:space="0" w:color="000000" w:themeColor="text1"/>
            </w:tcBorders>
            <w:vAlign w:val="center"/>
          </w:tcPr>
          <w:p w14:paraId="587F1DF3"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3A176B09" w14:textId="77777777" w:rsidTr="006D0E6D">
        <w:trPr>
          <w:trHeight w:val="139"/>
        </w:trPr>
        <w:tc>
          <w:tcPr>
            <w:tcW w:w="1968" w:type="dxa"/>
            <w:vMerge/>
          </w:tcPr>
          <w:p w14:paraId="434179BA"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41E7B0A8"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406" w:type="dxa"/>
            <w:gridSpan w:val="2"/>
            <w:tcBorders>
              <w:bottom w:val="single" w:sz="4" w:space="0" w:color="000000" w:themeColor="text1"/>
            </w:tcBorders>
            <w:vAlign w:val="center"/>
          </w:tcPr>
          <w:p w14:paraId="7070FFEF"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11703557" w14:textId="77777777" w:rsidTr="006D0E6D">
        <w:trPr>
          <w:trHeight w:val="139"/>
        </w:trPr>
        <w:tc>
          <w:tcPr>
            <w:tcW w:w="1968" w:type="dxa"/>
            <w:vMerge/>
          </w:tcPr>
          <w:p w14:paraId="2F7211CF"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46220E5C"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406" w:type="dxa"/>
            <w:gridSpan w:val="2"/>
            <w:vAlign w:val="center"/>
          </w:tcPr>
          <w:p w14:paraId="238DC94C"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48E68C5D" w14:textId="77777777" w:rsidTr="006D0E6D">
        <w:trPr>
          <w:trHeight w:val="139"/>
        </w:trPr>
        <w:tc>
          <w:tcPr>
            <w:tcW w:w="5070" w:type="dxa"/>
            <w:gridSpan w:val="3"/>
            <w:tcBorders>
              <w:bottom w:val="single" w:sz="4" w:space="0" w:color="000000" w:themeColor="text1"/>
            </w:tcBorders>
            <w:vAlign w:val="center"/>
          </w:tcPr>
          <w:p w14:paraId="18BAFE15"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122" w:type="dxa"/>
            <w:tcBorders>
              <w:bottom w:val="single" w:sz="4" w:space="0" w:color="000000" w:themeColor="text1"/>
            </w:tcBorders>
            <w:vAlign w:val="center"/>
          </w:tcPr>
          <w:p w14:paraId="58B23D4D" w14:textId="15536970" w:rsidR="006506DF" w:rsidRPr="009F0624" w:rsidRDefault="006506DF" w:rsidP="00C74EEA">
            <w:pPr>
              <w:rPr>
                <w:rFonts w:ascii="Cambria" w:hAnsi="Cambria"/>
                <w:sz w:val="24"/>
                <w:szCs w:val="24"/>
                <w:lang w:val="pl-PL"/>
              </w:rPr>
            </w:pPr>
            <w:r w:rsidRPr="009F0624">
              <w:rPr>
                <w:rFonts w:ascii="Cambria" w:hAnsi="Cambria"/>
                <w:sz w:val="24"/>
                <w:szCs w:val="24"/>
                <w:lang w:val="pl-PL"/>
              </w:rPr>
              <w:t>2</w:t>
            </w:r>
            <w:r w:rsidR="008E148F">
              <w:rPr>
                <w:rFonts w:ascii="Cambria" w:hAnsi="Cambria"/>
                <w:sz w:val="24"/>
                <w:szCs w:val="24"/>
                <w:lang w:val="pl-PL"/>
              </w:rPr>
              <w:t>7</w:t>
            </w:r>
            <w:r w:rsidRPr="009F0624">
              <w:rPr>
                <w:rFonts w:ascii="Cambria" w:hAnsi="Cambria"/>
                <w:sz w:val="24"/>
                <w:szCs w:val="24"/>
                <w:lang w:val="pl-PL"/>
              </w:rPr>
              <w:t>-3</w:t>
            </w:r>
            <w:r w:rsidR="008E148F">
              <w:rPr>
                <w:rFonts w:ascii="Cambria" w:hAnsi="Cambria"/>
                <w:sz w:val="24"/>
                <w:szCs w:val="24"/>
                <w:lang w:val="pl-PL"/>
              </w:rPr>
              <w:t>5</w:t>
            </w:r>
            <w:r w:rsidRPr="009F0624">
              <w:rPr>
                <w:rFonts w:ascii="Cambria" w:hAnsi="Cambria"/>
                <w:sz w:val="24"/>
                <w:szCs w:val="24"/>
                <w:lang w:val="pl-PL"/>
              </w:rPr>
              <w:t>/2</w:t>
            </w:r>
            <w:r w:rsidR="008E148F">
              <w:rPr>
                <w:rFonts w:ascii="Cambria" w:hAnsi="Cambria"/>
                <w:sz w:val="24"/>
                <w:szCs w:val="24"/>
                <w:lang w:val="pl-PL"/>
              </w:rPr>
              <w:t>6</w:t>
            </w:r>
            <w:r w:rsidRPr="009F0624">
              <w:rPr>
                <w:rFonts w:ascii="Cambria" w:hAnsi="Cambria"/>
                <w:sz w:val="24"/>
                <w:szCs w:val="24"/>
                <w:lang w:val="pl-PL"/>
              </w:rPr>
              <w:t>-3</w:t>
            </w:r>
            <w:r w:rsidR="008E148F">
              <w:rPr>
                <w:rFonts w:ascii="Cambria" w:hAnsi="Cambria"/>
                <w:sz w:val="24"/>
                <w:szCs w:val="24"/>
                <w:lang w:val="pl-PL"/>
              </w:rPr>
              <w:t>4</w:t>
            </w:r>
          </w:p>
        </w:tc>
      </w:tr>
    </w:tbl>
    <w:p w14:paraId="4FA39A02" w14:textId="77777777" w:rsidR="006506DF" w:rsidRPr="009F0624" w:rsidRDefault="006506DF" w:rsidP="00A114C9">
      <w:pPr>
        <w:spacing w:before="120" w:after="120"/>
        <w:jc w:val="center"/>
        <w:rPr>
          <w:rFonts w:ascii="Cambria" w:hAnsi="Cambria"/>
          <w:b/>
          <w:bCs/>
          <w:spacing w:val="40"/>
          <w:sz w:val="28"/>
          <w:szCs w:val="28"/>
          <w:lang w:val="pl-PL"/>
        </w:rPr>
      </w:pPr>
      <w:r w:rsidRPr="009F0624">
        <w:rPr>
          <w:rFonts w:ascii="Cambria" w:hAnsi="Cambria"/>
          <w:b/>
          <w:bCs/>
          <w:spacing w:val="40"/>
          <w:sz w:val="28"/>
          <w:szCs w:val="28"/>
          <w:lang w:val="pl-PL"/>
        </w:rPr>
        <w:t>KARTA MODUŁU</w:t>
      </w:r>
    </w:p>
    <w:p w14:paraId="525830D7" w14:textId="77777777" w:rsidR="006506DF" w:rsidRPr="009F0624" w:rsidRDefault="006506DF" w:rsidP="00A114C9">
      <w:pPr>
        <w:spacing w:before="120" w:after="120"/>
        <w:jc w:val="center"/>
        <w:rPr>
          <w:rFonts w:ascii="Cambria" w:hAnsi="Cambria"/>
          <w:b/>
          <w:bCs/>
          <w:spacing w:val="40"/>
          <w:sz w:val="28"/>
          <w:szCs w:val="28"/>
          <w:lang w:val="pl-PL"/>
        </w:rPr>
      </w:pPr>
      <w:r w:rsidRPr="009F0624">
        <w:rPr>
          <w:rFonts w:ascii="Cambria" w:hAnsi="Cambria"/>
          <w:b/>
          <w:bCs/>
          <w:spacing w:val="40"/>
          <w:sz w:val="28"/>
          <w:szCs w:val="28"/>
          <w:lang w:val="pl-PL"/>
        </w:rPr>
        <w:t>KSZTAŁCENIE TRANSLATORSKIE</w:t>
      </w:r>
    </w:p>
    <w:p w14:paraId="1C569A73"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61"/>
      </w:tblGrid>
      <w:tr w:rsidR="006506DF" w:rsidRPr="000F1F79" w14:paraId="5A174CDD" w14:textId="77777777" w:rsidTr="006D0E6D">
        <w:trPr>
          <w:trHeight w:val="328"/>
        </w:trPr>
        <w:tc>
          <w:tcPr>
            <w:tcW w:w="4219" w:type="dxa"/>
            <w:vAlign w:val="center"/>
          </w:tcPr>
          <w:p w14:paraId="416FE84C" w14:textId="77777777" w:rsidR="006506DF" w:rsidRPr="009F0624" w:rsidRDefault="006506DF" w:rsidP="00C74EEA">
            <w:pPr>
              <w:pStyle w:val="akarta"/>
              <w:rPr>
                <w:rFonts w:ascii="Cambria" w:hAnsi="Cambria"/>
              </w:rPr>
            </w:pPr>
            <w:r w:rsidRPr="009F0624">
              <w:rPr>
                <w:rFonts w:ascii="Cambria" w:hAnsi="Cambria"/>
              </w:rPr>
              <w:t>Nazwa zajęć</w:t>
            </w:r>
          </w:p>
        </w:tc>
        <w:tc>
          <w:tcPr>
            <w:tcW w:w="4961" w:type="dxa"/>
            <w:vAlign w:val="center"/>
          </w:tcPr>
          <w:p w14:paraId="7D2F8020" w14:textId="77777777" w:rsidR="006506DF" w:rsidRPr="009F0624" w:rsidRDefault="006506DF" w:rsidP="00C74EEA">
            <w:pPr>
              <w:pStyle w:val="akarta"/>
              <w:rPr>
                <w:rFonts w:ascii="Cambria" w:hAnsi="Cambria"/>
              </w:rPr>
            </w:pPr>
            <w:r w:rsidRPr="009F0624">
              <w:rPr>
                <w:rFonts w:ascii="Cambria" w:hAnsi="Cambria"/>
              </w:rPr>
              <w:t>Kultura języka polskiego</w:t>
            </w:r>
          </w:p>
          <w:p w14:paraId="44BB132C" w14:textId="77777777" w:rsidR="005063B6" w:rsidRPr="009F0624" w:rsidRDefault="006506DF" w:rsidP="00C74EEA">
            <w:pPr>
              <w:pStyle w:val="akarta"/>
              <w:rPr>
                <w:rFonts w:ascii="Cambria" w:hAnsi="Cambria"/>
              </w:rPr>
            </w:pPr>
            <w:r w:rsidRPr="009F0624">
              <w:rPr>
                <w:rFonts w:ascii="Cambria" w:hAnsi="Cambria"/>
              </w:rPr>
              <w:t xml:space="preserve">Technologie informacyjne w pracy nauczyciela i tłumacza </w:t>
            </w:r>
          </w:p>
          <w:p w14:paraId="225347A2" w14:textId="24A0B7E2" w:rsidR="006506DF" w:rsidRPr="009F0624" w:rsidRDefault="006506DF" w:rsidP="00C74EEA">
            <w:pPr>
              <w:pStyle w:val="akarta"/>
              <w:rPr>
                <w:rFonts w:ascii="Cambria" w:hAnsi="Cambria"/>
              </w:rPr>
            </w:pPr>
            <w:r w:rsidRPr="009F0624">
              <w:rPr>
                <w:rFonts w:ascii="Cambria" w:hAnsi="Cambria"/>
              </w:rPr>
              <w:t>Podstawy translatoryki</w:t>
            </w:r>
          </w:p>
          <w:p w14:paraId="6FEFDD01" w14:textId="77777777" w:rsidR="006506DF" w:rsidRPr="009F0624" w:rsidRDefault="006506DF" w:rsidP="00C74EEA">
            <w:pPr>
              <w:pStyle w:val="akarta"/>
              <w:rPr>
                <w:rFonts w:ascii="Cambria" w:hAnsi="Cambria"/>
              </w:rPr>
            </w:pPr>
            <w:r w:rsidRPr="009F0624">
              <w:rPr>
                <w:rFonts w:ascii="Cambria" w:hAnsi="Cambria"/>
              </w:rPr>
              <w:t>Warsztat tłumacza 1</w:t>
            </w:r>
          </w:p>
          <w:p w14:paraId="5FFE5052" w14:textId="77777777" w:rsidR="006506DF" w:rsidRPr="009F0624" w:rsidRDefault="006506DF" w:rsidP="00C74EEA">
            <w:pPr>
              <w:pStyle w:val="akarta"/>
              <w:rPr>
                <w:rFonts w:ascii="Cambria" w:hAnsi="Cambria"/>
              </w:rPr>
            </w:pPr>
            <w:r w:rsidRPr="009F0624">
              <w:rPr>
                <w:rFonts w:ascii="Cambria" w:hAnsi="Cambria"/>
              </w:rPr>
              <w:t>Przekład pisemny</w:t>
            </w:r>
          </w:p>
          <w:p w14:paraId="3A5C356D" w14:textId="77777777" w:rsidR="006506DF" w:rsidRPr="009F0624" w:rsidRDefault="006506DF" w:rsidP="00C74EEA">
            <w:pPr>
              <w:pStyle w:val="akarta"/>
              <w:rPr>
                <w:rFonts w:ascii="Cambria" w:hAnsi="Cambria"/>
              </w:rPr>
            </w:pPr>
            <w:r w:rsidRPr="009F0624">
              <w:rPr>
                <w:rFonts w:ascii="Cambria" w:hAnsi="Cambria"/>
              </w:rPr>
              <w:t>Rozumienie tekstów fachowych</w:t>
            </w:r>
          </w:p>
          <w:p w14:paraId="7E7A760E" w14:textId="77777777" w:rsidR="006506DF" w:rsidRPr="009F0624" w:rsidRDefault="006506DF" w:rsidP="00C74EEA">
            <w:pPr>
              <w:pStyle w:val="akarta"/>
              <w:rPr>
                <w:rFonts w:ascii="Cambria" w:hAnsi="Cambria"/>
              </w:rPr>
            </w:pPr>
            <w:r w:rsidRPr="009F0624">
              <w:rPr>
                <w:rFonts w:ascii="Cambria" w:hAnsi="Cambria"/>
              </w:rPr>
              <w:t>Projekt translatorski 1</w:t>
            </w:r>
          </w:p>
          <w:p w14:paraId="3B0FE0A9" w14:textId="77777777" w:rsidR="006506DF" w:rsidRPr="009F0624" w:rsidRDefault="006506DF" w:rsidP="00C74EEA">
            <w:pPr>
              <w:pStyle w:val="akarta"/>
              <w:rPr>
                <w:rFonts w:ascii="Cambria" w:hAnsi="Cambria"/>
              </w:rPr>
            </w:pPr>
            <w:r w:rsidRPr="009F0624">
              <w:rPr>
                <w:rFonts w:ascii="Cambria" w:hAnsi="Cambria"/>
              </w:rPr>
              <w:t>Tłumaczenia ustne 1</w:t>
            </w:r>
          </w:p>
          <w:p w14:paraId="6B2A8AAF" w14:textId="77777777" w:rsidR="006506DF" w:rsidRPr="009F0624" w:rsidRDefault="006506DF" w:rsidP="00C74EEA">
            <w:pPr>
              <w:pStyle w:val="akarta"/>
              <w:rPr>
                <w:rFonts w:ascii="Cambria" w:hAnsi="Cambria"/>
              </w:rPr>
            </w:pPr>
            <w:r w:rsidRPr="009F0624">
              <w:rPr>
                <w:rFonts w:ascii="Cambria" w:hAnsi="Cambria"/>
              </w:rPr>
              <w:t>Komunikacja interpersonalna dla tłumaczy 1</w:t>
            </w:r>
          </w:p>
        </w:tc>
      </w:tr>
      <w:tr w:rsidR="006506DF" w:rsidRPr="009F0624" w14:paraId="41082623" w14:textId="77777777" w:rsidTr="006D0E6D">
        <w:tc>
          <w:tcPr>
            <w:tcW w:w="4219" w:type="dxa"/>
            <w:vAlign w:val="center"/>
          </w:tcPr>
          <w:p w14:paraId="4AECACB3" w14:textId="77777777" w:rsidR="006506DF" w:rsidRPr="009F0624" w:rsidRDefault="006506DF" w:rsidP="00C74EEA">
            <w:pPr>
              <w:pStyle w:val="akarta"/>
              <w:rPr>
                <w:rFonts w:ascii="Cambria" w:hAnsi="Cambria"/>
              </w:rPr>
            </w:pPr>
            <w:r w:rsidRPr="009F0624">
              <w:rPr>
                <w:rFonts w:ascii="Cambria" w:hAnsi="Cambria"/>
              </w:rPr>
              <w:t>Punkty ECTS</w:t>
            </w:r>
          </w:p>
        </w:tc>
        <w:tc>
          <w:tcPr>
            <w:tcW w:w="4961" w:type="dxa"/>
            <w:vAlign w:val="center"/>
          </w:tcPr>
          <w:p w14:paraId="74AA36E0" w14:textId="77777777" w:rsidR="006506DF" w:rsidRPr="009F0624" w:rsidRDefault="006506DF" w:rsidP="00C74EEA">
            <w:pPr>
              <w:pStyle w:val="akarta"/>
              <w:rPr>
                <w:rFonts w:ascii="Cambria" w:hAnsi="Cambria"/>
              </w:rPr>
            </w:pPr>
            <w:r w:rsidRPr="009F0624">
              <w:rPr>
                <w:rFonts w:ascii="Cambria" w:hAnsi="Cambria"/>
              </w:rPr>
              <w:t>47</w:t>
            </w:r>
          </w:p>
        </w:tc>
      </w:tr>
      <w:tr w:rsidR="006506DF" w:rsidRPr="009F0624" w14:paraId="7634B9D4" w14:textId="77777777" w:rsidTr="006D0E6D">
        <w:tc>
          <w:tcPr>
            <w:tcW w:w="4219" w:type="dxa"/>
            <w:vAlign w:val="center"/>
          </w:tcPr>
          <w:p w14:paraId="70ABE2CE" w14:textId="77777777" w:rsidR="006506DF" w:rsidRPr="009F0624" w:rsidRDefault="006506DF" w:rsidP="00C74EEA">
            <w:pPr>
              <w:pStyle w:val="akarta"/>
              <w:rPr>
                <w:rFonts w:ascii="Cambria" w:hAnsi="Cambria"/>
              </w:rPr>
            </w:pPr>
            <w:r w:rsidRPr="009F0624">
              <w:rPr>
                <w:rFonts w:ascii="Cambria" w:hAnsi="Cambria"/>
              </w:rPr>
              <w:t>Rodzaj zajęć</w:t>
            </w:r>
          </w:p>
        </w:tc>
        <w:tc>
          <w:tcPr>
            <w:tcW w:w="4961" w:type="dxa"/>
            <w:vAlign w:val="center"/>
          </w:tcPr>
          <w:p w14:paraId="0D28EDBA"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08615CE3" w14:textId="77777777" w:rsidTr="006D0E6D">
        <w:tc>
          <w:tcPr>
            <w:tcW w:w="4219" w:type="dxa"/>
            <w:vAlign w:val="center"/>
          </w:tcPr>
          <w:p w14:paraId="5FCA023C"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4961" w:type="dxa"/>
            <w:vAlign w:val="center"/>
          </w:tcPr>
          <w:p w14:paraId="63C49A53"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79296093" w14:textId="77777777" w:rsidTr="006D0E6D">
        <w:tc>
          <w:tcPr>
            <w:tcW w:w="4219" w:type="dxa"/>
            <w:vAlign w:val="center"/>
          </w:tcPr>
          <w:p w14:paraId="1A35382D"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4961" w:type="dxa"/>
            <w:vAlign w:val="center"/>
          </w:tcPr>
          <w:p w14:paraId="06B8C34F" w14:textId="77777777" w:rsidR="006506DF" w:rsidRPr="009F0624" w:rsidRDefault="006506DF" w:rsidP="00C74EEA">
            <w:pPr>
              <w:pStyle w:val="akarta"/>
              <w:rPr>
                <w:rFonts w:ascii="Cambria" w:hAnsi="Cambria"/>
              </w:rPr>
            </w:pPr>
            <w:r w:rsidRPr="009F0624">
              <w:rPr>
                <w:rFonts w:ascii="Cambria" w:hAnsi="Cambria"/>
              </w:rPr>
              <w:t>angielski/polski</w:t>
            </w:r>
          </w:p>
        </w:tc>
      </w:tr>
      <w:tr w:rsidR="006506DF" w:rsidRPr="009F0624" w14:paraId="21A1879A" w14:textId="77777777" w:rsidTr="006D0E6D">
        <w:tc>
          <w:tcPr>
            <w:tcW w:w="4219" w:type="dxa"/>
            <w:vAlign w:val="center"/>
          </w:tcPr>
          <w:p w14:paraId="436ACE0E" w14:textId="77777777" w:rsidR="006506DF" w:rsidRPr="009F0624" w:rsidRDefault="006506DF" w:rsidP="00C74EEA">
            <w:pPr>
              <w:pStyle w:val="akarta"/>
              <w:rPr>
                <w:rFonts w:ascii="Cambria" w:hAnsi="Cambria"/>
              </w:rPr>
            </w:pPr>
            <w:r w:rsidRPr="009F0624">
              <w:rPr>
                <w:rFonts w:ascii="Cambria" w:hAnsi="Cambria"/>
              </w:rPr>
              <w:t>Rok studiów</w:t>
            </w:r>
          </w:p>
        </w:tc>
        <w:tc>
          <w:tcPr>
            <w:tcW w:w="4961" w:type="dxa"/>
            <w:vAlign w:val="center"/>
          </w:tcPr>
          <w:p w14:paraId="736FC33A" w14:textId="77777777" w:rsidR="006506DF" w:rsidRPr="009F0624" w:rsidRDefault="006506DF" w:rsidP="00C74EEA">
            <w:pPr>
              <w:pStyle w:val="akarta"/>
              <w:rPr>
                <w:rFonts w:ascii="Cambria" w:hAnsi="Cambria"/>
              </w:rPr>
            </w:pPr>
            <w:r w:rsidRPr="009F0624">
              <w:rPr>
                <w:rFonts w:ascii="Cambria" w:hAnsi="Cambria"/>
              </w:rPr>
              <w:t>I, II, III</w:t>
            </w:r>
          </w:p>
        </w:tc>
      </w:tr>
      <w:tr w:rsidR="006506DF" w:rsidRPr="009F0624" w14:paraId="6FB7CD7E" w14:textId="77777777" w:rsidTr="006D0E6D">
        <w:tc>
          <w:tcPr>
            <w:tcW w:w="4219" w:type="dxa"/>
            <w:vAlign w:val="center"/>
          </w:tcPr>
          <w:p w14:paraId="4CDBD86A"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4961" w:type="dxa"/>
            <w:vAlign w:val="center"/>
          </w:tcPr>
          <w:p w14:paraId="290A4090"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095B96ED" w14:textId="77777777" w:rsidR="006506DF" w:rsidRPr="009F0624" w:rsidRDefault="006506DF" w:rsidP="00C74EEA">
            <w:pPr>
              <w:pStyle w:val="akarta"/>
              <w:rPr>
                <w:rFonts w:ascii="Cambria" w:hAnsi="Cambria"/>
              </w:rPr>
            </w:pPr>
            <w:r w:rsidRPr="009F0624">
              <w:rPr>
                <w:rFonts w:ascii="Cambria" w:hAnsi="Cambria"/>
              </w:rPr>
              <w:t xml:space="preserve">prowadzący zajęcia: </w:t>
            </w:r>
          </w:p>
          <w:p w14:paraId="19B9C7EF" w14:textId="77777777" w:rsidR="006506DF" w:rsidRPr="009F0624" w:rsidRDefault="006506DF" w:rsidP="00010F5F">
            <w:pPr>
              <w:spacing w:before="20" w:after="20"/>
              <w:rPr>
                <w:rFonts w:ascii="Cambria" w:eastAsia="Times New Roman" w:hAnsi="Cambria"/>
                <w:b/>
                <w:bCs/>
                <w:lang w:val="es-ES" w:eastAsia="pl-PL"/>
              </w:rPr>
            </w:pPr>
            <w:r w:rsidRPr="009F0624">
              <w:rPr>
                <w:rFonts w:ascii="Cambria" w:eastAsia="Times New Roman" w:hAnsi="Cambria"/>
                <w:b/>
                <w:bCs/>
                <w:lang w:val="es-ES" w:eastAsia="pl-PL"/>
              </w:rPr>
              <w:t>prof. AJP dr hab. Maria Maczel</w:t>
            </w:r>
          </w:p>
          <w:p w14:paraId="0737DA65" w14:textId="77777777" w:rsidR="006506DF" w:rsidRPr="009F0624" w:rsidRDefault="006506DF" w:rsidP="00010F5F">
            <w:pPr>
              <w:spacing w:before="20" w:after="20"/>
              <w:rPr>
                <w:rFonts w:ascii="Cambria" w:hAnsi="Cambria"/>
                <w:b/>
                <w:bCs/>
                <w:lang w:val="pl-PL"/>
              </w:rPr>
            </w:pPr>
            <w:r w:rsidRPr="009F0624">
              <w:rPr>
                <w:rFonts w:ascii="Cambria" w:hAnsi="Cambria"/>
                <w:b/>
                <w:bCs/>
                <w:lang w:val="es-ES"/>
              </w:rPr>
              <w:t xml:space="preserve">prof. AJP dr hab. </w:t>
            </w:r>
            <w:r w:rsidRPr="009F0624">
              <w:rPr>
                <w:rFonts w:ascii="Cambria" w:hAnsi="Cambria"/>
                <w:b/>
                <w:bCs/>
                <w:lang w:val="pl-PL"/>
              </w:rPr>
              <w:t>Piotr Kładoczny</w:t>
            </w:r>
          </w:p>
          <w:p w14:paraId="04C1FB82" w14:textId="77777777" w:rsidR="006506DF" w:rsidRPr="009F0624" w:rsidRDefault="006506DF" w:rsidP="00C74EEA">
            <w:pPr>
              <w:pStyle w:val="akarta"/>
              <w:rPr>
                <w:rFonts w:ascii="Cambria" w:hAnsi="Cambria"/>
              </w:rPr>
            </w:pPr>
            <w:r w:rsidRPr="009F0624">
              <w:rPr>
                <w:rFonts w:ascii="Cambria" w:hAnsi="Cambria"/>
              </w:rPr>
              <w:t>dr Urszula Paradowska</w:t>
            </w:r>
          </w:p>
          <w:p w14:paraId="20DA6127" w14:textId="77777777" w:rsidR="006506DF" w:rsidRPr="009F0624" w:rsidRDefault="006506DF" w:rsidP="00C74EEA">
            <w:pPr>
              <w:pStyle w:val="akarta"/>
              <w:rPr>
                <w:rFonts w:ascii="Cambria" w:hAnsi="Cambria"/>
              </w:rPr>
            </w:pPr>
            <w:r w:rsidRPr="009F0624">
              <w:rPr>
                <w:rFonts w:ascii="Cambria" w:hAnsi="Cambria"/>
              </w:rPr>
              <w:t>dr Joanna Bobin</w:t>
            </w:r>
          </w:p>
          <w:p w14:paraId="74CDCE1C" w14:textId="77777777" w:rsidR="006506DF" w:rsidRPr="009F0624" w:rsidRDefault="006506DF" w:rsidP="00C74EEA">
            <w:pPr>
              <w:pStyle w:val="akarta"/>
              <w:rPr>
                <w:rFonts w:ascii="Cambria" w:hAnsi="Cambria"/>
              </w:rPr>
            </w:pPr>
            <w:r w:rsidRPr="009F0624">
              <w:rPr>
                <w:rFonts w:ascii="Cambria" w:hAnsi="Cambria"/>
              </w:rPr>
              <w:t>mgr Bożena Franków-Czerwonko</w:t>
            </w:r>
          </w:p>
          <w:p w14:paraId="16690A2D" w14:textId="77777777" w:rsidR="006506DF" w:rsidRPr="009F0624" w:rsidRDefault="006506DF" w:rsidP="00C74EEA">
            <w:pPr>
              <w:pStyle w:val="akarta"/>
              <w:rPr>
                <w:rFonts w:ascii="Cambria" w:hAnsi="Cambria"/>
              </w:rPr>
            </w:pPr>
            <w:r w:rsidRPr="009F0624">
              <w:rPr>
                <w:rFonts w:ascii="Cambria" w:hAnsi="Cambria"/>
              </w:rPr>
              <w:t>mgr Wojciech Januchowski</w:t>
            </w:r>
          </w:p>
          <w:p w14:paraId="56B81984" w14:textId="77777777" w:rsidR="006506DF" w:rsidRPr="009F0624" w:rsidRDefault="006506DF" w:rsidP="00C74EEA">
            <w:pPr>
              <w:pStyle w:val="akarta"/>
              <w:rPr>
                <w:rFonts w:ascii="Cambria" w:hAnsi="Cambria"/>
              </w:rPr>
            </w:pPr>
            <w:r w:rsidRPr="009F0624">
              <w:rPr>
                <w:rFonts w:ascii="Cambria" w:hAnsi="Cambria"/>
              </w:rPr>
              <w:t>mgr Joanna Sekuła</w:t>
            </w:r>
          </w:p>
        </w:tc>
      </w:tr>
    </w:tbl>
    <w:p w14:paraId="7953543B"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3037"/>
        <w:gridCol w:w="2199"/>
        <w:gridCol w:w="1596"/>
      </w:tblGrid>
      <w:tr w:rsidR="006506DF" w:rsidRPr="000F1F79" w14:paraId="447F9709" w14:textId="77777777" w:rsidTr="006D0E6D">
        <w:tc>
          <w:tcPr>
            <w:tcW w:w="2348" w:type="dxa"/>
            <w:vAlign w:val="center"/>
          </w:tcPr>
          <w:p w14:paraId="0CD3463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203932F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4D6469F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9" w:type="dxa"/>
            <w:vAlign w:val="center"/>
          </w:tcPr>
          <w:p w14:paraId="20432DA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596" w:type="dxa"/>
            <w:vAlign w:val="center"/>
          </w:tcPr>
          <w:p w14:paraId="4C3C687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73DC604D" w14:textId="77777777" w:rsidTr="006D0E6D">
        <w:tc>
          <w:tcPr>
            <w:tcW w:w="2348" w:type="dxa"/>
            <w:vAlign w:val="center"/>
          </w:tcPr>
          <w:p w14:paraId="6DD201E5"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wykład</w:t>
            </w:r>
          </w:p>
        </w:tc>
        <w:tc>
          <w:tcPr>
            <w:tcW w:w="3037" w:type="dxa"/>
            <w:vAlign w:val="center"/>
          </w:tcPr>
          <w:p w14:paraId="2C9F8EE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20/12</w:t>
            </w:r>
          </w:p>
        </w:tc>
        <w:tc>
          <w:tcPr>
            <w:tcW w:w="2199" w:type="dxa"/>
          </w:tcPr>
          <w:p w14:paraId="003AE0C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I/1</w:t>
            </w:r>
          </w:p>
        </w:tc>
        <w:tc>
          <w:tcPr>
            <w:tcW w:w="1596" w:type="dxa"/>
          </w:tcPr>
          <w:p w14:paraId="6DCD30F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2</w:t>
            </w:r>
          </w:p>
        </w:tc>
      </w:tr>
      <w:tr w:rsidR="006506DF" w:rsidRPr="009F0624" w14:paraId="78B52E7A" w14:textId="77777777" w:rsidTr="006D0E6D">
        <w:tc>
          <w:tcPr>
            <w:tcW w:w="2348" w:type="dxa"/>
          </w:tcPr>
          <w:p w14:paraId="686759D7"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5FEE6E4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5909D6E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90/54</w:t>
            </w:r>
          </w:p>
          <w:p w14:paraId="6986942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120/72</w:t>
            </w:r>
          </w:p>
          <w:p w14:paraId="6AEF023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120/72</w:t>
            </w:r>
          </w:p>
          <w:p w14:paraId="6E342A6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60/36</w:t>
            </w:r>
          </w:p>
        </w:tc>
        <w:tc>
          <w:tcPr>
            <w:tcW w:w="2199" w:type="dxa"/>
            <w:vAlign w:val="center"/>
          </w:tcPr>
          <w:p w14:paraId="624C97F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I/1</w:t>
            </w:r>
          </w:p>
          <w:p w14:paraId="2F6E24F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II/3</w:t>
            </w:r>
          </w:p>
          <w:p w14:paraId="2F8CC97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II/4</w:t>
            </w:r>
          </w:p>
          <w:p w14:paraId="471A64E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III/5</w:t>
            </w:r>
          </w:p>
          <w:p w14:paraId="5A9DB70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III/6</w:t>
            </w:r>
          </w:p>
        </w:tc>
        <w:tc>
          <w:tcPr>
            <w:tcW w:w="1596" w:type="dxa"/>
            <w:vAlign w:val="center"/>
          </w:tcPr>
          <w:p w14:paraId="6F8266F8" w14:textId="77777777" w:rsidR="006506DF" w:rsidRPr="009F0624" w:rsidRDefault="006506DF" w:rsidP="00C74EEA">
            <w:pPr>
              <w:pStyle w:val="akarta"/>
              <w:jc w:val="center"/>
              <w:rPr>
                <w:rFonts w:ascii="Cambria" w:hAnsi="Cambria"/>
                <w:strike/>
              </w:rPr>
            </w:pPr>
            <w:r w:rsidRPr="009F0624">
              <w:rPr>
                <w:rFonts w:ascii="Cambria" w:hAnsi="Cambria"/>
              </w:rPr>
              <w:lastRenderedPageBreak/>
              <w:t>42</w:t>
            </w:r>
          </w:p>
        </w:tc>
      </w:tr>
      <w:tr w:rsidR="006506DF" w:rsidRPr="009F0624" w14:paraId="391EB691" w14:textId="77777777" w:rsidTr="006D0E6D">
        <w:tc>
          <w:tcPr>
            <w:tcW w:w="2348" w:type="dxa"/>
          </w:tcPr>
          <w:p w14:paraId="59C4FE39"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laboratorium</w:t>
            </w:r>
          </w:p>
        </w:tc>
        <w:tc>
          <w:tcPr>
            <w:tcW w:w="3037" w:type="dxa"/>
            <w:vAlign w:val="center"/>
          </w:tcPr>
          <w:p w14:paraId="7559ACF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9" w:type="dxa"/>
            <w:vAlign w:val="center"/>
          </w:tcPr>
          <w:p w14:paraId="0C4C8A6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I/1</w:t>
            </w:r>
          </w:p>
        </w:tc>
        <w:tc>
          <w:tcPr>
            <w:tcW w:w="1596" w:type="dxa"/>
            <w:vAlign w:val="center"/>
          </w:tcPr>
          <w:p w14:paraId="6F660D72" w14:textId="77777777" w:rsidR="006506DF" w:rsidRPr="009F0624" w:rsidRDefault="006506DF" w:rsidP="00C74EEA">
            <w:pPr>
              <w:pStyle w:val="akarta"/>
              <w:jc w:val="center"/>
              <w:rPr>
                <w:rFonts w:ascii="Cambria" w:eastAsiaTheme="minorHAnsi" w:hAnsi="Cambria"/>
                <w:bCs/>
                <w:iCs w:val="0"/>
                <w:kern w:val="2"/>
              </w:rPr>
            </w:pPr>
            <w:r w:rsidRPr="009F0624">
              <w:rPr>
                <w:rFonts w:ascii="Cambria" w:eastAsiaTheme="minorHAnsi" w:hAnsi="Cambria"/>
                <w:bCs/>
                <w:iCs w:val="0"/>
                <w:kern w:val="2"/>
              </w:rPr>
              <w:t>3</w:t>
            </w:r>
          </w:p>
        </w:tc>
      </w:tr>
    </w:tbl>
    <w:p w14:paraId="6A4E9EBB"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506DF" w:rsidRPr="009F0624" w14:paraId="7348F760" w14:textId="77777777" w:rsidTr="006D0E6D">
        <w:trPr>
          <w:trHeight w:val="301"/>
        </w:trPr>
        <w:tc>
          <w:tcPr>
            <w:tcW w:w="9142" w:type="dxa"/>
          </w:tcPr>
          <w:p w14:paraId="652C65C4"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tc>
      </w:tr>
    </w:tbl>
    <w:p w14:paraId="514722A6"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6506DF" w:rsidRPr="000F1F79" w14:paraId="70EF9D70" w14:textId="77777777" w:rsidTr="006D0E6D">
        <w:tc>
          <w:tcPr>
            <w:tcW w:w="9180" w:type="dxa"/>
          </w:tcPr>
          <w:p w14:paraId="31090F0D" w14:textId="77777777" w:rsidR="006506DF" w:rsidRPr="009F0624" w:rsidRDefault="006506DF" w:rsidP="00C74EEA">
            <w:pPr>
              <w:spacing w:before="60" w:after="60"/>
              <w:rPr>
                <w:rFonts w:ascii="Cambria" w:hAnsi="Cambria"/>
                <w:lang w:val="pl-PL"/>
              </w:rPr>
            </w:pPr>
            <w:r w:rsidRPr="009F0624">
              <w:rPr>
                <w:rFonts w:ascii="Cambria" w:hAnsi="Cambria"/>
                <w:lang w:val="pl-PL"/>
              </w:rPr>
              <w:t>C1 - Zapoznanie studentów z podstawowymi pojęciami z zakresu przekładoznawstwa, kultury języka, komunikacji interpersonalnej i interkulturowej, z uwzględnieniem cech przekładu ustnego i pisemnego oraz terminologii z dziedzin związanych z przekładanymi tekstami.</w:t>
            </w:r>
          </w:p>
          <w:p w14:paraId="439329E8" w14:textId="77777777" w:rsidR="006506DF" w:rsidRPr="009F0624" w:rsidRDefault="006506DF" w:rsidP="00C74EEA">
            <w:pPr>
              <w:spacing w:before="60" w:after="60"/>
              <w:rPr>
                <w:rFonts w:ascii="Cambria" w:hAnsi="Cambria"/>
                <w:lang w:val="pl-PL"/>
              </w:rPr>
            </w:pPr>
            <w:r w:rsidRPr="009F0624">
              <w:rPr>
                <w:rFonts w:ascii="Cambria" w:hAnsi="Cambria"/>
                <w:lang w:val="pl-PL"/>
              </w:rPr>
              <w:t xml:space="preserve">C2 - Rozwijanie umiejętności stosowania wiedzy teoretycznej w praktyce w zakresie tłumaczeń ustnych i pisemnych. </w:t>
            </w:r>
          </w:p>
          <w:p w14:paraId="7FBB8E5B" w14:textId="77777777" w:rsidR="006506DF" w:rsidRPr="009F0624" w:rsidRDefault="006506DF" w:rsidP="00C74EEA">
            <w:pPr>
              <w:spacing w:before="60" w:after="60"/>
              <w:rPr>
                <w:rFonts w:ascii="Cambria" w:hAnsi="Cambria"/>
                <w:lang w:val="pl-PL"/>
              </w:rPr>
            </w:pPr>
            <w:r w:rsidRPr="009F0624">
              <w:rPr>
                <w:rFonts w:ascii="Cambria" w:hAnsi="Cambria"/>
                <w:lang w:val="pl-PL"/>
              </w:rPr>
              <w:t>C3 - Zdobycie wiedzy interdyscyplinarnej związanej z udziałem w projektach tłumaczeniowych oraz czytaniu tekstów specjalistycznych zróżnicowanych stylistycznie i funkcjonalnie.</w:t>
            </w:r>
          </w:p>
          <w:p w14:paraId="59513A89" w14:textId="77777777" w:rsidR="006506DF" w:rsidRPr="009F0624" w:rsidRDefault="006506DF" w:rsidP="00C74EEA">
            <w:pPr>
              <w:spacing w:before="60" w:after="60"/>
              <w:rPr>
                <w:rFonts w:ascii="Cambria" w:hAnsi="Cambria"/>
                <w:lang w:val="pl-PL"/>
              </w:rPr>
            </w:pPr>
            <w:r w:rsidRPr="009F0624">
              <w:rPr>
                <w:rFonts w:ascii="Cambria" w:hAnsi="Cambria"/>
                <w:lang w:val="pl-PL"/>
              </w:rPr>
              <w:t>C4 - Wzbudzenie potrzeby ciągłego dokształcania się, doskonalenia zawodowego i ciągłego rozwoju umiejętności językowych i translatorskich.</w:t>
            </w:r>
          </w:p>
          <w:p w14:paraId="1C3F6ED1" w14:textId="77777777" w:rsidR="006506DF" w:rsidRPr="009F0624" w:rsidRDefault="006506DF" w:rsidP="00C74EEA">
            <w:pPr>
              <w:spacing w:before="60" w:after="60"/>
              <w:rPr>
                <w:rFonts w:ascii="Cambria" w:hAnsi="Cambria"/>
                <w:lang w:val="pl-PL"/>
              </w:rPr>
            </w:pPr>
            <w:r w:rsidRPr="009F0624">
              <w:rPr>
                <w:rFonts w:ascii="Cambria" w:hAnsi="Cambria"/>
                <w:lang w:val="pl-PL"/>
              </w:rPr>
              <w:t>C5 - Wyrobienie umiejętności organizacyjnych umożliwiających realizację długoterminowych celów i umiejętności pracy w grupie.</w:t>
            </w:r>
          </w:p>
          <w:p w14:paraId="488B019F" w14:textId="77777777" w:rsidR="006506DF" w:rsidRPr="009F0624" w:rsidRDefault="006506DF" w:rsidP="00C74EEA">
            <w:pPr>
              <w:spacing w:before="60" w:after="60"/>
              <w:rPr>
                <w:rFonts w:ascii="Cambria" w:hAnsi="Cambria"/>
                <w:lang w:val="pl-PL"/>
              </w:rPr>
            </w:pPr>
            <w:r w:rsidRPr="009F0624">
              <w:rPr>
                <w:rFonts w:ascii="Cambria" w:hAnsi="Cambria"/>
                <w:lang w:val="pl-PL"/>
              </w:rPr>
              <w:t>C6 – Zapoznanie się ze standardami mającymi zastosowanie w świadczeniu usług tłumaczeniowych.</w:t>
            </w:r>
          </w:p>
          <w:p w14:paraId="17CA055C" w14:textId="77777777" w:rsidR="006506DF" w:rsidRPr="009F0624" w:rsidRDefault="006506DF" w:rsidP="00C74EEA">
            <w:pPr>
              <w:spacing w:before="60" w:after="60"/>
              <w:rPr>
                <w:rFonts w:ascii="Cambria" w:hAnsi="Cambria"/>
                <w:lang w:val="pl-PL"/>
              </w:rPr>
            </w:pPr>
            <w:r w:rsidRPr="009F0624">
              <w:rPr>
                <w:rFonts w:ascii="Cambria" w:hAnsi="Cambria"/>
                <w:lang w:val="pl-PL"/>
              </w:rPr>
              <w:t>C7 - Rozwijanie umiejętności korzystania z technologii wspomagających proces tłumaczenia oraz umiejętności wyszukiwania informacji z wykorzystaniem różnych źródeł i sposobów.</w:t>
            </w:r>
          </w:p>
          <w:p w14:paraId="3C3C50AC" w14:textId="77777777" w:rsidR="006506DF" w:rsidRPr="009F0624" w:rsidRDefault="006506DF" w:rsidP="00C74EEA">
            <w:pPr>
              <w:spacing w:before="60" w:after="60"/>
              <w:rPr>
                <w:rFonts w:ascii="Cambria" w:hAnsi="Cambria"/>
                <w:b/>
                <w:bCs/>
                <w:lang w:val="pl-PL"/>
              </w:rPr>
            </w:pPr>
            <w:r w:rsidRPr="009F0624">
              <w:rPr>
                <w:rFonts w:ascii="Cambria" w:hAnsi="Cambria"/>
                <w:lang w:val="pl-PL"/>
              </w:rPr>
              <w:t>C8 - Uwrażliwianie na etyczny wymiar pracy tłumacza.</w:t>
            </w:r>
          </w:p>
        </w:tc>
      </w:tr>
    </w:tbl>
    <w:p w14:paraId="3377D26A" w14:textId="77777777" w:rsidR="006506DF" w:rsidRPr="009F0624" w:rsidRDefault="006506DF" w:rsidP="006506DF">
      <w:pPr>
        <w:spacing w:before="60" w:after="60"/>
        <w:rPr>
          <w:rFonts w:ascii="Cambria" w:hAnsi="Cambria"/>
          <w:b/>
          <w:bCs/>
          <w:sz w:val="8"/>
          <w:szCs w:val="8"/>
          <w:lang w:val="pl-PL"/>
        </w:rPr>
      </w:pPr>
    </w:p>
    <w:p w14:paraId="16D008BF"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w:t>
      </w:r>
      <w:r w:rsidRPr="009F0624">
        <w:rPr>
          <w:rFonts w:ascii="Cambria" w:eastAsia="Times New Roman" w:hAnsi="Cambria"/>
          <w:b/>
          <w:sz w:val="24"/>
          <w:szCs w:val="24"/>
          <w:lang w:val="pl-PL"/>
        </w:rPr>
        <w:t xml:space="preserve">grupy przedmiotów </w:t>
      </w:r>
      <w:r w:rsidRPr="009F0624">
        <w:rPr>
          <w:rFonts w:ascii="Cambria" w:hAnsi="Cambria"/>
          <w:b/>
          <w:bCs/>
          <w:lang w:val="pl-PL"/>
        </w:rPr>
        <w:t xml:space="preserve">wraz z odniesieniem do efektów kierunkowych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6525"/>
        <w:gridCol w:w="1559"/>
      </w:tblGrid>
      <w:tr w:rsidR="006506DF" w:rsidRPr="009F0624" w14:paraId="1672382B" w14:textId="77777777" w:rsidTr="006D0E6D">
        <w:tc>
          <w:tcPr>
            <w:tcW w:w="1096" w:type="dxa"/>
            <w:vAlign w:val="center"/>
          </w:tcPr>
          <w:p w14:paraId="45EC51DE"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Symbol efektu uczenia się</w:t>
            </w:r>
          </w:p>
        </w:tc>
        <w:tc>
          <w:tcPr>
            <w:tcW w:w="6525" w:type="dxa"/>
            <w:vAlign w:val="center"/>
          </w:tcPr>
          <w:p w14:paraId="160D7A4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559" w:type="dxa"/>
            <w:vAlign w:val="center"/>
          </w:tcPr>
          <w:p w14:paraId="1E17E9D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3A6BC73F" w14:textId="77777777" w:rsidTr="006D0E6D">
        <w:tc>
          <w:tcPr>
            <w:tcW w:w="9180" w:type="dxa"/>
            <w:gridSpan w:val="3"/>
          </w:tcPr>
          <w:p w14:paraId="36E18E6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WIEDZA</w:t>
            </w:r>
          </w:p>
          <w:p w14:paraId="0620FBE2" w14:textId="77777777" w:rsidR="006506DF" w:rsidRPr="009F0624" w:rsidRDefault="006506DF" w:rsidP="00C74EEA">
            <w:pPr>
              <w:spacing w:before="60" w:after="60"/>
              <w:jc w:val="center"/>
              <w:rPr>
                <w:rFonts w:ascii="Cambria" w:hAnsi="Cambria"/>
                <w:b/>
                <w:bCs/>
                <w:lang w:val="pl-PL"/>
              </w:rPr>
            </w:pPr>
            <w:r w:rsidRPr="009F0624">
              <w:rPr>
                <w:rFonts w:ascii="Cambria" w:eastAsia="Times New Roman" w:hAnsi="Cambria"/>
                <w:kern w:val="0"/>
                <w:lang w:val="pl-PL" w:eastAsia="pl-PL"/>
              </w:rPr>
              <w:t>Absolwent zna i rozumie:</w:t>
            </w:r>
          </w:p>
        </w:tc>
      </w:tr>
      <w:tr w:rsidR="006506DF" w:rsidRPr="009F0624" w14:paraId="3732F35E" w14:textId="77777777" w:rsidTr="006D0E6D">
        <w:trPr>
          <w:trHeight w:val="300"/>
        </w:trPr>
        <w:tc>
          <w:tcPr>
            <w:tcW w:w="1096" w:type="dxa"/>
            <w:vAlign w:val="center"/>
          </w:tcPr>
          <w:p w14:paraId="53C793ED" w14:textId="77777777" w:rsidR="006506DF" w:rsidRPr="009F0624" w:rsidRDefault="006506DF" w:rsidP="00C74EEA">
            <w:pPr>
              <w:jc w:val="center"/>
              <w:rPr>
                <w:rFonts w:ascii="Cambria" w:hAnsi="Cambria"/>
                <w:lang w:val="pl-PL"/>
              </w:rPr>
            </w:pPr>
            <w:r w:rsidRPr="009F0624">
              <w:rPr>
                <w:rFonts w:ascii="Cambria" w:hAnsi="Cambria"/>
                <w:lang w:val="pl-PL"/>
              </w:rPr>
              <w:t>W_01</w:t>
            </w:r>
          </w:p>
        </w:tc>
        <w:tc>
          <w:tcPr>
            <w:tcW w:w="6525" w:type="dxa"/>
          </w:tcPr>
          <w:p w14:paraId="2A82D559" w14:textId="77777777" w:rsidR="006506DF" w:rsidRPr="009F0624" w:rsidRDefault="006506DF" w:rsidP="00C74EEA">
            <w:pPr>
              <w:spacing w:before="60" w:after="60"/>
              <w:rPr>
                <w:rFonts w:ascii="Cambria" w:hAnsi="Cambria"/>
                <w:lang w:val="pl-PL"/>
              </w:rPr>
            </w:pPr>
            <w:r w:rsidRPr="009F0624">
              <w:rPr>
                <w:rFonts w:ascii="Cambria" w:hAnsi="Cambria"/>
                <w:lang w:val="pl-PL"/>
              </w:rPr>
              <w:t>miejsce i znaczenie przekładoznawstwa, zorientowanego na zastosowanie praktyczne w działalności zawodowej tłumacza</w:t>
            </w:r>
          </w:p>
        </w:tc>
        <w:tc>
          <w:tcPr>
            <w:tcW w:w="1559" w:type="dxa"/>
            <w:vAlign w:val="center"/>
          </w:tcPr>
          <w:p w14:paraId="783F808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K_W01</w:t>
            </w:r>
          </w:p>
        </w:tc>
      </w:tr>
      <w:tr w:rsidR="006506DF" w:rsidRPr="009F0624" w14:paraId="4FD95341" w14:textId="77777777" w:rsidTr="006D0E6D">
        <w:trPr>
          <w:trHeight w:val="300"/>
        </w:trPr>
        <w:tc>
          <w:tcPr>
            <w:tcW w:w="1096" w:type="dxa"/>
            <w:vAlign w:val="center"/>
          </w:tcPr>
          <w:p w14:paraId="38AF30B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p w14:paraId="33EBE472" w14:textId="77777777" w:rsidR="006506DF" w:rsidRPr="009F0624" w:rsidRDefault="006506DF" w:rsidP="00C74EEA">
            <w:pPr>
              <w:jc w:val="center"/>
              <w:rPr>
                <w:rFonts w:ascii="Cambria" w:hAnsi="Cambria"/>
                <w:lang w:val="pl-PL"/>
              </w:rPr>
            </w:pPr>
          </w:p>
        </w:tc>
        <w:tc>
          <w:tcPr>
            <w:tcW w:w="6525" w:type="dxa"/>
          </w:tcPr>
          <w:p w14:paraId="7BA7C3B3"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w zaawansowanym stopniu terminologię oraz najważniejsze pojęcia z zakresu </w:t>
            </w:r>
            <w:r w:rsidRPr="009F0624">
              <w:rPr>
                <w:rFonts w:ascii="Cambria" w:hAnsi="Cambria"/>
                <w:lang w:val="pl-PL"/>
              </w:rPr>
              <w:t>przekładoznawstwa</w:t>
            </w:r>
          </w:p>
        </w:tc>
        <w:tc>
          <w:tcPr>
            <w:tcW w:w="1559" w:type="dxa"/>
            <w:vAlign w:val="center"/>
          </w:tcPr>
          <w:p w14:paraId="6E0BA58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3067BAB9" w14:textId="77777777" w:rsidTr="006D0E6D">
        <w:trPr>
          <w:trHeight w:val="300"/>
        </w:trPr>
        <w:tc>
          <w:tcPr>
            <w:tcW w:w="1096" w:type="dxa"/>
            <w:vAlign w:val="center"/>
          </w:tcPr>
          <w:p w14:paraId="5F5BB52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6525" w:type="dxa"/>
          </w:tcPr>
          <w:p w14:paraId="5C41C9D9" w14:textId="77777777" w:rsidR="006506DF" w:rsidRPr="009F0624" w:rsidRDefault="006506DF" w:rsidP="00C74EEA">
            <w:pPr>
              <w:spacing w:before="60" w:after="60"/>
              <w:rPr>
                <w:rFonts w:ascii="Cambria" w:eastAsia="Times New Roman" w:hAnsi="Cambria"/>
                <w:lang w:val="pl-PL" w:eastAsia="de-DE"/>
              </w:rPr>
            </w:pPr>
            <w:r w:rsidRPr="009F0624">
              <w:rPr>
                <w:rFonts w:ascii="Cambria" w:hAnsi="Cambria"/>
                <w:lang w:val="pl-PL"/>
              </w:rPr>
              <w:t>zna główne kierunki rozwoju przekładoznawstwa</w:t>
            </w:r>
          </w:p>
        </w:tc>
        <w:tc>
          <w:tcPr>
            <w:tcW w:w="1559" w:type="dxa"/>
            <w:vAlign w:val="center"/>
          </w:tcPr>
          <w:p w14:paraId="62E96F8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K_W04</w:t>
            </w:r>
          </w:p>
        </w:tc>
      </w:tr>
      <w:tr w:rsidR="006506DF" w:rsidRPr="009F0624" w14:paraId="6EA4D674" w14:textId="77777777" w:rsidTr="006D0E6D">
        <w:trPr>
          <w:trHeight w:val="300"/>
        </w:trPr>
        <w:tc>
          <w:tcPr>
            <w:tcW w:w="1096" w:type="dxa"/>
            <w:vAlign w:val="center"/>
          </w:tcPr>
          <w:p w14:paraId="167325A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W_04</w:t>
            </w:r>
          </w:p>
        </w:tc>
        <w:tc>
          <w:tcPr>
            <w:tcW w:w="6525" w:type="dxa"/>
          </w:tcPr>
          <w:p w14:paraId="5A780DFF"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sposoby aplikacji teorii </w:t>
            </w:r>
            <w:r w:rsidRPr="009F0624">
              <w:rPr>
                <w:rFonts w:ascii="Cambria" w:hAnsi="Cambria"/>
                <w:lang w:val="pl-PL"/>
              </w:rPr>
              <w:t>przekłado</w:t>
            </w:r>
            <w:r w:rsidRPr="009F0624">
              <w:rPr>
                <w:rFonts w:ascii="Cambria" w:eastAsia="Times New Roman" w:hAnsi="Cambria"/>
                <w:lang w:val="pl-PL" w:eastAsia="de-DE"/>
              </w:rPr>
              <w:t>znawczych w praktyce, w tym tłumaczeniu tekstów</w:t>
            </w:r>
          </w:p>
        </w:tc>
        <w:tc>
          <w:tcPr>
            <w:tcW w:w="1559" w:type="dxa"/>
            <w:vAlign w:val="center"/>
          </w:tcPr>
          <w:p w14:paraId="4ABDCE6C"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K_W05</w:t>
            </w:r>
          </w:p>
        </w:tc>
      </w:tr>
      <w:tr w:rsidR="006506DF" w:rsidRPr="009F0624" w14:paraId="7294BCAA" w14:textId="77777777" w:rsidTr="006D0E6D">
        <w:trPr>
          <w:trHeight w:val="300"/>
        </w:trPr>
        <w:tc>
          <w:tcPr>
            <w:tcW w:w="1096" w:type="dxa"/>
            <w:vAlign w:val="center"/>
          </w:tcPr>
          <w:p w14:paraId="44C41C72" w14:textId="77777777" w:rsidR="006506DF" w:rsidRPr="009F0624" w:rsidRDefault="006506DF" w:rsidP="00C74EEA">
            <w:pPr>
              <w:jc w:val="center"/>
              <w:rPr>
                <w:rFonts w:ascii="Cambria" w:hAnsi="Cambria"/>
                <w:lang w:val="pl-PL"/>
              </w:rPr>
            </w:pPr>
            <w:r w:rsidRPr="009F0624">
              <w:rPr>
                <w:rFonts w:ascii="Cambria" w:hAnsi="Cambria"/>
                <w:lang w:val="pl-PL"/>
              </w:rPr>
              <w:t>W_05</w:t>
            </w:r>
          </w:p>
        </w:tc>
        <w:tc>
          <w:tcPr>
            <w:tcW w:w="6525" w:type="dxa"/>
          </w:tcPr>
          <w:p w14:paraId="32842871" w14:textId="77777777" w:rsidR="006506DF" w:rsidRPr="009F0624" w:rsidRDefault="006506DF" w:rsidP="00C74EEA">
            <w:pPr>
              <w:rPr>
                <w:rFonts w:ascii="Cambria" w:hAnsi="Cambria"/>
                <w:lang w:val="pl-PL"/>
              </w:rPr>
            </w:pPr>
            <w:r w:rsidRPr="009F0624">
              <w:rPr>
                <w:rFonts w:ascii="Cambria" w:hAnsi="Cambria"/>
                <w:lang w:val="pl-PL"/>
              </w:rPr>
              <w:t>zagadnienia interdyscyplinarne  z zakresu stylistyki, komunikacji interpersonalnej i interkulturowej zorientowane na zastosowanie praktyczne w przekładzie ustnym i pisemnym</w:t>
            </w:r>
          </w:p>
        </w:tc>
        <w:tc>
          <w:tcPr>
            <w:tcW w:w="1559" w:type="dxa"/>
            <w:vAlign w:val="center"/>
          </w:tcPr>
          <w:p w14:paraId="13104787" w14:textId="77777777" w:rsidR="006506DF" w:rsidRPr="009F0624" w:rsidRDefault="006506DF" w:rsidP="00C74EEA">
            <w:pPr>
              <w:jc w:val="center"/>
              <w:rPr>
                <w:rFonts w:ascii="Cambria" w:hAnsi="Cambria"/>
                <w:lang w:val="pl-PL"/>
              </w:rPr>
            </w:pPr>
            <w:r w:rsidRPr="009F0624">
              <w:rPr>
                <w:rFonts w:ascii="Cambria" w:hAnsi="Cambria"/>
                <w:lang w:val="pl-PL"/>
              </w:rPr>
              <w:t>K_W06</w:t>
            </w:r>
          </w:p>
        </w:tc>
      </w:tr>
      <w:tr w:rsidR="006506DF" w:rsidRPr="009F0624" w14:paraId="03E79CC8" w14:textId="77777777" w:rsidTr="006D0E6D">
        <w:trPr>
          <w:trHeight w:val="300"/>
        </w:trPr>
        <w:tc>
          <w:tcPr>
            <w:tcW w:w="1096" w:type="dxa"/>
            <w:vAlign w:val="center"/>
          </w:tcPr>
          <w:p w14:paraId="4F16AF8E" w14:textId="77777777" w:rsidR="006506DF" w:rsidRPr="009F0624" w:rsidRDefault="006506DF" w:rsidP="00C74EEA">
            <w:pPr>
              <w:jc w:val="center"/>
              <w:rPr>
                <w:rFonts w:ascii="Cambria" w:hAnsi="Cambria"/>
                <w:lang w:val="pl-PL"/>
              </w:rPr>
            </w:pPr>
            <w:r w:rsidRPr="009F0624">
              <w:rPr>
                <w:rFonts w:ascii="Cambria" w:hAnsi="Cambria"/>
                <w:lang w:val="pl-PL"/>
              </w:rPr>
              <w:t>W_06</w:t>
            </w:r>
          </w:p>
        </w:tc>
        <w:tc>
          <w:tcPr>
            <w:tcW w:w="6525" w:type="dxa"/>
          </w:tcPr>
          <w:p w14:paraId="3459C6B5" w14:textId="77777777" w:rsidR="006506DF" w:rsidRPr="009F0624" w:rsidRDefault="006506DF" w:rsidP="00C74EEA">
            <w:pPr>
              <w:rPr>
                <w:rFonts w:ascii="Cambria" w:hAnsi="Cambria"/>
                <w:lang w:val="pl-PL"/>
              </w:rPr>
            </w:pPr>
            <w:r w:rsidRPr="009F0624">
              <w:rPr>
                <w:rFonts w:ascii="Cambria" w:hAnsi="Cambria"/>
                <w:lang w:val="pl-PL"/>
              </w:rPr>
              <w:t>funkcje języka, zasady komunikacji językowej, w tym komunikacji niewerbalnej, oraz warunki, jakie muszą być spełnione, by tłumaczenie było adekwatne</w:t>
            </w:r>
          </w:p>
        </w:tc>
        <w:tc>
          <w:tcPr>
            <w:tcW w:w="1559" w:type="dxa"/>
            <w:vAlign w:val="center"/>
          </w:tcPr>
          <w:p w14:paraId="7328EBB6" w14:textId="41E3337C" w:rsidR="006506DF" w:rsidRPr="009F0624" w:rsidRDefault="00E24D4E" w:rsidP="00C74EEA">
            <w:pPr>
              <w:jc w:val="center"/>
              <w:rPr>
                <w:rFonts w:ascii="Cambria" w:hAnsi="Cambria"/>
                <w:lang w:val="pl-PL"/>
              </w:rPr>
            </w:pPr>
            <w:r w:rsidRPr="009F0624">
              <w:rPr>
                <w:rFonts w:ascii="Cambria" w:hAnsi="Cambria"/>
                <w:lang w:val="pl-PL"/>
              </w:rPr>
              <w:t>K_W09</w:t>
            </w:r>
          </w:p>
        </w:tc>
      </w:tr>
      <w:tr w:rsidR="006506DF" w:rsidRPr="009F0624" w14:paraId="16E2ACC9" w14:textId="77777777" w:rsidTr="006D0E6D">
        <w:trPr>
          <w:trHeight w:val="300"/>
        </w:trPr>
        <w:tc>
          <w:tcPr>
            <w:tcW w:w="1096" w:type="dxa"/>
            <w:vAlign w:val="center"/>
          </w:tcPr>
          <w:p w14:paraId="67765B47" w14:textId="77777777" w:rsidR="006506DF" w:rsidRPr="009F0624" w:rsidRDefault="006506DF" w:rsidP="00C74EEA">
            <w:pPr>
              <w:jc w:val="center"/>
              <w:rPr>
                <w:rFonts w:ascii="Cambria" w:hAnsi="Cambria"/>
                <w:lang w:val="pl-PL"/>
              </w:rPr>
            </w:pPr>
            <w:r w:rsidRPr="009F0624">
              <w:rPr>
                <w:rFonts w:ascii="Cambria" w:hAnsi="Cambria"/>
                <w:lang w:val="pl-PL"/>
              </w:rPr>
              <w:t>W_07</w:t>
            </w:r>
          </w:p>
        </w:tc>
        <w:tc>
          <w:tcPr>
            <w:tcW w:w="6525" w:type="dxa"/>
          </w:tcPr>
          <w:p w14:paraId="42989C98" w14:textId="77777777" w:rsidR="006506DF" w:rsidRPr="009F0624" w:rsidRDefault="006506DF" w:rsidP="00C74EEA">
            <w:pPr>
              <w:rPr>
                <w:rFonts w:ascii="Cambria" w:hAnsi="Cambria"/>
                <w:lang w:val="pl-PL"/>
              </w:rPr>
            </w:pPr>
            <w:r w:rsidRPr="009F0624">
              <w:rPr>
                <w:rFonts w:ascii="Cambria" w:eastAsia="Times New Roman" w:hAnsi="Cambria"/>
                <w:lang w:val="pl-PL" w:eastAsia="de-DE"/>
              </w:rPr>
              <w:t>uwarunkowania działalności tłumacza, w tym metody diagnozowania potrzeb klientów i oceny jakości usług;</w:t>
            </w:r>
            <w:r w:rsidRPr="009F0624">
              <w:rPr>
                <w:rFonts w:ascii="Cambria" w:hAnsi="Cambria"/>
                <w:lang w:val="pl-PL"/>
              </w:rPr>
              <w:t xml:space="preserve"> zna standardy mające zastosowanie w świadczeniu usług tłumaczeniowych</w:t>
            </w:r>
          </w:p>
        </w:tc>
        <w:tc>
          <w:tcPr>
            <w:tcW w:w="1559" w:type="dxa"/>
            <w:vAlign w:val="center"/>
          </w:tcPr>
          <w:p w14:paraId="73BC38F9" w14:textId="508B093E" w:rsidR="006506DF" w:rsidRPr="009F0624" w:rsidRDefault="00E24D4E" w:rsidP="00C74EEA">
            <w:pPr>
              <w:jc w:val="center"/>
              <w:rPr>
                <w:rFonts w:ascii="Cambria" w:hAnsi="Cambria"/>
                <w:lang w:val="pl-PL"/>
              </w:rPr>
            </w:pPr>
            <w:r w:rsidRPr="009F0624">
              <w:rPr>
                <w:rFonts w:ascii="Cambria" w:hAnsi="Cambria"/>
                <w:lang w:val="pl-PL"/>
              </w:rPr>
              <w:t>K_W10</w:t>
            </w:r>
          </w:p>
        </w:tc>
      </w:tr>
      <w:tr w:rsidR="006506DF" w:rsidRPr="009F0624" w14:paraId="3602E572" w14:textId="77777777" w:rsidTr="006D0E6D">
        <w:trPr>
          <w:trHeight w:val="300"/>
        </w:trPr>
        <w:tc>
          <w:tcPr>
            <w:tcW w:w="1096" w:type="dxa"/>
          </w:tcPr>
          <w:p w14:paraId="110B461B" w14:textId="77777777" w:rsidR="006506DF" w:rsidRPr="009F0624" w:rsidRDefault="006506DF" w:rsidP="00C74EEA">
            <w:pPr>
              <w:jc w:val="center"/>
              <w:rPr>
                <w:rFonts w:ascii="Cambria" w:hAnsi="Cambria"/>
                <w:lang w:val="pl-PL"/>
              </w:rPr>
            </w:pPr>
            <w:r w:rsidRPr="009F0624">
              <w:rPr>
                <w:rFonts w:ascii="Cambria" w:hAnsi="Cambria"/>
                <w:lang w:val="pl-PL"/>
              </w:rPr>
              <w:lastRenderedPageBreak/>
              <w:t>W_08</w:t>
            </w:r>
          </w:p>
        </w:tc>
        <w:tc>
          <w:tcPr>
            <w:tcW w:w="6525" w:type="dxa"/>
          </w:tcPr>
          <w:p w14:paraId="788D3E4A" w14:textId="77777777" w:rsidR="006506DF" w:rsidRPr="009F0624" w:rsidRDefault="006506DF" w:rsidP="00C74EEA">
            <w:pPr>
              <w:rPr>
                <w:rFonts w:ascii="Cambria" w:eastAsia="Times New Roman" w:hAnsi="Cambria"/>
                <w:lang w:val="pl-PL" w:eastAsia="de-DE"/>
              </w:rPr>
            </w:pPr>
            <w:r w:rsidRPr="009F0624">
              <w:rPr>
                <w:rFonts w:ascii="Cambria" w:eastAsia="Times New Roman" w:hAnsi="Cambria"/>
                <w:lang w:val="pl-PL" w:eastAsia="de-DE"/>
              </w:rPr>
              <w:t xml:space="preserve">jednostki językowe i kategorie gramatyczne, </w:t>
            </w:r>
            <w:r w:rsidRPr="009F0624">
              <w:rPr>
                <w:rFonts w:ascii="Cambria" w:hAnsi="Cambria"/>
                <w:lang w:val="pl-PL"/>
              </w:rPr>
              <w:t>np. nazwy własne czy elementy kulturowe w języku polskim i angielskim</w:t>
            </w:r>
          </w:p>
        </w:tc>
        <w:tc>
          <w:tcPr>
            <w:tcW w:w="1559" w:type="dxa"/>
            <w:vAlign w:val="center"/>
          </w:tcPr>
          <w:p w14:paraId="5D9B9DD5" w14:textId="695D0423" w:rsidR="006506DF" w:rsidRPr="009F0624" w:rsidRDefault="00E24D4E" w:rsidP="00C74EEA">
            <w:pPr>
              <w:jc w:val="center"/>
              <w:rPr>
                <w:rFonts w:ascii="Cambria" w:hAnsi="Cambria"/>
                <w:lang w:val="pl-PL"/>
              </w:rPr>
            </w:pPr>
            <w:r w:rsidRPr="009F0624">
              <w:rPr>
                <w:rFonts w:ascii="Cambria" w:hAnsi="Cambria"/>
                <w:lang w:val="pl-PL"/>
              </w:rPr>
              <w:t>K_W13</w:t>
            </w:r>
          </w:p>
        </w:tc>
      </w:tr>
      <w:tr w:rsidR="006506DF" w:rsidRPr="009F0624" w14:paraId="035BFECF" w14:textId="77777777" w:rsidTr="006D0E6D">
        <w:tc>
          <w:tcPr>
            <w:tcW w:w="1096" w:type="dxa"/>
          </w:tcPr>
          <w:p w14:paraId="282923E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W_09</w:t>
            </w:r>
          </w:p>
        </w:tc>
        <w:tc>
          <w:tcPr>
            <w:tcW w:w="6525" w:type="dxa"/>
          </w:tcPr>
          <w:p w14:paraId="4D5408F3" w14:textId="77777777" w:rsidR="006506DF" w:rsidRPr="009F0624" w:rsidRDefault="006506DF" w:rsidP="00C74EEA">
            <w:pPr>
              <w:tabs>
                <w:tab w:val="left" w:pos="1290"/>
              </w:tabs>
              <w:spacing w:before="60" w:after="60"/>
              <w:rPr>
                <w:rFonts w:ascii="Cambria" w:hAnsi="Cambria"/>
                <w:lang w:val="pl-PL"/>
              </w:rPr>
            </w:pPr>
            <w:r w:rsidRPr="009F0624">
              <w:rPr>
                <w:rFonts w:ascii="Cambria" w:eastAsia="Times New Roman" w:hAnsi="Cambria"/>
                <w:lang w:val="pl-PL" w:eastAsia="de-DE"/>
              </w:rPr>
              <w:t>powiązania systemu języka polskiego i angielskiego, techniki mediacji między użytkownikami tych języków oraz sposoby praktycznego stosowania tej wiedzy w działalności zawodowej tłumacza ustnego i pisemnego / specjalisty językowego</w:t>
            </w:r>
          </w:p>
        </w:tc>
        <w:tc>
          <w:tcPr>
            <w:tcW w:w="1559" w:type="dxa"/>
            <w:vAlign w:val="center"/>
          </w:tcPr>
          <w:p w14:paraId="2BE8218E" w14:textId="7E3766B5" w:rsidR="006506DF" w:rsidRPr="009F0624" w:rsidRDefault="00E24D4E" w:rsidP="00C74EEA">
            <w:pPr>
              <w:spacing w:before="60" w:after="60"/>
              <w:jc w:val="center"/>
              <w:rPr>
                <w:rFonts w:ascii="Cambria" w:hAnsi="Cambria"/>
                <w:lang w:val="pl-PL"/>
              </w:rPr>
            </w:pPr>
            <w:r w:rsidRPr="009F0624">
              <w:rPr>
                <w:rFonts w:ascii="Cambria" w:hAnsi="Cambria"/>
                <w:lang w:val="pl-PL"/>
              </w:rPr>
              <w:t>K_W14</w:t>
            </w:r>
          </w:p>
        </w:tc>
      </w:tr>
      <w:tr w:rsidR="002E6A04" w:rsidRPr="009F0624" w14:paraId="422F2069" w14:textId="77777777" w:rsidTr="006D0E6D">
        <w:tc>
          <w:tcPr>
            <w:tcW w:w="1096" w:type="dxa"/>
          </w:tcPr>
          <w:p w14:paraId="49BDDBA0" w14:textId="31EC1953" w:rsidR="002E6A04" w:rsidRPr="009F0624" w:rsidRDefault="002E6A04" w:rsidP="002E6A04">
            <w:pPr>
              <w:spacing w:before="60" w:after="60"/>
              <w:jc w:val="center"/>
              <w:rPr>
                <w:rFonts w:ascii="Cambria" w:hAnsi="Cambria"/>
                <w:lang w:val="pl-PL"/>
              </w:rPr>
            </w:pPr>
            <w:r w:rsidRPr="009F0624">
              <w:rPr>
                <w:rFonts w:ascii="Cambria" w:hAnsi="Cambria"/>
                <w:lang w:val="pl-PL"/>
              </w:rPr>
              <w:t>W_10</w:t>
            </w:r>
          </w:p>
        </w:tc>
        <w:tc>
          <w:tcPr>
            <w:tcW w:w="6525" w:type="dxa"/>
          </w:tcPr>
          <w:p w14:paraId="139F7300" w14:textId="7B883586" w:rsidR="002E6A04" w:rsidRPr="009F0624" w:rsidRDefault="002E6A04" w:rsidP="002E6A04">
            <w:pPr>
              <w:tabs>
                <w:tab w:val="left" w:pos="1290"/>
              </w:tabs>
              <w:spacing w:before="60" w:after="60"/>
              <w:rPr>
                <w:rFonts w:ascii="Cambria" w:eastAsia="Times New Roman" w:hAnsi="Cambria"/>
                <w:lang w:val="pl-PL" w:eastAsia="de-DE"/>
              </w:rPr>
            </w:pPr>
            <w:r w:rsidRPr="009F0624">
              <w:rPr>
                <w:rFonts w:ascii="Cambria" w:hAnsi="Cambria"/>
                <w:lang w:val="pl-PL"/>
              </w:rPr>
              <w:t>rolę i możliwości zastosowania technologii informacyjnych (edytory tekstu, arkusze kalkulacyjne, narzędzia do ankiet, prezentacji, wyszukiwania, AI/CAT) w działalności zawodowej tłumacza, ze świadomością ograniczeń i kontekstu użycia</w:t>
            </w:r>
          </w:p>
        </w:tc>
        <w:tc>
          <w:tcPr>
            <w:tcW w:w="1559" w:type="dxa"/>
            <w:vAlign w:val="center"/>
          </w:tcPr>
          <w:p w14:paraId="670B93B9" w14:textId="7D21AA1B" w:rsidR="002E6A04" w:rsidRPr="009F0624" w:rsidRDefault="002E6A04" w:rsidP="002E6A04">
            <w:pPr>
              <w:spacing w:before="60" w:after="60"/>
              <w:jc w:val="center"/>
              <w:rPr>
                <w:rFonts w:ascii="Cambria" w:hAnsi="Cambria"/>
                <w:lang w:val="pl-PL"/>
              </w:rPr>
            </w:pPr>
            <w:r w:rsidRPr="009F0624">
              <w:rPr>
                <w:rFonts w:ascii="Cambria" w:hAnsi="Cambria"/>
                <w:lang w:val="pl-PL"/>
              </w:rPr>
              <w:t>K_W15</w:t>
            </w:r>
          </w:p>
        </w:tc>
      </w:tr>
      <w:tr w:rsidR="002E6A04" w:rsidRPr="009F0624" w14:paraId="3DC6DAD7" w14:textId="77777777" w:rsidTr="006D0E6D">
        <w:tc>
          <w:tcPr>
            <w:tcW w:w="1096" w:type="dxa"/>
          </w:tcPr>
          <w:p w14:paraId="7B4B03D7" w14:textId="49945EC4" w:rsidR="002E6A04" w:rsidRPr="009F0624" w:rsidRDefault="002E6A04" w:rsidP="002E6A04">
            <w:pPr>
              <w:spacing w:before="60" w:after="60"/>
              <w:jc w:val="center"/>
              <w:rPr>
                <w:rFonts w:ascii="Cambria" w:hAnsi="Cambria"/>
                <w:lang w:val="pl-PL"/>
              </w:rPr>
            </w:pPr>
            <w:r w:rsidRPr="009F0624">
              <w:rPr>
                <w:rFonts w:ascii="Cambria" w:hAnsi="Cambria"/>
                <w:lang w:val="pl-PL"/>
              </w:rPr>
              <w:t>W_11</w:t>
            </w:r>
          </w:p>
        </w:tc>
        <w:tc>
          <w:tcPr>
            <w:tcW w:w="6525" w:type="dxa"/>
          </w:tcPr>
          <w:p w14:paraId="07DF5B9A" w14:textId="77777777" w:rsidR="002E6A04" w:rsidRPr="009F0624" w:rsidRDefault="002E6A04" w:rsidP="002E6A04">
            <w:pPr>
              <w:tabs>
                <w:tab w:val="left" w:pos="1290"/>
              </w:tabs>
              <w:spacing w:before="60" w:after="60"/>
              <w:rPr>
                <w:rFonts w:ascii="Cambria" w:eastAsia="Times New Roman" w:hAnsi="Cambria"/>
                <w:lang w:val="pl-PL" w:eastAsia="de-DE"/>
              </w:rPr>
            </w:pPr>
            <w:r w:rsidRPr="009F0624">
              <w:rPr>
                <w:rFonts w:ascii="Cambria" w:hAnsi="Cambria"/>
                <w:lang w:val="pl-PL"/>
              </w:rPr>
              <w:t>uwarunkowania etyczne korzystania z narzędzi cyfrowych oraz źródeł informacji (prawo autorskie, cytowanie, własność intelektualna) w zadaniach typowych dla pracy tłumacza i prac akademickich</w:t>
            </w:r>
          </w:p>
        </w:tc>
        <w:tc>
          <w:tcPr>
            <w:tcW w:w="1559" w:type="dxa"/>
            <w:vAlign w:val="center"/>
          </w:tcPr>
          <w:p w14:paraId="1EC9C63D" w14:textId="4AA3919A" w:rsidR="002E6A04" w:rsidRPr="009F0624" w:rsidRDefault="002E6A04" w:rsidP="002E6A04">
            <w:pPr>
              <w:spacing w:before="60" w:after="60"/>
              <w:jc w:val="center"/>
              <w:rPr>
                <w:rFonts w:ascii="Cambria" w:hAnsi="Cambria"/>
                <w:lang w:val="pl-PL"/>
              </w:rPr>
            </w:pPr>
            <w:r w:rsidRPr="009F0624">
              <w:rPr>
                <w:rFonts w:ascii="Cambria" w:hAnsi="Cambria"/>
                <w:lang w:val="pl-PL"/>
              </w:rPr>
              <w:t>K_W16</w:t>
            </w:r>
          </w:p>
        </w:tc>
      </w:tr>
      <w:tr w:rsidR="002E6A04" w:rsidRPr="009F0624" w14:paraId="290FDA04" w14:textId="77777777" w:rsidTr="006D0E6D">
        <w:tc>
          <w:tcPr>
            <w:tcW w:w="9180" w:type="dxa"/>
            <w:gridSpan w:val="3"/>
            <w:vAlign w:val="center"/>
          </w:tcPr>
          <w:p w14:paraId="485A976E" w14:textId="77777777" w:rsidR="002E6A04" w:rsidRPr="009F0624" w:rsidRDefault="002E6A04" w:rsidP="002E6A04">
            <w:pPr>
              <w:spacing w:before="60" w:after="60"/>
              <w:jc w:val="center"/>
              <w:rPr>
                <w:rFonts w:ascii="Cambria" w:hAnsi="Cambria"/>
                <w:b/>
                <w:bCs/>
                <w:lang w:val="pl-PL"/>
              </w:rPr>
            </w:pPr>
            <w:r w:rsidRPr="009F0624">
              <w:rPr>
                <w:rFonts w:ascii="Cambria" w:hAnsi="Cambria"/>
                <w:b/>
                <w:bCs/>
                <w:lang w:val="pl-PL"/>
              </w:rPr>
              <w:t>UMIEJĘTNOŚCI</w:t>
            </w:r>
          </w:p>
          <w:p w14:paraId="567030E0" w14:textId="77777777" w:rsidR="002E6A04" w:rsidRPr="009F0624" w:rsidRDefault="002E6A04" w:rsidP="002E6A04">
            <w:pPr>
              <w:spacing w:before="60" w:after="60"/>
              <w:jc w:val="center"/>
              <w:rPr>
                <w:rFonts w:ascii="Cambria" w:hAnsi="Cambria"/>
                <w:b/>
                <w:bCs/>
                <w:lang w:val="pl-PL"/>
              </w:rPr>
            </w:pPr>
            <w:r w:rsidRPr="009F0624">
              <w:rPr>
                <w:rFonts w:ascii="Cambria" w:hAnsi="Cambria"/>
                <w:lang w:val="pl-PL"/>
              </w:rPr>
              <w:t>Absolwent potrafi:</w:t>
            </w:r>
          </w:p>
        </w:tc>
      </w:tr>
      <w:tr w:rsidR="002E6A04" w:rsidRPr="009F0624" w14:paraId="47CBF1B2" w14:textId="77777777" w:rsidTr="006D0E6D">
        <w:tc>
          <w:tcPr>
            <w:tcW w:w="1096" w:type="dxa"/>
            <w:vAlign w:val="center"/>
          </w:tcPr>
          <w:p w14:paraId="602BA0B8"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U_01</w:t>
            </w:r>
          </w:p>
        </w:tc>
        <w:tc>
          <w:tcPr>
            <w:tcW w:w="6525" w:type="dxa"/>
          </w:tcPr>
          <w:p w14:paraId="04C1A7D0" w14:textId="77777777" w:rsidR="002E6A04" w:rsidRPr="009F0624" w:rsidRDefault="002E6A04" w:rsidP="002E6A04">
            <w:pPr>
              <w:spacing w:before="60" w:after="60"/>
              <w:rPr>
                <w:rFonts w:ascii="Cambria" w:hAnsi="Cambria"/>
                <w:lang w:val="pl-PL"/>
              </w:rPr>
            </w:pPr>
            <w:r w:rsidRPr="009F0624">
              <w:rPr>
                <w:rFonts w:ascii="Cambria" w:eastAsia="Cambria" w:hAnsi="Cambria" w:cs="Cambria"/>
                <w:lang w:val="pl-PL"/>
              </w:rPr>
              <w:t>wykorzystać język angielski jako narzędzie rozumienia, przekładu, komunikacji ze zróżnicowanymi kręgami odbiorców, w tym ze specjalistami w zakresie translatoryki; rozwiązywać problemy, w tym problemy typowe dla działalności translatorskiej</w:t>
            </w:r>
          </w:p>
        </w:tc>
        <w:tc>
          <w:tcPr>
            <w:tcW w:w="1559" w:type="dxa"/>
            <w:vAlign w:val="center"/>
          </w:tcPr>
          <w:p w14:paraId="144F786F"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K_U01</w:t>
            </w:r>
          </w:p>
        </w:tc>
      </w:tr>
      <w:tr w:rsidR="002E6A04" w:rsidRPr="009F0624" w14:paraId="7B4D8D1E" w14:textId="77777777" w:rsidTr="006D0E6D">
        <w:tc>
          <w:tcPr>
            <w:tcW w:w="1096" w:type="dxa"/>
            <w:vAlign w:val="center"/>
          </w:tcPr>
          <w:p w14:paraId="76041C6B"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U_02</w:t>
            </w:r>
          </w:p>
        </w:tc>
        <w:tc>
          <w:tcPr>
            <w:tcW w:w="6525" w:type="dxa"/>
          </w:tcPr>
          <w:p w14:paraId="16C31E26"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 xml:space="preserve">korzystać ze słowników, gramatyk, tezaurusów, zaawansowanych technik informacyjno-komunikacyjnych i innych pomocy oraz </w:t>
            </w:r>
            <w:r w:rsidRPr="009F0624">
              <w:rPr>
                <w:rFonts w:ascii="Cambria" w:hAnsi="Cambria"/>
                <w:lang w:val="pl-PL"/>
              </w:rPr>
              <w:t>stosować narzędzia wspomagające pracę tłumacza, w tym narzędzia CAT i MT,</w:t>
            </w:r>
            <w:r w:rsidRPr="009F0624">
              <w:rPr>
                <w:rFonts w:ascii="Cambria" w:eastAsia="Times New Roman" w:hAnsi="Cambria"/>
                <w:lang w:val="pl-PL" w:eastAsia="de-DE"/>
              </w:rPr>
              <w:t xml:space="preserve"> w celach samokształceniowych i do rozwiązywania problemów zawodowych</w:t>
            </w:r>
          </w:p>
        </w:tc>
        <w:tc>
          <w:tcPr>
            <w:tcW w:w="1559" w:type="dxa"/>
            <w:vAlign w:val="center"/>
          </w:tcPr>
          <w:p w14:paraId="5668533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K_U02</w:t>
            </w:r>
          </w:p>
        </w:tc>
      </w:tr>
      <w:tr w:rsidR="002E6A04" w:rsidRPr="009F0624" w14:paraId="4EC0A4A2" w14:textId="77777777" w:rsidTr="006D0E6D">
        <w:tc>
          <w:tcPr>
            <w:tcW w:w="1096" w:type="dxa"/>
            <w:vAlign w:val="center"/>
          </w:tcPr>
          <w:p w14:paraId="692BA8D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U_03</w:t>
            </w:r>
          </w:p>
        </w:tc>
        <w:tc>
          <w:tcPr>
            <w:tcW w:w="6525" w:type="dxa"/>
          </w:tcPr>
          <w:p w14:paraId="4AF82993"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samodzielnie planować i realizować typowe projekty związane z działalnością zawodową tłumacza</w:t>
            </w:r>
          </w:p>
        </w:tc>
        <w:tc>
          <w:tcPr>
            <w:tcW w:w="1559" w:type="dxa"/>
            <w:vAlign w:val="center"/>
          </w:tcPr>
          <w:p w14:paraId="2D5FC977"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K_U03</w:t>
            </w:r>
          </w:p>
        </w:tc>
      </w:tr>
      <w:tr w:rsidR="002E6A04" w:rsidRPr="009F0624" w14:paraId="59ED4161" w14:textId="77777777" w:rsidTr="006D0E6D">
        <w:tc>
          <w:tcPr>
            <w:tcW w:w="1096" w:type="dxa"/>
          </w:tcPr>
          <w:p w14:paraId="4F78C2DA"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U_04</w:t>
            </w:r>
          </w:p>
        </w:tc>
        <w:tc>
          <w:tcPr>
            <w:tcW w:w="6525" w:type="dxa"/>
          </w:tcPr>
          <w:p w14:paraId="66D80387"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wyszukiwać, analizować, oceniać, selekcjonować i użytkować informacje z wykorzystaniem różnych źródeł w języku polskim i angielskim, a także dokonywać syntezy tych informacji</w:t>
            </w:r>
          </w:p>
        </w:tc>
        <w:tc>
          <w:tcPr>
            <w:tcW w:w="1559" w:type="dxa"/>
            <w:vAlign w:val="center"/>
          </w:tcPr>
          <w:p w14:paraId="080C463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K_U05</w:t>
            </w:r>
          </w:p>
        </w:tc>
      </w:tr>
      <w:tr w:rsidR="002E6A04" w:rsidRPr="009F0624" w14:paraId="3AAF2943" w14:textId="77777777" w:rsidTr="006D0E6D">
        <w:tc>
          <w:tcPr>
            <w:tcW w:w="1096" w:type="dxa"/>
          </w:tcPr>
          <w:p w14:paraId="7DF20AF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U_05</w:t>
            </w:r>
          </w:p>
        </w:tc>
        <w:tc>
          <w:tcPr>
            <w:tcW w:w="6525" w:type="dxa"/>
          </w:tcPr>
          <w:p w14:paraId="499A9E2F" w14:textId="77777777" w:rsidR="002E6A04" w:rsidRPr="009F0624" w:rsidRDefault="002E6A04" w:rsidP="002E6A04">
            <w:pPr>
              <w:spacing w:before="60" w:after="60"/>
              <w:rPr>
                <w:rFonts w:ascii="Cambria" w:hAnsi="Cambria"/>
                <w:lang w:val="pl-PL"/>
              </w:rPr>
            </w:pPr>
            <w:r w:rsidRPr="009F0624">
              <w:rPr>
                <w:rFonts w:ascii="Cambria" w:hAnsi="Cambria"/>
                <w:lang w:val="pl-PL"/>
              </w:rPr>
              <w:t xml:space="preserve">zastosować najważniejsze pojęcia z zakresu przekładoznawstwa do analizy </w:t>
            </w:r>
            <w:r w:rsidRPr="009F0624">
              <w:rPr>
                <w:rFonts w:ascii="Cambria" w:eastAsia="Times New Roman" w:hAnsi="Cambria"/>
                <w:lang w:val="pl-PL" w:eastAsia="de-DE"/>
              </w:rPr>
              <w:t xml:space="preserve">różnych typów tekstów </w:t>
            </w:r>
            <w:r w:rsidRPr="009F0624">
              <w:rPr>
                <w:rFonts w:ascii="Cambria" w:hAnsi="Cambria"/>
                <w:lang w:val="pl-PL"/>
              </w:rPr>
              <w:t>podlegających tłumaczeniu</w:t>
            </w:r>
          </w:p>
        </w:tc>
        <w:tc>
          <w:tcPr>
            <w:tcW w:w="1559" w:type="dxa"/>
            <w:vAlign w:val="center"/>
          </w:tcPr>
          <w:p w14:paraId="4BB35ACC"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K_U12</w:t>
            </w:r>
          </w:p>
        </w:tc>
      </w:tr>
      <w:tr w:rsidR="002E6A04" w:rsidRPr="009F0624" w14:paraId="67178FCD" w14:textId="77777777" w:rsidTr="006D0E6D">
        <w:tc>
          <w:tcPr>
            <w:tcW w:w="1096" w:type="dxa"/>
          </w:tcPr>
          <w:p w14:paraId="6CCED16B"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U_06</w:t>
            </w:r>
          </w:p>
        </w:tc>
        <w:tc>
          <w:tcPr>
            <w:tcW w:w="6525" w:type="dxa"/>
          </w:tcPr>
          <w:p w14:paraId="5544ED28"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 xml:space="preserve">aplikować pojęcia i teorie </w:t>
            </w:r>
            <w:r w:rsidRPr="009F0624">
              <w:rPr>
                <w:rFonts w:ascii="Cambria" w:eastAsia="Cambria" w:hAnsi="Cambria" w:cs="Cambria"/>
                <w:lang w:val="pl-PL"/>
              </w:rPr>
              <w:t>przekłado</w:t>
            </w:r>
            <w:r w:rsidRPr="009F0624">
              <w:rPr>
                <w:rFonts w:ascii="Cambria" w:eastAsia="Times New Roman" w:hAnsi="Cambria"/>
                <w:lang w:val="pl-PL" w:eastAsia="de-DE"/>
              </w:rPr>
              <w:t>znawcze do praktycznych zadań wykonywanych przez tłumacza ustnego i pisemnego</w:t>
            </w:r>
          </w:p>
        </w:tc>
        <w:tc>
          <w:tcPr>
            <w:tcW w:w="1559" w:type="dxa"/>
            <w:vAlign w:val="center"/>
          </w:tcPr>
          <w:p w14:paraId="504AF7F7" w14:textId="77777777" w:rsidR="002E6A04" w:rsidRPr="009F0624" w:rsidRDefault="002E6A04" w:rsidP="002E6A04">
            <w:pPr>
              <w:spacing w:before="60" w:after="60"/>
              <w:jc w:val="center"/>
              <w:rPr>
                <w:rFonts w:ascii="Cambria" w:hAnsi="Cambria"/>
                <w:lang w:val="pl-PL"/>
              </w:rPr>
            </w:pPr>
            <w:r w:rsidRPr="009F0624">
              <w:rPr>
                <w:rFonts w:ascii="Cambria" w:eastAsia="Cambria" w:hAnsi="Cambria" w:cs="Cambria"/>
                <w:lang w:val="pl-PL"/>
              </w:rPr>
              <w:t>K_U13</w:t>
            </w:r>
          </w:p>
        </w:tc>
      </w:tr>
      <w:tr w:rsidR="002E6A04" w:rsidRPr="009F0624" w14:paraId="4CB82DCC" w14:textId="77777777" w:rsidTr="006D0E6D">
        <w:tc>
          <w:tcPr>
            <w:tcW w:w="1096" w:type="dxa"/>
          </w:tcPr>
          <w:p w14:paraId="0DF499D8"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U_07</w:t>
            </w:r>
          </w:p>
        </w:tc>
        <w:tc>
          <w:tcPr>
            <w:tcW w:w="6525" w:type="dxa"/>
          </w:tcPr>
          <w:p w14:paraId="7BBEBC4C" w14:textId="77777777" w:rsidR="002E6A04" w:rsidRPr="009F0624" w:rsidRDefault="002E6A04" w:rsidP="002E6A04">
            <w:pPr>
              <w:spacing w:before="60" w:after="60"/>
              <w:rPr>
                <w:rFonts w:ascii="Cambria" w:hAnsi="Cambria"/>
                <w:lang w:val="pl-PL"/>
              </w:rPr>
            </w:pPr>
            <w:r w:rsidRPr="009F0624">
              <w:rPr>
                <w:rFonts w:ascii="Cambria" w:hAnsi="Cambria"/>
                <w:lang w:val="pl-PL"/>
              </w:rPr>
              <w:t xml:space="preserve">uczestniczyć w debacie na temat omawianych zagadnień z dziedziny przekładoznawstwa, </w:t>
            </w:r>
            <w:r w:rsidRPr="009F0624">
              <w:rPr>
                <w:rFonts w:ascii="Cambria" w:eastAsia="Times New Roman" w:hAnsi="Cambria"/>
                <w:lang w:val="pl-PL" w:eastAsia="de-DE"/>
              </w:rPr>
              <w:t>w tym przedstawiać i oceniać różne opinie i stanowiska oraz dyskutować o nich</w:t>
            </w:r>
          </w:p>
        </w:tc>
        <w:tc>
          <w:tcPr>
            <w:tcW w:w="1559" w:type="dxa"/>
            <w:vAlign w:val="center"/>
          </w:tcPr>
          <w:p w14:paraId="5F4A9EBA"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K_U14</w:t>
            </w:r>
          </w:p>
        </w:tc>
      </w:tr>
      <w:tr w:rsidR="002E6A04" w:rsidRPr="009F0624" w14:paraId="498AB944" w14:textId="77777777" w:rsidTr="006D0E6D">
        <w:tc>
          <w:tcPr>
            <w:tcW w:w="1096" w:type="dxa"/>
          </w:tcPr>
          <w:p w14:paraId="50C1B7FC"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U_08</w:t>
            </w:r>
          </w:p>
        </w:tc>
        <w:tc>
          <w:tcPr>
            <w:tcW w:w="6525" w:type="dxa"/>
          </w:tcPr>
          <w:p w14:paraId="32BC2653"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planować i organizować pracę indywidualną</w:t>
            </w:r>
          </w:p>
        </w:tc>
        <w:tc>
          <w:tcPr>
            <w:tcW w:w="1559" w:type="dxa"/>
            <w:vAlign w:val="center"/>
          </w:tcPr>
          <w:p w14:paraId="77170794"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K_U15</w:t>
            </w:r>
          </w:p>
        </w:tc>
      </w:tr>
      <w:tr w:rsidR="002E6A04" w:rsidRPr="009F0624" w14:paraId="73D0C6D8" w14:textId="77777777" w:rsidTr="006D0E6D">
        <w:tc>
          <w:tcPr>
            <w:tcW w:w="1096" w:type="dxa"/>
          </w:tcPr>
          <w:p w14:paraId="69F25352"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U_09</w:t>
            </w:r>
          </w:p>
        </w:tc>
        <w:tc>
          <w:tcPr>
            <w:tcW w:w="6525" w:type="dxa"/>
          </w:tcPr>
          <w:p w14:paraId="10736707"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 xml:space="preserve">planować i organizować pracę w zespole; współdziałać w ramach prac zespołowych, przyjmując różne role </w:t>
            </w:r>
            <w:r w:rsidRPr="009F0624">
              <w:rPr>
                <w:rFonts w:ascii="Cambria" w:hAnsi="Cambria"/>
                <w:lang w:val="pl-PL"/>
              </w:rPr>
              <w:t xml:space="preserve">(symulacja biura tłumaczeń i </w:t>
            </w:r>
            <w:r w:rsidRPr="009F0624">
              <w:rPr>
                <w:rFonts w:ascii="Cambria" w:eastAsia="Cambria" w:hAnsi="Cambria" w:cs="Cambria"/>
                <w:lang w:val="pl-PL"/>
              </w:rPr>
              <w:t>podczas ćwiczeń z odgrywaniem roli podczas tłumaczenia symultanicznego lub konsekutywnego</w:t>
            </w:r>
            <w:r w:rsidRPr="009F0624">
              <w:rPr>
                <w:rFonts w:ascii="Cambria" w:hAnsi="Cambria"/>
                <w:lang w:val="pl-PL"/>
              </w:rPr>
              <w:t>)</w:t>
            </w:r>
          </w:p>
        </w:tc>
        <w:tc>
          <w:tcPr>
            <w:tcW w:w="1559" w:type="dxa"/>
            <w:vAlign w:val="center"/>
          </w:tcPr>
          <w:p w14:paraId="36444326"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K_U16</w:t>
            </w:r>
          </w:p>
        </w:tc>
      </w:tr>
      <w:tr w:rsidR="002E6A04" w:rsidRPr="009F0624" w14:paraId="2B5C068D" w14:textId="77777777" w:rsidTr="006D0E6D">
        <w:tc>
          <w:tcPr>
            <w:tcW w:w="1096" w:type="dxa"/>
          </w:tcPr>
          <w:p w14:paraId="2B693598"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U_10</w:t>
            </w:r>
          </w:p>
        </w:tc>
        <w:tc>
          <w:tcPr>
            <w:tcW w:w="6525" w:type="dxa"/>
          </w:tcPr>
          <w:p w14:paraId="7E39DC0F"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wykorzystywać posiadaną wiedzę – formułować i rozwiązywać problemy oraz wykonywać zadania typowe dla działalności zawodowej tłumacza</w:t>
            </w:r>
          </w:p>
        </w:tc>
        <w:tc>
          <w:tcPr>
            <w:tcW w:w="1559" w:type="dxa"/>
            <w:vAlign w:val="center"/>
          </w:tcPr>
          <w:p w14:paraId="0CBC3578"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K_U17</w:t>
            </w:r>
          </w:p>
        </w:tc>
      </w:tr>
      <w:tr w:rsidR="002E6A04" w:rsidRPr="009F0624" w14:paraId="03B6EE19" w14:textId="77777777" w:rsidTr="006D0E6D">
        <w:tc>
          <w:tcPr>
            <w:tcW w:w="1096" w:type="dxa"/>
          </w:tcPr>
          <w:p w14:paraId="04740D6B"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U_11</w:t>
            </w:r>
          </w:p>
        </w:tc>
        <w:tc>
          <w:tcPr>
            <w:tcW w:w="6525" w:type="dxa"/>
          </w:tcPr>
          <w:p w14:paraId="73336C34" w14:textId="77777777" w:rsidR="002E6A04" w:rsidRPr="009F0624" w:rsidRDefault="002E6A04" w:rsidP="002E6A04">
            <w:pPr>
              <w:spacing w:before="60" w:after="60"/>
              <w:rPr>
                <w:rFonts w:ascii="Cambria" w:hAnsi="Cambria"/>
                <w:highlight w:val="yellow"/>
                <w:lang w:val="pl-PL"/>
              </w:rPr>
            </w:pPr>
            <w:r w:rsidRPr="009F0624">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9F0624">
              <w:rPr>
                <w:rFonts w:ascii="Cambria" w:hAnsi="Cambria"/>
                <w:lang w:val="pl-PL"/>
              </w:rPr>
              <w:t>(symulacja biura tłumaczeń)</w:t>
            </w:r>
          </w:p>
        </w:tc>
        <w:tc>
          <w:tcPr>
            <w:tcW w:w="1559" w:type="dxa"/>
            <w:vAlign w:val="center"/>
          </w:tcPr>
          <w:p w14:paraId="16CAF8C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K_U18</w:t>
            </w:r>
          </w:p>
        </w:tc>
      </w:tr>
      <w:tr w:rsidR="002E6A04" w:rsidRPr="009F0624" w14:paraId="768B3B17" w14:textId="77777777" w:rsidTr="006D0E6D">
        <w:tc>
          <w:tcPr>
            <w:tcW w:w="1096" w:type="dxa"/>
          </w:tcPr>
          <w:p w14:paraId="1BD8D59A"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U_12</w:t>
            </w:r>
          </w:p>
        </w:tc>
        <w:tc>
          <w:tcPr>
            <w:tcW w:w="6525" w:type="dxa"/>
            <w:vAlign w:val="center"/>
          </w:tcPr>
          <w:p w14:paraId="68874857"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korzystać z zaawansowanych technik informacyjno-komunikacyjnych i stosować je w działalności zawodowej tłumacza</w:t>
            </w:r>
            <w:r w:rsidRPr="009F0624">
              <w:rPr>
                <w:rFonts w:ascii="Cambria" w:hAnsi="Cambria"/>
                <w:lang w:val="pl-PL"/>
              </w:rPr>
              <w:t xml:space="preserve">, a także tworzyć i </w:t>
            </w:r>
            <w:r w:rsidRPr="009F0624">
              <w:rPr>
                <w:rFonts w:ascii="Cambria" w:hAnsi="Cambria"/>
                <w:lang w:val="pl-PL"/>
              </w:rPr>
              <w:lastRenderedPageBreak/>
              <w:t>adekwatnie dobierać niezbędne materiały</w:t>
            </w:r>
          </w:p>
        </w:tc>
        <w:tc>
          <w:tcPr>
            <w:tcW w:w="1559" w:type="dxa"/>
            <w:vAlign w:val="center"/>
          </w:tcPr>
          <w:p w14:paraId="28EF11D1"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lastRenderedPageBreak/>
              <w:t>K_U20</w:t>
            </w:r>
          </w:p>
        </w:tc>
      </w:tr>
      <w:tr w:rsidR="002E6A04" w:rsidRPr="009F0624" w14:paraId="6F0E505F" w14:textId="77777777" w:rsidTr="006D0E6D">
        <w:tc>
          <w:tcPr>
            <w:tcW w:w="1096" w:type="dxa"/>
          </w:tcPr>
          <w:p w14:paraId="5666DC16"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U_13</w:t>
            </w:r>
          </w:p>
        </w:tc>
        <w:tc>
          <w:tcPr>
            <w:tcW w:w="6525" w:type="dxa"/>
          </w:tcPr>
          <w:p w14:paraId="43162636" w14:textId="77777777" w:rsidR="002E6A04" w:rsidRPr="009F0624" w:rsidRDefault="002E6A04" w:rsidP="002E6A04">
            <w:pPr>
              <w:spacing w:before="60" w:after="60"/>
              <w:rPr>
                <w:rFonts w:ascii="Cambria" w:hAnsi="Cambria"/>
                <w:highlight w:val="yellow"/>
                <w:lang w:val="pl-PL"/>
              </w:rPr>
            </w:pPr>
            <w:r w:rsidRPr="009F0624">
              <w:rPr>
                <w:rFonts w:ascii="Cambria" w:hAnsi="Cambria"/>
                <w:lang w:val="pl-PL"/>
              </w:rPr>
              <w:t>przygotować pismo urzędowe, demonstrując umiejętność argumentowania</w:t>
            </w:r>
          </w:p>
        </w:tc>
        <w:tc>
          <w:tcPr>
            <w:tcW w:w="1559" w:type="dxa"/>
            <w:vAlign w:val="center"/>
          </w:tcPr>
          <w:p w14:paraId="43C4C6E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K_U21</w:t>
            </w:r>
          </w:p>
        </w:tc>
      </w:tr>
      <w:tr w:rsidR="002E6A04" w:rsidRPr="009F0624" w14:paraId="6D2D0035" w14:textId="77777777" w:rsidTr="006D0E6D">
        <w:tc>
          <w:tcPr>
            <w:tcW w:w="1096" w:type="dxa"/>
          </w:tcPr>
          <w:p w14:paraId="132E33EA"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U_14</w:t>
            </w:r>
          </w:p>
        </w:tc>
        <w:tc>
          <w:tcPr>
            <w:tcW w:w="6525" w:type="dxa"/>
          </w:tcPr>
          <w:p w14:paraId="6E8A64F5" w14:textId="77777777" w:rsidR="002E6A04" w:rsidRPr="009F0624" w:rsidRDefault="002E6A04" w:rsidP="002E6A04">
            <w:pPr>
              <w:spacing w:before="60" w:after="60"/>
              <w:rPr>
                <w:rFonts w:ascii="Cambria" w:hAnsi="Cambria"/>
                <w:highlight w:val="yellow"/>
                <w:lang w:val="pl-PL"/>
              </w:rPr>
            </w:pPr>
            <w:r w:rsidRPr="009F0624">
              <w:rPr>
                <w:rFonts w:ascii="Cambria" w:hAnsi="Cambria"/>
                <w:lang w:val="pl-PL"/>
              </w:rPr>
              <w:t>przygotować wystąpienie w języku polskim i angielskim, uzasadniając swoje stanowisko</w:t>
            </w:r>
          </w:p>
        </w:tc>
        <w:tc>
          <w:tcPr>
            <w:tcW w:w="1559" w:type="dxa"/>
            <w:vAlign w:val="center"/>
          </w:tcPr>
          <w:p w14:paraId="4E4FF9BF"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K_U22</w:t>
            </w:r>
          </w:p>
        </w:tc>
      </w:tr>
      <w:tr w:rsidR="002E6A04" w:rsidRPr="009F0624" w14:paraId="3D75BE56" w14:textId="77777777" w:rsidTr="006D0E6D">
        <w:tc>
          <w:tcPr>
            <w:tcW w:w="1096" w:type="dxa"/>
          </w:tcPr>
          <w:p w14:paraId="726DD9B4"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U_15</w:t>
            </w:r>
          </w:p>
        </w:tc>
        <w:tc>
          <w:tcPr>
            <w:tcW w:w="6525" w:type="dxa"/>
          </w:tcPr>
          <w:p w14:paraId="7B45B052" w14:textId="77777777" w:rsidR="002E6A04" w:rsidRPr="009F0624" w:rsidRDefault="002E6A04" w:rsidP="002E6A04">
            <w:pPr>
              <w:spacing w:before="60" w:after="60"/>
              <w:rPr>
                <w:rFonts w:ascii="Cambria" w:hAnsi="Cambria"/>
                <w:highlight w:val="yellow"/>
                <w:lang w:val="pl-PL"/>
              </w:rPr>
            </w:pPr>
            <w:r w:rsidRPr="009F0624">
              <w:rPr>
                <w:rFonts w:ascii="Cambria" w:eastAsia="Times New Roman" w:hAnsi="Cambria"/>
                <w:lang w:val="pl-PL" w:eastAsia="de-DE"/>
              </w:rPr>
              <w:t xml:space="preserve">analizować różne modele poprawnego użycia języka angielskiego oraz </w:t>
            </w:r>
            <w:r w:rsidRPr="009F0624">
              <w:rPr>
                <w:rFonts w:ascii="Cambria" w:eastAsia="Cambria" w:hAnsi="Cambria" w:cs="Cambria"/>
                <w:lang w:val="pl-PL"/>
              </w:rPr>
              <w:t>trafnie dobrać styl tłumaczenia w zależności od sytuacji oraz cech i typu tłumaczonej wypowiedzi ustnej i pisemnej</w:t>
            </w:r>
          </w:p>
        </w:tc>
        <w:tc>
          <w:tcPr>
            <w:tcW w:w="1559" w:type="dxa"/>
            <w:vAlign w:val="center"/>
          </w:tcPr>
          <w:p w14:paraId="3B8A2337"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K_U23</w:t>
            </w:r>
          </w:p>
        </w:tc>
      </w:tr>
      <w:tr w:rsidR="002E6A04" w:rsidRPr="009F0624" w14:paraId="74BF90F6" w14:textId="77777777" w:rsidTr="006D0E6D">
        <w:tc>
          <w:tcPr>
            <w:tcW w:w="1096" w:type="dxa"/>
          </w:tcPr>
          <w:p w14:paraId="6913BC6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U_16</w:t>
            </w:r>
          </w:p>
        </w:tc>
        <w:tc>
          <w:tcPr>
            <w:tcW w:w="6525" w:type="dxa"/>
          </w:tcPr>
          <w:p w14:paraId="352FF9D0" w14:textId="77777777" w:rsidR="002E6A04" w:rsidRPr="009F0624" w:rsidRDefault="002E6A04" w:rsidP="002E6A04">
            <w:pPr>
              <w:spacing w:before="60" w:after="60"/>
              <w:rPr>
                <w:rFonts w:ascii="Cambria" w:hAnsi="Cambria"/>
                <w:highlight w:val="yellow"/>
                <w:lang w:val="pl-PL"/>
              </w:rPr>
            </w:pPr>
            <w:r w:rsidRPr="009F0624">
              <w:rPr>
                <w:rFonts w:ascii="Cambria" w:hAnsi="Cambria"/>
                <w:lang w:val="pl-PL"/>
              </w:rPr>
              <w:t>samodzielnie planować i realizować własne uczenie się przez całe życie  –kształtować poczucie własnej sprawczości</w:t>
            </w:r>
          </w:p>
        </w:tc>
        <w:tc>
          <w:tcPr>
            <w:tcW w:w="1559" w:type="dxa"/>
            <w:vAlign w:val="center"/>
          </w:tcPr>
          <w:p w14:paraId="0C8F691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K_U26</w:t>
            </w:r>
          </w:p>
        </w:tc>
      </w:tr>
      <w:tr w:rsidR="002E6A04" w:rsidRPr="009F0624" w14:paraId="3D5F3EA0" w14:textId="77777777" w:rsidTr="006D0E6D">
        <w:tc>
          <w:tcPr>
            <w:tcW w:w="1096" w:type="dxa"/>
          </w:tcPr>
          <w:p w14:paraId="7429260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U_17</w:t>
            </w:r>
          </w:p>
        </w:tc>
        <w:tc>
          <w:tcPr>
            <w:tcW w:w="6525" w:type="dxa"/>
          </w:tcPr>
          <w:p w14:paraId="69A3B8EC"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diagnozować potrzeby odbiorców usług językowych</w:t>
            </w:r>
          </w:p>
        </w:tc>
        <w:tc>
          <w:tcPr>
            <w:tcW w:w="1559" w:type="dxa"/>
            <w:vAlign w:val="center"/>
          </w:tcPr>
          <w:p w14:paraId="48FA175E"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K_U27</w:t>
            </w:r>
          </w:p>
        </w:tc>
      </w:tr>
      <w:tr w:rsidR="002E6A04" w:rsidRPr="000F1F79" w14:paraId="05F6A917" w14:textId="77777777" w:rsidTr="006D0E6D">
        <w:tc>
          <w:tcPr>
            <w:tcW w:w="9180" w:type="dxa"/>
            <w:gridSpan w:val="3"/>
            <w:vAlign w:val="center"/>
          </w:tcPr>
          <w:p w14:paraId="09F252ED" w14:textId="77777777" w:rsidR="002E6A04" w:rsidRPr="009F0624" w:rsidRDefault="002E6A04" w:rsidP="002E6A04">
            <w:pPr>
              <w:spacing w:before="60" w:after="60"/>
              <w:jc w:val="center"/>
              <w:rPr>
                <w:rFonts w:ascii="Cambria" w:hAnsi="Cambria"/>
                <w:b/>
                <w:bCs/>
                <w:lang w:val="pl-PL"/>
              </w:rPr>
            </w:pPr>
            <w:r w:rsidRPr="009F0624">
              <w:rPr>
                <w:rFonts w:ascii="Cambria" w:hAnsi="Cambria"/>
                <w:b/>
                <w:bCs/>
                <w:lang w:val="pl-PL"/>
              </w:rPr>
              <w:t>KOMPETENCJE SPOŁECZNE</w:t>
            </w:r>
          </w:p>
          <w:p w14:paraId="3063F68F" w14:textId="77777777" w:rsidR="002E6A04" w:rsidRPr="009F0624" w:rsidRDefault="002E6A04" w:rsidP="002E6A04">
            <w:pPr>
              <w:spacing w:before="60" w:after="60"/>
              <w:jc w:val="center"/>
              <w:rPr>
                <w:rFonts w:ascii="Cambria" w:hAnsi="Cambria"/>
                <w:b/>
                <w:bCs/>
                <w:lang w:val="pl-PL"/>
              </w:rPr>
            </w:pPr>
            <w:r w:rsidRPr="009F0624">
              <w:rPr>
                <w:rFonts w:ascii="Cambria" w:hAnsi="Cambria"/>
                <w:lang w:val="pl-PL"/>
              </w:rPr>
              <w:t>Absolwent jest gotów do:</w:t>
            </w:r>
          </w:p>
        </w:tc>
      </w:tr>
      <w:tr w:rsidR="002E6A04" w:rsidRPr="009F0624" w14:paraId="6D4AF2D8" w14:textId="77777777" w:rsidTr="006D0E6D">
        <w:tc>
          <w:tcPr>
            <w:tcW w:w="1096" w:type="dxa"/>
            <w:vAlign w:val="center"/>
          </w:tcPr>
          <w:p w14:paraId="62C1825D"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K_01</w:t>
            </w:r>
          </w:p>
        </w:tc>
        <w:tc>
          <w:tcPr>
            <w:tcW w:w="6525" w:type="dxa"/>
          </w:tcPr>
          <w:p w14:paraId="34B30DAA"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559" w:type="dxa"/>
            <w:vAlign w:val="center"/>
          </w:tcPr>
          <w:p w14:paraId="54201177"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K_K01</w:t>
            </w:r>
          </w:p>
        </w:tc>
      </w:tr>
      <w:tr w:rsidR="002E6A04" w:rsidRPr="009F0624" w14:paraId="6FCCAB38" w14:textId="77777777" w:rsidTr="006D0E6D">
        <w:tc>
          <w:tcPr>
            <w:tcW w:w="1096" w:type="dxa"/>
            <w:vAlign w:val="center"/>
          </w:tcPr>
          <w:p w14:paraId="6F5348E5"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K_02</w:t>
            </w:r>
          </w:p>
        </w:tc>
        <w:tc>
          <w:tcPr>
            <w:tcW w:w="6525" w:type="dxa"/>
          </w:tcPr>
          <w:p w14:paraId="69205FEA"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uznawania znaczenia wiedzy w rozwiązywaniu problemów poznawczych i praktycznych</w:t>
            </w:r>
          </w:p>
        </w:tc>
        <w:tc>
          <w:tcPr>
            <w:tcW w:w="1559" w:type="dxa"/>
            <w:vAlign w:val="center"/>
          </w:tcPr>
          <w:p w14:paraId="1A0C956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K_K02</w:t>
            </w:r>
          </w:p>
        </w:tc>
      </w:tr>
      <w:tr w:rsidR="002E6A04" w:rsidRPr="009F0624" w14:paraId="1F376B65" w14:textId="77777777" w:rsidTr="006D0E6D">
        <w:tc>
          <w:tcPr>
            <w:tcW w:w="1096" w:type="dxa"/>
          </w:tcPr>
          <w:p w14:paraId="19D16787"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K_03</w:t>
            </w:r>
          </w:p>
        </w:tc>
        <w:tc>
          <w:tcPr>
            <w:tcW w:w="6525" w:type="dxa"/>
          </w:tcPr>
          <w:p w14:paraId="117D53FA"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myślenia i działania w sposób przedsiębiorczy (</w:t>
            </w:r>
            <w:r w:rsidRPr="009F0624">
              <w:rPr>
                <w:rFonts w:ascii="Cambria" w:hAnsi="Cambria"/>
                <w:lang w:val="pl-PL"/>
              </w:rPr>
              <w:t xml:space="preserve">m.in. </w:t>
            </w:r>
            <w:r w:rsidRPr="009F0624">
              <w:rPr>
                <w:rFonts w:ascii="Cambria" w:eastAsia="Times New Roman" w:hAnsi="Cambria"/>
                <w:lang w:val="pl-PL" w:eastAsia="de-DE"/>
              </w:rPr>
              <w:t>s</w:t>
            </w:r>
            <w:r w:rsidRPr="009F0624">
              <w:rPr>
                <w:rFonts w:ascii="Cambria" w:hAnsi="Cambria"/>
                <w:lang w:val="pl-PL"/>
              </w:rPr>
              <w:t>ymulacja spotkania tłumacza z klientem</w:t>
            </w:r>
            <w:r w:rsidRPr="009F0624">
              <w:rPr>
                <w:rFonts w:ascii="Cambria" w:eastAsia="Times New Roman" w:hAnsi="Cambria"/>
                <w:lang w:val="pl-PL" w:eastAsia="de-DE"/>
              </w:rPr>
              <w:t>)</w:t>
            </w:r>
          </w:p>
        </w:tc>
        <w:tc>
          <w:tcPr>
            <w:tcW w:w="1559" w:type="dxa"/>
            <w:vAlign w:val="center"/>
          </w:tcPr>
          <w:p w14:paraId="100B5E9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K_K05</w:t>
            </w:r>
          </w:p>
        </w:tc>
      </w:tr>
      <w:tr w:rsidR="002E6A04" w:rsidRPr="009F0624" w14:paraId="23E64ACE" w14:textId="77777777" w:rsidTr="006D0E6D">
        <w:tc>
          <w:tcPr>
            <w:tcW w:w="1096" w:type="dxa"/>
          </w:tcPr>
          <w:p w14:paraId="2C1FB432"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K_04</w:t>
            </w:r>
          </w:p>
        </w:tc>
        <w:tc>
          <w:tcPr>
            <w:tcW w:w="6525" w:type="dxa"/>
          </w:tcPr>
          <w:p w14:paraId="5750A5F9"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znaczeń, kierowania się uczciwością i rzetelnością w sytuacjach zawodowych; prawidłowej identyfikacji i rozstrzygania dylematów związanych z wykonywaniem zawodu, przyjęcia odpowiedzialności związanej z wykonywaniem zawodu tłumacza</w:t>
            </w:r>
          </w:p>
        </w:tc>
        <w:tc>
          <w:tcPr>
            <w:tcW w:w="1559" w:type="dxa"/>
            <w:vAlign w:val="center"/>
          </w:tcPr>
          <w:p w14:paraId="4BFC2A0E"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K_K06</w:t>
            </w:r>
          </w:p>
        </w:tc>
      </w:tr>
      <w:tr w:rsidR="002E6A04" w:rsidRPr="009F0624" w14:paraId="6A2686EE" w14:textId="77777777" w:rsidTr="006D0E6D">
        <w:tc>
          <w:tcPr>
            <w:tcW w:w="1096" w:type="dxa"/>
          </w:tcPr>
          <w:p w14:paraId="54D09401"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K_05</w:t>
            </w:r>
          </w:p>
        </w:tc>
        <w:tc>
          <w:tcPr>
            <w:tcW w:w="6525" w:type="dxa"/>
          </w:tcPr>
          <w:p w14:paraId="60CADC07"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wykazania bezstronności w podejściu do różnorodności językowej i doceniania różnorodności kultur podczas przekładu</w:t>
            </w:r>
          </w:p>
        </w:tc>
        <w:tc>
          <w:tcPr>
            <w:tcW w:w="1559" w:type="dxa"/>
            <w:vAlign w:val="center"/>
          </w:tcPr>
          <w:p w14:paraId="6167E76F"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K_K07</w:t>
            </w:r>
          </w:p>
        </w:tc>
      </w:tr>
      <w:tr w:rsidR="002E6A04" w:rsidRPr="009F0624" w14:paraId="21D52271" w14:textId="77777777" w:rsidTr="006D0E6D">
        <w:tc>
          <w:tcPr>
            <w:tcW w:w="1096" w:type="dxa"/>
            <w:vAlign w:val="center"/>
          </w:tcPr>
          <w:p w14:paraId="63135118"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K_06</w:t>
            </w:r>
          </w:p>
        </w:tc>
        <w:tc>
          <w:tcPr>
            <w:tcW w:w="6525" w:type="dxa"/>
          </w:tcPr>
          <w:p w14:paraId="771AF07D"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p>
        </w:tc>
        <w:tc>
          <w:tcPr>
            <w:tcW w:w="1559" w:type="dxa"/>
            <w:vAlign w:val="center"/>
          </w:tcPr>
          <w:p w14:paraId="5F88E564"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K_K08</w:t>
            </w:r>
          </w:p>
        </w:tc>
      </w:tr>
      <w:tr w:rsidR="002E6A04" w:rsidRPr="009F0624" w14:paraId="64B3B01E" w14:textId="77777777" w:rsidTr="006D0E6D">
        <w:tc>
          <w:tcPr>
            <w:tcW w:w="1096" w:type="dxa"/>
            <w:vAlign w:val="center"/>
          </w:tcPr>
          <w:p w14:paraId="08971F39"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K_07</w:t>
            </w:r>
          </w:p>
        </w:tc>
        <w:tc>
          <w:tcPr>
            <w:tcW w:w="6525" w:type="dxa"/>
          </w:tcPr>
          <w:p w14:paraId="28957CD7" w14:textId="77777777" w:rsidR="002E6A04" w:rsidRPr="009F0624" w:rsidRDefault="002E6A04" w:rsidP="002E6A04">
            <w:pPr>
              <w:spacing w:before="60" w:after="60"/>
              <w:rPr>
                <w:rFonts w:ascii="Cambria" w:hAnsi="Cambria"/>
                <w:lang w:val="pl-PL"/>
              </w:rPr>
            </w:pPr>
            <w:r w:rsidRPr="009F0624">
              <w:rPr>
                <w:rFonts w:ascii="Cambria" w:eastAsia="Times New Roman" w:hAnsi="Cambria"/>
                <w:lang w:val="pl-PL" w:eastAsia="de-DE"/>
              </w:rPr>
              <w:t>wykorzystania umiejętności interpersonalnych w budowaniu relacji opartej na zaufaniu między wszystkimi uczestnikami procesu przekładu</w:t>
            </w:r>
          </w:p>
        </w:tc>
        <w:tc>
          <w:tcPr>
            <w:tcW w:w="1559" w:type="dxa"/>
            <w:vAlign w:val="center"/>
          </w:tcPr>
          <w:p w14:paraId="09E30140" w14:textId="77777777" w:rsidR="002E6A04" w:rsidRPr="009F0624" w:rsidRDefault="002E6A04" w:rsidP="002E6A04">
            <w:pPr>
              <w:spacing w:before="60" w:after="60"/>
              <w:jc w:val="center"/>
              <w:rPr>
                <w:rFonts w:ascii="Cambria" w:hAnsi="Cambria"/>
                <w:lang w:val="pl-PL"/>
              </w:rPr>
            </w:pPr>
            <w:r w:rsidRPr="009F0624">
              <w:rPr>
                <w:rFonts w:ascii="Cambria" w:hAnsi="Cambria"/>
                <w:lang w:val="pl-PL"/>
              </w:rPr>
              <w:t>K_K10</w:t>
            </w:r>
          </w:p>
        </w:tc>
      </w:tr>
    </w:tbl>
    <w:p w14:paraId="0E4BE3AC" w14:textId="77777777" w:rsidR="006506DF" w:rsidRPr="009F0624" w:rsidRDefault="006506DF" w:rsidP="006506DF">
      <w:pPr>
        <w:spacing w:before="120" w:after="120"/>
        <w:rPr>
          <w:rFonts w:ascii="Cambria" w:eastAsia="Calibri" w:hAnsi="Cambria"/>
          <w:b/>
          <w:bCs/>
          <w:kern w:val="0"/>
          <w:lang w:val="pl-PL"/>
        </w:rPr>
      </w:pPr>
      <w:r w:rsidRPr="009F0624">
        <w:rPr>
          <w:rFonts w:ascii="Cambria" w:eastAsia="Calibri" w:hAnsi="Cambria"/>
          <w:b/>
          <w:bCs/>
          <w:kern w:val="0"/>
          <w:lang w:val="pl-PL"/>
        </w:rPr>
        <w:t xml:space="preserve">6. Treści programowe  oraz liczba godzin na poszczególnych formach zajęć </w:t>
      </w:r>
      <w:r w:rsidRPr="009F0624">
        <w:rPr>
          <w:rFonts w:ascii="Cambria" w:eastAsia="Calibri" w:hAnsi="Cambria" w:cs="Calibri"/>
          <w:kern w:val="0"/>
          <w:lang w:val="pl-PL"/>
        </w:rPr>
        <w:t>(zgodnie z programem studiów):</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506DF" w:rsidRPr="000F1F79" w14:paraId="4A1A4CE0" w14:textId="77777777" w:rsidTr="006D0E6D">
        <w:trPr>
          <w:trHeight w:val="804"/>
        </w:trPr>
        <w:tc>
          <w:tcPr>
            <w:tcW w:w="9142" w:type="dxa"/>
          </w:tcPr>
          <w:p w14:paraId="1069E8F2" w14:textId="77777777" w:rsidR="006506DF" w:rsidRPr="009F0624" w:rsidRDefault="006506DF" w:rsidP="00C74EEA">
            <w:pPr>
              <w:jc w:val="both"/>
              <w:rPr>
                <w:rFonts w:ascii="Cambria" w:eastAsia="Calibri" w:hAnsi="Cambria"/>
                <w:i/>
                <w:kern w:val="0"/>
                <w:lang w:val="pl-PL"/>
              </w:rPr>
            </w:pPr>
            <w:r w:rsidRPr="009F0624">
              <w:rPr>
                <w:rFonts w:ascii="Cambria" w:eastAsia="Calibri" w:hAnsi="Cambria"/>
                <w:kern w:val="0"/>
                <w:lang w:val="pl-PL"/>
              </w:rPr>
              <w:t>Treści programowe, formy zajęć, metody pracy oraz sposób oceniania (warunki zaliczenia) i obciążenia studenta pracą zostały przedstawione szczegółowo w kartach przedmiotów składających się na niniejszy moduł i realizujących jego założenia.</w:t>
            </w:r>
          </w:p>
        </w:tc>
      </w:tr>
    </w:tbl>
    <w:p w14:paraId="6E0419B8" w14:textId="77777777" w:rsidR="006506DF" w:rsidRPr="009F0624" w:rsidRDefault="006506DF" w:rsidP="006506DF">
      <w:pPr>
        <w:spacing w:before="60" w:after="60" w:line="276" w:lineRule="auto"/>
        <w:rPr>
          <w:rFonts w:ascii="Cambria" w:eastAsia="Calibri" w:hAnsi="Cambria"/>
          <w:b/>
          <w:kern w:val="0"/>
          <w:sz w:val="24"/>
          <w:szCs w:val="24"/>
          <w:lang w:val="pl-PL"/>
        </w:rPr>
      </w:pPr>
      <w:r w:rsidRPr="009F0624">
        <w:rPr>
          <w:rFonts w:ascii="Cambria" w:eastAsia="Calibri" w:hAnsi="Cambria"/>
          <w:b/>
          <w:kern w:val="0"/>
          <w:sz w:val="24"/>
          <w:szCs w:val="24"/>
          <w:lang w:val="pl-PL"/>
        </w:rPr>
        <w:t>7. Informacje  dodatkowe</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37"/>
        <w:gridCol w:w="5743"/>
      </w:tblGrid>
      <w:tr w:rsidR="006506DF" w:rsidRPr="009F0624" w14:paraId="56DD99A1" w14:textId="77777777" w:rsidTr="006D0E6D">
        <w:tc>
          <w:tcPr>
            <w:tcW w:w="3437" w:type="dxa"/>
          </w:tcPr>
          <w:p w14:paraId="2E5B9AB6"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743" w:type="dxa"/>
          </w:tcPr>
          <w:p w14:paraId="0B4AFD21" w14:textId="77777777" w:rsidR="006506DF" w:rsidRPr="009F0624" w:rsidRDefault="006506DF" w:rsidP="00C74EEA">
            <w:pPr>
              <w:spacing w:before="60" w:after="60"/>
              <w:rPr>
                <w:rFonts w:ascii="Cambria" w:hAnsi="Cambria"/>
                <w:lang w:val="pl-PL"/>
              </w:rPr>
            </w:pPr>
            <w:r w:rsidRPr="009F0624">
              <w:rPr>
                <w:rFonts w:ascii="Cambria" w:hAnsi="Cambria"/>
                <w:lang w:val="pl-PL"/>
              </w:rPr>
              <w:t>dr Urszula Paradowska</w:t>
            </w:r>
          </w:p>
        </w:tc>
      </w:tr>
      <w:tr w:rsidR="006506DF" w:rsidRPr="009F0624" w14:paraId="0B4DAA24" w14:textId="77777777" w:rsidTr="006D0E6D">
        <w:tc>
          <w:tcPr>
            <w:tcW w:w="3437" w:type="dxa"/>
          </w:tcPr>
          <w:p w14:paraId="0E5B89A3"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743" w:type="dxa"/>
          </w:tcPr>
          <w:p w14:paraId="68BBE504" w14:textId="77777777" w:rsidR="006506DF" w:rsidRPr="009F0624" w:rsidRDefault="006506DF" w:rsidP="00C74EEA">
            <w:pPr>
              <w:spacing w:before="60" w:after="60"/>
              <w:rPr>
                <w:rFonts w:ascii="Cambria" w:hAnsi="Cambria"/>
                <w:lang w:val="pl-PL"/>
              </w:rPr>
            </w:pPr>
            <w:r w:rsidRPr="009F0624">
              <w:rPr>
                <w:rFonts w:ascii="Cambria" w:hAnsi="Cambria"/>
                <w:lang w:val="pl-PL"/>
              </w:rPr>
              <w:t>10.06.2025</w:t>
            </w:r>
          </w:p>
        </w:tc>
      </w:tr>
      <w:tr w:rsidR="006506DF" w:rsidRPr="009F0624" w14:paraId="261D78E2" w14:textId="77777777" w:rsidTr="006D0E6D">
        <w:tc>
          <w:tcPr>
            <w:tcW w:w="3437" w:type="dxa"/>
          </w:tcPr>
          <w:p w14:paraId="3D84D8D5"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743" w:type="dxa"/>
          </w:tcPr>
          <w:p w14:paraId="2C7F2E3C"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w:t>
            </w:r>
          </w:p>
        </w:tc>
      </w:tr>
      <w:tr w:rsidR="006506DF" w:rsidRPr="009F0624" w14:paraId="7B2E8F9D" w14:textId="77777777" w:rsidTr="006D0E6D">
        <w:tc>
          <w:tcPr>
            <w:tcW w:w="3437" w:type="dxa"/>
            <w:tcBorders>
              <w:bottom w:val="single" w:sz="4" w:space="0" w:color="000000" w:themeColor="text1"/>
            </w:tcBorders>
          </w:tcPr>
          <w:p w14:paraId="53B33BB6"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743" w:type="dxa"/>
            <w:tcBorders>
              <w:bottom w:val="single" w:sz="4" w:space="0" w:color="000000" w:themeColor="text1"/>
            </w:tcBorders>
          </w:tcPr>
          <w:p w14:paraId="1E068525" w14:textId="77777777" w:rsidR="006506DF" w:rsidRPr="009F0624" w:rsidRDefault="006506DF" w:rsidP="00C74EEA">
            <w:pPr>
              <w:spacing w:before="60" w:after="60"/>
              <w:rPr>
                <w:rFonts w:ascii="Cambria" w:hAnsi="Cambria"/>
                <w:lang w:val="pl-PL"/>
              </w:rPr>
            </w:pPr>
          </w:p>
        </w:tc>
      </w:tr>
    </w:tbl>
    <w:p w14:paraId="340B221F" w14:textId="77777777" w:rsidR="006506DF" w:rsidRPr="00A114C9" w:rsidRDefault="006506DF" w:rsidP="006506DF">
      <w:pPr>
        <w:rPr>
          <w:rFonts w:ascii="Cambria" w:hAnsi="Cambria"/>
          <w:sz w:val="4"/>
          <w:szCs w:val="4"/>
          <w:lang w:val="pl-PL"/>
        </w:rPr>
      </w:pPr>
    </w:p>
    <w:tbl>
      <w:tblPr>
        <w:tblpPr w:leftFromText="141" w:rightFromText="141" w:vertAnchor="page" w:horzAnchor="margin" w:tblpXSpec="center" w:tblpY="1958"/>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3119"/>
        <w:gridCol w:w="4569"/>
      </w:tblGrid>
      <w:tr w:rsidR="006506DF" w:rsidRPr="009F0624" w14:paraId="503952E1" w14:textId="77777777" w:rsidTr="00C74EEA">
        <w:trPr>
          <w:trHeight w:val="269"/>
        </w:trPr>
        <w:tc>
          <w:tcPr>
            <w:tcW w:w="1951" w:type="dxa"/>
            <w:vMerge w:val="restart"/>
          </w:tcPr>
          <w:p w14:paraId="2A28D0DC"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lastRenderedPageBreak/>
              <w:drawing>
                <wp:inline distT="0" distB="0" distL="0" distR="0" wp14:anchorId="69BC599E" wp14:editId="79C6F735">
                  <wp:extent cx="1069975" cy="1069975"/>
                  <wp:effectExtent l="0" t="0" r="0" b="0"/>
                  <wp:docPr id="1879343136" name="Obraz 1879343136" descr="Obraz zawierający godło, symbol, logo, Znak towarowy&#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Obraz 8" descr="Obraz zawierający godło, symbol, logo, Znak towarowy&#10;&#10;Opis wygenerowany automatyczni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inline>
              </w:drawing>
            </w:r>
          </w:p>
        </w:tc>
        <w:tc>
          <w:tcPr>
            <w:tcW w:w="3119" w:type="dxa"/>
            <w:tcBorders>
              <w:bottom w:val="single" w:sz="4" w:space="0" w:color="000000"/>
            </w:tcBorders>
            <w:vAlign w:val="center"/>
          </w:tcPr>
          <w:p w14:paraId="7AE15A57"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569" w:type="dxa"/>
            <w:tcBorders>
              <w:bottom w:val="single" w:sz="4" w:space="0" w:color="000000"/>
            </w:tcBorders>
            <w:vAlign w:val="center"/>
          </w:tcPr>
          <w:p w14:paraId="3253B451"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672D8C5D" w14:textId="77777777" w:rsidTr="00C74EEA">
        <w:trPr>
          <w:trHeight w:val="275"/>
        </w:trPr>
        <w:tc>
          <w:tcPr>
            <w:tcW w:w="1951" w:type="dxa"/>
            <w:vMerge/>
          </w:tcPr>
          <w:p w14:paraId="422D5835" w14:textId="77777777" w:rsidR="006506DF" w:rsidRPr="009F0624" w:rsidRDefault="006506DF" w:rsidP="00C74EEA">
            <w:pPr>
              <w:jc w:val="center"/>
              <w:rPr>
                <w:rFonts w:ascii="Cambria" w:hAnsi="Cambria"/>
                <w:b/>
                <w:bCs/>
                <w:sz w:val="24"/>
                <w:szCs w:val="24"/>
                <w:lang w:val="pl-PL"/>
              </w:rPr>
            </w:pPr>
          </w:p>
        </w:tc>
        <w:tc>
          <w:tcPr>
            <w:tcW w:w="3119" w:type="dxa"/>
            <w:tcBorders>
              <w:bottom w:val="single" w:sz="4" w:space="0" w:color="000000"/>
            </w:tcBorders>
            <w:vAlign w:val="center"/>
          </w:tcPr>
          <w:p w14:paraId="609DB441"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569" w:type="dxa"/>
            <w:tcBorders>
              <w:bottom w:val="single" w:sz="4" w:space="0" w:color="000000"/>
            </w:tcBorders>
            <w:vAlign w:val="center"/>
          </w:tcPr>
          <w:p w14:paraId="1D191B00"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1329F703" w14:textId="77777777" w:rsidTr="00C74EEA">
        <w:trPr>
          <w:trHeight w:val="139"/>
        </w:trPr>
        <w:tc>
          <w:tcPr>
            <w:tcW w:w="1951" w:type="dxa"/>
            <w:vMerge/>
            <w:tcBorders>
              <w:bottom w:val="single" w:sz="4" w:space="0" w:color="000000"/>
            </w:tcBorders>
          </w:tcPr>
          <w:p w14:paraId="596EC2EB" w14:textId="77777777" w:rsidR="006506DF" w:rsidRPr="009F0624" w:rsidRDefault="006506DF" w:rsidP="00C74EEA">
            <w:pPr>
              <w:jc w:val="center"/>
              <w:rPr>
                <w:rFonts w:ascii="Cambria" w:hAnsi="Cambria"/>
                <w:b/>
                <w:bCs/>
                <w:sz w:val="24"/>
                <w:szCs w:val="24"/>
                <w:lang w:val="pl-PL"/>
              </w:rPr>
            </w:pPr>
          </w:p>
        </w:tc>
        <w:tc>
          <w:tcPr>
            <w:tcW w:w="3119" w:type="dxa"/>
            <w:tcBorders>
              <w:bottom w:val="single" w:sz="4" w:space="0" w:color="000000"/>
            </w:tcBorders>
            <w:vAlign w:val="center"/>
          </w:tcPr>
          <w:p w14:paraId="0938AA3C"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569" w:type="dxa"/>
            <w:tcBorders>
              <w:bottom w:val="single" w:sz="4" w:space="0" w:color="000000"/>
            </w:tcBorders>
            <w:vAlign w:val="center"/>
          </w:tcPr>
          <w:p w14:paraId="5DE772BF"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6A114076" w14:textId="77777777" w:rsidTr="00C74EEA">
        <w:trPr>
          <w:trHeight w:val="139"/>
        </w:trPr>
        <w:tc>
          <w:tcPr>
            <w:tcW w:w="1951" w:type="dxa"/>
            <w:vMerge/>
            <w:tcBorders>
              <w:bottom w:val="single" w:sz="4" w:space="0" w:color="000000"/>
            </w:tcBorders>
          </w:tcPr>
          <w:p w14:paraId="4BF5D79A" w14:textId="77777777" w:rsidR="006506DF" w:rsidRPr="009F0624" w:rsidRDefault="006506DF" w:rsidP="00C74EEA">
            <w:pPr>
              <w:jc w:val="center"/>
              <w:rPr>
                <w:rFonts w:ascii="Cambria" w:hAnsi="Cambria"/>
                <w:b/>
                <w:bCs/>
                <w:sz w:val="24"/>
                <w:szCs w:val="24"/>
                <w:lang w:val="pl-PL"/>
              </w:rPr>
            </w:pPr>
          </w:p>
        </w:tc>
        <w:tc>
          <w:tcPr>
            <w:tcW w:w="3119" w:type="dxa"/>
            <w:tcBorders>
              <w:bottom w:val="single" w:sz="4" w:space="0" w:color="000000"/>
            </w:tcBorders>
            <w:vAlign w:val="center"/>
          </w:tcPr>
          <w:p w14:paraId="315CFA8D"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569" w:type="dxa"/>
            <w:tcBorders>
              <w:bottom w:val="single" w:sz="4" w:space="0" w:color="000000"/>
            </w:tcBorders>
            <w:vAlign w:val="center"/>
          </w:tcPr>
          <w:p w14:paraId="5704B143"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78129686" w14:textId="77777777" w:rsidTr="00C74EEA">
        <w:trPr>
          <w:trHeight w:val="139"/>
        </w:trPr>
        <w:tc>
          <w:tcPr>
            <w:tcW w:w="1951" w:type="dxa"/>
            <w:vMerge/>
          </w:tcPr>
          <w:p w14:paraId="32E2E900" w14:textId="77777777" w:rsidR="006506DF" w:rsidRPr="009F0624" w:rsidRDefault="006506DF" w:rsidP="00C74EEA">
            <w:pPr>
              <w:jc w:val="center"/>
              <w:rPr>
                <w:rFonts w:ascii="Cambria" w:hAnsi="Cambria"/>
                <w:b/>
                <w:bCs/>
                <w:sz w:val="24"/>
                <w:szCs w:val="24"/>
                <w:lang w:val="pl-PL"/>
              </w:rPr>
            </w:pPr>
          </w:p>
        </w:tc>
        <w:tc>
          <w:tcPr>
            <w:tcW w:w="3119" w:type="dxa"/>
            <w:vAlign w:val="center"/>
          </w:tcPr>
          <w:p w14:paraId="461181B0"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569" w:type="dxa"/>
            <w:vAlign w:val="center"/>
          </w:tcPr>
          <w:p w14:paraId="28A90ADD"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2109F450" w14:textId="77777777" w:rsidTr="00C74EEA">
        <w:trPr>
          <w:trHeight w:val="139"/>
        </w:trPr>
        <w:tc>
          <w:tcPr>
            <w:tcW w:w="5070" w:type="dxa"/>
            <w:gridSpan w:val="2"/>
            <w:tcBorders>
              <w:bottom w:val="single" w:sz="4" w:space="0" w:color="000000"/>
            </w:tcBorders>
            <w:vAlign w:val="center"/>
          </w:tcPr>
          <w:p w14:paraId="7C259580"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569" w:type="dxa"/>
            <w:tcBorders>
              <w:bottom w:val="single" w:sz="4" w:space="0" w:color="000000"/>
            </w:tcBorders>
            <w:vAlign w:val="center"/>
          </w:tcPr>
          <w:p w14:paraId="48E55566" w14:textId="1E94255A"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2</w:t>
            </w:r>
            <w:r w:rsidR="008E148F">
              <w:rPr>
                <w:rFonts w:ascii="Cambria" w:hAnsi="Cambria"/>
                <w:bCs/>
                <w:sz w:val="24"/>
                <w:szCs w:val="24"/>
                <w:lang w:val="pl-PL"/>
              </w:rPr>
              <w:t>7</w:t>
            </w:r>
            <w:r w:rsidRPr="009F0624">
              <w:rPr>
                <w:rFonts w:ascii="Cambria" w:hAnsi="Cambria"/>
                <w:bCs/>
                <w:sz w:val="24"/>
                <w:szCs w:val="24"/>
                <w:lang w:val="pl-PL"/>
              </w:rPr>
              <w:t>/2</w:t>
            </w:r>
            <w:r w:rsidR="008E148F">
              <w:rPr>
                <w:rFonts w:ascii="Cambria" w:hAnsi="Cambria"/>
                <w:bCs/>
                <w:sz w:val="24"/>
                <w:szCs w:val="24"/>
                <w:lang w:val="pl-PL"/>
              </w:rPr>
              <w:t>6</w:t>
            </w:r>
          </w:p>
        </w:tc>
      </w:tr>
    </w:tbl>
    <w:p w14:paraId="15EE54C4"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7336A36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506DF" w:rsidRPr="009F0624" w14:paraId="460D5F78" w14:textId="77777777" w:rsidTr="00C74EEA">
        <w:trPr>
          <w:trHeight w:val="328"/>
        </w:trPr>
        <w:tc>
          <w:tcPr>
            <w:tcW w:w="4219" w:type="dxa"/>
            <w:vAlign w:val="center"/>
          </w:tcPr>
          <w:p w14:paraId="12280CE7"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Nazwa zajęć</w:t>
            </w:r>
          </w:p>
        </w:tc>
        <w:tc>
          <w:tcPr>
            <w:tcW w:w="5245" w:type="dxa"/>
            <w:vAlign w:val="center"/>
          </w:tcPr>
          <w:p w14:paraId="2583A2E8"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Kultura języka polskiego</w:t>
            </w:r>
          </w:p>
        </w:tc>
      </w:tr>
      <w:tr w:rsidR="006506DF" w:rsidRPr="009F0624" w14:paraId="72C2B97E" w14:textId="77777777" w:rsidTr="00C74EEA">
        <w:tc>
          <w:tcPr>
            <w:tcW w:w="4219" w:type="dxa"/>
            <w:vAlign w:val="center"/>
          </w:tcPr>
          <w:p w14:paraId="0A14597C"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Punkty ECTS</w:t>
            </w:r>
          </w:p>
        </w:tc>
        <w:tc>
          <w:tcPr>
            <w:tcW w:w="5245" w:type="dxa"/>
            <w:vAlign w:val="center"/>
          </w:tcPr>
          <w:p w14:paraId="49B9AA2F"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4</w:t>
            </w:r>
          </w:p>
        </w:tc>
      </w:tr>
      <w:tr w:rsidR="006506DF" w:rsidRPr="009F0624" w14:paraId="6332C032" w14:textId="77777777" w:rsidTr="00C74EEA">
        <w:tc>
          <w:tcPr>
            <w:tcW w:w="4219" w:type="dxa"/>
            <w:vAlign w:val="center"/>
          </w:tcPr>
          <w:p w14:paraId="3353109C"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Rodzaj zajęć</w:t>
            </w:r>
          </w:p>
        </w:tc>
        <w:tc>
          <w:tcPr>
            <w:tcW w:w="5245" w:type="dxa"/>
          </w:tcPr>
          <w:p w14:paraId="14B0F1A3"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obieralne</w:t>
            </w:r>
          </w:p>
        </w:tc>
      </w:tr>
      <w:tr w:rsidR="006506DF" w:rsidRPr="009F0624" w14:paraId="01614A25" w14:textId="77777777" w:rsidTr="00C74EEA">
        <w:tc>
          <w:tcPr>
            <w:tcW w:w="4219" w:type="dxa"/>
            <w:vAlign w:val="center"/>
          </w:tcPr>
          <w:p w14:paraId="2D043108"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Moduł/specjalizacja</w:t>
            </w:r>
          </w:p>
        </w:tc>
        <w:tc>
          <w:tcPr>
            <w:tcW w:w="5245" w:type="dxa"/>
          </w:tcPr>
          <w:p w14:paraId="14D9C4D8"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Kształcenie translatorskie / translatorska</w:t>
            </w:r>
          </w:p>
        </w:tc>
      </w:tr>
      <w:tr w:rsidR="006506DF" w:rsidRPr="009F0624" w14:paraId="12E04030" w14:textId="77777777" w:rsidTr="00C74EEA">
        <w:tc>
          <w:tcPr>
            <w:tcW w:w="4219" w:type="dxa"/>
            <w:vAlign w:val="center"/>
          </w:tcPr>
          <w:p w14:paraId="0C661F59"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Język, w którym prowadzone są zajęcia</w:t>
            </w:r>
          </w:p>
        </w:tc>
        <w:tc>
          <w:tcPr>
            <w:tcW w:w="5245" w:type="dxa"/>
            <w:vAlign w:val="center"/>
          </w:tcPr>
          <w:p w14:paraId="44CD4BC3"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polski</w:t>
            </w:r>
          </w:p>
        </w:tc>
      </w:tr>
      <w:tr w:rsidR="006506DF" w:rsidRPr="009F0624" w14:paraId="758A67B4" w14:textId="77777777" w:rsidTr="00C74EEA">
        <w:tc>
          <w:tcPr>
            <w:tcW w:w="4219" w:type="dxa"/>
            <w:vAlign w:val="center"/>
          </w:tcPr>
          <w:p w14:paraId="400B200B"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Rok studiów</w:t>
            </w:r>
          </w:p>
        </w:tc>
        <w:tc>
          <w:tcPr>
            <w:tcW w:w="5245" w:type="dxa"/>
            <w:vAlign w:val="center"/>
          </w:tcPr>
          <w:p w14:paraId="05D91F17"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I</w:t>
            </w:r>
          </w:p>
        </w:tc>
      </w:tr>
      <w:tr w:rsidR="006506DF" w:rsidRPr="009F0624" w14:paraId="4E7B62F3" w14:textId="77777777" w:rsidTr="00C74EEA">
        <w:tc>
          <w:tcPr>
            <w:tcW w:w="4219" w:type="dxa"/>
            <w:vAlign w:val="center"/>
          </w:tcPr>
          <w:p w14:paraId="59B966FD"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Imię i nazwisko koordynatora zajęć oraz osób prowadzących zajęcia</w:t>
            </w:r>
          </w:p>
        </w:tc>
        <w:tc>
          <w:tcPr>
            <w:tcW w:w="5245" w:type="dxa"/>
            <w:vAlign w:val="center"/>
          </w:tcPr>
          <w:p w14:paraId="38B0E8D4"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 xml:space="preserve">koordynator: dr Urszula Paradowska </w:t>
            </w:r>
          </w:p>
          <w:p w14:paraId="75E0DC96" w14:textId="77777777" w:rsidR="006506DF" w:rsidRPr="009F0624" w:rsidRDefault="006506DF" w:rsidP="00C74EEA">
            <w:pPr>
              <w:spacing w:before="20" w:after="20"/>
              <w:rPr>
                <w:rFonts w:ascii="Cambria" w:eastAsia="Calibri" w:hAnsi="Cambria"/>
                <w:b/>
                <w:iCs/>
                <w:kern w:val="0"/>
                <w:lang w:val="pl-PL"/>
              </w:rPr>
            </w:pPr>
            <w:r w:rsidRPr="009F0624">
              <w:rPr>
                <w:rFonts w:ascii="Cambria" w:eastAsia="Calibri" w:hAnsi="Cambria"/>
                <w:b/>
                <w:iCs/>
                <w:kern w:val="0"/>
                <w:lang w:val="pl-PL"/>
              </w:rPr>
              <w:t>prowadzący: prof. AJP dr hab. Piotr Kładoczny</w:t>
            </w:r>
          </w:p>
        </w:tc>
      </w:tr>
    </w:tbl>
    <w:p w14:paraId="6E8FD2E0"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6506DF" w:rsidRPr="000F1F79" w14:paraId="0BC861E2" w14:textId="77777777" w:rsidTr="00C74EEA">
        <w:tc>
          <w:tcPr>
            <w:tcW w:w="2362" w:type="dxa"/>
            <w:vAlign w:val="center"/>
          </w:tcPr>
          <w:p w14:paraId="1E99C9F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0CE60CD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708703C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06A885D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868" w:type="dxa"/>
            <w:vAlign w:val="center"/>
          </w:tcPr>
          <w:p w14:paraId="0A236AE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2000C220" w14:textId="77777777" w:rsidTr="00C74EEA">
        <w:tc>
          <w:tcPr>
            <w:tcW w:w="2362" w:type="dxa"/>
          </w:tcPr>
          <w:p w14:paraId="215FBF4B"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wykład</w:t>
            </w:r>
          </w:p>
        </w:tc>
        <w:tc>
          <w:tcPr>
            <w:tcW w:w="3037" w:type="dxa"/>
            <w:vAlign w:val="center"/>
          </w:tcPr>
          <w:p w14:paraId="713A6FD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20/12</w:t>
            </w:r>
          </w:p>
        </w:tc>
        <w:tc>
          <w:tcPr>
            <w:tcW w:w="2197" w:type="dxa"/>
            <w:vAlign w:val="center"/>
          </w:tcPr>
          <w:p w14:paraId="69E0A16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I/1</w:t>
            </w:r>
          </w:p>
        </w:tc>
        <w:tc>
          <w:tcPr>
            <w:tcW w:w="1868" w:type="dxa"/>
            <w:vMerge w:val="restart"/>
            <w:vAlign w:val="center"/>
          </w:tcPr>
          <w:p w14:paraId="699BFB3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4</w:t>
            </w:r>
          </w:p>
        </w:tc>
      </w:tr>
      <w:tr w:rsidR="006506DF" w:rsidRPr="009F0624" w14:paraId="07DAC1FD" w14:textId="77777777" w:rsidTr="00C74EEA">
        <w:tc>
          <w:tcPr>
            <w:tcW w:w="2362" w:type="dxa"/>
          </w:tcPr>
          <w:p w14:paraId="5823FCFF"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77ADA56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5BAED69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I/1</w:t>
            </w:r>
          </w:p>
        </w:tc>
        <w:tc>
          <w:tcPr>
            <w:tcW w:w="1868" w:type="dxa"/>
            <w:vMerge/>
          </w:tcPr>
          <w:p w14:paraId="5D6BB3BA" w14:textId="77777777" w:rsidR="006506DF" w:rsidRPr="009F0624" w:rsidRDefault="006506DF" w:rsidP="00C74EEA">
            <w:pPr>
              <w:spacing w:before="60" w:after="60"/>
              <w:rPr>
                <w:rFonts w:ascii="Cambria" w:hAnsi="Cambria"/>
                <w:b/>
                <w:bCs/>
                <w:lang w:val="pl-PL"/>
              </w:rPr>
            </w:pPr>
          </w:p>
        </w:tc>
      </w:tr>
    </w:tbl>
    <w:p w14:paraId="6E50AB19"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506DF" w:rsidRPr="000F1F79" w14:paraId="322D0DE9" w14:textId="77777777" w:rsidTr="006D0E6D">
        <w:trPr>
          <w:trHeight w:val="301"/>
        </w:trPr>
        <w:tc>
          <w:tcPr>
            <w:tcW w:w="9426" w:type="dxa"/>
          </w:tcPr>
          <w:p w14:paraId="27C0D405" w14:textId="77777777" w:rsidR="006506DF" w:rsidRPr="009F0624" w:rsidRDefault="006506DF" w:rsidP="00C74EEA">
            <w:pPr>
              <w:spacing w:before="20" w:after="20"/>
              <w:rPr>
                <w:rFonts w:ascii="Cambria" w:hAnsi="Cambria"/>
                <w:lang w:val="pl-PL"/>
              </w:rPr>
            </w:pPr>
            <w:r w:rsidRPr="009F0624">
              <w:rPr>
                <w:rFonts w:ascii="Cambria" w:hAnsi="Cambria"/>
                <w:lang w:val="pl-PL"/>
              </w:rPr>
              <w:t>Wiedza o języku polskim na poziomie określonym w podstawie programowej szkoły podstawowej.</w:t>
            </w:r>
          </w:p>
          <w:p w14:paraId="2B929A0F" w14:textId="77777777" w:rsidR="006506DF" w:rsidRPr="009F0624" w:rsidRDefault="006506DF" w:rsidP="00C74EEA">
            <w:pPr>
              <w:spacing w:before="20" w:after="20"/>
              <w:rPr>
                <w:rFonts w:ascii="Cambria" w:hAnsi="Cambria"/>
                <w:lang w:val="pl-PL"/>
              </w:rPr>
            </w:pPr>
          </w:p>
        </w:tc>
      </w:tr>
    </w:tbl>
    <w:p w14:paraId="057B8308"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506DF" w:rsidRPr="000F1F79" w14:paraId="238EE4FD" w14:textId="77777777" w:rsidTr="006D0E6D">
        <w:tc>
          <w:tcPr>
            <w:tcW w:w="9464" w:type="dxa"/>
          </w:tcPr>
          <w:p w14:paraId="6E5E8625" w14:textId="77777777" w:rsidR="006506DF" w:rsidRPr="009F0624" w:rsidRDefault="006506DF" w:rsidP="00C74EEA">
            <w:pPr>
              <w:spacing w:before="60" w:after="60"/>
              <w:rPr>
                <w:rFonts w:ascii="Cambria" w:hAnsi="Cambria"/>
                <w:lang w:val="pl-PL"/>
              </w:rPr>
            </w:pPr>
            <w:r w:rsidRPr="009F0624">
              <w:rPr>
                <w:rFonts w:ascii="Cambria" w:hAnsi="Cambria"/>
                <w:lang w:val="pl-PL"/>
              </w:rPr>
              <w:t>C1 -</w:t>
            </w:r>
            <w:r w:rsidRPr="009F0624">
              <w:rPr>
                <w:rFonts w:ascii="Cambria" w:hAnsi="Cambria"/>
                <w:bCs/>
                <w:lang w:val="pl-PL"/>
              </w:rPr>
              <w:t xml:space="preserve"> Poznanie podstawy teoretycznej z zakresu kultury języka</w:t>
            </w:r>
          </w:p>
          <w:p w14:paraId="3B4D3B25" w14:textId="77777777" w:rsidR="006506DF" w:rsidRPr="009F0624" w:rsidRDefault="006506DF" w:rsidP="00C74EEA">
            <w:pPr>
              <w:spacing w:before="60" w:after="60"/>
              <w:rPr>
                <w:rFonts w:ascii="Cambria" w:hAnsi="Cambria"/>
                <w:lang w:val="pl-PL"/>
              </w:rPr>
            </w:pPr>
            <w:r w:rsidRPr="009F0624">
              <w:rPr>
                <w:rFonts w:ascii="Cambria" w:hAnsi="Cambria"/>
                <w:lang w:val="pl-PL"/>
              </w:rPr>
              <w:t>C2 -</w:t>
            </w:r>
            <w:r w:rsidRPr="009F0624">
              <w:rPr>
                <w:rFonts w:ascii="Cambria" w:hAnsi="Cambria"/>
                <w:bCs/>
                <w:lang w:val="pl-PL"/>
              </w:rPr>
              <w:t xml:space="preserve"> Zapoznanie z obowiązującą normą językową.</w:t>
            </w:r>
          </w:p>
          <w:p w14:paraId="1CE2BE1B" w14:textId="77777777" w:rsidR="006506DF" w:rsidRPr="009F0624" w:rsidRDefault="006506DF" w:rsidP="00C74EEA">
            <w:pPr>
              <w:spacing w:before="60" w:after="60"/>
              <w:rPr>
                <w:rFonts w:ascii="Cambria" w:hAnsi="Cambria"/>
                <w:bCs/>
                <w:lang w:val="pl-PL"/>
              </w:rPr>
            </w:pPr>
            <w:r w:rsidRPr="009F0624">
              <w:rPr>
                <w:rFonts w:ascii="Cambria" w:hAnsi="Cambria"/>
                <w:lang w:val="pl-PL"/>
              </w:rPr>
              <w:t xml:space="preserve">C3 - </w:t>
            </w:r>
            <w:r w:rsidRPr="009F0624">
              <w:rPr>
                <w:rFonts w:ascii="Cambria" w:hAnsi="Cambria"/>
                <w:bCs/>
                <w:lang w:val="pl-PL"/>
              </w:rPr>
              <w:t>Wykształcenie umiejętności analizy i oceny zjawisk językowych.</w:t>
            </w:r>
          </w:p>
          <w:p w14:paraId="41A3C61C" w14:textId="77777777" w:rsidR="006506DF" w:rsidRPr="009F0624" w:rsidRDefault="006506DF" w:rsidP="00C74EEA">
            <w:pPr>
              <w:spacing w:before="60" w:after="60"/>
              <w:rPr>
                <w:rFonts w:ascii="Cambria" w:hAnsi="Cambria"/>
                <w:bCs/>
                <w:lang w:val="pl-PL"/>
              </w:rPr>
            </w:pPr>
            <w:r w:rsidRPr="009F0624">
              <w:rPr>
                <w:rFonts w:ascii="Cambria" w:hAnsi="Cambria"/>
                <w:bCs/>
                <w:lang w:val="pl-PL"/>
              </w:rPr>
              <w:t>C4 - Doskonalenie poprawności i sprawności językowej.</w:t>
            </w:r>
          </w:p>
          <w:p w14:paraId="42F3F1C5" w14:textId="77777777" w:rsidR="006506DF" w:rsidRPr="009F0624" w:rsidRDefault="006506DF" w:rsidP="00C74EEA">
            <w:pPr>
              <w:spacing w:before="60" w:after="60"/>
              <w:rPr>
                <w:rFonts w:ascii="Cambria" w:hAnsi="Cambria"/>
                <w:lang w:val="pl-PL"/>
              </w:rPr>
            </w:pPr>
            <w:r w:rsidRPr="009F0624">
              <w:rPr>
                <w:rFonts w:ascii="Cambria" w:hAnsi="Cambria"/>
                <w:bCs/>
                <w:lang w:val="pl-PL"/>
              </w:rPr>
              <w:t>C5 - Uświadomienie potrzeby samokształcenia i samodzielnego poszukiwania rozwiązań kwestii językowych.</w:t>
            </w:r>
          </w:p>
        </w:tc>
      </w:tr>
    </w:tbl>
    <w:p w14:paraId="3BF39042"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662"/>
        <w:gridCol w:w="1743"/>
      </w:tblGrid>
      <w:tr w:rsidR="006506DF" w:rsidRPr="009F0624" w14:paraId="556D518C" w14:textId="77777777" w:rsidTr="00C74EEA">
        <w:trPr>
          <w:jc w:val="center"/>
        </w:trPr>
        <w:tc>
          <w:tcPr>
            <w:tcW w:w="1096" w:type="dxa"/>
            <w:vAlign w:val="center"/>
          </w:tcPr>
          <w:p w14:paraId="09F1FF5C" w14:textId="77777777" w:rsidR="006506DF" w:rsidRPr="009F0624" w:rsidRDefault="006506DF" w:rsidP="00C74EEA">
            <w:pPr>
              <w:jc w:val="center"/>
              <w:rPr>
                <w:rFonts w:ascii="Cambria" w:hAnsi="Cambria"/>
                <w:b/>
                <w:bCs/>
                <w:lang w:val="pl-PL"/>
              </w:rPr>
            </w:pPr>
            <w:r w:rsidRPr="009F0624">
              <w:rPr>
                <w:rFonts w:ascii="Cambria" w:hAnsi="Cambria"/>
                <w:b/>
                <w:bCs/>
                <w:lang w:val="pl-PL"/>
              </w:rPr>
              <w:t>Symbol efektu uczenia się</w:t>
            </w:r>
          </w:p>
        </w:tc>
        <w:tc>
          <w:tcPr>
            <w:tcW w:w="6662" w:type="dxa"/>
            <w:vAlign w:val="center"/>
          </w:tcPr>
          <w:p w14:paraId="23DE158F" w14:textId="77777777" w:rsidR="006506DF" w:rsidRPr="009F0624" w:rsidRDefault="006506DF" w:rsidP="00C74EEA">
            <w:pPr>
              <w:jc w:val="center"/>
              <w:rPr>
                <w:rFonts w:ascii="Cambria" w:hAnsi="Cambria"/>
                <w:b/>
                <w:bCs/>
                <w:lang w:val="pl-PL"/>
              </w:rPr>
            </w:pPr>
            <w:r w:rsidRPr="009F0624">
              <w:rPr>
                <w:rFonts w:ascii="Cambria" w:hAnsi="Cambria"/>
                <w:b/>
                <w:bCs/>
                <w:lang w:val="pl-PL"/>
              </w:rPr>
              <w:t>Opis efektu uczenia się</w:t>
            </w:r>
          </w:p>
        </w:tc>
        <w:tc>
          <w:tcPr>
            <w:tcW w:w="1743" w:type="dxa"/>
            <w:vAlign w:val="center"/>
          </w:tcPr>
          <w:p w14:paraId="19EDDE13" w14:textId="77777777" w:rsidR="006506DF" w:rsidRPr="009F0624" w:rsidRDefault="006506DF" w:rsidP="00C74EEA">
            <w:pPr>
              <w:jc w:val="center"/>
              <w:rPr>
                <w:rFonts w:ascii="Cambria" w:hAnsi="Cambria"/>
                <w:b/>
                <w:bCs/>
                <w:lang w:val="pl-PL"/>
              </w:rPr>
            </w:pPr>
            <w:r w:rsidRPr="009F0624">
              <w:rPr>
                <w:rFonts w:ascii="Cambria" w:hAnsi="Cambria"/>
                <w:b/>
                <w:bCs/>
                <w:lang w:val="pl-PL"/>
              </w:rPr>
              <w:t>Odniesienie do efektu kierunkowego</w:t>
            </w:r>
          </w:p>
        </w:tc>
      </w:tr>
      <w:tr w:rsidR="006506DF" w:rsidRPr="000F1F79" w14:paraId="348DCA8D" w14:textId="77777777" w:rsidTr="00C74EEA">
        <w:trPr>
          <w:jc w:val="center"/>
        </w:trPr>
        <w:tc>
          <w:tcPr>
            <w:tcW w:w="9501" w:type="dxa"/>
            <w:gridSpan w:val="3"/>
          </w:tcPr>
          <w:p w14:paraId="5DDE4F1C" w14:textId="77777777" w:rsidR="006506DF" w:rsidRPr="009F0624" w:rsidRDefault="006506DF" w:rsidP="00C74EEA">
            <w:pPr>
              <w:jc w:val="center"/>
              <w:rPr>
                <w:rFonts w:ascii="Cambria" w:hAnsi="Cambria"/>
                <w:b/>
                <w:bCs/>
                <w:lang w:val="pl-PL"/>
              </w:rPr>
            </w:pPr>
            <w:r w:rsidRPr="009F0624">
              <w:rPr>
                <w:rFonts w:ascii="Cambria" w:hAnsi="Cambria"/>
                <w:b/>
                <w:bCs/>
                <w:lang w:val="pl-PL"/>
              </w:rPr>
              <w:t>WIEDZA:</w:t>
            </w:r>
            <w:r w:rsidRPr="009F0624">
              <w:rPr>
                <w:rFonts w:ascii="Cambria" w:hAnsi="Cambria"/>
                <w:lang w:val="pl-PL"/>
              </w:rPr>
              <w:t xml:space="preserve"> </w:t>
            </w:r>
            <w:r w:rsidRPr="009F0624">
              <w:rPr>
                <w:rFonts w:ascii="Cambria" w:hAnsi="Cambria"/>
                <w:b/>
                <w:bCs/>
                <w:lang w:val="pl-PL"/>
              </w:rPr>
              <w:t>absolwent zna i rozumie</w:t>
            </w:r>
          </w:p>
        </w:tc>
      </w:tr>
      <w:tr w:rsidR="006506DF" w:rsidRPr="009F0624" w14:paraId="368903F9" w14:textId="77777777" w:rsidTr="00C74EEA">
        <w:trPr>
          <w:jc w:val="center"/>
        </w:trPr>
        <w:tc>
          <w:tcPr>
            <w:tcW w:w="1096" w:type="dxa"/>
            <w:vAlign w:val="center"/>
          </w:tcPr>
          <w:p w14:paraId="3EA053D9" w14:textId="77777777" w:rsidR="006506DF" w:rsidRPr="009F0624" w:rsidRDefault="006506DF" w:rsidP="00C74EEA">
            <w:pPr>
              <w:jc w:val="center"/>
              <w:rPr>
                <w:rFonts w:ascii="Cambria" w:hAnsi="Cambria"/>
                <w:lang w:val="pl-PL"/>
              </w:rPr>
            </w:pPr>
            <w:r w:rsidRPr="009F0624">
              <w:rPr>
                <w:rFonts w:ascii="Cambria" w:eastAsia="Aptos" w:hAnsi="Cambria"/>
                <w:lang w:val="pl-PL"/>
              </w:rPr>
              <w:t>W_01</w:t>
            </w:r>
          </w:p>
        </w:tc>
        <w:tc>
          <w:tcPr>
            <w:tcW w:w="6662" w:type="dxa"/>
          </w:tcPr>
          <w:p w14:paraId="27BD7065" w14:textId="77777777" w:rsidR="006506DF" w:rsidRPr="009F0624" w:rsidRDefault="006506DF" w:rsidP="00C74EEA">
            <w:pPr>
              <w:rPr>
                <w:rFonts w:ascii="Cambria" w:hAnsi="Cambria"/>
                <w:lang w:val="pl-PL"/>
              </w:rPr>
            </w:pPr>
            <w:r w:rsidRPr="009F0624">
              <w:rPr>
                <w:rFonts w:ascii="Cambria" w:eastAsia="Aptos" w:hAnsi="Cambria"/>
                <w:lang w:val="pl-PL"/>
              </w:rPr>
              <w:t>terminologię z zakresu kultury języka</w:t>
            </w:r>
          </w:p>
        </w:tc>
        <w:tc>
          <w:tcPr>
            <w:tcW w:w="1743" w:type="dxa"/>
          </w:tcPr>
          <w:p w14:paraId="298D8DE3" w14:textId="77777777" w:rsidR="006506DF" w:rsidRPr="009F0624" w:rsidRDefault="006506DF" w:rsidP="00C74EEA">
            <w:pPr>
              <w:jc w:val="center"/>
              <w:rPr>
                <w:rFonts w:ascii="Cambria" w:hAnsi="Cambria"/>
                <w:lang w:val="pl-PL"/>
              </w:rPr>
            </w:pPr>
            <w:r w:rsidRPr="009F0624">
              <w:rPr>
                <w:rFonts w:ascii="Cambria" w:eastAsia="Aptos" w:hAnsi="Cambria"/>
                <w:lang w:val="pl-PL"/>
              </w:rPr>
              <w:t xml:space="preserve"> K_W02 </w:t>
            </w:r>
          </w:p>
        </w:tc>
      </w:tr>
      <w:tr w:rsidR="006506DF" w:rsidRPr="009F0624" w14:paraId="0147AA2E" w14:textId="77777777" w:rsidTr="00C74EEA">
        <w:trPr>
          <w:jc w:val="center"/>
        </w:trPr>
        <w:tc>
          <w:tcPr>
            <w:tcW w:w="1096" w:type="dxa"/>
            <w:vAlign w:val="center"/>
          </w:tcPr>
          <w:p w14:paraId="416A3E60" w14:textId="77777777" w:rsidR="006506DF" w:rsidRPr="009F0624" w:rsidRDefault="006506DF" w:rsidP="00C74EEA">
            <w:pPr>
              <w:jc w:val="center"/>
              <w:rPr>
                <w:rFonts w:ascii="Cambria" w:hAnsi="Cambria"/>
                <w:lang w:val="pl-PL"/>
              </w:rPr>
            </w:pPr>
            <w:r w:rsidRPr="009F0624">
              <w:rPr>
                <w:rFonts w:ascii="Cambria" w:eastAsia="Aptos" w:hAnsi="Cambria"/>
                <w:lang w:val="pl-PL"/>
              </w:rPr>
              <w:lastRenderedPageBreak/>
              <w:t>W_02</w:t>
            </w:r>
          </w:p>
        </w:tc>
        <w:tc>
          <w:tcPr>
            <w:tcW w:w="6662" w:type="dxa"/>
          </w:tcPr>
          <w:p w14:paraId="23E7B754" w14:textId="77777777" w:rsidR="006506DF" w:rsidRPr="009F0624" w:rsidRDefault="006506DF" w:rsidP="00C74EEA">
            <w:pPr>
              <w:rPr>
                <w:rFonts w:ascii="Cambria" w:hAnsi="Cambria"/>
                <w:lang w:val="pl-PL"/>
              </w:rPr>
            </w:pPr>
            <w:r w:rsidRPr="009F0624">
              <w:rPr>
                <w:rFonts w:ascii="Cambria" w:eastAsia="Aptos" w:hAnsi="Cambria"/>
                <w:lang w:val="pl-PL"/>
              </w:rPr>
              <w:t>wiedzę z kultury języka, w tym zasady normatywne, o zróżnicowaniu polszczyzny oraz o tendencjach rozwojowych współczesnej polszczyzny</w:t>
            </w:r>
          </w:p>
        </w:tc>
        <w:tc>
          <w:tcPr>
            <w:tcW w:w="1743" w:type="dxa"/>
            <w:vAlign w:val="center"/>
          </w:tcPr>
          <w:p w14:paraId="0B70CBD0" w14:textId="77777777" w:rsidR="006506DF" w:rsidRPr="009F0624" w:rsidRDefault="006506DF" w:rsidP="00C74EEA">
            <w:pPr>
              <w:jc w:val="center"/>
              <w:rPr>
                <w:rFonts w:ascii="Cambria" w:hAnsi="Cambria"/>
                <w:lang w:val="pl-PL"/>
              </w:rPr>
            </w:pPr>
            <w:r w:rsidRPr="009F0624">
              <w:rPr>
                <w:rFonts w:ascii="Cambria" w:eastAsia="Aptos" w:hAnsi="Cambria"/>
                <w:lang w:val="pl-PL"/>
              </w:rPr>
              <w:t>K_W04</w:t>
            </w:r>
          </w:p>
        </w:tc>
      </w:tr>
      <w:tr w:rsidR="006506DF" w:rsidRPr="009F0624" w14:paraId="6623E0C9" w14:textId="77777777" w:rsidTr="00C74EEA">
        <w:trPr>
          <w:jc w:val="center"/>
        </w:trPr>
        <w:tc>
          <w:tcPr>
            <w:tcW w:w="1096" w:type="dxa"/>
            <w:vAlign w:val="center"/>
          </w:tcPr>
          <w:p w14:paraId="3558625B" w14:textId="77777777" w:rsidR="006506DF" w:rsidRPr="009F0624" w:rsidRDefault="006506DF" w:rsidP="00C74EEA">
            <w:pPr>
              <w:jc w:val="center"/>
              <w:rPr>
                <w:rFonts w:ascii="Cambria" w:hAnsi="Cambria"/>
                <w:lang w:val="pl-PL"/>
              </w:rPr>
            </w:pPr>
            <w:r w:rsidRPr="009F0624">
              <w:rPr>
                <w:rFonts w:ascii="Cambria" w:eastAsia="Aptos" w:hAnsi="Cambria"/>
                <w:lang w:val="pl-PL"/>
              </w:rPr>
              <w:t>W_03</w:t>
            </w:r>
          </w:p>
        </w:tc>
        <w:tc>
          <w:tcPr>
            <w:tcW w:w="6662" w:type="dxa"/>
          </w:tcPr>
          <w:p w14:paraId="1AC20704" w14:textId="77777777" w:rsidR="006506DF" w:rsidRPr="009F0624" w:rsidRDefault="006506DF" w:rsidP="00C74EEA">
            <w:pPr>
              <w:rPr>
                <w:rFonts w:ascii="Cambria" w:hAnsi="Cambria"/>
                <w:lang w:val="pl-PL"/>
              </w:rPr>
            </w:pPr>
            <w:r w:rsidRPr="009F0624">
              <w:rPr>
                <w:rFonts w:ascii="Cambria" w:eastAsia="Aptos" w:hAnsi="Cambria"/>
                <w:lang w:val="pl-PL"/>
              </w:rPr>
              <w:t>funkcje języka, role komunikacji językowej, społeczne zróżnicowanie języka oraz wpływ czynników społecznych na język</w:t>
            </w:r>
          </w:p>
        </w:tc>
        <w:tc>
          <w:tcPr>
            <w:tcW w:w="1743" w:type="dxa"/>
            <w:vAlign w:val="center"/>
          </w:tcPr>
          <w:p w14:paraId="2093EE26" w14:textId="22CFEFF8" w:rsidR="006506DF" w:rsidRPr="009F0624" w:rsidRDefault="00E24D4E" w:rsidP="00C74EEA">
            <w:pPr>
              <w:jc w:val="center"/>
              <w:rPr>
                <w:rFonts w:ascii="Cambria" w:hAnsi="Cambria"/>
                <w:lang w:val="pl-PL"/>
              </w:rPr>
            </w:pPr>
            <w:r w:rsidRPr="009F0624">
              <w:rPr>
                <w:rFonts w:ascii="Cambria" w:eastAsia="Aptos" w:hAnsi="Cambria"/>
                <w:lang w:val="pl-PL"/>
              </w:rPr>
              <w:t>K_W09</w:t>
            </w:r>
          </w:p>
        </w:tc>
      </w:tr>
      <w:tr w:rsidR="006506DF" w:rsidRPr="009F0624" w14:paraId="6DDEED27" w14:textId="77777777" w:rsidTr="00C74EEA">
        <w:trPr>
          <w:jc w:val="center"/>
        </w:trPr>
        <w:tc>
          <w:tcPr>
            <w:tcW w:w="1096" w:type="dxa"/>
            <w:vAlign w:val="center"/>
          </w:tcPr>
          <w:p w14:paraId="09737154" w14:textId="77777777" w:rsidR="006506DF" w:rsidRPr="009F0624" w:rsidRDefault="006506DF" w:rsidP="00C74EEA">
            <w:pPr>
              <w:jc w:val="center"/>
              <w:rPr>
                <w:rFonts w:ascii="Cambria" w:hAnsi="Cambria"/>
                <w:lang w:val="pl-PL"/>
              </w:rPr>
            </w:pPr>
            <w:r w:rsidRPr="009F0624">
              <w:rPr>
                <w:rFonts w:ascii="Cambria" w:eastAsia="Aptos" w:hAnsi="Cambria"/>
                <w:lang w:val="pl-PL"/>
              </w:rPr>
              <w:t>W_04</w:t>
            </w:r>
          </w:p>
        </w:tc>
        <w:tc>
          <w:tcPr>
            <w:tcW w:w="6662" w:type="dxa"/>
          </w:tcPr>
          <w:p w14:paraId="2CCF4755" w14:textId="77777777" w:rsidR="006506DF" w:rsidRPr="009F0624" w:rsidRDefault="006506DF" w:rsidP="00C74EEA">
            <w:pPr>
              <w:rPr>
                <w:rFonts w:ascii="Cambria" w:hAnsi="Cambria"/>
                <w:lang w:val="pl-PL"/>
              </w:rPr>
            </w:pPr>
            <w:r w:rsidRPr="009F0624">
              <w:rPr>
                <w:rFonts w:ascii="Cambria" w:eastAsia="Aptos" w:hAnsi="Cambria"/>
                <w:lang w:val="pl-PL"/>
              </w:rPr>
              <w:t xml:space="preserve">powiązania systemu języka polskiego i języka swojej specjalności w kontekście procesu komunikacji interlingwalnej i przekładu </w:t>
            </w:r>
          </w:p>
        </w:tc>
        <w:tc>
          <w:tcPr>
            <w:tcW w:w="1743" w:type="dxa"/>
            <w:vAlign w:val="center"/>
          </w:tcPr>
          <w:p w14:paraId="26F05AFA" w14:textId="06D5A5A2" w:rsidR="006506DF" w:rsidRPr="009F0624" w:rsidRDefault="00E24D4E" w:rsidP="00C74EEA">
            <w:pPr>
              <w:jc w:val="center"/>
              <w:rPr>
                <w:rFonts w:ascii="Cambria" w:hAnsi="Cambria"/>
                <w:lang w:val="pl-PL"/>
              </w:rPr>
            </w:pPr>
            <w:r w:rsidRPr="009F0624">
              <w:rPr>
                <w:rFonts w:ascii="Cambria" w:eastAsia="Aptos" w:hAnsi="Cambria"/>
                <w:lang w:val="pl-PL"/>
              </w:rPr>
              <w:t>K_W14</w:t>
            </w:r>
          </w:p>
        </w:tc>
      </w:tr>
      <w:tr w:rsidR="006506DF" w:rsidRPr="009F0624" w14:paraId="670AB205" w14:textId="77777777" w:rsidTr="00C74EEA">
        <w:trPr>
          <w:jc w:val="center"/>
        </w:trPr>
        <w:tc>
          <w:tcPr>
            <w:tcW w:w="9501" w:type="dxa"/>
            <w:gridSpan w:val="3"/>
            <w:vAlign w:val="center"/>
          </w:tcPr>
          <w:p w14:paraId="1C3CE42F" w14:textId="77777777" w:rsidR="006506DF" w:rsidRPr="009F0624" w:rsidRDefault="006506DF" w:rsidP="00C74EEA">
            <w:pPr>
              <w:jc w:val="center"/>
              <w:rPr>
                <w:rFonts w:ascii="Cambria" w:hAnsi="Cambria"/>
                <w:b/>
                <w:bCs/>
                <w:lang w:val="pl-PL"/>
              </w:rPr>
            </w:pPr>
            <w:r w:rsidRPr="009F0624">
              <w:rPr>
                <w:rFonts w:ascii="Cambria" w:hAnsi="Cambria"/>
                <w:b/>
                <w:bCs/>
                <w:lang w:val="pl-PL"/>
              </w:rPr>
              <w:t xml:space="preserve">UMIEJĘTNOŚCI: </w:t>
            </w:r>
            <w:r w:rsidRPr="009F0624">
              <w:rPr>
                <w:rFonts w:ascii="Cambria" w:hAnsi="Cambria"/>
                <w:lang w:val="pl-PL"/>
              </w:rPr>
              <w:t>absolwent potrafi</w:t>
            </w:r>
          </w:p>
        </w:tc>
      </w:tr>
      <w:tr w:rsidR="002373AB" w:rsidRPr="009F0624" w14:paraId="3660F252" w14:textId="77777777" w:rsidTr="00C74EEA">
        <w:trPr>
          <w:jc w:val="center"/>
        </w:trPr>
        <w:tc>
          <w:tcPr>
            <w:tcW w:w="1096" w:type="dxa"/>
            <w:vAlign w:val="center"/>
          </w:tcPr>
          <w:p w14:paraId="205C4694" w14:textId="77777777" w:rsidR="002373AB" w:rsidRPr="009F0624" w:rsidRDefault="002373AB" w:rsidP="002373AB">
            <w:pPr>
              <w:jc w:val="center"/>
              <w:rPr>
                <w:rFonts w:ascii="Cambria" w:hAnsi="Cambria"/>
                <w:lang w:val="pl-PL"/>
              </w:rPr>
            </w:pPr>
            <w:r w:rsidRPr="009F0624">
              <w:rPr>
                <w:rFonts w:ascii="Cambria" w:hAnsi="Cambria"/>
                <w:lang w:val="pl-PL"/>
              </w:rPr>
              <w:t>U_01</w:t>
            </w:r>
          </w:p>
        </w:tc>
        <w:tc>
          <w:tcPr>
            <w:tcW w:w="6662" w:type="dxa"/>
          </w:tcPr>
          <w:p w14:paraId="0F0C70AA" w14:textId="7CB15DAE" w:rsidR="002373AB" w:rsidRPr="009F0624" w:rsidRDefault="002373AB" w:rsidP="002373AB">
            <w:pPr>
              <w:rPr>
                <w:rFonts w:ascii="Cambria" w:hAnsi="Cambria"/>
                <w:lang w:val="pl-PL"/>
              </w:rPr>
            </w:pPr>
            <w:r w:rsidRPr="009F0624">
              <w:rPr>
                <w:rFonts w:ascii="Cambria" w:eastAsia="Aptos" w:hAnsi="Cambria"/>
                <w:lang w:val="pl-PL"/>
              </w:rPr>
              <w:t>doskonalić umiejętność korzystania ze słowników, wydawnictw poprawnościowych i innych źródeł wiedzy o języku</w:t>
            </w:r>
          </w:p>
        </w:tc>
        <w:tc>
          <w:tcPr>
            <w:tcW w:w="1743" w:type="dxa"/>
          </w:tcPr>
          <w:p w14:paraId="30EE05CA" w14:textId="3B63CE97" w:rsidR="002373AB" w:rsidRPr="009F0624" w:rsidRDefault="002373AB" w:rsidP="002373AB">
            <w:pPr>
              <w:jc w:val="center"/>
              <w:rPr>
                <w:rFonts w:ascii="Cambria" w:hAnsi="Cambria"/>
                <w:lang w:val="pl-PL"/>
              </w:rPr>
            </w:pPr>
            <w:r w:rsidRPr="009F0624">
              <w:rPr>
                <w:rFonts w:ascii="Cambria" w:eastAsia="Aptos" w:hAnsi="Cambria"/>
                <w:lang w:val="pl-PL"/>
              </w:rPr>
              <w:t>K_U02</w:t>
            </w:r>
          </w:p>
        </w:tc>
      </w:tr>
      <w:tr w:rsidR="002373AB" w:rsidRPr="009F0624" w14:paraId="57B23011" w14:textId="77777777" w:rsidTr="00C74EEA">
        <w:trPr>
          <w:jc w:val="center"/>
        </w:trPr>
        <w:tc>
          <w:tcPr>
            <w:tcW w:w="1096" w:type="dxa"/>
            <w:vAlign w:val="center"/>
          </w:tcPr>
          <w:p w14:paraId="490CA0CF" w14:textId="4FF909D9" w:rsidR="002373AB" w:rsidRPr="009F0624" w:rsidRDefault="002373AB" w:rsidP="002373AB">
            <w:pPr>
              <w:jc w:val="center"/>
              <w:rPr>
                <w:rFonts w:ascii="Cambria" w:hAnsi="Cambria"/>
                <w:lang w:val="pl-PL"/>
              </w:rPr>
            </w:pPr>
            <w:r w:rsidRPr="009F0624">
              <w:rPr>
                <w:rFonts w:ascii="Cambria" w:hAnsi="Cambria"/>
                <w:lang w:val="pl-PL"/>
              </w:rPr>
              <w:t>U_02</w:t>
            </w:r>
          </w:p>
        </w:tc>
        <w:tc>
          <w:tcPr>
            <w:tcW w:w="6662" w:type="dxa"/>
          </w:tcPr>
          <w:p w14:paraId="0481FAB2" w14:textId="1D161F88" w:rsidR="002373AB" w:rsidRPr="009F0624" w:rsidRDefault="002373AB" w:rsidP="002373AB">
            <w:pPr>
              <w:rPr>
                <w:rFonts w:ascii="Cambria" w:eastAsia="Aptos" w:hAnsi="Cambria"/>
                <w:lang w:val="pl-PL"/>
              </w:rPr>
            </w:pPr>
            <w:r w:rsidRPr="009F0624">
              <w:rPr>
                <w:rFonts w:ascii="Cambria" w:eastAsia="Aptos" w:hAnsi="Cambria"/>
                <w:lang w:val="pl-PL"/>
              </w:rPr>
              <w:t>interpretować zjawiska współczesnej polszczyzny na poziomie fonetycznym, morfologicznym, leksykalnym, składniowym, stylistycznym, w tym oceniać innowacje językowe, rozpoznawać błędy i dokonywać ich korekty</w:t>
            </w:r>
          </w:p>
        </w:tc>
        <w:tc>
          <w:tcPr>
            <w:tcW w:w="1743" w:type="dxa"/>
          </w:tcPr>
          <w:p w14:paraId="74C45CAD" w14:textId="77777777" w:rsidR="002373AB" w:rsidRPr="009F0624" w:rsidRDefault="002373AB" w:rsidP="002373AB">
            <w:pPr>
              <w:jc w:val="center"/>
              <w:rPr>
                <w:rFonts w:ascii="Cambria" w:eastAsia="Aptos" w:hAnsi="Cambria"/>
                <w:lang w:val="pl-PL"/>
              </w:rPr>
            </w:pPr>
          </w:p>
          <w:p w14:paraId="097B3BCF" w14:textId="2C244280" w:rsidR="002373AB" w:rsidRPr="009F0624" w:rsidRDefault="002373AB" w:rsidP="002373AB">
            <w:pPr>
              <w:jc w:val="center"/>
              <w:rPr>
                <w:rFonts w:ascii="Cambria" w:eastAsia="Aptos" w:hAnsi="Cambria"/>
                <w:lang w:val="pl-PL"/>
              </w:rPr>
            </w:pPr>
            <w:r w:rsidRPr="009F0624">
              <w:rPr>
                <w:rFonts w:ascii="Cambria" w:eastAsia="Aptos" w:hAnsi="Cambria"/>
                <w:lang w:val="pl-PL"/>
              </w:rPr>
              <w:t>K_U05</w:t>
            </w:r>
          </w:p>
        </w:tc>
      </w:tr>
      <w:tr w:rsidR="002373AB" w:rsidRPr="000F1F79" w14:paraId="70140E3F" w14:textId="77777777" w:rsidTr="00C74EEA">
        <w:trPr>
          <w:jc w:val="center"/>
        </w:trPr>
        <w:tc>
          <w:tcPr>
            <w:tcW w:w="9501" w:type="dxa"/>
            <w:gridSpan w:val="3"/>
            <w:vAlign w:val="center"/>
          </w:tcPr>
          <w:p w14:paraId="107192A9" w14:textId="77777777" w:rsidR="002373AB" w:rsidRPr="009F0624" w:rsidRDefault="002373AB" w:rsidP="002373AB">
            <w:pPr>
              <w:jc w:val="center"/>
              <w:rPr>
                <w:rFonts w:ascii="Cambria" w:hAnsi="Cambria"/>
                <w:b/>
                <w:bCs/>
                <w:lang w:val="pl-PL"/>
              </w:rPr>
            </w:pPr>
            <w:r w:rsidRPr="009F0624">
              <w:rPr>
                <w:rFonts w:ascii="Cambria" w:hAnsi="Cambria"/>
                <w:b/>
                <w:bCs/>
                <w:lang w:val="pl-PL"/>
              </w:rPr>
              <w:t>KOMPETENCJE SPOŁECZNE</w:t>
            </w:r>
            <w:r w:rsidRPr="009F0624">
              <w:rPr>
                <w:rFonts w:ascii="Cambria" w:hAnsi="Cambria"/>
                <w:lang w:val="pl-PL"/>
              </w:rPr>
              <w:t xml:space="preserve"> : absolwent jest gotów do</w:t>
            </w:r>
          </w:p>
        </w:tc>
      </w:tr>
      <w:tr w:rsidR="002373AB" w:rsidRPr="009F0624" w14:paraId="2D28C5BC" w14:textId="77777777" w:rsidTr="00C74EEA">
        <w:trPr>
          <w:jc w:val="center"/>
        </w:trPr>
        <w:tc>
          <w:tcPr>
            <w:tcW w:w="1096" w:type="dxa"/>
            <w:vAlign w:val="center"/>
          </w:tcPr>
          <w:p w14:paraId="4C737136" w14:textId="77777777" w:rsidR="002373AB" w:rsidRPr="009F0624" w:rsidRDefault="002373AB" w:rsidP="002373AB">
            <w:pPr>
              <w:jc w:val="center"/>
              <w:rPr>
                <w:rFonts w:ascii="Cambria" w:hAnsi="Cambria"/>
                <w:lang w:val="pl-PL"/>
              </w:rPr>
            </w:pPr>
            <w:r w:rsidRPr="009F0624">
              <w:rPr>
                <w:rFonts w:ascii="Cambria" w:hAnsi="Cambria"/>
                <w:lang w:val="pl-PL"/>
              </w:rPr>
              <w:t>K_01</w:t>
            </w:r>
          </w:p>
        </w:tc>
        <w:tc>
          <w:tcPr>
            <w:tcW w:w="6662" w:type="dxa"/>
          </w:tcPr>
          <w:p w14:paraId="03CAF4DF" w14:textId="77777777" w:rsidR="002373AB" w:rsidRPr="009F0624" w:rsidRDefault="002373AB" w:rsidP="002373AB">
            <w:pPr>
              <w:rPr>
                <w:rFonts w:ascii="Cambria" w:hAnsi="Cambria"/>
                <w:lang w:val="pl-PL"/>
              </w:rPr>
            </w:pPr>
            <w:r w:rsidRPr="009F0624">
              <w:rPr>
                <w:rFonts w:ascii="Cambria" w:eastAsia="Aptos" w:hAnsi="Cambria"/>
                <w:lang w:val="pl-PL"/>
              </w:rPr>
              <w:t>krytycznej oceny posiadanej wiedzy i odbieranych treści, w tym efektywnej organizacji własnej pracy i krytycznej oceny stopnia jej zaawansowania</w:t>
            </w:r>
          </w:p>
        </w:tc>
        <w:tc>
          <w:tcPr>
            <w:tcW w:w="1743" w:type="dxa"/>
            <w:vAlign w:val="center"/>
          </w:tcPr>
          <w:p w14:paraId="1C20B0BB" w14:textId="77777777" w:rsidR="002373AB" w:rsidRPr="009F0624" w:rsidRDefault="002373AB" w:rsidP="002373AB">
            <w:pPr>
              <w:jc w:val="center"/>
              <w:rPr>
                <w:rFonts w:ascii="Cambria" w:hAnsi="Cambria"/>
                <w:lang w:val="pl-PL"/>
              </w:rPr>
            </w:pPr>
            <w:r w:rsidRPr="009F0624">
              <w:rPr>
                <w:rFonts w:ascii="Cambria" w:eastAsia="Aptos" w:hAnsi="Cambria"/>
                <w:lang w:val="pl-PL"/>
              </w:rPr>
              <w:t>K_K01</w:t>
            </w:r>
          </w:p>
        </w:tc>
      </w:tr>
      <w:tr w:rsidR="002373AB" w:rsidRPr="009F0624" w14:paraId="3DC6B1D9" w14:textId="77777777" w:rsidTr="00C74EEA">
        <w:trPr>
          <w:jc w:val="center"/>
        </w:trPr>
        <w:tc>
          <w:tcPr>
            <w:tcW w:w="1096" w:type="dxa"/>
            <w:vAlign w:val="center"/>
          </w:tcPr>
          <w:p w14:paraId="103681EF" w14:textId="77777777" w:rsidR="002373AB" w:rsidRPr="009F0624" w:rsidRDefault="002373AB" w:rsidP="002373AB">
            <w:pPr>
              <w:jc w:val="center"/>
              <w:rPr>
                <w:rFonts w:ascii="Cambria" w:hAnsi="Cambria"/>
                <w:lang w:val="pl-PL"/>
              </w:rPr>
            </w:pPr>
            <w:r w:rsidRPr="009F0624">
              <w:rPr>
                <w:rFonts w:ascii="Cambria" w:hAnsi="Cambria"/>
                <w:lang w:val="pl-PL"/>
              </w:rPr>
              <w:t>K_02</w:t>
            </w:r>
          </w:p>
        </w:tc>
        <w:tc>
          <w:tcPr>
            <w:tcW w:w="6662" w:type="dxa"/>
          </w:tcPr>
          <w:p w14:paraId="16236FFD" w14:textId="77777777" w:rsidR="002373AB" w:rsidRPr="009F0624" w:rsidRDefault="002373AB" w:rsidP="002373AB">
            <w:pPr>
              <w:rPr>
                <w:rFonts w:ascii="Cambria" w:hAnsi="Cambria"/>
                <w:lang w:val="pl-PL"/>
              </w:rPr>
            </w:pPr>
            <w:r w:rsidRPr="009F0624">
              <w:rPr>
                <w:rFonts w:ascii="Cambria" w:eastAsia="Aptos" w:hAnsi="Cambria"/>
                <w:lang w:val="pl-PL"/>
              </w:rPr>
              <w:t>uznawania znaczenia wiedzy w rozwiązywaniu problemów poznawczych i praktycznych oraz w rozwijaniu własnej sprawności językowej</w:t>
            </w:r>
          </w:p>
        </w:tc>
        <w:tc>
          <w:tcPr>
            <w:tcW w:w="1743" w:type="dxa"/>
            <w:vAlign w:val="center"/>
          </w:tcPr>
          <w:p w14:paraId="688BFF4B" w14:textId="77777777" w:rsidR="002373AB" w:rsidRPr="009F0624" w:rsidRDefault="002373AB" w:rsidP="002373AB">
            <w:pPr>
              <w:jc w:val="center"/>
              <w:rPr>
                <w:rFonts w:ascii="Cambria" w:eastAsia="Aptos" w:hAnsi="Cambria"/>
                <w:lang w:val="pl-PL"/>
              </w:rPr>
            </w:pPr>
            <w:r w:rsidRPr="009F0624">
              <w:rPr>
                <w:rFonts w:ascii="Cambria" w:eastAsia="Aptos" w:hAnsi="Cambria"/>
                <w:lang w:val="pl-PL"/>
              </w:rPr>
              <w:t>K_K02</w:t>
            </w:r>
          </w:p>
          <w:p w14:paraId="5DCDDDE6" w14:textId="77777777" w:rsidR="002373AB" w:rsidRPr="009F0624" w:rsidRDefault="002373AB" w:rsidP="002373AB">
            <w:pPr>
              <w:jc w:val="center"/>
              <w:rPr>
                <w:rFonts w:ascii="Cambria" w:hAnsi="Cambria"/>
                <w:lang w:val="pl-PL"/>
              </w:rPr>
            </w:pPr>
          </w:p>
        </w:tc>
      </w:tr>
    </w:tbl>
    <w:p w14:paraId="0AA19DE3"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6358"/>
        <w:gridCol w:w="1256"/>
        <w:gridCol w:w="1488"/>
      </w:tblGrid>
      <w:tr w:rsidR="006506DF" w:rsidRPr="009F0624" w14:paraId="024BBE19" w14:textId="77777777" w:rsidTr="00C74EEA">
        <w:trPr>
          <w:trHeight w:val="340"/>
          <w:jc w:val="center"/>
        </w:trPr>
        <w:tc>
          <w:tcPr>
            <w:tcW w:w="333" w:type="dxa"/>
            <w:vMerge w:val="restart"/>
            <w:vAlign w:val="center"/>
          </w:tcPr>
          <w:p w14:paraId="7532CEF3"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37" w:type="dxa"/>
            <w:vMerge w:val="restart"/>
            <w:vAlign w:val="center"/>
          </w:tcPr>
          <w:p w14:paraId="393A370A"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Treści wykładów </w:t>
            </w:r>
          </w:p>
        </w:tc>
        <w:tc>
          <w:tcPr>
            <w:tcW w:w="2744" w:type="dxa"/>
            <w:gridSpan w:val="2"/>
            <w:vAlign w:val="center"/>
          </w:tcPr>
          <w:p w14:paraId="095E50BB"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3DEC0CC6" w14:textId="77777777" w:rsidTr="00C74EEA">
        <w:trPr>
          <w:trHeight w:val="196"/>
          <w:jc w:val="center"/>
        </w:trPr>
        <w:tc>
          <w:tcPr>
            <w:tcW w:w="333" w:type="dxa"/>
            <w:vMerge/>
          </w:tcPr>
          <w:p w14:paraId="2EC88659" w14:textId="77777777" w:rsidR="006506DF" w:rsidRPr="009F0624" w:rsidRDefault="006506DF" w:rsidP="00C74EEA">
            <w:pPr>
              <w:spacing w:before="20" w:after="20"/>
              <w:rPr>
                <w:rFonts w:ascii="Cambria" w:hAnsi="Cambria"/>
                <w:b/>
                <w:lang w:val="pl-PL"/>
              </w:rPr>
            </w:pPr>
          </w:p>
        </w:tc>
        <w:tc>
          <w:tcPr>
            <w:tcW w:w="6537" w:type="dxa"/>
            <w:vMerge/>
          </w:tcPr>
          <w:p w14:paraId="5DD6BFD3" w14:textId="77777777" w:rsidR="006506DF" w:rsidRPr="009F0624" w:rsidRDefault="006506DF" w:rsidP="00C74EEA">
            <w:pPr>
              <w:spacing w:before="20" w:after="20"/>
              <w:rPr>
                <w:rFonts w:ascii="Cambria" w:hAnsi="Cambria"/>
                <w:b/>
                <w:lang w:val="pl-PL"/>
              </w:rPr>
            </w:pPr>
          </w:p>
        </w:tc>
        <w:tc>
          <w:tcPr>
            <w:tcW w:w="1256" w:type="dxa"/>
          </w:tcPr>
          <w:p w14:paraId="1289FB0A"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488" w:type="dxa"/>
          </w:tcPr>
          <w:p w14:paraId="52706C0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47C2715F" w14:textId="77777777" w:rsidTr="00C74EEA">
        <w:trPr>
          <w:trHeight w:val="225"/>
          <w:jc w:val="center"/>
        </w:trPr>
        <w:tc>
          <w:tcPr>
            <w:tcW w:w="333" w:type="dxa"/>
          </w:tcPr>
          <w:p w14:paraId="23B2DA6E" w14:textId="77777777" w:rsidR="006506DF" w:rsidRPr="009F0624" w:rsidRDefault="006506DF" w:rsidP="00C74EEA">
            <w:pPr>
              <w:spacing w:before="20" w:after="20"/>
              <w:rPr>
                <w:rFonts w:ascii="Cambria" w:hAnsi="Cambria"/>
                <w:lang w:val="pl-PL"/>
              </w:rPr>
            </w:pPr>
            <w:r w:rsidRPr="009F0624">
              <w:rPr>
                <w:rFonts w:ascii="Cambria" w:hAnsi="Cambria"/>
                <w:lang w:val="pl-PL"/>
              </w:rPr>
              <w:t>W1</w:t>
            </w:r>
          </w:p>
        </w:tc>
        <w:tc>
          <w:tcPr>
            <w:tcW w:w="6537" w:type="dxa"/>
          </w:tcPr>
          <w:p w14:paraId="1F7260EA" w14:textId="77777777" w:rsidR="006506DF" w:rsidRPr="009F0624" w:rsidRDefault="006506DF" w:rsidP="00C74EEA">
            <w:pPr>
              <w:spacing w:before="20" w:after="20"/>
              <w:rPr>
                <w:rFonts w:ascii="Cambria" w:hAnsi="Cambria"/>
                <w:lang w:val="pl-PL"/>
              </w:rPr>
            </w:pPr>
            <w:r w:rsidRPr="009F0624">
              <w:rPr>
                <w:rFonts w:ascii="Cambria" w:hAnsi="Cambria"/>
                <w:lang w:val="pl-PL"/>
              </w:rPr>
              <w:t>Język jako wartość – podstawa tożsamości narodowej, miara bogactwa kultury. Funkcje języka.</w:t>
            </w:r>
          </w:p>
        </w:tc>
        <w:tc>
          <w:tcPr>
            <w:tcW w:w="1256" w:type="dxa"/>
          </w:tcPr>
          <w:p w14:paraId="01FCB84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488" w:type="dxa"/>
          </w:tcPr>
          <w:p w14:paraId="5735D89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6F78898E" w14:textId="77777777" w:rsidTr="00C74EEA">
        <w:trPr>
          <w:trHeight w:val="285"/>
          <w:jc w:val="center"/>
        </w:trPr>
        <w:tc>
          <w:tcPr>
            <w:tcW w:w="333" w:type="dxa"/>
          </w:tcPr>
          <w:p w14:paraId="09841E8F" w14:textId="77777777" w:rsidR="006506DF" w:rsidRPr="009F0624" w:rsidRDefault="006506DF" w:rsidP="00C74EEA">
            <w:pPr>
              <w:spacing w:before="20" w:after="20"/>
              <w:rPr>
                <w:rFonts w:ascii="Cambria" w:hAnsi="Cambria"/>
                <w:lang w:val="pl-PL"/>
              </w:rPr>
            </w:pPr>
            <w:r w:rsidRPr="009F0624">
              <w:rPr>
                <w:rFonts w:ascii="Cambria" w:hAnsi="Cambria"/>
                <w:lang w:val="pl-PL"/>
              </w:rPr>
              <w:t>W2</w:t>
            </w:r>
          </w:p>
        </w:tc>
        <w:tc>
          <w:tcPr>
            <w:tcW w:w="6537" w:type="dxa"/>
          </w:tcPr>
          <w:p w14:paraId="2C950DA5"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Kultura języka – przedmiot badań. Składniki kultury języka. </w:t>
            </w:r>
          </w:p>
        </w:tc>
        <w:tc>
          <w:tcPr>
            <w:tcW w:w="1256" w:type="dxa"/>
          </w:tcPr>
          <w:p w14:paraId="6D39478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488" w:type="dxa"/>
          </w:tcPr>
          <w:p w14:paraId="497A2F6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58EAF37D" w14:textId="77777777" w:rsidTr="00C74EEA">
        <w:trPr>
          <w:trHeight w:val="345"/>
          <w:jc w:val="center"/>
        </w:trPr>
        <w:tc>
          <w:tcPr>
            <w:tcW w:w="333" w:type="dxa"/>
          </w:tcPr>
          <w:p w14:paraId="7E420D4F" w14:textId="77777777" w:rsidR="006506DF" w:rsidRPr="009F0624" w:rsidRDefault="006506DF" w:rsidP="00C74EEA">
            <w:pPr>
              <w:spacing w:before="20" w:after="20"/>
              <w:rPr>
                <w:rFonts w:ascii="Cambria" w:hAnsi="Cambria"/>
                <w:lang w:val="pl-PL"/>
              </w:rPr>
            </w:pPr>
            <w:r w:rsidRPr="009F0624">
              <w:rPr>
                <w:rFonts w:ascii="Cambria" w:hAnsi="Cambria"/>
                <w:lang w:val="pl-PL"/>
              </w:rPr>
              <w:t>W3</w:t>
            </w:r>
          </w:p>
        </w:tc>
        <w:tc>
          <w:tcPr>
            <w:tcW w:w="6537" w:type="dxa"/>
          </w:tcPr>
          <w:p w14:paraId="4705924D"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Podstawowe terminy kultury języka. Norma językowa i jej zróżnicowanie. </w:t>
            </w:r>
          </w:p>
        </w:tc>
        <w:tc>
          <w:tcPr>
            <w:tcW w:w="1256" w:type="dxa"/>
          </w:tcPr>
          <w:p w14:paraId="3BCA5E8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488" w:type="dxa"/>
          </w:tcPr>
          <w:p w14:paraId="5D99309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20F09328" w14:textId="77777777" w:rsidTr="00C74EEA">
        <w:trPr>
          <w:trHeight w:val="345"/>
          <w:jc w:val="center"/>
        </w:trPr>
        <w:tc>
          <w:tcPr>
            <w:tcW w:w="333" w:type="dxa"/>
          </w:tcPr>
          <w:p w14:paraId="488BF74C" w14:textId="77777777" w:rsidR="006506DF" w:rsidRPr="009F0624" w:rsidRDefault="006506DF" w:rsidP="00C74EEA">
            <w:pPr>
              <w:spacing w:before="20" w:after="20"/>
              <w:rPr>
                <w:rFonts w:ascii="Cambria" w:hAnsi="Cambria"/>
                <w:lang w:val="pl-PL"/>
              </w:rPr>
            </w:pPr>
            <w:r w:rsidRPr="009F0624">
              <w:rPr>
                <w:rFonts w:ascii="Cambria" w:hAnsi="Cambria"/>
                <w:lang w:val="pl-PL"/>
              </w:rPr>
              <w:t>W4</w:t>
            </w:r>
          </w:p>
        </w:tc>
        <w:tc>
          <w:tcPr>
            <w:tcW w:w="6537" w:type="dxa"/>
          </w:tcPr>
          <w:p w14:paraId="3C9B063C"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Kryteria poprawności językowej. Postawy Polaków wobec języka. </w:t>
            </w:r>
          </w:p>
        </w:tc>
        <w:tc>
          <w:tcPr>
            <w:tcW w:w="1256" w:type="dxa"/>
          </w:tcPr>
          <w:p w14:paraId="224B0DA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488" w:type="dxa"/>
          </w:tcPr>
          <w:p w14:paraId="3457A20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CE2378D" w14:textId="77777777" w:rsidTr="00C74EEA">
        <w:trPr>
          <w:trHeight w:val="345"/>
          <w:jc w:val="center"/>
        </w:trPr>
        <w:tc>
          <w:tcPr>
            <w:tcW w:w="333" w:type="dxa"/>
          </w:tcPr>
          <w:p w14:paraId="484A357B" w14:textId="77777777" w:rsidR="006506DF" w:rsidRPr="009F0624" w:rsidRDefault="006506DF" w:rsidP="00C74EEA">
            <w:pPr>
              <w:spacing w:before="20" w:after="20"/>
              <w:rPr>
                <w:rFonts w:ascii="Cambria" w:hAnsi="Cambria"/>
                <w:lang w:val="pl-PL"/>
              </w:rPr>
            </w:pPr>
            <w:r w:rsidRPr="009F0624">
              <w:rPr>
                <w:rFonts w:ascii="Cambria" w:hAnsi="Cambria"/>
                <w:lang w:val="pl-PL"/>
              </w:rPr>
              <w:t>W5</w:t>
            </w:r>
          </w:p>
        </w:tc>
        <w:tc>
          <w:tcPr>
            <w:tcW w:w="6537" w:type="dxa"/>
          </w:tcPr>
          <w:p w14:paraId="61F28241" w14:textId="77777777" w:rsidR="006506DF" w:rsidRPr="009F0624" w:rsidRDefault="006506DF" w:rsidP="00C74EEA">
            <w:pPr>
              <w:spacing w:before="20" w:after="20"/>
              <w:rPr>
                <w:rFonts w:ascii="Cambria" w:hAnsi="Cambria"/>
                <w:lang w:val="pl-PL"/>
              </w:rPr>
            </w:pPr>
            <w:r w:rsidRPr="009F0624">
              <w:rPr>
                <w:rFonts w:ascii="Cambria" w:hAnsi="Cambria"/>
                <w:lang w:val="pl-PL"/>
              </w:rPr>
              <w:t>Zróżnicowanie współczesnej polszczyzny. Odmiany języka i style współczesnej polszczyzny.</w:t>
            </w:r>
          </w:p>
        </w:tc>
        <w:tc>
          <w:tcPr>
            <w:tcW w:w="1256" w:type="dxa"/>
          </w:tcPr>
          <w:p w14:paraId="2F7BD7E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488" w:type="dxa"/>
          </w:tcPr>
          <w:p w14:paraId="3D1655B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79FF3F4E" w14:textId="77777777" w:rsidTr="00C74EEA">
        <w:trPr>
          <w:trHeight w:val="345"/>
          <w:jc w:val="center"/>
        </w:trPr>
        <w:tc>
          <w:tcPr>
            <w:tcW w:w="333" w:type="dxa"/>
          </w:tcPr>
          <w:p w14:paraId="2D79E44E" w14:textId="77777777" w:rsidR="006506DF" w:rsidRPr="009F0624" w:rsidRDefault="006506DF" w:rsidP="00C74EEA">
            <w:pPr>
              <w:spacing w:before="20" w:after="20"/>
              <w:rPr>
                <w:rFonts w:ascii="Cambria" w:hAnsi="Cambria"/>
                <w:lang w:val="pl-PL"/>
              </w:rPr>
            </w:pPr>
            <w:r w:rsidRPr="009F0624">
              <w:rPr>
                <w:rFonts w:ascii="Cambria" w:hAnsi="Cambria"/>
                <w:lang w:val="pl-PL"/>
              </w:rPr>
              <w:t>W6</w:t>
            </w:r>
          </w:p>
        </w:tc>
        <w:tc>
          <w:tcPr>
            <w:tcW w:w="6537" w:type="dxa"/>
          </w:tcPr>
          <w:p w14:paraId="38385423" w14:textId="77777777" w:rsidR="006506DF" w:rsidRPr="009F0624" w:rsidRDefault="006506DF" w:rsidP="00C74EEA">
            <w:pPr>
              <w:spacing w:before="20" w:after="20"/>
              <w:rPr>
                <w:rFonts w:ascii="Cambria" w:hAnsi="Cambria"/>
                <w:lang w:val="pl-PL"/>
              </w:rPr>
            </w:pPr>
            <w:r w:rsidRPr="009F0624">
              <w:rPr>
                <w:rFonts w:ascii="Cambria" w:hAnsi="Cambria"/>
                <w:lang w:val="pl-PL"/>
              </w:rPr>
              <w:t>Problemy poprawnościowe tłumaczy języka polskiego.</w:t>
            </w:r>
          </w:p>
        </w:tc>
        <w:tc>
          <w:tcPr>
            <w:tcW w:w="1256" w:type="dxa"/>
            <w:vAlign w:val="center"/>
          </w:tcPr>
          <w:p w14:paraId="6400875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488" w:type="dxa"/>
            <w:vAlign w:val="center"/>
          </w:tcPr>
          <w:p w14:paraId="035549D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3D7CDC11" w14:textId="77777777" w:rsidTr="00C74EEA">
        <w:trPr>
          <w:trHeight w:val="345"/>
          <w:jc w:val="center"/>
        </w:trPr>
        <w:tc>
          <w:tcPr>
            <w:tcW w:w="333" w:type="dxa"/>
          </w:tcPr>
          <w:p w14:paraId="502C90FE" w14:textId="77777777" w:rsidR="006506DF" w:rsidRPr="009F0624" w:rsidRDefault="006506DF" w:rsidP="00C74EEA">
            <w:pPr>
              <w:spacing w:before="20" w:after="20"/>
              <w:rPr>
                <w:rFonts w:ascii="Cambria" w:hAnsi="Cambria"/>
                <w:lang w:val="pl-PL"/>
              </w:rPr>
            </w:pPr>
            <w:r w:rsidRPr="009F0624">
              <w:rPr>
                <w:rFonts w:ascii="Cambria" w:hAnsi="Cambria"/>
                <w:lang w:val="pl-PL"/>
              </w:rPr>
              <w:t>W7</w:t>
            </w:r>
          </w:p>
        </w:tc>
        <w:tc>
          <w:tcPr>
            <w:tcW w:w="6537" w:type="dxa"/>
          </w:tcPr>
          <w:p w14:paraId="58C34234" w14:textId="77777777" w:rsidR="006506DF" w:rsidRPr="009F0624" w:rsidRDefault="006506DF" w:rsidP="00C74EEA">
            <w:pPr>
              <w:spacing w:before="20" w:after="20"/>
              <w:rPr>
                <w:rFonts w:ascii="Cambria" w:hAnsi="Cambria"/>
                <w:lang w:val="pl-PL"/>
              </w:rPr>
            </w:pPr>
            <w:r w:rsidRPr="009F0624">
              <w:rPr>
                <w:rFonts w:ascii="Cambria" w:hAnsi="Cambria"/>
                <w:lang w:val="pl-PL"/>
              </w:rPr>
              <w:t>Charakterystyczne zjawiska, procesy, tendencje rozwojowe we współczesnej polszczyźnie. Czynniki wpływające na język.</w:t>
            </w:r>
          </w:p>
        </w:tc>
        <w:tc>
          <w:tcPr>
            <w:tcW w:w="1256" w:type="dxa"/>
          </w:tcPr>
          <w:p w14:paraId="55CFAE3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488" w:type="dxa"/>
          </w:tcPr>
          <w:p w14:paraId="1B5C42D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54AD8E9C" w14:textId="77777777" w:rsidTr="00C74EEA">
        <w:trPr>
          <w:trHeight w:val="345"/>
          <w:jc w:val="center"/>
        </w:trPr>
        <w:tc>
          <w:tcPr>
            <w:tcW w:w="333" w:type="dxa"/>
          </w:tcPr>
          <w:p w14:paraId="7A134739" w14:textId="77777777" w:rsidR="006506DF" w:rsidRPr="009F0624" w:rsidRDefault="006506DF" w:rsidP="00C74EEA">
            <w:pPr>
              <w:spacing w:before="20" w:after="20"/>
              <w:rPr>
                <w:rFonts w:ascii="Cambria" w:hAnsi="Cambria"/>
                <w:lang w:val="pl-PL"/>
              </w:rPr>
            </w:pPr>
            <w:r w:rsidRPr="009F0624">
              <w:rPr>
                <w:rFonts w:ascii="Cambria" w:hAnsi="Cambria"/>
                <w:lang w:val="pl-PL"/>
              </w:rPr>
              <w:t>W8</w:t>
            </w:r>
          </w:p>
        </w:tc>
        <w:tc>
          <w:tcPr>
            <w:tcW w:w="6537" w:type="dxa"/>
          </w:tcPr>
          <w:p w14:paraId="50A047BF" w14:textId="77777777" w:rsidR="006506DF" w:rsidRPr="009F0624" w:rsidRDefault="006506DF" w:rsidP="00C74EEA">
            <w:pPr>
              <w:spacing w:before="20" w:after="20"/>
              <w:rPr>
                <w:rFonts w:ascii="Cambria" w:hAnsi="Cambria"/>
                <w:lang w:val="pl-PL"/>
              </w:rPr>
            </w:pPr>
            <w:r w:rsidRPr="009F0624">
              <w:rPr>
                <w:rFonts w:ascii="Cambria" w:hAnsi="Cambria"/>
                <w:lang w:val="pl-PL"/>
              </w:rPr>
              <w:t>Estetyka słowa i etyka wypowiedzi. Brutalizacja języka publicznego.</w:t>
            </w:r>
          </w:p>
        </w:tc>
        <w:tc>
          <w:tcPr>
            <w:tcW w:w="1256" w:type="dxa"/>
          </w:tcPr>
          <w:p w14:paraId="2FED55E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c>
          <w:tcPr>
            <w:tcW w:w="1488" w:type="dxa"/>
          </w:tcPr>
          <w:p w14:paraId="3F05983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0,5</w:t>
            </w:r>
          </w:p>
        </w:tc>
      </w:tr>
      <w:tr w:rsidR="006506DF" w:rsidRPr="009F0624" w14:paraId="19E81605" w14:textId="77777777" w:rsidTr="00C74EEA">
        <w:trPr>
          <w:trHeight w:val="345"/>
          <w:jc w:val="center"/>
        </w:trPr>
        <w:tc>
          <w:tcPr>
            <w:tcW w:w="333" w:type="dxa"/>
          </w:tcPr>
          <w:p w14:paraId="2144D097" w14:textId="77777777" w:rsidR="006506DF" w:rsidRPr="009F0624" w:rsidRDefault="006506DF" w:rsidP="00C74EEA">
            <w:pPr>
              <w:spacing w:before="20" w:after="20"/>
              <w:rPr>
                <w:rFonts w:ascii="Cambria" w:hAnsi="Cambria"/>
                <w:lang w:val="pl-PL"/>
              </w:rPr>
            </w:pPr>
            <w:r w:rsidRPr="009F0624">
              <w:rPr>
                <w:rFonts w:ascii="Cambria" w:hAnsi="Cambria"/>
                <w:lang w:val="pl-PL"/>
              </w:rPr>
              <w:t>W9</w:t>
            </w:r>
          </w:p>
        </w:tc>
        <w:tc>
          <w:tcPr>
            <w:tcW w:w="6537" w:type="dxa"/>
          </w:tcPr>
          <w:p w14:paraId="6802E321" w14:textId="77777777" w:rsidR="006506DF" w:rsidRPr="009F0624" w:rsidRDefault="006506DF" w:rsidP="00C74EEA">
            <w:pPr>
              <w:spacing w:before="20" w:after="20"/>
              <w:rPr>
                <w:rFonts w:ascii="Cambria" w:hAnsi="Cambria"/>
                <w:lang w:val="pl-PL"/>
              </w:rPr>
            </w:pPr>
            <w:r w:rsidRPr="009F0624">
              <w:rPr>
                <w:rFonts w:ascii="Cambria" w:hAnsi="Cambria"/>
                <w:lang w:val="pl-PL"/>
              </w:rPr>
              <w:t>Wybrane zagadnienia dotyczące grzeczności językowej.</w:t>
            </w:r>
          </w:p>
        </w:tc>
        <w:tc>
          <w:tcPr>
            <w:tcW w:w="1256" w:type="dxa"/>
          </w:tcPr>
          <w:p w14:paraId="51D0649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c>
          <w:tcPr>
            <w:tcW w:w="1488" w:type="dxa"/>
          </w:tcPr>
          <w:p w14:paraId="42B0F65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0,5</w:t>
            </w:r>
          </w:p>
        </w:tc>
      </w:tr>
      <w:tr w:rsidR="006506DF" w:rsidRPr="009F0624" w14:paraId="4BCF8CE6" w14:textId="77777777" w:rsidTr="00C74EEA">
        <w:trPr>
          <w:jc w:val="center"/>
        </w:trPr>
        <w:tc>
          <w:tcPr>
            <w:tcW w:w="333" w:type="dxa"/>
          </w:tcPr>
          <w:p w14:paraId="77A1752F" w14:textId="77777777" w:rsidR="006506DF" w:rsidRPr="009F0624" w:rsidRDefault="006506DF" w:rsidP="00C74EEA">
            <w:pPr>
              <w:spacing w:before="20" w:after="20"/>
              <w:rPr>
                <w:rFonts w:ascii="Cambria" w:hAnsi="Cambria"/>
                <w:b/>
                <w:lang w:val="pl-PL"/>
              </w:rPr>
            </w:pPr>
          </w:p>
        </w:tc>
        <w:tc>
          <w:tcPr>
            <w:tcW w:w="6537" w:type="dxa"/>
          </w:tcPr>
          <w:p w14:paraId="08199532"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wykładów </w:t>
            </w:r>
          </w:p>
        </w:tc>
        <w:tc>
          <w:tcPr>
            <w:tcW w:w="1256" w:type="dxa"/>
          </w:tcPr>
          <w:p w14:paraId="587D623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488" w:type="dxa"/>
          </w:tcPr>
          <w:p w14:paraId="5D2E145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bl>
    <w:p w14:paraId="745D22FA" w14:textId="77777777" w:rsidR="006506DF" w:rsidRPr="009F0624" w:rsidRDefault="006506DF" w:rsidP="006506DF">
      <w:pPr>
        <w:spacing w:before="60" w:after="60"/>
        <w:rPr>
          <w:rFonts w:ascii="Cambria" w:hAnsi="Cambria"/>
          <w:b/>
          <w:sz w:val="8"/>
          <w:szCs w:val="8"/>
          <w:lang w:val="pl-PL"/>
        </w:rPr>
      </w:pP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484"/>
        <w:gridCol w:w="1256"/>
        <w:gridCol w:w="1500"/>
      </w:tblGrid>
      <w:tr w:rsidR="006506DF" w:rsidRPr="009F0624" w14:paraId="49BB7AE8" w14:textId="77777777" w:rsidTr="00C74EEA">
        <w:trPr>
          <w:trHeight w:val="340"/>
          <w:jc w:val="center"/>
        </w:trPr>
        <w:tc>
          <w:tcPr>
            <w:tcW w:w="510" w:type="dxa"/>
            <w:vMerge w:val="restart"/>
            <w:vAlign w:val="center"/>
          </w:tcPr>
          <w:p w14:paraId="3413BF57"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24" w:type="dxa"/>
            <w:vMerge w:val="restart"/>
            <w:vAlign w:val="center"/>
          </w:tcPr>
          <w:p w14:paraId="74A04372"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756" w:type="dxa"/>
            <w:gridSpan w:val="2"/>
            <w:vAlign w:val="center"/>
          </w:tcPr>
          <w:p w14:paraId="43485A42"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322CA3A6" w14:textId="77777777" w:rsidTr="00C74EEA">
        <w:trPr>
          <w:trHeight w:val="196"/>
          <w:jc w:val="center"/>
        </w:trPr>
        <w:tc>
          <w:tcPr>
            <w:tcW w:w="510" w:type="dxa"/>
            <w:vMerge/>
          </w:tcPr>
          <w:p w14:paraId="3866E375" w14:textId="77777777" w:rsidR="006506DF" w:rsidRPr="009F0624" w:rsidRDefault="006506DF" w:rsidP="00C74EEA">
            <w:pPr>
              <w:spacing w:before="20" w:after="20"/>
              <w:rPr>
                <w:rFonts w:ascii="Cambria" w:hAnsi="Cambria"/>
                <w:b/>
                <w:lang w:val="pl-PL"/>
              </w:rPr>
            </w:pPr>
          </w:p>
        </w:tc>
        <w:tc>
          <w:tcPr>
            <w:tcW w:w="6524" w:type="dxa"/>
            <w:vMerge/>
          </w:tcPr>
          <w:p w14:paraId="5E30DCCA" w14:textId="77777777" w:rsidR="006506DF" w:rsidRPr="009F0624" w:rsidRDefault="006506DF" w:rsidP="00C74EEA">
            <w:pPr>
              <w:spacing w:before="20" w:after="20"/>
              <w:rPr>
                <w:rFonts w:ascii="Cambria" w:hAnsi="Cambria"/>
                <w:b/>
                <w:lang w:val="pl-PL"/>
              </w:rPr>
            </w:pPr>
          </w:p>
        </w:tc>
        <w:tc>
          <w:tcPr>
            <w:tcW w:w="1256" w:type="dxa"/>
          </w:tcPr>
          <w:p w14:paraId="139310B2"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500" w:type="dxa"/>
          </w:tcPr>
          <w:p w14:paraId="0BF431F1"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7A6EFF77" w14:textId="77777777" w:rsidTr="00C74EEA">
        <w:trPr>
          <w:trHeight w:val="225"/>
          <w:jc w:val="center"/>
        </w:trPr>
        <w:tc>
          <w:tcPr>
            <w:tcW w:w="510" w:type="dxa"/>
          </w:tcPr>
          <w:p w14:paraId="758EDA83"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6524" w:type="dxa"/>
          </w:tcPr>
          <w:p w14:paraId="0461D12C" w14:textId="77777777" w:rsidR="006506DF" w:rsidRPr="009F0624" w:rsidRDefault="006506DF" w:rsidP="00C74EEA">
            <w:pPr>
              <w:spacing w:before="20" w:after="20"/>
              <w:rPr>
                <w:rFonts w:ascii="Cambria" w:hAnsi="Cambria"/>
                <w:lang w:val="pl-PL"/>
              </w:rPr>
            </w:pPr>
            <w:r w:rsidRPr="009F0624">
              <w:rPr>
                <w:rFonts w:ascii="Cambria" w:hAnsi="Cambria"/>
                <w:lang w:val="pl-PL"/>
              </w:rPr>
              <w:t>Zajęcia organizacyjne. Literatura przedmiotu, omówienie tematyki zajęć i zakresu wymagań. Rozumienie terminu kultura języka.</w:t>
            </w:r>
          </w:p>
        </w:tc>
        <w:tc>
          <w:tcPr>
            <w:tcW w:w="1256" w:type="dxa"/>
          </w:tcPr>
          <w:p w14:paraId="37A248F2"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67D53C1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C23D42C" w14:textId="77777777" w:rsidTr="00C74EEA">
        <w:trPr>
          <w:trHeight w:val="285"/>
          <w:jc w:val="center"/>
        </w:trPr>
        <w:tc>
          <w:tcPr>
            <w:tcW w:w="510" w:type="dxa"/>
          </w:tcPr>
          <w:p w14:paraId="0F4B7284" w14:textId="77777777" w:rsidR="006506DF" w:rsidRPr="009F0624" w:rsidRDefault="006506DF" w:rsidP="00C74EEA">
            <w:pPr>
              <w:spacing w:before="20" w:after="20"/>
              <w:rPr>
                <w:rFonts w:ascii="Cambria" w:hAnsi="Cambria"/>
                <w:lang w:val="pl-PL"/>
              </w:rPr>
            </w:pPr>
            <w:r w:rsidRPr="009F0624">
              <w:rPr>
                <w:rFonts w:ascii="Cambria" w:hAnsi="Cambria"/>
                <w:lang w:val="pl-PL"/>
              </w:rPr>
              <w:t>C2</w:t>
            </w:r>
          </w:p>
        </w:tc>
        <w:tc>
          <w:tcPr>
            <w:tcW w:w="6524" w:type="dxa"/>
          </w:tcPr>
          <w:p w14:paraId="5C74F636" w14:textId="77777777" w:rsidR="006506DF" w:rsidRPr="009F0624" w:rsidRDefault="006506DF" w:rsidP="00C74EEA">
            <w:pPr>
              <w:spacing w:before="20" w:after="20"/>
              <w:rPr>
                <w:rFonts w:ascii="Cambria" w:hAnsi="Cambria"/>
                <w:lang w:val="pl-PL"/>
              </w:rPr>
            </w:pPr>
            <w:r w:rsidRPr="009F0624">
              <w:rPr>
                <w:rFonts w:ascii="Cambria" w:hAnsi="Cambria"/>
                <w:lang w:val="pl-PL"/>
              </w:rPr>
              <w:t>Poradnictwo językowe w Polsce. Prezentacja wybranych publikacji normatywnych (m. in. słowników poprawnościowych).</w:t>
            </w:r>
          </w:p>
        </w:tc>
        <w:tc>
          <w:tcPr>
            <w:tcW w:w="1256" w:type="dxa"/>
          </w:tcPr>
          <w:p w14:paraId="0E1661A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0BAD8DC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BAAF152" w14:textId="77777777" w:rsidTr="00C74EEA">
        <w:trPr>
          <w:trHeight w:val="345"/>
          <w:jc w:val="center"/>
        </w:trPr>
        <w:tc>
          <w:tcPr>
            <w:tcW w:w="510" w:type="dxa"/>
          </w:tcPr>
          <w:p w14:paraId="258F5229" w14:textId="77777777" w:rsidR="006506DF" w:rsidRPr="009F0624" w:rsidRDefault="006506DF" w:rsidP="00C74EEA">
            <w:pPr>
              <w:spacing w:before="20" w:after="20"/>
              <w:rPr>
                <w:rFonts w:ascii="Cambria" w:hAnsi="Cambria"/>
                <w:lang w:val="pl-PL"/>
              </w:rPr>
            </w:pPr>
            <w:r w:rsidRPr="009F0624">
              <w:rPr>
                <w:rFonts w:ascii="Cambria" w:hAnsi="Cambria"/>
                <w:lang w:val="pl-PL"/>
              </w:rPr>
              <w:t>C3</w:t>
            </w:r>
          </w:p>
        </w:tc>
        <w:tc>
          <w:tcPr>
            <w:tcW w:w="6524" w:type="dxa"/>
          </w:tcPr>
          <w:p w14:paraId="064FAEE3" w14:textId="77777777" w:rsidR="006506DF" w:rsidRPr="009F0624" w:rsidRDefault="006506DF" w:rsidP="00C74EEA">
            <w:pPr>
              <w:spacing w:before="20" w:after="20"/>
              <w:rPr>
                <w:rFonts w:ascii="Cambria" w:hAnsi="Cambria"/>
                <w:lang w:val="pl-PL"/>
              </w:rPr>
            </w:pPr>
            <w:r w:rsidRPr="009F0624">
              <w:rPr>
                <w:rFonts w:ascii="Cambria" w:hAnsi="Cambria"/>
                <w:lang w:val="pl-PL"/>
              </w:rPr>
              <w:t>Podstawowe pojęcie teoretyczne z zakresu kultury języka (norma, uzus, system).</w:t>
            </w:r>
          </w:p>
        </w:tc>
        <w:tc>
          <w:tcPr>
            <w:tcW w:w="1256" w:type="dxa"/>
          </w:tcPr>
          <w:p w14:paraId="39F4F29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050B403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6FC0F268" w14:textId="77777777" w:rsidTr="00C74EEA">
        <w:trPr>
          <w:trHeight w:val="345"/>
          <w:jc w:val="center"/>
        </w:trPr>
        <w:tc>
          <w:tcPr>
            <w:tcW w:w="510" w:type="dxa"/>
          </w:tcPr>
          <w:p w14:paraId="07F895E2" w14:textId="77777777" w:rsidR="006506DF" w:rsidRPr="009F0624" w:rsidRDefault="006506DF" w:rsidP="00C74EEA">
            <w:pPr>
              <w:spacing w:before="20" w:after="20"/>
              <w:rPr>
                <w:rFonts w:ascii="Cambria" w:hAnsi="Cambria"/>
                <w:lang w:val="pl-PL"/>
              </w:rPr>
            </w:pPr>
            <w:r w:rsidRPr="009F0624">
              <w:rPr>
                <w:rFonts w:ascii="Cambria" w:hAnsi="Cambria"/>
                <w:lang w:val="pl-PL"/>
              </w:rPr>
              <w:t>C4</w:t>
            </w:r>
          </w:p>
        </w:tc>
        <w:tc>
          <w:tcPr>
            <w:tcW w:w="6524" w:type="dxa"/>
          </w:tcPr>
          <w:p w14:paraId="669AB054" w14:textId="77777777" w:rsidR="006506DF" w:rsidRPr="009F0624" w:rsidRDefault="006506DF" w:rsidP="00C74EEA">
            <w:pPr>
              <w:spacing w:before="20" w:after="20"/>
              <w:rPr>
                <w:rFonts w:ascii="Cambria" w:hAnsi="Cambria"/>
                <w:lang w:val="pl-PL"/>
              </w:rPr>
            </w:pPr>
            <w:r w:rsidRPr="009F0624">
              <w:rPr>
                <w:rFonts w:ascii="Cambria" w:hAnsi="Cambria"/>
                <w:lang w:val="pl-PL"/>
              </w:rPr>
              <w:t>Innowacje językowe, błędy językowe – ich klasyfikacje.</w:t>
            </w:r>
          </w:p>
        </w:tc>
        <w:tc>
          <w:tcPr>
            <w:tcW w:w="1256" w:type="dxa"/>
          </w:tcPr>
          <w:p w14:paraId="576B6D5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4F4D9E5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25DF55C6" w14:textId="77777777" w:rsidTr="00C74EEA">
        <w:trPr>
          <w:trHeight w:val="345"/>
          <w:jc w:val="center"/>
        </w:trPr>
        <w:tc>
          <w:tcPr>
            <w:tcW w:w="510" w:type="dxa"/>
          </w:tcPr>
          <w:p w14:paraId="58206874" w14:textId="77777777" w:rsidR="006506DF" w:rsidRPr="009F0624" w:rsidRDefault="006506DF" w:rsidP="00C74EEA">
            <w:pPr>
              <w:spacing w:before="20" w:after="20"/>
              <w:rPr>
                <w:rFonts w:ascii="Cambria" w:hAnsi="Cambria"/>
                <w:lang w:val="pl-PL"/>
              </w:rPr>
            </w:pPr>
            <w:r w:rsidRPr="009F0624">
              <w:rPr>
                <w:rFonts w:ascii="Cambria" w:hAnsi="Cambria"/>
                <w:lang w:val="pl-PL"/>
              </w:rPr>
              <w:t>C5</w:t>
            </w:r>
          </w:p>
        </w:tc>
        <w:tc>
          <w:tcPr>
            <w:tcW w:w="6524" w:type="dxa"/>
          </w:tcPr>
          <w:p w14:paraId="6E5420E6" w14:textId="77777777" w:rsidR="006506DF" w:rsidRPr="009F0624" w:rsidRDefault="006506DF" w:rsidP="00C74EEA">
            <w:pPr>
              <w:spacing w:before="20" w:after="20"/>
              <w:rPr>
                <w:rFonts w:ascii="Cambria" w:hAnsi="Cambria"/>
                <w:lang w:val="pl-PL"/>
              </w:rPr>
            </w:pPr>
            <w:r w:rsidRPr="009F0624">
              <w:rPr>
                <w:rFonts w:ascii="Cambria" w:hAnsi="Cambria"/>
                <w:lang w:val="pl-PL"/>
              </w:rPr>
              <w:t>Ocena innowacji. Kryteria poprawnościowe.</w:t>
            </w:r>
          </w:p>
        </w:tc>
        <w:tc>
          <w:tcPr>
            <w:tcW w:w="1256" w:type="dxa"/>
          </w:tcPr>
          <w:p w14:paraId="2C7F13F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222CA5B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37928B3E" w14:textId="77777777" w:rsidTr="00C74EEA">
        <w:trPr>
          <w:trHeight w:val="345"/>
          <w:jc w:val="center"/>
        </w:trPr>
        <w:tc>
          <w:tcPr>
            <w:tcW w:w="510" w:type="dxa"/>
          </w:tcPr>
          <w:p w14:paraId="03EA480D" w14:textId="77777777" w:rsidR="006506DF" w:rsidRPr="009F0624" w:rsidRDefault="006506DF" w:rsidP="00C74EEA">
            <w:pPr>
              <w:spacing w:before="20" w:after="20"/>
              <w:rPr>
                <w:rFonts w:ascii="Cambria" w:hAnsi="Cambria"/>
                <w:lang w:val="pl-PL"/>
              </w:rPr>
            </w:pPr>
            <w:r w:rsidRPr="009F0624">
              <w:rPr>
                <w:rFonts w:ascii="Cambria" w:hAnsi="Cambria"/>
                <w:lang w:val="pl-PL"/>
              </w:rPr>
              <w:t>C6</w:t>
            </w:r>
          </w:p>
        </w:tc>
        <w:tc>
          <w:tcPr>
            <w:tcW w:w="6524" w:type="dxa"/>
          </w:tcPr>
          <w:p w14:paraId="4DDADA43"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Poprawność w zakresie wymowy. Najczęstsze odstępstwa od normy </w:t>
            </w:r>
            <w:r w:rsidRPr="009F0624">
              <w:rPr>
                <w:rFonts w:ascii="Cambria" w:hAnsi="Cambria"/>
                <w:lang w:val="pl-PL"/>
              </w:rPr>
              <w:lastRenderedPageBreak/>
              <w:t>fonetycznej. Ćwiczenia z ortofonii.</w:t>
            </w:r>
          </w:p>
        </w:tc>
        <w:tc>
          <w:tcPr>
            <w:tcW w:w="1256" w:type="dxa"/>
          </w:tcPr>
          <w:p w14:paraId="5FF4176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lastRenderedPageBreak/>
              <w:t>2</w:t>
            </w:r>
          </w:p>
        </w:tc>
        <w:tc>
          <w:tcPr>
            <w:tcW w:w="1500" w:type="dxa"/>
          </w:tcPr>
          <w:p w14:paraId="3231B25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31C8FFF3" w14:textId="77777777" w:rsidTr="00C74EEA">
        <w:trPr>
          <w:trHeight w:val="345"/>
          <w:jc w:val="center"/>
        </w:trPr>
        <w:tc>
          <w:tcPr>
            <w:tcW w:w="510" w:type="dxa"/>
          </w:tcPr>
          <w:p w14:paraId="0BF49DBF" w14:textId="77777777" w:rsidR="006506DF" w:rsidRPr="009F0624" w:rsidRDefault="006506DF" w:rsidP="00C74EEA">
            <w:pPr>
              <w:spacing w:before="20" w:after="20"/>
              <w:rPr>
                <w:rFonts w:ascii="Cambria" w:hAnsi="Cambria"/>
                <w:lang w:val="pl-PL"/>
              </w:rPr>
            </w:pPr>
            <w:r w:rsidRPr="009F0624">
              <w:rPr>
                <w:rFonts w:ascii="Cambria" w:hAnsi="Cambria"/>
                <w:lang w:val="pl-PL"/>
              </w:rPr>
              <w:t>C7</w:t>
            </w:r>
          </w:p>
        </w:tc>
        <w:tc>
          <w:tcPr>
            <w:tcW w:w="6524" w:type="dxa"/>
          </w:tcPr>
          <w:p w14:paraId="42546228" w14:textId="77777777" w:rsidR="006506DF" w:rsidRPr="009F0624" w:rsidRDefault="006506DF" w:rsidP="00C74EEA">
            <w:pPr>
              <w:spacing w:before="20" w:after="20"/>
              <w:rPr>
                <w:rFonts w:ascii="Cambria" w:hAnsi="Cambria"/>
                <w:lang w:val="pl-PL"/>
              </w:rPr>
            </w:pPr>
            <w:r w:rsidRPr="009F0624">
              <w:rPr>
                <w:rFonts w:ascii="Cambria" w:hAnsi="Cambria"/>
                <w:lang w:val="pl-PL"/>
              </w:rPr>
              <w:t>Poprawność leksykalna. Leksyka współczesnej polszczyzny.</w:t>
            </w:r>
          </w:p>
        </w:tc>
        <w:tc>
          <w:tcPr>
            <w:tcW w:w="1256" w:type="dxa"/>
          </w:tcPr>
          <w:p w14:paraId="3A46741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3BE0953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03EB696F" w14:textId="77777777" w:rsidTr="00C74EEA">
        <w:trPr>
          <w:trHeight w:val="345"/>
          <w:jc w:val="center"/>
        </w:trPr>
        <w:tc>
          <w:tcPr>
            <w:tcW w:w="510" w:type="dxa"/>
          </w:tcPr>
          <w:p w14:paraId="070FE41F" w14:textId="77777777" w:rsidR="006506DF" w:rsidRPr="009F0624" w:rsidRDefault="006506DF" w:rsidP="00C74EEA">
            <w:pPr>
              <w:spacing w:before="20" w:after="20"/>
              <w:rPr>
                <w:rFonts w:ascii="Cambria" w:hAnsi="Cambria"/>
                <w:lang w:val="pl-PL"/>
              </w:rPr>
            </w:pPr>
            <w:r w:rsidRPr="009F0624">
              <w:rPr>
                <w:rFonts w:ascii="Cambria" w:hAnsi="Cambria"/>
                <w:lang w:val="pl-PL"/>
              </w:rPr>
              <w:t>C8</w:t>
            </w:r>
          </w:p>
        </w:tc>
        <w:tc>
          <w:tcPr>
            <w:tcW w:w="6524" w:type="dxa"/>
          </w:tcPr>
          <w:p w14:paraId="07AF40BF" w14:textId="77777777" w:rsidR="006506DF" w:rsidRPr="009F0624" w:rsidRDefault="006506DF" w:rsidP="00C74EEA">
            <w:pPr>
              <w:spacing w:before="20" w:after="20"/>
              <w:rPr>
                <w:rFonts w:ascii="Cambria" w:hAnsi="Cambria"/>
                <w:lang w:val="pl-PL"/>
              </w:rPr>
            </w:pPr>
            <w:r w:rsidRPr="009F0624">
              <w:rPr>
                <w:rFonts w:ascii="Cambria" w:hAnsi="Cambria"/>
                <w:lang w:val="pl-PL"/>
              </w:rPr>
              <w:t>Sposoby wzbogacania języka. Neologizmy słowotwórcze, neosemantyzmy, neofrazeologizmy – ich ocena.</w:t>
            </w:r>
          </w:p>
        </w:tc>
        <w:tc>
          <w:tcPr>
            <w:tcW w:w="1256" w:type="dxa"/>
          </w:tcPr>
          <w:p w14:paraId="69539DC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47D9A71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58D47533" w14:textId="77777777" w:rsidTr="00C74EEA">
        <w:trPr>
          <w:trHeight w:val="345"/>
          <w:jc w:val="center"/>
        </w:trPr>
        <w:tc>
          <w:tcPr>
            <w:tcW w:w="510" w:type="dxa"/>
          </w:tcPr>
          <w:p w14:paraId="79387F84" w14:textId="77777777" w:rsidR="006506DF" w:rsidRPr="009F0624" w:rsidRDefault="006506DF" w:rsidP="00C74EEA">
            <w:pPr>
              <w:spacing w:before="20" w:after="20"/>
              <w:rPr>
                <w:rFonts w:ascii="Cambria" w:hAnsi="Cambria"/>
                <w:lang w:val="pl-PL"/>
              </w:rPr>
            </w:pPr>
            <w:r w:rsidRPr="009F0624">
              <w:rPr>
                <w:rFonts w:ascii="Cambria" w:hAnsi="Cambria"/>
                <w:lang w:val="pl-PL"/>
              </w:rPr>
              <w:t>C9</w:t>
            </w:r>
          </w:p>
        </w:tc>
        <w:tc>
          <w:tcPr>
            <w:tcW w:w="6524" w:type="dxa"/>
          </w:tcPr>
          <w:p w14:paraId="0780F400"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Zapożyczenia z języków obcych. Zasady posługiwanie się wyrazami obcego pochodzenia. </w:t>
            </w:r>
          </w:p>
        </w:tc>
        <w:tc>
          <w:tcPr>
            <w:tcW w:w="1256" w:type="dxa"/>
          </w:tcPr>
          <w:p w14:paraId="791D600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76F9663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1F2D905" w14:textId="77777777" w:rsidTr="00C74EEA">
        <w:trPr>
          <w:trHeight w:val="345"/>
          <w:jc w:val="center"/>
        </w:trPr>
        <w:tc>
          <w:tcPr>
            <w:tcW w:w="510" w:type="dxa"/>
          </w:tcPr>
          <w:p w14:paraId="69A0F82C" w14:textId="77777777" w:rsidR="006506DF" w:rsidRPr="009F0624" w:rsidRDefault="006506DF" w:rsidP="00C74EEA">
            <w:pPr>
              <w:spacing w:before="20" w:after="20"/>
              <w:rPr>
                <w:rFonts w:ascii="Cambria" w:hAnsi="Cambria"/>
                <w:lang w:val="pl-PL"/>
              </w:rPr>
            </w:pPr>
            <w:r w:rsidRPr="009F0624">
              <w:rPr>
                <w:rFonts w:ascii="Cambria" w:hAnsi="Cambria"/>
                <w:lang w:val="pl-PL"/>
              </w:rPr>
              <w:t>C10</w:t>
            </w:r>
          </w:p>
        </w:tc>
        <w:tc>
          <w:tcPr>
            <w:tcW w:w="6524" w:type="dxa"/>
          </w:tcPr>
          <w:p w14:paraId="5F5D973C" w14:textId="77777777" w:rsidR="006506DF" w:rsidRPr="009F0624" w:rsidRDefault="006506DF" w:rsidP="00C74EEA">
            <w:pPr>
              <w:spacing w:before="20" w:after="20"/>
              <w:rPr>
                <w:rFonts w:ascii="Cambria" w:hAnsi="Cambria"/>
                <w:lang w:val="pl-PL"/>
              </w:rPr>
            </w:pPr>
            <w:r w:rsidRPr="009F0624">
              <w:rPr>
                <w:rFonts w:ascii="Cambria" w:hAnsi="Cambria"/>
                <w:lang w:val="pl-PL"/>
              </w:rPr>
              <w:t>Zjawisko mody językowej.</w:t>
            </w:r>
          </w:p>
        </w:tc>
        <w:tc>
          <w:tcPr>
            <w:tcW w:w="1256" w:type="dxa"/>
          </w:tcPr>
          <w:p w14:paraId="247FBE2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53AF94F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547827EF" w14:textId="77777777" w:rsidTr="00C74EEA">
        <w:trPr>
          <w:trHeight w:val="345"/>
          <w:jc w:val="center"/>
        </w:trPr>
        <w:tc>
          <w:tcPr>
            <w:tcW w:w="510" w:type="dxa"/>
          </w:tcPr>
          <w:p w14:paraId="2C7C5003" w14:textId="77777777" w:rsidR="006506DF" w:rsidRPr="009F0624" w:rsidRDefault="006506DF" w:rsidP="00C74EEA">
            <w:pPr>
              <w:spacing w:before="20" w:after="20"/>
              <w:rPr>
                <w:rFonts w:ascii="Cambria" w:hAnsi="Cambria"/>
                <w:lang w:val="pl-PL"/>
              </w:rPr>
            </w:pPr>
            <w:r w:rsidRPr="009F0624">
              <w:rPr>
                <w:rFonts w:ascii="Cambria" w:hAnsi="Cambria"/>
                <w:lang w:val="pl-PL"/>
              </w:rPr>
              <w:t>C11</w:t>
            </w:r>
          </w:p>
        </w:tc>
        <w:tc>
          <w:tcPr>
            <w:tcW w:w="6524" w:type="dxa"/>
          </w:tcPr>
          <w:p w14:paraId="38164999" w14:textId="77777777" w:rsidR="006506DF" w:rsidRPr="009F0624" w:rsidRDefault="006506DF" w:rsidP="00C74EEA">
            <w:pPr>
              <w:spacing w:before="20" w:after="20"/>
              <w:rPr>
                <w:rFonts w:ascii="Cambria" w:hAnsi="Cambria"/>
                <w:lang w:val="pl-PL"/>
              </w:rPr>
            </w:pPr>
            <w:r w:rsidRPr="009F0624">
              <w:rPr>
                <w:rFonts w:ascii="Cambria" w:hAnsi="Cambria"/>
                <w:lang w:val="pl-PL"/>
              </w:rPr>
              <w:t>Frazeologia. Właściwe użycia frazeologizmów. Zmiany w zasobie frazeologicznym polszczyzny.</w:t>
            </w:r>
          </w:p>
        </w:tc>
        <w:tc>
          <w:tcPr>
            <w:tcW w:w="1256" w:type="dxa"/>
          </w:tcPr>
          <w:p w14:paraId="4A12498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3A9A81F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25A26E44" w14:textId="77777777" w:rsidTr="00C74EEA">
        <w:trPr>
          <w:trHeight w:val="345"/>
          <w:jc w:val="center"/>
        </w:trPr>
        <w:tc>
          <w:tcPr>
            <w:tcW w:w="510" w:type="dxa"/>
          </w:tcPr>
          <w:p w14:paraId="20A0E1CE" w14:textId="77777777" w:rsidR="006506DF" w:rsidRPr="009F0624" w:rsidRDefault="006506DF" w:rsidP="00C74EEA">
            <w:pPr>
              <w:spacing w:before="20" w:after="20"/>
              <w:rPr>
                <w:rFonts w:ascii="Cambria" w:hAnsi="Cambria"/>
                <w:lang w:val="pl-PL"/>
              </w:rPr>
            </w:pPr>
            <w:r w:rsidRPr="009F0624">
              <w:rPr>
                <w:rFonts w:ascii="Cambria" w:hAnsi="Cambria"/>
                <w:lang w:val="pl-PL"/>
              </w:rPr>
              <w:t>C12</w:t>
            </w:r>
          </w:p>
        </w:tc>
        <w:tc>
          <w:tcPr>
            <w:tcW w:w="6524" w:type="dxa"/>
          </w:tcPr>
          <w:p w14:paraId="5703577A" w14:textId="77777777" w:rsidR="006506DF" w:rsidRPr="009F0624" w:rsidRDefault="006506DF" w:rsidP="00C74EEA">
            <w:pPr>
              <w:spacing w:before="20" w:after="20"/>
              <w:rPr>
                <w:rFonts w:ascii="Cambria" w:hAnsi="Cambria"/>
                <w:lang w:val="pl-PL"/>
              </w:rPr>
            </w:pPr>
            <w:r w:rsidRPr="009F0624">
              <w:rPr>
                <w:rFonts w:ascii="Cambria" w:hAnsi="Cambria"/>
                <w:lang w:val="pl-PL"/>
              </w:rPr>
              <w:t>Wybrane zagadnienia poprawnościowe z zakresu fleksji rzeczownika (m. in. odmiana nazwisk, nazw miejscowości) i czasownika.</w:t>
            </w:r>
          </w:p>
        </w:tc>
        <w:tc>
          <w:tcPr>
            <w:tcW w:w="1256" w:type="dxa"/>
          </w:tcPr>
          <w:p w14:paraId="363FD3A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49A6F8C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468FDB4" w14:textId="77777777" w:rsidTr="00C74EEA">
        <w:trPr>
          <w:trHeight w:val="345"/>
          <w:jc w:val="center"/>
        </w:trPr>
        <w:tc>
          <w:tcPr>
            <w:tcW w:w="510" w:type="dxa"/>
          </w:tcPr>
          <w:p w14:paraId="636CF23B" w14:textId="77777777" w:rsidR="006506DF" w:rsidRPr="009F0624" w:rsidRDefault="006506DF" w:rsidP="00C74EEA">
            <w:pPr>
              <w:spacing w:before="20" w:after="20"/>
              <w:rPr>
                <w:rFonts w:ascii="Cambria" w:hAnsi="Cambria"/>
                <w:lang w:val="pl-PL"/>
              </w:rPr>
            </w:pPr>
            <w:r w:rsidRPr="009F0624">
              <w:rPr>
                <w:rFonts w:ascii="Cambria" w:hAnsi="Cambria"/>
                <w:lang w:val="pl-PL"/>
              </w:rPr>
              <w:t>C13</w:t>
            </w:r>
          </w:p>
        </w:tc>
        <w:tc>
          <w:tcPr>
            <w:tcW w:w="6524" w:type="dxa"/>
          </w:tcPr>
          <w:p w14:paraId="65959EDE" w14:textId="77777777" w:rsidR="006506DF" w:rsidRPr="009F0624" w:rsidRDefault="006506DF" w:rsidP="00C74EEA">
            <w:pPr>
              <w:spacing w:before="20" w:after="20"/>
              <w:rPr>
                <w:rFonts w:ascii="Cambria" w:hAnsi="Cambria"/>
                <w:lang w:val="pl-PL"/>
              </w:rPr>
            </w:pPr>
            <w:r w:rsidRPr="009F0624">
              <w:rPr>
                <w:rFonts w:ascii="Cambria" w:hAnsi="Cambria"/>
                <w:lang w:val="pl-PL"/>
              </w:rPr>
              <w:t>Wybrane zagadnienia poprawnościowe z zakresu składni i stylistyki.</w:t>
            </w:r>
          </w:p>
        </w:tc>
        <w:tc>
          <w:tcPr>
            <w:tcW w:w="1256" w:type="dxa"/>
          </w:tcPr>
          <w:p w14:paraId="37FC97E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705BFF9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2E591BF" w14:textId="77777777" w:rsidTr="00C74EEA">
        <w:trPr>
          <w:trHeight w:val="345"/>
          <w:jc w:val="center"/>
        </w:trPr>
        <w:tc>
          <w:tcPr>
            <w:tcW w:w="510" w:type="dxa"/>
          </w:tcPr>
          <w:p w14:paraId="1AD99E90" w14:textId="77777777" w:rsidR="006506DF" w:rsidRPr="009F0624" w:rsidRDefault="006506DF" w:rsidP="00C74EEA">
            <w:pPr>
              <w:spacing w:before="20" w:after="20"/>
              <w:rPr>
                <w:rFonts w:ascii="Cambria" w:hAnsi="Cambria"/>
                <w:lang w:val="pl-PL"/>
              </w:rPr>
            </w:pPr>
            <w:r w:rsidRPr="009F0624">
              <w:rPr>
                <w:rFonts w:ascii="Cambria" w:hAnsi="Cambria"/>
                <w:lang w:val="pl-PL"/>
              </w:rPr>
              <w:t>C14</w:t>
            </w:r>
          </w:p>
        </w:tc>
        <w:tc>
          <w:tcPr>
            <w:tcW w:w="6524" w:type="dxa"/>
          </w:tcPr>
          <w:p w14:paraId="29A4A852" w14:textId="77777777" w:rsidR="006506DF" w:rsidRPr="009F0624" w:rsidRDefault="006506DF" w:rsidP="00C74EEA">
            <w:pPr>
              <w:spacing w:before="20" w:after="20"/>
              <w:rPr>
                <w:rFonts w:ascii="Cambria" w:hAnsi="Cambria"/>
                <w:lang w:val="pl-PL"/>
              </w:rPr>
            </w:pPr>
            <w:r w:rsidRPr="009F0624">
              <w:rPr>
                <w:rFonts w:ascii="Cambria" w:hAnsi="Cambria"/>
                <w:lang w:val="pl-PL"/>
              </w:rPr>
              <w:t>Wybrane zagadnienia dotyczące poprawności w zakresie ortografii i interpunkcji.</w:t>
            </w:r>
          </w:p>
        </w:tc>
        <w:tc>
          <w:tcPr>
            <w:tcW w:w="1256" w:type="dxa"/>
          </w:tcPr>
          <w:p w14:paraId="2CDA197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4610F07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7FFAF938" w14:textId="77777777" w:rsidTr="00C74EEA">
        <w:trPr>
          <w:trHeight w:val="345"/>
          <w:jc w:val="center"/>
        </w:trPr>
        <w:tc>
          <w:tcPr>
            <w:tcW w:w="510" w:type="dxa"/>
          </w:tcPr>
          <w:p w14:paraId="0C150CAE" w14:textId="77777777" w:rsidR="006506DF" w:rsidRPr="009F0624" w:rsidRDefault="006506DF" w:rsidP="00C74EEA">
            <w:pPr>
              <w:spacing w:before="20" w:after="20"/>
              <w:rPr>
                <w:rFonts w:ascii="Cambria" w:hAnsi="Cambria"/>
                <w:lang w:val="pl-PL"/>
              </w:rPr>
            </w:pPr>
            <w:r w:rsidRPr="009F0624">
              <w:rPr>
                <w:rFonts w:ascii="Cambria" w:hAnsi="Cambria"/>
                <w:lang w:val="pl-PL"/>
              </w:rPr>
              <w:t>C15</w:t>
            </w:r>
          </w:p>
        </w:tc>
        <w:tc>
          <w:tcPr>
            <w:tcW w:w="6524" w:type="dxa"/>
          </w:tcPr>
          <w:p w14:paraId="1E941CD8" w14:textId="77777777" w:rsidR="006506DF" w:rsidRPr="009F0624" w:rsidRDefault="006506DF" w:rsidP="00C74EEA">
            <w:pPr>
              <w:spacing w:before="20" w:after="20"/>
              <w:rPr>
                <w:rFonts w:ascii="Cambria" w:hAnsi="Cambria"/>
                <w:lang w:val="pl-PL"/>
              </w:rPr>
            </w:pPr>
            <w:r w:rsidRPr="009F0624">
              <w:rPr>
                <w:rFonts w:ascii="Cambria" w:hAnsi="Cambria"/>
                <w:lang w:val="pl-PL"/>
              </w:rPr>
              <w:t>Analiza wybranych zjawisk, tendencji rozwojowych współczesnej polszczyzny – próba oceny.</w:t>
            </w:r>
          </w:p>
        </w:tc>
        <w:tc>
          <w:tcPr>
            <w:tcW w:w="1256" w:type="dxa"/>
          </w:tcPr>
          <w:p w14:paraId="332355B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500" w:type="dxa"/>
          </w:tcPr>
          <w:p w14:paraId="6D9B759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29E90FD3" w14:textId="77777777" w:rsidTr="00C74EEA">
        <w:trPr>
          <w:jc w:val="center"/>
        </w:trPr>
        <w:tc>
          <w:tcPr>
            <w:tcW w:w="510" w:type="dxa"/>
          </w:tcPr>
          <w:p w14:paraId="5A37D1C1" w14:textId="77777777" w:rsidR="006506DF" w:rsidRPr="009F0624" w:rsidRDefault="006506DF" w:rsidP="00C74EEA">
            <w:pPr>
              <w:spacing w:before="20" w:after="20"/>
              <w:rPr>
                <w:rFonts w:ascii="Cambria" w:hAnsi="Cambria"/>
                <w:b/>
                <w:lang w:val="pl-PL"/>
              </w:rPr>
            </w:pPr>
          </w:p>
        </w:tc>
        <w:tc>
          <w:tcPr>
            <w:tcW w:w="6524" w:type="dxa"/>
          </w:tcPr>
          <w:p w14:paraId="2A76AF0F"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256" w:type="dxa"/>
          </w:tcPr>
          <w:p w14:paraId="2626930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500" w:type="dxa"/>
          </w:tcPr>
          <w:p w14:paraId="30E3B02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18</w:t>
            </w:r>
          </w:p>
        </w:tc>
      </w:tr>
    </w:tbl>
    <w:p w14:paraId="6D10D4B6" w14:textId="77777777" w:rsidR="006506DF" w:rsidRPr="009F0624" w:rsidRDefault="006506DF" w:rsidP="006506DF">
      <w:pPr>
        <w:spacing w:before="60" w:after="60"/>
        <w:rPr>
          <w:rFonts w:ascii="Cambria" w:hAnsi="Cambria"/>
          <w:b/>
          <w:sz w:val="8"/>
          <w:szCs w:val="8"/>
          <w:lang w:val="pl-PL"/>
        </w:rPr>
      </w:pPr>
    </w:p>
    <w:p w14:paraId="39BD39C3"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3260"/>
      </w:tblGrid>
      <w:tr w:rsidR="006506DF" w:rsidRPr="009F0624" w14:paraId="5DC3AD80" w14:textId="77777777" w:rsidTr="00C74EEA">
        <w:trPr>
          <w:jc w:val="center"/>
        </w:trPr>
        <w:tc>
          <w:tcPr>
            <w:tcW w:w="1666" w:type="dxa"/>
          </w:tcPr>
          <w:p w14:paraId="2B5DBA32"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45BCC72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3260" w:type="dxa"/>
          </w:tcPr>
          <w:p w14:paraId="7631562B"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473AAA85" w14:textId="77777777" w:rsidTr="00C74EEA">
        <w:trPr>
          <w:jc w:val="center"/>
        </w:trPr>
        <w:tc>
          <w:tcPr>
            <w:tcW w:w="1666" w:type="dxa"/>
          </w:tcPr>
          <w:p w14:paraId="36E3E756"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Wykład</w:t>
            </w:r>
          </w:p>
        </w:tc>
        <w:tc>
          <w:tcPr>
            <w:tcW w:w="4963" w:type="dxa"/>
          </w:tcPr>
          <w:p w14:paraId="602E8DEE" w14:textId="77777777" w:rsidR="006506DF" w:rsidRPr="009F0624" w:rsidRDefault="006506DF" w:rsidP="00C74EEA">
            <w:pPr>
              <w:rPr>
                <w:rFonts w:ascii="Cambria" w:hAnsi="Cambria"/>
                <w:lang w:val="pl-PL"/>
              </w:rPr>
            </w:pPr>
            <w:r w:rsidRPr="009F0624">
              <w:rPr>
                <w:rFonts w:ascii="Cambria" w:hAnsi="Cambria"/>
                <w:lang w:val="pl-PL"/>
              </w:rPr>
              <w:t>M1, M2, M4  wykład informacyjny, konwersacyjny, metoda problemowa z elementami dyskusji, wykład problemowy z wykorzystanie sprzętu multimedialnego.</w:t>
            </w:r>
          </w:p>
        </w:tc>
        <w:tc>
          <w:tcPr>
            <w:tcW w:w="3260" w:type="dxa"/>
          </w:tcPr>
          <w:p w14:paraId="7507CC6F" w14:textId="77777777" w:rsidR="006506DF" w:rsidRPr="009F0624" w:rsidRDefault="006506DF" w:rsidP="00C74EEA">
            <w:pPr>
              <w:rPr>
                <w:rFonts w:ascii="Cambria" w:hAnsi="Cambria"/>
                <w:lang w:val="pl-PL"/>
              </w:rPr>
            </w:pPr>
            <w:r w:rsidRPr="009F0624">
              <w:rPr>
                <w:rFonts w:ascii="Cambria" w:hAnsi="Cambria"/>
                <w:lang w:val="pl-PL"/>
              </w:rPr>
              <w:t>Fragmenty prac naukowych, popularno-naukowych, sprzęt multimedialny do prezentacji omawianych zagadnień.</w:t>
            </w:r>
          </w:p>
        </w:tc>
      </w:tr>
      <w:tr w:rsidR="006506DF" w:rsidRPr="009F0624" w14:paraId="3C918C64" w14:textId="77777777" w:rsidTr="00C74EEA">
        <w:trPr>
          <w:jc w:val="center"/>
        </w:trPr>
        <w:tc>
          <w:tcPr>
            <w:tcW w:w="1666" w:type="dxa"/>
          </w:tcPr>
          <w:p w14:paraId="30AC953F"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67E65F10" w14:textId="77777777" w:rsidR="006506DF" w:rsidRPr="009F0624" w:rsidRDefault="006506DF" w:rsidP="00C74EEA">
            <w:pPr>
              <w:spacing w:before="60" w:after="60"/>
              <w:jc w:val="both"/>
              <w:rPr>
                <w:rFonts w:ascii="Cambria" w:hAnsi="Cambria"/>
                <w:bCs/>
                <w:lang w:val="pl-PL"/>
              </w:rPr>
            </w:pPr>
            <w:r w:rsidRPr="009F0624">
              <w:rPr>
                <w:rFonts w:ascii="Cambria" w:hAnsi="Cambria"/>
                <w:lang w:val="pl-PL"/>
              </w:rPr>
              <w:t>M5 - analiza materiału językowego (programów radiowych, telewizyjnych, tekstów prasowych i in.). Prezentacja wybranych zagadnień, przegląd literatury przedmiotu, słowników normatywnych, analiza fragmentów tekstów naukowych, popularnonaukowych.</w:t>
            </w:r>
          </w:p>
        </w:tc>
        <w:tc>
          <w:tcPr>
            <w:tcW w:w="3260" w:type="dxa"/>
          </w:tcPr>
          <w:p w14:paraId="0BD9C61A"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Słowniki normatywne, publikacje naukowe i popularnonaukowe, źródła internetowe. Możliwe wykorzystanie sprzętu multimedialnego do prezentacji referowanych zagadnień.</w:t>
            </w:r>
          </w:p>
        </w:tc>
      </w:tr>
    </w:tbl>
    <w:p w14:paraId="36C3B3F7"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0CDBEA31"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4490"/>
        <w:gridCol w:w="3657"/>
      </w:tblGrid>
      <w:tr w:rsidR="006506DF" w:rsidRPr="000F1F79" w14:paraId="63FE4205" w14:textId="77777777" w:rsidTr="00C74EEA">
        <w:tc>
          <w:tcPr>
            <w:tcW w:w="1635" w:type="dxa"/>
            <w:vAlign w:val="center"/>
          </w:tcPr>
          <w:p w14:paraId="6BB41D02"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490" w:type="dxa"/>
            <w:vAlign w:val="center"/>
          </w:tcPr>
          <w:p w14:paraId="77C9D34E"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14BC41AA"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657" w:type="dxa"/>
            <w:vAlign w:val="center"/>
          </w:tcPr>
          <w:p w14:paraId="152FC0A5"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9F0624" w14:paraId="10C4CA9B" w14:textId="77777777" w:rsidTr="00C74EEA">
        <w:tc>
          <w:tcPr>
            <w:tcW w:w="1635" w:type="dxa"/>
          </w:tcPr>
          <w:p w14:paraId="2C37AFFB"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Wykład</w:t>
            </w:r>
          </w:p>
        </w:tc>
        <w:tc>
          <w:tcPr>
            <w:tcW w:w="4490" w:type="dxa"/>
            <w:vAlign w:val="center"/>
          </w:tcPr>
          <w:p w14:paraId="6F66F4D1"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F2 obserwacja/aktywność</w:t>
            </w:r>
          </w:p>
        </w:tc>
        <w:tc>
          <w:tcPr>
            <w:tcW w:w="3657" w:type="dxa"/>
            <w:vAlign w:val="center"/>
          </w:tcPr>
          <w:p w14:paraId="5BCADE73" w14:textId="470D0C5A" w:rsidR="006506DF" w:rsidRPr="009F0624" w:rsidRDefault="006506DF" w:rsidP="00C74EEA">
            <w:pPr>
              <w:spacing w:before="20" w:after="20"/>
              <w:rPr>
                <w:rFonts w:ascii="Cambria" w:hAnsi="Cambria"/>
                <w:lang w:val="pl-PL"/>
              </w:rPr>
            </w:pPr>
            <w:r w:rsidRPr="009F0624">
              <w:rPr>
                <w:rFonts w:ascii="Cambria" w:hAnsi="Cambria"/>
                <w:lang w:val="pl-PL"/>
              </w:rPr>
              <w:t>P2 kolokwium (pisemne)</w:t>
            </w:r>
          </w:p>
        </w:tc>
      </w:tr>
      <w:tr w:rsidR="006506DF" w:rsidRPr="000F1F79" w14:paraId="108DF3A5" w14:textId="77777777" w:rsidTr="00C74EEA">
        <w:tc>
          <w:tcPr>
            <w:tcW w:w="1635" w:type="dxa"/>
          </w:tcPr>
          <w:p w14:paraId="689D5434"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490" w:type="dxa"/>
          </w:tcPr>
          <w:p w14:paraId="76B43C0F" w14:textId="77777777" w:rsidR="006506DF" w:rsidRPr="009F0624" w:rsidRDefault="006506DF" w:rsidP="00C74EEA">
            <w:pPr>
              <w:spacing w:before="20" w:after="20"/>
              <w:rPr>
                <w:rFonts w:ascii="Cambria" w:hAnsi="Cambria"/>
                <w:lang w:val="pl-PL"/>
              </w:rPr>
            </w:pPr>
            <w:r w:rsidRPr="009F0624">
              <w:rPr>
                <w:rFonts w:ascii="Cambria" w:hAnsi="Cambria"/>
                <w:lang w:val="pl-PL"/>
              </w:rPr>
              <w:t>F2 obserwacja podczas zajęć / aktywność</w:t>
            </w:r>
          </w:p>
          <w:p w14:paraId="7B70FE3C" w14:textId="77777777" w:rsidR="006506DF" w:rsidRPr="009F0624" w:rsidRDefault="006506DF" w:rsidP="00C74EEA">
            <w:pPr>
              <w:spacing w:before="20" w:after="20"/>
              <w:rPr>
                <w:rFonts w:ascii="Cambria" w:hAnsi="Cambria"/>
                <w:lang w:val="pl-PL"/>
              </w:rPr>
            </w:pPr>
            <w:r w:rsidRPr="009F0624">
              <w:rPr>
                <w:rFonts w:ascii="Cambria" w:hAnsi="Cambria"/>
                <w:lang w:val="pl-PL"/>
              </w:rPr>
              <w:t>F4 dyskusja, formułowanie dłuższych wypowiedzi na wybrany temat, prezentacja wybranego tekstu specjalistycznego.</w:t>
            </w:r>
          </w:p>
        </w:tc>
        <w:tc>
          <w:tcPr>
            <w:tcW w:w="3657" w:type="dxa"/>
          </w:tcPr>
          <w:p w14:paraId="38D64E7D" w14:textId="77777777" w:rsidR="006506DF" w:rsidRPr="009F0624" w:rsidRDefault="006506DF" w:rsidP="00C74EEA">
            <w:pPr>
              <w:spacing w:before="20" w:after="20"/>
              <w:rPr>
                <w:rFonts w:ascii="Cambria" w:hAnsi="Cambria"/>
                <w:lang w:val="pl-PL"/>
              </w:rPr>
            </w:pPr>
            <w:r w:rsidRPr="009F0624">
              <w:rPr>
                <w:rFonts w:ascii="Cambria" w:hAnsi="Cambria"/>
                <w:lang w:val="pl-PL"/>
              </w:rPr>
              <w:t>P3 ocena powstała na podstawie ocen formujących uzyskanych w semestrze.</w:t>
            </w:r>
          </w:p>
        </w:tc>
      </w:tr>
    </w:tbl>
    <w:p w14:paraId="30C8B970"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1559"/>
        <w:gridCol w:w="2268"/>
        <w:gridCol w:w="1667"/>
        <w:gridCol w:w="1134"/>
        <w:gridCol w:w="1276"/>
      </w:tblGrid>
      <w:tr w:rsidR="006506DF" w:rsidRPr="009F0624" w14:paraId="3BBF04C7" w14:textId="77777777" w:rsidTr="006D0E6D">
        <w:trPr>
          <w:trHeight w:val="325"/>
        </w:trPr>
        <w:tc>
          <w:tcPr>
            <w:tcW w:w="1560" w:type="dxa"/>
            <w:tcBorders>
              <w:left w:val="single" w:sz="4" w:space="0" w:color="000000"/>
              <w:bottom w:val="single" w:sz="4" w:space="0" w:color="000000"/>
              <w:right w:val="single" w:sz="4" w:space="0" w:color="000000"/>
            </w:tcBorders>
            <w:vAlign w:val="center"/>
          </w:tcPr>
          <w:p w14:paraId="1F7ED5E1" w14:textId="77777777" w:rsidR="006506DF" w:rsidRPr="009F0624" w:rsidRDefault="006506DF" w:rsidP="00C74EEA">
            <w:pPr>
              <w:spacing w:before="20" w:after="20"/>
              <w:jc w:val="center"/>
              <w:rPr>
                <w:rFonts w:ascii="Cambria" w:eastAsia="Aptos" w:hAnsi="Cambria"/>
                <w:lang w:val="pl-PL"/>
              </w:rPr>
            </w:pPr>
            <w:r w:rsidRPr="009F0624">
              <w:rPr>
                <w:rFonts w:ascii="Cambria" w:eastAsia="Aptos" w:hAnsi="Cambria"/>
                <w:b/>
                <w:bCs/>
                <w:lang w:val="pl-PL"/>
              </w:rPr>
              <w:t>Symbol efektu</w:t>
            </w:r>
          </w:p>
        </w:tc>
        <w:tc>
          <w:tcPr>
            <w:tcW w:w="3827" w:type="dxa"/>
            <w:gridSpan w:val="2"/>
            <w:tcBorders>
              <w:top w:val="single" w:sz="4" w:space="0" w:color="auto"/>
              <w:left w:val="single" w:sz="4" w:space="0" w:color="000000"/>
              <w:bottom w:val="single" w:sz="4" w:space="0" w:color="000000"/>
              <w:right w:val="single" w:sz="4" w:space="0" w:color="auto"/>
            </w:tcBorders>
            <w:vAlign w:val="center"/>
          </w:tcPr>
          <w:p w14:paraId="5FDFEA8F" w14:textId="77777777" w:rsidR="006506DF" w:rsidRPr="009F0624" w:rsidRDefault="006506DF" w:rsidP="00C74EEA">
            <w:pPr>
              <w:spacing w:before="20" w:after="20"/>
              <w:jc w:val="center"/>
              <w:rPr>
                <w:rFonts w:ascii="Cambria" w:eastAsia="Aptos" w:hAnsi="Cambria"/>
                <w:lang w:val="pl-PL"/>
              </w:rPr>
            </w:pPr>
            <w:r w:rsidRPr="009F0624">
              <w:rPr>
                <w:rFonts w:ascii="Cambria" w:eastAsia="Aptos" w:hAnsi="Cambria"/>
                <w:lang w:val="pl-PL"/>
              </w:rPr>
              <w:t>Wykład</w:t>
            </w:r>
          </w:p>
        </w:tc>
        <w:tc>
          <w:tcPr>
            <w:tcW w:w="4077" w:type="dxa"/>
            <w:gridSpan w:val="3"/>
            <w:tcBorders>
              <w:top w:val="single" w:sz="4" w:space="0" w:color="auto"/>
              <w:left w:val="single" w:sz="4" w:space="0" w:color="auto"/>
              <w:bottom w:val="single" w:sz="4" w:space="0" w:color="000000"/>
              <w:right w:val="single" w:sz="4" w:space="0" w:color="000000"/>
            </w:tcBorders>
            <w:vAlign w:val="center"/>
          </w:tcPr>
          <w:p w14:paraId="2C365747"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Ćwiczenia</w:t>
            </w:r>
          </w:p>
        </w:tc>
      </w:tr>
      <w:tr w:rsidR="006506DF" w:rsidRPr="009F0624" w14:paraId="48FD4726" w14:textId="77777777" w:rsidTr="006D0E6D">
        <w:trPr>
          <w:trHeight w:val="325"/>
        </w:trPr>
        <w:tc>
          <w:tcPr>
            <w:tcW w:w="1560" w:type="dxa"/>
            <w:tcBorders>
              <w:left w:val="single" w:sz="4" w:space="0" w:color="000000"/>
              <w:bottom w:val="single" w:sz="4" w:space="0" w:color="000000"/>
              <w:right w:val="single" w:sz="4" w:space="0" w:color="000000"/>
            </w:tcBorders>
            <w:vAlign w:val="center"/>
          </w:tcPr>
          <w:p w14:paraId="2A2712CC" w14:textId="77777777" w:rsidR="006506DF" w:rsidRPr="009F0624" w:rsidRDefault="006506DF" w:rsidP="00C74EEA">
            <w:pPr>
              <w:spacing w:before="20" w:after="20"/>
              <w:jc w:val="center"/>
              <w:rPr>
                <w:rFonts w:ascii="Cambria" w:eastAsia="Aptos" w:hAnsi="Cambria"/>
                <w:lang w:val="pl-PL"/>
              </w:rPr>
            </w:pPr>
          </w:p>
        </w:tc>
        <w:tc>
          <w:tcPr>
            <w:tcW w:w="1559" w:type="dxa"/>
            <w:tcBorders>
              <w:top w:val="single" w:sz="4" w:space="0" w:color="auto"/>
              <w:left w:val="single" w:sz="4" w:space="0" w:color="000000"/>
              <w:bottom w:val="single" w:sz="4" w:space="0" w:color="000000"/>
              <w:right w:val="single" w:sz="4" w:space="0" w:color="000000"/>
            </w:tcBorders>
            <w:vAlign w:val="center"/>
          </w:tcPr>
          <w:p w14:paraId="3808E10B" w14:textId="77777777" w:rsidR="006506DF" w:rsidRPr="009F0624" w:rsidRDefault="006506DF" w:rsidP="00C74EEA">
            <w:pPr>
              <w:spacing w:before="20" w:after="20"/>
              <w:jc w:val="center"/>
              <w:rPr>
                <w:rFonts w:ascii="Cambria" w:eastAsia="Aptos" w:hAnsi="Cambria"/>
                <w:lang w:val="pl-PL"/>
              </w:rPr>
            </w:pPr>
            <w:r w:rsidRPr="009F0624">
              <w:rPr>
                <w:rFonts w:ascii="Cambria" w:eastAsia="Aptos" w:hAnsi="Cambria"/>
                <w:lang w:val="pl-PL"/>
              </w:rPr>
              <w:t xml:space="preserve">F2 </w:t>
            </w:r>
          </w:p>
        </w:tc>
        <w:tc>
          <w:tcPr>
            <w:tcW w:w="2268" w:type="dxa"/>
            <w:tcBorders>
              <w:top w:val="single" w:sz="4" w:space="0" w:color="auto"/>
              <w:left w:val="single" w:sz="4" w:space="0" w:color="000000"/>
              <w:bottom w:val="single" w:sz="4" w:space="0" w:color="000000"/>
              <w:right w:val="single" w:sz="4" w:space="0" w:color="auto"/>
            </w:tcBorders>
            <w:vAlign w:val="center"/>
          </w:tcPr>
          <w:p w14:paraId="47AE4108" w14:textId="77777777" w:rsidR="006506DF" w:rsidRPr="009F0624" w:rsidRDefault="006506DF" w:rsidP="00C74EEA">
            <w:pPr>
              <w:spacing w:before="20" w:after="20"/>
              <w:jc w:val="center"/>
              <w:rPr>
                <w:rFonts w:ascii="Cambria" w:eastAsia="Aptos" w:hAnsi="Cambria"/>
                <w:lang w:val="pl-PL"/>
              </w:rPr>
            </w:pPr>
            <w:r w:rsidRPr="009F0624">
              <w:rPr>
                <w:rFonts w:ascii="Cambria" w:eastAsia="Aptos" w:hAnsi="Cambria"/>
                <w:lang w:val="pl-PL"/>
              </w:rPr>
              <w:t>P2</w:t>
            </w:r>
          </w:p>
        </w:tc>
        <w:tc>
          <w:tcPr>
            <w:tcW w:w="1667" w:type="dxa"/>
            <w:tcBorders>
              <w:top w:val="single" w:sz="4" w:space="0" w:color="auto"/>
              <w:left w:val="single" w:sz="4" w:space="0" w:color="auto"/>
              <w:bottom w:val="single" w:sz="4" w:space="0" w:color="000000"/>
              <w:right w:val="single" w:sz="4" w:space="0" w:color="000000"/>
            </w:tcBorders>
            <w:vAlign w:val="center"/>
          </w:tcPr>
          <w:p w14:paraId="0301A82D" w14:textId="77777777" w:rsidR="006506DF" w:rsidRPr="009F0624" w:rsidRDefault="006506DF" w:rsidP="00C74EEA">
            <w:pPr>
              <w:spacing w:before="20" w:after="20"/>
              <w:jc w:val="center"/>
              <w:rPr>
                <w:rFonts w:ascii="Cambria" w:eastAsia="Aptos" w:hAnsi="Cambria"/>
                <w:lang w:val="pl-PL"/>
              </w:rPr>
            </w:pPr>
            <w:r w:rsidRPr="009F0624">
              <w:rPr>
                <w:rFonts w:ascii="Cambria" w:eastAsia="Aptos" w:hAnsi="Cambria"/>
                <w:lang w:val="pl-PL"/>
              </w:rPr>
              <w:t>F2</w:t>
            </w:r>
          </w:p>
        </w:tc>
        <w:tc>
          <w:tcPr>
            <w:tcW w:w="1134" w:type="dxa"/>
            <w:tcBorders>
              <w:top w:val="single" w:sz="4" w:space="0" w:color="auto"/>
              <w:left w:val="single" w:sz="4" w:space="0" w:color="000000"/>
              <w:bottom w:val="single" w:sz="4" w:space="0" w:color="000000"/>
              <w:right w:val="single" w:sz="4" w:space="0" w:color="auto"/>
            </w:tcBorders>
            <w:vAlign w:val="center"/>
          </w:tcPr>
          <w:p w14:paraId="719D78C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F4</w:t>
            </w:r>
          </w:p>
        </w:tc>
        <w:tc>
          <w:tcPr>
            <w:tcW w:w="1276" w:type="dxa"/>
            <w:tcBorders>
              <w:top w:val="single" w:sz="4" w:space="0" w:color="auto"/>
              <w:left w:val="single" w:sz="4" w:space="0" w:color="auto"/>
              <w:bottom w:val="single" w:sz="4" w:space="0" w:color="000000"/>
              <w:right w:val="single" w:sz="4" w:space="0" w:color="000000"/>
            </w:tcBorders>
            <w:vAlign w:val="center"/>
          </w:tcPr>
          <w:p w14:paraId="412F2723"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P3</w:t>
            </w:r>
          </w:p>
        </w:tc>
      </w:tr>
      <w:tr w:rsidR="006506DF" w:rsidRPr="009F0624" w14:paraId="167FF671"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379F6A0D" w14:textId="77777777" w:rsidR="006506DF" w:rsidRPr="009F0624" w:rsidRDefault="006506DF" w:rsidP="00C74EEA">
            <w:pPr>
              <w:spacing w:before="20" w:after="20"/>
              <w:ind w:right="-108"/>
              <w:jc w:val="center"/>
              <w:rPr>
                <w:rFonts w:ascii="Cambria" w:eastAsia="Aptos" w:hAnsi="Cambria"/>
                <w:lang w:val="pl-PL"/>
              </w:rPr>
            </w:pPr>
            <w:r w:rsidRPr="009F0624">
              <w:rPr>
                <w:rFonts w:ascii="Cambria" w:eastAsia="Aptos" w:hAnsi="Cambria"/>
                <w:lang w:val="pl-PL"/>
              </w:rPr>
              <w:t>W_01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9B4481D"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143F871C"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42EF95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792052F9" w14:textId="77777777" w:rsidR="006506DF" w:rsidRPr="009F0624" w:rsidRDefault="006506DF" w:rsidP="00C74EEA">
            <w:pPr>
              <w:spacing w:before="20" w:after="20"/>
              <w:jc w:val="center"/>
              <w:rPr>
                <w:rFonts w:ascii="Cambria" w:eastAsia="Aptos" w:hAnsi="Cambria"/>
                <w:bCs/>
                <w:lang w:val="pl-PL"/>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681C088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1D359E10"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461E06E5"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W_02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08FB61BA"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2EE0CA94"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00C8577A"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20D09048" w14:textId="77777777" w:rsidR="006506DF" w:rsidRPr="009F0624" w:rsidRDefault="006506DF" w:rsidP="00C74EEA">
            <w:pPr>
              <w:spacing w:before="20" w:after="20"/>
              <w:jc w:val="center"/>
              <w:rPr>
                <w:rFonts w:ascii="Cambria" w:eastAsia="Aptos" w:hAnsi="Cambria"/>
                <w:bCs/>
                <w:lang w:val="pl-PL"/>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7C3BCD08"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5D0328B2"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2CFD8822"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lastRenderedPageBreak/>
              <w:t>W_03</w:t>
            </w:r>
          </w:p>
        </w:tc>
        <w:tc>
          <w:tcPr>
            <w:tcW w:w="1559" w:type="dxa"/>
            <w:tcBorders>
              <w:top w:val="single" w:sz="4" w:space="0" w:color="000000"/>
              <w:left w:val="single" w:sz="4" w:space="0" w:color="000000"/>
              <w:bottom w:val="single" w:sz="4" w:space="0" w:color="000000"/>
              <w:right w:val="single" w:sz="4" w:space="0" w:color="000000"/>
            </w:tcBorders>
            <w:vAlign w:val="center"/>
          </w:tcPr>
          <w:p w14:paraId="155C3C4C"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0E81EF14" w14:textId="77777777" w:rsidR="006506DF" w:rsidRPr="009F0624" w:rsidRDefault="006506D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29BD7FF9"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65E345A7" w14:textId="77777777" w:rsidR="006506DF" w:rsidRPr="009F0624" w:rsidRDefault="006506DF" w:rsidP="00C74EEA">
            <w:pPr>
              <w:spacing w:before="20" w:after="20"/>
              <w:jc w:val="center"/>
              <w:rPr>
                <w:rFonts w:ascii="Cambria" w:eastAsia="Aptos" w:hAnsi="Cambria"/>
                <w:bCs/>
                <w:lang w:val="pl-PL"/>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5AF3FB79"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51B67A09"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5D3D2967"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W_04</w:t>
            </w:r>
          </w:p>
        </w:tc>
        <w:tc>
          <w:tcPr>
            <w:tcW w:w="1559" w:type="dxa"/>
            <w:tcBorders>
              <w:top w:val="single" w:sz="4" w:space="0" w:color="000000"/>
              <w:left w:val="single" w:sz="4" w:space="0" w:color="000000"/>
              <w:bottom w:val="single" w:sz="4" w:space="0" w:color="000000"/>
              <w:right w:val="single" w:sz="4" w:space="0" w:color="000000"/>
            </w:tcBorders>
            <w:vAlign w:val="center"/>
          </w:tcPr>
          <w:p w14:paraId="0E6A2E1C"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2268" w:type="dxa"/>
            <w:tcBorders>
              <w:top w:val="single" w:sz="4" w:space="0" w:color="000000"/>
              <w:left w:val="single" w:sz="4" w:space="0" w:color="000000"/>
              <w:bottom w:val="single" w:sz="4" w:space="0" w:color="000000"/>
              <w:right w:val="single" w:sz="4" w:space="0" w:color="auto"/>
            </w:tcBorders>
            <w:vAlign w:val="center"/>
          </w:tcPr>
          <w:p w14:paraId="1A77ABE9" w14:textId="77777777" w:rsidR="006506DF" w:rsidRPr="009F0624" w:rsidRDefault="006506D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7C0AC4E9"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4431127C" w14:textId="77777777" w:rsidR="006506DF" w:rsidRPr="009F0624" w:rsidRDefault="006506DF" w:rsidP="00C74EEA">
            <w:pPr>
              <w:spacing w:before="20" w:after="20"/>
              <w:jc w:val="center"/>
              <w:rPr>
                <w:rFonts w:ascii="Cambria" w:eastAsia="Aptos" w:hAnsi="Cambria"/>
                <w:bCs/>
                <w:lang w:val="pl-PL"/>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299EF1FF"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02DF4DBC"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60748029" w14:textId="77777777" w:rsidR="006506DF" w:rsidRPr="009F0624" w:rsidRDefault="006506DF" w:rsidP="00C74EEA">
            <w:pPr>
              <w:autoSpaceDE w:val="0"/>
              <w:autoSpaceDN w:val="0"/>
              <w:spacing w:before="20" w:after="20"/>
              <w:ind w:right="-108"/>
              <w:jc w:val="center"/>
              <w:rPr>
                <w:rFonts w:ascii="Cambria" w:eastAsia="Aptos" w:hAnsi="Cambria"/>
                <w:lang w:val="pl-PL"/>
              </w:rPr>
            </w:pPr>
            <w:r w:rsidRPr="009F0624">
              <w:rPr>
                <w:rFonts w:ascii="Cambria" w:eastAsia="Aptos" w:hAnsi="Cambria"/>
                <w:lang w:val="pl-PL"/>
              </w:rPr>
              <w:t>U_01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0659D60" w14:textId="77777777" w:rsidR="006506DF" w:rsidRPr="009F0624" w:rsidRDefault="006506D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5536F14"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6CD907D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D0E9813"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13ECEA25"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2A23CDD1"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4BB5D2EE"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U_02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1969BFB2" w14:textId="77777777" w:rsidR="006506DF" w:rsidRPr="009F0624" w:rsidRDefault="006506D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08EBC1DF" w14:textId="77777777" w:rsidR="006506DF" w:rsidRPr="009F0624" w:rsidRDefault="006506D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57792FF3"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F314FFF"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01D6D7DC"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4263A9D8"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3A9B9BED"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K_01</w:t>
            </w:r>
          </w:p>
        </w:tc>
        <w:tc>
          <w:tcPr>
            <w:tcW w:w="1559" w:type="dxa"/>
            <w:tcBorders>
              <w:top w:val="single" w:sz="4" w:space="0" w:color="000000"/>
              <w:left w:val="single" w:sz="4" w:space="0" w:color="000000"/>
              <w:bottom w:val="single" w:sz="4" w:space="0" w:color="000000"/>
              <w:right w:val="single" w:sz="4" w:space="0" w:color="000000"/>
            </w:tcBorders>
            <w:vAlign w:val="center"/>
          </w:tcPr>
          <w:p w14:paraId="7EB9AB23" w14:textId="77777777" w:rsidR="006506DF" w:rsidRPr="009F0624" w:rsidRDefault="006506D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33E747F7" w14:textId="77777777" w:rsidR="006506DF" w:rsidRPr="009F0624" w:rsidRDefault="006506DF" w:rsidP="00C74EEA">
            <w:pPr>
              <w:spacing w:before="20" w:after="20"/>
              <w:jc w:val="center"/>
              <w:rPr>
                <w:rFonts w:ascii="Cambria" w:eastAsia="Aptos" w:hAnsi="Cambria"/>
                <w:bCs/>
                <w:lang w:val="pl-PL"/>
              </w:rPr>
            </w:pPr>
          </w:p>
        </w:tc>
        <w:tc>
          <w:tcPr>
            <w:tcW w:w="1667" w:type="dxa"/>
            <w:tcBorders>
              <w:top w:val="single" w:sz="4" w:space="0" w:color="000000"/>
              <w:left w:val="single" w:sz="4" w:space="0" w:color="auto"/>
              <w:bottom w:val="single" w:sz="4" w:space="0" w:color="000000"/>
              <w:right w:val="single" w:sz="4" w:space="0" w:color="000000"/>
            </w:tcBorders>
            <w:vAlign w:val="center"/>
          </w:tcPr>
          <w:p w14:paraId="4AC0981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9975729" w14:textId="77777777" w:rsidR="006506DF" w:rsidRPr="009F0624" w:rsidRDefault="006506DF" w:rsidP="00C74EEA">
            <w:pPr>
              <w:spacing w:before="20" w:after="20"/>
              <w:jc w:val="center"/>
              <w:rPr>
                <w:rFonts w:ascii="Cambria" w:eastAsia="Aptos" w:hAnsi="Cambria"/>
                <w:bCs/>
                <w:lang w:val="pl-PL"/>
              </w:rPr>
            </w:pPr>
          </w:p>
        </w:tc>
        <w:tc>
          <w:tcPr>
            <w:tcW w:w="1276" w:type="dxa"/>
            <w:tcBorders>
              <w:top w:val="single" w:sz="4" w:space="0" w:color="000000"/>
              <w:left w:val="single" w:sz="4" w:space="0" w:color="auto"/>
              <w:bottom w:val="single" w:sz="4" w:space="0" w:color="000000"/>
              <w:right w:val="single" w:sz="4" w:space="0" w:color="000000"/>
            </w:tcBorders>
            <w:vAlign w:val="center"/>
          </w:tcPr>
          <w:p w14:paraId="1DF7B190"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r w:rsidR="006506DF" w:rsidRPr="009F0624" w14:paraId="2D86D793" w14:textId="77777777" w:rsidTr="006D0E6D">
        <w:tc>
          <w:tcPr>
            <w:tcW w:w="1560" w:type="dxa"/>
            <w:tcBorders>
              <w:top w:val="single" w:sz="4" w:space="0" w:color="000000"/>
              <w:left w:val="single" w:sz="4" w:space="0" w:color="000000"/>
              <w:bottom w:val="single" w:sz="4" w:space="0" w:color="000000"/>
              <w:right w:val="single" w:sz="4" w:space="0" w:color="000000"/>
            </w:tcBorders>
            <w:vAlign w:val="center"/>
          </w:tcPr>
          <w:p w14:paraId="047796B8" w14:textId="77777777" w:rsidR="006506DF" w:rsidRPr="009F0624" w:rsidRDefault="006506DF" w:rsidP="00C74EEA">
            <w:pPr>
              <w:widowControl w:val="0"/>
              <w:autoSpaceDE w:val="0"/>
              <w:autoSpaceDN w:val="0"/>
              <w:adjustRightInd w:val="0"/>
              <w:spacing w:before="20" w:after="20"/>
              <w:ind w:right="-108"/>
              <w:jc w:val="center"/>
              <w:rPr>
                <w:rFonts w:ascii="Cambria" w:eastAsia="Aptos" w:hAnsi="Cambria"/>
                <w:lang w:val="pl-PL"/>
              </w:rPr>
            </w:pPr>
            <w:r w:rsidRPr="009F0624">
              <w:rPr>
                <w:rFonts w:ascii="Cambria" w:eastAsia="Aptos" w:hAnsi="Cambria"/>
                <w:lang w:val="pl-PL"/>
              </w:rPr>
              <w:t>K_02</w:t>
            </w:r>
          </w:p>
        </w:tc>
        <w:tc>
          <w:tcPr>
            <w:tcW w:w="1559" w:type="dxa"/>
            <w:tcBorders>
              <w:top w:val="single" w:sz="4" w:space="0" w:color="000000"/>
              <w:left w:val="single" w:sz="4" w:space="0" w:color="000000"/>
              <w:bottom w:val="single" w:sz="4" w:space="0" w:color="000000"/>
              <w:right w:val="single" w:sz="4" w:space="0" w:color="000000"/>
            </w:tcBorders>
            <w:vAlign w:val="center"/>
          </w:tcPr>
          <w:p w14:paraId="7ADDBCC0" w14:textId="77777777" w:rsidR="006506DF" w:rsidRPr="009F0624" w:rsidRDefault="006506DF" w:rsidP="00C74EEA">
            <w:pPr>
              <w:spacing w:before="20" w:after="20"/>
              <w:jc w:val="center"/>
              <w:rPr>
                <w:rFonts w:ascii="Cambria" w:eastAsia="Aptos" w:hAnsi="Cambria"/>
                <w:bCs/>
                <w:lang w:val="pl-PL"/>
              </w:rPr>
            </w:pPr>
          </w:p>
        </w:tc>
        <w:tc>
          <w:tcPr>
            <w:tcW w:w="2268" w:type="dxa"/>
            <w:tcBorders>
              <w:top w:val="single" w:sz="4" w:space="0" w:color="000000"/>
              <w:left w:val="single" w:sz="4" w:space="0" w:color="000000"/>
              <w:bottom w:val="single" w:sz="4" w:space="0" w:color="000000"/>
              <w:right w:val="single" w:sz="4" w:space="0" w:color="auto"/>
            </w:tcBorders>
            <w:vAlign w:val="center"/>
          </w:tcPr>
          <w:p w14:paraId="279EFC86"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667" w:type="dxa"/>
            <w:tcBorders>
              <w:top w:val="single" w:sz="4" w:space="0" w:color="000000"/>
              <w:left w:val="single" w:sz="4" w:space="0" w:color="auto"/>
              <w:bottom w:val="single" w:sz="4" w:space="0" w:color="000000"/>
              <w:right w:val="single" w:sz="4" w:space="0" w:color="000000"/>
            </w:tcBorders>
            <w:vAlign w:val="center"/>
          </w:tcPr>
          <w:p w14:paraId="194A7461"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134" w:type="dxa"/>
            <w:tcBorders>
              <w:top w:val="single" w:sz="4" w:space="0" w:color="000000"/>
              <w:left w:val="single" w:sz="4" w:space="0" w:color="000000"/>
              <w:bottom w:val="single" w:sz="4" w:space="0" w:color="000000"/>
              <w:right w:val="single" w:sz="4" w:space="0" w:color="auto"/>
            </w:tcBorders>
            <w:vAlign w:val="center"/>
          </w:tcPr>
          <w:p w14:paraId="585F5C98"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c>
          <w:tcPr>
            <w:tcW w:w="1276" w:type="dxa"/>
            <w:tcBorders>
              <w:top w:val="single" w:sz="4" w:space="0" w:color="000000"/>
              <w:left w:val="single" w:sz="4" w:space="0" w:color="auto"/>
              <w:bottom w:val="single" w:sz="4" w:space="0" w:color="000000"/>
              <w:right w:val="single" w:sz="4" w:space="0" w:color="000000"/>
            </w:tcBorders>
            <w:vAlign w:val="center"/>
          </w:tcPr>
          <w:p w14:paraId="5D700544" w14:textId="77777777" w:rsidR="006506DF" w:rsidRPr="009F0624" w:rsidRDefault="006506DF" w:rsidP="00C74EEA">
            <w:pPr>
              <w:spacing w:before="20" w:after="20"/>
              <w:jc w:val="center"/>
              <w:rPr>
                <w:rFonts w:ascii="Cambria" w:eastAsia="Aptos" w:hAnsi="Cambria"/>
                <w:bCs/>
                <w:lang w:val="pl-PL"/>
              </w:rPr>
            </w:pPr>
            <w:r w:rsidRPr="009F0624">
              <w:rPr>
                <w:rFonts w:ascii="Cambria" w:eastAsia="Aptos" w:hAnsi="Cambria"/>
                <w:bCs/>
                <w:lang w:val="pl-PL"/>
              </w:rPr>
              <w:t>x</w:t>
            </w:r>
          </w:p>
        </w:tc>
      </w:tr>
    </w:tbl>
    <w:p w14:paraId="2908DC06" w14:textId="77777777" w:rsidR="006506DF" w:rsidRPr="009F0624" w:rsidRDefault="006506DF" w:rsidP="006506DF">
      <w:pPr>
        <w:keepNext/>
        <w:keepLines/>
        <w:spacing w:before="120" w:after="120"/>
        <w:outlineLvl w:val="0"/>
        <w:rPr>
          <w:rFonts w:ascii="Cambria" w:eastAsiaTheme="majorEastAsia" w:hAnsi="Cambria" w:cstheme="majorBidi"/>
          <w:b/>
          <w:bCs/>
          <w:lang w:val="pl-PL"/>
        </w:rPr>
      </w:pPr>
      <w:r w:rsidRPr="009F0624">
        <w:rPr>
          <w:rFonts w:ascii="Cambria" w:eastAsiaTheme="majorEastAsia" w:hAnsi="Cambria" w:cstheme="majorBidi"/>
          <w:lang w:val="pl-PL"/>
        </w:rPr>
        <w:t>9. Opis sposobu ustalania oceny końcowej (zasady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gridCol w:w="3147"/>
        <w:gridCol w:w="3468"/>
      </w:tblGrid>
      <w:tr w:rsidR="006506DF" w:rsidRPr="009F0624" w14:paraId="2BDFB1E5" w14:textId="77777777" w:rsidTr="00C74EEA">
        <w:trPr>
          <w:trHeight w:val="322"/>
        </w:trPr>
        <w:tc>
          <w:tcPr>
            <w:tcW w:w="2707" w:type="dxa"/>
            <w:vAlign w:val="center"/>
          </w:tcPr>
          <w:p w14:paraId="53ED9FCE"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Dostateczny</w:t>
            </w:r>
          </w:p>
          <w:p w14:paraId="5E188291"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dostateczny plus</w:t>
            </w:r>
          </w:p>
          <w:p w14:paraId="6D55E19E"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3/3,5</w:t>
            </w:r>
          </w:p>
        </w:tc>
        <w:tc>
          <w:tcPr>
            <w:tcW w:w="3147" w:type="dxa"/>
            <w:vAlign w:val="center"/>
          </w:tcPr>
          <w:p w14:paraId="12BD6EA6"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dobry</w:t>
            </w:r>
          </w:p>
          <w:p w14:paraId="084AA0B6"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dobry plus</w:t>
            </w:r>
          </w:p>
          <w:p w14:paraId="320427C1"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4/4,5</w:t>
            </w:r>
          </w:p>
        </w:tc>
        <w:tc>
          <w:tcPr>
            <w:tcW w:w="3468" w:type="dxa"/>
            <w:vAlign w:val="center"/>
          </w:tcPr>
          <w:p w14:paraId="6475F572" w14:textId="77777777" w:rsidR="006506DF" w:rsidRPr="009F0624" w:rsidRDefault="006506DF" w:rsidP="00010F5F">
            <w:pPr>
              <w:jc w:val="center"/>
              <w:rPr>
                <w:rFonts w:ascii="Cambria" w:eastAsia="Calibri" w:hAnsi="Cambria"/>
                <w:b/>
                <w:bCs/>
                <w:lang w:val="pl-PL"/>
              </w:rPr>
            </w:pPr>
            <w:r w:rsidRPr="009F0624">
              <w:rPr>
                <w:rFonts w:ascii="Cambria" w:eastAsia="Calibri" w:hAnsi="Cambria"/>
                <w:b/>
                <w:bCs/>
                <w:lang w:val="pl-PL"/>
              </w:rPr>
              <w:t>bardzo dobry</w:t>
            </w:r>
          </w:p>
          <w:p w14:paraId="1C560A8E" w14:textId="77777777" w:rsidR="006506DF" w:rsidRPr="009F0624" w:rsidRDefault="006506DF" w:rsidP="00010F5F">
            <w:pPr>
              <w:jc w:val="center"/>
              <w:rPr>
                <w:rFonts w:ascii="Cambria" w:eastAsia="Aptos" w:hAnsi="Cambria"/>
                <w:b/>
                <w:bCs/>
                <w:lang w:val="pl-PL"/>
              </w:rPr>
            </w:pPr>
            <w:r w:rsidRPr="009F0624">
              <w:rPr>
                <w:rFonts w:ascii="Cambria" w:eastAsia="Aptos" w:hAnsi="Cambria"/>
                <w:b/>
                <w:bCs/>
                <w:lang w:val="pl-PL"/>
              </w:rPr>
              <w:t>5</w:t>
            </w:r>
          </w:p>
        </w:tc>
      </w:tr>
      <w:tr w:rsidR="006506DF" w:rsidRPr="000F1F79" w14:paraId="46BED957" w14:textId="77777777" w:rsidTr="00C74EEA">
        <w:trPr>
          <w:trHeight w:val="323"/>
        </w:trPr>
        <w:tc>
          <w:tcPr>
            <w:tcW w:w="2707" w:type="dxa"/>
          </w:tcPr>
          <w:p w14:paraId="3FB85C88"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zna wybiórczo terminy z zakresu kultury języka. </w:t>
            </w:r>
          </w:p>
        </w:tc>
        <w:tc>
          <w:tcPr>
            <w:tcW w:w="3147" w:type="dxa"/>
          </w:tcPr>
          <w:p w14:paraId="1EC2AC0B"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zna i w zasadzie poprawnie posługuje się terminologią z zakresu przedmiotu.  </w:t>
            </w:r>
          </w:p>
        </w:tc>
        <w:tc>
          <w:tcPr>
            <w:tcW w:w="3468" w:type="dxa"/>
          </w:tcPr>
          <w:p w14:paraId="2D4EE548" w14:textId="77777777" w:rsidR="006506DF" w:rsidRPr="009F0624" w:rsidRDefault="006506DF" w:rsidP="00C74EEA">
            <w:pPr>
              <w:jc w:val="both"/>
              <w:rPr>
                <w:rFonts w:ascii="Cambria" w:eastAsia="Calibri" w:hAnsi="Cambria"/>
                <w:b/>
                <w:bCs/>
                <w:spacing w:val="-4"/>
                <w:lang w:val="pl-PL"/>
              </w:rPr>
            </w:pPr>
            <w:r w:rsidRPr="009F0624">
              <w:rPr>
                <w:rFonts w:ascii="Cambria" w:eastAsia="Calibri" w:hAnsi="Cambria"/>
                <w:spacing w:val="-4"/>
                <w:lang w:val="pl-PL"/>
              </w:rPr>
              <w:t xml:space="preserve">Student dobrze zna terminologię związaną z przedmiotem, właściwie wykorzystuje ją w analizach i dyskusjach. </w:t>
            </w:r>
          </w:p>
        </w:tc>
      </w:tr>
      <w:tr w:rsidR="006506DF" w:rsidRPr="009F0624" w14:paraId="31A39749" w14:textId="77777777" w:rsidTr="00C74EEA">
        <w:trPr>
          <w:trHeight w:val="93"/>
        </w:trPr>
        <w:tc>
          <w:tcPr>
            <w:tcW w:w="2707" w:type="dxa"/>
          </w:tcPr>
          <w:p w14:paraId="22A4C4CF"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ma podstawową wiedzę dotyczącą  tendencji rozwojowych języka i zna wybiórczo normę językową.</w:t>
            </w:r>
          </w:p>
        </w:tc>
        <w:tc>
          <w:tcPr>
            <w:tcW w:w="3147" w:type="dxa"/>
          </w:tcPr>
          <w:p w14:paraId="261F09C0"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ma uporządkowaną wiedzę podstawową   na temat zasad poprawnego posługiwania się językiem, dobrze orientuje się w zróżnicowaniu języka i zna jego podstawowe tendencje rozwojowe. </w:t>
            </w:r>
          </w:p>
        </w:tc>
        <w:tc>
          <w:tcPr>
            <w:tcW w:w="3468" w:type="dxa"/>
          </w:tcPr>
          <w:p w14:paraId="0FC5C858"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zna normę językową i jej zróżnicowanie, ma poszerzoną wiedzę o współczesnej polszczyźnie i tendencjach rozwojowych. Umie wskazać czynniki zewnętrznojęzykowe mające wpływ na jej rozwój.</w:t>
            </w:r>
          </w:p>
        </w:tc>
      </w:tr>
      <w:tr w:rsidR="006506DF" w:rsidRPr="000F1F79" w14:paraId="627BD0F0" w14:textId="77777777" w:rsidTr="00C74EEA">
        <w:trPr>
          <w:trHeight w:val="93"/>
        </w:trPr>
        <w:tc>
          <w:tcPr>
            <w:tcW w:w="2707" w:type="dxa"/>
          </w:tcPr>
          <w:p w14:paraId="6BEF91A6"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wykonuje niektóre analizy dobrze, ale zdarzają się błędy oraz radzi sobie z oceną niektórych innowacji i potrafi skorygować poważniejsze błędy językowe</w:t>
            </w:r>
          </w:p>
        </w:tc>
        <w:tc>
          <w:tcPr>
            <w:tcW w:w="3147" w:type="dxa"/>
          </w:tcPr>
          <w:p w14:paraId="60B38E1B"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poprawnie wykonuje zadania, minimalne błędy nie wpływają na rezultat jego pracy, a także dobrze ocenia większość zjawisk innowacyjnych, zauważa błędy i potrafi większość z nich poprawić.</w:t>
            </w:r>
          </w:p>
        </w:tc>
        <w:tc>
          <w:tcPr>
            <w:tcW w:w="3468" w:type="dxa"/>
          </w:tcPr>
          <w:p w14:paraId="635F84F0" w14:textId="77777777" w:rsidR="006506DF" w:rsidRPr="009F0624" w:rsidRDefault="006506DF" w:rsidP="00C74EEA">
            <w:pPr>
              <w:jc w:val="both"/>
              <w:rPr>
                <w:rFonts w:ascii="Cambria" w:eastAsia="Calibri" w:hAnsi="Cambria"/>
                <w:spacing w:val="-4"/>
                <w:lang w:val="pl-PL"/>
              </w:rPr>
            </w:pPr>
            <w:r w:rsidRPr="009F0624">
              <w:rPr>
                <w:rFonts w:ascii="Cambria" w:eastAsia="Calibri" w:hAnsi="Cambria"/>
                <w:spacing w:val="-4"/>
                <w:lang w:val="pl-PL"/>
              </w:rPr>
              <w:t>Wykonuje wszystkie wymagane zadania, wykazuje się dużą samodzielnością, prowadzi merytoryczną dyskusję, potrafi zająć właściwe stanowisko wobec innowacji językowych. Dostrzega błędy,  dokonuje korekty. Umie znaleźć rozstrzygnięcia wielu kwestii językowych, wykorzystując bogatą literaturę przedmiotu.</w:t>
            </w:r>
          </w:p>
        </w:tc>
      </w:tr>
      <w:tr w:rsidR="006506DF" w:rsidRPr="000F1F79" w14:paraId="3DEBBE15" w14:textId="77777777" w:rsidTr="00C74EEA">
        <w:trPr>
          <w:trHeight w:val="323"/>
        </w:trPr>
        <w:tc>
          <w:tcPr>
            <w:tcW w:w="2707" w:type="dxa"/>
          </w:tcPr>
          <w:p w14:paraId="430B7AA7"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umie na poziomie podstawowym korzystać ze słowników i innych źródeł. </w:t>
            </w:r>
          </w:p>
        </w:tc>
        <w:tc>
          <w:tcPr>
            <w:tcW w:w="3147" w:type="dxa"/>
          </w:tcPr>
          <w:p w14:paraId="2A6D2EFD"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potrafi wykorzystywać zarówno słowniki normatywne, jak i inne źródła. </w:t>
            </w:r>
          </w:p>
        </w:tc>
        <w:tc>
          <w:tcPr>
            <w:tcW w:w="3468" w:type="dxa"/>
          </w:tcPr>
          <w:p w14:paraId="39B05CFA"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potrafi wykorzystywać słowniki, literaturę naukową i inne źródła poszerzające wiedzę o języku i poszukuje właściwych rozwiązań.</w:t>
            </w:r>
          </w:p>
        </w:tc>
      </w:tr>
      <w:tr w:rsidR="006506DF" w:rsidRPr="000F1F79" w14:paraId="46414FAE" w14:textId="77777777" w:rsidTr="00C74EEA">
        <w:trPr>
          <w:trHeight w:val="93"/>
        </w:trPr>
        <w:tc>
          <w:tcPr>
            <w:tcW w:w="2707" w:type="dxa"/>
          </w:tcPr>
          <w:p w14:paraId="17E80E9D"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rozumie potrzebę właściwej organizacji pracy, ale nie zawsze jest ona dobrze  przeprowadzona. </w:t>
            </w:r>
          </w:p>
        </w:tc>
        <w:tc>
          <w:tcPr>
            <w:tcW w:w="3147" w:type="dxa"/>
          </w:tcPr>
          <w:p w14:paraId="3C854E7D"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rozumie potrzebę właściwej organizacji pracy i realizuje powierzone zadania, wykazując się pewną samodzielnością. </w:t>
            </w:r>
          </w:p>
        </w:tc>
        <w:tc>
          <w:tcPr>
            <w:tcW w:w="3468" w:type="dxa"/>
          </w:tcPr>
          <w:p w14:paraId="6120E6C0"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rozumie potrzebę właściwej organizacji pracy i bardzo dobrze realizuje wyznaczone zadania, wykazuje się dużą samodzielnością. </w:t>
            </w:r>
          </w:p>
        </w:tc>
      </w:tr>
      <w:tr w:rsidR="006506DF" w:rsidRPr="000F1F79" w14:paraId="232110DF" w14:textId="77777777" w:rsidTr="00C74EEA">
        <w:trPr>
          <w:trHeight w:val="93"/>
        </w:trPr>
        <w:tc>
          <w:tcPr>
            <w:tcW w:w="2707" w:type="dxa"/>
          </w:tcPr>
          <w:p w14:paraId="529AB0AF"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 xml:space="preserve">Student ma świadomość potrzeby podnoszenia sprawności językowej. </w:t>
            </w:r>
          </w:p>
        </w:tc>
        <w:tc>
          <w:tcPr>
            <w:tcW w:w="3147" w:type="dxa"/>
          </w:tcPr>
          <w:p w14:paraId="137907B0"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ma świadomość znaczenia wartości języka i potrzeby samodoskonalenia się w jego używaniu.</w:t>
            </w:r>
          </w:p>
        </w:tc>
        <w:tc>
          <w:tcPr>
            <w:tcW w:w="3468" w:type="dxa"/>
          </w:tcPr>
          <w:p w14:paraId="2528A3CF" w14:textId="77777777" w:rsidR="006506DF" w:rsidRPr="009F0624" w:rsidRDefault="006506DF" w:rsidP="00C74EEA">
            <w:pPr>
              <w:jc w:val="both"/>
              <w:rPr>
                <w:rFonts w:ascii="Cambria" w:eastAsia="Calibri" w:hAnsi="Cambria"/>
                <w:b/>
                <w:bCs/>
                <w:lang w:val="pl-PL"/>
              </w:rPr>
            </w:pPr>
            <w:r w:rsidRPr="009F0624">
              <w:rPr>
                <w:rFonts w:ascii="Cambria" w:eastAsia="Calibri" w:hAnsi="Cambria"/>
                <w:lang w:val="pl-PL"/>
              </w:rPr>
              <w:t>Student ma rozwiniętą świadomość wartości języka i zdaje sobie sprawę z potrzeby  doskonalenia sprawności językowej.</w:t>
            </w:r>
          </w:p>
        </w:tc>
      </w:tr>
      <w:tr w:rsidR="006506DF" w:rsidRPr="009F0624" w14:paraId="3EE220AA" w14:textId="77777777" w:rsidTr="00C74EEA">
        <w:tblPrEx>
          <w:tblCellMar>
            <w:left w:w="70" w:type="dxa"/>
            <w:right w:w="70" w:type="dxa"/>
          </w:tblCellMar>
        </w:tblPrEx>
        <w:trPr>
          <w:trHeight w:val="283"/>
        </w:trPr>
        <w:tc>
          <w:tcPr>
            <w:tcW w:w="9322" w:type="dxa"/>
            <w:gridSpan w:val="3"/>
          </w:tcPr>
          <w:p w14:paraId="4690F83A"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Zastosowanie systemu punktowego – oceny według następującej skali (wyrażone w %):</w:t>
            </w:r>
          </w:p>
          <w:p w14:paraId="428FB245"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90%– 100% – ocena 5.0</w:t>
            </w:r>
          </w:p>
          <w:p w14:paraId="1DB6DBCF"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80%– 89%   - ocena 4.5</w:t>
            </w:r>
          </w:p>
          <w:p w14:paraId="0B1B4668"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70% – 79%  - ocena 4.0</w:t>
            </w:r>
          </w:p>
          <w:p w14:paraId="3068ABB8"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lang w:val="pl-PL" w:eastAsia="ar-SA"/>
              </w:rPr>
              <w:t>60%– 69%   - ocena 3.5</w:t>
            </w:r>
          </w:p>
          <w:p w14:paraId="3A908491" w14:textId="77777777" w:rsidR="006506DF" w:rsidRPr="009F0624" w:rsidRDefault="006506DF" w:rsidP="00C74EEA">
            <w:pPr>
              <w:widowControl w:val="0"/>
              <w:suppressAutoHyphens/>
              <w:rPr>
                <w:rFonts w:ascii="Cambria" w:eastAsia="Calibri" w:hAnsi="Cambria" w:cs="Calibri"/>
                <w:b/>
                <w:lang w:val="pl-PL" w:eastAsia="ar-SA"/>
              </w:rPr>
            </w:pPr>
            <w:r w:rsidRPr="009F0624">
              <w:rPr>
                <w:rFonts w:ascii="Cambria" w:eastAsia="Calibri" w:hAnsi="Cambria" w:cs="Calibri"/>
                <w:b/>
                <w:lang w:val="pl-PL" w:eastAsia="ar-SA"/>
              </w:rPr>
              <w:t>50%– 59%   - ocena 3.0</w:t>
            </w:r>
          </w:p>
          <w:p w14:paraId="553A7688" w14:textId="77777777" w:rsidR="006506DF" w:rsidRPr="009F0624" w:rsidRDefault="006506DF" w:rsidP="00C74EEA">
            <w:pPr>
              <w:widowControl w:val="0"/>
              <w:suppressAutoHyphens/>
              <w:rPr>
                <w:rFonts w:ascii="Cambria" w:eastAsia="Calibri" w:hAnsi="Cambria" w:cs="Calibri"/>
                <w:lang w:val="pl-PL" w:eastAsia="ar-SA"/>
              </w:rPr>
            </w:pPr>
            <w:r w:rsidRPr="009F0624">
              <w:rPr>
                <w:rFonts w:ascii="Cambria" w:eastAsia="Calibri" w:hAnsi="Cambria" w:cs="Calibri"/>
                <w:b/>
                <w:position w:val="-1"/>
                <w:lang w:val="pl-PL" w:eastAsia="ar-SA"/>
              </w:rPr>
              <w:lastRenderedPageBreak/>
              <w:t xml:space="preserve">0%– 49% </w:t>
            </w:r>
            <w:r w:rsidRPr="009F0624">
              <w:rPr>
                <w:rFonts w:ascii="Cambria" w:eastAsia="Calibri" w:hAnsi="Cambria" w:cs="Calibri"/>
                <w:b/>
                <w:lang w:val="pl-PL" w:eastAsia="ar-SA"/>
              </w:rPr>
              <w:t xml:space="preserve">    - ocena 2.0</w:t>
            </w:r>
          </w:p>
        </w:tc>
      </w:tr>
    </w:tbl>
    <w:p w14:paraId="040BEAC2" w14:textId="77777777" w:rsidR="006506DF" w:rsidRPr="009F0624" w:rsidRDefault="006506DF" w:rsidP="006506DF">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lastRenderedPageBreak/>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3DC0F5E8" w14:textId="77777777" w:rsidTr="006D0E6D">
        <w:trPr>
          <w:trHeight w:val="302"/>
        </w:trPr>
        <w:tc>
          <w:tcPr>
            <w:tcW w:w="9284" w:type="dxa"/>
          </w:tcPr>
          <w:p w14:paraId="5839D583" w14:textId="77777777" w:rsidR="006506DF" w:rsidRPr="009F0624" w:rsidRDefault="006506DF" w:rsidP="00C74EEA">
            <w:pPr>
              <w:spacing w:before="120" w:after="120"/>
              <w:rPr>
                <w:rFonts w:ascii="Cambria" w:hAnsi="Cambria"/>
                <w:lang w:val="pl-PL"/>
              </w:rPr>
            </w:pPr>
            <w:r w:rsidRPr="009F0624">
              <w:rPr>
                <w:rFonts w:ascii="Cambria" w:hAnsi="Cambria"/>
                <w:lang w:val="pl-PL"/>
              </w:rPr>
              <w:t>Zaliczenie z oceną</w:t>
            </w:r>
          </w:p>
        </w:tc>
      </w:tr>
    </w:tbl>
    <w:p w14:paraId="2EA68DAA" w14:textId="77777777" w:rsidR="006506DF" w:rsidRPr="009F0624" w:rsidRDefault="006506DF" w:rsidP="006506DF">
      <w:pPr>
        <w:spacing w:before="120" w:after="120"/>
        <w:rPr>
          <w:rFonts w:ascii="Cambria" w:eastAsia="Calibri" w:hAnsi="Cambria" w:cs="Calibri"/>
          <w:kern w:val="0"/>
          <w:lang w:val="pl-PL"/>
        </w:rPr>
      </w:pPr>
      <w:r w:rsidRPr="009F0624">
        <w:rPr>
          <w:rFonts w:ascii="Cambria" w:eastAsia="Calibri" w:hAnsi="Cambria" w:cs="Calibri"/>
          <w:b/>
          <w:bCs/>
          <w:kern w:val="0"/>
          <w:lang w:val="pl-PL"/>
        </w:rPr>
        <w:t xml:space="preserve">11. Obciążenie pracą studenta </w:t>
      </w:r>
      <w:r w:rsidRPr="009F0624">
        <w:rPr>
          <w:rFonts w:ascii="Cambria" w:eastAsia="Calibri" w:hAnsi="Cambria" w:cs="Calibri"/>
          <w:kern w:val="0"/>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506DF" w:rsidRPr="009F0624" w14:paraId="05D68FF7" w14:textId="77777777" w:rsidTr="006D0E6D">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46957811"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F2BFEB0"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513DB911" w14:textId="77777777" w:rsidTr="006D0E6D">
        <w:trPr>
          <w:trHeight w:val="291"/>
        </w:trPr>
        <w:tc>
          <w:tcPr>
            <w:tcW w:w="5920" w:type="dxa"/>
            <w:vMerge/>
            <w:tcBorders>
              <w:left w:val="single" w:sz="4" w:space="0" w:color="000000"/>
              <w:right w:val="single" w:sz="4" w:space="0" w:color="000000"/>
            </w:tcBorders>
            <w:shd w:val="clear" w:color="auto" w:fill="D9D9D9"/>
            <w:vAlign w:val="center"/>
          </w:tcPr>
          <w:p w14:paraId="135DAB1C" w14:textId="77777777" w:rsidR="006506DF" w:rsidRPr="009F0624" w:rsidRDefault="006506DF" w:rsidP="00C74EEA">
            <w:pPr>
              <w:spacing w:before="20" w:after="20"/>
              <w:jc w:val="center"/>
              <w:rPr>
                <w:rFonts w:ascii="Cambria"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B7A0361"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62E0482C"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1DE296F3" w14:textId="77777777" w:rsidTr="006D0E6D">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47F1AF65"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333E7E56" w14:textId="77777777" w:rsidTr="006D0E6D">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18C5B947"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746199D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50</w:t>
            </w:r>
          </w:p>
        </w:tc>
        <w:tc>
          <w:tcPr>
            <w:tcW w:w="1843" w:type="dxa"/>
            <w:tcBorders>
              <w:top w:val="single" w:sz="4" w:space="0" w:color="auto"/>
              <w:left w:val="single" w:sz="4" w:space="0" w:color="auto"/>
              <w:bottom w:val="single" w:sz="4" w:space="0" w:color="auto"/>
              <w:right w:val="single" w:sz="4" w:space="0" w:color="auto"/>
            </w:tcBorders>
            <w:vAlign w:val="center"/>
          </w:tcPr>
          <w:p w14:paraId="5F574D5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30</w:t>
            </w:r>
          </w:p>
        </w:tc>
      </w:tr>
      <w:tr w:rsidR="006506DF" w:rsidRPr="000F1F79" w14:paraId="248645B6" w14:textId="77777777" w:rsidTr="006D0E6D">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F81758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44CABD95" w14:textId="77777777" w:rsidTr="006D0E6D">
        <w:trPr>
          <w:trHeight w:val="353"/>
        </w:trPr>
        <w:tc>
          <w:tcPr>
            <w:tcW w:w="5920" w:type="dxa"/>
            <w:tcBorders>
              <w:top w:val="single" w:sz="4" w:space="0" w:color="000000"/>
              <w:left w:val="single" w:sz="4" w:space="0" w:color="000000"/>
              <w:bottom w:val="single" w:sz="4" w:space="0" w:color="000000"/>
              <w:right w:val="single" w:sz="4" w:space="0" w:color="000000"/>
            </w:tcBorders>
          </w:tcPr>
          <w:p w14:paraId="4E2D1B3A"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realizacji zajęć, wykonanie ćwiczeń</w:t>
            </w:r>
          </w:p>
        </w:tc>
        <w:tc>
          <w:tcPr>
            <w:tcW w:w="1559" w:type="dxa"/>
            <w:tcBorders>
              <w:top w:val="single" w:sz="4" w:space="0" w:color="000000"/>
              <w:left w:val="single" w:sz="4" w:space="0" w:color="000000"/>
              <w:bottom w:val="single" w:sz="4" w:space="0" w:color="000000"/>
              <w:right w:val="single" w:sz="4" w:space="0" w:color="000000"/>
            </w:tcBorders>
            <w:vAlign w:val="center"/>
          </w:tcPr>
          <w:p w14:paraId="337A5E2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33</w:t>
            </w:r>
          </w:p>
        </w:tc>
        <w:tc>
          <w:tcPr>
            <w:tcW w:w="1843" w:type="dxa"/>
            <w:tcBorders>
              <w:top w:val="single" w:sz="4" w:space="0" w:color="000000"/>
              <w:left w:val="single" w:sz="4" w:space="0" w:color="000000"/>
              <w:bottom w:val="single" w:sz="4" w:space="0" w:color="000000"/>
              <w:right w:val="single" w:sz="4" w:space="0" w:color="000000"/>
            </w:tcBorders>
            <w:vAlign w:val="center"/>
          </w:tcPr>
          <w:p w14:paraId="787BE9F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47</w:t>
            </w:r>
          </w:p>
        </w:tc>
      </w:tr>
      <w:tr w:rsidR="006506DF" w:rsidRPr="009F0624" w14:paraId="6C178935" w14:textId="77777777" w:rsidTr="006D0E6D">
        <w:trPr>
          <w:trHeight w:val="353"/>
        </w:trPr>
        <w:tc>
          <w:tcPr>
            <w:tcW w:w="5920" w:type="dxa"/>
            <w:tcBorders>
              <w:top w:val="single" w:sz="4" w:space="0" w:color="000000"/>
              <w:left w:val="single" w:sz="4" w:space="0" w:color="000000"/>
              <w:bottom w:val="single" w:sz="4" w:space="0" w:color="000000"/>
              <w:right w:val="single" w:sz="4" w:space="0" w:color="000000"/>
            </w:tcBorders>
          </w:tcPr>
          <w:p w14:paraId="30D7E0DC"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testu końcowego</w:t>
            </w:r>
          </w:p>
        </w:tc>
        <w:tc>
          <w:tcPr>
            <w:tcW w:w="1559" w:type="dxa"/>
            <w:tcBorders>
              <w:top w:val="single" w:sz="4" w:space="0" w:color="000000"/>
              <w:left w:val="single" w:sz="4" w:space="0" w:color="000000"/>
              <w:bottom w:val="single" w:sz="4" w:space="0" w:color="000000"/>
              <w:right w:val="single" w:sz="4" w:space="0" w:color="000000"/>
            </w:tcBorders>
            <w:vAlign w:val="center"/>
          </w:tcPr>
          <w:p w14:paraId="64DA28B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17</w:t>
            </w:r>
          </w:p>
        </w:tc>
        <w:tc>
          <w:tcPr>
            <w:tcW w:w="1843" w:type="dxa"/>
            <w:tcBorders>
              <w:top w:val="single" w:sz="4" w:space="0" w:color="000000"/>
              <w:left w:val="single" w:sz="4" w:space="0" w:color="000000"/>
              <w:bottom w:val="single" w:sz="4" w:space="0" w:color="000000"/>
              <w:right w:val="single" w:sz="4" w:space="0" w:color="000000"/>
            </w:tcBorders>
            <w:vAlign w:val="center"/>
          </w:tcPr>
          <w:p w14:paraId="2058072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23</w:t>
            </w:r>
          </w:p>
        </w:tc>
      </w:tr>
      <w:tr w:rsidR="006506DF" w:rsidRPr="009F0624" w14:paraId="4D56EB7E" w14:textId="77777777" w:rsidTr="006D0E6D">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5DF7A3DF"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00569854"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100</w:t>
            </w:r>
          </w:p>
        </w:tc>
        <w:tc>
          <w:tcPr>
            <w:tcW w:w="1843" w:type="dxa"/>
            <w:tcBorders>
              <w:top w:val="single" w:sz="4" w:space="0" w:color="000000"/>
              <w:left w:val="single" w:sz="4" w:space="0" w:color="000000"/>
              <w:bottom w:val="single" w:sz="4" w:space="0" w:color="000000"/>
              <w:right w:val="single" w:sz="4" w:space="0" w:color="000000"/>
            </w:tcBorders>
            <w:vAlign w:val="center"/>
          </w:tcPr>
          <w:p w14:paraId="151E7ABA"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100</w:t>
            </w:r>
          </w:p>
        </w:tc>
      </w:tr>
      <w:tr w:rsidR="006506DF" w:rsidRPr="009F0624" w14:paraId="2FF02895" w14:textId="77777777" w:rsidTr="006D0E6D">
        <w:tc>
          <w:tcPr>
            <w:tcW w:w="5920" w:type="dxa"/>
            <w:tcBorders>
              <w:top w:val="single" w:sz="4" w:space="0" w:color="000000"/>
              <w:left w:val="single" w:sz="4" w:space="0" w:color="000000"/>
              <w:bottom w:val="single" w:sz="4" w:space="0" w:color="000000"/>
              <w:right w:val="single" w:sz="4" w:space="0" w:color="000000"/>
            </w:tcBorders>
            <w:vAlign w:val="center"/>
          </w:tcPr>
          <w:p w14:paraId="1A951248"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63EB011D"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4</w:t>
            </w:r>
          </w:p>
        </w:tc>
        <w:tc>
          <w:tcPr>
            <w:tcW w:w="1843" w:type="dxa"/>
            <w:tcBorders>
              <w:top w:val="single" w:sz="4" w:space="0" w:color="000000"/>
              <w:left w:val="single" w:sz="4" w:space="0" w:color="000000"/>
              <w:bottom w:val="single" w:sz="4" w:space="0" w:color="000000"/>
              <w:right w:val="single" w:sz="4" w:space="0" w:color="000000"/>
            </w:tcBorders>
            <w:vAlign w:val="center"/>
          </w:tcPr>
          <w:p w14:paraId="49968EC6"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4</w:t>
            </w:r>
          </w:p>
        </w:tc>
      </w:tr>
    </w:tbl>
    <w:p w14:paraId="2B51B020" w14:textId="77777777" w:rsidR="006506DF" w:rsidRPr="009F0624" w:rsidRDefault="006506DF" w:rsidP="006506DF">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506DF" w:rsidRPr="009F0624" w14:paraId="4BD52DC3" w14:textId="77777777" w:rsidTr="006D0E6D">
        <w:tc>
          <w:tcPr>
            <w:tcW w:w="9322" w:type="dxa"/>
          </w:tcPr>
          <w:p w14:paraId="77DE86DA" w14:textId="77777777" w:rsidR="006506DF" w:rsidRPr="009F0624" w:rsidRDefault="006506DF" w:rsidP="00C74EEA">
            <w:pPr>
              <w:ind w:left="168" w:hanging="168"/>
              <w:rPr>
                <w:rFonts w:ascii="Cambria" w:eastAsia="Aptos" w:hAnsi="Cambria"/>
                <w:b/>
                <w:lang w:val="pl-PL"/>
              </w:rPr>
            </w:pPr>
            <w:r w:rsidRPr="009F0624">
              <w:rPr>
                <w:rFonts w:ascii="Cambria" w:eastAsia="Aptos" w:hAnsi="Cambria"/>
                <w:b/>
                <w:lang w:val="pl-PL"/>
              </w:rPr>
              <w:t>Literatura obowiązkowa:</w:t>
            </w:r>
          </w:p>
          <w:p w14:paraId="2EE8411F"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1. Burska K., Cieśla B., </w:t>
            </w:r>
            <w:r w:rsidRPr="009F0624">
              <w:rPr>
                <w:rFonts w:ascii="Cambria" w:eastAsia="Aptos" w:hAnsi="Cambria"/>
                <w:i/>
                <w:iCs/>
                <w:lang w:val="pl-PL"/>
              </w:rPr>
              <w:t>Reguły językowe w praktyce</w:t>
            </w:r>
            <w:r w:rsidRPr="009F0624">
              <w:rPr>
                <w:rFonts w:ascii="Cambria" w:eastAsia="Aptos" w:hAnsi="Cambria"/>
                <w:lang w:val="pl-PL"/>
              </w:rPr>
              <w:t>, Łódź 2021.</w:t>
            </w:r>
          </w:p>
          <w:p w14:paraId="1F1719B5"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2. H. Jadacka, </w:t>
            </w:r>
            <w:r w:rsidRPr="009F0624">
              <w:rPr>
                <w:rFonts w:ascii="Cambria" w:eastAsia="Aptos" w:hAnsi="Cambria"/>
                <w:i/>
                <w:lang w:val="pl-PL"/>
              </w:rPr>
              <w:t>Kultura języka polskiego. Fleksja. Słowotwórstwo. Składnia</w:t>
            </w:r>
            <w:r w:rsidRPr="009F0624">
              <w:rPr>
                <w:rFonts w:ascii="Cambria" w:eastAsia="Aptos" w:hAnsi="Cambria"/>
                <w:lang w:val="pl-PL"/>
              </w:rPr>
              <w:t>, Warszawa 2005.</w:t>
            </w:r>
          </w:p>
          <w:p w14:paraId="5441E741"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3. T. Karpowicz, </w:t>
            </w:r>
            <w:r w:rsidRPr="009F0624">
              <w:rPr>
                <w:rFonts w:ascii="Cambria" w:eastAsia="Aptos" w:hAnsi="Cambria"/>
                <w:i/>
                <w:lang w:val="pl-PL"/>
              </w:rPr>
              <w:t>Kultura języka polskiego. Wymowa, ortografia, interpunkcja</w:t>
            </w:r>
            <w:r w:rsidRPr="009F0624">
              <w:rPr>
                <w:rFonts w:ascii="Cambria" w:eastAsia="Aptos" w:hAnsi="Cambria"/>
                <w:lang w:val="pl-PL"/>
              </w:rPr>
              <w:t>, Warszawa 2009.</w:t>
            </w:r>
          </w:p>
          <w:p w14:paraId="7F5192C8"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4. P. Kładoczny, L. Berezowski, </w:t>
            </w:r>
            <w:r w:rsidRPr="009F0624">
              <w:rPr>
                <w:rFonts w:ascii="Cambria" w:eastAsia="Aptos" w:hAnsi="Cambria"/>
                <w:i/>
                <w:iCs/>
                <w:lang w:val="pl-PL"/>
              </w:rPr>
              <w:t>Jak redagować przekłady angielskich dokumentów prawniczych i gospodarczych. Poprawna polszczyzna dla tłumaczy</w:t>
            </w:r>
            <w:r w:rsidRPr="009F0624">
              <w:rPr>
                <w:rFonts w:ascii="Cambria" w:eastAsia="Aptos" w:hAnsi="Cambria"/>
                <w:lang w:val="pl-PL"/>
              </w:rPr>
              <w:t>, Warszawa 2022.</w:t>
            </w:r>
          </w:p>
          <w:p w14:paraId="7779119E"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5. A. Markowski, </w:t>
            </w:r>
            <w:r w:rsidRPr="009F0624">
              <w:rPr>
                <w:rFonts w:ascii="Cambria" w:eastAsia="Aptos" w:hAnsi="Cambria"/>
                <w:i/>
                <w:lang w:val="pl-PL"/>
              </w:rPr>
              <w:t>Kultura języka polskiego. Teoria. Zagadnienia leksykalne</w:t>
            </w:r>
            <w:r w:rsidRPr="009F0624">
              <w:rPr>
                <w:rFonts w:ascii="Cambria" w:eastAsia="Aptos" w:hAnsi="Cambria"/>
                <w:lang w:val="pl-PL"/>
              </w:rPr>
              <w:t>, Warszawa 2020.</w:t>
            </w:r>
          </w:p>
          <w:p w14:paraId="7AA5CA1D" w14:textId="77777777" w:rsidR="006506DF" w:rsidRPr="009F0624" w:rsidRDefault="006506DF" w:rsidP="00C74EEA">
            <w:pPr>
              <w:ind w:left="168" w:right="-567" w:hanging="168"/>
              <w:contextualSpacing/>
              <w:rPr>
                <w:rFonts w:ascii="Cambria" w:eastAsia="Aptos" w:hAnsi="Cambria"/>
                <w:lang w:val="pl-PL"/>
              </w:rPr>
            </w:pPr>
            <w:r w:rsidRPr="009F0624">
              <w:rPr>
                <w:rFonts w:ascii="Cambria" w:eastAsia="Aptos" w:hAnsi="Cambria"/>
                <w:lang w:val="pl-PL"/>
              </w:rPr>
              <w:t xml:space="preserve">6. J. Miodek, </w:t>
            </w:r>
            <w:r w:rsidRPr="009F0624">
              <w:rPr>
                <w:rFonts w:ascii="Cambria" w:eastAsia="Aptos" w:hAnsi="Cambria"/>
                <w:i/>
                <w:iCs/>
                <w:lang w:val="pl-PL"/>
              </w:rPr>
              <w:t>Polszczyzna: 200 felietonów o języku</w:t>
            </w:r>
            <w:r w:rsidRPr="009F0624">
              <w:rPr>
                <w:rFonts w:ascii="Cambria" w:eastAsia="Aptos" w:hAnsi="Cambria"/>
                <w:lang w:val="pl-PL"/>
              </w:rPr>
              <w:t>, Kraków 2022.</w:t>
            </w:r>
          </w:p>
          <w:p w14:paraId="4547B425" w14:textId="77777777" w:rsidR="006506DF" w:rsidRPr="009F0624" w:rsidRDefault="006506DF" w:rsidP="00C74EEA">
            <w:pPr>
              <w:ind w:left="168" w:hanging="168"/>
              <w:rPr>
                <w:rFonts w:ascii="Cambria" w:eastAsia="Aptos" w:hAnsi="Cambria"/>
                <w:lang w:val="pl-PL"/>
              </w:rPr>
            </w:pPr>
            <w:r w:rsidRPr="009F0624">
              <w:rPr>
                <w:rFonts w:ascii="Cambria" w:eastAsia="Aptos" w:hAnsi="Cambria"/>
                <w:lang w:val="pl-PL"/>
              </w:rPr>
              <w:t xml:space="preserve">7. 2. </w:t>
            </w:r>
            <w:r w:rsidRPr="009F0624">
              <w:rPr>
                <w:rFonts w:ascii="Cambria" w:eastAsia="Aptos" w:hAnsi="Cambria"/>
                <w:i/>
                <w:lang w:val="pl-PL"/>
              </w:rPr>
              <w:t>Nowe formy i normy, czyli poprawna polszczyzna w praktyce</w:t>
            </w:r>
            <w:r w:rsidRPr="009F0624">
              <w:rPr>
                <w:rFonts w:ascii="Cambria" w:eastAsia="Aptos" w:hAnsi="Cambria"/>
                <w:lang w:val="pl-PL"/>
              </w:rPr>
              <w:t>, pod red. K. Musiołek-Kłosińskiej, Warszawa 2014.</w:t>
            </w:r>
          </w:p>
          <w:p w14:paraId="6AD6C1C9" w14:textId="77777777" w:rsidR="006506DF" w:rsidRPr="009F0624" w:rsidRDefault="006506DF" w:rsidP="00C74EEA">
            <w:pPr>
              <w:ind w:left="168" w:hanging="168"/>
              <w:rPr>
                <w:rFonts w:ascii="Cambria" w:hAnsi="Cambria"/>
                <w:b/>
                <w:lang w:val="pl-PL"/>
              </w:rPr>
            </w:pPr>
            <w:r w:rsidRPr="009F0624">
              <w:rPr>
                <w:rFonts w:ascii="Cambria" w:eastAsia="Aptos" w:hAnsi="Cambria"/>
                <w:lang w:val="pl-PL"/>
              </w:rPr>
              <w:t>8. Słowniki języka polskiego i słowniki normatywne –</w:t>
            </w:r>
            <w:r w:rsidRPr="009F0624">
              <w:rPr>
                <w:rFonts w:ascii="Cambria" w:eastAsia="Aptos" w:hAnsi="Cambria"/>
                <w:i/>
                <w:iCs/>
                <w:lang w:val="pl-PL"/>
              </w:rPr>
              <w:t xml:space="preserve">Wielki słownik języka polskiego PWN </w:t>
            </w:r>
            <w:r w:rsidRPr="009F0624">
              <w:rPr>
                <w:rFonts w:ascii="Cambria" w:eastAsia="Aptos" w:hAnsi="Cambria"/>
                <w:lang w:val="pl-PL"/>
              </w:rPr>
              <w:t>(www.wsjp.pl),</w:t>
            </w:r>
            <w:r w:rsidRPr="009F0624">
              <w:rPr>
                <w:rFonts w:ascii="Cambria" w:eastAsia="Aptos" w:hAnsi="Cambria"/>
                <w:i/>
                <w:lang w:val="pl-PL"/>
              </w:rPr>
              <w:t>Nowy słownik poprawnej polszczyzny</w:t>
            </w:r>
            <w:r w:rsidRPr="009F0624">
              <w:rPr>
                <w:rFonts w:ascii="Cambria" w:eastAsia="Aptos" w:hAnsi="Cambria"/>
                <w:lang w:val="pl-PL"/>
              </w:rPr>
              <w:t xml:space="preserve">, pod red. A. Markowskiego; </w:t>
            </w:r>
            <w:r w:rsidRPr="009F0624">
              <w:rPr>
                <w:rFonts w:ascii="Cambria" w:eastAsia="Aptos" w:hAnsi="Cambria"/>
                <w:i/>
                <w:lang w:val="pl-PL"/>
              </w:rPr>
              <w:t>Nowy słownik ortograficzny</w:t>
            </w:r>
            <w:r w:rsidRPr="009F0624">
              <w:rPr>
                <w:rFonts w:ascii="Cambria" w:eastAsia="Aptos" w:hAnsi="Cambria"/>
                <w:lang w:val="pl-PL"/>
              </w:rPr>
              <w:t>, pod red. E. Polańskiego.</w:t>
            </w:r>
          </w:p>
        </w:tc>
      </w:tr>
      <w:tr w:rsidR="006506DF" w:rsidRPr="000F1F79" w14:paraId="42E40907" w14:textId="77777777" w:rsidTr="006D0E6D">
        <w:tc>
          <w:tcPr>
            <w:tcW w:w="9322" w:type="dxa"/>
          </w:tcPr>
          <w:p w14:paraId="4C49617D" w14:textId="77777777" w:rsidR="006506DF" w:rsidRPr="009F0624" w:rsidRDefault="006506DF" w:rsidP="00C74EEA">
            <w:pPr>
              <w:ind w:left="310" w:right="-567" w:hanging="310"/>
              <w:contextualSpacing/>
              <w:rPr>
                <w:rFonts w:ascii="Cambria" w:eastAsia="Aptos" w:hAnsi="Cambria"/>
                <w:b/>
                <w:lang w:val="pl-PL"/>
              </w:rPr>
            </w:pPr>
            <w:r w:rsidRPr="009F0624">
              <w:rPr>
                <w:rFonts w:ascii="Cambria" w:eastAsia="Aptos" w:hAnsi="Cambria"/>
                <w:b/>
                <w:lang w:val="pl-PL"/>
              </w:rPr>
              <w:t>Literatura zalecana / fakultatywna:</w:t>
            </w:r>
          </w:p>
          <w:p w14:paraId="362DD579"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1. S. Bąba, B. Walczak, </w:t>
            </w:r>
            <w:r w:rsidRPr="009F0624">
              <w:rPr>
                <w:rFonts w:ascii="Cambria" w:eastAsia="Aptos" w:hAnsi="Cambria"/>
                <w:i/>
                <w:lang w:val="pl-PL"/>
              </w:rPr>
              <w:t>Na końcu języka. Poradnik leksykalno-gramatyczny</w:t>
            </w:r>
            <w:r w:rsidRPr="009F0624">
              <w:rPr>
                <w:rFonts w:ascii="Cambria" w:eastAsia="Aptos" w:hAnsi="Cambria"/>
                <w:lang w:val="pl-PL"/>
              </w:rPr>
              <w:t>, Poznań 1992.</w:t>
            </w:r>
          </w:p>
          <w:p w14:paraId="17634D5D" w14:textId="77777777" w:rsidR="006506DF" w:rsidRPr="009F0624" w:rsidRDefault="006506DF" w:rsidP="00C74EEA">
            <w:pPr>
              <w:ind w:left="312" w:hanging="312"/>
              <w:contextualSpacing/>
              <w:rPr>
                <w:rFonts w:ascii="Cambria" w:eastAsia="Aptos" w:hAnsi="Cambria"/>
                <w:lang w:val="pl-PL"/>
              </w:rPr>
            </w:pPr>
            <w:r w:rsidRPr="009F0624">
              <w:rPr>
                <w:rFonts w:ascii="Cambria" w:eastAsia="Aptos" w:hAnsi="Cambria"/>
                <w:lang w:val="pl-PL"/>
              </w:rPr>
              <w:t xml:space="preserve">2. D. Buttler, H. Kurkowska, H. Satkiewicz, </w:t>
            </w:r>
            <w:r w:rsidRPr="009F0624">
              <w:rPr>
                <w:rFonts w:ascii="Cambria" w:eastAsia="Aptos" w:hAnsi="Cambria"/>
                <w:i/>
                <w:lang w:val="pl-PL"/>
              </w:rPr>
              <w:t>Kultura języka polskiego</w:t>
            </w:r>
            <w:r w:rsidRPr="009F0624">
              <w:rPr>
                <w:rFonts w:ascii="Cambria" w:eastAsia="Aptos" w:hAnsi="Cambria"/>
                <w:lang w:val="pl-PL"/>
              </w:rPr>
              <w:t>, cz. I, warszawa 1971, cz. II, Warszawa 1982.</w:t>
            </w:r>
          </w:p>
          <w:p w14:paraId="579BAA6C"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3. M. Bugajski, </w:t>
            </w:r>
            <w:r w:rsidRPr="009F0624">
              <w:rPr>
                <w:rFonts w:ascii="Cambria" w:eastAsia="Aptos" w:hAnsi="Cambria"/>
                <w:i/>
                <w:lang w:val="pl-PL"/>
              </w:rPr>
              <w:t>Językoznawstwo normatywne</w:t>
            </w:r>
            <w:r w:rsidRPr="009F0624">
              <w:rPr>
                <w:rFonts w:ascii="Cambria" w:eastAsia="Aptos" w:hAnsi="Cambria"/>
                <w:lang w:val="pl-PL"/>
              </w:rPr>
              <w:t>, Warszawa 1993.</w:t>
            </w:r>
          </w:p>
          <w:p w14:paraId="09E5CF93"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4. A. Cegieła, A. Markowski, </w:t>
            </w:r>
            <w:r w:rsidRPr="009F0624">
              <w:rPr>
                <w:rFonts w:ascii="Cambria" w:eastAsia="Aptos" w:hAnsi="Cambria"/>
                <w:i/>
                <w:lang w:val="pl-PL"/>
              </w:rPr>
              <w:t>Z polszczyzną za pan brat</w:t>
            </w:r>
            <w:r w:rsidRPr="009F0624">
              <w:rPr>
                <w:rFonts w:ascii="Cambria" w:eastAsia="Aptos" w:hAnsi="Cambria"/>
                <w:lang w:val="pl-PL"/>
              </w:rPr>
              <w:t>, Warszawa 1982.</w:t>
            </w:r>
          </w:p>
          <w:p w14:paraId="5058E1D0"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5</w:t>
            </w:r>
            <w:r w:rsidRPr="009F0624">
              <w:rPr>
                <w:rFonts w:ascii="Cambria" w:eastAsia="Aptos" w:hAnsi="Cambria"/>
                <w:i/>
                <w:lang w:val="pl-PL"/>
              </w:rPr>
              <w:t>. Język polski. Poradnik Andrzeja Markowskiego</w:t>
            </w:r>
            <w:r w:rsidRPr="009F0624">
              <w:rPr>
                <w:rFonts w:ascii="Cambria" w:eastAsia="Aptos" w:hAnsi="Cambria"/>
                <w:lang w:val="pl-PL"/>
              </w:rPr>
              <w:t>, Warszawa 2003.</w:t>
            </w:r>
          </w:p>
          <w:p w14:paraId="7CDBD73A"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6. B. Klebanowska, W. Kochański, A. Markowski, O dobrej i złej polszczyźnie, Warszawa 1985.</w:t>
            </w:r>
          </w:p>
          <w:p w14:paraId="18DCD724" w14:textId="77777777" w:rsidR="006506DF" w:rsidRPr="009F0624" w:rsidRDefault="006506DF" w:rsidP="00C74EEA">
            <w:pPr>
              <w:ind w:left="310" w:hanging="310"/>
              <w:rPr>
                <w:rFonts w:ascii="Cambria" w:eastAsia="Aptos" w:hAnsi="Cambria"/>
                <w:lang w:val="pl-PL"/>
              </w:rPr>
            </w:pPr>
            <w:r w:rsidRPr="009F0624">
              <w:rPr>
                <w:rFonts w:ascii="Cambria" w:eastAsia="Aptos" w:hAnsi="Cambria"/>
                <w:lang w:val="pl-PL"/>
              </w:rPr>
              <w:t xml:space="preserve">7. J. Miodek, </w:t>
            </w:r>
            <w:r w:rsidRPr="009F0624">
              <w:rPr>
                <w:rFonts w:ascii="Cambria" w:eastAsia="Aptos" w:hAnsi="Cambria"/>
                <w:i/>
                <w:lang w:val="pl-PL"/>
              </w:rPr>
              <w:t>Kultura języka w teorii i praktyce</w:t>
            </w:r>
            <w:r w:rsidRPr="009F0624">
              <w:rPr>
                <w:rFonts w:ascii="Cambria" w:eastAsia="Aptos" w:hAnsi="Cambria"/>
                <w:lang w:val="pl-PL"/>
              </w:rPr>
              <w:t>, Wrocław 1983.</w:t>
            </w:r>
          </w:p>
          <w:p w14:paraId="6B363859" w14:textId="77777777" w:rsidR="006506DF" w:rsidRPr="009F0624" w:rsidRDefault="006506DF" w:rsidP="00C74EEA">
            <w:pPr>
              <w:ind w:left="310" w:hanging="310"/>
              <w:rPr>
                <w:rFonts w:ascii="Cambria" w:eastAsia="Aptos" w:hAnsi="Cambria"/>
                <w:lang w:val="pl-PL"/>
              </w:rPr>
            </w:pPr>
            <w:r w:rsidRPr="009F0624">
              <w:rPr>
                <w:rFonts w:ascii="Cambria" w:eastAsia="Aptos" w:hAnsi="Cambria"/>
                <w:lang w:val="pl-PL"/>
              </w:rPr>
              <w:t xml:space="preserve">8. J. Miodek, </w:t>
            </w:r>
            <w:r w:rsidRPr="009F0624">
              <w:rPr>
                <w:rFonts w:ascii="Cambria" w:eastAsia="Aptos" w:hAnsi="Cambria"/>
                <w:i/>
                <w:lang w:val="pl-PL"/>
              </w:rPr>
              <w:t>O zagrożeniach i bogactwie polszczyzny</w:t>
            </w:r>
            <w:r w:rsidRPr="009F0624">
              <w:rPr>
                <w:rFonts w:ascii="Cambria" w:eastAsia="Aptos" w:hAnsi="Cambria"/>
                <w:lang w:val="pl-PL"/>
              </w:rPr>
              <w:t>, Wrocław 1996.</w:t>
            </w:r>
          </w:p>
          <w:p w14:paraId="1A1C97FC"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9. Pierścińska-Maruszewska A., </w:t>
            </w:r>
            <w:r w:rsidRPr="009F0624">
              <w:rPr>
                <w:rFonts w:ascii="Cambria" w:eastAsia="Aptos" w:hAnsi="Cambria"/>
                <w:i/>
                <w:iCs/>
                <w:lang w:val="pl-PL"/>
              </w:rPr>
              <w:t>Praktyczna nauka poprawnej polszczyzny</w:t>
            </w:r>
            <w:r w:rsidRPr="009F0624">
              <w:rPr>
                <w:rFonts w:ascii="Cambria" w:eastAsia="Aptos" w:hAnsi="Cambria"/>
                <w:lang w:val="pl-PL"/>
              </w:rPr>
              <w:t>, Kielce 2013.</w:t>
            </w:r>
          </w:p>
          <w:p w14:paraId="55FF5684" w14:textId="77777777" w:rsidR="006506DF" w:rsidRPr="009F0624" w:rsidRDefault="006506DF" w:rsidP="00C74EEA">
            <w:pPr>
              <w:ind w:left="310" w:hanging="310"/>
              <w:rPr>
                <w:rFonts w:ascii="Cambria" w:eastAsia="Aptos" w:hAnsi="Cambria"/>
                <w:lang w:val="pl-PL"/>
              </w:rPr>
            </w:pPr>
            <w:r w:rsidRPr="009F0624">
              <w:rPr>
                <w:rFonts w:ascii="Cambria" w:eastAsia="Aptos" w:hAnsi="Cambria"/>
                <w:lang w:val="pl-PL"/>
              </w:rPr>
              <w:t xml:space="preserve">10. W. Pisarek, </w:t>
            </w:r>
            <w:r w:rsidRPr="009F0624">
              <w:rPr>
                <w:rFonts w:ascii="Cambria" w:eastAsia="Aptos" w:hAnsi="Cambria"/>
                <w:i/>
                <w:lang w:val="pl-PL"/>
              </w:rPr>
              <w:t>Słowa między ludźmi</w:t>
            </w:r>
            <w:r w:rsidRPr="009F0624">
              <w:rPr>
                <w:rFonts w:ascii="Cambria" w:eastAsia="Aptos" w:hAnsi="Cambria"/>
                <w:lang w:val="pl-PL"/>
              </w:rPr>
              <w:t>, Warszawa 1985.</w:t>
            </w:r>
          </w:p>
          <w:p w14:paraId="3FA6FA18" w14:textId="77777777" w:rsidR="006506DF" w:rsidRPr="009F0624" w:rsidRDefault="006506DF" w:rsidP="00C74EEA">
            <w:pPr>
              <w:ind w:left="310" w:hanging="310"/>
              <w:rPr>
                <w:rFonts w:ascii="Cambria" w:eastAsia="Aptos" w:hAnsi="Cambria"/>
                <w:lang w:val="pl-PL"/>
              </w:rPr>
            </w:pPr>
            <w:r w:rsidRPr="009F0624">
              <w:rPr>
                <w:rFonts w:ascii="Cambria" w:eastAsia="Aptos" w:hAnsi="Cambria"/>
                <w:lang w:val="pl-PL"/>
              </w:rPr>
              <w:t>11.</w:t>
            </w:r>
            <w:r w:rsidRPr="009F0624">
              <w:rPr>
                <w:rFonts w:ascii="Cambria" w:eastAsia="Aptos" w:hAnsi="Cambria"/>
                <w:i/>
                <w:lang w:val="pl-PL"/>
              </w:rPr>
              <w:t>Polszczyzna płata nam figle. Poradnik językowy dla każdego</w:t>
            </w:r>
            <w:r w:rsidRPr="009F0624">
              <w:rPr>
                <w:rFonts w:ascii="Cambria" w:eastAsia="Aptos" w:hAnsi="Cambria"/>
                <w:lang w:val="pl-PL"/>
              </w:rPr>
              <w:t>, pod red. J. Podrackiego, Warszawa 1993.</w:t>
            </w:r>
          </w:p>
          <w:p w14:paraId="03D53307"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12. Wiśnicki M., </w:t>
            </w:r>
            <w:r w:rsidRPr="009F0624">
              <w:rPr>
                <w:rFonts w:ascii="Cambria" w:eastAsia="Aptos" w:hAnsi="Cambria"/>
                <w:i/>
                <w:iCs/>
                <w:lang w:val="pl-PL"/>
              </w:rPr>
              <w:t>Polszczyzna (nie)urzędowa. Redagowanie zrozumiałych pism w instytucjach publicznych</w:t>
            </w:r>
            <w:r w:rsidRPr="009F0624">
              <w:rPr>
                <w:rFonts w:ascii="Cambria" w:eastAsia="Aptos" w:hAnsi="Cambria"/>
                <w:lang w:val="pl-PL"/>
              </w:rPr>
              <w:t xml:space="preserve">, </w:t>
            </w:r>
            <w:r w:rsidRPr="009F0624">
              <w:rPr>
                <w:rFonts w:ascii="Cambria" w:eastAsia="Aptos" w:hAnsi="Cambria"/>
                <w:lang w:val="pl-PL"/>
              </w:rPr>
              <w:br/>
              <w:t>Warszawa 2019.</w:t>
            </w:r>
          </w:p>
          <w:p w14:paraId="251351E3"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13. </w:t>
            </w:r>
            <w:r w:rsidRPr="009F0624">
              <w:rPr>
                <w:rFonts w:ascii="Cambria" w:eastAsia="Aptos" w:hAnsi="Cambria"/>
                <w:i/>
                <w:iCs/>
                <w:lang w:val="pl-PL"/>
              </w:rPr>
              <w:t>Współczesny język polski</w:t>
            </w:r>
            <w:r w:rsidRPr="009F0624">
              <w:rPr>
                <w:rFonts w:ascii="Cambria" w:eastAsia="Aptos" w:hAnsi="Cambria"/>
                <w:lang w:val="pl-PL"/>
              </w:rPr>
              <w:t>, pod red. J. Bartmińskiego, Lublin 2001.</w:t>
            </w:r>
          </w:p>
          <w:p w14:paraId="713929BC"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t xml:space="preserve">14. Zbróg P., </w:t>
            </w:r>
            <w:r w:rsidRPr="009F0624">
              <w:rPr>
                <w:rFonts w:ascii="Cambria" w:eastAsia="Aptos" w:hAnsi="Cambria"/>
                <w:i/>
                <w:iCs/>
                <w:lang w:val="pl-PL"/>
              </w:rPr>
              <w:t>Język na miarę. Praktyczne porady dla polonistów</w:t>
            </w:r>
            <w:r w:rsidRPr="009F0624">
              <w:rPr>
                <w:rFonts w:ascii="Cambria" w:eastAsia="Aptos" w:hAnsi="Cambria"/>
                <w:lang w:val="pl-PL"/>
              </w:rPr>
              <w:t>, Kielce 2009.</w:t>
            </w:r>
          </w:p>
          <w:p w14:paraId="3902FAF2" w14:textId="77777777" w:rsidR="006506DF" w:rsidRPr="009F0624" w:rsidRDefault="006506DF" w:rsidP="00C74EEA">
            <w:pPr>
              <w:ind w:left="310" w:right="-567" w:hanging="310"/>
              <w:contextualSpacing/>
              <w:rPr>
                <w:rFonts w:ascii="Cambria" w:eastAsia="Aptos" w:hAnsi="Cambria"/>
                <w:lang w:val="pl-PL"/>
              </w:rPr>
            </w:pPr>
            <w:r w:rsidRPr="009F0624">
              <w:rPr>
                <w:rFonts w:ascii="Cambria" w:eastAsia="Aptos" w:hAnsi="Cambria"/>
                <w:lang w:val="pl-PL"/>
              </w:rPr>
              <w:lastRenderedPageBreak/>
              <w:t xml:space="preserve">15. Zdunkiewicz-Jedynak D., </w:t>
            </w:r>
            <w:r w:rsidRPr="009F0624">
              <w:rPr>
                <w:rFonts w:ascii="Cambria" w:eastAsia="Aptos" w:hAnsi="Cambria"/>
                <w:i/>
                <w:iCs/>
                <w:lang w:val="pl-PL"/>
              </w:rPr>
              <w:t>Ćwiczenia ze stylistyki</w:t>
            </w:r>
            <w:r w:rsidRPr="009F0624">
              <w:rPr>
                <w:rFonts w:ascii="Cambria" w:eastAsia="Aptos" w:hAnsi="Cambria"/>
                <w:lang w:val="pl-PL"/>
              </w:rPr>
              <w:t>, Warszawa 2010.</w:t>
            </w:r>
          </w:p>
          <w:p w14:paraId="4261F440" w14:textId="77777777" w:rsidR="006506DF" w:rsidRPr="009F0624" w:rsidRDefault="006506DF" w:rsidP="00C74EEA">
            <w:pPr>
              <w:ind w:left="310" w:right="-567" w:hanging="310"/>
              <w:contextualSpacing/>
              <w:rPr>
                <w:rFonts w:ascii="Cambria" w:hAnsi="Cambria"/>
                <w:b/>
                <w:lang w:val="pl-PL"/>
              </w:rPr>
            </w:pPr>
            <w:r w:rsidRPr="009F0624">
              <w:rPr>
                <w:rFonts w:ascii="Cambria" w:eastAsia="Aptos" w:hAnsi="Cambria"/>
                <w:lang w:val="pl-PL"/>
              </w:rPr>
              <w:t>(Oraz różne publikacje popularnonaukowe – J, Miodka, j. Bralczyka, A. Markowskiego, E. Kołodziejek i in.).</w:t>
            </w:r>
          </w:p>
        </w:tc>
      </w:tr>
    </w:tbl>
    <w:p w14:paraId="413B19D9" w14:textId="77777777" w:rsidR="006506DF" w:rsidRPr="009F0624" w:rsidRDefault="006506DF" w:rsidP="006506DF">
      <w:pPr>
        <w:spacing w:before="120" w:after="120"/>
        <w:rPr>
          <w:rFonts w:ascii="Cambria" w:eastAsia="Calibri" w:hAnsi="Cambria" w:cs="Calibri"/>
          <w:b/>
          <w:bCs/>
          <w:kern w:val="0"/>
          <w:lang w:val="pl-PL"/>
        </w:rPr>
      </w:pPr>
      <w:r w:rsidRPr="009F0624">
        <w:rPr>
          <w:rFonts w:ascii="Cambria" w:eastAsia="Calibri" w:hAnsi="Cambria" w:cs="Calibri"/>
          <w:b/>
          <w:bCs/>
          <w:kern w:val="0"/>
          <w:lang w:val="pl-PL"/>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506DF" w:rsidRPr="000F1F79" w14:paraId="2C3E5512" w14:textId="77777777" w:rsidTr="006D0E6D">
        <w:tc>
          <w:tcPr>
            <w:tcW w:w="3846" w:type="dxa"/>
          </w:tcPr>
          <w:p w14:paraId="135B7E8A"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38122C68" w14:textId="77777777" w:rsidR="006506DF" w:rsidRPr="009F0624" w:rsidRDefault="006506DF" w:rsidP="00C74EEA">
            <w:pPr>
              <w:spacing w:before="60" w:after="60"/>
              <w:rPr>
                <w:rFonts w:ascii="Cambria" w:hAnsi="Cambria"/>
                <w:lang w:val="pl-PL"/>
              </w:rPr>
            </w:pPr>
            <w:r w:rsidRPr="009F0624">
              <w:rPr>
                <w:rFonts w:ascii="Cambria" w:eastAsia="Times New Roman" w:hAnsi="Cambria"/>
                <w:kern w:val="0"/>
                <w:lang w:val="pl-PL" w:eastAsia="pl-PL"/>
              </w:rPr>
              <w:t>prof. AJP dr hab. Piotr Kładoczny</w:t>
            </w:r>
          </w:p>
        </w:tc>
      </w:tr>
      <w:tr w:rsidR="006506DF" w:rsidRPr="009F0624" w14:paraId="3ECC40AC" w14:textId="77777777" w:rsidTr="006D0E6D">
        <w:tc>
          <w:tcPr>
            <w:tcW w:w="3846" w:type="dxa"/>
          </w:tcPr>
          <w:p w14:paraId="6E524B5C"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476" w:type="dxa"/>
          </w:tcPr>
          <w:p w14:paraId="6621EE9F" w14:textId="49CA8B40" w:rsidR="006506DF" w:rsidRPr="009F0624" w:rsidRDefault="006506DF" w:rsidP="00C74EEA">
            <w:pPr>
              <w:spacing w:before="60" w:after="60"/>
              <w:rPr>
                <w:rFonts w:ascii="Cambria" w:hAnsi="Cambria"/>
                <w:lang w:val="pl-PL"/>
              </w:rPr>
            </w:pPr>
            <w:r w:rsidRPr="009F0624">
              <w:rPr>
                <w:rFonts w:ascii="Cambria" w:hAnsi="Cambria"/>
                <w:lang w:val="pl-PL"/>
              </w:rPr>
              <w:t>1</w:t>
            </w:r>
            <w:r w:rsidR="00010F5F" w:rsidRPr="009F0624">
              <w:rPr>
                <w:rFonts w:ascii="Cambria" w:hAnsi="Cambria"/>
                <w:lang w:val="pl-PL"/>
              </w:rPr>
              <w:t>0</w:t>
            </w:r>
            <w:r w:rsidRPr="009F0624">
              <w:rPr>
                <w:rFonts w:ascii="Cambria" w:hAnsi="Cambria"/>
                <w:lang w:val="pl-PL"/>
              </w:rPr>
              <w:t>.0</w:t>
            </w:r>
            <w:r w:rsidR="00010F5F" w:rsidRPr="009F0624">
              <w:rPr>
                <w:rFonts w:ascii="Cambria" w:hAnsi="Cambria"/>
                <w:lang w:val="pl-PL"/>
              </w:rPr>
              <w:t>6</w:t>
            </w:r>
            <w:r w:rsidRPr="009F0624">
              <w:rPr>
                <w:rFonts w:ascii="Cambria" w:hAnsi="Cambria"/>
                <w:lang w:val="pl-PL"/>
              </w:rPr>
              <w:t>.2025 r.</w:t>
            </w:r>
          </w:p>
        </w:tc>
      </w:tr>
      <w:tr w:rsidR="006506DF" w:rsidRPr="009F0624" w14:paraId="1B91CC49" w14:textId="77777777" w:rsidTr="006D0E6D">
        <w:tc>
          <w:tcPr>
            <w:tcW w:w="3846" w:type="dxa"/>
          </w:tcPr>
          <w:p w14:paraId="3CD9EA70"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0F03B05E" w14:textId="77777777" w:rsidR="006506DF" w:rsidRPr="009F0624" w:rsidRDefault="006506DF" w:rsidP="00C74EEA">
            <w:pPr>
              <w:spacing w:before="60" w:after="60"/>
              <w:rPr>
                <w:rFonts w:ascii="Cambria" w:hAnsi="Cambria"/>
                <w:lang w:val="pl-PL"/>
              </w:rPr>
            </w:pPr>
            <w:r w:rsidRPr="009F0624">
              <w:rPr>
                <w:rFonts w:ascii="Cambria" w:hAnsi="Cambria"/>
                <w:lang w:val="pl-PL"/>
              </w:rPr>
              <w:t>pkladoczny@ajp.edu.pl</w:t>
            </w:r>
          </w:p>
        </w:tc>
      </w:tr>
      <w:tr w:rsidR="006506DF" w:rsidRPr="009F0624" w14:paraId="6D24DE36" w14:textId="77777777" w:rsidTr="006D0E6D">
        <w:tc>
          <w:tcPr>
            <w:tcW w:w="3846" w:type="dxa"/>
            <w:tcBorders>
              <w:bottom w:val="single" w:sz="4" w:space="0" w:color="000000"/>
            </w:tcBorders>
          </w:tcPr>
          <w:p w14:paraId="4356C098"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cBorders>
          </w:tcPr>
          <w:p w14:paraId="72276A45" w14:textId="77777777" w:rsidR="006506DF" w:rsidRPr="009F0624" w:rsidRDefault="006506DF" w:rsidP="00C74EEA">
            <w:pPr>
              <w:spacing w:before="60" w:after="60"/>
              <w:rPr>
                <w:rFonts w:ascii="Cambria" w:hAnsi="Cambria"/>
                <w:lang w:val="pl-PL"/>
              </w:rPr>
            </w:pPr>
          </w:p>
        </w:tc>
      </w:tr>
    </w:tbl>
    <w:p w14:paraId="3A6DB547" w14:textId="77777777" w:rsidR="006506DF" w:rsidRPr="009F0624" w:rsidRDefault="006506DF" w:rsidP="006506DF">
      <w:pPr>
        <w:rPr>
          <w:rFonts w:ascii="Cambria" w:hAnsi="Cambria"/>
          <w:lang w:val="pl-PL"/>
        </w:rPr>
      </w:pPr>
    </w:p>
    <w:p w14:paraId="1DD041C8" w14:textId="77777777" w:rsidR="006506DF" w:rsidRPr="009F0624" w:rsidRDefault="006506DF" w:rsidP="006506DF">
      <w:pPr>
        <w:rPr>
          <w:rFonts w:ascii="Cambria" w:hAnsi="Cambria"/>
          <w:lang w:val="pl-PL"/>
        </w:rPr>
      </w:pPr>
      <w:r w:rsidRPr="009F0624">
        <w:rPr>
          <w:rFonts w:ascii="Cambria" w:hAnsi="Cambria"/>
          <w:lang w:val="pl-PL"/>
        </w:rPr>
        <w:br w:type="page"/>
      </w:r>
    </w:p>
    <w:tbl>
      <w:tblPr>
        <w:tblpPr w:leftFromText="141" w:rightFromText="141" w:vertAnchor="page" w:horzAnchor="margin" w:tblpXSpec="center" w:tblpY="195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86"/>
        <w:gridCol w:w="2784"/>
        <w:gridCol w:w="34"/>
        <w:gridCol w:w="3935"/>
      </w:tblGrid>
      <w:tr w:rsidR="006506DF" w:rsidRPr="009F0624" w14:paraId="2C2DF49B" w14:textId="77777777" w:rsidTr="00DF4298">
        <w:trPr>
          <w:trHeight w:val="269"/>
        </w:trPr>
        <w:tc>
          <w:tcPr>
            <w:tcW w:w="2286" w:type="dxa"/>
            <w:vMerge w:val="restart"/>
          </w:tcPr>
          <w:p w14:paraId="59785917" w14:textId="77777777" w:rsidR="006506DF" w:rsidRPr="009F0624" w:rsidRDefault="006506DF" w:rsidP="00C74EEA">
            <w:pPr>
              <w:jc w:val="center"/>
              <w:rPr>
                <w:rFonts w:ascii="Cambria" w:hAnsi="Cambria"/>
                <w:b/>
                <w:bCs/>
                <w:color w:val="00B050"/>
                <w:lang w:val="pl-PL"/>
              </w:rPr>
            </w:pPr>
            <w:r w:rsidRPr="009F0624">
              <w:rPr>
                <w:rFonts w:ascii="Cambria" w:hAnsi="Cambria" w:cs="Calibri"/>
                <w:noProof/>
                <w:lang w:val="de-DE" w:eastAsia="de-DE"/>
              </w:rPr>
              <w:lastRenderedPageBreak/>
              <w:drawing>
                <wp:inline distT="0" distB="0" distL="0" distR="0" wp14:anchorId="6106B346" wp14:editId="05E6A895">
                  <wp:extent cx="876300" cy="876300"/>
                  <wp:effectExtent l="0" t="0" r="0" b="0"/>
                  <wp:docPr id="61" name="Obraz 61" descr="Obraz zawierający godło, symbol, logo, krąg&#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Obraz zawierający godło, symbol, logo, krąg&#10;&#10;Zawartość wygenerowana przez AI może być niepopraw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2818" w:type="dxa"/>
            <w:gridSpan w:val="2"/>
            <w:tcBorders>
              <w:bottom w:val="single" w:sz="4" w:space="0" w:color="000000"/>
            </w:tcBorders>
            <w:vAlign w:val="center"/>
          </w:tcPr>
          <w:p w14:paraId="78FEB379" w14:textId="77777777" w:rsidR="006506DF" w:rsidRPr="009F0624" w:rsidRDefault="006506DF" w:rsidP="00C74EEA">
            <w:pPr>
              <w:rPr>
                <w:rFonts w:ascii="Cambria" w:hAnsi="Cambria"/>
                <w:b/>
                <w:bCs/>
                <w:lang w:val="pl-PL"/>
              </w:rPr>
            </w:pPr>
            <w:r w:rsidRPr="009F0624">
              <w:rPr>
                <w:rFonts w:ascii="Cambria" w:hAnsi="Cambria"/>
                <w:b/>
                <w:bCs/>
                <w:lang w:val="pl-PL"/>
              </w:rPr>
              <w:t>Wydział</w:t>
            </w:r>
          </w:p>
        </w:tc>
        <w:tc>
          <w:tcPr>
            <w:tcW w:w="3935" w:type="dxa"/>
            <w:tcBorders>
              <w:bottom w:val="single" w:sz="4" w:space="0" w:color="000000"/>
            </w:tcBorders>
            <w:vAlign w:val="center"/>
          </w:tcPr>
          <w:p w14:paraId="5E382D47" w14:textId="77777777" w:rsidR="006506DF" w:rsidRPr="00DF4298" w:rsidRDefault="006506DF" w:rsidP="00C74EEA">
            <w:pPr>
              <w:rPr>
                <w:rFonts w:ascii="Cambria" w:hAnsi="Cambria"/>
                <w:bCs/>
                <w:sz w:val="24"/>
                <w:szCs w:val="24"/>
                <w:lang w:val="pl-PL"/>
              </w:rPr>
            </w:pPr>
            <w:r w:rsidRPr="00DF4298">
              <w:rPr>
                <w:rFonts w:ascii="Cambria" w:hAnsi="Cambria"/>
                <w:bCs/>
                <w:sz w:val="24"/>
                <w:szCs w:val="24"/>
                <w:lang w:val="pl-PL"/>
              </w:rPr>
              <w:t>Humanistyczny</w:t>
            </w:r>
          </w:p>
        </w:tc>
      </w:tr>
      <w:tr w:rsidR="006506DF" w:rsidRPr="000F1F79" w14:paraId="53AF1A80" w14:textId="77777777" w:rsidTr="00DF4298">
        <w:trPr>
          <w:trHeight w:val="275"/>
        </w:trPr>
        <w:tc>
          <w:tcPr>
            <w:tcW w:w="2286" w:type="dxa"/>
            <w:vMerge/>
          </w:tcPr>
          <w:p w14:paraId="7A0DA2CA" w14:textId="77777777" w:rsidR="006506DF" w:rsidRPr="009F0624" w:rsidRDefault="006506D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782B2055" w14:textId="77777777" w:rsidR="006506DF" w:rsidRPr="009F0624" w:rsidRDefault="006506DF" w:rsidP="00C74EEA">
            <w:pPr>
              <w:rPr>
                <w:rFonts w:ascii="Cambria" w:hAnsi="Cambria"/>
                <w:b/>
                <w:bCs/>
                <w:lang w:val="pl-PL"/>
              </w:rPr>
            </w:pPr>
            <w:r w:rsidRPr="009F0624">
              <w:rPr>
                <w:rFonts w:ascii="Cambria" w:hAnsi="Cambria"/>
                <w:b/>
                <w:bCs/>
                <w:lang w:val="pl-PL"/>
              </w:rPr>
              <w:t>Kierunek</w:t>
            </w:r>
          </w:p>
        </w:tc>
        <w:tc>
          <w:tcPr>
            <w:tcW w:w="3935" w:type="dxa"/>
            <w:tcBorders>
              <w:bottom w:val="single" w:sz="4" w:space="0" w:color="000000"/>
            </w:tcBorders>
          </w:tcPr>
          <w:p w14:paraId="29844DF3" w14:textId="77777777" w:rsidR="006506DF" w:rsidRPr="00DF4298" w:rsidRDefault="006506DF" w:rsidP="00C74EEA">
            <w:pPr>
              <w:rPr>
                <w:rFonts w:ascii="Cambria" w:hAnsi="Cambria"/>
                <w:bCs/>
                <w:sz w:val="24"/>
                <w:szCs w:val="24"/>
                <w:lang w:val="pl-PL"/>
              </w:rPr>
            </w:pPr>
            <w:r w:rsidRPr="00DF4298">
              <w:rPr>
                <w:rFonts w:ascii="Cambria" w:hAnsi="Cambria"/>
                <w:bCs/>
                <w:sz w:val="24"/>
                <w:szCs w:val="24"/>
                <w:lang w:val="pl-PL"/>
              </w:rPr>
              <w:t>Filologia w zakresie języka angielskiego</w:t>
            </w:r>
          </w:p>
        </w:tc>
      </w:tr>
      <w:tr w:rsidR="006506DF" w:rsidRPr="009F0624" w14:paraId="007A7997" w14:textId="77777777" w:rsidTr="00DF4298">
        <w:trPr>
          <w:trHeight w:val="139"/>
        </w:trPr>
        <w:tc>
          <w:tcPr>
            <w:tcW w:w="2286" w:type="dxa"/>
            <w:vMerge/>
            <w:tcBorders>
              <w:bottom w:val="single" w:sz="4" w:space="0" w:color="000000"/>
            </w:tcBorders>
          </w:tcPr>
          <w:p w14:paraId="7F987551" w14:textId="77777777" w:rsidR="006506DF" w:rsidRPr="009F0624" w:rsidRDefault="006506D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16D995F2" w14:textId="77777777" w:rsidR="006506DF" w:rsidRPr="009F0624" w:rsidRDefault="006506DF" w:rsidP="00C74EEA">
            <w:pPr>
              <w:rPr>
                <w:rFonts w:ascii="Cambria" w:hAnsi="Cambria"/>
                <w:b/>
                <w:bCs/>
                <w:lang w:val="pl-PL"/>
              </w:rPr>
            </w:pPr>
            <w:r w:rsidRPr="009F0624">
              <w:rPr>
                <w:rFonts w:ascii="Cambria" w:hAnsi="Cambria"/>
                <w:b/>
                <w:bCs/>
                <w:lang w:val="pl-PL"/>
              </w:rPr>
              <w:t>Poziom studiów</w:t>
            </w:r>
          </w:p>
        </w:tc>
        <w:tc>
          <w:tcPr>
            <w:tcW w:w="3935" w:type="dxa"/>
            <w:tcBorders>
              <w:bottom w:val="single" w:sz="4" w:space="0" w:color="000000"/>
            </w:tcBorders>
          </w:tcPr>
          <w:p w14:paraId="345A1F95" w14:textId="77777777" w:rsidR="006506DF" w:rsidRPr="009F0624" w:rsidRDefault="006506DF" w:rsidP="00C74EEA">
            <w:pPr>
              <w:rPr>
                <w:rFonts w:ascii="Cambria" w:hAnsi="Cambria"/>
                <w:bCs/>
                <w:lang w:val="pl-PL"/>
              </w:rPr>
            </w:pPr>
            <w:r w:rsidRPr="009F0624">
              <w:rPr>
                <w:rFonts w:ascii="Cambria" w:hAnsi="Cambria"/>
                <w:bCs/>
                <w:lang w:val="pl-PL"/>
              </w:rPr>
              <w:t>pierwszego stopnia</w:t>
            </w:r>
          </w:p>
        </w:tc>
      </w:tr>
      <w:tr w:rsidR="006506DF" w:rsidRPr="009F0624" w14:paraId="1EB9BCB0" w14:textId="77777777" w:rsidTr="00DF4298">
        <w:trPr>
          <w:trHeight w:val="139"/>
        </w:trPr>
        <w:tc>
          <w:tcPr>
            <w:tcW w:w="2286" w:type="dxa"/>
            <w:vMerge/>
            <w:tcBorders>
              <w:bottom w:val="single" w:sz="4" w:space="0" w:color="000000"/>
            </w:tcBorders>
          </w:tcPr>
          <w:p w14:paraId="75973CE4" w14:textId="77777777" w:rsidR="006506DF" w:rsidRPr="009F0624" w:rsidRDefault="006506DF" w:rsidP="00C74EEA">
            <w:pPr>
              <w:jc w:val="center"/>
              <w:rPr>
                <w:rFonts w:ascii="Cambria" w:hAnsi="Cambria"/>
                <w:b/>
                <w:bCs/>
                <w:color w:val="00B050"/>
                <w:lang w:val="pl-PL"/>
              </w:rPr>
            </w:pPr>
          </w:p>
        </w:tc>
        <w:tc>
          <w:tcPr>
            <w:tcW w:w="2818" w:type="dxa"/>
            <w:gridSpan w:val="2"/>
            <w:tcBorders>
              <w:bottom w:val="single" w:sz="4" w:space="0" w:color="000000"/>
            </w:tcBorders>
            <w:vAlign w:val="center"/>
          </w:tcPr>
          <w:p w14:paraId="4607E905" w14:textId="77777777" w:rsidR="006506DF" w:rsidRPr="009F0624" w:rsidRDefault="006506DF" w:rsidP="00C74EEA">
            <w:pPr>
              <w:rPr>
                <w:rFonts w:ascii="Cambria" w:hAnsi="Cambria"/>
                <w:b/>
                <w:bCs/>
                <w:highlight w:val="yellow"/>
                <w:lang w:val="pl-PL"/>
              </w:rPr>
            </w:pPr>
            <w:r w:rsidRPr="009F0624">
              <w:rPr>
                <w:rFonts w:ascii="Cambria" w:hAnsi="Cambria"/>
                <w:b/>
                <w:bCs/>
                <w:lang w:val="pl-PL"/>
              </w:rPr>
              <w:t>Forma studiów</w:t>
            </w:r>
          </w:p>
        </w:tc>
        <w:tc>
          <w:tcPr>
            <w:tcW w:w="3935" w:type="dxa"/>
            <w:tcBorders>
              <w:bottom w:val="single" w:sz="4" w:space="0" w:color="000000"/>
            </w:tcBorders>
          </w:tcPr>
          <w:p w14:paraId="3883434D" w14:textId="77777777" w:rsidR="006506DF" w:rsidRPr="009F0624" w:rsidRDefault="006506DF" w:rsidP="00C74EEA">
            <w:pPr>
              <w:rPr>
                <w:rFonts w:ascii="Cambria" w:hAnsi="Cambria"/>
                <w:bCs/>
                <w:lang w:val="pl-PL"/>
              </w:rPr>
            </w:pPr>
            <w:r w:rsidRPr="009F0624">
              <w:rPr>
                <w:rFonts w:ascii="Cambria" w:hAnsi="Cambria"/>
                <w:bCs/>
                <w:lang w:val="pl-PL"/>
              </w:rPr>
              <w:t>stacjonarna/niestacjonarna</w:t>
            </w:r>
          </w:p>
        </w:tc>
      </w:tr>
      <w:tr w:rsidR="006506DF" w:rsidRPr="009F0624" w14:paraId="57D48ABC" w14:textId="77777777" w:rsidTr="00DF4298">
        <w:trPr>
          <w:trHeight w:val="139"/>
        </w:trPr>
        <w:tc>
          <w:tcPr>
            <w:tcW w:w="2286" w:type="dxa"/>
            <w:vMerge/>
          </w:tcPr>
          <w:p w14:paraId="56886C00" w14:textId="77777777" w:rsidR="006506DF" w:rsidRPr="009F0624" w:rsidRDefault="006506DF" w:rsidP="00C74EEA">
            <w:pPr>
              <w:jc w:val="center"/>
              <w:rPr>
                <w:rFonts w:ascii="Cambria" w:hAnsi="Cambria"/>
                <w:b/>
                <w:bCs/>
                <w:color w:val="00B050"/>
                <w:lang w:val="pl-PL"/>
              </w:rPr>
            </w:pPr>
          </w:p>
        </w:tc>
        <w:tc>
          <w:tcPr>
            <w:tcW w:w="2818" w:type="dxa"/>
            <w:gridSpan w:val="2"/>
            <w:vAlign w:val="center"/>
          </w:tcPr>
          <w:p w14:paraId="4AA42174" w14:textId="77777777" w:rsidR="006506DF" w:rsidRPr="009F0624" w:rsidRDefault="006506DF" w:rsidP="00C74EEA">
            <w:pPr>
              <w:rPr>
                <w:rFonts w:ascii="Cambria" w:hAnsi="Cambria"/>
                <w:b/>
                <w:bCs/>
                <w:lang w:val="pl-PL"/>
              </w:rPr>
            </w:pPr>
            <w:r w:rsidRPr="009F0624">
              <w:rPr>
                <w:rFonts w:ascii="Cambria" w:hAnsi="Cambria"/>
                <w:b/>
                <w:bCs/>
                <w:lang w:val="pl-PL"/>
              </w:rPr>
              <w:t>Profil studiów</w:t>
            </w:r>
          </w:p>
        </w:tc>
        <w:tc>
          <w:tcPr>
            <w:tcW w:w="3935" w:type="dxa"/>
            <w:vAlign w:val="center"/>
          </w:tcPr>
          <w:p w14:paraId="15A436BC" w14:textId="77777777" w:rsidR="006506DF" w:rsidRPr="009F0624" w:rsidRDefault="006506DF" w:rsidP="00C74EEA">
            <w:pPr>
              <w:rPr>
                <w:rFonts w:ascii="Cambria" w:hAnsi="Cambria"/>
                <w:bCs/>
                <w:lang w:val="pl-PL"/>
              </w:rPr>
            </w:pPr>
            <w:r w:rsidRPr="009F0624">
              <w:rPr>
                <w:rFonts w:ascii="Cambria" w:hAnsi="Cambria"/>
                <w:bCs/>
                <w:lang w:val="pl-PL"/>
              </w:rPr>
              <w:t>praktyczny</w:t>
            </w:r>
          </w:p>
        </w:tc>
      </w:tr>
      <w:tr w:rsidR="006506DF" w:rsidRPr="009F0624" w14:paraId="3C5A938C" w14:textId="77777777" w:rsidTr="00DF4298">
        <w:trPr>
          <w:trHeight w:val="139"/>
        </w:trPr>
        <w:tc>
          <w:tcPr>
            <w:tcW w:w="5070" w:type="dxa"/>
            <w:gridSpan w:val="2"/>
            <w:tcBorders>
              <w:bottom w:val="single" w:sz="4" w:space="0" w:color="000000"/>
            </w:tcBorders>
            <w:vAlign w:val="center"/>
          </w:tcPr>
          <w:p w14:paraId="0FDB303B" w14:textId="77777777" w:rsidR="006506DF" w:rsidRPr="009F0624" w:rsidRDefault="006506DF" w:rsidP="00C74EEA">
            <w:pPr>
              <w:rPr>
                <w:rFonts w:ascii="Cambria" w:hAnsi="Cambria"/>
                <w:b/>
                <w:bCs/>
                <w:lang w:val="pl-PL"/>
              </w:rPr>
            </w:pPr>
            <w:r w:rsidRPr="009F0624">
              <w:rPr>
                <w:rFonts w:ascii="Cambria" w:hAnsi="Cambria" w:cs="Calibri"/>
                <w:b/>
                <w:bCs/>
                <w:lang w:val="pl-PL"/>
              </w:rPr>
              <w:t>Pozycja w planie studiów (lub kod przedmiotu)</w:t>
            </w:r>
          </w:p>
        </w:tc>
        <w:tc>
          <w:tcPr>
            <w:tcW w:w="3969" w:type="dxa"/>
            <w:gridSpan w:val="2"/>
            <w:tcBorders>
              <w:bottom w:val="single" w:sz="4" w:space="0" w:color="000000"/>
            </w:tcBorders>
            <w:vAlign w:val="center"/>
          </w:tcPr>
          <w:p w14:paraId="66D60A6B" w14:textId="3FAEC5CC" w:rsidR="006506DF" w:rsidRPr="009F0624" w:rsidRDefault="008E148F" w:rsidP="00C74EEA">
            <w:pPr>
              <w:rPr>
                <w:rFonts w:ascii="Cambria" w:hAnsi="Cambria"/>
                <w:b/>
                <w:lang w:val="pl-PL"/>
              </w:rPr>
            </w:pPr>
            <w:r>
              <w:rPr>
                <w:rFonts w:ascii="Cambria" w:hAnsi="Cambria"/>
                <w:b/>
                <w:lang w:val="pl-PL"/>
              </w:rPr>
              <w:t>28</w:t>
            </w:r>
            <w:r w:rsidR="006506DF" w:rsidRPr="009F0624">
              <w:rPr>
                <w:rFonts w:ascii="Cambria" w:hAnsi="Cambria"/>
                <w:b/>
                <w:lang w:val="pl-PL"/>
              </w:rPr>
              <w:t>/2</w:t>
            </w:r>
            <w:r>
              <w:rPr>
                <w:rFonts w:ascii="Cambria" w:hAnsi="Cambria"/>
                <w:b/>
                <w:lang w:val="pl-PL"/>
              </w:rPr>
              <w:t>7</w:t>
            </w:r>
          </w:p>
        </w:tc>
      </w:tr>
    </w:tbl>
    <w:p w14:paraId="32A80B61" w14:textId="77777777" w:rsidR="006506DF" w:rsidRPr="009F0624" w:rsidRDefault="006506DF" w:rsidP="006506DF">
      <w:pPr>
        <w:spacing w:before="240" w:after="240"/>
        <w:jc w:val="center"/>
        <w:rPr>
          <w:rFonts w:ascii="Cambria" w:hAnsi="Cambria"/>
          <w:b/>
          <w:bCs/>
          <w:spacing w:val="40"/>
          <w:sz w:val="24"/>
          <w:szCs w:val="24"/>
          <w:lang w:val="pl-PL"/>
        </w:rPr>
      </w:pPr>
      <w:r w:rsidRPr="009F0624">
        <w:rPr>
          <w:rFonts w:ascii="Cambria" w:hAnsi="Cambria"/>
          <w:b/>
          <w:bCs/>
          <w:spacing w:val="40"/>
          <w:sz w:val="24"/>
          <w:szCs w:val="24"/>
          <w:lang w:val="pl-PL"/>
        </w:rPr>
        <w:t>KARTA ZAJĘĆ</w:t>
      </w:r>
    </w:p>
    <w:p w14:paraId="73C95436" w14:textId="77777777" w:rsidR="006506DF" w:rsidRPr="009F0624" w:rsidRDefault="006506DF" w:rsidP="006506DF">
      <w:pPr>
        <w:spacing w:before="120" w:after="120"/>
        <w:rPr>
          <w:rFonts w:ascii="Cambria" w:hAnsi="Cambria"/>
          <w:b/>
          <w:bCs/>
          <w:lang w:val="pl-PL"/>
        </w:rPr>
      </w:pPr>
      <w:bookmarkStart w:id="20" w:name="_Hlk119068053"/>
      <w:r w:rsidRPr="009F0624">
        <w:rPr>
          <w:rFonts w:ascii="Cambria" w:hAnsi="Cambria"/>
          <w:b/>
          <w:bCs/>
          <w:lang w:val="pl-PL"/>
        </w:rPr>
        <w:t>1. Informacje ogólne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02"/>
      </w:tblGrid>
      <w:tr w:rsidR="006506DF" w:rsidRPr="000F1F79" w14:paraId="5214B059" w14:textId="77777777" w:rsidTr="00DF4298">
        <w:trPr>
          <w:trHeight w:val="328"/>
        </w:trPr>
        <w:tc>
          <w:tcPr>
            <w:tcW w:w="4678" w:type="dxa"/>
            <w:vAlign w:val="center"/>
          </w:tcPr>
          <w:p w14:paraId="0DB0A2DE" w14:textId="77777777" w:rsidR="006506DF" w:rsidRPr="009F0624" w:rsidRDefault="006506DF" w:rsidP="00C74EEA">
            <w:pPr>
              <w:spacing w:before="20" w:after="20"/>
              <w:rPr>
                <w:rFonts w:ascii="Cambria" w:hAnsi="Cambria"/>
                <w:b/>
                <w:iCs/>
                <w:lang w:val="pl-PL"/>
              </w:rPr>
            </w:pPr>
            <w:r w:rsidRPr="009F0624">
              <w:rPr>
                <w:rFonts w:ascii="Cambria" w:hAnsi="Cambria"/>
                <w:b/>
                <w:iCs/>
                <w:lang w:val="pl-PL"/>
              </w:rPr>
              <w:t>Nazwa zajęć</w:t>
            </w:r>
          </w:p>
        </w:tc>
        <w:tc>
          <w:tcPr>
            <w:tcW w:w="4502" w:type="dxa"/>
            <w:vAlign w:val="center"/>
          </w:tcPr>
          <w:p w14:paraId="4C64CCE1" w14:textId="77777777" w:rsidR="006506DF" w:rsidRPr="009F0624" w:rsidRDefault="006506DF" w:rsidP="00C74EEA">
            <w:pPr>
              <w:spacing w:before="20" w:after="20"/>
              <w:rPr>
                <w:rFonts w:ascii="Cambria" w:hAnsi="Cambria"/>
                <w:b/>
                <w:iCs/>
                <w:lang w:val="pl-PL"/>
              </w:rPr>
            </w:pPr>
            <w:r w:rsidRPr="009F0624">
              <w:rPr>
                <w:rFonts w:ascii="Cambria" w:hAnsi="Cambria"/>
                <w:b/>
                <w:iCs/>
                <w:lang w:val="pl-PL"/>
              </w:rPr>
              <w:t>Technologie informacyjne w pracy nauczyciela i tłumacza</w:t>
            </w:r>
          </w:p>
        </w:tc>
      </w:tr>
      <w:tr w:rsidR="006506DF" w:rsidRPr="009F0624" w14:paraId="1333D725" w14:textId="77777777" w:rsidTr="00DF4298">
        <w:tc>
          <w:tcPr>
            <w:tcW w:w="4678" w:type="dxa"/>
            <w:vAlign w:val="center"/>
          </w:tcPr>
          <w:p w14:paraId="7EBE33A6"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Punkty ECTS</w:t>
            </w:r>
          </w:p>
        </w:tc>
        <w:tc>
          <w:tcPr>
            <w:tcW w:w="4502" w:type="dxa"/>
            <w:vAlign w:val="center"/>
          </w:tcPr>
          <w:p w14:paraId="61D06808"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3</w:t>
            </w:r>
          </w:p>
        </w:tc>
      </w:tr>
      <w:tr w:rsidR="006506DF" w:rsidRPr="009F0624" w14:paraId="6B5CA1D1" w14:textId="77777777" w:rsidTr="00DF4298">
        <w:tc>
          <w:tcPr>
            <w:tcW w:w="4678" w:type="dxa"/>
            <w:vAlign w:val="center"/>
          </w:tcPr>
          <w:p w14:paraId="46D170EC"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Rodzaj zajęć</w:t>
            </w:r>
          </w:p>
        </w:tc>
        <w:tc>
          <w:tcPr>
            <w:tcW w:w="4502" w:type="dxa"/>
          </w:tcPr>
          <w:p w14:paraId="6BE5D656" w14:textId="77777777" w:rsidR="006506DF" w:rsidRPr="009F0624" w:rsidRDefault="006506DF" w:rsidP="00DF4298">
            <w:pPr>
              <w:spacing w:before="20" w:after="20"/>
              <w:rPr>
                <w:rFonts w:ascii="Cambria" w:hAnsi="Cambria"/>
                <w:b/>
                <w:iCs/>
                <w:lang w:val="pl-PL"/>
              </w:rPr>
            </w:pPr>
            <w:r w:rsidRPr="009F0624">
              <w:rPr>
                <w:rFonts w:ascii="Cambria" w:eastAsia="Calibri" w:hAnsi="Cambria"/>
                <w:b/>
                <w:iCs/>
                <w:kern w:val="0"/>
                <w:lang w:val="pl-PL"/>
              </w:rPr>
              <w:t>obieralne</w:t>
            </w:r>
          </w:p>
        </w:tc>
      </w:tr>
      <w:tr w:rsidR="006506DF" w:rsidRPr="009F0624" w14:paraId="4693E3B6" w14:textId="77777777" w:rsidTr="00DF4298">
        <w:tc>
          <w:tcPr>
            <w:tcW w:w="4678" w:type="dxa"/>
            <w:vAlign w:val="center"/>
          </w:tcPr>
          <w:p w14:paraId="5BB8C370"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Moduł/specjalizacja</w:t>
            </w:r>
          </w:p>
        </w:tc>
        <w:tc>
          <w:tcPr>
            <w:tcW w:w="4502" w:type="dxa"/>
          </w:tcPr>
          <w:p w14:paraId="5A2E8AE9" w14:textId="77777777" w:rsidR="006506DF" w:rsidRPr="009F0624" w:rsidRDefault="006506DF" w:rsidP="00DF4298">
            <w:pPr>
              <w:spacing w:before="20" w:after="20"/>
              <w:rPr>
                <w:rFonts w:ascii="Cambria" w:hAnsi="Cambria"/>
                <w:b/>
                <w:iCs/>
                <w:lang w:val="pl-PL"/>
              </w:rPr>
            </w:pPr>
            <w:r w:rsidRPr="009F0624">
              <w:rPr>
                <w:rFonts w:ascii="Cambria" w:eastAsia="Calibri" w:hAnsi="Cambria"/>
                <w:b/>
                <w:iCs/>
                <w:kern w:val="0"/>
                <w:lang w:val="pl-PL"/>
              </w:rPr>
              <w:t>Kształcenie translatorskie / translatorska</w:t>
            </w:r>
          </w:p>
        </w:tc>
      </w:tr>
      <w:tr w:rsidR="006506DF" w:rsidRPr="009F0624" w14:paraId="114E0486" w14:textId="77777777" w:rsidTr="00DF4298">
        <w:tc>
          <w:tcPr>
            <w:tcW w:w="4678" w:type="dxa"/>
            <w:vAlign w:val="center"/>
          </w:tcPr>
          <w:p w14:paraId="32939981"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Język w którym prowadzone są zajęcia</w:t>
            </w:r>
          </w:p>
        </w:tc>
        <w:tc>
          <w:tcPr>
            <w:tcW w:w="4502" w:type="dxa"/>
            <w:vAlign w:val="center"/>
          </w:tcPr>
          <w:p w14:paraId="6374C247"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angielski, polski</w:t>
            </w:r>
          </w:p>
        </w:tc>
      </w:tr>
      <w:tr w:rsidR="006506DF" w:rsidRPr="009F0624" w14:paraId="7FF584B6" w14:textId="77777777" w:rsidTr="00DF4298">
        <w:tc>
          <w:tcPr>
            <w:tcW w:w="4678" w:type="dxa"/>
            <w:vAlign w:val="center"/>
          </w:tcPr>
          <w:p w14:paraId="79103D47"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Rok studiów</w:t>
            </w:r>
          </w:p>
        </w:tc>
        <w:tc>
          <w:tcPr>
            <w:tcW w:w="4502" w:type="dxa"/>
            <w:vAlign w:val="center"/>
          </w:tcPr>
          <w:p w14:paraId="7F0BBA42"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I</w:t>
            </w:r>
          </w:p>
        </w:tc>
      </w:tr>
      <w:tr w:rsidR="006506DF" w:rsidRPr="000F1F79" w14:paraId="44392CDD" w14:textId="77777777" w:rsidTr="00DF4298">
        <w:tc>
          <w:tcPr>
            <w:tcW w:w="4678" w:type="dxa"/>
            <w:vAlign w:val="center"/>
          </w:tcPr>
          <w:p w14:paraId="08F13B5F"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Imię i nazwisko koordynatora zajęć oraz osób prowadzących zajęcia</w:t>
            </w:r>
          </w:p>
        </w:tc>
        <w:tc>
          <w:tcPr>
            <w:tcW w:w="4502" w:type="dxa"/>
            <w:vAlign w:val="center"/>
          </w:tcPr>
          <w:p w14:paraId="297F6BBA"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koordynator: dr Urszula Paradowska</w:t>
            </w:r>
          </w:p>
          <w:p w14:paraId="18548B99"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prof. AJP dr hab. Wojciech Klepuszewski</w:t>
            </w:r>
          </w:p>
          <w:p w14:paraId="7E7C3BED"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 xml:space="preserve">dr Urszula Paradowska </w:t>
            </w:r>
          </w:p>
          <w:p w14:paraId="7F140102"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mgr Wojciech Januchowski</w:t>
            </w:r>
          </w:p>
          <w:p w14:paraId="3D77AB21"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mgr Bożena Franków-Czerwonko</w:t>
            </w:r>
          </w:p>
          <w:p w14:paraId="32ECDF24" w14:textId="77777777" w:rsidR="006506DF" w:rsidRPr="009F0624" w:rsidRDefault="006506DF" w:rsidP="00DF4298">
            <w:pPr>
              <w:spacing w:before="20" w:after="20"/>
              <w:rPr>
                <w:rFonts w:ascii="Cambria" w:hAnsi="Cambria"/>
                <w:b/>
                <w:iCs/>
                <w:lang w:val="pl-PL"/>
              </w:rPr>
            </w:pPr>
            <w:r w:rsidRPr="009F0624">
              <w:rPr>
                <w:rFonts w:ascii="Cambria" w:hAnsi="Cambria"/>
                <w:b/>
                <w:iCs/>
                <w:lang w:val="pl-PL"/>
              </w:rPr>
              <w:t xml:space="preserve">mgr Joanna Sekuła </w:t>
            </w:r>
          </w:p>
        </w:tc>
      </w:tr>
    </w:tbl>
    <w:bookmarkEnd w:id="20"/>
    <w:p w14:paraId="456F468F" w14:textId="77777777" w:rsidR="00F31B4C" w:rsidRPr="009F0624" w:rsidRDefault="00F31B4C" w:rsidP="00F31B4C">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3037"/>
        <w:gridCol w:w="1793"/>
        <w:gridCol w:w="1627"/>
      </w:tblGrid>
      <w:tr w:rsidR="00F31B4C" w:rsidRPr="000F1F79" w14:paraId="065B6BC6" w14:textId="77777777" w:rsidTr="00DF4298">
        <w:tc>
          <w:tcPr>
            <w:tcW w:w="2805" w:type="dxa"/>
            <w:vAlign w:val="center"/>
          </w:tcPr>
          <w:p w14:paraId="58F2B1E4"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719F5EC7"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Liczba godzin</w:t>
            </w:r>
          </w:p>
          <w:p w14:paraId="0A03E82A"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1793" w:type="dxa"/>
            <w:vAlign w:val="center"/>
          </w:tcPr>
          <w:p w14:paraId="52EE4E13"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Rok studiów/semestr</w:t>
            </w:r>
          </w:p>
        </w:tc>
        <w:tc>
          <w:tcPr>
            <w:tcW w:w="1627" w:type="dxa"/>
            <w:vAlign w:val="center"/>
          </w:tcPr>
          <w:p w14:paraId="1B361F4C"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F31B4C" w:rsidRPr="009F0624" w14:paraId="53969B2E" w14:textId="77777777" w:rsidTr="00DF4298">
        <w:tc>
          <w:tcPr>
            <w:tcW w:w="2805" w:type="dxa"/>
            <w:vAlign w:val="center"/>
          </w:tcPr>
          <w:p w14:paraId="7C423124" w14:textId="77777777" w:rsidR="00F31B4C" w:rsidRPr="009F0624" w:rsidRDefault="00F31B4C"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12642459"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30/18</w:t>
            </w:r>
          </w:p>
        </w:tc>
        <w:tc>
          <w:tcPr>
            <w:tcW w:w="1793" w:type="dxa"/>
            <w:vAlign w:val="center"/>
          </w:tcPr>
          <w:p w14:paraId="26D31DF6"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I/ 1</w:t>
            </w:r>
          </w:p>
        </w:tc>
        <w:tc>
          <w:tcPr>
            <w:tcW w:w="1627" w:type="dxa"/>
            <w:vAlign w:val="center"/>
          </w:tcPr>
          <w:p w14:paraId="0C311F9E"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3</w:t>
            </w:r>
          </w:p>
        </w:tc>
      </w:tr>
    </w:tbl>
    <w:p w14:paraId="53CC290C" w14:textId="77777777" w:rsidR="00F31B4C" w:rsidRPr="009F0624" w:rsidRDefault="00F31B4C" w:rsidP="00F31B4C">
      <w:pPr>
        <w:spacing w:before="120" w:after="120"/>
        <w:rPr>
          <w:rFonts w:ascii="Cambria" w:hAnsi="Cambria"/>
          <w:b/>
          <w:color w:val="FF0000"/>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31B4C" w:rsidRPr="009F0624" w14:paraId="3B311774" w14:textId="77777777" w:rsidTr="00DF4298">
        <w:trPr>
          <w:trHeight w:val="301"/>
        </w:trPr>
        <w:tc>
          <w:tcPr>
            <w:tcW w:w="9284" w:type="dxa"/>
          </w:tcPr>
          <w:p w14:paraId="5A4F9C6E" w14:textId="77777777" w:rsidR="00F31B4C" w:rsidRPr="009F0624" w:rsidRDefault="00F31B4C" w:rsidP="00C74EEA">
            <w:pPr>
              <w:spacing w:before="20" w:after="20"/>
              <w:rPr>
                <w:rFonts w:ascii="Cambria" w:hAnsi="Cambria"/>
                <w:lang w:val="pl-PL"/>
              </w:rPr>
            </w:pPr>
            <w:r w:rsidRPr="009F0624">
              <w:rPr>
                <w:rFonts w:ascii="Cambria" w:hAnsi="Cambria"/>
                <w:lang w:val="pl-PL"/>
              </w:rPr>
              <w:t>brak</w:t>
            </w:r>
          </w:p>
        </w:tc>
      </w:tr>
    </w:tbl>
    <w:p w14:paraId="5413DA3B" w14:textId="77777777" w:rsidR="00F31B4C" w:rsidRPr="009F0624" w:rsidRDefault="00F31B4C" w:rsidP="00F31B4C">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31B4C" w:rsidRPr="000F1F79" w14:paraId="4CB8ACDF" w14:textId="77777777" w:rsidTr="00DF4298">
        <w:tc>
          <w:tcPr>
            <w:tcW w:w="9322" w:type="dxa"/>
          </w:tcPr>
          <w:p w14:paraId="18A7F735" w14:textId="77777777" w:rsidR="00F31B4C" w:rsidRPr="009F0624" w:rsidRDefault="00F31B4C" w:rsidP="00C74EEA">
            <w:pPr>
              <w:spacing w:before="60" w:after="60"/>
              <w:rPr>
                <w:rFonts w:ascii="Cambria" w:hAnsi="Cambria"/>
                <w:lang w:val="pl-PL"/>
              </w:rPr>
            </w:pPr>
            <w:r w:rsidRPr="009F0624">
              <w:rPr>
                <w:rFonts w:ascii="Cambria" w:hAnsi="Cambria"/>
                <w:lang w:val="pl-PL"/>
              </w:rPr>
              <w:t>C1 –Przekazanie i uporządkowanie  wiedzy obejmującej podstawy obsługi komputera i jego podstawowego oprogramowania użytkowego.</w:t>
            </w:r>
          </w:p>
          <w:p w14:paraId="7EC363B3" w14:textId="77777777" w:rsidR="00F31B4C" w:rsidRPr="009F0624" w:rsidRDefault="00F31B4C" w:rsidP="00C74EEA">
            <w:pPr>
              <w:spacing w:before="60" w:after="60"/>
              <w:rPr>
                <w:rFonts w:ascii="Cambria" w:hAnsi="Cambria"/>
                <w:lang w:val="pl-PL"/>
              </w:rPr>
            </w:pPr>
            <w:r w:rsidRPr="009F0624">
              <w:rPr>
                <w:rFonts w:ascii="Cambria" w:hAnsi="Cambria"/>
                <w:lang w:val="pl-PL"/>
              </w:rPr>
              <w:t>C2 –Wyrobienie umiejętności posługiwania się technikami komputerowymi stosowanymi do dokumentowania i prezentowania wyników rozwiązywanych zadań w kontekście pracy nauczyciela</w:t>
            </w:r>
          </w:p>
          <w:p w14:paraId="28D4B3C1" w14:textId="6EE4DEA9" w:rsidR="00F31B4C" w:rsidRPr="009F0624" w:rsidRDefault="00F31B4C" w:rsidP="00C74EEA">
            <w:pPr>
              <w:spacing w:before="60" w:after="60"/>
              <w:rPr>
                <w:rFonts w:ascii="Cambria" w:hAnsi="Cambria"/>
                <w:lang w:val="pl-PL"/>
              </w:rPr>
            </w:pPr>
            <w:r w:rsidRPr="009F0624">
              <w:rPr>
                <w:rFonts w:ascii="Cambria" w:hAnsi="Cambria"/>
                <w:lang w:val="pl-PL"/>
              </w:rPr>
              <w:t>C3 – Rozwijanie umiejętności korzystania z technologii informacyjnych i tłumaczeniowych oraz wyszukiwania, analizowania, oceny, selekcji i używania informacji z wykorzystaniem różnych źródeł w języku polskim i </w:t>
            </w:r>
            <w:r w:rsidR="00957C1E" w:rsidRPr="009F0624">
              <w:rPr>
                <w:rFonts w:ascii="Cambria" w:hAnsi="Cambria"/>
                <w:lang w:val="pl-PL"/>
              </w:rPr>
              <w:t>angielskim</w:t>
            </w:r>
            <w:r w:rsidRPr="009F0624">
              <w:rPr>
                <w:rFonts w:ascii="Cambria" w:hAnsi="Cambria"/>
                <w:lang w:val="pl-PL"/>
              </w:rPr>
              <w:t>.</w:t>
            </w:r>
          </w:p>
          <w:p w14:paraId="0300B1FB" w14:textId="77777777" w:rsidR="00F31B4C" w:rsidRPr="009F0624" w:rsidRDefault="00F31B4C" w:rsidP="00C74EEA">
            <w:pPr>
              <w:spacing w:before="60" w:after="60"/>
              <w:rPr>
                <w:rFonts w:ascii="Cambria" w:hAnsi="Cambria"/>
                <w:lang w:val="pl-PL"/>
              </w:rPr>
            </w:pPr>
            <w:r w:rsidRPr="009F0624">
              <w:rPr>
                <w:rFonts w:ascii="Cambria" w:hAnsi="Cambria"/>
                <w:lang w:val="pl-PL"/>
              </w:rPr>
              <w:t>C4 – Uświadomienie potrzeby uczenia się przez całe życie oraz podnoszenia kompetencji zawodowych w zmieniającej się rzeczywistości technologicznej.</w:t>
            </w:r>
          </w:p>
        </w:tc>
      </w:tr>
    </w:tbl>
    <w:p w14:paraId="63CCB3D0" w14:textId="77777777" w:rsidR="00F31B4C" w:rsidRPr="009F0624" w:rsidRDefault="00F31B4C" w:rsidP="00F31B4C">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628"/>
        <w:gridCol w:w="1701"/>
      </w:tblGrid>
      <w:tr w:rsidR="00F31B4C" w:rsidRPr="009F0624" w14:paraId="678742B7" w14:textId="77777777" w:rsidTr="00DF4298">
        <w:tc>
          <w:tcPr>
            <w:tcW w:w="993" w:type="dxa"/>
            <w:vAlign w:val="center"/>
          </w:tcPr>
          <w:p w14:paraId="3F1B2A60"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 xml:space="preserve">Symbol efektu </w:t>
            </w:r>
            <w:r w:rsidRPr="009F0624">
              <w:rPr>
                <w:rFonts w:ascii="Cambria" w:hAnsi="Cambria"/>
                <w:b/>
                <w:bCs/>
                <w:lang w:val="pl-PL"/>
              </w:rPr>
              <w:lastRenderedPageBreak/>
              <w:t>uczenia się</w:t>
            </w:r>
          </w:p>
        </w:tc>
        <w:tc>
          <w:tcPr>
            <w:tcW w:w="6628" w:type="dxa"/>
            <w:vAlign w:val="center"/>
          </w:tcPr>
          <w:p w14:paraId="1035695D"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lastRenderedPageBreak/>
              <w:t>Opis efektu uczenia się</w:t>
            </w:r>
          </w:p>
        </w:tc>
        <w:tc>
          <w:tcPr>
            <w:tcW w:w="1701" w:type="dxa"/>
            <w:vAlign w:val="center"/>
          </w:tcPr>
          <w:p w14:paraId="6C17C902"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 xml:space="preserve">Odniesienie do efektu </w:t>
            </w:r>
            <w:r w:rsidRPr="009F0624">
              <w:rPr>
                <w:rFonts w:ascii="Cambria" w:hAnsi="Cambria"/>
                <w:b/>
                <w:bCs/>
                <w:lang w:val="pl-PL"/>
              </w:rPr>
              <w:lastRenderedPageBreak/>
              <w:t>kierunkowego</w:t>
            </w:r>
          </w:p>
        </w:tc>
      </w:tr>
      <w:tr w:rsidR="00F31B4C" w:rsidRPr="000F1F79" w14:paraId="5B4C9EEF" w14:textId="77777777" w:rsidTr="00DF4298">
        <w:tc>
          <w:tcPr>
            <w:tcW w:w="9322" w:type="dxa"/>
            <w:gridSpan w:val="3"/>
          </w:tcPr>
          <w:p w14:paraId="4B176363"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lastRenderedPageBreak/>
              <w:t>WIEDZA: absolwent zna i rozumie</w:t>
            </w:r>
          </w:p>
        </w:tc>
      </w:tr>
      <w:tr w:rsidR="00F31B4C" w:rsidRPr="009F0624" w14:paraId="59CD0922" w14:textId="77777777" w:rsidTr="00DF4298">
        <w:tc>
          <w:tcPr>
            <w:tcW w:w="993" w:type="dxa"/>
            <w:vAlign w:val="center"/>
          </w:tcPr>
          <w:p w14:paraId="257A2C17"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W_01</w:t>
            </w:r>
          </w:p>
        </w:tc>
        <w:tc>
          <w:tcPr>
            <w:tcW w:w="6628" w:type="dxa"/>
          </w:tcPr>
          <w:p w14:paraId="5AFA2C18" w14:textId="77777777" w:rsidR="00F31B4C" w:rsidRPr="009F0624" w:rsidRDefault="00F31B4C" w:rsidP="00C74EEA">
            <w:pPr>
              <w:spacing w:before="60" w:after="60"/>
              <w:rPr>
                <w:rFonts w:ascii="Cambria" w:hAnsi="Cambria"/>
                <w:lang w:val="pl-PL"/>
              </w:rPr>
            </w:pPr>
            <w:r w:rsidRPr="009F0624">
              <w:rPr>
                <w:rFonts w:ascii="Cambria" w:hAnsi="Cambria"/>
                <w:lang w:val="pl-PL"/>
              </w:rPr>
              <w:t>rolę nauczyciela języka angielskiego oraz potrzebę odpowiedniego przygotowania teoretycznego i praktycznego w celu właściwego wykonywania zawodu</w:t>
            </w:r>
          </w:p>
        </w:tc>
        <w:tc>
          <w:tcPr>
            <w:tcW w:w="1701" w:type="dxa"/>
            <w:vAlign w:val="center"/>
          </w:tcPr>
          <w:p w14:paraId="4A7A8855"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NO_W03</w:t>
            </w:r>
          </w:p>
        </w:tc>
      </w:tr>
      <w:tr w:rsidR="00F31B4C" w:rsidRPr="009F0624" w14:paraId="33C93958" w14:textId="77777777" w:rsidTr="00DF4298">
        <w:tc>
          <w:tcPr>
            <w:tcW w:w="993" w:type="dxa"/>
            <w:vAlign w:val="center"/>
          </w:tcPr>
          <w:p w14:paraId="29E4388A"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W_02</w:t>
            </w:r>
          </w:p>
        </w:tc>
        <w:tc>
          <w:tcPr>
            <w:tcW w:w="6628" w:type="dxa"/>
          </w:tcPr>
          <w:p w14:paraId="3359E225" w14:textId="77777777" w:rsidR="00F31B4C" w:rsidRPr="009F0624" w:rsidRDefault="00F31B4C" w:rsidP="00C74EEA">
            <w:pPr>
              <w:spacing w:before="60" w:after="60"/>
              <w:rPr>
                <w:rFonts w:ascii="Cambria" w:hAnsi="Cambria"/>
                <w:lang w:val="pl-PL"/>
              </w:rPr>
            </w:pPr>
            <w:r w:rsidRPr="009F0624">
              <w:rPr>
                <w:rFonts w:ascii="Cambria" w:hAnsi="Cambria"/>
                <w:lang w:val="pl-PL"/>
              </w:rPr>
              <w:t>zastosowanie technologii informacyjnych wykorzystywanych w działalności zawodowej nauczyciela i tłumacza</w:t>
            </w:r>
          </w:p>
        </w:tc>
        <w:tc>
          <w:tcPr>
            <w:tcW w:w="1701" w:type="dxa"/>
            <w:vAlign w:val="center"/>
          </w:tcPr>
          <w:p w14:paraId="1A458162"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NO_UW14</w:t>
            </w:r>
          </w:p>
          <w:p w14:paraId="77813B34"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D.1.W8.1</w:t>
            </w:r>
          </w:p>
        </w:tc>
      </w:tr>
      <w:tr w:rsidR="00F31B4C" w:rsidRPr="009F0624" w14:paraId="2E004ACE" w14:textId="77777777" w:rsidTr="00DF4298">
        <w:tc>
          <w:tcPr>
            <w:tcW w:w="993" w:type="dxa"/>
            <w:vAlign w:val="center"/>
          </w:tcPr>
          <w:p w14:paraId="49A9BDC2"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W_03</w:t>
            </w:r>
          </w:p>
        </w:tc>
        <w:tc>
          <w:tcPr>
            <w:tcW w:w="6628" w:type="dxa"/>
          </w:tcPr>
          <w:p w14:paraId="0FE19EAF" w14:textId="77777777" w:rsidR="00F31B4C" w:rsidRPr="009F0624" w:rsidRDefault="00F31B4C" w:rsidP="00C74EEA">
            <w:pPr>
              <w:spacing w:before="60" w:after="60"/>
              <w:rPr>
                <w:rFonts w:ascii="Cambria" w:hAnsi="Cambria"/>
                <w:lang w:val="pl-PL"/>
              </w:rPr>
            </w:pPr>
            <w:r w:rsidRPr="009F0624">
              <w:rPr>
                <w:rFonts w:ascii="Cambria" w:hAnsi="Cambria"/>
                <w:lang w:val="pl-PL"/>
              </w:rPr>
              <w:t>rolę i możliwości zastosowania technologii informacyjnych (edytory tekstu, arkusze kalkulacyjne, narzędzia do ankiet, prezentacji, wyszukiwania, AI/CAT) w działalności zawodowej nauczyciela i tłumacza, ze świadomością ograniczeń i kontekstu użycia</w:t>
            </w:r>
          </w:p>
        </w:tc>
        <w:tc>
          <w:tcPr>
            <w:tcW w:w="1701" w:type="dxa"/>
            <w:vAlign w:val="center"/>
          </w:tcPr>
          <w:p w14:paraId="5D9165EE"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K_W15</w:t>
            </w:r>
          </w:p>
        </w:tc>
      </w:tr>
      <w:tr w:rsidR="00F31B4C" w:rsidRPr="009F0624" w14:paraId="3A634077" w14:textId="77777777" w:rsidTr="00DF4298">
        <w:tc>
          <w:tcPr>
            <w:tcW w:w="993" w:type="dxa"/>
            <w:vAlign w:val="center"/>
          </w:tcPr>
          <w:p w14:paraId="5C429787"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W_04</w:t>
            </w:r>
          </w:p>
        </w:tc>
        <w:tc>
          <w:tcPr>
            <w:tcW w:w="6628" w:type="dxa"/>
          </w:tcPr>
          <w:p w14:paraId="01BBF5F5" w14:textId="77777777" w:rsidR="00F31B4C" w:rsidRPr="009F0624" w:rsidRDefault="00F31B4C" w:rsidP="00C74EEA">
            <w:pPr>
              <w:spacing w:before="60" w:after="60"/>
              <w:rPr>
                <w:rFonts w:ascii="Cambria" w:hAnsi="Cambria"/>
                <w:lang w:val="pl-PL"/>
              </w:rPr>
            </w:pPr>
            <w:r w:rsidRPr="009F0624">
              <w:rPr>
                <w:rFonts w:ascii="Cambria" w:hAnsi="Cambria"/>
                <w:lang w:val="pl-PL"/>
              </w:rPr>
              <w:t>uwarunkowania etyczne korzystania z narzędzi cyfrowych oraz źródeł informacji (prawo autorskie, cytowanie, własność intelektualna) w zadaniach typowych dla pracy nauczyciela/ tłumacza i prac akademickich</w:t>
            </w:r>
          </w:p>
        </w:tc>
        <w:tc>
          <w:tcPr>
            <w:tcW w:w="1701" w:type="dxa"/>
            <w:vAlign w:val="center"/>
          </w:tcPr>
          <w:p w14:paraId="22D7584D"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K_W16</w:t>
            </w:r>
          </w:p>
        </w:tc>
      </w:tr>
      <w:tr w:rsidR="00F31B4C" w:rsidRPr="009F0624" w14:paraId="61DDB164" w14:textId="77777777" w:rsidTr="00DF4298">
        <w:tc>
          <w:tcPr>
            <w:tcW w:w="9322" w:type="dxa"/>
            <w:gridSpan w:val="3"/>
            <w:vAlign w:val="center"/>
          </w:tcPr>
          <w:p w14:paraId="0CACF272"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UMIEJĘTNOŚCI: absolwent potrafi</w:t>
            </w:r>
          </w:p>
        </w:tc>
      </w:tr>
      <w:tr w:rsidR="00F31B4C" w:rsidRPr="009F0624" w14:paraId="633C4375" w14:textId="77777777" w:rsidTr="00DF4298">
        <w:tc>
          <w:tcPr>
            <w:tcW w:w="993" w:type="dxa"/>
            <w:vAlign w:val="center"/>
          </w:tcPr>
          <w:p w14:paraId="10EB2917"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U_01</w:t>
            </w:r>
          </w:p>
        </w:tc>
        <w:tc>
          <w:tcPr>
            <w:tcW w:w="6628" w:type="dxa"/>
          </w:tcPr>
          <w:p w14:paraId="28941014" w14:textId="77777777" w:rsidR="00F31B4C" w:rsidRPr="009F0624" w:rsidRDefault="00F31B4C" w:rsidP="00C74EEA">
            <w:pPr>
              <w:spacing w:before="60" w:after="60"/>
              <w:rPr>
                <w:rFonts w:ascii="Cambria" w:hAnsi="Cambria"/>
                <w:lang w:val="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p>
        </w:tc>
        <w:tc>
          <w:tcPr>
            <w:tcW w:w="1701" w:type="dxa"/>
            <w:vAlign w:val="center"/>
          </w:tcPr>
          <w:p w14:paraId="533995FF"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K_U02</w:t>
            </w:r>
          </w:p>
        </w:tc>
      </w:tr>
      <w:tr w:rsidR="00F31B4C" w:rsidRPr="009F0624" w14:paraId="6F6AB1DB" w14:textId="77777777" w:rsidTr="00DF4298">
        <w:tc>
          <w:tcPr>
            <w:tcW w:w="993" w:type="dxa"/>
            <w:vAlign w:val="center"/>
          </w:tcPr>
          <w:p w14:paraId="19F4C7F5"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U_02</w:t>
            </w:r>
          </w:p>
        </w:tc>
        <w:tc>
          <w:tcPr>
            <w:tcW w:w="6628" w:type="dxa"/>
          </w:tcPr>
          <w:p w14:paraId="5EA7BD6C" w14:textId="77777777" w:rsidR="00F31B4C" w:rsidRPr="009F0624" w:rsidRDefault="00F31B4C" w:rsidP="00C74EEA">
            <w:pPr>
              <w:spacing w:before="60" w:after="60"/>
              <w:rPr>
                <w:rFonts w:ascii="Cambria" w:eastAsia="Times New Roman" w:hAnsi="Cambria"/>
                <w:lang w:val="pl-PL" w:eastAsia="de-DE"/>
              </w:rPr>
            </w:pPr>
            <w:r w:rsidRPr="009F0624">
              <w:rPr>
                <w:rFonts w:ascii="Cambria" w:eastAsia="Times New Roman" w:hAnsi="Cambria"/>
                <w:lang w:val="pl-PL" w:eastAsia="de-DE"/>
              </w:rPr>
              <w:t>wyszukiwać, analizować, oceniać, selekcjonować i użytkować informacje z wykorzystaniem różnych źródeł w języku polskim i angielskim, a także dokonywać syntezy tych informacji</w:t>
            </w:r>
          </w:p>
        </w:tc>
        <w:tc>
          <w:tcPr>
            <w:tcW w:w="1701" w:type="dxa"/>
            <w:vAlign w:val="center"/>
          </w:tcPr>
          <w:p w14:paraId="641AB3A5"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K_U05</w:t>
            </w:r>
          </w:p>
        </w:tc>
      </w:tr>
      <w:tr w:rsidR="00F31B4C" w:rsidRPr="009F0624" w14:paraId="4DB5F548" w14:textId="77777777" w:rsidTr="00DF4298">
        <w:tc>
          <w:tcPr>
            <w:tcW w:w="993" w:type="dxa"/>
            <w:vAlign w:val="center"/>
          </w:tcPr>
          <w:p w14:paraId="6B36147E"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U_03</w:t>
            </w:r>
          </w:p>
        </w:tc>
        <w:tc>
          <w:tcPr>
            <w:tcW w:w="6628" w:type="dxa"/>
          </w:tcPr>
          <w:p w14:paraId="14BD2262" w14:textId="77777777" w:rsidR="00F31B4C" w:rsidRPr="009F0624" w:rsidRDefault="00F31B4C" w:rsidP="00C74EEA">
            <w:pPr>
              <w:spacing w:before="60" w:after="60"/>
              <w:rPr>
                <w:rFonts w:ascii="Cambria" w:eastAsia="Times New Roman" w:hAnsi="Cambria"/>
                <w:lang w:val="pl-PL" w:eastAsia="de-DE"/>
              </w:rPr>
            </w:pPr>
            <w:r w:rsidRPr="009F0624">
              <w:rPr>
                <w:rFonts w:ascii="Cambria" w:eastAsia="Times New Roman" w:hAnsi="Cambria"/>
                <w:lang w:val="pl-PL" w:eastAsia="de-DE"/>
              </w:rPr>
              <w:t>korzystać z zaawansowanych technik informacyjno-komunikacyjnych i stosować je w działalności zawodowej nauczyciela i tłumacza</w:t>
            </w:r>
            <w:r w:rsidRPr="009F0624">
              <w:rPr>
                <w:rFonts w:ascii="Cambria" w:hAnsi="Cambria"/>
                <w:lang w:val="pl-PL"/>
              </w:rPr>
              <w:t>, a także tworzyć i adekwatnie dobierać niezbędne materiały</w:t>
            </w:r>
          </w:p>
        </w:tc>
        <w:tc>
          <w:tcPr>
            <w:tcW w:w="1701" w:type="dxa"/>
            <w:vAlign w:val="center"/>
          </w:tcPr>
          <w:p w14:paraId="36DCBFC7"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K_U20</w:t>
            </w:r>
          </w:p>
        </w:tc>
      </w:tr>
      <w:tr w:rsidR="00F31B4C" w:rsidRPr="009F0624" w14:paraId="088B1928" w14:textId="77777777" w:rsidTr="00DF4298">
        <w:tc>
          <w:tcPr>
            <w:tcW w:w="993" w:type="dxa"/>
            <w:vAlign w:val="center"/>
          </w:tcPr>
          <w:p w14:paraId="588FA9A4"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U_04</w:t>
            </w:r>
          </w:p>
        </w:tc>
        <w:tc>
          <w:tcPr>
            <w:tcW w:w="6628" w:type="dxa"/>
          </w:tcPr>
          <w:p w14:paraId="1A6BD44B" w14:textId="77777777" w:rsidR="00F31B4C" w:rsidRPr="009F0624" w:rsidRDefault="00F31B4C" w:rsidP="00C74EEA">
            <w:pPr>
              <w:spacing w:before="60" w:after="60"/>
              <w:rPr>
                <w:rFonts w:ascii="Cambria" w:hAnsi="Cambria"/>
                <w:lang w:val="pl-PL"/>
              </w:rPr>
            </w:pPr>
            <w:r w:rsidRPr="009F0624">
              <w:rPr>
                <w:rFonts w:ascii="Cambria" w:hAnsi="Cambria"/>
                <w:lang w:val="pl-PL"/>
              </w:rPr>
              <w:t>samodzielnie planować i realizować zadania praktyczne związane z wybraną sferą działalności zawodowej, właściwie dobierać metody i narzędzia do realizacji tych zadań, a także tworzyć i adekwatnie dobierać niezbędne materiały</w:t>
            </w:r>
          </w:p>
        </w:tc>
        <w:tc>
          <w:tcPr>
            <w:tcW w:w="1701" w:type="dxa"/>
            <w:vAlign w:val="center"/>
          </w:tcPr>
          <w:p w14:paraId="35BC0150"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NO_U02</w:t>
            </w:r>
          </w:p>
        </w:tc>
      </w:tr>
      <w:tr w:rsidR="00F31B4C" w:rsidRPr="009F0624" w14:paraId="75EF488E" w14:textId="77777777" w:rsidTr="00DF4298">
        <w:tc>
          <w:tcPr>
            <w:tcW w:w="993" w:type="dxa"/>
            <w:vAlign w:val="center"/>
          </w:tcPr>
          <w:p w14:paraId="5B50C4C2"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U_05</w:t>
            </w:r>
          </w:p>
        </w:tc>
        <w:tc>
          <w:tcPr>
            <w:tcW w:w="6628" w:type="dxa"/>
          </w:tcPr>
          <w:p w14:paraId="44992D47" w14:textId="77777777" w:rsidR="00F31B4C" w:rsidRPr="009F0624" w:rsidRDefault="00F31B4C" w:rsidP="00C74EEA">
            <w:pPr>
              <w:spacing w:before="60" w:after="60"/>
              <w:rPr>
                <w:rFonts w:ascii="Cambria" w:hAnsi="Cambria"/>
                <w:lang w:val="pl-PL"/>
              </w:rPr>
            </w:pPr>
            <w:r w:rsidRPr="009F0624">
              <w:rPr>
                <w:rFonts w:ascii="Cambria" w:hAnsi="Cambria"/>
                <w:lang w:val="pl-PL"/>
              </w:rPr>
              <w:t>dobierać i stosować właściwe metody i narzędzia w pracy nauczyciela i tłumacza w tym zaawansowane techniki informacyjno-komunikacyjne</w:t>
            </w:r>
          </w:p>
        </w:tc>
        <w:tc>
          <w:tcPr>
            <w:tcW w:w="1701" w:type="dxa"/>
            <w:vAlign w:val="center"/>
          </w:tcPr>
          <w:p w14:paraId="436ADEB9"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D.1.U7.</w:t>
            </w:r>
          </w:p>
        </w:tc>
      </w:tr>
      <w:tr w:rsidR="00F31B4C" w:rsidRPr="000F1F79" w14:paraId="02A9D2BE" w14:textId="77777777" w:rsidTr="00DF4298">
        <w:tc>
          <w:tcPr>
            <w:tcW w:w="9322" w:type="dxa"/>
            <w:gridSpan w:val="3"/>
            <w:vAlign w:val="center"/>
          </w:tcPr>
          <w:p w14:paraId="77BF5842"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KOMPETENCJE SPOŁECZNE: absolwent jest gotów do</w:t>
            </w:r>
          </w:p>
        </w:tc>
      </w:tr>
      <w:tr w:rsidR="00F31B4C" w:rsidRPr="009F0624" w14:paraId="54EC5A42" w14:textId="77777777" w:rsidTr="00DF4298">
        <w:tc>
          <w:tcPr>
            <w:tcW w:w="993" w:type="dxa"/>
            <w:vAlign w:val="center"/>
          </w:tcPr>
          <w:p w14:paraId="480672C1"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K_01</w:t>
            </w:r>
          </w:p>
        </w:tc>
        <w:tc>
          <w:tcPr>
            <w:tcW w:w="6628" w:type="dxa"/>
          </w:tcPr>
          <w:p w14:paraId="3A6D24A4" w14:textId="77777777" w:rsidR="00F31B4C" w:rsidRPr="009F0624" w:rsidRDefault="00F31B4C"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701" w:type="dxa"/>
            <w:vAlign w:val="center"/>
          </w:tcPr>
          <w:p w14:paraId="08237FD9"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K_K01</w:t>
            </w:r>
          </w:p>
        </w:tc>
      </w:tr>
      <w:tr w:rsidR="00F31B4C" w:rsidRPr="009F0624" w14:paraId="2A9BDC08" w14:textId="77777777" w:rsidTr="00DF4298">
        <w:tc>
          <w:tcPr>
            <w:tcW w:w="993" w:type="dxa"/>
            <w:vAlign w:val="center"/>
          </w:tcPr>
          <w:p w14:paraId="0A4F792F"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K_02</w:t>
            </w:r>
          </w:p>
        </w:tc>
        <w:tc>
          <w:tcPr>
            <w:tcW w:w="6628" w:type="dxa"/>
          </w:tcPr>
          <w:p w14:paraId="25E8C66F" w14:textId="77777777" w:rsidR="00F31B4C" w:rsidRPr="009F0624" w:rsidRDefault="00F31B4C" w:rsidP="00C74EEA">
            <w:pPr>
              <w:spacing w:before="60" w:after="60"/>
              <w:rPr>
                <w:rFonts w:ascii="Cambria" w:hAnsi="Cambria"/>
                <w:lang w:val="pl-PL"/>
              </w:rPr>
            </w:pPr>
            <w:r w:rsidRPr="009F0624">
              <w:rPr>
                <w:rFonts w:ascii="Cambria" w:hAnsi="Cambria"/>
                <w:lang w:val="pl-PL"/>
              </w:rPr>
              <w:t xml:space="preserve">realizacji różnych założonych celów i odpowiedniego określania priorytetów służących poprawnemu wykonaniu określonego zadania </w:t>
            </w:r>
          </w:p>
        </w:tc>
        <w:tc>
          <w:tcPr>
            <w:tcW w:w="1701" w:type="dxa"/>
            <w:vAlign w:val="center"/>
          </w:tcPr>
          <w:p w14:paraId="6E11594D" w14:textId="77777777" w:rsidR="00F31B4C" w:rsidRPr="009F0624" w:rsidRDefault="00F31B4C" w:rsidP="00C74EEA">
            <w:pPr>
              <w:spacing w:before="60" w:after="60"/>
              <w:jc w:val="center"/>
              <w:rPr>
                <w:rFonts w:ascii="Cambria" w:hAnsi="Cambria"/>
                <w:lang w:val="pl-PL"/>
              </w:rPr>
            </w:pPr>
            <w:r w:rsidRPr="009F0624">
              <w:rPr>
                <w:rFonts w:ascii="Cambria" w:hAnsi="Cambria"/>
                <w:lang w:val="pl-PL"/>
              </w:rPr>
              <w:t>K_K02</w:t>
            </w:r>
          </w:p>
        </w:tc>
      </w:tr>
    </w:tbl>
    <w:p w14:paraId="3854D887" w14:textId="77777777" w:rsidR="00F31B4C" w:rsidRPr="009F0624" w:rsidRDefault="00F31B4C" w:rsidP="00F31B4C">
      <w:pPr>
        <w:spacing w:before="120" w:after="120"/>
        <w:rPr>
          <w:rFonts w:ascii="Cambria" w:hAnsi="Cambria" w:cs="Calibri"/>
          <w:lang w:val="pl-PL"/>
        </w:rPr>
      </w:pPr>
      <w:r w:rsidRPr="009F0624">
        <w:rPr>
          <w:rFonts w:ascii="Cambria" w:hAnsi="Cambria"/>
          <w:b/>
          <w:bCs/>
          <w:lang w:val="pl-PL"/>
        </w:rPr>
        <w:t xml:space="preserve">6. Treści programowe oraz liczba godzin na poszczególnych formach zajęć </w:t>
      </w:r>
      <w:r w:rsidRPr="009F0624">
        <w:rPr>
          <w:rFonts w:ascii="Cambria" w:hAnsi="Cambria" w:cs="Calibri"/>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6040"/>
        <w:gridCol w:w="1253"/>
        <w:gridCol w:w="1479"/>
      </w:tblGrid>
      <w:tr w:rsidR="00F31B4C" w:rsidRPr="009F0624" w14:paraId="0AFE7AF8" w14:textId="77777777" w:rsidTr="00DF4298">
        <w:trPr>
          <w:trHeight w:val="340"/>
        </w:trPr>
        <w:tc>
          <w:tcPr>
            <w:tcW w:w="550" w:type="dxa"/>
            <w:vMerge w:val="restart"/>
            <w:vAlign w:val="center"/>
          </w:tcPr>
          <w:p w14:paraId="2A0380AC" w14:textId="77777777" w:rsidR="00F31B4C" w:rsidRPr="009F0624" w:rsidRDefault="00F31B4C" w:rsidP="00C74EEA">
            <w:pPr>
              <w:spacing w:before="20" w:after="20"/>
              <w:rPr>
                <w:rFonts w:ascii="Cambria" w:hAnsi="Cambria"/>
                <w:b/>
                <w:lang w:val="pl-PL"/>
              </w:rPr>
            </w:pPr>
            <w:r w:rsidRPr="009F0624">
              <w:rPr>
                <w:rFonts w:ascii="Cambria" w:hAnsi="Cambria"/>
                <w:b/>
                <w:lang w:val="pl-PL"/>
              </w:rPr>
              <w:t>Lp.</w:t>
            </w:r>
          </w:p>
        </w:tc>
        <w:tc>
          <w:tcPr>
            <w:tcW w:w="6496" w:type="dxa"/>
            <w:vMerge w:val="restart"/>
            <w:vAlign w:val="center"/>
          </w:tcPr>
          <w:p w14:paraId="636C00DA" w14:textId="77777777" w:rsidR="00F31B4C" w:rsidRPr="009F0624" w:rsidRDefault="00F31B4C" w:rsidP="00C74EEA">
            <w:pPr>
              <w:spacing w:before="20" w:after="20"/>
              <w:rPr>
                <w:rFonts w:ascii="Cambria" w:hAnsi="Cambria"/>
                <w:b/>
                <w:lang w:val="pl-PL"/>
              </w:rPr>
            </w:pPr>
            <w:r w:rsidRPr="009F0624">
              <w:rPr>
                <w:rFonts w:ascii="Cambria" w:hAnsi="Cambria"/>
                <w:b/>
                <w:lang w:val="pl-PL"/>
              </w:rPr>
              <w:t xml:space="preserve">Treści </w:t>
            </w:r>
          </w:p>
        </w:tc>
        <w:tc>
          <w:tcPr>
            <w:tcW w:w="2276" w:type="dxa"/>
            <w:gridSpan w:val="2"/>
            <w:vAlign w:val="center"/>
          </w:tcPr>
          <w:p w14:paraId="41699824" w14:textId="77777777" w:rsidR="00F31B4C" w:rsidRPr="009F0624" w:rsidRDefault="00F31B4C"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F31B4C" w:rsidRPr="009F0624" w14:paraId="2E90BD83" w14:textId="77777777" w:rsidTr="00DF4298">
        <w:trPr>
          <w:trHeight w:val="196"/>
        </w:trPr>
        <w:tc>
          <w:tcPr>
            <w:tcW w:w="550" w:type="dxa"/>
            <w:vMerge/>
          </w:tcPr>
          <w:p w14:paraId="5FC0200F" w14:textId="77777777" w:rsidR="00F31B4C" w:rsidRPr="009F0624" w:rsidRDefault="00F31B4C" w:rsidP="00C74EEA">
            <w:pPr>
              <w:spacing w:before="20" w:after="20"/>
              <w:rPr>
                <w:rFonts w:ascii="Cambria" w:hAnsi="Cambria"/>
                <w:b/>
                <w:lang w:val="pl-PL"/>
              </w:rPr>
            </w:pPr>
          </w:p>
        </w:tc>
        <w:tc>
          <w:tcPr>
            <w:tcW w:w="6496" w:type="dxa"/>
            <w:vMerge/>
          </w:tcPr>
          <w:p w14:paraId="689AC07B" w14:textId="77777777" w:rsidR="00F31B4C" w:rsidRPr="009F0624" w:rsidRDefault="00F31B4C" w:rsidP="00C74EEA">
            <w:pPr>
              <w:spacing w:before="20" w:after="20"/>
              <w:rPr>
                <w:rFonts w:ascii="Cambria" w:hAnsi="Cambria"/>
                <w:b/>
                <w:lang w:val="pl-PL"/>
              </w:rPr>
            </w:pPr>
          </w:p>
        </w:tc>
        <w:tc>
          <w:tcPr>
            <w:tcW w:w="1256" w:type="dxa"/>
          </w:tcPr>
          <w:p w14:paraId="13D71124" w14:textId="77777777" w:rsidR="00F31B4C" w:rsidRPr="009F0624" w:rsidRDefault="00F31B4C"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020" w:type="dxa"/>
          </w:tcPr>
          <w:p w14:paraId="3CB95F7B" w14:textId="77777777" w:rsidR="00F31B4C" w:rsidRPr="009F0624" w:rsidRDefault="00F31B4C"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F31B4C" w:rsidRPr="009F0624" w14:paraId="4AB260ED" w14:textId="77777777" w:rsidTr="00DF4298">
        <w:trPr>
          <w:trHeight w:val="225"/>
        </w:trPr>
        <w:tc>
          <w:tcPr>
            <w:tcW w:w="550" w:type="dxa"/>
          </w:tcPr>
          <w:p w14:paraId="01C31D8A" w14:textId="77777777" w:rsidR="00F31B4C" w:rsidRPr="009F0624" w:rsidRDefault="00F31B4C" w:rsidP="00C74EEA">
            <w:pPr>
              <w:spacing w:before="20" w:after="20"/>
              <w:rPr>
                <w:rFonts w:ascii="Cambria" w:hAnsi="Cambria"/>
                <w:lang w:val="pl-PL"/>
              </w:rPr>
            </w:pPr>
            <w:r w:rsidRPr="009F0624">
              <w:rPr>
                <w:rFonts w:ascii="Cambria" w:hAnsi="Cambria"/>
                <w:lang w:val="pl-PL"/>
              </w:rPr>
              <w:t>C1</w:t>
            </w:r>
          </w:p>
        </w:tc>
        <w:tc>
          <w:tcPr>
            <w:tcW w:w="6496" w:type="dxa"/>
          </w:tcPr>
          <w:p w14:paraId="3550ED88" w14:textId="77777777" w:rsidR="00F31B4C" w:rsidRPr="009F0624" w:rsidRDefault="00F31B4C" w:rsidP="00C74EEA">
            <w:pPr>
              <w:spacing w:before="20" w:after="20"/>
              <w:rPr>
                <w:rFonts w:ascii="Cambria" w:hAnsi="Cambria"/>
                <w:lang w:val="pl-PL"/>
              </w:rPr>
            </w:pPr>
            <w:r w:rsidRPr="009F0624">
              <w:rPr>
                <w:rFonts w:ascii="Cambria" w:hAnsi="Cambria"/>
                <w:lang w:val="pl-PL"/>
              </w:rPr>
              <w:t>Technologie informacyjno-komunikacyjne jako narzędzie w pracy nauczyciela i tłumacza.</w:t>
            </w:r>
          </w:p>
        </w:tc>
        <w:tc>
          <w:tcPr>
            <w:tcW w:w="1256" w:type="dxa"/>
            <w:vAlign w:val="center"/>
          </w:tcPr>
          <w:p w14:paraId="7CB54F4D"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4</w:t>
            </w:r>
          </w:p>
        </w:tc>
        <w:tc>
          <w:tcPr>
            <w:tcW w:w="1020" w:type="dxa"/>
            <w:vAlign w:val="center"/>
          </w:tcPr>
          <w:p w14:paraId="52B02619"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w:t>
            </w:r>
          </w:p>
        </w:tc>
      </w:tr>
      <w:tr w:rsidR="00F31B4C" w:rsidRPr="009F0624" w14:paraId="488DA4F9" w14:textId="77777777" w:rsidTr="00DF4298">
        <w:trPr>
          <w:trHeight w:val="225"/>
        </w:trPr>
        <w:tc>
          <w:tcPr>
            <w:tcW w:w="550" w:type="dxa"/>
          </w:tcPr>
          <w:p w14:paraId="383D47C1" w14:textId="77777777" w:rsidR="00F31B4C" w:rsidRPr="009F0624" w:rsidRDefault="00F31B4C" w:rsidP="00C74EEA">
            <w:pPr>
              <w:spacing w:before="20" w:after="20"/>
              <w:rPr>
                <w:rFonts w:ascii="Cambria" w:hAnsi="Cambria"/>
                <w:lang w:val="pl-PL"/>
              </w:rPr>
            </w:pPr>
            <w:r w:rsidRPr="009F0624">
              <w:rPr>
                <w:rFonts w:ascii="Cambria" w:hAnsi="Cambria"/>
                <w:lang w:val="pl-PL"/>
              </w:rPr>
              <w:t>C2</w:t>
            </w:r>
          </w:p>
        </w:tc>
        <w:tc>
          <w:tcPr>
            <w:tcW w:w="6496" w:type="dxa"/>
          </w:tcPr>
          <w:p w14:paraId="21F680EB" w14:textId="77777777" w:rsidR="00F31B4C" w:rsidRPr="009F0624" w:rsidRDefault="00F31B4C" w:rsidP="00C74EEA">
            <w:pPr>
              <w:spacing w:before="20" w:after="20"/>
              <w:rPr>
                <w:rFonts w:ascii="Cambria" w:hAnsi="Cambria"/>
                <w:lang w:val="pl-PL"/>
              </w:rPr>
            </w:pPr>
            <w:r w:rsidRPr="009F0624">
              <w:rPr>
                <w:rFonts w:ascii="Cambria" w:hAnsi="Cambria"/>
                <w:lang w:val="pl-PL"/>
              </w:rPr>
              <w:t>Edycja tekstu – podstawowe zasady przygotowania i publikowania materiałów tekstowych przygotowywanych na potrzeby procesu dydaktycznego. Tworzenie własnych materiałów z wykorzystaniem edytora tekstu.  </w:t>
            </w:r>
          </w:p>
        </w:tc>
        <w:tc>
          <w:tcPr>
            <w:tcW w:w="1256" w:type="dxa"/>
            <w:vAlign w:val="center"/>
          </w:tcPr>
          <w:p w14:paraId="08BC8DFE"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4</w:t>
            </w:r>
          </w:p>
        </w:tc>
        <w:tc>
          <w:tcPr>
            <w:tcW w:w="1020" w:type="dxa"/>
            <w:vAlign w:val="center"/>
          </w:tcPr>
          <w:p w14:paraId="449FFBDA"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w:t>
            </w:r>
          </w:p>
        </w:tc>
      </w:tr>
      <w:tr w:rsidR="00F31B4C" w:rsidRPr="009F0624" w14:paraId="6795B524" w14:textId="77777777" w:rsidTr="00DF4298">
        <w:trPr>
          <w:trHeight w:val="225"/>
        </w:trPr>
        <w:tc>
          <w:tcPr>
            <w:tcW w:w="550" w:type="dxa"/>
          </w:tcPr>
          <w:p w14:paraId="7CFEC8EF" w14:textId="77777777" w:rsidR="00F31B4C" w:rsidRPr="009F0624" w:rsidRDefault="00F31B4C" w:rsidP="00C74EEA">
            <w:pPr>
              <w:spacing w:before="20" w:after="20"/>
              <w:rPr>
                <w:rFonts w:ascii="Cambria" w:hAnsi="Cambria"/>
                <w:lang w:val="pl-PL"/>
              </w:rPr>
            </w:pPr>
            <w:r w:rsidRPr="009F0624">
              <w:rPr>
                <w:rFonts w:ascii="Cambria" w:hAnsi="Cambria"/>
                <w:lang w:val="pl-PL"/>
              </w:rPr>
              <w:lastRenderedPageBreak/>
              <w:t>C3</w:t>
            </w:r>
          </w:p>
        </w:tc>
        <w:tc>
          <w:tcPr>
            <w:tcW w:w="6496" w:type="dxa"/>
          </w:tcPr>
          <w:p w14:paraId="556F68EA" w14:textId="77777777" w:rsidR="00F31B4C" w:rsidRPr="009F0624" w:rsidRDefault="00F31B4C" w:rsidP="00C74EEA">
            <w:pPr>
              <w:spacing w:before="20" w:after="20"/>
              <w:rPr>
                <w:rFonts w:ascii="Cambria" w:hAnsi="Cambria"/>
                <w:lang w:val="pl-PL"/>
              </w:rPr>
            </w:pPr>
            <w:r w:rsidRPr="009F0624">
              <w:rPr>
                <w:rFonts w:ascii="Cambria" w:hAnsi="Cambria"/>
                <w:lang w:val="pl-PL"/>
              </w:rPr>
              <w:t>Przygotowanie prezentacji multimedialnej.  Zasady przygotowania poprawnej prezentacji. Struktura prezentacji (prosta i rozgałęziona). Opracowanie pokazu, materiałów informacyjnych. Narzędzia internetowe do tworzenia prezentacji multimedialnych</w:t>
            </w:r>
          </w:p>
        </w:tc>
        <w:tc>
          <w:tcPr>
            <w:tcW w:w="1256" w:type="dxa"/>
            <w:vAlign w:val="center"/>
          </w:tcPr>
          <w:p w14:paraId="2E18CF05"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4</w:t>
            </w:r>
          </w:p>
        </w:tc>
        <w:tc>
          <w:tcPr>
            <w:tcW w:w="1020" w:type="dxa"/>
            <w:vAlign w:val="center"/>
          </w:tcPr>
          <w:p w14:paraId="08CACFE2"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w:t>
            </w:r>
          </w:p>
        </w:tc>
      </w:tr>
      <w:tr w:rsidR="00F31B4C" w:rsidRPr="009F0624" w14:paraId="1BF43530" w14:textId="77777777" w:rsidTr="00DF4298">
        <w:trPr>
          <w:trHeight w:val="225"/>
        </w:trPr>
        <w:tc>
          <w:tcPr>
            <w:tcW w:w="550" w:type="dxa"/>
          </w:tcPr>
          <w:p w14:paraId="75530E13" w14:textId="77777777" w:rsidR="00F31B4C" w:rsidRPr="009F0624" w:rsidRDefault="00F31B4C" w:rsidP="00C74EEA">
            <w:pPr>
              <w:spacing w:before="20" w:after="20"/>
              <w:rPr>
                <w:rFonts w:ascii="Cambria" w:hAnsi="Cambria"/>
                <w:lang w:val="pl-PL"/>
              </w:rPr>
            </w:pPr>
            <w:r w:rsidRPr="009F0624">
              <w:rPr>
                <w:rFonts w:ascii="Cambria" w:hAnsi="Cambria"/>
                <w:lang w:val="pl-PL"/>
              </w:rPr>
              <w:t>C4</w:t>
            </w:r>
          </w:p>
        </w:tc>
        <w:tc>
          <w:tcPr>
            <w:tcW w:w="6496" w:type="dxa"/>
          </w:tcPr>
          <w:p w14:paraId="0E4FF39B" w14:textId="77777777" w:rsidR="00F31B4C" w:rsidRPr="009F0624" w:rsidRDefault="00F31B4C" w:rsidP="00C74EEA">
            <w:pPr>
              <w:spacing w:before="20" w:after="20"/>
              <w:rPr>
                <w:rFonts w:ascii="Cambria" w:hAnsi="Cambria"/>
                <w:lang w:val="pl-PL"/>
              </w:rPr>
            </w:pPr>
            <w:r w:rsidRPr="009F0624">
              <w:rPr>
                <w:rFonts w:ascii="Cambria" w:hAnsi="Cambria"/>
                <w:lang w:val="pl-PL"/>
              </w:rPr>
              <w:t>Wykorzystanie formularzy online w pracy dydaktycznej i badawczej. Projektowanie kwestionariusza ankiety.</w:t>
            </w:r>
          </w:p>
        </w:tc>
        <w:tc>
          <w:tcPr>
            <w:tcW w:w="1256" w:type="dxa"/>
            <w:vAlign w:val="center"/>
          </w:tcPr>
          <w:p w14:paraId="2C4128CC"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5AC6E962"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49B9ED7F" w14:textId="77777777" w:rsidTr="00DF4298">
        <w:trPr>
          <w:trHeight w:val="225"/>
        </w:trPr>
        <w:tc>
          <w:tcPr>
            <w:tcW w:w="550" w:type="dxa"/>
          </w:tcPr>
          <w:p w14:paraId="02A92B16" w14:textId="77777777" w:rsidR="00F31B4C" w:rsidRPr="009F0624" w:rsidRDefault="00F31B4C" w:rsidP="00C74EEA">
            <w:pPr>
              <w:spacing w:before="20" w:after="20"/>
              <w:rPr>
                <w:rFonts w:ascii="Cambria" w:hAnsi="Cambria"/>
                <w:lang w:val="pl-PL"/>
              </w:rPr>
            </w:pPr>
            <w:r w:rsidRPr="009F0624">
              <w:rPr>
                <w:rFonts w:ascii="Cambria" w:hAnsi="Cambria"/>
                <w:lang w:val="pl-PL"/>
              </w:rPr>
              <w:t>C5</w:t>
            </w:r>
          </w:p>
        </w:tc>
        <w:tc>
          <w:tcPr>
            <w:tcW w:w="6496" w:type="dxa"/>
          </w:tcPr>
          <w:p w14:paraId="2EE6AAC2" w14:textId="77777777" w:rsidR="00F31B4C" w:rsidRPr="009F0624" w:rsidRDefault="00F31B4C" w:rsidP="00C74EEA">
            <w:pPr>
              <w:spacing w:before="20" w:after="20"/>
              <w:rPr>
                <w:rFonts w:ascii="Cambria" w:hAnsi="Cambria"/>
                <w:lang w:val="pl-PL"/>
              </w:rPr>
            </w:pPr>
            <w:r w:rsidRPr="009F0624">
              <w:rPr>
                <w:rFonts w:ascii="Cambria" w:hAnsi="Cambria"/>
                <w:lang w:val="pl-PL"/>
              </w:rPr>
              <w:t>Arkusz kalkulacyjny w pracy nauczyciela i tłumacza – opracowanie danych ilościowych. Tworzenie i formatowanie wykresów i diagramów dla różnych typów danych.</w:t>
            </w:r>
          </w:p>
        </w:tc>
        <w:tc>
          <w:tcPr>
            <w:tcW w:w="1256" w:type="dxa"/>
            <w:vAlign w:val="center"/>
          </w:tcPr>
          <w:p w14:paraId="62319E0F"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24897E2B"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462DBE0C" w14:textId="77777777" w:rsidTr="00DF4298">
        <w:trPr>
          <w:trHeight w:val="225"/>
        </w:trPr>
        <w:tc>
          <w:tcPr>
            <w:tcW w:w="550" w:type="dxa"/>
          </w:tcPr>
          <w:p w14:paraId="7CD8EB9D" w14:textId="77777777" w:rsidR="00F31B4C" w:rsidRPr="009F0624" w:rsidRDefault="00F31B4C" w:rsidP="00C74EEA">
            <w:pPr>
              <w:spacing w:before="20" w:after="20"/>
              <w:rPr>
                <w:rFonts w:ascii="Cambria" w:hAnsi="Cambria"/>
                <w:lang w:val="pl-PL"/>
              </w:rPr>
            </w:pPr>
            <w:r w:rsidRPr="009F0624">
              <w:rPr>
                <w:rFonts w:ascii="Cambria" w:hAnsi="Cambria"/>
                <w:lang w:val="pl-PL"/>
              </w:rPr>
              <w:t>C6</w:t>
            </w:r>
          </w:p>
        </w:tc>
        <w:tc>
          <w:tcPr>
            <w:tcW w:w="6496" w:type="dxa"/>
          </w:tcPr>
          <w:p w14:paraId="28D3D501" w14:textId="77777777" w:rsidR="00F31B4C" w:rsidRPr="009F0624" w:rsidRDefault="00F31B4C" w:rsidP="00C74EEA">
            <w:pPr>
              <w:spacing w:before="20" w:after="20"/>
              <w:rPr>
                <w:rFonts w:ascii="Cambria" w:hAnsi="Cambria"/>
                <w:lang w:val="pl-PL"/>
              </w:rPr>
            </w:pPr>
            <w:r w:rsidRPr="009F0624">
              <w:rPr>
                <w:rFonts w:ascii="Cambria" w:hAnsi="Cambria"/>
                <w:lang w:val="pl-PL"/>
              </w:rPr>
              <w:t>Grafika komputerowa i przygotowanie materiałów multimedialnych. Wizualizacja informacji, projektowanie infografiki.</w:t>
            </w:r>
          </w:p>
        </w:tc>
        <w:tc>
          <w:tcPr>
            <w:tcW w:w="1256" w:type="dxa"/>
            <w:vAlign w:val="center"/>
          </w:tcPr>
          <w:p w14:paraId="619F61A6"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3A7218CA"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3B604036" w14:textId="77777777" w:rsidTr="00DF4298">
        <w:trPr>
          <w:trHeight w:val="225"/>
        </w:trPr>
        <w:tc>
          <w:tcPr>
            <w:tcW w:w="550" w:type="dxa"/>
          </w:tcPr>
          <w:p w14:paraId="63E0A2D5" w14:textId="77777777" w:rsidR="00F31B4C" w:rsidRPr="009F0624" w:rsidRDefault="00F31B4C" w:rsidP="00C74EEA">
            <w:pPr>
              <w:spacing w:before="20" w:after="20"/>
              <w:rPr>
                <w:rFonts w:ascii="Cambria" w:hAnsi="Cambria"/>
                <w:lang w:val="pl-PL"/>
              </w:rPr>
            </w:pPr>
            <w:r w:rsidRPr="009F0624">
              <w:rPr>
                <w:rFonts w:ascii="Cambria" w:hAnsi="Cambria"/>
                <w:lang w:val="pl-PL"/>
              </w:rPr>
              <w:t>C7</w:t>
            </w:r>
          </w:p>
        </w:tc>
        <w:tc>
          <w:tcPr>
            <w:tcW w:w="6496" w:type="dxa"/>
          </w:tcPr>
          <w:p w14:paraId="3BD3A25E" w14:textId="77777777" w:rsidR="00F31B4C" w:rsidRPr="009F0624" w:rsidRDefault="00F31B4C" w:rsidP="00C74EEA">
            <w:pPr>
              <w:spacing w:before="20" w:after="20"/>
              <w:rPr>
                <w:rFonts w:ascii="Cambria" w:hAnsi="Cambria"/>
                <w:lang w:val="pl-PL"/>
              </w:rPr>
            </w:pPr>
            <w:r w:rsidRPr="009F0624">
              <w:rPr>
                <w:rFonts w:ascii="Cambria" w:hAnsi="Cambria"/>
                <w:lang w:val="pl-PL"/>
              </w:rPr>
              <w:t>Publikowanie treści w Internecie.  Aspekty etyczno-prawne.</w:t>
            </w:r>
          </w:p>
        </w:tc>
        <w:tc>
          <w:tcPr>
            <w:tcW w:w="1256" w:type="dxa"/>
            <w:vAlign w:val="center"/>
          </w:tcPr>
          <w:p w14:paraId="4108B396"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05DE4741"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3E31BA19" w14:textId="77777777" w:rsidTr="00DF4298">
        <w:trPr>
          <w:trHeight w:val="225"/>
        </w:trPr>
        <w:tc>
          <w:tcPr>
            <w:tcW w:w="550" w:type="dxa"/>
          </w:tcPr>
          <w:p w14:paraId="768C28E9" w14:textId="77777777" w:rsidR="00F31B4C" w:rsidRPr="009F0624" w:rsidRDefault="00F31B4C" w:rsidP="00C74EEA">
            <w:pPr>
              <w:spacing w:before="20" w:after="20"/>
              <w:rPr>
                <w:rFonts w:ascii="Cambria" w:hAnsi="Cambria"/>
                <w:lang w:val="pl-PL"/>
              </w:rPr>
            </w:pPr>
            <w:r w:rsidRPr="009F0624">
              <w:rPr>
                <w:rFonts w:ascii="Cambria" w:hAnsi="Cambria"/>
                <w:lang w:val="pl-PL"/>
              </w:rPr>
              <w:t>C8</w:t>
            </w:r>
          </w:p>
        </w:tc>
        <w:tc>
          <w:tcPr>
            <w:tcW w:w="6496" w:type="dxa"/>
          </w:tcPr>
          <w:p w14:paraId="7A0A75EA" w14:textId="77777777" w:rsidR="00F31B4C" w:rsidRPr="009F0624" w:rsidRDefault="00F31B4C" w:rsidP="00C74EEA">
            <w:pPr>
              <w:spacing w:before="20" w:after="20"/>
              <w:rPr>
                <w:rFonts w:ascii="Cambria" w:hAnsi="Cambria"/>
                <w:lang w:val="pl-PL"/>
              </w:rPr>
            </w:pPr>
            <w:r w:rsidRPr="009F0624">
              <w:rPr>
                <w:rFonts w:ascii="Cambria" w:hAnsi="Cambria"/>
                <w:lang w:val="pl-PL"/>
              </w:rPr>
              <w:t>Wyszukiwanie informacji w źródłach elektronicznych, wyszukiwarki specjalistyczne na potrzeby procesu dydaktycznego. </w:t>
            </w:r>
          </w:p>
        </w:tc>
        <w:tc>
          <w:tcPr>
            <w:tcW w:w="1256" w:type="dxa"/>
            <w:vAlign w:val="center"/>
          </w:tcPr>
          <w:p w14:paraId="7E5A9B33"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w:t>
            </w:r>
          </w:p>
        </w:tc>
        <w:tc>
          <w:tcPr>
            <w:tcW w:w="1020" w:type="dxa"/>
            <w:vAlign w:val="center"/>
          </w:tcPr>
          <w:p w14:paraId="7500E3D8"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64F1BF09" w14:textId="77777777" w:rsidTr="00DF4298">
        <w:trPr>
          <w:trHeight w:val="225"/>
        </w:trPr>
        <w:tc>
          <w:tcPr>
            <w:tcW w:w="550" w:type="dxa"/>
          </w:tcPr>
          <w:p w14:paraId="14BD28D3" w14:textId="77777777" w:rsidR="00F31B4C" w:rsidRPr="009F0624" w:rsidRDefault="00F31B4C" w:rsidP="00C74EEA">
            <w:pPr>
              <w:spacing w:before="20" w:after="20"/>
              <w:rPr>
                <w:rFonts w:ascii="Cambria" w:hAnsi="Cambria"/>
                <w:lang w:val="pl-PL"/>
              </w:rPr>
            </w:pPr>
            <w:r w:rsidRPr="009F0624">
              <w:rPr>
                <w:rFonts w:ascii="Cambria" w:hAnsi="Cambria"/>
                <w:lang w:val="pl-PL"/>
              </w:rPr>
              <w:t>C9</w:t>
            </w:r>
          </w:p>
        </w:tc>
        <w:tc>
          <w:tcPr>
            <w:tcW w:w="6496" w:type="dxa"/>
          </w:tcPr>
          <w:p w14:paraId="37D3F507" w14:textId="77777777" w:rsidR="00F31B4C" w:rsidRPr="009F0624" w:rsidRDefault="00F31B4C" w:rsidP="00C74EEA">
            <w:pPr>
              <w:spacing w:before="20" w:after="20"/>
              <w:rPr>
                <w:rFonts w:ascii="Cambria" w:hAnsi="Cambria"/>
                <w:lang w:val="pl-PL"/>
              </w:rPr>
            </w:pPr>
            <w:r w:rsidRPr="009F0624">
              <w:rPr>
                <w:rFonts w:ascii="Cambria" w:hAnsi="Cambria"/>
                <w:lang w:val="pl-PL"/>
              </w:rPr>
              <w:t>Tworzenie środowiska edukacyjnego w przestrzeni cyfrowej.  Edukacyjne zasoby Internetu. (portale i serwisy edukacyjne, otwarte zasoby edukacyjne).</w:t>
            </w:r>
          </w:p>
        </w:tc>
        <w:tc>
          <w:tcPr>
            <w:tcW w:w="1256" w:type="dxa"/>
            <w:vAlign w:val="center"/>
          </w:tcPr>
          <w:p w14:paraId="596BE73B"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w:t>
            </w:r>
          </w:p>
        </w:tc>
        <w:tc>
          <w:tcPr>
            <w:tcW w:w="1020" w:type="dxa"/>
            <w:vAlign w:val="center"/>
          </w:tcPr>
          <w:p w14:paraId="1B92AC89"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r>
      <w:tr w:rsidR="00F31B4C" w:rsidRPr="009F0624" w14:paraId="49120CAC" w14:textId="77777777" w:rsidTr="00DF4298">
        <w:trPr>
          <w:trHeight w:val="225"/>
        </w:trPr>
        <w:tc>
          <w:tcPr>
            <w:tcW w:w="550" w:type="dxa"/>
          </w:tcPr>
          <w:p w14:paraId="293AB01C" w14:textId="77777777" w:rsidR="00F31B4C" w:rsidRPr="009F0624" w:rsidRDefault="00F31B4C" w:rsidP="00C74EEA">
            <w:pPr>
              <w:spacing w:before="20" w:after="20"/>
              <w:rPr>
                <w:rFonts w:ascii="Cambria" w:hAnsi="Cambria"/>
                <w:lang w:val="pl-PL"/>
              </w:rPr>
            </w:pPr>
            <w:r w:rsidRPr="009F0624">
              <w:rPr>
                <w:rFonts w:ascii="Cambria" w:hAnsi="Cambria"/>
                <w:lang w:val="pl-PL"/>
              </w:rPr>
              <w:t>C10</w:t>
            </w:r>
          </w:p>
        </w:tc>
        <w:tc>
          <w:tcPr>
            <w:tcW w:w="6496" w:type="dxa"/>
          </w:tcPr>
          <w:p w14:paraId="4B82F4F8" w14:textId="77777777" w:rsidR="00F31B4C" w:rsidRPr="009F0624" w:rsidRDefault="00F31B4C" w:rsidP="00C74EEA">
            <w:pPr>
              <w:spacing w:before="20" w:after="20"/>
              <w:rPr>
                <w:rFonts w:ascii="Cambria" w:hAnsi="Cambria"/>
                <w:lang w:val="pl-PL"/>
              </w:rPr>
            </w:pPr>
            <w:r w:rsidRPr="009F0624">
              <w:rPr>
                <w:rFonts w:ascii="Cambria" w:hAnsi="Cambria"/>
                <w:lang w:val="pl-PL"/>
              </w:rPr>
              <w:t>Internet – jako medium informacyjne , komunikacyjne   społeczne. Społeczne aspekty Internetu.  Netykieta. </w:t>
            </w:r>
          </w:p>
        </w:tc>
        <w:tc>
          <w:tcPr>
            <w:tcW w:w="1256" w:type="dxa"/>
            <w:vAlign w:val="center"/>
          </w:tcPr>
          <w:p w14:paraId="79FC9CEA"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6B1CC081"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47038397" w14:textId="77777777" w:rsidTr="00DF4298">
        <w:trPr>
          <w:trHeight w:val="225"/>
        </w:trPr>
        <w:tc>
          <w:tcPr>
            <w:tcW w:w="550" w:type="dxa"/>
          </w:tcPr>
          <w:p w14:paraId="547D0D68" w14:textId="77777777" w:rsidR="00F31B4C" w:rsidRPr="009F0624" w:rsidRDefault="00F31B4C" w:rsidP="00C74EEA">
            <w:pPr>
              <w:spacing w:before="20" w:after="20"/>
              <w:rPr>
                <w:rFonts w:ascii="Cambria" w:hAnsi="Cambria"/>
                <w:lang w:val="pl-PL"/>
              </w:rPr>
            </w:pPr>
            <w:r w:rsidRPr="009F0624">
              <w:rPr>
                <w:rFonts w:ascii="Cambria" w:hAnsi="Cambria"/>
                <w:lang w:val="pl-PL"/>
              </w:rPr>
              <w:t>C11</w:t>
            </w:r>
          </w:p>
        </w:tc>
        <w:tc>
          <w:tcPr>
            <w:tcW w:w="6496" w:type="dxa"/>
          </w:tcPr>
          <w:p w14:paraId="5C783056" w14:textId="77777777" w:rsidR="00F31B4C" w:rsidRPr="009F0624" w:rsidRDefault="00F31B4C" w:rsidP="00C74EEA">
            <w:pPr>
              <w:spacing w:before="20" w:after="20"/>
              <w:rPr>
                <w:rFonts w:ascii="Cambria" w:hAnsi="Cambria"/>
                <w:lang w:val="pl-PL"/>
              </w:rPr>
            </w:pPr>
            <w:r w:rsidRPr="009F0624">
              <w:rPr>
                <w:rFonts w:ascii="Cambria" w:eastAsia="Calibri" w:hAnsi="Cambria"/>
                <w:iCs/>
                <w:lang w:val="pl-PL"/>
              </w:rPr>
              <w:t xml:space="preserve">SI w pracy nauczyciela i tłumacza. </w:t>
            </w:r>
            <w:r w:rsidRPr="009F0624">
              <w:rPr>
                <w:rFonts w:ascii="Cambria" w:hAnsi="Cambria"/>
                <w:lang w:val="pl-PL"/>
              </w:rPr>
              <w:t>Bezpieczeństwo dzieci i młodzieży w Internecie. </w:t>
            </w:r>
          </w:p>
        </w:tc>
        <w:tc>
          <w:tcPr>
            <w:tcW w:w="1256" w:type="dxa"/>
            <w:vAlign w:val="center"/>
          </w:tcPr>
          <w:p w14:paraId="09E3401E"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w:t>
            </w:r>
          </w:p>
        </w:tc>
        <w:tc>
          <w:tcPr>
            <w:tcW w:w="1020" w:type="dxa"/>
            <w:vAlign w:val="center"/>
          </w:tcPr>
          <w:p w14:paraId="6E1F6F73"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w:t>
            </w:r>
          </w:p>
        </w:tc>
      </w:tr>
      <w:tr w:rsidR="00F31B4C" w:rsidRPr="009F0624" w14:paraId="08B798C0" w14:textId="77777777" w:rsidTr="00DF4298">
        <w:tc>
          <w:tcPr>
            <w:tcW w:w="550" w:type="dxa"/>
          </w:tcPr>
          <w:p w14:paraId="6CDC1896" w14:textId="77777777" w:rsidR="00F31B4C" w:rsidRPr="009F0624" w:rsidRDefault="00F31B4C" w:rsidP="00C74EEA">
            <w:pPr>
              <w:spacing w:before="20" w:after="20"/>
              <w:rPr>
                <w:rFonts w:ascii="Cambria" w:hAnsi="Cambria"/>
                <w:b/>
                <w:lang w:val="pl-PL"/>
              </w:rPr>
            </w:pPr>
          </w:p>
        </w:tc>
        <w:tc>
          <w:tcPr>
            <w:tcW w:w="6496" w:type="dxa"/>
          </w:tcPr>
          <w:p w14:paraId="52A81F70" w14:textId="77777777" w:rsidR="00F31B4C" w:rsidRPr="009F0624" w:rsidRDefault="00F31B4C" w:rsidP="00C74EEA">
            <w:pPr>
              <w:spacing w:before="20" w:after="20"/>
              <w:rPr>
                <w:rFonts w:ascii="Cambria" w:hAnsi="Cambria"/>
                <w:b/>
                <w:lang w:val="pl-PL"/>
              </w:rPr>
            </w:pPr>
            <w:r w:rsidRPr="009F0624">
              <w:rPr>
                <w:rFonts w:ascii="Cambria" w:hAnsi="Cambria"/>
                <w:b/>
                <w:lang w:val="pl-PL"/>
              </w:rPr>
              <w:t xml:space="preserve">Razem liczba godzin </w:t>
            </w:r>
          </w:p>
        </w:tc>
        <w:tc>
          <w:tcPr>
            <w:tcW w:w="1256" w:type="dxa"/>
            <w:vAlign w:val="center"/>
          </w:tcPr>
          <w:p w14:paraId="16CAE9BA"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30</w:t>
            </w:r>
            <w:r w:rsidRPr="009F0624">
              <w:rPr>
                <w:rFonts w:ascii="Cambria" w:hAnsi="Cambria"/>
                <w:lang w:val="pl-PL"/>
              </w:rPr>
              <w:fldChar w:fldCharType="begin"/>
            </w:r>
            <w:r w:rsidRPr="009F0624">
              <w:rPr>
                <w:rFonts w:ascii="Cambria" w:hAnsi="Cambria"/>
                <w:lang w:val="pl-PL"/>
              </w:rPr>
              <w:instrText xml:space="preserve"> =SUM(ABOVE) </w:instrText>
            </w:r>
            <w:r w:rsidRPr="009F0624">
              <w:rPr>
                <w:rFonts w:ascii="Cambria" w:hAnsi="Cambria"/>
                <w:lang w:val="pl-PL"/>
              </w:rPr>
              <w:fldChar w:fldCharType="end"/>
            </w:r>
          </w:p>
        </w:tc>
        <w:tc>
          <w:tcPr>
            <w:tcW w:w="1020" w:type="dxa"/>
            <w:vAlign w:val="center"/>
          </w:tcPr>
          <w:p w14:paraId="0175367A"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18</w:t>
            </w:r>
          </w:p>
        </w:tc>
      </w:tr>
    </w:tbl>
    <w:p w14:paraId="6DE22B13" w14:textId="77777777" w:rsidR="00F31B4C" w:rsidRPr="009F0624" w:rsidRDefault="00F31B4C" w:rsidP="00F31B4C">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F31B4C" w:rsidRPr="009F0624" w14:paraId="1F24A318" w14:textId="77777777" w:rsidTr="00DF4298">
        <w:tc>
          <w:tcPr>
            <w:tcW w:w="1666" w:type="dxa"/>
          </w:tcPr>
          <w:p w14:paraId="189B75E6" w14:textId="77777777" w:rsidR="00F31B4C" w:rsidRPr="009F0624" w:rsidRDefault="00F31B4C"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1F06A956" w14:textId="77777777" w:rsidR="00F31B4C" w:rsidRPr="009F0624" w:rsidRDefault="00F31B4C"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5D9B053B" w14:textId="77777777" w:rsidR="00F31B4C" w:rsidRPr="009F0624" w:rsidRDefault="00F31B4C"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F31B4C" w:rsidRPr="000F1F79" w14:paraId="788CF3DF" w14:textId="77777777" w:rsidTr="00DF4298">
        <w:tc>
          <w:tcPr>
            <w:tcW w:w="1666" w:type="dxa"/>
          </w:tcPr>
          <w:p w14:paraId="5B919075" w14:textId="77777777" w:rsidR="00F31B4C" w:rsidRPr="009F0624" w:rsidRDefault="00F31B4C"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7A5FAFF1" w14:textId="77777777" w:rsidR="00F31B4C" w:rsidRPr="009F0624" w:rsidRDefault="00F31B4C" w:rsidP="00C74EEA">
            <w:pPr>
              <w:spacing w:before="60" w:after="60"/>
              <w:jc w:val="both"/>
              <w:rPr>
                <w:rFonts w:ascii="Cambria" w:hAnsi="Cambria" w:cs="Calibri"/>
                <w:bCs/>
                <w:lang w:val="pl-PL"/>
              </w:rPr>
            </w:pPr>
            <w:r w:rsidRPr="009F0624">
              <w:rPr>
                <w:rFonts w:ascii="Cambria" w:hAnsi="Cambria" w:cs="Calibri"/>
                <w:bCs/>
                <w:lang w:val="pl-PL"/>
              </w:rPr>
              <w:t>M1 – objaśnienie</w:t>
            </w:r>
          </w:p>
          <w:p w14:paraId="43EDAFC7" w14:textId="77777777" w:rsidR="00F31B4C" w:rsidRPr="009F0624" w:rsidRDefault="00F31B4C" w:rsidP="00C74EEA">
            <w:pPr>
              <w:spacing w:before="60" w:after="60"/>
              <w:jc w:val="both"/>
              <w:rPr>
                <w:rFonts w:ascii="Cambria" w:hAnsi="Cambria" w:cs="Calibri"/>
                <w:bCs/>
                <w:lang w:val="pl-PL"/>
              </w:rPr>
            </w:pPr>
            <w:r w:rsidRPr="009F0624">
              <w:rPr>
                <w:rFonts w:ascii="Cambria" w:hAnsi="Cambria" w:cs="Calibri"/>
                <w:bCs/>
                <w:lang w:val="pl-PL"/>
              </w:rPr>
              <w:t>M2 – wykład interaktywny, dyskusja</w:t>
            </w:r>
          </w:p>
          <w:p w14:paraId="107D4F9F" w14:textId="77777777" w:rsidR="00F31B4C" w:rsidRPr="009F0624" w:rsidRDefault="00F31B4C" w:rsidP="00C74EEA">
            <w:pPr>
              <w:spacing w:before="60" w:after="60"/>
              <w:jc w:val="both"/>
              <w:rPr>
                <w:rFonts w:ascii="Cambria" w:hAnsi="Cambria" w:cs="Calibri"/>
                <w:bCs/>
                <w:lang w:val="pl-PL"/>
              </w:rPr>
            </w:pPr>
            <w:r w:rsidRPr="009F0624">
              <w:rPr>
                <w:rFonts w:ascii="Cambria" w:hAnsi="Cambria" w:cs="Calibri"/>
                <w:bCs/>
                <w:lang w:val="pl-PL"/>
              </w:rPr>
              <w:t>M3 – prezentacja materiału audiowizualnego</w:t>
            </w:r>
          </w:p>
          <w:p w14:paraId="32643093" w14:textId="77777777" w:rsidR="00F31B4C" w:rsidRPr="009F0624" w:rsidRDefault="00F31B4C" w:rsidP="00C74EEA">
            <w:pPr>
              <w:spacing w:before="60" w:after="60"/>
              <w:jc w:val="both"/>
              <w:rPr>
                <w:rFonts w:ascii="Cambria" w:hAnsi="Cambria" w:cs="Calibri"/>
                <w:bCs/>
                <w:lang w:val="pl-PL"/>
              </w:rPr>
            </w:pPr>
            <w:r w:rsidRPr="009F0624">
              <w:rPr>
                <w:rFonts w:ascii="Cambria" w:hAnsi="Cambria" w:cs="Calibri"/>
                <w:bCs/>
                <w:lang w:val="pl-PL"/>
              </w:rPr>
              <w:t xml:space="preserve">M5 – ćwiczenia przedmiotowe </w:t>
            </w:r>
          </w:p>
        </w:tc>
        <w:tc>
          <w:tcPr>
            <w:tcW w:w="2693" w:type="dxa"/>
          </w:tcPr>
          <w:p w14:paraId="48A83884" w14:textId="77777777" w:rsidR="00F31B4C" w:rsidRPr="009F0624" w:rsidRDefault="00F31B4C" w:rsidP="00C74EEA">
            <w:pPr>
              <w:spacing w:before="60" w:after="60"/>
              <w:jc w:val="both"/>
              <w:rPr>
                <w:rFonts w:ascii="Cambria" w:hAnsi="Cambria" w:cs="Calibri"/>
                <w:bCs/>
                <w:lang w:val="pl-PL"/>
              </w:rPr>
            </w:pPr>
            <w:r w:rsidRPr="009F0624">
              <w:rPr>
                <w:rFonts w:ascii="Cambria" w:hAnsi="Cambria" w:cs="Calibri"/>
                <w:bCs/>
                <w:lang w:val="pl-PL"/>
              </w:rPr>
              <w:t>komputery z dostępem do Internetu, prezentacja multimedialna, karty pracy, teksty źródłowe</w:t>
            </w:r>
          </w:p>
        </w:tc>
      </w:tr>
    </w:tbl>
    <w:p w14:paraId="52749CA2" w14:textId="77777777" w:rsidR="00F31B4C" w:rsidRPr="009F0624" w:rsidRDefault="00F31B4C" w:rsidP="00F31B4C">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5EA9DEF9" w14:textId="77777777" w:rsidR="00F31B4C" w:rsidRPr="009F0624" w:rsidRDefault="00F31B4C" w:rsidP="00F31B4C">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F31B4C" w:rsidRPr="000F1F79" w14:paraId="45A6361D" w14:textId="77777777" w:rsidTr="00DF4298">
        <w:tc>
          <w:tcPr>
            <w:tcW w:w="1459" w:type="dxa"/>
            <w:vAlign w:val="center"/>
          </w:tcPr>
          <w:p w14:paraId="35DBD46B" w14:textId="77777777" w:rsidR="00F31B4C" w:rsidRPr="009F0624" w:rsidRDefault="00F31B4C" w:rsidP="00C74EEA">
            <w:pPr>
              <w:spacing w:before="60" w:after="60"/>
              <w:jc w:val="center"/>
              <w:rPr>
                <w:rFonts w:ascii="Cambria" w:hAnsi="Cambria"/>
                <w:b/>
                <w:bCs/>
                <w:lang w:val="pl-PL"/>
              </w:rPr>
            </w:pPr>
            <w:r w:rsidRPr="009F0624">
              <w:rPr>
                <w:rFonts w:ascii="Cambria" w:hAnsi="Cambria"/>
                <w:b/>
                <w:bCs/>
                <w:lang w:val="pl-PL"/>
              </w:rPr>
              <w:t>Forma zajęć</w:t>
            </w:r>
          </w:p>
        </w:tc>
        <w:tc>
          <w:tcPr>
            <w:tcW w:w="4632" w:type="dxa"/>
            <w:vAlign w:val="center"/>
          </w:tcPr>
          <w:p w14:paraId="4D70DE2B" w14:textId="77777777" w:rsidR="00F31B4C" w:rsidRPr="009F0624" w:rsidRDefault="00F31B4C" w:rsidP="00C74EEA">
            <w:pPr>
              <w:jc w:val="center"/>
              <w:rPr>
                <w:rFonts w:ascii="Cambria" w:hAnsi="Cambria"/>
                <w:b/>
                <w:lang w:val="pl-PL"/>
              </w:rPr>
            </w:pPr>
            <w:r w:rsidRPr="009F0624">
              <w:rPr>
                <w:rFonts w:ascii="Cambria" w:hAnsi="Cambria"/>
                <w:b/>
                <w:lang w:val="pl-PL"/>
              </w:rPr>
              <w:t xml:space="preserve">Ocena formująca (F) </w:t>
            </w:r>
          </w:p>
          <w:p w14:paraId="7E07F487" w14:textId="77777777" w:rsidR="00F31B4C" w:rsidRPr="009F0624" w:rsidRDefault="00F31B4C" w:rsidP="00C74EEA">
            <w:pPr>
              <w:jc w:val="center"/>
              <w:rPr>
                <w:rFonts w:ascii="Cambria" w:hAnsi="Cambria"/>
                <w:b/>
                <w:bCs/>
                <w:lang w:val="pl-PL"/>
              </w:rPr>
            </w:pPr>
            <w:r w:rsidRPr="009F0624">
              <w:rPr>
                <w:rFonts w:ascii="Cambria" w:hAnsi="Cambria"/>
                <w:color w:val="000000"/>
                <w:lang w:val="pl-PL"/>
              </w:rPr>
              <w:t xml:space="preserve">wskazuje studentowi na potrzebę uzupełniania wiedzy lub stosowania określonych metod i narzędzi, stymulujące do doskonalenia efektów pracy </w:t>
            </w:r>
          </w:p>
        </w:tc>
        <w:tc>
          <w:tcPr>
            <w:tcW w:w="3231" w:type="dxa"/>
            <w:vAlign w:val="center"/>
          </w:tcPr>
          <w:p w14:paraId="123CE83D"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 xml:space="preserve">Ocena podsumowująca (P) </w:t>
            </w:r>
            <w:r w:rsidRPr="009F0624">
              <w:rPr>
                <w:rFonts w:ascii="Cambria" w:hAnsi="Cambria"/>
                <w:lang w:val="pl-PL"/>
              </w:rPr>
              <w:t>podsumowuje osiągnięte efekty uczenia się</w:t>
            </w:r>
          </w:p>
        </w:tc>
      </w:tr>
      <w:tr w:rsidR="00F31B4C" w:rsidRPr="000F1F79" w14:paraId="02C0BD81" w14:textId="77777777" w:rsidTr="00DF4298">
        <w:tc>
          <w:tcPr>
            <w:tcW w:w="1459" w:type="dxa"/>
          </w:tcPr>
          <w:p w14:paraId="1476DB18" w14:textId="77777777" w:rsidR="00F31B4C" w:rsidRPr="009F0624" w:rsidRDefault="00F31B4C" w:rsidP="00C74EEA">
            <w:pPr>
              <w:spacing w:before="60" w:after="60"/>
              <w:rPr>
                <w:rFonts w:ascii="Cambria" w:hAnsi="Cambria"/>
                <w:b/>
                <w:bCs/>
                <w:lang w:val="pl-PL"/>
              </w:rPr>
            </w:pPr>
            <w:r w:rsidRPr="009F0624">
              <w:rPr>
                <w:rFonts w:ascii="Cambria" w:hAnsi="Cambria"/>
                <w:bCs/>
                <w:lang w:val="pl-PL"/>
              </w:rPr>
              <w:t>ćwiczenia</w:t>
            </w:r>
          </w:p>
        </w:tc>
        <w:tc>
          <w:tcPr>
            <w:tcW w:w="4632" w:type="dxa"/>
            <w:vAlign w:val="center"/>
          </w:tcPr>
          <w:p w14:paraId="2EBFD20E" w14:textId="77777777" w:rsidR="00F31B4C" w:rsidRPr="009F0624" w:rsidRDefault="00F31B4C" w:rsidP="00C74EEA">
            <w:pPr>
              <w:spacing w:before="20" w:after="20"/>
              <w:rPr>
                <w:rFonts w:ascii="Cambria" w:hAnsi="Cambria"/>
                <w:lang w:val="pl-PL"/>
              </w:rPr>
            </w:pPr>
          </w:p>
          <w:p w14:paraId="0FEA2E9E" w14:textId="77777777" w:rsidR="00F31B4C" w:rsidRPr="009F0624" w:rsidRDefault="00F31B4C" w:rsidP="00C74EEA">
            <w:pPr>
              <w:spacing w:before="20" w:after="20"/>
              <w:rPr>
                <w:rFonts w:ascii="Cambria" w:hAnsi="Cambria"/>
                <w:lang w:val="pl-PL"/>
              </w:rPr>
            </w:pPr>
            <w:r w:rsidRPr="009F0624">
              <w:rPr>
                <w:rFonts w:ascii="Cambria" w:hAnsi="Cambria"/>
                <w:lang w:val="pl-PL"/>
              </w:rPr>
              <w:t xml:space="preserve">F2 – obserwacja/aktywność na zajęciach </w:t>
            </w:r>
          </w:p>
          <w:p w14:paraId="260B1A79" w14:textId="77777777" w:rsidR="00F31B4C" w:rsidRPr="009F0624" w:rsidRDefault="00F31B4C" w:rsidP="00C74EEA">
            <w:pPr>
              <w:spacing w:before="20" w:after="20"/>
              <w:rPr>
                <w:rFonts w:ascii="Cambria" w:hAnsi="Cambria"/>
                <w:lang w:val="pl-PL"/>
              </w:rPr>
            </w:pPr>
            <w:r w:rsidRPr="009F0624">
              <w:rPr>
                <w:rFonts w:ascii="Cambria" w:hAnsi="Cambria"/>
                <w:lang w:val="pl-PL"/>
              </w:rPr>
              <w:t>F4 – projekt</w:t>
            </w:r>
          </w:p>
        </w:tc>
        <w:tc>
          <w:tcPr>
            <w:tcW w:w="3231" w:type="dxa"/>
            <w:vAlign w:val="center"/>
          </w:tcPr>
          <w:p w14:paraId="13035AD8" w14:textId="77777777" w:rsidR="00F31B4C" w:rsidRPr="009F0624" w:rsidRDefault="00F31B4C" w:rsidP="00C74EEA">
            <w:pPr>
              <w:rPr>
                <w:rFonts w:ascii="Cambria" w:hAnsi="Cambria" w:cs="Calibri"/>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3732B7B5" w14:textId="77777777" w:rsidR="00F31B4C" w:rsidRPr="009F0624" w:rsidRDefault="00F31B4C" w:rsidP="00F31B4C">
      <w:pPr>
        <w:spacing w:before="120" w:after="120"/>
        <w:jc w:val="both"/>
        <w:rPr>
          <w:rFonts w:ascii="Cambria" w:hAnsi="Cambria"/>
          <w:color w:val="00B050"/>
          <w:lang w:val="pl-PL"/>
        </w:rPr>
      </w:pPr>
      <w:r w:rsidRPr="009F0624">
        <w:rPr>
          <w:rFonts w:ascii="Cambria" w:hAnsi="Cambria"/>
          <w:b/>
          <w:lang w:val="pl-PL"/>
        </w:rPr>
        <w:t>8.2. Sposoby (metody) weryfikacji osiągnięcia przedmiotowych efektów uczenia się (wstawić „x”)</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2"/>
        <w:gridCol w:w="1984"/>
        <w:gridCol w:w="2126"/>
        <w:gridCol w:w="3830"/>
      </w:tblGrid>
      <w:tr w:rsidR="00F31B4C" w:rsidRPr="009F0624" w14:paraId="39D944E4" w14:textId="77777777" w:rsidTr="00DF4298">
        <w:trPr>
          <w:gridAfter w:val="3"/>
          <w:wAfter w:w="7940" w:type="dxa"/>
          <w:trHeight w:val="254"/>
        </w:trPr>
        <w:tc>
          <w:tcPr>
            <w:tcW w:w="1382" w:type="dxa"/>
            <w:vMerge w:val="restart"/>
            <w:tcBorders>
              <w:left w:val="single" w:sz="4" w:space="0" w:color="000000"/>
              <w:right w:val="single" w:sz="4" w:space="0" w:color="000000"/>
            </w:tcBorders>
            <w:vAlign w:val="center"/>
          </w:tcPr>
          <w:p w14:paraId="2FBE7D4A" w14:textId="77777777" w:rsidR="00F31B4C" w:rsidRPr="009F0624" w:rsidRDefault="00F31B4C" w:rsidP="00C74EEA">
            <w:pPr>
              <w:spacing w:before="20" w:after="20"/>
              <w:jc w:val="center"/>
              <w:rPr>
                <w:rFonts w:ascii="Cambria" w:hAnsi="Cambria"/>
                <w:lang w:val="pl-PL"/>
              </w:rPr>
            </w:pPr>
            <w:r w:rsidRPr="009F0624">
              <w:rPr>
                <w:rFonts w:ascii="Cambria" w:hAnsi="Cambria"/>
                <w:b/>
                <w:bCs/>
                <w:lang w:val="pl-PL"/>
              </w:rPr>
              <w:t>Symbol efektu</w:t>
            </w:r>
          </w:p>
        </w:tc>
      </w:tr>
      <w:tr w:rsidR="00F31B4C" w:rsidRPr="009F0624" w14:paraId="25EED7F6" w14:textId="77777777" w:rsidTr="00DF4298">
        <w:trPr>
          <w:trHeight w:val="325"/>
        </w:trPr>
        <w:tc>
          <w:tcPr>
            <w:tcW w:w="1382" w:type="dxa"/>
            <w:vMerge/>
            <w:tcBorders>
              <w:left w:val="single" w:sz="4" w:space="0" w:color="000000"/>
              <w:bottom w:val="single" w:sz="4" w:space="0" w:color="000000"/>
              <w:right w:val="single" w:sz="4" w:space="0" w:color="000000"/>
            </w:tcBorders>
            <w:vAlign w:val="center"/>
          </w:tcPr>
          <w:p w14:paraId="5F34C3D4" w14:textId="77777777" w:rsidR="00F31B4C" w:rsidRPr="009F0624" w:rsidRDefault="00F31B4C" w:rsidP="00C74EEA">
            <w:pPr>
              <w:spacing w:before="20" w:after="20"/>
              <w:jc w:val="center"/>
              <w:rPr>
                <w:rFonts w:ascii="Cambria" w:hAnsi="Cambria"/>
                <w:lang w:val="pl-PL"/>
              </w:rPr>
            </w:pPr>
          </w:p>
        </w:tc>
        <w:tc>
          <w:tcPr>
            <w:tcW w:w="1984" w:type="dxa"/>
            <w:tcBorders>
              <w:top w:val="single" w:sz="4" w:space="0" w:color="auto"/>
              <w:left w:val="single" w:sz="4" w:space="0" w:color="000000"/>
              <w:bottom w:val="single" w:sz="4" w:space="0" w:color="000000"/>
              <w:right w:val="single" w:sz="4" w:space="0" w:color="000000"/>
            </w:tcBorders>
            <w:vAlign w:val="center"/>
          </w:tcPr>
          <w:p w14:paraId="06499687" w14:textId="77777777" w:rsidR="00F31B4C" w:rsidRPr="009F0624" w:rsidRDefault="00F31B4C" w:rsidP="00C74EEA">
            <w:pPr>
              <w:spacing w:before="20" w:after="20"/>
              <w:jc w:val="center"/>
              <w:rPr>
                <w:rFonts w:ascii="Cambria" w:hAnsi="Cambria"/>
                <w:bCs/>
                <w:lang w:val="pl-PL"/>
              </w:rPr>
            </w:pPr>
            <w:r w:rsidRPr="009F0624">
              <w:rPr>
                <w:rFonts w:ascii="Cambria" w:hAnsi="Cambria"/>
                <w:bCs/>
                <w:lang w:val="pl-PL"/>
              </w:rPr>
              <w:t>F2</w:t>
            </w:r>
          </w:p>
          <w:p w14:paraId="50206BD8" w14:textId="77777777" w:rsidR="00F31B4C" w:rsidRPr="009F0624" w:rsidRDefault="00F31B4C" w:rsidP="00C74EEA">
            <w:pPr>
              <w:spacing w:before="20" w:after="20"/>
              <w:jc w:val="center"/>
              <w:rPr>
                <w:rFonts w:ascii="Cambria" w:hAnsi="Cambria"/>
                <w:bCs/>
                <w:lang w:val="pl-PL"/>
              </w:rPr>
            </w:pPr>
            <w:r w:rsidRPr="009F0624">
              <w:rPr>
                <w:rFonts w:ascii="Cambria" w:hAnsi="Cambria"/>
                <w:bCs/>
                <w:lang w:val="pl-PL"/>
              </w:rPr>
              <w:t>Obserwacja/aktywność</w:t>
            </w:r>
          </w:p>
        </w:tc>
        <w:tc>
          <w:tcPr>
            <w:tcW w:w="2126" w:type="dxa"/>
            <w:tcBorders>
              <w:top w:val="single" w:sz="4" w:space="0" w:color="auto"/>
              <w:left w:val="single" w:sz="4" w:space="0" w:color="000000"/>
              <w:bottom w:val="single" w:sz="4" w:space="0" w:color="000000"/>
              <w:right w:val="single" w:sz="4" w:space="0" w:color="000000"/>
            </w:tcBorders>
            <w:vAlign w:val="center"/>
          </w:tcPr>
          <w:p w14:paraId="06D61D28" w14:textId="77777777" w:rsidR="00F31B4C" w:rsidRPr="009F0624" w:rsidRDefault="00F31B4C" w:rsidP="00C74EEA">
            <w:pPr>
              <w:spacing w:before="20" w:after="20"/>
              <w:jc w:val="center"/>
              <w:rPr>
                <w:rFonts w:ascii="Cambria" w:hAnsi="Cambria"/>
                <w:bCs/>
                <w:lang w:val="pl-PL"/>
              </w:rPr>
            </w:pPr>
            <w:r w:rsidRPr="009F0624">
              <w:rPr>
                <w:rFonts w:ascii="Cambria" w:hAnsi="Cambria"/>
                <w:bCs/>
                <w:lang w:val="pl-PL"/>
              </w:rPr>
              <w:t>F4</w:t>
            </w:r>
          </w:p>
          <w:p w14:paraId="5F293948" w14:textId="77777777" w:rsidR="00F31B4C" w:rsidRPr="009F0624" w:rsidRDefault="00F31B4C" w:rsidP="00C74EEA">
            <w:pPr>
              <w:spacing w:before="20" w:after="20"/>
              <w:jc w:val="center"/>
              <w:rPr>
                <w:rFonts w:ascii="Cambria" w:hAnsi="Cambria"/>
                <w:bCs/>
                <w:lang w:val="pl-PL"/>
              </w:rPr>
            </w:pPr>
            <w:r w:rsidRPr="009F0624">
              <w:rPr>
                <w:rFonts w:ascii="Cambria" w:hAnsi="Cambria"/>
                <w:bCs/>
                <w:lang w:val="pl-PL"/>
              </w:rPr>
              <w:t>Projekt</w:t>
            </w:r>
          </w:p>
        </w:tc>
        <w:tc>
          <w:tcPr>
            <w:tcW w:w="3830" w:type="dxa"/>
            <w:tcBorders>
              <w:top w:val="single" w:sz="4" w:space="0" w:color="auto"/>
              <w:left w:val="single" w:sz="4" w:space="0" w:color="000000"/>
              <w:bottom w:val="single" w:sz="4" w:space="0" w:color="000000"/>
              <w:right w:val="single" w:sz="4" w:space="0" w:color="000000"/>
            </w:tcBorders>
            <w:vAlign w:val="center"/>
          </w:tcPr>
          <w:p w14:paraId="4B87705F" w14:textId="77777777" w:rsidR="00F31B4C" w:rsidRPr="009F0624" w:rsidRDefault="00F31B4C" w:rsidP="00C74EEA">
            <w:pPr>
              <w:spacing w:before="20" w:after="20"/>
              <w:jc w:val="center"/>
              <w:rPr>
                <w:rFonts w:ascii="Cambria" w:hAnsi="Cambria"/>
                <w:bCs/>
                <w:lang w:val="pl-PL"/>
              </w:rPr>
            </w:pPr>
            <w:r w:rsidRPr="009F0624">
              <w:rPr>
                <w:rFonts w:ascii="Cambria" w:hAnsi="Cambria"/>
                <w:bCs/>
                <w:lang w:val="pl-PL"/>
              </w:rPr>
              <w:t>P3</w:t>
            </w:r>
          </w:p>
        </w:tc>
      </w:tr>
      <w:tr w:rsidR="00F31B4C" w:rsidRPr="009F0624" w14:paraId="761F1956"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56DFBDF9" w14:textId="77777777" w:rsidR="00F31B4C" w:rsidRPr="009F0624" w:rsidRDefault="00F31B4C" w:rsidP="00C74EEA">
            <w:pPr>
              <w:spacing w:before="20" w:after="20"/>
              <w:ind w:right="-108"/>
              <w:jc w:val="center"/>
              <w:rPr>
                <w:rFonts w:ascii="Cambria" w:hAnsi="Cambria"/>
                <w:lang w:val="pl-PL"/>
              </w:rPr>
            </w:pPr>
            <w:r w:rsidRPr="009F0624">
              <w:rPr>
                <w:rFonts w:ascii="Cambria" w:hAnsi="Cambria"/>
                <w:lang w:val="pl-PL"/>
              </w:rPr>
              <w:t>W_01</w:t>
            </w:r>
          </w:p>
        </w:tc>
        <w:tc>
          <w:tcPr>
            <w:tcW w:w="1984" w:type="dxa"/>
            <w:tcBorders>
              <w:top w:val="single" w:sz="4" w:space="0" w:color="000000"/>
              <w:left w:val="single" w:sz="4" w:space="0" w:color="000000"/>
              <w:bottom w:val="single" w:sz="4" w:space="0" w:color="000000"/>
              <w:right w:val="single" w:sz="4" w:space="0" w:color="000000"/>
            </w:tcBorders>
          </w:tcPr>
          <w:p w14:paraId="6087EFD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5A090B02"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27F827E4"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296CC845"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221BEB56" w14:textId="77777777" w:rsidR="00F31B4C" w:rsidRPr="009F0624" w:rsidRDefault="00F31B4C"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W_02</w:t>
            </w:r>
          </w:p>
        </w:tc>
        <w:tc>
          <w:tcPr>
            <w:tcW w:w="1984" w:type="dxa"/>
            <w:tcBorders>
              <w:top w:val="single" w:sz="4" w:space="0" w:color="000000"/>
              <w:left w:val="single" w:sz="4" w:space="0" w:color="000000"/>
              <w:bottom w:val="single" w:sz="4" w:space="0" w:color="000000"/>
              <w:right w:val="single" w:sz="4" w:space="0" w:color="000000"/>
            </w:tcBorders>
          </w:tcPr>
          <w:p w14:paraId="241FF5B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79226583"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379D525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1ADB8FDE"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4D4BD1C9" w14:textId="77777777" w:rsidR="00F31B4C" w:rsidRPr="009F0624" w:rsidRDefault="00F31B4C"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lastRenderedPageBreak/>
              <w:t>W_03</w:t>
            </w:r>
          </w:p>
        </w:tc>
        <w:tc>
          <w:tcPr>
            <w:tcW w:w="1984" w:type="dxa"/>
            <w:tcBorders>
              <w:top w:val="single" w:sz="4" w:space="0" w:color="000000"/>
              <w:left w:val="single" w:sz="4" w:space="0" w:color="000000"/>
              <w:bottom w:val="single" w:sz="4" w:space="0" w:color="000000"/>
              <w:right w:val="single" w:sz="4" w:space="0" w:color="000000"/>
            </w:tcBorders>
          </w:tcPr>
          <w:p w14:paraId="70BBFA3D"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767BD76A"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0803F506"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7B2E49E5"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742B0353" w14:textId="77777777" w:rsidR="00F31B4C" w:rsidRPr="009F0624" w:rsidRDefault="00F31B4C"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W_04</w:t>
            </w:r>
          </w:p>
        </w:tc>
        <w:tc>
          <w:tcPr>
            <w:tcW w:w="1984" w:type="dxa"/>
            <w:tcBorders>
              <w:top w:val="single" w:sz="4" w:space="0" w:color="000000"/>
              <w:left w:val="single" w:sz="4" w:space="0" w:color="000000"/>
              <w:bottom w:val="single" w:sz="4" w:space="0" w:color="000000"/>
              <w:right w:val="single" w:sz="4" w:space="0" w:color="000000"/>
            </w:tcBorders>
          </w:tcPr>
          <w:p w14:paraId="312B7287"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6AD563C1"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1760E49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05096E31"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39D5DC9D"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984" w:type="dxa"/>
            <w:tcBorders>
              <w:top w:val="single" w:sz="4" w:space="0" w:color="000000"/>
              <w:left w:val="single" w:sz="4" w:space="0" w:color="000000"/>
              <w:bottom w:val="single" w:sz="4" w:space="0" w:color="000000"/>
              <w:right w:val="single" w:sz="4" w:space="0" w:color="000000"/>
            </w:tcBorders>
          </w:tcPr>
          <w:p w14:paraId="5C7D47C7"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4D3787D7"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6663282F"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32E8130C"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55D4FC7B"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U_02</w:t>
            </w:r>
          </w:p>
        </w:tc>
        <w:tc>
          <w:tcPr>
            <w:tcW w:w="1984" w:type="dxa"/>
            <w:tcBorders>
              <w:top w:val="single" w:sz="4" w:space="0" w:color="000000"/>
              <w:left w:val="single" w:sz="4" w:space="0" w:color="000000"/>
              <w:bottom w:val="single" w:sz="4" w:space="0" w:color="000000"/>
              <w:right w:val="single" w:sz="4" w:space="0" w:color="000000"/>
            </w:tcBorders>
          </w:tcPr>
          <w:p w14:paraId="66E6DABD"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41627F9E"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7AC6AD02"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71DCD549" w14:textId="77777777" w:rsidTr="00DF4298">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0C2F8DCD"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U_03</w:t>
            </w:r>
          </w:p>
        </w:tc>
        <w:tc>
          <w:tcPr>
            <w:tcW w:w="1984" w:type="dxa"/>
            <w:tcBorders>
              <w:top w:val="single" w:sz="4" w:space="0" w:color="000000"/>
              <w:left w:val="single" w:sz="4" w:space="0" w:color="000000"/>
              <w:bottom w:val="single" w:sz="4" w:space="0" w:color="000000"/>
              <w:right w:val="single" w:sz="4" w:space="0" w:color="000000"/>
            </w:tcBorders>
          </w:tcPr>
          <w:p w14:paraId="175FAE2B"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4CA9600B"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18D65739"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551492C9" w14:textId="77777777" w:rsidTr="00DF4298">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3FEF3879"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U_04</w:t>
            </w:r>
          </w:p>
        </w:tc>
        <w:tc>
          <w:tcPr>
            <w:tcW w:w="1984" w:type="dxa"/>
            <w:tcBorders>
              <w:top w:val="single" w:sz="4" w:space="0" w:color="000000"/>
              <w:left w:val="single" w:sz="4" w:space="0" w:color="000000"/>
              <w:bottom w:val="single" w:sz="4" w:space="0" w:color="000000"/>
              <w:right w:val="single" w:sz="4" w:space="0" w:color="000000"/>
            </w:tcBorders>
          </w:tcPr>
          <w:p w14:paraId="5756439C"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236CA6B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1A449BAA"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7993B363" w14:textId="77777777" w:rsidTr="00DF4298">
        <w:trPr>
          <w:trHeight w:hRule="exact" w:val="314"/>
        </w:trPr>
        <w:tc>
          <w:tcPr>
            <w:tcW w:w="1382" w:type="dxa"/>
            <w:tcBorders>
              <w:top w:val="single" w:sz="4" w:space="0" w:color="000000"/>
              <w:left w:val="single" w:sz="4" w:space="0" w:color="000000"/>
              <w:bottom w:val="single" w:sz="4" w:space="0" w:color="000000"/>
              <w:right w:val="single" w:sz="4" w:space="0" w:color="000000"/>
            </w:tcBorders>
            <w:vAlign w:val="center"/>
          </w:tcPr>
          <w:p w14:paraId="1150148B"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U_05</w:t>
            </w:r>
          </w:p>
        </w:tc>
        <w:tc>
          <w:tcPr>
            <w:tcW w:w="1984" w:type="dxa"/>
            <w:tcBorders>
              <w:top w:val="single" w:sz="4" w:space="0" w:color="000000"/>
              <w:left w:val="single" w:sz="4" w:space="0" w:color="000000"/>
              <w:bottom w:val="single" w:sz="4" w:space="0" w:color="000000"/>
              <w:right w:val="single" w:sz="4" w:space="0" w:color="000000"/>
            </w:tcBorders>
          </w:tcPr>
          <w:p w14:paraId="4830E513"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16D0D5CF"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64A719BF"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798F7AB2"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3255D899" w14:textId="77777777" w:rsidR="00F31B4C" w:rsidRPr="009F0624" w:rsidRDefault="00F31B4C"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K_01</w:t>
            </w:r>
          </w:p>
        </w:tc>
        <w:tc>
          <w:tcPr>
            <w:tcW w:w="1984" w:type="dxa"/>
            <w:tcBorders>
              <w:top w:val="single" w:sz="4" w:space="0" w:color="000000"/>
              <w:left w:val="single" w:sz="4" w:space="0" w:color="000000"/>
              <w:bottom w:val="single" w:sz="4" w:space="0" w:color="000000"/>
              <w:right w:val="single" w:sz="4" w:space="0" w:color="000000"/>
            </w:tcBorders>
          </w:tcPr>
          <w:p w14:paraId="22633455"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52DB770C"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4872DCDA"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r w:rsidR="00F31B4C" w:rsidRPr="009F0624" w14:paraId="5A1C3D78" w14:textId="77777777" w:rsidTr="00DF4298">
        <w:tc>
          <w:tcPr>
            <w:tcW w:w="1382" w:type="dxa"/>
            <w:tcBorders>
              <w:top w:val="single" w:sz="4" w:space="0" w:color="000000"/>
              <w:left w:val="single" w:sz="4" w:space="0" w:color="000000"/>
              <w:bottom w:val="single" w:sz="4" w:space="0" w:color="000000"/>
              <w:right w:val="single" w:sz="4" w:space="0" w:color="000000"/>
            </w:tcBorders>
            <w:vAlign w:val="center"/>
          </w:tcPr>
          <w:p w14:paraId="10630743" w14:textId="77777777" w:rsidR="00F31B4C" w:rsidRPr="009F0624" w:rsidRDefault="00F31B4C" w:rsidP="00C74EEA">
            <w:pPr>
              <w:autoSpaceDE w:val="0"/>
              <w:autoSpaceDN w:val="0"/>
              <w:spacing w:before="20" w:after="20"/>
              <w:ind w:right="-108"/>
              <w:jc w:val="center"/>
              <w:rPr>
                <w:rFonts w:ascii="Cambria" w:hAnsi="Cambria"/>
                <w:lang w:val="pl-PL"/>
              </w:rPr>
            </w:pPr>
            <w:r w:rsidRPr="009F0624">
              <w:rPr>
                <w:rFonts w:ascii="Cambria" w:hAnsi="Cambria"/>
                <w:lang w:val="pl-PL"/>
              </w:rPr>
              <w:t>K_02</w:t>
            </w:r>
          </w:p>
        </w:tc>
        <w:tc>
          <w:tcPr>
            <w:tcW w:w="1984" w:type="dxa"/>
            <w:tcBorders>
              <w:top w:val="single" w:sz="4" w:space="0" w:color="000000"/>
              <w:left w:val="single" w:sz="4" w:space="0" w:color="000000"/>
              <w:bottom w:val="single" w:sz="4" w:space="0" w:color="000000"/>
              <w:right w:val="single" w:sz="4" w:space="0" w:color="000000"/>
            </w:tcBorders>
          </w:tcPr>
          <w:p w14:paraId="421A4DE9"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2126" w:type="dxa"/>
            <w:tcBorders>
              <w:top w:val="single" w:sz="4" w:space="0" w:color="000000"/>
              <w:left w:val="single" w:sz="4" w:space="0" w:color="000000"/>
              <w:bottom w:val="single" w:sz="4" w:space="0" w:color="000000"/>
              <w:right w:val="single" w:sz="4" w:space="0" w:color="000000"/>
            </w:tcBorders>
          </w:tcPr>
          <w:p w14:paraId="062BC2CF"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c>
          <w:tcPr>
            <w:tcW w:w="3830" w:type="dxa"/>
            <w:tcBorders>
              <w:top w:val="single" w:sz="4" w:space="0" w:color="000000"/>
              <w:left w:val="single" w:sz="4" w:space="0" w:color="000000"/>
              <w:bottom w:val="single" w:sz="4" w:space="0" w:color="000000"/>
              <w:right w:val="single" w:sz="4" w:space="0" w:color="000000"/>
            </w:tcBorders>
          </w:tcPr>
          <w:p w14:paraId="57DD2689"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x</w:t>
            </w:r>
          </w:p>
        </w:tc>
      </w:tr>
    </w:tbl>
    <w:p w14:paraId="086F0D6C" w14:textId="77777777" w:rsidR="00F31B4C" w:rsidRPr="009F0624" w:rsidRDefault="00F31B4C" w:rsidP="00DF4298">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F31B4C" w:rsidRPr="009F0624" w14:paraId="301F3809" w14:textId="77777777" w:rsidTr="00DF4298">
        <w:trPr>
          <w:trHeight w:val="93"/>
        </w:trPr>
        <w:tc>
          <w:tcPr>
            <w:tcW w:w="9322" w:type="dxa"/>
          </w:tcPr>
          <w:p w14:paraId="2762A022" w14:textId="77777777" w:rsidR="00F31B4C" w:rsidRPr="009F0624" w:rsidRDefault="00F31B4C" w:rsidP="00C74EEA">
            <w:pPr>
              <w:pStyle w:val="karta"/>
              <w:rPr>
                <w:rFonts w:ascii="Cambria" w:hAnsi="Cambria"/>
              </w:rPr>
            </w:pPr>
            <w:r w:rsidRPr="009F0624">
              <w:rPr>
                <w:rFonts w:ascii="Cambria" w:hAnsi="Cambria"/>
              </w:rPr>
              <w:t>Sposób obliczania oceny:</w:t>
            </w:r>
          </w:p>
          <w:p w14:paraId="0DA5FF2A" w14:textId="77777777" w:rsidR="00F31B4C" w:rsidRPr="009F0624" w:rsidRDefault="00F31B4C"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343A9453" w14:textId="77777777" w:rsidR="00F31B4C" w:rsidRPr="009F0624" w:rsidRDefault="00F31B4C"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4658F21E" w14:textId="77777777" w:rsidR="00F31B4C" w:rsidRPr="009F0624" w:rsidRDefault="00F31B4C"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5D4D4B0E" w14:textId="77777777" w:rsidR="00F31B4C" w:rsidRPr="009F0624" w:rsidRDefault="00F31B4C"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79452FF9" w14:textId="77777777" w:rsidR="00F31B4C" w:rsidRPr="009F0624" w:rsidRDefault="00F31B4C"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50B0F7CC" w14:textId="5381141F" w:rsidR="00F31B4C" w:rsidRPr="009F0624" w:rsidRDefault="00F31B4C" w:rsidP="00C74EEA">
            <w:pPr>
              <w:jc w:val="both"/>
              <w:rPr>
                <w:rFonts w:ascii="Cambria" w:hAnsi="Cambria" w:cs="Calibri"/>
                <w:b/>
                <w:lang w:val="pl-PL"/>
              </w:rPr>
            </w:pPr>
            <w:r w:rsidRPr="009F0624">
              <w:rPr>
                <w:rFonts w:ascii="Cambria" w:hAnsi="Cambria"/>
                <w:lang w:val="pl-PL"/>
              </w:rPr>
              <w:t>0- 49%</w:t>
            </w:r>
            <w:r w:rsidRPr="009F0624">
              <w:rPr>
                <w:rFonts w:ascii="Cambria" w:hAnsi="Cambria"/>
                <w:lang w:val="pl-PL"/>
              </w:rPr>
              <w:tab/>
            </w:r>
            <w:r w:rsidRPr="009F0624">
              <w:rPr>
                <w:rFonts w:ascii="Cambria" w:hAnsi="Cambria"/>
                <w:lang w:val="pl-PL"/>
              </w:rPr>
              <w:tab/>
              <w:t>2.0</w:t>
            </w:r>
          </w:p>
        </w:tc>
      </w:tr>
    </w:tbl>
    <w:p w14:paraId="38B56C77" w14:textId="77777777" w:rsidR="00F31B4C" w:rsidRPr="009F0624" w:rsidRDefault="00F31B4C" w:rsidP="00F31B4C">
      <w:pPr>
        <w:spacing w:before="120" w:after="120"/>
        <w:rPr>
          <w:rFonts w:ascii="Cambria" w:hAnsi="Cambria" w:cs="Calibri"/>
          <w:b/>
          <w:bCs/>
          <w:color w:val="FF0000"/>
          <w:lang w:val="pl-PL"/>
        </w:rPr>
      </w:pPr>
      <w:r w:rsidRPr="009F0624">
        <w:rPr>
          <w:rFonts w:ascii="Cambria" w:hAnsi="Cambria" w:cs="Calibri"/>
          <w:b/>
          <w:bCs/>
          <w:lang w:val="pl-PL"/>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F31B4C" w:rsidRPr="000F1F79" w14:paraId="0B774495" w14:textId="77777777" w:rsidTr="00DF4298">
        <w:trPr>
          <w:trHeight w:val="344"/>
        </w:trPr>
        <w:tc>
          <w:tcPr>
            <w:tcW w:w="9284" w:type="dxa"/>
          </w:tcPr>
          <w:p w14:paraId="230ED7BD" w14:textId="77777777" w:rsidR="00F31B4C" w:rsidRPr="009F0624" w:rsidRDefault="00F31B4C" w:rsidP="00C74EEA">
            <w:pPr>
              <w:spacing w:before="120" w:after="120"/>
              <w:rPr>
                <w:rFonts w:ascii="Cambria" w:hAnsi="Cambria"/>
                <w:b/>
                <w:bCs/>
                <w:lang w:val="pl-PL"/>
              </w:rPr>
            </w:pPr>
            <w:r w:rsidRPr="009F0624">
              <w:rPr>
                <w:rFonts w:ascii="Cambria" w:hAnsi="Cambria"/>
                <w:b/>
                <w:bCs/>
                <w:lang w:val="pl-PL"/>
              </w:rPr>
              <w:t>Zaliczenie z oceną po 1. semestrze</w:t>
            </w:r>
          </w:p>
        </w:tc>
      </w:tr>
    </w:tbl>
    <w:p w14:paraId="798EB036" w14:textId="77777777" w:rsidR="00F31B4C" w:rsidRPr="009F0624" w:rsidRDefault="00F31B4C" w:rsidP="00F31B4C">
      <w:pPr>
        <w:spacing w:before="120" w:after="120"/>
        <w:rPr>
          <w:rFonts w:ascii="Cambria" w:hAnsi="Cambria" w:cs="Calibri"/>
          <w:lang w:val="pl-PL"/>
        </w:rPr>
      </w:pPr>
      <w:r w:rsidRPr="009F0624">
        <w:rPr>
          <w:rFonts w:ascii="Cambria" w:hAnsi="Cambria" w:cs="Calibri"/>
          <w:b/>
          <w:bCs/>
          <w:lang w:val="pl-PL"/>
        </w:rPr>
        <w:t xml:space="preserve">11. Obciążenie pracą studenta </w:t>
      </w:r>
      <w:r w:rsidRPr="009F0624">
        <w:rPr>
          <w:rFonts w:ascii="Cambria" w:hAnsi="Cambria" w:cs="Calibri"/>
          <w:lang w:val="pl-PL"/>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F31B4C" w:rsidRPr="009F0624" w14:paraId="27FF1EA0" w14:textId="77777777" w:rsidTr="00DF4298">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720B0EA3" w14:textId="77777777" w:rsidR="00F31B4C" w:rsidRPr="009F0624" w:rsidRDefault="00F31B4C"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2D3D6958"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Liczba godzin</w:t>
            </w:r>
          </w:p>
        </w:tc>
      </w:tr>
      <w:tr w:rsidR="00F31B4C" w:rsidRPr="009F0624" w14:paraId="0529227F" w14:textId="77777777" w:rsidTr="00DF4298">
        <w:trPr>
          <w:trHeight w:val="291"/>
        </w:trPr>
        <w:tc>
          <w:tcPr>
            <w:tcW w:w="5920" w:type="dxa"/>
            <w:vMerge/>
            <w:tcBorders>
              <w:left w:val="single" w:sz="4" w:space="0" w:color="000000"/>
              <w:right w:val="single" w:sz="4" w:space="0" w:color="000000"/>
            </w:tcBorders>
            <w:shd w:val="clear" w:color="auto" w:fill="D9D9D9"/>
            <w:vAlign w:val="center"/>
          </w:tcPr>
          <w:p w14:paraId="0146A8CF" w14:textId="77777777" w:rsidR="00F31B4C" w:rsidRPr="009F0624" w:rsidRDefault="00F31B4C" w:rsidP="00C74EEA">
            <w:pPr>
              <w:spacing w:before="20" w:after="20"/>
              <w:jc w:val="center"/>
              <w:rPr>
                <w:rFonts w:ascii="Cambria"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0EC6C805"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AF431D8"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F31B4C" w:rsidRPr="000F1F79" w14:paraId="750C771E" w14:textId="77777777" w:rsidTr="00DF4298">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161D171D" w14:textId="77777777" w:rsidR="00F31B4C" w:rsidRPr="009F0624" w:rsidRDefault="00F31B4C"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F31B4C" w:rsidRPr="009F0624" w14:paraId="5624C751" w14:textId="77777777" w:rsidTr="00DF4298">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7A42B3F4" w14:textId="77777777" w:rsidR="00F31B4C" w:rsidRPr="009F0624" w:rsidRDefault="00F31B4C"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6BFE93CB"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2078D234"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18</w:t>
            </w:r>
          </w:p>
        </w:tc>
      </w:tr>
      <w:tr w:rsidR="00F31B4C" w:rsidRPr="000F1F79" w14:paraId="6CEB7A35" w14:textId="77777777" w:rsidTr="00DF4298">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BFF51A1" w14:textId="77777777" w:rsidR="00F31B4C" w:rsidRPr="009F0624" w:rsidRDefault="00F31B4C"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F31B4C" w:rsidRPr="009F0624" w14:paraId="1A774B32" w14:textId="77777777" w:rsidTr="00DF4298">
        <w:trPr>
          <w:trHeight w:val="412"/>
        </w:trPr>
        <w:tc>
          <w:tcPr>
            <w:tcW w:w="5920" w:type="dxa"/>
            <w:tcBorders>
              <w:top w:val="single" w:sz="4" w:space="0" w:color="000000"/>
              <w:left w:val="single" w:sz="4" w:space="0" w:color="000000"/>
              <w:bottom w:val="single" w:sz="4" w:space="0" w:color="000000"/>
              <w:right w:val="single" w:sz="4" w:space="0" w:color="000000"/>
            </w:tcBorders>
          </w:tcPr>
          <w:p w14:paraId="20BC3299" w14:textId="77777777" w:rsidR="00F31B4C" w:rsidRPr="009F0624" w:rsidRDefault="00F31B4C" w:rsidP="00C74EEA">
            <w:pPr>
              <w:spacing w:before="20" w:after="20"/>
              <w:rPr>
                <w:rFonts w:ascii="Cambria" w:hAnsi="Cambria"/>
                <w:lang w:val="pl-PL"/>
              </w:rPr>
            </w:pPr>
            <w:r w:rsidRPr="009F0624">
              <w:rPr>
                <w:rFonts w:ascii="Cambria" w:hAnsi="Cambria"/>
                <w:lang w:val="pl-PL"/>
              </w:rPr>
              <w:t>przygotowanie do zajęć</w:t>
            </w:r>
          </w:p>
        </w:tc>
        <w:tc>
          <w:tcPr>
            <w:tcW w:w="1559" w:type="dxa"/>
            <w:tcBorders>
              <w:top w:val="single" w:sz="4" w:space="0" w:color="000000"/>
              <w:left w:val="single" w:sz="4" w:space="0" w:color="000000"/>
              <w:bottom w:val="single" w:sz="4" w:space="0" w:color="000000"/>
              <w:right w:val="single" w:sz="4" w:space="0" w:color="000000"/>
            </w:tcBorders>
            <w:vAlign w:val="center"/>
          </w:tcPr>
          <w:p w14:paraId="6EEDEE6C"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8E09314"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18</w:t>
            </w:r>
          </w:p>
        </w:tc>
      </w:tr>
      <w:tr w:rsidR="00F31B4C" w:rsidRPr="009F0624" w14:paraId="2459E43A" w14:textId="77777777" w:rsidTr="00DF4298">
        <w:trPr>
          <w:trHeight w:val="412"/>
        </w:trPr>
        <w:tc>
          <w:tcPr>
            <w:tcW w:w="5920" w:type="dxa"/>
            <w:tcBorders>
              <w:top w:val="single" w:sz="4" w:space="0" w:color="000000"/>
              <w:left w:val="single" w:sz="4" w:space="0" w:color="000000"/>
              <w:bottom w:val="single" w:sz="4" w:space="0" w:color="000000"/>
              <w:right w:val="single" w:sz="4" w:space="0" w:color="000000"/>
            </w:tcBorders>
            <w:vAlign w:val="center"/>
          </w:tcPr>
          <w:p w14:paraId="6D8C8A56" w14:textId="77777777" w:rsidR="00F31B4C" w:rsidRPr="009F0624" w:rsidRDefault="00F31B4C" w:rsidP="00C74EEA">
            <w:pPr>
              <w:spacing w:before="20" w:after="20"/>
              <w:rPr>
                <w:rFonts w:ascii="Cambria" w:hAnsi="Cambria"/>
                <w:lang w:val="pl-PL"/>
              </w:rPr>
            </w:pPr>
            <w:r w:rsidRPr="009F0624">
              <w:rPr>
                <w:rFonts w:ascii="Cambria" w:hAnsi="Cambria"/>
                <w:lang w:val="pl-PL"/>
              </w:rPr>
              <w:t>przygotowanie do kolokwium zaliczeniowych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3A408E4"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06F5F237"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12</w:t>
            </w:r>
          </w:p>
        </w:tc>
      </w:tr>
      <w:tr w:rsidR="00F31B4C" w:rsidRPr="009F0624" w14:paraId="1D9EFA64" w14:textId="77777777" w:rsidTr="00DF4298">
        <w:trPr>
          <w:trHeight w:val="388"/>
        </w:trPr>
        <w:tc>
          <w:tcPr>
            <w:tcW w:w="5920" w:type="dxa"/>
            <w:tcBorders>
              <w:top w:val="single" w:sz="4" w:space="0" w:color="000000"/>
              <w:left w:val="single" w:sz="4" w:space="0" w:color="000000"/>
              <w:bottom w:val="single" w:sz="4" w:space="0" w:color="000000"/>
              <w:right w:val="single" w:sz="4" w:space="0" w:color="000000"/>
            </w:tcBorders>
          </w:tcPr>
          <w:p w14:paraId="27953A0C" w14:textId="77777777" w:rsidR="00F31B4C" w:rsidRPr="009F0624" w:rsidRDefault="00F31B4C" w:rsidP="00C74EEA">
            <w:pPr>
              <w:spacing w:before="20" w:after="20"/>
              <w:rPr>
                <w:rFonts w:ascii="Cambria" w:hAnsi="Cambria"/>
                <w:lang w:val="pl-PL"/>
              </w:rPr>
            </w:pPr>
            <w:r w:rsidRPr="009F0624">
              <w:rPr>
                <w:rFonts w:ascii="Cambria" w:hAnsi="Cambria"/>
                <w:lang w:val="pl-PL"/>
              </w:rPr>
              <w:t>wykonanie projektów</w:t>
            </w:r>
          </w:p>
        </w:tc>
        <w:tc>
          <w:tcPr>
            <w:tcW w:w="1559" w:type="dxa"/>
            <w:tcBorders>
              <w:top w:val="single" w:sz="4" w:space="0" w:color="000000"/>
              <w:left w:val="single" w:sz="4" w:space="0" w:color="000000"/>
              <w:bottom w:val="single" w:sz="4" w:space="0" w:color="000000"/>
              <w:right w:val="single" w:sz="4" w:space="0" w:color="000000"/>
            </w:tcBorders>
            <w:vAlign w:val="center"/>
          </w:tcPr>
          <w:p w14:paraId="22E0A1F2"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1EB1949C"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20</w:t>
            </w:r>
          </w:p>
        </w:tc>
      </w:tr>
      <w:tr w:rsidR="00F31B4C" w:rsidRPr="009F0624" w14:paraId="34E04718" w14:textId="77777777" w:rsidTr="00DF4298">
        <w:trPr>
          <w:trHeight w:val="417"/>
        </w:trPr>
        <w:tc>
          <w:tcPr>
            <w:tcW w:w="5920" w:type="dxa"/>
            <w:tcBorders>
              <w:top w:val="single" w:sz="4" w:space="0" w:color="000000"/>
              <w:left w:val="single" w:sz="4" w:space="0" w:color="000000"/>
              <w:bottom w:val="single" w:sz="4" w:space="0" w:color="000000"/>
              <w:right w:val="single" w:sz="4" w:space="0" w:color="000000"/>
            </w:tcBorders>
          </w:tcPr>
          <w:p w14:paraId="76F8A05F" w14:textId="77777777" w:rsidR="00F31B4C" w:rsidRPr="009F0624" w:rsidRDefault="00F31B4C" w:rsidP="00C74EEA">
            <w:pPr>
              <w:spacing w:before="20" w:after="20"/>
              <w:rPr>
                <w:rFonts w:ascii="Cambria" w:hAnsi="Cambria"/>
                <w:lang w:val="pl-PL"/>
              </w:rPr>
            </w:pPr>
            <w:r w:rsidRPr="009F0624">
              <w:rPr>
                <w:rFonts w:ascii="Cambria" w:hAnsi="Cambria"/>
                <w:lang w:val="pl-PL"/>
              </w:rPr>
              <w:t>zapoznanie z literaturą</w:t>
            </w:r>
          </w:p>
        </w:tc>
        <w:tc>
          <w:tcPr>
            <w:tcW w:w="1559" w:type="dxa"/>
            <w:tcBorders>
              <w:top w:val="single" w:sz="4" w:space="0" w:color="000000"/>
              <w:left w:val="single" w:sz="4" w:space="0" w:color="000000"/>
              <w:bottom w:val="single" w:sz="4" w:space="0" w:color="000000"/>
              <w:right w:val="single" w:sz="4" w:space="0" w:color="000000"/>
            </w:tcBorders>
            <w:vAlign w:val="center"/>
          </w:tcPr>
          <w:p w14:paraId="3B2D58BE"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5</w:t>
            </w:r>
          </w:p>
        </w:tc>
        <w:tc>
          <w:tcPr>
            <w:tcW w:w="1843" w:type="dxa"/>
            <w:tcBorders>
              <w:top w:val="single" w:sz="4" w:space="0" w:color="000000"/>
              <w:left w:val="single" w:sz="4" w:space="0" w:color="000000"/>
              <w:bottom w:val="single" w:sz="4" w:space="0" w:color="000000"/>
              <w:right w:val="single" w:sz="4" w:space="0" w:color="000000"/>
            </w:tcBorders>
            <w:vAlign w:val="center"/>
          </w:tcPr>
          <w:p w14:paraId="55B25128" w14:textId="77777777" w:rsidR="00F31B4C" w:rsidRPr="009F0624" w:rsidRDefault="00F31B4C" w:rsidP="00C74EEA">
            <w:pPr>
              <w:spacing w:before="20" w:after="20"/>
              <w:jc w:val="center"/>
              <w:rPr>
                <w:rFonts w:ascii="Cambria" w:hAnsi="Cambria"/>
                <w:lang w:val="pl-PL"/>
              </w:rPr>
            </w:pPr>
            <w:r w:rsidRPr="009F0624">
              <w:rPr>
                <w:rFonts w:ascii="Cambria" w:hAnsi="Cambria"/>
                <w:lang w:val="pl-PL"/>
              </w:rPr>
              <w:t>7</w:t>
            </w:r>
          </w:p>
        </w:tc>
      </w:tr>
      <w:tr w:rsidR="00F31B4C" w:rsidRPr="009F0624" w14:paraId="632983D1" w14:textId="77777777" w:rsidTr="00DF4298">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1B143C36" w14:textId="77777777" w:rsidR="00F31B4C" w:rsidRPr="009F0624" w:rsidRDefault="00F31B4C" w:rsidP="00C74EEA">
            <w:pPr>
              <w:spacing w:before="20" w:after="20"/>
              <w:jc w:val="right"/>
              <w:rPr>
                <w:rFonts w:ascii="Cambria" w:hAnsi="Cambria"/>
                <w:b/>
                <w:lang w:val="pl-PL"/>
              </w:rPr>
            </w:pPr>
            <w:r w:rsidRPr="009F0624">
              <w:rPr>
                <w:rFonts w:ascii="Cambria"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7256AAF2"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75</w:t>
            </w:r>
          </w:p>
        </w:tc>
        <w:tc>
          <w:tcPr>
            <w:tcW w:w="1843" w:type="dxa"/>
            <w:tcBorders>
              <w:top w:val="single" w:sz="4" w:space="0" w:color="000000"/>
              <w:left w:val="single" w:sz="4" w:space="0" w:color="000000"/>
              <w:bottom w:val="single" w:sz="4" w:space="0" w:color="000000"/>
              <w:right w:val="single" w:sz="4" w:space="0" w:color="000000"/>
            </w:tcBorders>
            <w:vAlign w:val="center"/>
          </w:tcPr>
          <w:p w14:paraId="01E90320"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75</w:t>
            </w:r>
          </w:p>
        </w:tc>
      </w:tr>
      <w:tr w:rsidR="00F31B4C" w:rsidRPr="009F0624" w14:paraId="7E100652" w14:textId="77777777" w:rsidTr="00DF4298">
        <w:tc>
          <w:tcPr>
            <w:tcW w:w="5920" w:type="dxa"/>
            <w:tcBorders>
              <w:top w:val="single" w:sz="4" w:space="0" w:color="000000"/>
              <w:left w:val="single" w:sz="4" w:space="0" w:color="000000"/>
              <w:bottom w:val="single" w:sz="4" w:space="0" w:color="000000"/>
              <w:right w:val="single" w:sz="4" w:space="0" w:color="000000"/>
            </w:tcBorders>
            <w:vAlign w:val="center"/>
          </w:tcPr>
          <w:p w14:paraId="4AB2D4AD" w14:textId="77777777" w:rsidR="00F31B4C" w:rsidRPr="009F0624" w:rsidRDefault="00F31B4C"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cs="Calibri"/>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995C2F8"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3</w:t>
            </w:r>
          </w:p>
        </w:tc>
        <w:tc>
          <w:tcPr>
            <w:tcW w:w="1843" w:type="dxa"/>
            <w:tcBorders>
              <w:top w:val="single" w:sz="4" w:space="0" w:color="000000"/>
              <w:left w:val="single" w:sz="4" w:space="0" w:color="000000"/>
              <w:bottom w:val="single" w:sz="4" w:space="0" w:color="000000"/>
              <w:right w:val="single" w:sz="4" w:space="0" w:color="000000"/>
            </w:tcBorders>
            <w:vAlign w:val="center"/>
          </w:tcPr>
          <w:p w14:paraId="116580EF" w14:textId="77777777" w:rsidR="00F31B4C" w:rsidRPr="009F0624" w:rsidRDefault="00F31B4C" w:rsidP="00C74EEA">
            <w:pPr>
              <w:spacing w:before="20" w:after="20"/>
              <w:jc w:val="center"/>
              <w:rPr>
                <w:rFonts w:ascii="Cambria" w:hAnsi="Cambria"/>
                <w:b/>
                <w:lang w:val="pl-PL"/>
              </w:rPr>
            </w:pPr>
            <w:r w:rsidRPr="009F0624">
              <w:rPr>
                <w:rFonts w:ascii="Cambria" w:hAnsi="Cambria"/>
                <w:b/>
                <w:lang w:val="pl-PL"/>
              </w:rPr>
              <w:t>3</w:t>
            </w:r>
          </w:p>
        </w:tc>
      </w:tr>
    </w:tbl>
    <w:p w14:paraId="47CF6C27" w14:textId="77777777" w:rsidR="00F31B4C" w:rsidRPr="009F0624" w:rsidRDefault="00F31B4C" w:rsidP="00F31B4C">
      <w:pPr>
        <w:spacing w:before="120" w:after="120"/>
        <w:rPr>
          <w:rFonts w:ascii="Cambria" w:hAnsi="Cambria" w:cs="Calibri"/>
          <w:b/>
          <w:bCs/>
          <w:lang w:val="pl-PL"/>
        </w:rPr>
      </w:pPr>
      <w:r w:rsidRPr="009F0624">
        <w:rPr>
          <w:rFonts w:ascii="Cambria" w:hAnsi="Cambria" w:cs="Calibri"/>
          <w:b/>
          <w:bCs/>
          <w:lang w:val="pl-PL"/>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F31B4C" w:rsidRPr="009F0624" w14:paraId="4371EDB6" w14:textId="77777777" w:rsidTr="00DF4298">
        <w:tc>
          <w:tcPr>
            <w:tcW w:w="9322" w:type="dxa"/>
          </w:tcPr>
          <w:p w14:paraId="7B74F173" w14:textId="77777777" w:rsidR="00F31B4C" w:rsidRPr="009F0624" w:rsidRDefault="00F31B4C" w:rsidP="00C74EEA">
            <w:pPr>
              <w:rPr>
                <w:rFonts w:ascii="Cambria" w:hAnsi="Cambria"/>
                <w:b/>
                <w:lang w:val="pl-PL"/>
              </w:rPr>
            </w:pPr>
            <w:r w:rsidRPr="009F0624">
              <w:rPr>
                <w:rFonts w:ascii="Cambria" w:hAnsi="Cambria"/>
                <w:b/>
                <w:lang w:val="pl-PL"/>
              </w:rPr>
              <w:t>Literatura obowiązkowa:</w:t>
            </w:r>
          </w:p>
          <w:p w14:paraId="505FCE73"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 xml:space="preserve">Borowska B., </w:t>
            </w:r>
            <w:r w:rsidRPr="009F0624">
              <w:rPr>
                <w:rFonts w:ascii="Cambria" w:hAnsi="Cambria"/>
                <w:i/>
                <w:lang w:val="pl-PL"/>
              </w:rPr>
              <w:t>Arkusz kalkulacyjny. Excel od podstaw</w:t>
            </w:r>
            <w:r w:rsidRPr="009F0624">
              <w:rPr>
                <w:rFonts w:ascii="Cambria" w:hAnsi="Cambria"/>
                <w:lang w:val="pl-PL"/>
              </w:rPr>
              <w:t>, Itstart, Warszawa 2022.</w:t>
            </w:r>
          </w:p>
          <w:p w14:paraId="067FED6B"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 xml:space="preserve">Zieliński A., </w:t>
            </w:r>
            <w:r w:rsidRPr="009F0624">
              <w:rPr>
                <w:rFonts w:ascii="Cambria" w:hAnsi="Cambria"/>
                <w:i/>
                <w:lang w:val="pl-PL"/>
              </w:rPr>
              <w:t xml:space="preserve">Edytor tekstów. Word od podstaw, </w:t>
            </w:r>
            <w:r w:rsidRPr="009F0624">
              <w:rPr>
                <w:rFonts w:ascii="Cambria" w:hAnsi="Cambria"/>
                <w:iCs/>
                <w:lang w:val="pl-PL"/>
              </w:rPr>
              <w:t xml:space="preserve">Itstart, </w:t>
            </w:r>
            <w:r w:rsidRPr="009F0624">
              <w:rPr>
                <w:rFonts w:ascii="Cambria" w:hAnsi="Cambria"/>
                <w:lang w:val="pl-PL"/>
              </w:rPr>
              <w:t xml:space="preserve"> Warszawa 2022.</w:t>
            </w:r>
          </w:p>
          <w:p w14:paraId="74C3DAF7" w14:textId="77777777" w:rsidR="00F31B4C" w:rsidRPr="009F0624" w:rsidRDefault="00F31B4C" w:rsidP="009F0624">
            <w:pPr>
              <w:pStyle w:val="Akapitzlist"/>
              <w:numPr>
                <w:ilvl w:val="0"/>
                <w:numId w:val="49"/>
              </w:numPr>
              <w:spacing w:after="200"/>
              <w:rPr>
                <w:rFonts w:ascii="Cambria" w:hAnsi="Cambria"/>
                <w:b/>
                <w:bCs/>
                <w:lang w:val="pl-PL"/>
              </w:rPr>
            </w:pPr>
            <w:r w:rsidRPr="009F0624">
              <w:rPr>
                <w:rFonts w:ascii="Cambria" w:hAnsi="Cambria"/>
              </w:rPr>
              <w:t xml:space="preserve">Lambert J., </w:t>
            </w:r>
            <w:r w:rsidRPr="009F0624">
              <w:rPr>
                <w:rFonts w:ascii="Cambria" w:hAnsi="Cambria"/>
                <w:i/>
                <w:iCs/>
              </w:rPr>
              <w:t xml:space="preserve">Word 2021 i Microsoft 365. </w:t>
            </w:r>
            <w:r w:rsidRPr="009F0624">
              <w:rPr>
                <w:rFonts w:ascii="Cambria" w:hAnsi="Cambria"/>
                <w:i/>
                <w:iCs/>
                <w:lang w:val="pl-PL"/>
              </w:rPr>
              <w:t xml:space="preserve">Krok po kroku, </w:t>
            </w:r>
            <w:r w:rsidRPr="009F0624">
              <w:rPr>
                <w:rFonts w:ascii="Cambria" w:hAnsi="Cambria"/>
                <w:lang w:val="pl-PL"/>
              </w:rPr>
              <w:t>Promise, Warszawa 2024.</w:t>
            </w:r>
          </w:p>
          <w:p w14:paraId="18B41F4F"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lastRenderedPageBreak/>
              <w:t xml:space="preserve">Kopertowska M., </w:t>
            </w:r>
            <w:r w:rsidRPr="009F0624">
              <w:rPr>
                <w:rFonts w:ascii="Cambria" w:hAnsi="Cambria"/>
                <w:i/>
                <w:lang w:val="pl-PL"/>
              </w:rPr>
              <w:t>Grafika menedżerska i prezentacyjna</w:t>
            </w:r>
            <w:r w:rsidRPr="009F0624">
              <w:rPr>
                <w:rFonts w:ascii="Cambria" w:hAnsi="Cambria"/>
                <w:lang w:val="pl-PL"/>
              </w:rPr>
              <w:t>, PWN, Warszawa 2007.</w:t>
            </w:r>
          </w:p>
          <w:p w14:paraId="5121CAA0"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 xml:space="preserve">Czuczwara J., Błaszczak E., </w:t>
            </w:r>
            <w:r w:rsidRPr="009F0624">
              <w:rPr>
                <w:rFonts w:ascii="Cambria" w:hAnsi="Cambria"/>
                <w:i/>
                <w:lang w:val="pl-PL"/>
              </w:rPr>
              <w:t>Arkusz kalkulacyjny od podstaw. Przewodnik do ćwiczeń</w:t>
            </w:r>
            <w:r w:rsidRPr="009F0624">
              <w:rPr>
                <w:rFonts w:ascii="Cambria" w:hAnsi="Cambria"/>
                <w:lang w:val="pl-PL"/>
              </w:rPr>
              <w:t xml:space="preserve">, Gorzów Wielkopolski 2009. </w:t>
            </w:r>
          </w:p>
          <w:p w14:paraId="18674D6B"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Sikorski W., Podstawy technik informatycznych, PWN, Warszawa 2017.</w:t>
            </w:r>
          </w:p>
          <w:p w14:paraId="4E11CDEC"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Bednarek J. Multimedia w kształceniu. Wydawnictwo Naukowe PWN, 2012. </w:t>
            </w:r>
          </w:p>
          <w:p w14:paraId="1C15BE96"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Juszczyk S., Dydaktyka informatyki i technologii informacyjnej, Wydawnictwo Adam Marszałek, Toruń 2006. </w:t>
            </w:r>
          </w:p>
          <w:p w14:paraId="093D50E5"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Ostrowska M., Sterna D., Technologie informacyjno-komunikacyjne na lekcjach: przykładowe konspekty i polecane praktyki,  Centrum Edukacji Obywatelskiej Warszawa 2015, https://glowna.ceo.org.pl/sites/default/files/tik_na_lekcjach_2015_06_02.pdf </w:t>
            </w:r>
          </w:p>
          <w:p w14:paraId="105510D9"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Pitler H., Hubbell E. R., Kuhn M., Efektywne wykorzystanie nowych technologii na lekcjach, Centrum Edukacji Obywatelskiej, Warszawa  2015. </w:t>
            </w:r>
          </w:p>
          <w:p w14:paraId="2A741C64" w14:textId="77777777" w:rsidR="00F31B4C" w:rsidRPr="009F0624" w:rsidRDefault="00F31B4C" w:rsidP="009F0624">
            <w:pPr>
              <w:pStyle w:val="Akapitzlist"/>
              <w:numPr>
                <w:ilvl w:val="0"/>
                <w:numId w:val="49"/>
              </w:numPr>
              <w:rPr>
                <w:rFonts w:ascii="Cambria" w:hAnsi="Cambria"/>
                <w:lang w:val="pl-PL"/>
              </w:rPr>
            </w:pPr>
            <w:r w:rsidRPr="009F0624">
              <w:rPr>
                <w:rFonts w:ascii="Cambria" w:hAnsi="Cambria"/>
                <w:lang w:val="pl-PL"/>
              </w:rPr>
              <w:t>Technologie informacyjne a zmiany współczesnej edukacji, red. S. Kuruliszwili, Impuls, Kraków 2014. </w:t>
            </w:r>
            <w:r w:rsidRPr="009F0624">
              <w:rPr>
                <w:rFonts w:ascii="Cambria" w:hAnsi="Cambria"/>
                <w:lang w:val="pl-PL"/>
              </w:rPr>
              <w:br/>
            </w:r>
          </w:p>
        </w:tc>
      </w:tr>
      <w:tr w:rsidR="00F31B4C" w:rsidRPr="000F1F79" w14:paraId="14848CD1" w14:textId="77777777" w:rsidTr="00DF4298">
        <w:tc>
          <w:tcPr>
            <w:tcW w:w="9322" w:type="dxa"/>
          </w:tcPr>
          <w:p w14:paraId="04B9409A" w14:textId="77777777" w:rsidR="00F31B4C" w:rsidRPr="009F0624" w:rsidRDefault="00F31B4C" w:rsidP="00C74EEA">
            <w:pPr>
              <w:pStyle w:val="Akapitzlist"/>
              <w:ind w:left="0" w:right="-567"/>
              <w:rPr>
                <w:rFonts w:ascii="Cambria" w:hAnsi="Cambria"/>
                <w:b/>
                <w:lang w:val="pl-PL"/>
              </w:rPr>
            </w:pPr>
            <w:r w:rsidRPr="009F0624">
              <w:rPr>
                <w:rFonts w:ascii="Cambria" w:hAnsi="Cambria"/>
                <w:b/>
                <w:bCs/>
                <w:lang w:val="pl-PL"/>
              </w:rPr>
              <w:lastRenderedPageBreak/>
              <w:t>Literatura zalecana / fakultatywna:</w:t>
            </w:r>
          </w:p>
          <w:p w14:paraId="51F0137C" w14:textId="77777777" w:rsidR="00F31B4C" w:rsidRPr="009F0624" w:rsidRDefault="00F31B4C" w:rsidP="009F0624">
            <w:pPr>
              <w:pStyle w:val="Akapitzlist"/>
              <w:numPr>
                <w:ilvl w:val="0"/>
                <w:numId w:val="50"/>
              </w:numPr>
              <w:ind w:left="352" w:hanging="352"/>
              <w:rPr>
                <w:rFonts w:ascii="Cambria" w:hAnsi="Cambria"/>
                <w:lang w:val="pl-PL"/>
              </w:rPr>
            </w:pPr>
            <w:r w:rsidRPr="009F0624">
              <w:rPr>
                <w:rFonts w:ascii="Cambria" w:hAnsi="Cambria"/>
                <w:lang w:val="pl-PL"/>
              </w:rPr>
              <w:t xml:space="preserve">Nowakowski Z., </w:t>
            </w:r>
            <w:r w:rsidRPr="009F0624">
              <w:rPr>
                <w:rFonts w:ascii="Cambria" w:hAnsi="Cambria"/>
                <w:i/>
                <w:lang w:val="pl-PL"/>
              </w:rPr>
              <w:t>Użytkowanie komputerów</w:t>
            </w:r>
            <w:r w:rsidRPr="009F0624">
              <w:rPr>
                <w:rFonts w:ascii="Cambria" w:hAnsi="Cambria"/>
                <w:lang w:val="pl-PL"/>
              </w:rPr>
              <w:t>, PWN, Warszawa 2007.</w:t>
            </w:r>
          </w:p>
          <w:p w14:paraId="02285717"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Gogołek, W., Wprowadzenie do informatyki dla humanistów, Difin, Warszawa 2007. </w:t>
            </w:r>
          </w:p>
          <w:p w14:paraId="60A1B511"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Lenardon J., Zagrożenia w Internecie. Chroń swoje dziecko, Helion, Gliwice 2007. </w:t>
            </w:r>
          </w:p>
          <w:p w14:paraId="36AC315C"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Szkolenie dotyczące programu Word dla systemu Windows, https://support.office.com/pl-pl/article/szkolenie-dotycz%C4%85ce-programu-word-dla-systemu-windows-7bcd85e6-2c3d-4c3c-a2a5-5ed8847eae73 </w:t>
            </w:r>
          </w:p>
          <w:p w14:paraId="06EE5B49"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Szkolenia wideo dotyczące programu Excel dla systemu Windows, https://support.office.com/pl-pl/article/szkolenia-wideo-dotycz%C4%85ce-programu-excel-dla-systemu-windows-9bc05390-e94c-46af-a5b3-d7c22f6990bb </w:t>
            </w:r>
          </w:p>
          <w:p w14:paraId="0130B03A"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 xml:space="preserve">Szkolenie dotyczące programu PowerPoint dla systemu Windows, https://support.office.com/pl-pl/article/szkolenie-dotycz%C4%85ce-programu-powerpoint-dla-systemu-windows-40e8c930-cb0b-40d8-82c4-bd53d3398787  </w:t>
            </w:r>
          </w:p>
          <w:p w14:paraId="43E55718"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Dostępne czasopisma komputerowe i artykuły na temat IT </w:t>
            </w:r>
          </w:p>
          <w:p w14:paraId="504B0C22"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http://www.ecdl.com/ </w:t>
            </w:r>
          </w:p>
          <w:p w14:paraId="6A1D668A"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„Cyfrowe (nie)bezpieczeństwo” w: Mazowiecki Kwartalnik Pedagogiczny Meritum 2 (2010) </w:t>
            </w:r>
          </w:p>
          <w:p w14:paraId="04F3B572" w14:textId="77777777" w:rsidR="00F31B4C" w:rsidRPr="009F0624" w:rsidRDefault="00F31B4C" w:rsidP="009F0624">
            <w:pPr>
              <w:pStyle w:val="Akapitzlist"/>
              <w:numPr>
                <w:ilvl w:val="0"/>
                <w:numId w:val="50"/>
              </w:numPr>
              <w:spacing w:line="276" w:lineRule="auto"/>
              <w:ind w:left="352" w:hanging="352"/>
              <w:rPr>
                <w:rFonts w:ascii="Cambria" w:hAnsi="Cambria"/>
                <w:lang w:val="pl-PL"/>
              </w:rPr>
            </w:pPr>
            <w:r w:rsidRPr="009F0624">
              <w:rPr>
                <w:rFonts w:ascii="Cambria" w:hAnsi="Cambria"/>
                <w:lang w:val="pl-PL"/>
              </w:rPr>
              <w:t>Dostępne czasopisma komputerowe i artykuły na temat IT </w:t>
            </w:r>
          </w:p>
        </w:tc>
      </w:tr>
    </w:tbl>
    <w:p w14:paraId="3C1ADC75" w14:textId="77777777" w:rsidR="00F31B4C" w:rsidRPr="009F0624" w:rsidRDefault="00F31B4C" w:rsidP="00F31B4C">
      <w:pPr>
        <w:spacing w:before="120" w:after="120"/>
        <w:rPr>
          <w:rFonts w:ascii="Cambria" w:hAnsi="Cambria" w:cs="Calibri"/>
          <w:b/>
          <w:bCs/>
          <w:lang w:val="pl-PL"/>
        </w:rPr>
      </w:pPr>
      <w:r w:rsidRPr="009F0624">
        <w:rPr>
          <w:rFonts w:ascii="Cambria" w:hAnsi="Cambria" w:cs="Calibri"/>
          <w:b/>
          <w:bCs/>
          <w:lang w:val="pl-PL"/>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F31B4C" w:rsidRPr="000F1F79" w14:paraId="45046D4E" w14:textId="77777777" w:rsidTr="00DF4298">
        <w:tc>
          <w:tcPr>
            <w:tcW w:w="3846" w:type="dxa"/>
          </w:tcPr>
          <w:p w14:paraId="6D88469F" w14:textId="77777777" w:rsidR="00F31B4C" w:rsidRPr="009F0624" w:rsidRDefault="00F31B4C"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200A44F7" w14:textId="77777777" w:rsidR="00F31B4C" w:rsidRPr="009F0624" w:rsidRDefault="00F31B4C" w:rsidP="00C74EEA">
            <w:pPr>
              <w:spacing w:before="60" w:after="60"/>
              <w:rPr>
                <w:rFonts w:ascii="Cambria" w:hAnsi="Cambria"/>
                <w:lang w:val="pl-PL"/>
              </w:rPr>
            </w:pPr>
            <w:r w:rsidRPr="009F0624">
              <w:rPr>
                <w:rFonts w:ascii="Cambria" w:hAnsi="Cambria"/>
                <w:lang w:val="pl-PL"/>
              </w:rPr>
              <w:t>dr Anna Bielewicz-Dubiec, dr Urszula Paradowska</w:t>
            </w:r>
          </w:p>
        </w:tc>
      </w:tr>
      <w:tr w:rsidR="00F31B4C" w:rsidRPr="009F0624" w14:paraId="580C8150" w14:textId="77777777" w:rsidTr="00DF4298">
        <w:tc>
          <w:tcPr>
            <w:tcW w:w="3846" w:type="dxa"/>
          </w:tcPr>
          <w:p w14:paraId="55E21E4E" w14:textId="77777777" w:rsidR="00F31B4C" w:rsidRPr="009F0624" w:rsidRDefault="00F31B4C" w:rsidP="00C74EEA">
            <w:pPr>
              <w:spacing w:before="60" w:after="60"/>
              <w:rPr>
                <w:rFonts w:ascii="Cambria" w:hAnsi="Cambria"/>
                <w:lang w:val="pl-PL"/>
              </w:rPr>
            </w:pPr>
            <w:r w:rsidRPr="009F0624">
              <w:rPr>
                <w:rFonts w:ascii="Cambria" w:hAnsi="Cambria"/>
                <w:lang w:val="pl-PL"/>
              </w:rPr>
              <w:t>data sporządzenia / aktualizacji</w:t>
            </w:r>
          </w:p>
        </w:tc>
        <w:tc>
          <w:tcPr>
            <w:tcW w:w="5476" w:type="dxa"/>
          </w:tcPr>
          <w:p w14:paraId="5EB16F6D" w14:textId="77777777" w:rsidR="00F31B4C" w:rsidRPr="009F0624" w:rsidRDefault="00F31B4C" w:rsidP="00C74EEA">
            <w:pPr>
              <w:spacing w:before="60" w:after="60"/>
              <w:rPr>
                <w:rFonts w:ascii="Cambria" w:hAnsi="Cambria"/>
                <w:lang w:val="pl-PL"/>
              </w:rPr>
            </w:pPr>
            <w:r w:rsidRPr="009F0624">
              <w:rPr>
                <w:rFonts w:ascii="Cambria" w:hAnsi="Cambria"/>
                <w:lang w:val="pl-PL"/>
              </w:rPr>
              <w:t>10.06.2025</w:t>
            </w:r>
          </w:p>
        </w:tc>
      </w:tr>
      <w:tr w:rsidR="00F31B4C" w:rsidRPr="000F1F79" w14:paraId="652A94E5" w14:textId="77777777" w:rsidTr="00DF4298">
        <w:tc>
          <w:tcPr>
            <w:tcW w:w="3846" w:type="dxa"/>
          </w:tcPr>
          <w:p w14:paraId="72C9B64C" w14:textId="77777777" w:rsidR="00F31B4C" w:rsidRPr="009F0624" w:rsidRDefault="00F31B4C"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3F637274" w14:textId="77777777" w:rsidR="00F31B4C" w:rsidRPr="009F0624" w:rsidRDefault="00F31B4C" w:rsidP="00C74EEA">
            <w:pPr>
              <w:spacing w:before="60" w:after="60"/>
              <w:rPr>
                <w:rFonts w:ascii="Cambria" w:hAnsi="Cambria"/>
                <w:lang w:val="pl-PL"/>
              </w:rPr>
            </w:pPr>
            <w:r w:rsidRPr="009F0624">
              <w:rPr>
                <w:rFonts w:ascii="Cambria" w:hAnsi="Cambria"/>
                <w:lang w:val="pl-PL"/>
              </w:rPr>
              <w:t>abielewicz-dubiec@ajp.edu.pl, uparadowska@ajp.edu.pl</w:t>
            </w:r>
          </w:p>
        </w:tc>
      </w:tr>
      <w:tr w:rsidR="00F31B4C" w:rsidRPr="009F0624" w14:paraId="43982346" w14:textId="77777777" w:rsidTr="00DF4298">
        <w:tc>
          <w:tcPr>
            <w:tcW w:w="3846" w:type="dxa"/>
            <w:tcBorders>
              <w:bottom w:val="single" w:sz="4" w:space="0" w:color="000000"/>
            </w:tcBorders>
          </w:tcPr>
          <w:p w14:paraId="2D9EFD58" w14:textId="77777777" w:rsidR="00F31B4C" w:rsidRPr="009F0624" w:rsidRDefault="00F31B4C"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cBorders>
          </w:tcPr>
          <w:p w14:paraId="4769DEE0" w14:textId="77777777" w:rsidR="00F31B4C" w:rsidRPr="009F0624" w:rsidRDefault="00F31B4C" w:rsidP="00C74EEA">
            <w:pPr>
              <w:spacing w:before="60" w:after="60"/>
              <w:rPr>
                <w:rFonts w:ascii="Cambria" w:hAnsi="Cambria"/>
                <w:lang w:val="pl-PL"/>
              </w:rPr>
            </w:pPr>
          </w:p>
        </w:tc>
      </w:tr>
    </w:tbl>
    <w:p w14:paraId="3E8DFD7C" w14:textId="77777777" w:rsidR="00F31B4C" w:rsidRPr="009F0624" w:rsidRDefault="00F31B4C" w:rsidP="00F31B4C">
      <w:pPr>
        <w:rPr>
          <w:rFonts w:ascii="Cambria" w:hAnsi="Cambria"/>
          <w:lang w:val="pl-PL"/>
        </w:rPr>
      </w:pPr>
    </w:p>
    <w:p w14:paraId="4A5D7CEB" w14:textId="77777777" w:rsidR="006506DF" w:rsidRPr="009F0624" w:rsidRDefault="006506DF" w:rsidP="006506DF">
      <w:pPr>
        <w:spacing w:before="60" w:after="60"/>
        <w:rPr>
          <w:rFonts w:ascii="Cambria" w:hAnsi="Cambria"/>
          <w:vanish/>
          <w:lang w:val="pl-PL"/>
        </w:rPr>
      </w:pPr>
      <w:r w:rsidRPr="009F0624">
        <w:rPr>
          <w:rFonts w:ascii="Cambria" w:hAnsi="Cambria"/>
          <w:lang w:val="pl-PL"/>
        </w:rPr>
        <w:br w:type="page"/>
      </w: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506DF" w:rsidRPr="009F0624" w14:paraId="0BF56678" w14:textId="77777777" w:rsidTr="00DF4298">
        <w:trPr>
          <w:trHeight w:val="269"/>
        </w:trPr>
        <w:tc>
          <w:tcPr>
            <w:tcW w:w="1968" w:type="dxa"/>
            <w:vMerge w:val="restart"/>
          </w:tcPr>
          <w:p w14:paraId="7F8E266C"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drawing>
                <wp:inline distT="0" distB="0" distL="0" distR="0" wp14:anchorId="18BCB988" wp14:editId="299130DC">
                  <wp:extent cx="1065530" cy="1065530"/>
                  <wp:effectExtent l="0" t="0" r="0" b="0"/>
                  <wp:docPr id="2129780563" name="Obraz 2129780563" descr="Obraz zawierający godło, symbol, logo, krąg&#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780563" name="Obraz 2129780563" descr="Obraz zawierający godło, symbol, logo, krąg&#10;&#10;Zawartość wygenerowana przez AI może być niepoprawna."/>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B650263"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678" w:type="dxa"/>
            <w:gridSpan w:val="2"/>
            <w:tcBorders>
              <w:bottom w:val="single" w:sz="4" w:space="0" w:color="000000" w:themeColor="text1"/>
            </w:tcBorders>
            <w:vAlign w:val="center"/>
          </w:tcPr>
          <w:p w14:paraId="3D193AE6"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458A9549" w14:textId="77777777" w:rsidTr="00DF4298">
        <w:trPr>
          <w:trHeight w:val="275"/>
        </w:trPr>
        <w:tc>
          <w:tcPr>
            <w:tcW w:w="1968" w:type="dxa"/>
            <w:vMerge/>
          </w:tcPr>
          <w:p w14:paraId="6068C60F"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2E831DB1"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678" w:type="dxa"/>
            <w:gridSpan w:val="2"/>
            <w:tcBorders>
              <w:bottom w:val="single" w:sz="4" w:space="0" w:color="000000" w:themeColor="text1"/>
            </w:tcBorders>
            <w:vAlign w:val="center"/>
          </w:tcPr>
          <w:p w14:paraId="7716ECE2"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2F3F0C66" w14:textId="77777777" w:rsidTr="00DF4298">
        <w:trPr>
          <w:trHeight w:val="139"/>
        </w:trPr>
        <w:tc>
          <w:tcPr>
            <w:tcW w:w="1968" w:type="dxa"/>
            <w:vMerge/>
          </w:tcPr>
          <w:p w14:paraId="708DDCAC"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0D579372"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678" w:type="dxa"/>
            <w:gridSpan w:val="2"/>
            <w:tcBorders>
              <w:bottom w:val="single" w:sz="4" w:space="0" w:color="000000" w:themeColor="text1"/>
            </w:tcBorders>
            <w:vAlign w:val="center"/>
          </w:tcPr>
          <w:p w14:paraId="73C031AF"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6A9AA13E" w14:textId="77777777" w:rsidTr="00DF4298">
        <w:trPr>
          <w:trHeight w:val="139"/>
        </w:trPr>
        <w:tc>
          <w:tcPr>
            <w:tcW w:w="1968" w:type="dxa"/>
            <w:vMerge/>
          </w:tcPr>
          <w:p w14:paraId="20CB686B"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36718FA9"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678" w:type="dxa"/>
            <w:gridSpan w:val="2"/>
            <w:tcBorders>
              <w:bottom w:val="single" w:sz="4" w:space="0" w:color="000000" w:themeColor="text1"/>
            </w:tcBorders>
            <w:vAlign w:val="center"/>
          </w:tcPr>
          <w:p w14:paraId="3DA1287A"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7FEB9C42" w14:textId="77777777" w:rsidTr="00DF4298">
        <w:trPr>
          <w:trHeight w:val="139"/>
        </w:trPr>
        <w:tc>
          <w:tcPr>
            <w:tcW w:w="1968" w:type="dxa"/>
            <w:vMerge/>
          </w:tcPr>
          <w:p w14:paraId="4928A7F5"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37C03314"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678" w:type="dxa"/>
            <w:gridSpan w:val="2"/>
            <w:vAlign w:val="center"/>
          </w:tcPr>
          <w:p w14:paraId="63744E45"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145C47CB" w14:textId="77777777" w:rsidTr="00DF4298">
        <w:trPr>
          <w:trHeight w:val="139"/>
        </w:trPr>
        <w:tc>
          <w:tcPr>
            <w:tcW w:w="5070" w:type="dxa"/>
            <w:gridSpan w:val="3"/>
            <w:tcBorders>
              <w:bottom w:val="single" w:sz="4" w:space="0" w:color="000000" w:themeColor="text1"/>
            </w:tcBorders>
            <w:vAlign w:val="center"/>
          </w:tcPr>
          <w:p w14:paraId="0CD67F19"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1BD6A3F2" w14:textId="0384F73E" w:rsidR="006506DF" w:rsidRPr="009F0624" w:rsidRDefault="008E148F" w:rsidP="00C74EEA">
            <w:pPr>
              <w:rPr>
                <w:rFonts w:ascii="Cambria" w:hAnsi="Cambria"/>
                <w:sz w:val="24"/>
                <w:szCs w:val="24"/>
                <w:lang w:val="pl-PL"/>
              </w:rPr>
            </w:pPr>
            <w:r>
              <w:rPr>
                <w:rFonts w:ascii="Cambria" w:hAnsi="Cambria"/>
                <w:sz w:val="24"/>
                <w:szCs w:val="24"/>
                <w:lang w:val="pl-PL"/>
              </w:rPr>
              <w:t>29</w:t>
            </w:r>
            <w:r w:rsidR="006506DF" w:rsidRPr="009F0624">
              <w:rPr>
                <w:rFonts w:ascii="Cambria" w:hAnsi="Cambria"/>
                <w:sz w:val="24"/>
                <w:szCs w:val="24"/>
                <w:lang w:val="pl-PL"/>
              </w:rPr>
              <w:t>/</w:t>
            </w:r>
            <w:r>
              <w:rPr>
                <w:rFonts w:ascii="Cambria" w:hAnsi="Cambria"/>
                <w:sz w:val="24"/>
                <w:szCs w:val="24"/>
                <w:lang w:val="pl-PL"/>
              </w:rPr>
              <w:t>28</w:t>
            </w:r>
          </w:p>
        </w:tc>
      </w:tr>
    </w:tbl>
    <w:p w14:paraId="333AF829"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784F0652"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506DF" w:rsidRPr="009F0624" w14:paraId="3429D0BD" w14:textId="77777777" w:rsidTr="00DF4298">
        <w:trPr>
          <w:trHeight w:val="328"/>
        </w:trPr>
        <w:tc>
          <w:tcPr>
            <w:tcW w:w="4219" w:type="dxa"/>
            <w:vAlign w:val="center"/>
          </w:tcPr>
          <w:p w14:paraId="0AB2784B" w14:textId="77777777" w:rsidR="006506DF" w:rsidRPr="009F0624" w:rsidRDefault="006506DF" w:rsidP="00C74EEA">
            <w:pPr>
              <w:pStyle w:val="akarta"/>
              <w:rPr>
                <w:rFonts w:ascii="Cambria" w:hAnsi="Cambria"/>
              </w:rPr>
            </w:pPr>
            <w:r w:rsidRPr="009F0624">
              <w:rPr>
                <w:rFonts w:ascii="Cambria" w:hAnsi="Cambria"/>
              </w:rPr>
              <w:t>Nazwa zajęć</w:t>
            </w:r>
          </w:p>
        </w:tc>
        <w:tc>
          <w:tcPr>
            <w:tcW w:w="5103" w:type="dxa"/>
            <w:vAlign w:val="center"/>
          </w:tcPr>
          <w:p w14:paraId="7BBD9C80" w14:textId="77777777" w:rsidR="006506DF" w:rsidRPr="009F0624" w:rsidRDefault="006506DF" w:rsidP="00C74EEA">
            <w:pPr>
              <w:pStyle w:val="akarta"/>
              <w:rPr>
                <w:rFonts w:ascii="Cambria" w:hAnsi="Cambria"/>
              </w:rPr>
            </w:pPr>
            <w:r w:rsidRPr="009F0624">
              <w:rPr>
                <w:rFonts w:ascii="Cambria" w:hAnsi="Cambria"/>
              </w:rPr>
              <w:t>Podstawy translatoryki</w:t>
            </w:r>
          </w:p>
        </w:tc>
      </w:tr>
      <w:tr w:rsidR="006506DF" w:rsidRPr="009F0624" w14:paraId="661E49ED" w14:textId="77777777" w:rsidTr="00DF4298">
        <w:tc>
          <w:tcPr>
            <w:tcW w:w="4219" w:type="dxa"/>
            <w:vAlign w:val="center"/>
          </w:tcPr>
          <w:p w14:paraId="4339AE6A" w14:textId="77777777" w:rsidR="006506DF" w:rsidRPr="009F0624" w:rsidRDefault="006506DF" w:rsidP="00C74EEA">
            <w:pPr>
              <w:pStyle w:val="akarta"/>
              <w:rPr>
                <w:rFonts w:ascii="Cambria" w:hAnsi="Cambria"/>
              </w:rPr>
            </w:pPr>
            <w:r w:rsidRPr="009F0624">
              <w:rPr>
                <w:rFonts w:ascii="Cambria" w:hAnsi="Cambria"/>
              </w:rPr>
              <w:t>Punkty ECTS</w:t>
            </w:r>
          </w:p>
        </w:tc>
        <w:tc>
          <w:tcPr>
            <w:tcW w:w="5103" w:type="dxa"/>
            <w:vAlign w:val="center"/>
          </w:tcPr>
          <w:p w14:paraId="16E4E47D" w14:textId="77777777" w:rsidR="006506DF" w:rsidRPr="009F0624" w:rsidRDefault="006506DF" w:rsidP="00C74EEA">
            <w:pPr>
              <w:pStyle w:val="akarta"/>
              <w:rPr>
                <w:rFonts w:ascii="Cambria" w:hAnsi="Cambria"/>
              </w:rPr>
            </w:pPr>
            <w:r w:rsidRPr="009F0624">
              <w:rPr>
                <w:rFonts w:ascii="Cambria" w:hAnsi="Cambria"/>
              </w:rPr>
              <w:t>3</w:t>
            </w:r>
          </w:p>
        </w:tc>
      </w:tr>
      <w:tr w:rsidR="006506DF" w:rsidRPr="009F0624" w14:paraId="74245517" w14:textId="77777777" w:rsidTr="00DF4298">
        <w:tc>
          <w:tcPr>
            <w:tcW w:w="4219" w:type="dxa"/>
            <w:vAlign w:val="center"/>
          </w:tcPr>
          <w:p w14:paraId="330703FB" w14:textId="77777777" w:rsidR="006506DF" w:rsidRPr="009F0624" w:rsidRDefault="006506DF" w:rsidP="00C74EEA">
            <w:pPr>
              <w:pStyle w:val="akarta"/>
              <w:rPr>
                <w:rFonts w:ascii="Cambria" w:hAnsi="Cambria"/>
              </w:rPr>
            </w:pPr>
            <w:r w:rsidRPr="009F0624">
              <w:rPr>
                <w:rFonts w:ascii="Cambria" w:hAnsi="Cambria"/>
              </w:rPr>
              <w:t>Rodzaj zajęć</w:t>
            </w:r>
          </w:p>
        </w:tc>
        <w:tc>
          <w:tcPr>
            <w:tcW w:w="5103" w:type="dxa"/>
            <w:vAlign w:val="center"/>
          </w:tcPr>
          <w:p w14:paraId="2F3089D4"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10B06ECE" w14:textId="77777777" w:rsidTr="00DF4298">
        <w:tc>
          <w:tcPr>
            <w:tcW w:w="4219" w:type="dxa"/>
            <w:vAlign w:val="center"/>
          </w:tcPr>
          <w:p w14:paraId="30E153B5"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103" w:type="dxa"/>
            <w:vAlign w:val="center"/>
          </w:tcPr>
          <w:p w14:paraId="4F552670"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48F2B193" w14:textId="77777777" w:rsidTr="00DF4298">
        <w:tc>
          <w:tcPr>
            <w:tcW w:w="4219" w:type="dxa"/>
            <w:vAlign w:val="center"/>
          </w:tcPr>
          <w:p w14:paraId="5B979FB0"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103" w:type="dxa"/>
            <w:vAlign w:val="center"/>
          </w:tcPr>
          <w:p w14:paraId="62D60E62" w14:textId="77777777" w:rsidR="006506DF" w:rsidRPr="009F0624" w:rsidRDefault="006506DF" w:rsidP="00C74EEA">
            <w:pPr>
              <w:pStyle w:val="akarta"/>
              <w:rPr>
                <w:rFonts w:ascii="Cambria" w:hAnsi="Cambria"/>
              </w:rPr>
            </w:pPr>
            <w:r w:rsidRPr="009F0624">
              <w:rPr>
                <w:rFonts w:ascii="Cambria" w:hAnsi="Cambria"/>
              </w:rPr>
              <w:t>angielski</w:t>
            </w:r>
          </w:p>
        </w:tc>
      </w:tr>
      <w:tr w:rsidR="006506DF" w:rsidRPr="009F0624" w14:paraId="23C171E1" w14:textId="77777777" w:rsidTr="00DF4298">
        <w:tc>
          <w:tcPr>
            <w:tcW w:w="4219" w:type="dxa"/>
            <w:vAlign w:val="center"/>
          </w:tcPr>
          <w:p w14:paraId="2193246E" w14:textId="77777777" w:rsidR="006506DF" w:rsidRPr="009F0624" w:rsidRDefault="006506DF" w:rsidP="00C74EEA">
            <w:pPr>
              <w:pStyle w:val="akarta"/>
              <w:rPr>
                <w:rFonts w:ascii="Cambria" w:hAnsi="Cambria"/>
              </w:rPr>
            </w:pPr>
            <w:r w:rsidRPr="009F0624">
              <w:rPr>
                <w:rFonts w:ascii="Cambria" w:hAnsi="Cambria"/>
              </w:rPr>
              <w:t>Rok studiów</w:t>
            </w:r>
          </w:p>
        </w:tc>
        <w:tc>
          <w:tcPr>
            <w:tcW w:w="5103" w:type="dxa"/>
            <w:vAlign w:val="center"/>
          </w:tcPr>
          <w:p w14:paraId="24E94324" w14:textId="77777777" w:rsidR="006506DF" w:rsidRPr="009F0624" w:rsidRDefault="006506DF" w:rsidP="00C74EEA">
            <w:pPr>
              <w:pStyle w:val="akarta"/>
              <w:rPr>
                <w:rFonts w:ascii="Cambria" w:hAnsi="Cambria"/>
              </w:rPr>
            </w:pPr>
            <w:r w:rsidRPr="009F0624">
              <w:rPr>
                <w:rFonts w:ascii="Cambria" w:hAnsi="Cambria"/>
              </w:rPr>
              <w:t>II</w:t>
            </w:r>
          </w:p>
        </w:tc>
      </w:tr>
      <w:tr w:rsidR="006506DF" w:rsidRPr="009F0624" w14:paraId="2A429D91" w14:textId="77777777" w:rsidTr="00DF4298">
        <w:tc>
          <w:tcPr>
            <w:tcW w:w="4219" w:type="dxa"/>
            <w:vAlign w:val="center"/>
          </w:tcPr>
          <w:p w14:paraId="4F3A8840"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103" w:type="dxa"/>
            <w:vAlign w:val="center"/>
          </w:tcPr>
          <w:p w14:paraId="1389CBFB"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28630FA9" w14:textId="77777777" w:rsidR="006506DF" w:rsidRPr="009F0624" w:rsidRDefault="006506DF" w:rsidP="00C74EEA">
            <w:pPr>
              <w:pStyle w:val="akarta"/>
              <w:rPr>
                <w:rFonts w:ascii="Cambria" w:hAnsi="Cambria"/>
              </w:rPr>
            </w:pPr>
            <w:r w:rsidRPr="009F0624">
              <w:rPr>
                <w:rFonts w:ascii="Cambria" w:hAnsi="Cambria"/>
              </w:rPr>
              <w:t>prowadzący: dr Urszula Paradowska</w:t>
            </w:r>
          </w:p>
          <w:p w14:paraId="7B5C9810" w14:textId="77777777" w:rsidR="006506DF" w:rsidRPr="009F0624" w:rsidRDefault="006506DF" w:rsidP="00C74EEA">
            <w:pPr>
              <w:pStyle w:val="akarta"/>
              <w:rPr>
                <w:rFonts w:ascii="Cambria" w:hAnsi="Cambria"/>
              </w:rPr>
            </w:pPr>
            <w:r w:rsidRPr="009F0624">
              <w:rPr>
                <w:rFonts w:ascii="Cambria" w:hAnsi="Cambria"/>
              </w:rPr>
              <w:t>mgr Wojciech Januchowski</w:t>
            </w:r>
          </w:p>
        </w:tc>
      </w:tr>
    </w:tbl>
    <w:p w14:paraId="58A391F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506DF" w:rsidRPr="000F1F79" w14:paraId="1B70C601" w14:textId="77777777" w:rsidTr="00DF4298">
        <w:tc>
          <w:tcPr>
            <w:tcW w:w="2362" w:type="dxa"/>
            <w:vAlign w:val="center"/>
          </w:tcPr>
          <w:p w14:paraId="1623F68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7CB5FA5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6C522FF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280674C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26" w:type="dxa"/>
            <w:vAlign w:val="center"/>
          </w:tcPr>
          <w:p w14:paraId="1ABB386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0BABD2B9" w14:textId="77777777" w:rsidTr="00DF4298">
        <w:tc>
          <w:tcPr>
            <w:tcW w:w="2362" w:type="dxa"/>
          </w:tcPr>
          <w:p w14:paraId="5068D95F"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6167F68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6C68FA1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II/3</w:t>
            </w:r>
          </w:p>
        </w:tc>
        <w:tc>
          <w:tcPr>
            <w:tcW w:w="1726" w:type="dxa"/>
            <w:vAlign w:val="center"/>
          </w:tcPr>
          <w:p w14:paraId="124F6A4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tc>
      </w:tr>
    </w:tbl>
    <w:p w14:paraId="59BFC2E5"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3D789612" w14:textId="77777777" w:rsidTr="00DF4298">
        <w:trPr>
          <w:trHeight w:val="301"/>
        </w:trPr>
        <w:tc>
          <w:tcPr>
            <w:tcW w:w="9284" w:type="dxa"/>
          </w:tcPr>
          <w:p w14:paraId="2CA4B42B"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p w14:paraId="45A09B74" w14:textId="77777777" w:rsidR="006506DF" w:rsidRPr="009F0624" w:rsidRDefault="006506DF" w:rsidP="00C74EEA">
            <w:pPr>
              <w:spacing w:before="20" w:after="20"/>
              <w:rPr>
                <w:rFonts w:ascii="Cambria" w:hAnsi="Cambria"/>
                <w:lang w:val="pl-PL"/>
              </w:rPr>
            </w:pPr>
          </w:p>
        </w:tc>
      </w:tr>
    </w:tbl>
    <w:p w14:paraId="5621FDB7"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506DF" w:rsidRPr="000F1F79" w14:paraId="1B8D6B82" w14:textId="77777777" w:rsidTr="00DF4298">
        <w:tc>
          <w:tcPr>
            <w:tcW w:w="9322" w:type="dxa"/>
          </w:tcPr>
          <w:p w14:paraId="710F32C3" w14:textId="77777777" w:rsidR="006506DF" w:rsidRPr="009F0624" w:rsidRDefault="006506DF" w:rsidP="00C74EEA">
            <w:pPr>
              <w:pStyle w:val="NormalnyWeb"/>
              <w:spacing w:before="60" w:beforeAutospacing="0" w:after="60"/>
              <w:rPr>
                <w:rFonts w:ascii="Cambria" w:hAnsi="Cambria"/>
              </w:rPr>
            </w:pPr>
            <w:r w:rsidRPr="009F0624">
              <w:rPr>
                <w:rFonts w:ascii="Cambria" w:hAnsi="Cambria"/>
                <w:sz w:val="20"/>
                <w:szCs w:val="20"/>
              </w:rPr>
              <w:t>C1 - Zapoznanie studentów z terminologią z zakresu przekładoznawstwa oraz jego głównymi kierunkami rozwoju i najnowszymi osiągnięciami związanymi z teorią przekładu.</w:t>
            </w:r>
          </w:p>
          <w:p w14:paraId="6F1B6882" w14:textId="77777777" w:rsidR="006506DF" w:rsidRPr="009F0624" w:rsidRDefault="006506DF" w:rsidP="00C74EEA">
            <w:pPr>
              <w:pStyle w:val="NormalnyWeb"/>
              <w:spacing w:beforeAutospacing="0" w:after="0"/>
              <w:rPr>
                <w:rFonts w:ascii="Cambria" w:hAnsi="Cambria"/>
                <w:sz w:val="20"/>
                <w:szCs w:val="20"/>
              </w:rPr>
            </w:pPr>
            <w:r w:rsidRPr="009F0624">
              <w:rPr>
                <w:rFonts w:ascii="Cambria" w:hAnsi="Cambria"/>
                <w:sz w:val="20"/>
                <w:szCs w:val="20"/>
              </w:rPr>
              <w:t>C2 - Zdobycie wiedzy na temat różnych podejść do procesu przekładu (jako operacji na tekstach, aktu komunikacji interkulturowej), problemu nieprzekładalności językowej i kulturowej oraz technik stosowanych w przekładzie i kompetencji tłumaczeniowej.</w:t>
            </w:r>
          </w:p>
          <w:p w14:paraId="0985453B" w14:textId="77777777" w:rsidR="006506DF" w:rsidRPr="009F0624" w:rsidRDefault="006506DF" w:rsidP="00C74EEA">
            <w:pPr>
              <w:pStyle w:val="NormalnyWeb"/>
              <w:spacing w:beforeAutospacing="0" w:after="0"/>
              <w:rPr>
                <w:rFonts w:ascii="Cambria" w:hAnsi="Cambria"/>
                <w:sz w:val="20"/>
                <w:szCs w:val="20"/>
              </w:rPr>
            </w:pPr>
            <w:r w:rsidRPr="009F0624">
              <w:rPr>
                <w:rFonts w:ascii="Cambria" w:hAnsi="Cambria"/>
                <w:sz w:val="20"/>
                <w:szCs w:val="20"/>
              </w:rPr>
              <w:t>C3 - Rozwijanie umiejętności trafnego doboru stylu tłumaczenia w zależności od sytuacji i typu tłumaczonego tekstu.</w:t>
            </w:r>
          </w:p>
          <w:p w14:paraId="58BDA19A" w14:textId="77777777" w:rsidR="006506DF" w:rsidRPr="009F0624" w:rsidRDefault="006506DF" w:rsidP="00C74EEA">
            <w:pPr>
              <w:pStyle w:val="NormalnyWeb"/>
              <w:spacing w:beforeAutospacing="0" w:after="0"/>
              <w:rPr>
                <w:rFonts w:ascii="Cambria" w:hAnsi="Cambria"/>
                <w:sz w:val="20"/>
                <w:szCs w:val="20"/>
              </w:rPr>
            </w:pPr>
            <w:r w:rsidRPr="009F0624">
              <w:rPr>
                <w:rFonts w:ascii="Cambria" w:hAnsi="Cambria"/>
                <w:sz w:val="20"/>
                <w:szCs w:val="20"/>
              </w:rPr>
              <w:t>C4 - Rozwijanie potrzeby ciągłego rozwoju umiejętności translatorskich.</w:t>
            </w:r>
          </w:p>
          <w:p w14:paraId="7DED817C" w14:textId="77777777" w:rsidR="006506DF" w:rsidRPr="009F0624" w:rsidRDefault="006506DF" w:rsidP="00C74EEA">
            <w:pPr>
              <w:pStyle w:val="NormalnyWeb"/>
              <w:spacing w:beforeAutospacing="0" w:after="0"/>
              <w:rPr>
                <w:rFonts w:ascii="Cambria" w:hAnsi="Cambria"/>
              </w:rPr>
            </w:pPr>
            <w:r w:rsidRPr="009F0624">
              <w:rPr>
                <w:rFonts w:ascii="Cambria" w:hAnsi="Cambria"/>
                <w:sz w:val="20"/>
                <w:szCs w:val="20"/>
              </w:rPr>
              <w:t>C5 - Wyrobienie umiejętności organizacyjnych umożliwiających realizację długoterminowych celów, takich jak: planowanie samodzielnego tłumaczenia zadanych tekstów, przygotowywanie prezentacji itp.</w:t>
            </w:r>
          </w:p>
        </w:tc>
      </w:tr>
    </w:tbl>
    <w:p w14:paraId="1B621EA3" w14:textId="77777777" w:rsidR="006506DF" w:rsidRPr="009F0624" w:rsidRDefault="006506DF" w:rsidP="006506DF">
      <w:pPr>
        <w:spacing w:before="60" w:after="60"/>
        <w:rPr>
          <w:rFonts w:ascii="Cambria" w:hAnsi="Cambria"/>
          <w:b/>
          <w:bCs/>
          <w:sz w:val="8"/>
          <w:szCs w:val="8"/>
          <w:lang w:val="pl-PL"/>
        </w:rPr>
      </w:pPr>
    </w:p>
    <w:p w14:paraId="1E3E26D6"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
        <w:gridCol w:w="5824"/>
        <w:gridCol w:w="1984"/>
      </w:tblGrid>
      <w:tr w:rsidR="006506DF" w:rsidRPr="009F0624" w14:paraId="27D1E581" w14:textId="77777777" w:rsidTr="00DF4298">
        <w:tc>
          <w:tcPr>
            <w:tcW w:w="1514" w:type="dxa"/>
            <w:vAlign w:val="center"/>
          </w:tcPr>
          <w:p w14:paraId="5164AE7E"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Symbol efektu uczenia się</w:t>
            </w:r>
          </w:p>
        </w:tc>
        <w:tc>
          <w:tcPr>
            <w:tcW w:w="5824" w:type="dxa"/>
            <w:vAlign w:val="center"/>
          </w:tcPr>
          <w:p w14:paraId="1E86EDF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984" w:type="dxa"/>
            <w:vAlign w:val="center"/>
          </w:tcPr>
          <w:p w14:paraId="39630C0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73DC20EF" w14:textId="77777777" w:rsidTr="00DF4298">
        <w:tc>
          <w:tcPr>
            <w:tcW w:w="9322" w:type="dxa"/>
            <w:gridSpan w:val="3"/>
          </w:tcPr>
          <w:p w14:paraId="3A5E41B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WIEDZA</w:t>
            </w:r>
          </w:p>
          <w:p w14:paraId="4D0C81CB" w14:textId="77777777" w:rsidR="006506DF" w:rsidRPr="009F0624" w:rsidRDefault="006506DF" w:rsidP="00C74EEA">
            <w:pPr>
              <w:spacing w:before="60" w:after="60"/>
              <w:jc w:val="center"/>
              <w:rPr>
                <w:rFonts w:ascii="Cambria" w:hAnsi="Cambria"/>
                <w:b/>
                <w:bCs/>
                <w:lang w:val="pl-PL"/>
              </w:rPr>
            </w:pPr>
            <w:r w:rsidRPr="009F0624">
              <w:rPr>
                <w:rFonts w:ascii="Cambria" w:hAnsi="Cambria"/>
                <w:lang w:val="pl-PL"/>
              </w:rPr>
              <w:t>Absolwent zna i rozumie:</w:t>
            </w:r>
          </w:p>
        </w:tc>
      </w:tr>
      <w:tr w:rsidR="006506DF" w:rsidRPr="009F0624" w14:paraId="64E4630A" w14:textId="77777777" w:rsidTr="00DF4298">
        <w:tc>
          <w:tcPr>
            <w:tcW w:w="1514" w:type="dxa"/>
            <w:vAlign w:val="center"/>
          </w:tcPr>
          <w:p w14:paraId="5EE8690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5824" w:type="dxa"/>
          </w:tcPr>
          <w:p w14:paraId="1511590E" w14:textId="77777777" w:rsidR="006506DF" w:rsidRPr="009F0624" w:rsidRDefault="006506DF" w:rsidP="00C74EEA">
            <w:pPr>
              <w:spacing w:before="60" w:after="60"/>
              <w:rPr>
                <w:rFonts w:ascii="Cambria" w:hAnsi="Cambria"/>
                <w:lang w:val="pl-PL"/>
              </w:rPr>
            </w:pPr>
            <w:r w:rsidRPr="009F0624">
              <w:rPr>
                <w:rFonts w:ascii="Cambria" w:hAnsi="Cambria"/>
                <w:lang w:val="pl-PL"/>
              </w:rPr>
              <w:t>w zaawansowanym stopniu terminologię z zakresu przekładoznawstwa</w:t>
            </w:r>
          </w:p>
        </w:tc>
        <w:tc>
          <w:tcPr>
            <w:tcW w:w="1984" w:type="dxa"/>
            <w:vAlign w:val="center"/>
          </w:tcPr>
          <w:p w14:paraId="5592341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20D55536" w14:textId="77777777" w:rsidTr="00DF4298">
        <w:tc>
          <w:tcPr>
            <w:tcW w:w="1514" w:type="dxa"/>
            <w:vAlign w:val="center"/>
          </w:tcPr>
          <w:p w14:paraId="28B861E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5824" w:type="dxa"/>
          </w:tcPr>
          <w:p w14:paraId="4491C57F"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główne kierunki rozwoju i najnowsze osiągnięcia w zakresie </w:t>
            </w:r>
            <w:r w:rsidRPr="009F0624">
              <w:rPr>
                <w:rFonts w:ascii="Cambria" w:hAnsi="Cambria"/>
                <w:lang w:val="pl-PL"/>
              </w:rPr>
              <w:t>przekładoznawstwa</w:t>
            </w:r>
          </w:p>
        </w:tc>
        <w:tc>
          <w:tcPr>
            <w:tcW w:w="1984" w:type="dxa"/>
            <w:vAlign w:val="center"/>
          </w:tcPr>
          <w:p w14:paraId="27527167"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K_W04</w:t>
            </w:r>
          </w:p>
        </w:tc>
      </w:tr>
      <w:tr w:rsidR="006506DF" w:rsidRPr="009F0624" w14:paraId="00A8816B" w14:textId="77777777" w:rsidTr="00DF4298">
        <w:tc>
          <w:tcPr>
            <w:tcW w:w="1514" w:type="dxa"/>
            <w:vAlign w:val="center"/>
          </w:tcPr>
          <w:p w14:paraId="3332B57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5824" w:type="dxa"/>
          </w:tcPr>
          <w:p w14:paraId="3B68363A"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interdyscyplinarne zagadnienia związane z </w:t>
            </w:r>
            <w:r w:rsidRPr="009F0624">
              <w:rPr>
                <w:rFonts w:ascii="Cambria" w:hAnsi="Cambria"/>
                <w:lang w:val="pl-PL"/>
              </w:rPr>
              <w:t>praktycznymi aspektami pracy tłumacza</w:t>
            </w:r>
          </w:p>
        </w:tc>
        <w:tc>
          <w:tcPr>
            <w:tcW w:w="1984" w:type="dxa"/>
            <w:vAlign w:val="center"/>
          </w:tcPr>
          <w:p w14:paraId="27F5180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K_W06</w:t>
            </w:r>
          </w:p>
        </w:tc>
      </w:tr>
      <w:tr w:rsidR="006506DF" w:rsidRPr="009F0624" w14:paraId="3C92EEFA" w14:textId="77777777" w:rsidTr="00DF4298">
        <w:tc>
          <w:tcPr>
            <w:tcW w:w="1514" w:type="dxa"/>
            <w:vAlign w:val="center"/>
          </w:tcPr>
          <w:p w14:paraId="5B799F6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W_04</w:t>
            </w:r>
          </w:p>
        </w:tc>
        <w:tc>
          <w:tcPr>
            <w:tcW w:w="5824" w:type="dxa"/>
          </w:tcPr>
          <w:p w14:paraId="63E59287"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powiązania systemu języka polskiego i angielskiego, techniki mediacji między użytkownikami tych języków oraz sposoby praktycznego stosowania tej wiedzy w działalności zawodowej tłumacza</w:t>
            </w:r>
          </w:p>
        </w:tc>
        <w:tc>
          <w:tcPr>
            <w:tcW w:w="1984" w:type="dxa"/>
            <w:vAlign w:val="center"/>
          </w:tcPr>
          <w:p w14:paraId="7933355B" w14:textId="2A758D32" w:rsidR="006506DF" w:rsidRPr="009F0624" w:rsidRDefault="00E24D4E" w:rsidP="00C74EEA">
            <w:pPr>
              <w:spacing w:before="60" w:after="60"/>
              <w:jc w:val="center"/>
              <w:rPr>
                <w:rFonts w:ascii="Cambria" w:hAnsi="Cambria"/>
                <w:lang w:val="pl-PL"/>
              </w:rPr>
            </w:pPr>
            <w:r w:rsidRPr="009F0624">
              <w:rPr>
                <w:rFonts w:ascii="Cambria" w:hAnsi="Cambria"/>
                <w:lang w:val="pl-PL"/>
              </w:rPr>
              <w:t>K_W14</w:t>
            </w:r>
          </w:p>
        </w:tc>
      </w:tr>
      <w:tr w:rsidR="006506DF" w:rsidRPr="009F0624" w14:paraId="42C6A9D6" w14:textId="77777777" w:rsidTr="00DF4298">
        <w:tc>
          <w:tcPr>
            <w:tcW w:w="9322" w:type="dxa"/>
            <w:gridSpan w:val="3"/>
            <w:vAlign w:val="center"/>
          </w:tcPr>
          <w:p w14:paraId="6BE6BDA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UMIEJĘTNOŚCI</w:t>
            </w:r>
          </w:p>
          <w:p w14:paraId="0E072297" w14:textId="77777777" w:rsidR="006506DF" w:rsidRPr="009F0624" w:rsidRDefault="006506DF" w:rsidP="00C74EEA">
            <w:pPr>
              <w:spacing w:before="60" w:after="60"/>
              <w:jc w:val="center"/>
              <w:rPr>
                <w:rFonts w:ascii="Cambria" w:hAnsi="Cambria"/>
                <w:b/>
                <w:bCs/>
                <w:lang w:val="pl-PL"/>
              </w:rPr>
            </w:pPr>
            <w:r w:rsidRPr="009F0624">
              <w:rPr>
                <w:rFonts w:ascii="Cambria" w:hAnsi="Cambria"/>
                <w:lang w:val="pl-PL"/>
              </w:rPr>
              <w:t>Absolwent potrafi:</w:t>
            </w:r>
          </w:p>
        </w:tc>
      </w:tr>
      <w:tr w:rsidR="006506DF" w:rsidRPr="009F0624" w14:paraId="741A5AF3" w14:textId="77777777" w:rsidTr="00DF4298">
        <w:tc>
          <w:tcPr>
            <w:tcW w:w="1514" w:type="dxa"/>
            <w:vAlign w:val="center"/>
          </w:tcPr>
          <w:p w14:paraId="5A6E4C4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5824" w:type="dxa"/>
          </w:tcPr>
          <w:p w14:paraId="54725D2C" w14:textId="77777777" w:rsidR="006506DF" w:rsidRPr="009F0624" w:rsidRDefault="006506DF" w:rsidP="00C74EEA">
            <w:pPr>
              <w:spacing w:before="60" w:after="60"/>
              <w:rPr>
                <w:rFonts w:ascii="Cambria" w:hAnsi="Cambria"/>
                <w:lang w:val="pl-PL"/>
              </w:rPr>
            </w:pPr>
            <w:r w:rsidRPr="009F0624">
              <w:rPr>
                <w:rFonts w:ascii="Cambria" w:hAnsi="Cambria"/>
                <w:lang w:val="pl-PL"/>
              </w:rPr>
              <w:t xml:space="preserve">zastosować najważniejsze pojęcia z zakresu przekładoznawstwa do analizy </w:t>
            </w:r>
            <w:r w:rsidRPr="009F0624">
              <w:rPr>
                <w:rFonts w:ascii="Cambria" w:eastAsia="Times New Roman" w:hAnsi="Cambria"/>
                <w:lang w:val="pl-PL" w:eastAsia="de-DE"/>
              </w:rPr>
              <w:t xml:space="preserve">różnych typów dyskursu </w:t>
            </w:r>
            <w:r w:rsidRPr="009F0624">
              <w:rPr>
                <w:rFonts w:ascii="Cambria" w:hAnsi="Cambria"/>
                <w:lang w:val="pl-PL"/>
              </w:rPr>
              <w:t>podlegających tłumaczeniu</w:t>
            </w:r>
          </w:p>
        </w:tc>
        <w:tc>
          <w:tcPr>
            <w:tcW w:w="1984" w:type="dxa"/>
            <w:vAlign w:val="center"/>
          </w:tcPr>
          <w:p w14:paraId="426D3F18"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K_U12</w:t>
            </w:r>
          </w:p>
        </w:tc>
      </w:tr>
      <w:tr w:rsidR="006506DF" w:rsidRPr="009F0624" w14:paraId="1D6A17CC" w14:textId="77777777" w:rsidTr="00DF4298">
        <w:tc>
          <w:tcPr>
            <w:tcW w:w="1514" w:type="dxa"/>
            <w:vAlign w:val="center"/>
          </w:tcPr>
          <w:p w14:paraId="3220175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5824" w:type="dxa"/>
          </w:tcPr>
          <w:p w14:paraId="142B156F" w14:textId="77777777" w:rsidR="006506DF" w:rsidRPr="009F0624" w:rsidRDefault="006506DF" w:rsidP="00C74EEA">
            <w:pPr>
              <w:spacing w:before="60" w:after="60"/>
              <w:rPr>
                <w:rFonts w:ascii="Cambria" w:hAnsi="Cambria"/>
                <w:lang w:val="pl-PL"/>
              </w:rPr>
            </w:pPr>
            <w:r w:rsidRPr="009F0624">
              <w:rPr>
                <w:rFonts w:ascii="Cambria" w:hAnsi="Cambria"/>
                <w:lang w:val="pl-PL"/>
              </w:rPr>
              <w:t xml:space="preserve">uczestniczyć w debacie na temat omawianych zagadnień z dziedziny przekładoznawstwa, </w:t>
            </w:r>
            <w:r w:rsidRPr="009F0624">
              <w:rPr>
                <w:rFonts w:ascii="Cambria" w:eastAsia="Times New Roman" w:hAnsi="Cambria"/>
                <w:lang w:val="pl-PL" w:eastAsia="de-DE"/>
              </w:rPr>
              <w:t>w tym przedstawiać i oceniać różne opinie i stanowiska oraz dyskutować o nich</w:t>
            </w:r>
          </w:p>
        </w:tc>
        <w:tc>
          <w:tcPr>
            <w:tcW w:w="1984" w:type="dxa"/>
            <w:vAlign w:val="center"/>
          </w:tcPr>
          <w:p w14:paraId="53E1EDBC"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K_U14</w:t>
            </w:r>
          </w:p>
        </w:tc>
      </w:tr>
      <w:tr w:rsidR="006506DF" w:rsidRPr="000F1F79" w14:paraId="5C357B69" w14:textId="77777777" w:rsidTr="00DF4298">
        <w:tc>
          <w:tcPr>
            <w:tcW w:w="9322" w:type="dxa"/>
            <w:gridSpan w:val="3"/>
            <w:vAlign w:val="center"/>
          </w:tcPr>
          <w:p w14:paraId="0A1FA01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KOMPETENCJE SPOŁECZNE</w:t>
            </w:r>
          </w:p>
          <w:p w14:paraId="7A4C4D1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Absolwent jest gotów do:</w:t>
            </w:r>
          </w:p>
        </w:tc>
      </w:tr>
      <w:tr w:rsidR="006506DF" w:rsidRPr="009F0624" w14:paraId="7A58F637" w14:textId="77777777" w:rsidTr="00DF4298">
        <w:tc>
          <w:tcPr>
            <w:tcW w:w="1514" w:type="dxa"/>
            <w:vAlign w:val="center"/>
          </w:tcPr>
          <w:p w14:paraId="0ACC5D4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5824" w:type="dxa"/>
          </w:tcPr>
          <w:p w14:paraId="5D229F51"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984" w:type="dxa"/>
            <w:vAlign w:val="center"/>
          </w:tcPr>
          <w:p w14:paraId="1446C75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K_K01</w:t>
            </w:r>
          </w:p>
        </w:tc>
      </w:tr>
      <w:tr w:rsidR="006506DF" w:rsidRPr="009F0624" w14:paraId="0E18DF0F" w14:textId="77777777" w:rsidTr="00DF4298">
        <w:tc>
          <w:tcPr>
            <w:tcW w:w="1514" w:type="dxa"/>
            <w:vAlign w:val="center"/>
          </w:tcPr>
          <w:p w14:paraId="41EA97F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5824" w:type="dxa"/>
          </w:tcPr>
          <w:p w14:paraId="5FD59010"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uznawania znaczenia wiedzy w rozwiązywaniu problemów poznawczych i praktycznych związanych z pracą tłumacza</w:t>
            </w:r>
          </w:p>
        </w:tc>
        <w:tc>
          <w:tcPr>
            <w:tcW w:w="1984" w:type="dxa"/>
          </w:tcPr>
          <w:p w14:paraId="1F0496C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K_K02</w:t>
            </w:r>
          </w:p>
        </w:tc>
      </w:tr>
      <w:tr w:rsidR="006506DF" w:rsidRPr="009F0624" w14:paraId="568B4AAB" w14:textId="77777777" w:rsidTr="00DF4298">
        <w:tc>
          <w:tcPr>
            <w:tcW w:w="1514" w:type="dxa"/>
            <w:vAlign w:val="center"/>
          </w:tcPr>
          <w:p w14:paraId="6B31ED9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5824" w:type="dxa"/>
          </w:tcPr>
          <w:p w14:paraId="7575451F" w14:textId="77777777" w:rsidR="006506DF" w:rsidRPr="009F0624" w:rsidRDefault="006506DF" w:rsidP="00C74EEA">
            <w:pPr>
              <w:spacing w:before="60" w:after="60"/>
              <w:rPr>
                <w:rFonts w:ascii="Cambria" w:eastAsia="Times New Roman" w:hAnsi="Cambria"/>
                <w:lang w:val="pl-PL" w:eastAsia="de-DE"/>
              </w:rPr>
            </w:pPr>
            <w:r w:rsidRPr="009F0624">
              <w:rPr>
                <w:rFonts w:ascii="Cambria" w:hAnsi="Cambria"/>
                <w:lang w:val="pl-PL"/>
              </w:rPr>
              <w:t>przyjęcia odpowiedzialności związanej z wykonywaniem zawodu tłumacza</w:t>
            </w:r>
          </w:p>
        </w:tc>
        <w:tc>
          <w:tcPr>
            <w:tcW w:w="1984" w:type="dxa"/>
          </w:tcPr>
          <w:p w14:paraId="2EE9B32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K_K06</w:t>
            </w:r>
          </w:p>
        </w:tc>
      </w:tr>
      <w:tr w:rsidR="006506DF" w:rsidRPr="009F0624" w14:paraId="3EA89CA9" w14:textId="77777777" w:rsidTr="00DF4298">
        <w:tc>
          <w:tcPr>
            <w:tcW w:w="1514" w:type="dxa"/>
            <w:vAlign w:val="center"/>
          </w:tcPr>
          <w:p w14:paraId="38BC57F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K_04</w:t>
            </w:r>
          </w:p>
        </w:tc>
        <w:tc>
          <w:tcPr>
            <w:tcW w:w="5824" w:type="dxa"/>
          </w:tcPr>
          <w:p w14:paraId="2C8864E5"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doceniania wagi </w:t>
            </w:r>
            <w:r w:rsidRPr="009F0624">
              <w:rPr>
                <w:rFonts w:ascii="Cambria" w:hAnsi="Cambria"/>
                <w:lang w:val="pl-PL"/>
              </w:rPr>
              <w:t>przekładoznawstwa</w:t>
            </w:r>
            <w:r w:rsidRPr="009F0624">
              <w:rPr>
                <w:rFonts w:ascii="Cambria" w:eastAsia="Times New Roman" w:hAnsi="Cambria"/>
                <w:lang w:val="pl-PL" w:eastAsia="de-DE"/>
              </w:rPr>
              <w:t xml:space="preserve"> jako istotnego elementu rzetelnego przygotowania merytorycznego do przyszłej pracy zawodowej</w:t>
            </w:r>
          </w:p>
        </w:tc>
        <w:tc>
          <w:tcPr>
            <w:tcW w:w="1984" w:type="dxa"/>
            <w:vAlign w:val="center"/>
          </w:tcPr>
          <w:p w14:paraId="079372D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K_K08</w:t>
            </w:r>
          </w:p>
        </w:tc>
      </w:tr>
    </w:tbl>
    <w:p w14:paraId="658EC5F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086"/>
        <w:gridCol w:w="1255"/>
        <w:gridCol w:w="1479"/>
      </w:tblGrid>
      <w:tr w:rsidR="006506DF" w:rsidRPr="009F0624" w14:paraId="7E41F6BE" w14:textId="77777777" w:rsidTr="00DF4298">
        <w:trPr>
          <w:trHeight w:val="340"/>
        </w:trPr>
        <w:tc>
          <w:tcPr>
            <w:tcW w:w="660" w:type="dxa"/>
            <w:vMerge w:val="restart"/>
            <w:vAlign w:val="center"/>
          </w:tcPr>
          <w:p w14:paraId="14721B16"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36" w:type="dxa"/>
            <w:vMerge w:val="restart"/>
            <w:vAlign w:val="center"/>
          </w:tcPr>
          <w:p w14:paraId="7885D5A8"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268" w:type="dxa"/>
            <w:gridSpan w:val="2"/>
            <w:vAlign w:val="center"/>
          </w:tcPr>
          <w:p w14:paraId="416296DA"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38ECE3D4" w14:textId="77777777" w:rsidTr="00DF4298">
        <w:trPr>
          <w:trHeight w:val="196"/>
        </w:trPr>
        <w:tc>
          <w:tcPr>
            <w:tcW w:w="660" w:type="dxa"/>
            <w:vMerge/>
          </w:tcPr>
          <w:p w14:paraId="43A3D727" w14:textId="77777777" w:rsidR="006506DF" w:rsidRPr="009F0624" w:rsidRDefault="006506DF" w:rsidP="00C74EEA">
            <w:pPr>
              <w:spacing w:before="20" w:after="20"/>
              <w:rPr>
                <w:rFonts w:ascii="Cambria" w:hAnsi="Cambria"/>
                <w:b/>
                <w:lang w:val="pl-PL"/>
              </w:rPr>
            </w:pPr>
          </w:p>
        </w:tc>
        <w:tc>
          <w:tcPr>
            <w:tcW w:w="6536" w:type="dxa"/>
            <w:vMerge/>
          </w:tcPr>
          <w:p w14:paraId="7F81BE05" w14:textId="77777777" w:rsidR="006506DF" w:rsidRPr="009F0624" w:rsidRDefault="006506DF" w:rsidP="00C74EEA">
            <w:pPr>
              <w:spacing w:before="20" w:after="20"/>
              <w:rPr>
                <w:rFonts w:ascii="Cambria" w:hAnsi="Cambria"/>
                <w:b/>
                <w:lang w:val="pl-PL"/>
              </w:rPr>
            </w:pPr>
          </w:p>
        </w:tc>
        <w:tc>
          <w:tcPr>
            <w:tcW w:w="1256" w:type="dxa"/>
          </w:tcPr>
          <w:p w14:paraId="2F63B144"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012" w:type="dxa"/>
          </w:tcPr>
          <w:p w14:paraId="1E944377"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14EE5B6E" w14:textId="77777777" w:rsidTr="00DF4298">
        <w:trPr>
          <w:trHeight w:val="225"/>
        </w:trPr>
        <w:tc>
          <w:tcPr>
            <w:tcW w:w="660" w:type="dxa"/>
          </w:tcPr>
          <w:p w14:paraId="72ED0D4F"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6536" w:type="dxa"/>
          </w:tcPr>
          <w:p w14:paraId="0B2492FA" w14:textId="77777777" w:rsidR="006506DF" w:rsidRPr="009F0624" w:rsidRDefault="006506DF" w:rsidP="00C74EEA">
            <w:pPr>
              <w:spacing w:before="20" w:after="20"/>
              <w:rPr>
                <w:rFonts w:ascii="Cambria" w:hAnsi="Cambria"/>
                <w:lang w:val="pl-PL"/>
              </w:rPr>
            </w:pPr>
            <w:r w:rsidRPr="009F0624">
              <w:rPr>
                <w:rFonts w:ascii="Cambria" w:hAnsi="Cambria"/>
                <w:lang w:val="pl-PL"/>
              </w:rPr>
              <w:t>Nazewnictwo</w:t>
            </w:r>
          </w:p>
        </w:tc>
        <w:tc>
          <w:tcPr>
            <w:tcW w:w="1256" w:type="dxa"/>
            <w:vAlign w:val="center"/>
          </w:tcPr>
          <w:p w14:paraId="15273D4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012" w:type="dxa"/>
            <w:vAlign w:val="center"/>
          </w:tcPr>
          <w:p w14:paraId="1D6709C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30A3FA6A" w14:textId="77777777" w:rsidTr="00DF4298">
        <w:trPr>
          <w:trHeight w:val="285"/>
        </w:trPr>
        <w:tc>
          <w:tcPr>
            <w:tcW w:w="660" w:type="dxa"/>
          </w:tcPr>
          <w:p w14:paraId="1736396B" w14:textId="77777777" w:rsidR="006506DF" w:rsidRPr="009F0624" w:rsidRDefault="006506DF" w:rsidP="00C74EEA">
            <w:pPr>
              <w:spacing w:before="20" w:after="20"/>
              <w:rPr>
                <w:rFonts w:ascii="Cambria" w:hAnsi="Cambria"/>
                <w:lang w:val="pl-PL"/>
              </w:rPr>
            </w:pPr>
            <w:r w:rsidRPr="009F0624">
              <w:rPr>
                <w:rFonts w:ascii="Cambria" w:hAnsi="Cambria"/>
                <w:lang w:val="pl-PL"/>
              </w:rPr>
              <w:t>C2</w:t>
            </w:r>
          </w:p>
        </w:tc>
        <w:tc>
          <w:tcPr>
            <w:tcW w:w="6536" w:type="dxa"/>
          </w:tcPr>
          <w:p w14:paraId="16458907" w14:textId="77777777" w:rsidR="006506DF" w:rsidRPr="009F0624" w:rsidRDefault="006506DF" w:rsidP="00C74EEA">
            <w:pPr>
              <w:spacing w:before="20" w:after="20"/>
              <w:rPr>
                <w:rFonts w:ascii="Cambria" w:hAnsi="Cambria"/>
                <w:lang w:val="pl-PL"/>
              </w:rPr>
            </w:pPr>
            <w:r w:rsidRPr="009F0624">
              <w:rPr>
                <w:rFonts w:ascii="Cambria" w:hAnsi="Cambria"/>
                <w:lang w:val="pl-PL"/>
              </w:rPr>
              <w:t>Rodzaje przekładu i tekstów podlegających tłumaczeniu</w:t>
            </w:r>
          </w:p>
        </w:tc>
        <w:tc>
          <w:tcPr>
            <w:tcW w:w="1256" w:type="dxa"/>
            <w:vAlign w:val="center"/>
          </w:tcPr>
          <w:p w14:paraId="04A68C2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012" w:type="dxa"/>
            <w:vAlign w:val="center"/>
          </w:tcPr>
          <w:p w14:paraId="045AF63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48F9AD62" w14:textId="77777777" w:rsidTr="00DF4298">
        <w:trPr>
          <w:trHeight w:val="345"/>
        </w:trPr>
        <w:tc>
          <w:tcPr>
            <w:tcW w:w="660" w:type="dxa"/>
          </w:tcPr>
          <w:p w14:paraId="1DCA7FF7" w14:textId="77777777" w:rsidR="006506DF" w:rsidRPr="009F0624" w:rsidRDefault="006506DF" w:rsidP="00C74EEA">
            <w:pPr>
              <w:spacing w:before="20" w:after="20"/>
              <w:rPr>
                <w:rFonts w:ascii="Cambria" w:hAnsi="Cambria"/>
                <w:lang w:val="pl-PL"/>
              </w:rPr>
            </w:pPr>
            <w:r w:rsidRPr="009F0624">
              <w:rPr>
                <w:rFonts w:ascii="Cambria" w:hAnsi="Cambria"/>
                <w:lang w:val="pl-PL"/>
              </w:rPr>
              <w:t>C3</w:t>
            </w:r>
          </w:p>
        </w:tc>
        <w:tc>
          <w:tcPr>
            <w:tcW w:w="6536" w:type="dxa"/>
          </w:tcPr>
          <w:p w14:paraId="7C9BD6D5" w14:textId="77777777" w:rsidR="006506DF" w:rsidRPr="009F0624" w:rsidRDefault="006506DF" w:rsidP="00C74EEA">
            <w:pPr>
              <w:spacing w:before="20" w:after="20"/>
              <w:rPr>
                <w:rFonts w:ascii="Cambria" w:hAnsi="Cambria"/>
                <w:lang w:val="pl-PL"/>
              </w:rPr>
            </w:pPr>
            <w:r w:rsidRPr="009F0624">
              <w:rPr>
                <w:rFonts w:ascii="Cambria" w:hAnsi="Cambria"/>
                <w:lang w:val="pl-PL"/>
              </w:rPr>
              <w:t>Ekwiwalencja i znaczenie (inter-, intralingwalne, intersemiotyczne)</w:t>
            </w:r>
          </w:p>
        </w:tc>
        <w:tc>
          <w:tcPr>
            <w:tcW w:w="1256" w:type="dxa"/>
            <w:vAlign w:val="center"/>
          </w:tcPr>
          <w:p w14:paraId="018D9AC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012" w:type="dxa"/>
            <w:vAlign w:val="center"/>
          </w:tcPr>
          <w:p w14:paraId="3076647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01705E41" w14:textId="77777777" w:rsidTr="00DF4298">
        <w:trPr>
          <w:trHeight w:val="345"/>
        </w:trPr>
        <w:tc>
          <w:tcPr>
            <w:tcW w:w="660" w:type="dxa"/>
          </w:tcPr>
          <w:p w14:paraId="2D7D60C2" w14:textId="77777777" w:rsidR="006506DF" w:rsidRPr="009F0624" w:rsidRDefault="006506DF" w:rsidP="00C74EEA">
            <w:pPr>
              <w:spacing w:before="20" w:after="20"/>
              <w:rPr>
                <w:rFonts w:ascii="Cambria" w:hAnsi="Cambria"/>
                <w:lang w:val="pl-PL"/>
              </w:rPr>
            </w:pPr>
            <w:r w:rsidRPr="009F0624">
              <w:rPr>
                <w:rFonts w:ascii="Cambria" w:hAnsi="Cambria"/>
                <w:lang w:val="pl-PL"/>
              </w:rPr>
              <w:t>C4</w:t>
            </w:r>
          </w:p>
        </w:tc>
        <w:tc>
          <w:tcPr>
            <w:tcW w:w="6536" w:type="dxa"/>
          </w:tcPr>
          <w:p w14:paraId="3DF5ADAC" w14:textId="77777777" w:rsidR="006506DF" w:rsidRPr="009F0624" w:rsidRDefault="006506DF" w:rsidP="00C74EEA">
            <w:pPr>
              <w:spacing w:before="20" w:after="20"/>
              <w:rPr>
                <w:rFonts w:ascii="Cambria" w:hAnsi="Cambria"/>
                <w:lang w:val="pl-PL"/>
              </w:rPr>
            </w:pPr>
            <w:r w:rsidRPr="009F0624">
              <w:rPr>
                <w:rFonts w:ascii="Cambria" w:hAnsi="Cambria"/>
                <w:lang w:val="pl-PL"/>
              </w:rPr>
              <w:t>Teoria tłumaczenia przed XX w. i współczesne teorie przekładoznawcze</w:t>
            </w:r>
          </w:p>
        </w:tc>
        <w:tc>
          <w:tcPr>
            <w:tcW w:w="1256" w:type="dxa"/>
            <w:vAlign w:val="center"/>
          </w:tcPr>
          <w:p w14:paraId="151465F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4A99983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1CD7CCDE" w14:textId="77777777" w:rsidTr="00DF4298">
        <w:trPr>
          <w:trHeight w:val="345"/>
        </w:trPr>
        <w:tc>
          <w:tcPr>
            <w:tcW w:w="660" w:type="dxa"/>
          </w:tcPr>
          <w:p w14:paraId="4EDC9DE8" w14:textId="77777777" w:rsidR="006506DF" w:rsidRPr="009F0624" w:rsidRDefault="006506DF" w:rsidP="00C74EEA">
            <w:pPr>
              <w:spacing w:before="20" w:after="20"/>
              <w:rPr>
                <w:rFonts w:ascii="Cambria" w:hAnsi="Cambria"/>
                <w:lang w:val="pl-PL"/>
              </w:rPr>
            </w:pPr>
            <w:r w:rsidRPr="009F0624">
              <w:rPr>
                <w:rFonts w:ascii="Cambria" w:hAnsi="Cambria"/>
                <w:lang w:val="pl-PL"/>
              </w:rPr>
              <w:t>C5</w:t>
            </w:r>
          </w:p>
        </w:tc>
        <w:tc>
          <w:tcPr>
            <w:tcW w:w="6536" w:type="dxa"/>
          </w:tcPr>
          <w:p w14:paraId="00A2B344" w14:textId="77777777" w:rsidR="006506DF" w:rsidRPr="009F0624" w:rsidRDefault="006506DF" w:rsidP="00C74EEA">
            <w:pPr>
              <w:spacing w:before="20" w:after="20"/>
              <w:rPr>
                <w:rFonts w:ascii="Cambria" w:hAnsi="Cambria"/>
                <w:lang w:val="pl-PL"/>
              </w:rPr>
            </w:pPr>
            <w:r w:rsidRPr="009F0624">
              <w:rPr>
                <w:rFonts w:ascii="Cambria" w:hAnsi="Cambria"/>
                <w:lang w:val="pl-PL"/>
              </w:rPr>
              <w:t>Nieprzekładalność kulturowa i językowa</w:t>
            </w:r>
          </w:p>
        </w:tc>
        <w:tc>
          <w:tcPr>
            <w:tcW w:w="1256" w:type="dxa"/>
            <w:vAlign w:val="center"/>
          </w:tcPr>
          <w:p w14:paraId="7CC3D872"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012" w:type="dxa"/>
            <w:vAlign w:val="center"/>
          </w:tcPr>
          <w:p w14:paraId="005375B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3A0CF1AB" w14:textId="77777777" w:rsidTr="00DF4298">
        <w:trPr>
          <w:trHeight w:val="345"/>
        </w:trPr>
        <w:tc>
          <w:tcPr>
            <w:tcW w:w="660" w:type="dxa"/>
          </w:tcPr>
          <w:p w14:paraId="1DDB1CE5" w14:textId="77777777" w:rsidR="006506DF" w:rsidRPr="009F0624" w:rsidRDefault="006506DF" w:rsidP="00C74EEA">
            <w:pPr>
              <w:spacing w:before="20" w:after="20"/>
              <w:rPr>
                <w:rFonts w:ascii="Cambria" w:hAnsi="Cambria"/>
                <w:lang w:val="pl-PL"/>
              </w:rPr>
            </w:pPr>
            <w:r w:rsidRPr="009F0624">
              <w:rPr>
                <w:rFonts w:ascii="Cambria" w:hAnsi="Cambria"/>
                <w:lang w:val="pl-PL"/>
              </w:rPr>
              <w:t>C6</w:t>
            </w:r>
          </w:p>
        </w:tc>
        <w:tc>
          <w:tcPr>
            <w:tcW w:w="6536" w:type="dxa"/>
          </w:tcPr>
          <w:p w14:paraId="79F0408C" w14:textId="77777777" w:rsidR="006506DF" w:rsidRPr="009F0624" w:rsidRDefault="006506DF" w:rsidP="00C74EEA">
            <w:pPr>
              <w:spacing w:before="20" w:after="20"/>
              <w:rPr>
                <w:rFonts w:ascii="Cambria" w:hAnsi="Cambria"/>
                <w:lang w:val="pl-PL"/>
              </w:rPr>
            </w:pPr>
            <w:r w:rsidRPr="009F0624">
              <w:rPr>
                <w:rFonts w:ascii="Cambria" w:hAnsi="Cambria"/>
                <w:lang w:val="pl-PL"/>
              </w:rPr>
              <w:t>Strategie i techniki tłumaczeniowe</w:t>
            </w:r>
          </w:p>
        </w:tc>
        <w:tc>
          <w:tcPr>
            <w:tcW w:w="1256" w:type="dxa"/>
            <w:vAlign w:val="center"/>
          </w:tcPr>
          <w:p w14:paraId="10E9466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012" w:type="dxa"/>
            <w:vAlign w:val="center"/>
          </w:tcPr>
          <w:p w14:paraId="603DB31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0AB4756B" w14:textId="77777777" w:rsidTr="00DF4298">
        <w:trPr>
          <w:trHeight w:val="345"/>
        </w:trPr>
        <w:tc>
          <w:tcPr>
            <w:tcW w:w="660" w:type="dxa"/>
          </w:tcPr>
          <w:p w14:paraId="1DA00550" w14:textId="77777777" w:rsidR="006506DF" w:rsidRPr="009F0624" w:rsidRDefault="006506DF" w:rsidP="00C74EEA">
            <w:pPr>
              <w:spacing w:before="20" w:after="20"/>
              <w:rPr>
                <w:rFonts w:ascii="Cambria" w:hAnsi="Cambria"/>
                <w:lang w:val="pl-PL"/>
              </w:rPr>
            </w:pPr>
            <w:r w:rsidRPr="009F0624">
              <w:rPr>
                <w:rFonts w:ascii="Cambria" w:hAnsi="Cambria"/>
                <w:lang w:val="pl-PL"/>
              </w:rPr>
              <w:lastRenderedPageBreak/>
              <w:t>C7</w:t>
            </w:r>
          </w:p>
        </w:tc>
        <w:tc>
          <w:tcPr>
            <w:tcW w:w="6536" w:type="dxa"/>
          </w:tcPr>
          <w:p w14:paraId="1EF89FE3" w14:textId="77777777" w:rsidR="006506DF" w:rsidRPr="009F0624" w:rsidRDefault="006506DF" w:rsidP="00C74EEA">
            <w:pPr>
              <w:spacing w:before="20" w:after="20"/>
              <w:rPr>
                <w:rFonts w:ascii="Cambria" w:hAnsi="Cambria"/>
                <w:lang w:val="pl-PL"/>
              </w:rPr>
            </w:pPr>
            <w:r w:rsidRPr="009F0624">
              <w:rPr>
                <w:rFonts w:ascii="Cambria" w:hAnsi="Cambria"/>
                <w:lang w:val="pl-PL"/>
              </w:rPr>
              <w:t>Rola i kompetencje tłumacza</w:t>
            </w:r>
          </w:p>
        </w:tc>
        <w:tc>
          <w:tcPr>
            <w:tcW w:w="1256" w:type="dxa"/>
            <w:vAlign w:val="center"/>
          </w:tcPr>
          <w:p w14:paraId="431A886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012" w:type="dxa"/>
            <w:vAlign w:val="center"/>
          </w:tcPr>
          <w:p w14:paraId="6BF0A9F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66330FB3" w14:textId="77777777" w:rsidTr="00DF4298">
        <w:trPr>
          <w:trHeight w:val="345"/>
        </w:trPr>
        <w:tc>
          <w:tcPr>
            <w:tcW w:w="660" w:type="dxa"/>
          </w:tcPr>
          <w:p w14:paraId="48094EE1" w14:textId="77777777" w:rsidR="006506DF" w:rsidRPr="009F0624" w:rsidRDefault="006506DF" w:rsidP="00C74EEA">
            <w:pPr>
              <w:spacing w:before="20" w:after="20"/>
              <w:rPr>
                <w:rFonts w:ascii="Cambria" w:hAnsi="Cambria"/>
                <w:lang w:val="pl-PL"/>
              </w:rPr>
            </w:pPr>
            <w:r w:rsidRPr="009F0624">
              <w:rPr>
                <w:rFonts w:ascii="Cambria" w:hAnsi="Cambria"/>
                <w:lang w:val="pl-PL"/>
              </w:rPr>
              <w:t>C8</w:t>
            </w:r>
          </w:p>
        </w:tc>
        <w:tc>
          <w:tcPr>
            <w:tcW w:w="6536" w:type="dxa"/>
          </w:tcPr>
          <w:p w14:paraId="2823F2BE" w14:textId="77777777" w:rsidR="006506DF" w:rsidRPr="009F0624" w:rsidRDefault="006506DF" w:rsidP="00C74EEA">
            <w:pPr>
              <w:spacing w:before="20" w:after="20"/>
              <w:rPr>
                <w:rFonts w:ascii="Cambria" w:hAnsi="Cambria"/>
                <w:lang w:val="pl-PL"/>
              </w:rPr>
            </w:pPr>
            <w:r w:rsidRPr="009F0624">
              <w:rPr>
                <w:rFonts w:ascii="Cambria" w:hAnsi="Cambria"/>
                <w:lang w:val="pl-PL"/>
              </w:rPr>
              <w:t>Błędy w tłumaczeniu</w:t>
            </w:r>
          </w:p>
        </w:tc>
        <w:tc>
          <w:tcPr>
            <w:tcW w:w="1256" w:type="dxa"/>
            <w:vAlign w:val="center"/>
          </w:tcPr>
          <w:p w14:paraId="0624372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012" w:type="dxa"/>
            <w:vAlign w:val="center"/>
          </w:tcPr>
          <w:p w14:paraId="366545C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148A1F63" w14:textId="77777777" w:rsidTr="00DF4298">
        <w:trPr>
          <w:trHeight w:val="345"/>
        </w:trPr>
        <w:tc>
          <w:tcPr>
            <w:tcW w:w="660" w:type="dxa"/>
          </w:tcPr>
          <w:p w14:paraId="4FEE4481" w14:textId="77777777" w:rsidR="006506DF" w:rsidRPr="009F0624" w:rsidRDefault="006506DF" w:rsidP="00C74EEA">
            <w:pPr>
              <w:spacing w:before="20" w:after="20"/>
              <w:rPr>
                <w:rFonts w:ascii="Cambria" w:hAnsi="Cambria"/>
                <w:lang w:val="pl-PL"/>
              </w:rPr>
            </w:pPr>
            <w:r w:rsidRPr="009F0624">
              <w:rPr>
                <w:rFonts w:ascii="Cambria" w:hAnsi="Cambria"/>
                <w:lang w:val="pl-PL"/>
              </w:rPr>
              <w:t>C9</w:t>
            </w:r>
          </w:p>
        </w:tc>
        <w:tc>
          <w:tcPr>
            <w:tcW w:w="6536" w:type="dxa"/>
          </w:tcPr>
          <w:p w14:paraId="02C6FA16" w14:textId="77777777" w:rsidR="006506DF" w:rsidRPr="009F0624" w:rsidRDefault="006506DF" w:rsidP="00C74EEA">
            <w:pPr>
              <w:spacing w:before="20" w:after="20"/>
              <w:rPr>
                <w:rFonts w:ascii="Cambria" w:hAnsi="Cambria"/>
                <w:lang w:val="pl-PL"/>
              </w:rPr>
            </w:pPr>
            <w:r w:rsidRPr="009F0624">
              <w:rPr>
                <w:rFonts w:ascii="Cambria" w:hAnsi="Cambria"/>
                <w:lang w:val="pl-PL"/>
              </w:rPr>
              <w:t>Tłumacz przysięgły</w:t>
            </w:r>
          </w:p>
        </w:tc>
        <w:tc>
          <w:tcPr>
            <w:tcW w:w="1256" w:type="dxa"/>
            <w:vAlign w:val="center"/>
          </w:tcPr>
          <w:p w14:paraId="2674BCB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1012" w:type="dxa"/>
            <w:vAlign w:val="center"/>
          </w:tcPr>
          <w:p w14:paraId="67787E1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CD584D4" w14:textId="77777777" w:rsidTr="00DF4298">
        <w:tc>
          <w:tcPr>
            <w:tcW w:w="660" w:type="dxa"/>
          </w:tcPr>
          <w:p w14:paraId="11E2C314" w14:textId="77777777" w:rsidR="006506DF" w:rsidRPr="009F0624" w:rsidRDefault="006506DF" w:rsidP="00C74EEA">
            <w:pPr>
              <w:spacing w:before="20" w:after="20"/>
              <w:rPr>
                <w:rFonts w:ascii="Cambria" w:hAnsi="Cambria"/>
                <w:b/>
                <w:lang w:val="pl-PL"/>
              </w:rPr>
            </w:pPr>
          </w:p>
        </w:tc>
        <w:tc>
          <w:tcPr>
            <w:tcW w:w="6536" w:type="dxa"/>
          </w:tcPr>
          <w:p w14:paraId="43628CE3"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256" w:type="dxa"/>
            <w:vAlign w:val="center"/>
          </w:tcPr>
          <w:p w14:paraId="36C3CA4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012" w:type="dxa"/>
            <w:vAlign w:val="center"/>
          </w:tcPr>
          <w:p w14:paraId="1033587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18</w:t>
            </w:r>
          </w:p>
        </w:tc>
      </w:tr>
    </w:tbl>
    <w:p w14:paraId="46558A50" w14:textId="77777777" w:rsidR="006506DF" w:rsidRPr="009F0624" w:rsidRDefault="006506DF" w:rsidP="006506DF">
      <w:pPr>
        <w:spacing w:before="60" w:after="60"/>
        <w:rPr>
          <w:rFonts w:ascii="Cambria" w:hAnsi="Cambria"/>
          <w:b/>
          <w:sz w:val="8"/>
          <w:szCs w:val="8"/>
          <w:lang w:val="pl-PL"/>
        </w:rPr>
      </w:pPr>
    </w:p>
    <w:p w14:paraId="5AA7FBF9"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559"/>
        <w:gridCol w:w="2239"/>
      </w:tblGrid>
      <w:tr w:rsidR="006506DF" w:rsidRPr="009F0624" w14:paraId="00C3B229" w14:textId="77777777" w:rsidTr="00DF4298">
        <w:tc>
          <w:tcPr>
            <w:tcW w:w="1666" w:type="dxa"/>
          </w:tcPr>
          <w:p w14:paraId="797A624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5559" w:type="dxa"/>
          </w:tcPr>
          <w:p w14:paraId="67197AC3"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239" w:type="dxa"/>
          </w:tcPr>
          <w:p w14:paraId="57876893"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392595F3" w14:textId="77777777" w:rsidTr="00DF4298">
        <w:tc>
          <w:tcPr>
            <w:tcW w:w="1666" w:type="dxa"/>
          </w:tcPr>
          <w:p w14:paraId="6E9691CE"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5559" w:type="dxa"/>
          </w:tcPr>
          <w:p w14:paraId="21646D8C"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M1 – elementy wykładu,</w:t>
            </w:r>
          </w:p>
          <w:p w14:paraId="24CB4D7B"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M2 – wykład konwersatoryjny, dyskusja, rozmowa sterowana,</w:t>
            </w:r>
          </w:p>
          <w:p w14:paraId="26683550"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M3 – prezentacja mat. audiowizualnego, prezentacja multimedialna,</w:t>
            </w:r>
          </w:p>
          <w:p w14:paraId="06D1F86F"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 xml:space="preserve">M4 – praca na materiale przekazów medialnych, </w:t>
            </w:r>
          </w:p>
          <w:p w14:paraId="403480E8"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M5 – ćwiczenia przedmiotowe</w:t>
            </w:r>
          </w:p>
        </w:tc>
        <w:tc>
          <w:tcPr>
            <w:tcW w:w="2239" w:type="dxa"/>
          </w:tcPr>
          <w:p w14:paraId="3942222B"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tekst, prezentacja multimedialna, film, interaktywne karty pracy, test, komputer z dostępem do internetu</w:t>
            </w:r>
          </w:p>
        </w:tc>
      </w:tr>
    </w:tbl>
    <w:p w14:paraId="71F66C4F"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15A5F528"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515"/>
      </w:tblGrid>
      <w:tr w:rsidR="006506DF" w:rsidRPr="000F1F79" w14:paraId="24AB05BE" w14:textId="77777777" w:rsidTr="00DF4298">
        <w:tc>
          <w:tcPr>
            <w:tcW w:w="1459" w:type="dxa"/>
            <w:vAlign w:val="center"/>
          </w:tcPr>
          <w:p w14:paraId="1ABACD16"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490" w:type="dxa"/>
            <w:vAlign w:val="center"/>
          </w:tcPr>
          <w:p w14:paraId="0B5A7866"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28C98566"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515" w:type="dxa"/>
            <w:vAlign w:val="center"/>
          </w:tcPr>
          <w:p w14:paraId="560F5133"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9F0624" w14:paraId="38F0E219" w14:textId="77777777" w:rsidTr="00DF4298">
        <w:tc>
          <w:tcPr>
            <w:tcW w:w="1459" w:type="dxa"/>
          </w:tcPr>
          <w:p w14:paraId="5008194C"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490" w:type="dxa"/>
            <w:vAlign w:val="center"/>
          </w:tcPr>
          <w:p w14:paraId="61BF5931" w14:textId="77777777" w:rsidR="006506DF" w:rsidRPr="009F0624" w:rsidRDefault="006506DF" w:rsidP="00C74EEA">
            <w:pPr>
              <w:pBdr>
                <w:top w:val="nil"/>
                <w:left w:val="nil"/>
                <w:bottom w:val="nil"/>
                <w:right w:val="nil"/>
                <w:between w:val="nil"/>
              </w:pBdr>
              <w:ind w:hanging="2"/>
              <w:rPr>
                <w:rFonts w:ascii="Cambria" w:eastAsia="Times New Roman" w:hAnsi="Cambria"/>
                <w:lang w:val="pl-PL"/>
              </w:rPr>
            </w:pPr>
            <w:r w:rsidRPr="009F0624">
              <w:rPr>
                <w:rFonts w:ascii="Cambria" w:eastAsia="Times New Roman" w:hAnsi="Cambria"/>
                <w:lang w:val="pl-PL"/>
              </w:rPr>
              <w:t>F1 – dłuższy sprawdzian pisemny wiedzy</w:t>
            </w:r>
          </w:p>
          <w:p w14:paraId="04CD8BD0" w14:textId="77777777" w:rsidR="006506DF" w:rsidRPr="009F0624" w:rsidRDefault="006506DF" w:rsidP="00C74EEA">
            <w:pPr>
              <w:spacing w:before="20" w:after="20"/>
              <w:rPr>
                <w:rFonts w:ascii="Cambria" w:hAnsi="Cambria"/>
                <w:lang w:val="pl-PL"/>
              </w:rPr>
            </w:pPr>
            <w:r w:rsidRPr="009F0624">
              <w:rPr>
                <w:rFonts w:ascii="Cambria" w:eastAsia="Times New Roman" w:hAnsi="Cambria"/>
                <w:lang w:val="pl-PL"/>
              </w:rPr>
              <w:t>F2 - obserwacja podczas zajęć / aktywność</w:t>
            </w:r>
          </w:p>
        </w:tc>
        <w:tc>
          <w:tcPr>
            <w:tcW w:w="3515" w:type="dxa"/>
            <w:vAlign w:val="center"/>
          </w:tcPr>
          <w:p w14:paraId="5C796A53" w14:textId="77777777" w:rsidR="006506DF" w:rsidRPr="009F0624" w:rsidRDefault="006506DF" w:rsidP="00C74EEA">
            <w:pPr>
              <w:spacing w:before="20" w:after="20"/>
              <w:rPr>
                <w:rFonts w:ascii="Cambria" w:hAnsi="Cambria"/>
                <w:lang w:val="pl-PL"/>
              </w:rPr>
            </w:pPr>
            <w:r w:rsidRPr="009F0624">
              <w:rPr>
                <w:rFonts w:ascii="Cambria" w:eastAsia="Times New Roman" w:hAnsi="Cambria"/>
                <w:lang w:val="pl-PL"/>
              </w:rPr>
              <w:t>P1 – egzamin pisemny</w:t>
            </w:r>
          </w:p>
        </w:tc>
      </w:tr>
    </w:tbl>
    <w:p w14:paraId="19CFBAB0" w14:textId="2157946A" w:rsidR="00617576"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pPr w:leftFromText="141" w:rightFromText="141" w:vertAnchor="text" w:horzAnchor="margin" w:tblpY="-1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82"/>
        <w:gridCol w:w="2120"/>
        <w:gridCol w:w="2244"/>
        <w:gridCol w:w="1918"/>
      </w:tblGrid>
      <w:tr w:rsidR="00617576" w:rsidRPr="009F0624" w14:paraId="0DC39E22" w14:textId="77777777" w:rsidTr="00DF4298">
        <w:trPr>
          <w:trHeight w:val="246"/>
        </w:trPr>
        <w:tc>
          <w:tcPr>
            <w:tcW w:w="3182" w:type="dxa"/>
            <w:tcBorders>
              <w:left w:val="single" w:sz="4" w:space="0" w:color="000000"/>
              <w:bottom w:val="single" w:sz="4" w:space="0" w:color="000000"/>
              <w:right w:val="single" w:sz="4" w:space="0" w:color="000000"/>
            </w:tcBorders>
            <w:vAlign w:val="center"/>
          </w:tcPr>
          <w:p w14:paraId="6DBE8FB2" w14:textId="77777777" w:rsidR="00617576" w:rsidRPr="009F0624" w:rsidRDefault="00617576" w:rsidP="00617576">
            <w:pPr>
              <w:spacing w:before="20" w:after="20"/>
              <w:jc w:val="center"/>
              <w:rPr>
                <w:rFonts w:ascii="Cambria" w:hAnsi="Cambria"/>
                <w:sz w:val="28"/>
                <w:szCs w:val="28"/>
                <w:lang w:val="pl-PL"/>
              </w:rPr>
            </w:pPr>
            <w:r w:rsidRPr="009F0624">
              <w:rPr>
                <w:rFonts w:ascii="Cambria" w:hAnsi="Cambria"/>
                <w:b/>
                <w:bCs/>
                <w:lang w:val="pl-PL"/>
              </w:rPr>
              <w:t>Symbol efektu</w:t>
            </w:r>
          </w:p>
        </w:tc>
        <w:tc>
          <w:tcPr>
            <w:tcW w:w="2120" w:type="dxa"/>
            <w:tcBorders>
              <w:top w:val="single" w:sz="4" w:space="0" w:color="auto"/>
              <w:left w:val="single" w:sz="4" w:space="0" w:color="auto"/>
              <w:bottom w:val="single" w:sz="4" w:space="0" w:color="000000"/>
              <w:right w:val="single" w:sz="4" w:space="0" w:color="000000"/>
            </w:tcBorders>
            <w:vAlign w:val="center"/>
          </w:tcPr>
          <w:p w14:paraId="429B8BA3"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P1</w:t>
            </w:r>
          </w:p>
          <w:p w14:paraId="6448BC50"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Egzamin pisemny</w:t>
            </w:r>
          </w:p>
        </w:tc>
        <w:tc>
          <w:tcPr>
            <w:tcW w:w="2244" w:type="dxa"/>
            <w:tcBorders>
              <w:top w:val="single" w:sz="4" w:space="0" w:color="auto"/>
              <w:left w:val="single" w:sz="4" w:space="0" w:color="000000"/>
              <w:bottom w:val="single" w:sz="4" w:space="0" w:color="000000"/>
              <w:right w:val="single" w:sz="4" w:space="0" w:color="000000"/>
            </w:tcBorders>
            <w:vAlign w:val="center"/>
          </w:tcPr>
          <w:p w14:paraId="556D2992"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F1</w:t>
            </w:r>
          </w:p>
          <w:p w14:paraId="57E09E14"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Kolokwium cząstkowe</w:t>
            </w:r>
          </w:p>
        </w:tc>
        <w:tc>
          <w:tcPr>
            <w:tcW w:w="1918" w:type="dxa"/>
            <w:tcBorders>
              <w:top w:val="single" w:sz="4" w:space="0" w:color="auto"/>
              <w:left w:val="single" w:sz="4" w:space="0" w:color="000000"/>
              <w:bottom w:val="single" w:sz="4" w:space="0" w:color="000000"/>
              <w:right w:val="single" w:sz="4" w:space="0" w:color="000000"/>
            </w:tcBorders>
          </w:tcPr>
          <w:p w14:paraId="5F1D4F83"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F2</w:t>
            </w:r>
          </w:p>
          <w:p w14:paraId="0280442A" w14:textId="77777777" w:rsidR="00617576" w:rsidRPr="009F0624" w:rsidRDefault="00617576" w:rsidP="00617576">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Obserwacja / aktywność</w:t>
            </w:r>
          </w:p>
        </w:tc>
      </w:tr>
      <w:tr w:rsidR="00617576" w:rsidRPr="009F0624" w14:paraId="393CCC08"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24962B8A" w14:textId="77777777" w:rsidR="00617576" w:rsidRPr="009F0624" w:rsidRDefault="00617576" w:rsidP="00617576">
            <w:pPr>
              <w:spacing w:before="20" w:after="20"/>
              <w:ind w:right="-108"/>
              <w:jc w:val="center"/>
              <w:rPr>
                <w:rFonts w:ascii="Cambria" w:hAnsi="Cambria"/>
                <w:lang w:val="pl-PL"/>
              </w:rPr>
            </w:pPr>
            <w:r w:rsidRPr="009F0624">
              <w:rPr>
                <w:rFonts w:ascii="Cambria" w:hAnsi="Cambria"/>
                <w:lang w:val="pl-PL"/>
              </w:rPr>
              <w:t>W_01</w:t>
            </w:r>
          </w:p>
        </w:tc>
        <w:tc>
          <w:tcPr>
            <w:tcW w:w="2120" w:type="dxa"/>
            <w:tcBorders>
              <w:top w:val="single" w:sz="4" w:space="0" w:color="000000"/>
              <w:left w:val="single" w:sz="4" w:space="0" w:color="auto"/>
              <w:bottom w:val="single" w:sz="4" w:space="0" w:color="000000"/>
              <w:right w:val="single" w:sz="4" w:space="0" w:color="000000"/>
            </w:tcBorders>
            <w:vAlign w:val="center"/>
          </w:tcPr>
          <w:p w14:paraId="3011058E"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2244" w:type="dxa"/>
            <w:tcBorders>
              <w:top w:val="single" w:sz="4" w:space="0" w:color="000000"/>
              <w:left w:val="single" w:sz="4" w:space="0" w:color="000000"/>
              <w:bottom w:val="single" w:sz="4" w:space="0" w:color="000000"/>
              <w:right w:val="single" w:sz="4" w:space="0" w:color="000000"/>
            </w:tcBorders>
            <w:vAlign w:val="center"/>
          </w:tcPr>
          <w:p w14:paraId="180EE9D0"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18" w:type="dxa"/>
            <w:tcBorders>
              <w:top w:val="single" w:sz="4" w:space="0" w:color="000000"/>
              <w:left w:val="single" w:sz="4" w:space="0" w:color="000000"/>
              <w:bottom w:val="single" w:sz="4" w:space="0" w:color="000000"/>
              <w:right w:val="single" w:sz="4" w:space="0" w:color="000000"/>
            </w:tcBorders>
            <w:vAlign w:val="center"/>
          </w:tcPr>
          <w:p w14:paraId="0F2C8025" w14:textId="77777777" w:rsidR="00617576" w:rsidRPr="009F0624" w:rsidRDefault="00617576" w:rsidP="00617576">
            <w:pPr>
              <w:spacing w:before="20" w:after="20"/>
              <w:jc w:val="center"/>
              <w:rPr>
                <w:rFonts w:ascii="Cambria" w:hAnsi="Cambria"/>
                <w:b/>
                <w:sz w:val="24"/>
                <w:szCs w:val="24"/>
                <w:lang w:val="pl-PL"/>
              </w:rPr>
            </w:pPr>
          </w:p>
        </w:tc>
      </w:tr>
      <w:tr w:rsidR="00617576" w:rsidRPr="009F0624" w14:paraId="636F0530"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6C6C1869"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W_02</w:t>
            </w:r>
          </w:p>
        </w:tc>
        <w:tc>
          <w:tcPr>
            <w:tcW w:w="2120" w:type="dxa"/>
            <w:tcBorders>
              <w:top w:val="single" w:sz="4" w:space="0" w:color="000000"/>
              <w:left w:val="single" w:sz="4" w:space="0" w:color="auto"/>
              <w:bottom w:val="single" w:sz="4" w:space="0" w:color="000000"/>
              <w:right w:val="single" w:sz="4" w:space="0" w:color="000000"/>
            </w:tcBorders>
            <w:vAlign w:val="center"/>
          </w:tcPr>
          <w:p w14:paraId="09F1554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2244" w:type="dxa"/>
            <w:tcBorders>
              <w:top w:val="single" w:sz="4" w:space="0" w:color="000000"/>
              <w:left w:val="single" w:sz="4" w:space="0" w:color="000000"/>
              <w:bottom w:val="single" w:sz="4" w:space="0" w:color="000000"/>
              <w:right w:val="single" w:sz="4" w:space="0" w:color="000000"/>
            </w:tcBorders>
            <w:vAlign w:val="center"/>
          </w:tcPr>
          <w:p w14:paraId="0A6061A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18" w:type="dxa"/>
            <w:tcBorders>
              <w:top w:val="single" w:sz="4" w:space="0" w:color="000000"/>
              <w:left w:val="single" w:sz="4" w:space="0" w:color="000000"/>
              <w:bottom w:val="single" w:sz="4" w:space="0" w:color="000000"/>
              <w:right w:val="single" w:sz="4" w:space="0" w:color="000000"/>
            </w:tcBorders>
            <w:vAlign w:val="center"/>
          </w:tcPr>
          <w:p w14:paraId="2E8FF321" w14:textId="77777777" w:rsidR="00617576" w:rsidRPr="009F0624" w:rsidRDefault="00617576" w:rsidP="00617576">
            <w:pPr>
              <w:spacing w:before="20" w:after="20"/>
              <w:jc w:val="center"/>
              <w:rPr>
                <w:rFonts w:ascii="Cambria" w:hAnsi="Cambria"/>
                <w:b/>
                <w:sz w:val="24"/>
                <w:szCs w:val="24"/>
                <w:lang w:val="pl-PL"/>
              </w:rPr>
            </w:pPr>
          </w:p>
        </w:tc>
      </w:tr>
      <w:tr w:rsidR="00617576" w:rsidRPr="009F0624" w14:paraId="2468824D"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3526F83A"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W_03</w:t>
            </w:r>
          </w:p>
        </w:tc>
        <w:tc>
          <w:tcPr>
            <w:tcW w:w="2120" w:type="dxa"/>
            <w:tcBorders>
              <w:top w:val="single" w:sz="4" w:space="0" w:color="000000"/>
              <w:left w:val="single" w:sz="4" w:space="0" w:color="auto"/>
              <w:bottom w:val="single" w:sz="4" w:space="0" w:color="000000"/>
              <w:right w:val="single" w:sz="4" w:space="0" w:color="000000"/>
            </w:tcBorders>
            <w:vAlign w:val="center"/>
          </w:tcPr>
          <w:p w14:paraId="330D913A"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2244" w:type="dxa"/>
            <w:tcBorders>
              <w:top w:val="single" w:sz="4" w:space="0" w:color="000000"/>
              <w:left w:val="single" w:sz="4" w:space="0" w:color="000000"/>
              <w:bottom w:val="single" w:sz="4" w:space="0" w:color="000000"/>
              <w:right w:val="single" w:sz="4" w:space="0" w:color="000000"/>
            </w:tcBorders>
            <w:vAlign w:val="center"/>
          </w:tcPr>
          <w:p w14:paraId="2A8934D7"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18" w:type="dxa"/>
            <w:tcBorders>
              <w:top w:val="single" w:sz="4" w:space="0" w:color="000000"/>
              <w:left w:val="single" w:sz="4" w:space="0" w:color="000000"/>
              <w:bottom w:val="single" w:sz="4" w:space="0" w:color="000000"/>
              <w:right w:val="single" w:sz="4" w:space="0" w:color="000000"/>
            </w:tcBorders>
            <w:vAlign w:val="center"/>
          </w:tcPr>
          <w:p w14:paraId="6CBCDC9E" w14:textId="77777777" w:rsidR="00617576" w:rsidRPr="009F0624" w:rsidRDefault="00617576" w:rsidP="00617576">
            <w:pPr>
              <w:spacing w:before="20" w:after="20"/>
              <w:jc w:val="center"/>
              <w:rPr>
                <w:rFonts w:ascii="Cambria" w:hAnsi="Cambria"/>
                <w:b/>
                <w:sz w:val="24"/>
                <w:szCs w:val="24"/>
                <w:lang w:val="pl-PL"/>
              </w:rPr>
            </w:pPr>
          </w:p>
        </w:tc>
      </w:tr>
      <w:tr w:rsidR="00617576" w:rsidRPr="009F0624" w14:paraId="6F6FF8AB"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585B82D6"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W_04</w:t>
            </w:r>
          </w:p>
        </w:tc>
        <w:tc>
          <w:tcPr>
            <w:tcW w:w="2120" w:type="dxa"/>
            <w:tcBorders>
              <w:top w:val="single" w:sz="4" w:space="0" w:color="000000"/>
              <w:left w:val="single" w:sz="4" w:space="0" w:color="auto"/>
              <w:bottom w:val="single" w:sz="4" w:space="0" w:color="000000"/>
              <w:right w:val="single" w:sz="4" w:space="0" w:color="000000"/>
            </w:tcBorders>
            <w:vAlign w:val="center"/>
          </w:tcPr>
          <w:p w14:paraId="49B734CB"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2244" w:type="dxa"/>
            <w:tcBorders>
              <w:top w:val="single" w:sz="4" w:space="0" w:color="000000"/>
              <w:left w:val="single" w:sz="4" w:space="0" w:color="000000"/>
              <w:bottom w:val="single" w:sz="4" w:space="0" w:color="000000"/>
              <w:right w:val="single" w:sz="4" w:space="0" w:color="000000"/>
            </w:tcBorders>
            <w:vAlign w:val="center"/>
          </w:tcPr>
          <w:p w14:paraId="14711C8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18" w:type="dxa"/>
            <w:tcBorders>
              <w:top w:val="single" w:sz="4" w:space="0" w:color="000000"/>
              <w:left w:val="single" w:sz="4" w:space="0" w:color="000000"/>
              <w:bottom w:val="single" w:sz="4" w:space="0" w:color="000000"/>
              <w:right w:val="single" w:sz="4" w:space="0" w:color="000000"/>
            </w:tcBorders>
            <w:vAlign w:val="center"/>
          </w:tcPr>
          <w:p w14:paraId="526107AA" w14:textId="77777777" w:rsidR="00617576" w:rsidRPr="009F0624" w:rsidRDefault="00617576" w:rsidP="00617576">
            <w:pPr>
              <w:spacing w:before="20" w:after="20"/>
              <w:jc w:val="center"/>
              <w:rPr>
                <w:rFonts w:ascii="Cambria" w:hAnsi="Cambria"/>
                <w:b/>
                <w:sz w:val="24"/>
                <w:szCs w:val="24"/>
                <w:lang w:val="pl-PL"/>
              </w:rPr>
            </w:pPr>
          </w:p>
        </w:tc>
      </w:tr>
      <w:tr w:rsidR="00617576" w:rsidRPr="009F0624" w14:paraId="45FEF87F" w14:textId="77777777" w:rsidTr="00DF4298">
        <w:trPr>
          <w:trHeight w:val="232"/>
        </w:trPr>
        <w:tc>
          <w:tcPr>
            <w:tcW w:w="3182" w:type="dxa"/>
            <w:tcBorders>
              <w:top w:val="single" w:sz="4" w:space="0" w:color="000000"/>
              <w:left w:val="single" w:sz="4" w:space="0" w:color="000000"/>
              <w:bottom w:val="single" w:sz="4" w:space="0" w:color="000000"/>
              <w:right w:val="single" w:sz="4" w:space="0" w:color="000000"/>
            </w:tcBorders>
            <w:vAlign w:val="center"/>
          </w:tcPr>
          <w:p w14:paraId="35A3B840"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2120" w:type="dxa"/>
            <w:tcBorders>
              <w:top w:val="single" w:sz="4" w:space="0" w:color="000000"/>
              <w:left w:val="single" w:sz="4" w:space="0" w:color="auto"/>
              <w:bottom w:val="single" w:sz="4" w:space="0" w:color="000000"/>
              <w:right w:val="single" w:sz="4" w:space="0" w:color="000000"/>
            </w:tcBorders>
            <w:vAlign w:val="center"/>
          </w:tcPr>
          <w:p w14:paraId="64E03A1A"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0921E2E5"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740A30CC"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46327C32"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618FF9AD"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2120" w:type="dxa"/>
            <w:tcBorders>
              <w:top w:val="single" w:sz="4" w:space="0" w:color="000000"/>
              <w:left w:val="single" w:sz="4" w:space="0" w:color="auto"/>
              <w:bottom w:val="single" w:sz="4" w:space="0" w:color="000000"/>
              <w:right w:val="single" w:sz="4" w:space="0" w:color="000000"/>
            </w:tcBorders>
            <w:vAlign w:val="center"/>
          </w:tcPr>
          <w:p w14:paraId="6B6A3E02"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65D9BC99"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6D252CBF"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1CBB6200"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19D357B8"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2120" w:type="dxa"/>
            <w:tcBorders>
              <w:top w:val="single" w:sz="4" w:space="0" w:color="000000"/>
              <w:left w:val="single" w:sz="4" w:space="0" w:color="auto"/>
              <w:bottom w:val="single" w:sz="4" w:space="0" w:color="000000"/>
              <w:right w:val="single" w:sz="4" w:space="0" w:color="000000"/>
            </w:tcBorders>
            <w:vAlign w:val="center"/>
          </w:tcPr>
          <w:p w14:paraId="5BD8E13E"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2A45F898"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595E965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5AB2C332"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5BAB6946"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K_02</w:t>
            </w:r>
          </w:p>
        </w:tc>
        <w:tc>
          <w:tcPr>
            <w:tcW w:w="2120" w:type="dxa"/>
            <w:tcBorders>
              <w:top w:val="single" w:sz="4" w:space="0" w:color="000000"/>
              <w:left w:val="single" w:sz="4" w:space="0" w:color="auto"/>
              <w:bottom w:val="single" w:sz="4" w:space="0" w:color="000000"/>
              <w:right w:val="single" w:sz="4" w:space="0" w:color="000000"/>
            </w:tcBorders>
            <w:vAlign w:val="center"/>
          </w:tcPr>
          <w:p w14:paraId="59F28303"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4798E919"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50334A35"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380AEDA0"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16F73D3E"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K_03</w:t>
            </w:r>
          </w:p>
        </w:tc>
        <w:tc>
          <w:tcPr>
            <w:tcW w:w="2120" w:type="dxa"/>
            <w:tcBorders>
              <w:top w:val="single" w:sz="4" w:space="0" w:color="000000"/>
              <w:left w:val="single" w:sz="4" w:space="0" w:color="auto"/>
              <w:bottom w:val="single" w:sz="4" w:space="0" w:color="000000"/>
              <w:right w:val="single" w:sz="4" w:space="0" w:color="000000"/>
            </w:tcBorders>
            <w:vAlign w:val="center"/>
          </w:tcPr>
          <w:p w14:paraId="25F53277"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4A9DC8E2"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22307526"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44A5A27E" w14:textId="77777777" w:rsidTr="00DF4298">
        <w:trPr>
          <w:trHeight w:val="242"/>
        </w:trPr>
        <w:tc>
          <w:tcPr>
            <w:tcW w:w="3182" w:type="dxa"/>
            <w:tcBorders>
              <w:top w:val="single" w:sz="4" w:space="0" w:color="000000"/>
              <w:left w:val="single" w:sz="4" w:space="0" w:color="000000"/>
              <w:bottom w:val="single" w:sz="4" w:space="0" w:color="000000"/>
              <w:right w:val="single" w:sz="4" w:space="0" w:color="000000"/>
            </w:tcBorders>
            <w:vAlign w:val="center"/>
          </w:tcPr>
          <w:p w14:paraId="164ADD28"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K_04</w:t>
            </w:r>
          </w:p>
        </w:tc>
        <w:tc>
          <w:tcPr>
            <w:tcW w:w="2120" w:type="dxa"/>
            <w:tcBorders>
              <w:top w:val="single" w:sz="4" w:space="0" w:color="000000"/>
              <w:left w:val="single" w:sz="4" w:space="0" w:color="auto"/>
              <w:bottom w:val="single" w:sz="4" w:space="0" w:color="000000"/>
              <w:right w:val="single" w:sz="4" w:space="0" w:color="000000"/>
            </w:tcBorders>
            <w:vAlign w:val="center"/>
          </w:tcPr>
          <w:p w14:paraId="51130CB0" w14:textId="77777777" w:rsidR="00617576" w:rsidRPr="009F0624" w:rsidRDefault="00617576" w:rsidP="00617576">
            <w:pPr>
              <w:spacing w:before="20" w:after="20"/>
              <w:jc w:val="center"/>
              <w:rPr>
                <w:rFonts w:ascii="Cambria" w:hAnsi="Cambria"/>
                <w:b/>
                <w:sz w:val="24"/>
                <w:szCs w:val="24"/>
                <w:lang w:val="pl-PL"/>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62DAAEE0" w14:textId="77777777" w:rsidR="00617576" w:rsidRPr="009F0624" w:rsidRDefault="00617576" w:rsidP="00617576">
            <w:pPr>
              <w:spacing w:before="20" w:after="20"/>
              <w:jc w:val="center"/>
              <w:rPr>
                <w:rFonts w:ascii="Cambria" w:hAnsi="Cambria"/>
                <w:b/>
                <w:sz w:val="24"/>
                <w:szCs w:val="24"/>
                <w:lang w:val="pl-PL"/>
              </w:rPr>
            </w:pPr>
          </w:p>
        </w:tc>
        <w:tc>
          <w:tcPr>
            <w:tcW w:w="1918" w:type="dxa"/>
            <w:tcBorders>
              <w:top w:val="single" w:sz="4" w:space="0" w:color="000000"/>
              <w:left w:val="single" w:sz="4" w:space="0" w:color="000000"/>
              <w:bottom w:val="single" w:sz="4" w:space="0" w:color="000000"/>
              <w:right w:val="single" w:sz="4" w:space="0" w:color="000000"/>
            </w:tcBorders>
            <w:vAlign w:val="center"/>
          </w:tcPr>
          <w:p w14:paraId="7A73B9A3"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5FD01783" w14:textId="77777777" w:rsidR="00617576" w:rsidRPr="009F0624" w:rsidRDefault="00617576" w:rsidP="00DF4298">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pPr w:leftFromText="141" w:rightFromText="141" w:vertAnchor="text" w:horzAnchor="margin" w:tblpY="9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617576" w:rsidRPr="009F0624" w14:paraId="11F05FA0" w14:textId="77777777" w:rsidTr="00DF4298">
        <w:trPr>
          <w:trHeight w:val="93"/>
        </w:trPr>
        <w:tc>
          <w:tcPr>
            <w:tcW w:w="9464" w:type="dxa"/>
          </w:tcPr>
          <w:p w14:paraId="3FB851E1" w14:textId="77777777" w:rsidR="00DF4298" w:rsidRDefault="00DF4298" w:rsidP="00617576">
            <w:pPr>
              <w:jc w:val="both"/>
              <w:rPr>
                <w:rFonts w:ascii="Cambria" w:hAnsi="Cambria"/>
                <w:lang w:val="pl-PL"/>
              </w:rPr>
            </w:pPr>
            <w:r>
              <w:rPr>
                <w:rFonts w:ascii="Cambria" w:hAnsi="Cambria"/>
                <w:lang w:val="pl-PL"/>
              </w:rPr>
              <w:t>Dopuszczenie do egzaminu:</w:t>
            </w:r>
          </w:p>
          <w:p w14:paraId="39811E7A" w14:textId="1D29F49D" w:rsidR="00617576" w:rsidRPr="009F0624" w:rsidRDefault="00617576" w:rsidP="00617576">
            <w:pPr>
              <w:jc w:val="both"/>
              <w:rPr>
                <w:rFonts w:ascii="Cambria" w:hAnsi="Cambria"/>
                <w:lang w:val="pl-PL"/>
              </w:rPr>
            </w:pPr>
            <w:r w:rsidRPr="009F0624">
              <w:rPr>
                <w:rFonts w:ascii="Cambria" w:hAnsi="Cambria"/>
                <w:lang w:val="pl-PL"/>
              </w:rPr>
              <w:t>sprawdzian pisemny wiedzy, obserwacja podczas zajęć / aktywność</w:t>
            </w:r>
          </w:p>
          <w:p w14:paraId="297AF820" w14:textId="77777777" w:rsidR="00617576" w:rsidRPr="009F0624" w:rsidRDefault="00617576" w:rsidP="00617576">
            <w:pPr>
              <w:jc w:val="both"/>
              <w:rPr>
                <w:rFonts w:ascii="Cambria" w:hAnsi="Cambria"/>
                <w:lang w:val="pl-PL"/>
              </w:rPr>
            </w:pPr>
          </w:p>
          <w:p w14:paraId="6D8DBA3D" w14:textId="77777777" w:rsidR="00617576" w:rsidRPr="009F0624" w:rsidRDefault="00617576" w:rsidP="00617576">
            <w:pPr>
              <w:pStyle w:val="karta"/>
              <w:rPr>
                <w:rFonts w:ascii="Cambria" w:hAnsi="Cambria"/>
              </w:rPr>
            </w:pPr>
            <w:r w:rsidRPr="009F0624">
              <w:rPr>
                <w:rFonts w:ascii="Cambria" w:hAnsi="Cambria"/>
              </w:rPr>
              <w:t>Sposób obliczania oceny:</w:t>
            </w:r>
          </w:p>
          <w:p w14:paraId="712EB576" w14:textId="77777777" w:rsidR="00617576" w:rsidRPr="009F0624" w:rsidRDefault="00617576" w:rsidP="00617576">
            <w:pPr>
              <w:pStyle w:val="karta"/>
              <w:rPr>
                <w:rFonts w:ascii="Cambria" w:hAnsi="Cambria"/>
              </w:rPr>
            </w:pPr>
            <w:r w:rsidRPr="009F0624">
              <w:rPr>
                <w:rFonts w:ascii="Cambria" w:hAnsi="Cambria"/>
              </w:rPr>
              <w:lastRenderedPageBreak/>
              <w:t xml:space="preserve">90-100% </w:t>
            </w:r>
            <w:r w:rsidRPr="009F0624">
              <w:rPr>
                <w:rFonts w:ascii="Cambria" w:hAnsi="Cambria"/>
              </w:rPr>
              <w:tab/>
              <w:t>5.0</w:t>
            </w:r>
          </w:p>
          <w:p w14:paraId="27F46116" w14:textId="77777777" w:rsidR="00617576" w:rsidRPr="009F0624" w:rsidRDefault="00617576" w:rsidP="00617576">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653D4E26" w14:textId="77777777" w:rsidR="00617576" w:rsidRPr="009F0624" w:rsidRDefault="00617576" w:rsidP="00617576">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7BEBFABE" w14:textId="77777777" w:rsidR="00617576" w:rsidRPr="009F0624" w:rsidRDefault="00617576" w:rsidP="00617576">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26FF3D4A" w14:textId="77777777" w:rsidR="00617576" w:rsidRPr="009F0624" w:rsidRDefault="00617576" w:rsidP="00617576">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28DF19E0" w14:textId="77777777" w:rsidR="00617576" w:rsidRPr="009F0624" w:rsidRDefault="00617576" w:rsidP="00617576">
            <w:pPr>
              <w:pStyle w:val="karta"/>
              <w:rPr>
                <w:rFonts w:ascii="Cambria" w:hAnsi="Cambria"/>
              </w:rPr>
            </w:pPr>
            <w:r w:rsidRPr="009F0624">
              <w:rPr>
                <w:rFonts w:ascii="Cambria" w:hAnsi="Cambria"/>
              </w:rPr>
              <w:t>0- 49%</w:t>
            </w:r>
            <w:r w:rsidRPr="009F0624">
              <w:rPr>
                <w:rFonts w:ascii="Cambria" w:hAnsi="Cambria"/>
              </w:rPr>
              <w:tab/>
            </w:r>
            <w:r w:rsidRPr="009F0624">
              <w:rPr>
                <w:rFonts w:ascii="Cambria" w:hAnsi="Cambria"/>
              </w:rPr>
              <w:tab/>
              <w:t>2.0</w:t>
            </w:r>
          </w:p>
        </w:tc>
      </w:tr>
    </w:tbl>
    <w:p w14:paraId="02FAFEE4"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lastRenderedPageBreak/>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506DF" w:rsidRPr="009F0624" w14:paraId="14A52D4B" w14:textId="77777777" w:rsidTr="00DF4298">
        <w:trPr>
          <w:trHeight w:val="540"/>
        </w:trPr>
        <w:tc>
          <w:tcPr>
            <w:tcW w:w="9426" w:type="dxa"/>
          </w:tcPr>
          <w:p w14:paraId="721116D0" w14:textId="77777777" w:rsidR="006506DF" w:rsidRPr="009F0624" w:rsidRDefault="006506DF" w:rsidP="00C74EEA">
            <w:pPr>
              <w:spacing w:before="120" w:after="120"/>
              <w:rPr>
                <w:rFonts w:ascii="Cambria" w:hAnsi="Cambria"/>
                <w:b/>
                <w:bCs/>
                <w:sz w:val="24"/>
                <w:szCs w:val="24"/>
                <w:lang w:val="pl-PL"/>
              </w:rPr>
            </w:pPr>
            <w:r w:rsidRPr="009F0624">
              <w:rPr>
                <w:rFonts w:ascii="Cambria" w:hAnsi="Cambria"/>
                <w:lang w:val="pl-PL"/>
              </w:rPr>
              <w:t>Egzamin pisemny</w:t>
            </w:r>
          </w:p>
        </w:tc>
      </w:tr>
    </w:tbl>
    <w:p w14:paraId="1FC746E0"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6506DF" w:rsidRPr="009F0624" w14:paraId="18D14C83" w14:textId="77777777" w:rsidTr="00DF4298">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AF6D4CB"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2A4E4C49"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4E35A594" w14:textId="77777777" w:rsidTr="00DF4298">
        <w:trPr>
          <w:trHeight w:val="291"/>
        </w:trPr>
        <w:tc>
          <w:tcPr>
            <w:tcW w:w="5920" w:type="dxa"/>
            <w:vMerge/>
            <w:vAlign w:val="center"/>
          </w:tcPr>
          <w:p w14:paraId="3070F5B6" w14:textId="77777777" w:rsidR="006506DF" w:rsidRPr="009F0624" w:rsidRDefault="006506DF" w:rsidP="00C74EEA">
            <w:pPr>
              <w:spacing w:before="20" w:after="20"/>
              <w:jc w:val="center"/>
              <w:rPr>
                <w:rFonts w:ascii="Cambria" w:hAnsi="Cambria"/>
                <w:b/>
                <w:bCs/>
                <w:lang w:val="pl-PL"/>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788F22D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6380572"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488C3BD5" w14:textId="77777777" w:rsidTr="00DF4298">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B1DFD52"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037DB7D0" w14:textId="77777777" w:rsidTr="00DF4298">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46E03CC2"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2387CB46"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2B8E0C61"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18</w:t>
            </w:r>
          </w:p>
        </w:tc>
      </w:tr>
      <w:tr w:rsidR="006506DF" w:rsidRPr="000F1F79" w14:paraId="14DF3830" w14:textId="77777777" w:rsidTr="00DF4298">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01607C"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40E22237" w14:textId="77777777" w:rsidTr="00DF4298">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B3352"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kolokwium zaliczeniowych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CBF3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F1309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r>
      <w:tr w:rsidR="006506DF" w:rsidRPr="009F0624" w14:paraId="0D01EC73" w14:textId="77777777" w:rsidTr="00DF4298">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78082"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egzaminu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9BD9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C075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15</w:t>
            </w:r>
          </w:p>
        </w:tc>
      </w:tr>
      <w:tr w:rsidR="006506DF" w:rsidRPr="009F0624" w14:paraId="04ECB691" w14:textId="77777777" w:rsidTr="00DF4298">
        <w:trPr>
          <w:trHeight w:val="40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89D78"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zajęć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DC61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44E40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r w:rsidR="006506DF" w:rsidRPr="009F0624" w14:paraId="70732E2A" w14:textId="77777777" w:rsidTr="00DF4298">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79E0"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43C6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D917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r>
      <w:tr w:rsidR="006506DF" w:rsidRPr="009F0624" w14:paraId="3746684D" w14:textId="77777777" w:rsidTr="00DF4298">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F05A9"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8D65E"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75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54DA46"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75</w:t>
            </w:r>
          </w:p>
        </w:tc>
      </w:tr>
      <w:tr w:rsidR="006506DF" w:rsidRPr="009F0624" w14:paraId="00D2F8AD" w14:textId="77777777" w:rsidTr="00DF4298">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C26A5"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034529"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80F8BB"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3</w:t>
            </w:r>
          </w:p>
        </w:tc>
      </w:tr>
    </w:tbl>
    <w:p w14:paraId="389AB70D"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506DF" w:rsidRPr="009F0624" w14:paraId="19944D0E" w14:textId="77777777" w:rsidTr="00DF4298">
        <w:tc>
          <w:tcPr>
            <w:tcW w:w="9464" w:type="dxa"/>
          </w:tcPr>
          <w:p w14:paraId="226D3C07" w14:textId="77777777" w:rsidR="006506DF" w:rsidRPr="009F0624" w:rsidRDefault="006506DF" w:rsidP="00C74EEA">
            <w:pPr>
              <w:rPr>
                <w:rFonts w:ascii="Cambria" w:hAnsi="Cambria"/>
                <w:b/>
              </w:rPr>
            </w:pPr>
            <w:r w:rsidRPr="009F0624">
              <w:rPr>
                <w:rFonts w:ascii="Cambria" w:hAnsi="Cambria"/>
                <w:b/>
              </w:rPr>
              <w:t>Literatura obowiązkowa:</w:t>
            </w:r>
          </w:p>
          <w:p w14:paraId="53A4905D" w14:textId="77777777" w:rsidR="006506DF" w:rsidRPr="009F0624" w:rsidRDefault="006506DF" w:rsidP="00C74EEA">
            <w:pPr>
              <w:ind w:left="177" w:hanging="177"/>
              <w:rPr>
                <w:rFonts w:ascii="Cambria" w:hAnsi="Cambria"/>
                <w:lang w:val="pl-PL"/>
              </w:rPr>
            </w:pPr>
            <w:r w:rsidRPr="009F0624">
              <w:rPr>
                <w:rFonts w:ascii="Cambria" w:hAnsi="Cambria"/>
              </w:rPr>
              <w:t xml:space="preserve">1. Munday, J. 2016. Introducing Translation Studies. Theories and Application (4th ed.). </w:t>
            </w:r>
            <w:r w:rsidRPr="009F0624">
              <w:rPr>
                <w:rFonts w:ascii="Cambria" w:hAnsi="Cambria"/>
                <w:lang w:val="pl-PL"/>
              </w:rPr>
              <w:t>London, New York: Routledge.</w:t>
            </w:r>
          </w:p>
          <w:p w14:paraId="6B4325FC" w14:textId="77777777" w:rsidR="006506DF" w:rsidRPr="009F0624" w:rsidRDefault="006506DF" w:rsidP="00C74EEA">
            <w:pPr>
              <w:rPr>
                <w:rFonts w:ascii="Cambria" w:hAnsi="Cambria"/>
              </w:rPr>
            </w:pPr>
            <w:r w:rsidRPr="009F0624">
              <w:rPr>
                <w:rFonts w:ascii="Cambria" w:hAnsi="Cambria"/>
                <w:lang w:val="pl-PL"/>
              </w:rPr>
              <w:t xml:space="preserve">2. Hejwowski, K. 2004a. Kognitywno-komunikacyjna teoria przekładu. </w:t>
            </w:r>
            <w:r w:rsidRPr="009F0624">
              <w:rPr>
                <w:rFonts w:ascii="Cambria" w:hAnsi="Cambria"/>
              </w:rPr>
              <w:t>Warszawa: PWN.</w:t>
            </w:r>
          </w:p>
          <w:p w14:paraId="0A152B76" w14:textId="77777777" w:rsidR="006506DF" w:rsidRPr="009F0624" w:rsidRDefault="006506DF" w:rsidP="00C74EEA">
            <w:pPr>
              <w:ind w:left="177" w:hanging="177"/>
              <w:rPr>
                <w:rFonts w:ascii="Cambria" w:hAnsi="Cambria"/>
                <w:lang w:val="pl-PL"/>
              </w:rPr>
            </w:pPr>
            <w:r w:rsidRPr="009F0624">
              <w:rPr>
                <w:rFonts w:ascii="Cambria" w:hAnsi="Cambria"/>
              </w:rPr>
              <w:t xml:space="preserve">3. Hejwowski, K. 2004b. Translation: A Cognitive-Communicative Approach. </w:t>
            </w:r>
            <w:r w:rsidRPr="009F0624">
              <w:rPr>
                <w:rFonts w:ascii="Cambria" w:hAnsi="Cambria"/>
                <w:lang w:val="pl-PL"/>
              </w:rPr>
              <w:t>Olecko: Wydawnictwo Wszechnicy Mazurskiej.</w:t>
            </w:r>
          </w:p>
          <w:p w14:paraId="69310B88" w14:textId="77777777" w:rsidR="006506DF" w:rsidRPr="009F0624" w:rsidRDefault="006506DF" w:rsidP="00C74EEA">
            <w:pPr>
              <w:ind w:left="177" w:hanging="177"/>
              <w:rPr>
                <w:rFonts w:ascii="Cambria" w:hAnsi="Cambria"/>
                <w:lang w:val="pl-PL"/>
              </w:rPr>
            </w:pPr>
            <w:r w:rsidRPr="009F0624">
              <w:rPr>
                <w:rFonts w:ascii="Cambria" w:hAnsi="Cambria"/>
                <w:lang w:val="pl-PL"/>
              </w:rPr>
              <w:t>4. Pym, A. 2023. Exploring Translation Theories (3rd ed.). London, New York: Routledge.</w:t>
            </w:r>
          </w:p>
        </w:tc>
      </w:tr>
      <w:tr w:rsidR="006506DF" w:rsidRPr="009F0624" w14:paraId="7871BED8" w14:textId="77777777" w:rsidTr="00DF4298">
        <w:tc>
          <w:tcPr>
            <w:tcW w:w="9464" w:type="dxa"/>
          </w:tcPr>
          <w:p w14:paraId="695CD418"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29419DE6"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1. Barańczak, S. 2004. Ocalone w tłumaczeniu. Kraków: a5.</w:t>
            </w:r>
          </w:p>
          <w:p w14:paraId="555339B9" w14:textId="77777777" w:rsidR="006506DF" w:rsidRPr="009F0624" w:rsidRDefault="006506DF" w:rsidP="00C74EEA">
            <w:pPr>
              <w:ind w:left="177" w:hanging="177"/>
              <w:rPr>
                <w:rFonts w:ascii="Cambria" w:hAnsi="Cambria"/>
              </w:rPr>
            </w:pPr>
            <w:r w:rsidRPr="009F0624">
              <w:rPr>
                <w:rFonts w:ascii="Cambria" w:hAnsi="Cambria"/>
                <w:lang w:val="es-ES"/>
              </w:rPr>
              <w:t xml:space="preserve">2. Gambier, Y. &amp; Doorslaer, Luc van (eds.) 2014. </w:t>
            </w:r>
            <w:r w:rsidRPr="009F0624">
              <w:rPr>
                <w:rFonts w:ascii="Cambria" w:hAnsi="Cambria"/>
              </w:rPr>
              <w:t>Handbook of Translation Studies - 4 volumes. Amsterdam, Philadelphia: John Benjamins.</w:t>
            </w:r>
          </w:p>
          <w:p w14:paraId="74DA5EBF" w14:textId="77777777" w:rsidR="006506DF" w:rsidRPr="009F0624" w:rsidRDefault="006506DF" w:rsidP="00C74EEA">
            <w:pPr>
              <w:rPr>
                <w:rFonts w:ascii="Cambria" w:hAnsi="Cambria"/>
                <w:lang w:val="pl-PL"/>
              </w:rPr>
            </w:pPr>
            <w:r w:rsidRPr="009F0624">
              <w:rPr>
                <w:rFonts w:ascii="Cambria" w:hAnsi="Cambria"/>
              </w:rPr>
              <w:t xml:space="preserve">3. Palumbo, G. 2009. Key Terms in Translation Studies. </w:t>
            </w:r>
            <w:r w:rsidRPr="009F0624">
              <w:rPr>
                <w:rFonts w:ascii="Cambria" w:hAnsi="Cambria"/>
                <w:lang w:val="pl-PL"/>
              </w:rPr>
              <w:t>London, New York: Continuum.</w:t>
            </w:r>
          </w:p>
        </w:tc>
      </w:tr>
    </w:tbl>
    <w:p w14:paraId="3EB34F3E"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506DF" w:rsidRPr="009F0624" w14:paraId="7F1D62DB" w14:textId="77777777" w:rsidTr="00DF4298">
        <w:tc>
          <w:tcPr>
            <w:tcW w:w="3846" w:type="dxa"/>
          </w:tcPr>
          <w:p w14:paraId="7FF3D137"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618" w:type="dxa"/>
          </w:tcPr>
          <w:p w14:paraId="47AE2710" w14:textId="77777777" w:rsidR="006506DF" w:rsidRPr="009F0624" w:rsidRDefault="006506DF" w:rsidP="00C74EEA">
            <w:pPr>
              <w:spacing w:before="60" w:after="60"/>
              <w:rPr>
                <w:rFonts w:ascii="Cambria" w:hAnsi="Cambria"/>
                <w:lang w:val="pl-PL"/>
              </w:rPr>
            </w:pPr>
            <w:r w:rsidRPr="009F0624">
              <w:rPr>
                <w:rFonts w:ascii="Cambria" w:hAnsi="Cambria"/>
                <w:lang w:val="pl-PL"/>
              </w:rPr>
              <w:t>dr Urszula Paradowska</w:t>
            </w:r>
          </w:p>
        </w:tc>
      </w:tr>
      <w:tr w:rsidR="006506DF" w:rsidRPr="009F0624" w14:paraId="31BCF384" w14:textId="77777777" w:rsidTr="00DF4298">
        <w:tc>
          <w:tcPr>
            <w:tcW w:w="3846" w:type="dxa"/>
          </w:tcPr>
          <w:p w14:paraId="256667CB"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618" w:type="dxa"/>
          </w:tcPr>
          <w:p w14:paraId="64A89084" w14:textId="78B896FC" w:rsidR="006506DF" w:rsidRPr="009F0624" w:rsidRDefault="00010F5F" w:rsidP="00C74EEA">
            <w:pPr>
              <w:spacing w:before="60" w:after="60"/>
              <w:rPr>
                <w:rFonts w:ascii="Cambria" w:hAnsi="Cambria"/>
                <w:lang w:val="pl-PL"/>
              </w:rPr>
            </w:pPr>
            <w:r w:rsidRPr="009F0624">
              <w:rPr>
                <w:rFonts w:ascii="Cambria" w:hAnsi="Cambria"/>
                <w:lang w:val="pl-PL"/>
              </w:rPr>
              <w:t>10</w:t>
            </w:r>
            <w:r w:rsidR="006506DF" w:rsidRPr="009F0624">
              <w:rPr>
                <w:rFonts w:ascii="Cambria" w:hAnsi="Cambria"/>
                <w:lang w:val="pl-PL"/>
              </w:rPr>
              <w:t>.0</w:t>
            </w:r>
            <w:r w:rsidRPr="009F0624">
              <w:rPr>
                <w:rFonts w:ascii="Cambria" w:hAnsi="Cambria"/>
                <w:lang w:val="pl-PL"/>
              </w:rPr>
              <w:t>6</w:t>
            </w:r>
            <w:r w:rsidR="006506DF" w:rsidRPr="009F0624">
              <w:rPr>
                <w:rFonts w:ascii="Cambria" w:hAnsi="Cambria"/>
                <w:lang w:val="pl-PL"/>
              </w:rPr>
              <w:t>.2025</w:t>
            </w:r>
          </w:p>
        </w:tc>
      </w:tr>
      <w:tr w:rsidR="006506DF" w:rsidRPr="009F0624" w14:paraId="05F0C13C" w14:textId="77777777" w:rsidTr="00DF4298">
        <w:tc>
          <w:tcPr>
            <w:tcW w:w="3846" w:type="dxa"/>
          </w:tcPr>
          <w:p w14:paraId="38D6E772"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618" w:type="dxa"/>
          </w:tcPr>
          <w:p w14:paraId="2779C7BF"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w:t>
            </w:r>
          </w:p>
        </w:tc>
      </w:tr>
      <w:tr w:rsidR="006506DF" w:rsidRPr="009F0624" w14:paraId="7D0FD89F" w14:textId="77777777" w:rsidTr="00DF4298">
        <w:tc>
          <w:tcPr>
            <w:tcW w:w="3846" w:type="dxa"/>
            <w:tcBorders>
              <w:bottom w:val="single" w:sz="4" w:space="0" w:color="000000" w:themeColor="text1"/>
            </w:tcBorders>
          </w:tcPr>
          <w:p w14:paraId="0031BBEB"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618" w:type="dxa"/>
            <w:tcBorders>
              <w:bottom w:val="single" w:sz="4" w:space="0" w:color="000000" w:themeColor="text1"/>
            </w:tcBorders>
          </w:tcPr>
          <w:p w14:paraId="0F02E4CA" w14:textId="77777777" w:rsidR="006506DF" w:rsidRPr="009F0624" w:rsidRDefault="006506DF" w:rsidP="00C74EEA">
            <w:pPr>
              <w:spacing w:before="60" w:after="60"/>
              <w:rPr>
                <w:rFonts w:ascii="Cambria" w:hAnsi="Cambria"/>
                <w:lang w:val="pl-PL"/>
              </w:rPr>
            </w:pPr>
          </w:p>
        </w:tc>
      </w:tr>
    </w:tbl>
    <w:p w14:paraId="63F63FA8" w14:textId="77777777" w:rsidR="006506DF" w:rsidRPr="009F0624" w:rsidRDefault="006506DF" w:rsidP="006506DF">
      <w:pPr>
        <w:spacing w:before="60" w:after="60"/>
        <w:rPr>
          <w:rFonts w:ascii="Cambria" w:hAnsi="Cambria"/>
          <w:lang w:val="pl-PL"/>
        </w:rPr>
      </w:pPr>
    </w:p>
    <w:p w14:paraId="78F4F1A9" w14:textId="4697AF9E" w:rsidR="006506DF" w:rsidRPr="009F0624" w:rsidRDefault="00DF4298" w:rsidP="006506DF">
      <w:pPr>
        <w:spacing w:before="60" w:after="60"/>
        <w:rPr>
          <w:rFonts w:ascii="Cambria" w:hAnsi="Cambria"/>
          <w:lang w:val="pl-PL"/>
        </w:rPr>
      </w:pPr>
      <w:r>
        <w:rPr>
          <w:rFonts w:ascii="Cambria" w:hAnsi="Cambria"/>
          <w:lang w:val="pl-PL"/>
        </w:rPr>
        <w:t xml:space="preserve"> </w:t>
      </w:r>
    </w:p>
    <w:p w14:paraId="67E7D43B" w14:textId="77777777" w:rsidR="006506DF" w:rsidRPr="009F0624" w:rsidRDefault="006506DF" w:rsidP="006506DF">
      <w:pPr>
        <w:rPr>
          <w:rFonts w:ascii="Cambria" w:hAnsi="Cambria"/>
          <w:vanish/>
          <w:lang w:val="pl-PL"/>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506DF" w:rsidRPr="009F0624" w14:paraId="388E0B21" w14:textId="77777777" w:rsidTr="00DF4298">
        <w:trPr>
          <w:trHeight w:val="269"/>
        </w:trPr>
        <w:tc>
          <w:tcPr>
            <w:tcW w:w="1968" w:type="dxa"/>
            <w:vMerge w:val="restart"/>
          </w:tcPr>
          <w:p w14:paraId="43C5D4BE"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drawing>
                <wp:inline distT="0" distB="0" distL="0" distR="0" wp14:anchorId="290F5C34" wp14:editId="420C4223">
                  <wp:extent cx="1065530" cy="1065530"/>
                  <wp:effectExtent l="0" t="0" r="0" b="0"/>
                  <wp:docPr id="45" name="Obraz 45" descr="Obraz zawierający godło, symbol, logo, krąg&#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Obraz 45" descr="Obraz zawierający godło, symbol, logo, krąg&#10;&#10;Zawartość wygenerowana przez AI może być niepoprawna."/>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177F59CA"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678" w:type="dxa"/>
            <w:gridSpan w:val="2"/>
            <w:tcBorders>
              <w:bottom w:val="single" w:sz="4" w:space="0" w:color="000000" w:themeColor="text1"/>
            </w:tcBorders>
            <w:vAlign w:val="center"/>
          </w:tcPr>
          <w:p w14:paraId="0BA448EB"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6AD059D9" w14:textId="77777777" w:rsidTr="00DF4298">
        <w:trPr>
          <w:trHeight w:val="275"/>
        </w:trPr>
        <w:tc>
          <w:tcPr>
            <w:tcW w:w="1968" w:type="dxa"/>
            <w:vMerge/>
          </w:tcPr>
          <w:p w14:paraId="3C4DCDD3"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0FDDF385"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678" w:type="dxa"/>
            <w:gridSpan w:val="2"/>
            <w:tcBorders>
              <w:bottom w:val="single" w:sz="4" w:space="0" w:color="000000" w:themeColor="text1"/>
            </w:tcBorders>
            <w:vAlign w:val="center"/>
          </w:tcPr>
          <w:p w14:paraId="50D3DCF4"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54A2AB9C" w14:textId="77777777" w:rsidTr="00DF4298">
        <w:trPr>
          <w:trHeight w:val="139"/>
        </w:trPr>
        <w:tc>
          <w:tcPr>
            <w:tcW w:w="1968" w:type="dxa"/>
            <w:vMerge/>
          </w:tcPr>
          <w:p w14:paraId="5613D889"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5266DF9A"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678" w:type="dxa"/>
            <w:gridSpan w:val="2"/>
            <w:tcBorders>
              <w:bottom w:val="single" w:sz="4" w:space="0" w:color="000000" w:themeColor="text1"/>
            </w:tcBorders>
            <w:vAlign w:val="center"/>
          </w:tcPr>
          <w:p w14:paraId="4F9CFCFF"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1D37F4C9" w14:textId="77777777" w:rsidTr="00DF4298">
        <w:trPr>
          <w:trHeight w:val="139"/>
        </w:trPr>
        <w:tc>
          <w:tcPr>
            <w:tcW w:w="1968" w:type="dxa"/>
            <w:vMerge/>
          </w:tcPr>
          <w:p w14:paraId="7F9E6BDD"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7B9D0893"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678" w:type="dxa"/>
            <w:gridSpan w:val="2"/>
            <w:tcBorders>
              <w:bottom w:val="single" w:sz="4" w:space="0" w:color="000000" w:themeColor="text1"/>
            </w:tcBorders>
            <w:vAlign w:val="center"/>
          </w:tcPr>
          <w:p w14:paraId="525EE304"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11148A97" w14:textId="77777777" w:rsidTr="00DF4298">
        <w:trPr>
          <w:trHeight w:val="139"/>
        </w:trPr>
        <w:tc>
          <w:tcPr>
            <w:tcW w:w="1968" w:type="dxa"/>
            <w:vMerge/>
          </w:tcPr>
          <w:p w14:paraId="06B67ED1"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222BC975"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678" w:type="dxa"/>
            <w:gridSpan w:val="2"/>
            <w:vAlign w:val="center"/>
          </w:tcPr>
          <w:p w14:paraId="04DC4375"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35E61BCB" w14:textId="77777777" w:rsidTr="00DF4298">
        <w:trPr>
          <w:trHeight w:val="139"/>
        </w:trPr>
        <w:tc>
          <w:tcPr>
            <w:tcW w:w="5070" w:type="dxa"/>
            <w:gridSpan w:val="3"/>
            <w:tcBorders>
              <w:bottom w:val="single" w:sz="4" w:space="0" w:color="000000" w:themeColor="text1"/>
            </w:tcBorders>
            <w:vAlign w:val="center"/>
          </w:tcPr>
          <w:p w14:paraId="5C158757"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40F5EF32" w14:textId="61DC1AAC" w:rsidR="006506DF" w:rsidRPr="009F0624" w:rsidRDefault="006506DF" w:rsidP="00C74EEA">
            <w:pPr>
              <w:rPr>
                <w:rFonts w:ascii="Cambria" w:hAnsi="Cambria"/>
                <w:sz w:val="24"/>
                <w:szCs w:val="24"/>
                <w:lang w:val="pl-PL"/>
              </w:rPr>
            </w:pPr>
            <w:r w:rsidRPr="009F0624">
              <w:rPr>
                <w:rFonts w:ascii="Cambria" w:hAnsi="Cambria"/>
                <w:sz w:val="24"/>
                <w:szCs w:val="24"/>
                <w:lang w:val="pl-PL"/>
              </w:rPr>
              <w:t>3</w:t>
            </w:r>
            <w:r w:rsidR="008E148F">
              <w:rPr>
                <w:rFonts w:ascii="Cambria" w:hAnsi="Cambria"/>
                <w:sz w:val="24"/>
                <w:szCs w:val="24"/>
                <w:lang w:val="pl-PL"/>
              </w:rPr>
              <w:t>0</w:t>
            </w:r>
            <w:r w:rsidRPr="009F0624">
              <w:rPr>
                <w:rFonts w:ascii="Cambria" w:hAnsi="Cambria"/>
                <w:sz w:val="24"/>
                <w:szCs w:val="24"/>
                <w:lang w:val="pl-PL"/>
              </w:rPr>
              <w:t>/</w:t>
            </w:r>
            <w:r w:rsidR="008E148F">
              <w:rPr>
                <w:rFonts w:ascii="Cambria" w:hAnsi="Cambria"/>
                <w:sz w:val="24"/>
                <w:szCs w:val="24"/>
                <w:lang w:val="pl-PL"/>
              </w:rPr>
              <w:t>29</w:t>
            </w:r>
          </w:p>
        </w:tc>
      </w:tr>
    </w:tbl>
    <w:p w14:paraId="57C5114A"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3E3515DB"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506DF" w:rsidRPr="009F0624" w14:paraId="5D9D72EC" w14:textId="77777777" w:rsidTr="00DF4298">
        <w:trPr>
          <w:trHeight w:val="328"/>
        </w:trPr>
        <w:tc>
          <w:tcPr>
            <w:tcW w:w="4219" w:type="dxa"/>
            <w:vAlign w:val="center"/>
          </w:tcPr>
          <w:p w14:paraId="15944176" w14:textId="77777777" w:rsidR="006506DF" w:rsidRPr="009F0624" w:rsidRDefault="006506DF" w:rsidP="00C74EEA">
            <w:pPr>
              <w:pStyle w:val="akarta"/>
              <w:rPr>
                <w:rFonts w:ascii="Cambria" w:hAnsi="Cambria"/>
              </w:rPr>
            </w:pPr>
            <w:r w:rsidRPr="009F0624">
              <w:rPr>
                <w:rFonts w:ascii="Cambria" w:hAnsi="Cambria"/>
              </w:rPr>
              <w:t>Nazwa zajęć</w:t>
            </w:r>
          </w:p>
        </w:tc>
        <w:tc>
          <w:tcPr>
            <w:tcW w:w="5245" w:type="dxa"/>
            <w:vAlign w:val="center"/>
          </w:tcPr>
          <w:p w14:paraId="73A0099B" w14:textId="77777777" w:rsidR="006506DF" w:rsidRPr="009F0624" w:rsidRDefault="006506DF" w:rsidP="00C74EEA">
            <w:pPr>
              <w:pStyle w:val="akarta"/>
              <w:rPr>
                <w:rFonts w:ascii="Cambria" w:hAnsi="Cambria"/>
              </w:rPr>
            </w:pPr>
            <w:r w:rsidRPr="009F0624">
              <w:rPr>
                <w:rFonts w:ascii="Cambria" w:hAnsi="Cambria"/>
              </w:rPr>
              <w:t>Warsztat tłumacza 1</w:t>
            </w:r>
          </w:p>
        </w:tc>
      </w:tr>
      <w:tr w:rsidR="006506DF" w:rsidRPr="009F0624" w14:paraId="3709D923" w14:textId="77777777" w:rsidTr="00DF4298">
        <w:tc>
          <w:tcPr>
            <w:tcW w:w="4219" w:type="dxa"/>
            <w:vAlign w:val="center"/>
          </w:tcPr>
          <w:p w14:paraId="7C4EAC0F" w14:textId="77777777" w:rsidR="006506DF" w:rsidRPr="009F0624" w:rsidRDefault="006506DF" w:rsidP="00C74EEA">
            <w:pPr>
              <w:pStyle w:val="akarta"/>
              <w:rPr>
                <w:rFonts w:ascii="Cambria" w:hAnsi="Cambria"/>
              </w:rPr>
            </w:pPr>
            <w:r w:rsidRPr="009F0624">
              <w:rPr>
                <w:rFonts w:ascii="Cambria" w:hAnsi="Cambria"/>
              </w:rPr>
              <w:t>Punkty ECTS</w:t>
            </w:r>
          </w:p>
        </w:tc>
        <w:tc>
          <w:tcPr>
            <w:tcW w:w="5245" w:type="dxa"/>
            <w:vAlign w:val="center"/>
          </w:tcPr>
          <w:p w14:paraId="712BC3F7" w14:textId="77777777" w:rsidR="006506DF" w:rsidRPr="009F0624" w:rsidRDefault="006506DF" w:rsidP="00C74EEA">
            <w:pPr>
              <w:pStyle w:val="akarta"/>
              <w:rPr>
                <w:rFonts w:ascii="Cambria" w:hAnsi="Cambria"/>
              </w:rPr>
            </w:pPr>
            <w:r w:rsidRPr="009F0624">
              <w:rPr>
                <w:rFonts w:ascii="Cambria" w:hAnsi="Cambria"/>
              </w:rPr>
              <w:t>6</w:t>
            </w:r>
          </w:p>
        </w:tc>
      </w:tr>
      <w:tr w:rsidR="006506DF" w:rsidRPr="009F0624" w14:paraId="62851F4A" w14:textId="77777777" w:rsidTr="00DF4298">
        <w:tc>
          <w:tcPr>
            <w:tcW w:w="4219" w:type="dxa"/>
            <w:vAlign w:val="center"/>
          </w:tcPr>
          <w:p w14:paraId="0FDBD7AE" w14:textId="77777777" w:rsidR="006506DF" w:rsidRPr="009F0624" w:rsidRDefault="006506DF" w:rsidP="00C74EEA">
            <w:pPr>
              <w:pStyle w:val="akarta"/>
              <w:rPr>
                <w:rFonts w:ascii="Cambria" w:hAnsi="Cambria"/>
              </w:rPr>
            </w:pPr>
            <w:r w:rsidRPr="009F0624">
              <w:rPr>
                <w:rFonts w:ascii="Cambria" w:hAnsi="Cambria"/>
              </w:rPr>
              <w:t>Rodzaj zajęć</w:t>
            </w:r>
          </w:p>
        </w:tc>
        <w:tc>
          <w:tcPr>
            <w:tcW w:w="5245" w:type="dxa"/>
            <w:vAlign w:val="center"/>
          </w:tcPr>
          <w:p w14:paraId="7FEDD804"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6C9142AC" w14:textId="77777777" w:rsidTr="00DF4298">
        <w:tc>
          <w:tcPr>
            <w:tcW w:w="4219" w:type="dxa"/>
            <w:vAlign w:val="center"/>
          </w:tcPr>
          <w:p w14:paraId="280E543E"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245" w:type="dxa"/>
            <w:vAlign w:val="center"/>
          </w:tcPr>
          <w:p w14:paraId="48C299C0"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3E9EE069" w14:textId="77777777" w:rsidTr="00DF4298">
        <w:tc>
          <w:tcPr>
            <w:tcW w:w="4219" w:type="dxa"/>
            <w:vAlign w:val="center"/>
          </w:tcPr>
          <w:p w14:paraId="1BB7BE37"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245" w:type="dxa"/>
            <w:vAlign w:val="center"/>
          </w:tcPr>
          <w:p w14:paraId="73091606" w14:textId="77777777" w:rsidR="006506DF" w:rsidRPr="009F0624" w:rsidRDefault="006506DF" w:rsidP="00C74EEA">
            <w:pPr>
              <w:pStyle w:val="akarta"/>
              <w:rPr>
                <w:rFonts w:ascii="Cambria" w:hAnsi="Cambria"/>
              </w:rPr>
            </w:pPr>
            <w:r w:rsidRPr="009F0624">
              <w:rPr>
                <w:rFonts w:ascii="Cambria" w:hAnsi="Cambria"/>
              </w:rPr>
              <w:t>angielski</w:t>
            </w:r>
          </w:p>
        </w:tc>
      </w:tr>
      <w:tr w:rsidR="006506DF" w:rsidRPr="009F0624" w14:paraId="343A7AB3" w14:textId="77777777" w:rsidTr="00DF4298">
        <w:tc>
          <w:tcPr>
            <w:tcW w:w="4219" w:type="dxa"/>
            <w:vAlign w:val="center"/>
          </w:tcPr>
          <w:p w14:paraId="7013FC46" w14:textId="77777777" w:rsidR="006506DF" w:rsidRPr="009F0624" w:rsidRDefault="006506DF" w:rsidP="00C74EEA">
            <w:pPr>
              <w:pStyle w:val="akarta"/>
              <w:rPr>
                <w:rFonts w:ascii="Cambria" w:hAnsi="Cambria"/>
              </w:rPr>
            </w:pPr>
            <w:r w:rsidRPr="009F0624">
              <w:rPr>
                <w:rFonts w:ascii="Cambria" w:hAnsi="Cambria"/>
              </w:rPr>
              <w:t>Rok studiów</w:t>
            </w:r>
          </w:p>
        </w:tc>
        <w:tc>
          <w:tcPr>
            <w:tcW w:w="5245" w:type="dxa"/>
            <w:vAlign w:val="center"/>
          </w:tcPr>
          <w:p w14:paraId="49C20B5B" w14:textId="77777777" w:rsidR="006506DF" w:rsidRPr="009F0624" w:rsidRDefault="006506DF" w:rsidP="00C74EEA">
            <w:pPr>
              <w:pStyle w:val="akarta"/>
              <w:rPr>
                <w:rFonts w:ascii="Cambria" w:hAnsi="Cambria"/>
              </w:rPr>
            </w:pPr>
            <w:r w:rsidRPr="009F0624">
              <w:rPr>
                <w:rFonts w:ascii="Cambria" w:hAnsi="Cambria"/>
              </w:rPr>
              <w:t>II</w:t>
            </w:r>
          </w:p>
        </w:tc>
      </w:tr>
      <w:tr w:rsidR="006506DF" w:rsidRPr="000F1F79" w14:paraId="619F8991" w14:textId="77777777" w:rsidTr="00DF4298">
        <w:tc>
          <w:tcPr>
            <w:tcW w:w="4219" w:type="dxa"/>
            <w:vAlign w:val="center"/>
          </w:tcPr>
          <w:p w14:paraId="4281FA4C"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245" w:type="dxa"/>
            <w:vAlign w:val="center"/>
          </w:tcPr>
          <w:p w14:paraId="0F6C0436"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3DEA53D9" w14:textId="77777777" w:rsidR="006506DF" w:rsidRPr="009F0624" w:rsidRDefault="006506DF" w:rsidP="00C74EEA">
            <w:pPr>
              <w:pStyle w:val="akarta"/>
              <w:rPr>
                <w:rFonts w:ascii="Cambria" w:hAnsi="Cambria"/>
              </w:rPr>
            </w:pPr>
            <w:r w:rsidRPr="009F0624">
              <w:rPr>
                <w:rFonts w:ascii="Cambria" w:hAnsi="Cambria"/>
              </w:rPr>
              <w:t>prowadzący: dr Urszula Paradowska, mgr Bożena Franków-Czerwonko, mgr Wojciech Januchowski, mgr Joanna Sekuła</w:t>
            </w:r>
          </w:p>
        </w:tc>
      </w:tr>
    </w:tbl>
    <w:p w14:paraId="406D626E"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6506DF" w:rsidRPr="000F1F79" w14:paraId="37755884" w14:textId="77777777" w:rsidTr="00DF4298">
        <w:tc>
          <w:tcPr>
            <w:tcW w:w="2362" w:type="dxa"/>
            <w:vAlign w:val="center"/>
          </w:tcPr>
          <w:p w14:paraId="3F65FF3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46FD828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0684635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1FE29C6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868" w:type="dxa"/>
            <w:vAlign w:val="center"/>
          </w:tcPr>
          <w:p w14:paraId="5395DE1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64AF3299" w14:textId="77777777" w:rsidTr="00DF4298">
        <w:tc>
          <w:tcPr>
            <w:tcW w:w="2362" w:type="dxa"/>
          </w:tcPr>
          <w:p w14:paraId="2BD1A316"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246A426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1B8176B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50B3ADB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II/3</w:t>
            </w:r>
          </w:p>
          <w:p w14:paraId="181BDC3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 4</w:t>
            </w:r>
          </w:p>
        </w:tc>
        <w:tc>
          <w:tcPr>
            <w:tcW w:w="1868" w:type="dxa"/>
            <w:vAlign w:val="center"/>
          </w:tcPr>
          <w:p w14:paraId="04BF58AB" w14:textId="77777777" w:rsidR="006506DF" w:rsidRPr="009F0624" w:rsidRDefault="00CD590D" w:rsidP="00C74EEA">
            <w:pPr>
              <w:spacing w:before="60" w:after="60"/>
              <w:jc w:val="center"/>
              <w:rPr>
                <w:rFonts w:ascii="Cambria" w:hAnsi="Cambria"/>
                <w:b/>
                <w:bCs/>
                <w:lang w:val="pl-PL"/>
              </w:rPr>
            </w:pPr>
            <w:r w:rsidRPr="009F0624">
              <w:rPr>
                <w:rFonts w:ascii="Cambria" w:hAnsi="Cambria"/>
                <w:b/>
                <w:bCs/>
                <w:lang w:val="pl-PL"/>
              </w:rPr>
              <w:t>3</w:t>
            </w:r>
          </w:p>
          <w:p w14:paraId="08C4103A" w14:textId="3BB94215" w:rsidR="00CD590D" w:rsidRPr="009F0624" w:rsidRDefault="00CD590D" w:rsidP="00C74EEA">
            <w:pPr>
              <w:spacing w:before="60" w:after="60"/>
              <w:jc w:val="center"/>
              <w:rPr>
                <w:rFonts w:ascii="Cambria" w:hAnsi="Cambria"/>
                <w:b/>
                <w:bCs/>
                <w:lang w:val="pl-PL"/>
              </w:rPr>
            </w:pPr>
            <w:r w:rsidRPr="009F0624">
              <w:rPr>
                <w:rFonts w:ascii="Cambria" w:hAnsi="Cambria"/>
                <w:b/>
                <w:bCs/>
                <w:lang w:val="pl-PL"/>
              </w:rPr>
              <w:t>3</w:t>
            </w:r>
          </w:p>
        </w:tc>
      </w:tr>
    </w:tbl>
    <w:p w14:paraId="3034F3E5"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506DF" w:rsidRPr="009F0624" w14:paraId="1CACA98E" w14:textId="77777777" w:rsidTr="00DF4298">
        <w:trPr>
          <w:trHeight w:val="301"/>
        </w:trPr>
        <w:tc>
          <w:tcPr>
            <w:tcW w:w="9426" w:type="dxa"/>
          </w:tcPr>
          <w:p w14:paraId="7A7D69A3"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p w14:paraId="384A7D10" w14:textId="77777777" w:rsidR="006506DF" w:rsidRPr="009F0624" w:rsidRDefault="006506DF" w:rsidP="00C74EEA">
            <w:pPr>
              <w:spacing w:before="20" w:after="20"/>
              <w:rPr>
                <w:rFonts w:ascii="Cambria" w:hAnsi="Cambria"/>
                <w:lang w:val="pl-PL"/>
              </w:rPr>
            </w:pPr>
          </w:p>
        </w:tc>
      </w:tr>
    </w:tbl>
    <w:p w14:paraId="26F15EC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506DF" w:rsidRPr="000F1F79" w14:paraId="1361A72F" w14:textId="77777777" w:rsidTr="00DF4298">
        <w:tc>
          <w:tcPr>
            <w:tcW w:w="9464" w:type="dxa"/>
          </w:tcPr>
          <w:p w14:paraId="14CE39B0" w14:textId="77777777" w:rsidR="006506DF" w:rsidRPr="009F0624" w:rsidRDefault="006506DF" w:rsidP="00C74EEA">
            <w:pPr>
              <w:spacing w:before="60" w:after="60"/>
              <w:rPr>
                <w:rFonts w:ascii="Cambria" w:hAnsi="Cambria"/>
                <w:lang w:val="pl-PL"/>
              </w:rPr>
            </w:pPr>
            <w:r w:rsidRPr="009F0624">
              <w:rPr>
                <w:rFonts w:ascii="Cambria" w:hAnsi="Cambria"/>
                <w:lang w:val="pl-PL"/>
              </w:rPr>
              <w:t>C1 – Zapoznanie studentów z najważniejszymi typami tekstów poddawanych tłumaczeniu oraz różnicami gramatycznymi i składniowymi pomiędzy językiem polskim i angielskim.</w:t>
            </w:r>
          </w:p>
          <w:p w14:paraId="4687C14C" w14:textId="77777777" w:rsidR="006506DF" w:rsidRPr="009F0624" w:rsidRDefault="006506DF" w:rsidP="00C74EEA">
            <w:pPr>
              <w:spacing w:before="60" w:after="60"/>
              <w:rPr>
                <w:rFonts w:ascii="Cambria" w:hAnsi="Cambria"/>
                <w:lang w:val="pl-PL"/>
              </w:rPr>
            </w:pPr>
            <w:r w:rsidRPr="009F0624">
              <w:rPr>
                <w:rFonts w:ascii="Cambria" w:hAnsi="Cambria"/>
                <w:lang w:val="pl-PL"/>
              </w:rPr>
              <w:t>C2 – Zdobycie wiedzy z zakresu stylistyki, poznanie stylów funkcjonalnych oraz typów tekstów.</w:t>
            </w:r>
          </w:p>
          <w:p w14:paraId="610F4877" w14:textId="77777777" w:rsidR="006506DF" w:rsidRPr="009F0624" w:rsidRDefault="006506DF" w:rsidP="00C74EEA">
            <w:pPr>
              <w:spacing w:before="60" w:after="60"/>
              <w:rPr>
                <w:rFonts w:ascii="Cambria" w:hAnsi="Cambria"/>
                <w:lang w:val="pl-PL"/>
              </w:rPr>
            </w:pPr>
            <w:r w:rsidRPr="009F0624">
              <w:rPr>
                <w:rFonts w:ascii="Cambria" w:hAnsi="Cambria"/>
                <w:lang w:val="pl-PL"/>
              </w:rPr>
              <w:t>C3 - Rozwijanie warsztatu językowego tłumacza jako umiejętności stosowania wiedzy teoretycznej w praktyce do analizy poprawności leksykalno-stylistycznej.</w:t>
            </w:r>
          </w:p>
          <w:p w14:paraId="225BDE7D" w14:textId="77777777" w:rsidR="006506DF" w:rsidRPr="009F0624" w:rsidRDefault="006506DF" w:rsidP="00C74EEA">
            <w:pPr>
              <w:spacing w:before="60" w:after="60"/>
              <w:rPr>
                <w:rFonts w:ascii="Cambria" w:hAnsi="Cambria"/>
                <w:lang w:val="pl-PL"/>
              </w:rPr>
            </w:pPr>
            <w:r w:rsidRPr="009F0624">
              <w:rPr>
                <w:rFonts w:ascii="Cambria" w:hAnsi="Cambria"/>
                <w:lang w:val="pl-PL"/>
              </w:rPr>
              <w:t>C4 - Rozwijanie umiejętności trafnego doboru stylu tłumaczenia w zależności od sytuacji i typu tłumaczonego tekstu.</w:t>
            </w:r>
          </w:p>
          <w:p w14:paraId="39733269" w14:textId="77777777" w:rsidR="006506DF" w:rsidRPr="009F0624" w:rsidRDefault="006506DF" w:rsidP="00C74EEA">
            <w:pPr>
              <w:spacing w:before="60" w:after="60"/>
              <w:rPr>
                <w:rFonts w:ascii="Cambria" w:hAnsi="Cambria"/>
                <w:lang w:val="pl-PL"/>
              </w:rPr>
            </w:pPr>
            <w:r w:rsidRPr="009F0624">
              <w:rPr>
                <w:rFonts w:ascii="Cambria" w:hAnsi="Cambria"/>
                <w:lang w:val="pl-PL"/>
              </w:rPr>
              <w:t>C5 - Rozwinięcie potrzeby ciągłego rozwoju umiejętności językowych i kultury języka.</w:t>
            </w:r>
          </w:p>
        </w:tc>
      </w:tr>
    </w:tbl>
    <w:p w14:paraId="24578307" w14:textId="77777777" w:rsidR="006506DF" w:rsidRPr="009F0624" w:rsidRDefault="006506DF" w:rsidP="006506DF">
      <w:pPr>
        <w:spacing w:before="60" w:after="60"/>
        <w:rPr>
          <w:rFonts w:ascii="Cambria" w:hAnsi="Cambria"/>
          <w:b/>
          <w:bCs/>
          <w:sz w:val="8"/>
          <w:szCs w:val="8"/>
          <w:lang w:val="pl-PL"/>
        </w:rPr>
      </w:pPr>
    </w:p>
    <w:p w14:paraId="4C4A6BEC"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lastRenderedPageBreak/>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379"/>
        <w:gridCol w:w="1559"/>
      </w:tblGrid>
      <w:tr w:rsidR="006506DF" w:rsidRPr="009F0624" w14:paraId="667314BA" w14:textId="77777777" w:rsidTr="00DF4298">
        <w:tc>
          <w:tcPr>
            <w:tcW w:w="1526" w:type="dxa"/>
            <w:vAlign w:val="center"/>
          </w:tcPr>
          <w:p w14:paraId="5E1B286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Symbol efektu uczenia się</w:t>
            </w:r>
          </w:p>
        </w:tc>
        <w:tc>
          <w:tcPr>
            <w:tcW w:w="6379" w:type="dxa"/>
            <w:vAlign w:val="center"/>
          </w:tcPr>
          <w:p w14:paraId="52E9F84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559" w:type="dxa"/>
            <w:vAlign w:val="center"/>
          </w:tcPr>
          <w:p w14:paraId="74E73F4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5B05C291" w14:textId="77777777" w:rsidTr="00DF4298">
        <w:tc>
          <w:tcPr>
            <w:tcW w:w="9464" w:type="dxa"/>
            <w:gridSpan w:val="3"/>
          </w:tcPr>
          <w:p w14:paraId="67EF1BAE"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WIEDZA: Absolwent zna i rozumie</w:t>
            </w:r>
          </w:p>
        </w:tc>
      </w:tr>
      <w:tr w:rsidR="006506DF" w:rsidRPr="009F0624" w14:paraId="3F75416A" w14:textId="77777777" w:rsidTr="00DF4298">
        <w:tc>
          <w:tcPr>
            <w:tcW w:w="1526" w:type="dxa"/>
            <w:vAlign w:val="center"/>
          </w:tcPr>
          <w:p w14:paraId="0706252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6379" w:type="dxa"/>
          </w:tcPr>
          <w:p w14:paraId="11CBC892" w14:textId="6340560B"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w zaawansowanym stopniu terminologię nauk filologicznych, w tym </w:t>
            </w:r>
            <w:r w:rsidRPr="009F0624">
              <w:rPr>
                <w:rFonts w:ascii="Cambria" w:hAnsi="Cambria"/>
                <w:lang w:val="pl-PL"/>
              </w:rPr>
              <w:t>zasady warsztatu językowego tłumacza; zna różne style funkcjonalne oraz gatunki tekstów funkcjonalnych oraz gatunków tekstów</w:t>
            </w:r>
            <w:r w:rsidR="007E61D1" w:rsidRPr="009F0624">
              <w:rPr>
                <w:rFonts w:ascii="Cambria" w:hAnsi="Cambria"/>
                <w:lang w:val="pl-PL"/>
              </w:rPr>
              <w:t xml:space="preserve"> (semestr 3 i 4)</w:t>
            </w:r>
          </w:p>
        </w:tc>
        <w:tc>
          <w:tcPr>
            <w:tcW w:w="1559" w:type="dxa"/>
            <w:vAlign w:val="center"/>
          </w:tcPr>
          <w:p w14:paraId="51DA517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3E681903" w14:textId="77777777" w:rsidTr="00DF4298">
        <w:tc>
          <w:tcPr>
            <w:tcW w:w="1526" w:type="dxa"/>
            <w:vAlign w:val="center"/>
          </w:tcPr>
          <w:p w14:paraId="105B55E7"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6379" w:type="dxa"/>
          </w:tcPr>
          <w:p w14:paraId="1AFB42F5" w14:textId="0FE889E8"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funkcje języka, role komunikacji językowej oraz społeczne zróżnicowanie języka</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344461C9" w14:textId="104A3A1B" w:rsidR="006506DF" w:rsidRPr="009F0624" w:rsidRDefault="00E24D4E" w:rsidP="00C74EEA">
            <w:pPr>
              <w:spacing w:before="60" w:after="60"/>
              <w:jc w:val="center"/>
              <w:rPr>
                <w:rFonts w:ascii="Cambria" w:hAnsi="Cambria"/>
                <w:lang w:val="pl-PL"/>
              </w:rPr>
            </w:pPr>
            <w:r w:rsidRPr="009F0624">
              <w:rPr>
                <w:rFonts w:ascii="Cambria" w:hAnsi="Cambria"/>
                <w:lang w:val="pl-PL"/>
              </w:rPr>
              <w:t>K_W09</w:t>
            </w:r>
          </w:p>
        </w:tc>
      </w:tr>
      <w:tr w:rsidR="006506DF" w:rsidRPr="009F0624" w14:paraId="52AFE63E" w14:textId="77777777" w:rsidTr="00DF4298">
        <w:tc>
          <w:tcPr>
            <w:tcW w:w="1526" w:type="dxa"/>
            <w:vAlign w:val="center"/>
          </w:tcPr>
          <w:p w14:paraId="3A945C6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6379" w:type="dxa"/>
          </w:tcPr>
          <w:p w14:paraId="68A902B3" w14:textId="2791E0A3"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 xml:space="preserve">jednostki językowe i kategorie gramatyczne, </w:t>
            </w:r>
            <w:r w:rsidRPr="009F0624">
              <w:rPr>
                <w:rFonts w:ascii="Cambria" w:hAnsi="Cambria"/>
                <w:lang w:val="pl-PL"/>
              </w:rPr>
              <w:t>np. nazwy własne czy elementy kulturowe w języku polskim i angielskim</w:t>
            </w:r>
            <w:r w:rsidR="007E61D1" w:rsidRPr="009F0624">
              <w:rPr>
                <w:rFonts w:ascii="Cambria" w:hAnsi="Cambria"/>
                <w:lang w:val="pl-PL"/>
              </w:rPr>
              <w:t xml:space="preserve"> (semestr 3 i 4)</w:t>
            </w:r>
          </w:p>
        </w:tc>
        <w:tc>
          <w:tcPr>
            <w:tcW w:w="1559" w:type="dxa"/>
            <w:vAlign w:val="center"/>
          </w:tcPr>
          <w:p w14:paraId="36D98AD5" w14:textId="03A2855B" w:rsidR="006506DF" w:rsidRPr="009F0624" w:rsidRDefault="00E24D4E" w:rsidP="00C74EEA">
            <w:pPr>
              <w:spacing w:before="60" w:after="60"/>
              <w:jc w:val="center"/>
              <w:rPr>
                <w:rFonts w:ascii="Cambria" w:hAnsi="Cambria"/>
                <w:lang w:val="pl-PL"/>
              </w:rPr>
            </w:pPr>
            <w:r w:rsidRPr="009F0624">
              <w:rPr>
                <w:rFonts w:ascii="Cambria" w:hAnsi="Cambria"/>
                <w:lang w:val="pl-PL"/>
              </w:rPr>
              <w:t>K_W13</w:t>
            </w:r>
          </w:p>
        </w:tc>
      </w:tr>
      <w:tr w:rsidR="006506DF" w:rsidRPr="009F0624" w14:paraId="54CCAB9E" w14:textId="77777777" w:rsidTr="00DF4298">
        <w:tc>
          <w:tcPr>
            <w:tcW w:w="1526" w:type="dxa"/>
            <w:vAlign w:val="center"/>
          </w:tcPr>
          <w:p w14:paraId="4120C2B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W_04</w:t>
            </w:r>
          </w:p>
        </w:tc>
        <w:tc>
          <w:tcPr>
            <w:tcW w:w="6379" w:type="dxa"/>
          </w:tcPr>
          <w:p w14:paraId="20DA0F44" w14:textId="54A2BDA0"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powiązania systemu języka polskiego i angielskiego, w tym </w:t>
            </w:r>
            <w:r w:rsidRPr="009F0624">
              <w:rPr>
                <w:rFonts w:ascii="Cambria" w:hAnsi="Cambria"/>
                <w:lang w:val="pl-PL"/>
              </w:rPr>
              <w:t xml:space="preserve">różnice </w:t>
            </w:r>
            <w:r w:rsidR="007E61D1" w:rsidRPr="009F0624">
              <w:rPr>
                <w:rFonts w:ascii="Cambria" w:hAnsi="Cambria"/>
                <w:lang w:val="pl-PL"/>
              </w:rPr>
              <w:t>(semestr 3 i 4)</w:t>
            </w:r>
            <w:r w:rsidRPr="009F0624">
              <w:rPr>
                <w:rFonts w:ascii="Cambria" w:hAnsi="Cambria"/>
                <w:lang w:val="pl-PL"/>
              </w:rPr>
              <w:t>między zasadami pisowni i interpunkcji w języku polskim i angielskim</w:t>
            </w:r>
            <w:r w:rsidR="007E61D1" w:rsidRPr="009F0624">
              <w:rPr>
                <w:rFonts w:ascii="Cambria" w:hAnsi="Cambria"/>
                <w:lang w:val="pl-PL"/>
              </w:rPr>
              <w:t xml:space="preserve"> </w:t>
            </w:r>
          </w:p>
        </w:tc>
        <w:tc>
          <w:tcPr>
            <w:tcW w:w="1559" w:type="dxa"/>
            <w:vAlign w:val="center"/>
          </w:tcPr>
          <w:p w14:paraId="68886D0E" w14:textId="456D6CFF" w:rsidR="006506DF" w:rsidRPr="009F0624" w:rsidRDefault="00E24D4E" w:rsidP="00C74EEA">
            <w:pPr>
              <w:spacing w:before="60" w:after="60"/>
              <w:jc w:val="center"/>
              <w:rPr>
                <w:rFonts w:ascii="Cambria" w:hAnsi="Cambria"/>
                <w:lang w:val="pl-PL"/>
              </w:rPr>
            </w:pPr>
            <w:r w:rsidRPr="009F0624">
              <w:rPr>
                <w:rFonts w:ascii="Cambria" w:hAnsi="Cambria"/>
                <w:lang w:val="pl-PL"/>
              </w:rPr>
              <w:t>K_W14</w:t>
            </w:r>
          </w:p>
        </w:tc>
      </w:tr>
      <w:tr w:rsidR="006506DF" w:rsidRPr="009F0624" w14:paraId="2AE85AB5" w14:textId="77777777" w:rsidTr="00DF4298">
        <w:tc>
          <w:tcPr>
            <w:tcW w:w="9464" w:type="dxa"/>
            <w:gridSpan w:val="3"/>
            <w:vAlign w:val="center"/>
          </w:tcPr>
          <w:p w14:paraId="4AE0BE1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UMIEJĘTNOŚCI: Absolwent potrafi</w:t>
            </w:r>
          </w:p>
        </w:tc>
      </w:tr>
      <w:tr w:rsidR="006506DF" w:rsidRPr="009F0624" w14:paraId="12E7C3BB" w14:textId="77777777" w:rsidTr="00DF4298">
        <w:tc>
          <w:tcPr>
            <w:tcW w:w="1526" w:type="dxa"/>
            <w:vAlign w:val="center"/>
          </w:tcPr>
          <w:p w14:paraId="2EECA50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6379" w:type="dxa"/>
          </w:tcPr>
          <w:p w14:paraId="4782C345" w14:textId="125F69D5"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7E8A18D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K_U02</w:t>
            </w:r>
          </w:p>
        </w:tc>
      </w:tr>
      <w:tr w:rsidR="006506DF" w:rsidRPr="009F0624" w14:paraId="12EAB7B8" w14:textId="77777777" w:rsidTr="00DF4298">
        <w:tc>
          <w:tcPr>
            <w:tcW w:w="1526" w:type="dxa"/>
            <w:vAlign w:val="center"/>
          </w:tcPr>
          <w:p w14:paraId="604C855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6379" w:type="dxa"/>
          </w:tcPr>
          <w:p w14:paraId="72A370F4" w14:textId="71FBF7FD" w:rsidR="006506DF" w:rsidRPr="009F0624" w:rsidRDefault="006506DF" w:rsidP="00C74EEA">
            <w:pPr>
              <w:spacing w:before="60" w:after="60"/>
              <w:rPr>
                <w:rFonts w:ascii="Cambria" w:eastAsia="Times New Roman" w:hAnsi="Cambria"/>
                <w:lang w:val="pl-PL"/>
              </w:rPr>
            </w:pPr>
            <w:r w:rsidRPr="009F0624">
              <w:rPr>
                <w:rFonts w:ascii="Cambria" w:eastAsia="Times New Roman" w:hAnsi="Cambria"/>
                <w:lang w:val="pl-PL" w:eastAsia="de-DE"/>
              </w:rPr>
              <w:t>aplikować pojęcia i teorie językoznawcze do praktycznych zadań wykonywanych przez tłumacza</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03313C8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K_U13</w:t>
            </w:r>
          </w:p>
        </w:tc>
      </w:tr>
      <w:tr w:rsidR="006506DF" w:rsidRPr="000F1F79" w14:paraId="21D094F4" w14:textId="77777777" w:rsidTr="00DF4298">
        <w:tc>
          <w:tcPr>
            <w:tcW w:w="9464" w:type="dxa"/>
            <w:gridSpan w:val="3"/>
            <w:vAlign w:val="center"/>
          </w:tcPr>
          <w:p w14:paraId="5196D0AE"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KOMPETENCJE SPOŁECZNE: Absolwent jest gotów do</w:t>
            </w:r>
          </w:p>
        </w:tc>
      </w:tr>
      <w:tr w:rsidR="006506DF" w:rsidRPr="009F0624" w14:paraId="40670005" w14:textId="77777777" w:rsidTr="00DF4298">
        <w:tc>
          <w:tcPr>
            <w:tcW w:w="1526" w:type="dxa"/>
            <w:vAlign w:val="center"/>
          </w:tcPr>
          <w:p w14:paraId="59EF242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6379" w:type="dxa"/>
          </w:tcPr>
          <w:p w14:paraId="464A4834" w14:textId="725CDB50" w:rsidR="006506DF" w:rsidRPr="009F0624" w:rsidRDefault="006506DF" w:rsidP="00C74EEA">
            <w:pPr>
              <w:tabs>
                <w:tab w:val="left" w:pos="1987"/>
              </w:tabs>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2AC0C58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K_K01</w:t>
            </w:r>
          </w:p>
        </w:tc>
      </w:tr>
      <w:tr w:rsidR="006506DF" w:rsidRPr="009F0624" w14:paraId="03F3BB1D" w14:textId="77777777" w:rsidTr="00DF4298">
        <w:tc>
          <w:tcPr>
            <w:tcW w:w="1526" w:type="dxa"/>
            <w:vAlign w:val="center"/>
          </w:tcPr>
          <w:p w14:paraId="4A78A53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6379" w:type="dxa"/>
            <w:vAlign w:val="center"/>
          </w:tcPr>
          <w:p w14:paraId="11663FCA" w14:textId="59C23969" w:rsidR="006506DF" w:rsidRPr="009F0624" w:rsidRDefault="006506DF" w:rsidP="00C74EEA">
            <w:pPr>
              <w:tabs>
                <w:tab w:val="left" w:pos="1987"/>
              </w:tabs>
              <w:spacing w:before="60" w:after="60"/>
              <w:rPr>
                <w:rFonts w:ascii="Cambria" w:eastAsia="Times New Roman" w:hAnsi="Cambria"/>
                <w:lang w:val="pl-PL" w:eastAsia="de-DE"/>
              </w:rPr>
            </w:pPr>
            <w:r w:rsidRPr="009F0624">
              <w:rPr>
                <w:rFonts w:ascii="Cambria" w:eastAsia="Times New Roman" w:hAnsi="Cambria"/>
                <w:lang w:val="pl-PL" w:eastAsia="de-DE"/>
              </w:rPr>
              <w:t>uznawania znaczenia wiedzy w rozwiązywaniu problemów poznawczych i praktycznych</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1AA9ECF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K_K02</w:t>
            </w:r>
          </w:p>
        </w:tc>
      </w:tr>
      <w:tr w:rsidR="006506DF" w:rsidRPr="009F0624" w14:paraId="10ADA659" w14:textId="77777777" w:rsidTr="00DF4298">
        <w:tc>
          <w:tcPr>
            <w:tcW w:w="1526" w:type="dxa"/>
            <w:vAlign w:val="center"/>
          </w:tcPr>
          <w:p w14:paraId="385DE7A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6379" w:type="dxa"/>
            <w:vAlign w:val="center"/>
          </w:tcPr>
          <w:p w14:paraId="058DD522" w14:textId="28E44DDF"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doceniania wagi językoznawstwa i przekładoznawstwa jako istotnego elementu rzetelnego przygotowania merytorycznego do pracy tłumacza; akceptowania zmiany językowej jako naturalnego procesu w rozwoju języka</w:t>
            </w:r>
            <w:r w:rsidR="007E61D1" w:rsidRPr="009F0624">
              <w:rPr>
                <w:rFonts w:ascii="Cambria" w:eastAsia="Times New Roman" w:hAnsi="Cambria"/>
                <w:lang w:val="pl-PL" w:eastAsia="de-DE"/>
              </w:rPr>
              <w:t xml:space="preserve"> </w:t>
            </w:r>
            <w:r w:rsidR="007E61D1" w:rsidRPr="009F0624">
              <w:rPr>
                <w:rFonts w:ascii="Cambria" w:hAnsi="Cambria"/>
                <w:lang w:val="pl-PL"/>
              </w:rPr>
              <w:t>(semestr 3 i 4)</w:t>
            </w:r>
          </w:p>
        </w:tc>
        <w:tc>
          <w:tcPr>
            <w:tcW w:w="1559" w:type="dxa"/>
            <w:vAlign w:val="center"/>
          </w:tcPr>
          <w:p w14:paraId="2D36217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K_K08</w:t>
            </w:r>
          </w:p>
        </w:tc>
      </w:tr>
    </w:tbl>
    <w:p w14:paraId="70D363F2"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6085"/>
        <w:gridCol w:w="1255"/>
        <w:gridCol w:w="1479"/>
      </w:tblGrid>
      <w:tr w:rsidR="006506DF" w:rsidRPr="009F0624" w14:paraId="022F0461" w14:textId="77777777" w:rsidTr="00DF4298">
        <w:trPr>
          <w:trHeight w:val="340"/>
        </w:trPr>
        <w:tc>
          <w:tcPr>
            <w:tcW w:w="660" w:type="dxa"/>
            <w:vMerge w:val="restart"/>
            <w:vAlign w:val="center"/>
          </w:tcPr>
          <w:p w14:paraId="4A9853B0"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36" w:type="dxa"/>
            <w:vMerge w:val="restart"/>
            <w:vAlign w:val="center"/>
          </w:tcPr>
          <w:p w14:paraId="50CF6B91"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268" w:type="dxa"/>
            <w:gridSpan w:val="2"/>
            <w:vAlign w:val="center"/>
          </w:tcPr>
          <w:p w14:paraId="405E7158"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3392C818" w14:textId="77777777" w:rsidTr="00DF4298">
        <w:trPr>
          <w:trHeight w:val="196"/>
        </w:trPr>
        <w:tc>
          <w:tcPr>
            <w:tcW w:w="660" w:type="dxa"/>
            <w:vMerge/>
          </w:tcPr>
          <w:p w14:paraId="60C7B4AF" w14:textId="77777777" w:rsidR="006506DF" w:rsidRPr="009F0624" w:rsidRDefault="006506DF" w:rsidP="00C74EEA">
            <w:pPr>
              <w:spacing w:before="20" w:after="20"/>
              <w:rPr>
                <w:rFonts w:ascii="Cambria" w:hAnsi="Cambria"/>
                <w:b/>
                <w:lang w:val="pl-PL"/>
              </w:rPr>
            </w:pPr>
          </w:p>
        </w:tc>
        <w:tc>
          <w:tcPr>
            <w:tcW w:w="6536" w:type="dxa"/>
            <w:vMerge/>
          </w:tcPr>
          <w:p w14:paraId="686B874C" w14:textId="77777777" w:rsidR="006506DF" w:rsidRPr="009F0624" w:rsidRDefault="006506DF" w:rsidP="00C74EEA">
            <w:pPr>
              <w:spacing w:before="20" w:after="20"/>
              <w:rPr>
                <w:rFonts w:ascii="Cambria" w:hAnsi="Cambria"/>
                <w:b/>
                <w:lang w:val="pl-PL"/>
              </w:rPr>
            </w:pPr>
          </w:p>
        </w:tc>
        <w:tc>
          <w:tcPr>
            <w:tcW w:w="1256" w:type="dxa"/>
          </w:tcPr>
          <w:p w14:paraId="00326AC5"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012" w:type="dxa"/>
          </w:tcPr>
          <w:p w14:paraId="2936BA38"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49988178" w14:textId="77777777" w:rsidTr="00DF4298">
        <w:trPr>
          <w:trHeight w:val="225"/>
        </w:trPr>
        <w:tc>
          <w:tcPr>
            <w:tcW w:w="660" w:type="dxa"/>
          </w:tcPr>
          <w:p w14:paraId="2113091A"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C1</w:t>
            </w:r>
          </w:p>
        </w:tc>
        <w:tc>
          <w:tcPr>
            <w:tcW w:w="6536" w:type="dxa"/>
          </w:tcPr>
          <w:p w14:paraId="7250EFC0"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Metody manipulowania tekstem (np. łączenie, uogólnianie, zastępowanie)</w:t>
            </w:r>
          </w:p>
        </w:tc>
        <w:tc>
          <w:tcPr>
            <w:tcW w:w="1256" w:type="dxa"/>
            <w:vAlign w:val="center"/>
          </w:tcPr>
          <w:p w14:paraId="260A99A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7FB4792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595D9C3F" w14:textId="77777777" w:rsidTr="00DF4298">
        <w:trPr>
          <w:trHeight w:val="285"/>
        </w:trPr>
        <w:tc>
          <w:tcPr>
            <w:tcW w:w="660" w:type="dxa"/>
          </w:tcPr>
          <w:p w14:paraId="7AABAA56"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C2</w:t>
            </w:r>
          </w:p>
        </w:tc>
        <w:tc>
          <w:tcPr>
            <w:tcW w:w="6536" w:type="dxa"/>
          </w:tcPr>
          <w:p w14:paraId="26B2ABF7"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Zmiana form gramatycznych i części mowy</w:t>
            </w:r>
          </w:p>
        </w:tc>
        <w:tc>
          <w:tcPr>
            <w:tcW w:w="1256" w:type="dxa"/>
            <w:vAlign w:val="center"/>
          </w:tcPr>
          <w:p w14:paraId="2F7BECF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403F599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1E99BD24" w14:textId="77777777" w:rsidTr="00DF4298">
        <w:trPr>
          <w:trHeight w:val="285"/>
        </w:trPr>
        <w:tc>
          <w:tcPr>
            <w:tcW w:w="660" w:type="dxa"/>
          </w:tcPr>
          <w:p w14:paraId="77401046"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C3</w:t>
            </w:r>
          </w:p>
        </w:tc>
        <w:tc>
          <w:tcPr>
            <w:tcW w:w="6536" w:type="dxa"/>
          </w:tcPr>
          <w:p w14:paraId="6FBD4324"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Błędy interpretacji i błędy tłumaczenia</w:t>
            </w:r>
          </w:p>
        </w:tc>
        <w:tc>
          <w:tcPr>
            <w:tcW w:w="1256" w:type="dxa"/>
            <w:vAlign w:val="center"/>
          </w:tcPr>
          <w:p w14:paraId="4AC5A3B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012" w:type="dxa"/>
            <w:vAlign w:val="center"/>
          </w:tcPr>
          <w:p w14:paraId="1B26125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r>
      <w:tr w:rsidR="006506DF" w:rsidRPr="009F0624" w14:paraId="7C4208AF" w14:textId="77777777" w:rsidTr="00DF4298">
        <w:trPr>
          <w:trHeight w:val="285"/>
        </w:trPr>
        <w:tc>
          <w:tcPr>
            <w:tcW w:w="660" w:type="dxa"/>
          </w:tcPr>
          <w:p w14:paraId="0AF9D065"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C4</w:t>
            </w:r>
          </w:p>
        </w:tc>
        <w:tc>
          <w:tcPr>
            <w:tcW w:w="6536" w:type="dxa"/>
          </w:tcPr>
          <w:p w14:paraId="2CBC5CA7"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Szyk wyrazów w przekładzie</w:t>
            </w:r>
          </w:p>
        </w:tc>
        <w:tc>
          <w:tcPr>
            <w:tcW w:w="1256" w:type="dxa"/>
            <w:vAlign w:val="center"/>
          </w:tcPr>
          <w:p w14:paraId="513B41B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012" w:type="dxa"/>
            <w:vAlign w:val="center"/>
          </w:tcPr>
          <w:p w14:paraId="6954FB8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2A984D25" w14:textId="77777777" w:rsidTr="00DF4298">
        <w:trPr>
          <w:trHeight w:val="285"/>
        </w:trPr>
        <w:tc>
          <w:tcPr>
            <w:tcW w:w="660" w:type="dxa"/>
          </w:tcPr>
          <w:p w14:paraId="0C542CF2"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C5</w:t>
            </w:r>
          </w:p>
        </w:tc>
        <w:tc>
          <w:tcPr>
            <w:tcW w:w="6536" w:type="dxa"/>
          </w:tcPr>
          <w:p w14:paraId="144CEDB3"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Przekład nazw własnych</w:t>
            </w:r>
          </w:p>
        </w:tc>
        <w:tc>
          <w:tcPr>
            <w:tcW w:w="1256" w:type="dxa"/>
            <w:vAlign w:val="center"/>
          </w:tcPr>
          <w:p w14:paraId="66479ED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64A50AB2"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1DFEDD8E" w14:textId="77777777" w:rsidTr="00DF4298">
        <w:trPr>
          <w:trHeight w:val="285"/>
        </w:trPr>
        <w:tc>
          <w:tcPr>
            <w:tcW w:w="660" w:type="dxa"/>
          </w:tcPr>
          <w:p w14:paraId="2FD44F4C"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C6</w:t>
            </w:r>
          </w:p>
        </w:tc>
        <w:tc>
          <w:tcPr>
            <w:tcW w:w="6536" w:type="dxa"/>
          </w:tcPr>
          <w:p w14:paraId="7EF2DBB1"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Przekład elementów kulturowych</w:t>
            </w:r>
          </w:p>
        </w:tc>
        <w:tc>
          <w:tcPr>
            <w:tcW w:w="1256" w:type="dxa"/>
            <w:vAlign w:val="center"/>
          </w:tcPr>
          <w:p w14:paraId="45E3014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30B4AA8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63401EE7" w14:textId="77777777" w:rsidTr="00DF4298">
        <w:trPr>
          <w:trHeight w:val="345"/>
        </w:trPr>
        <w:tc>
          <w:tcPr>
            <w:tcW w:w="660" w:type="dxa"/>
          </w:tcPr>
          <w:p w14:paraId="55864243"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C7</w:t>
            </w:r>
          </w:p>
        </w:tc>
        <w:tc>
          <w:tcPr>
            <w:tcW w:w="6536" w:type="dxa"/>
          </w:tcPr>
          <w:p w14:paraId="1AA8EE97"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Zjawisko interferencji i false friends</w:t>
            </w:r>
          </w:p>
        </w:tc>
        <w:tc>
          <w:tcPr>
            <w:tcW w:w="1256" w:type="dxa"/>
            <w:vAlign w:val="center"/>
          </w:tcPr>
          <w:p w14:paraId="5DD5E00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71018B0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5BCCBC72" w14:textId="77777777" w:rsidTr="00DF4298">
        <w:trPr>
          <w:trHeight w:val="345"/>
        </w:trPr>
        <w:tc>
          <w:tcPr>
            <w:tcW w:w="660" w:type="dxa"/>
          </w:tcPr>
          <w:p w14:paraId="2DEE7224"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lastRenderedPageBreak/>
              <w:t>C8</w:t>
            </w:r>
          </w:p>
        </w:tc>
        <w:tc>
          <w:tcPr>
            <w:tcW w:w="6536" w:type="dxa"/>
          </w:tcPr>
          <w:p w14:paraId="2F9D89F9"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Zapis (m.in. interpunkcja, skróty, odmiana imion i nazwisk)</w:t>
            </w:r>
          </w:p>
        </w:tc>
        <w:tc>
          <w:tcPr>
            <w:tcW w:w="1256" w:type="dxa"/>
            <w:vAlign w:val="center"/>
          </w:tcPr>
          <w:p w14:paraId="49C2E67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012" w:type="dxa"/>
            <w:vAlign w:val="center"/>
          </w:tcPr>
          <w:p w14:paraId="550FD78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r>
      <w:tr w:rsidR="006506DF" w:rsidRPr="009F0624" w14:paraId="478C8DB7" w14:textId="77777777" w:rsidTr="00DF4298">
        <w:trPr>
          <w:trHeight w:val="345"/>
        </w:trPr>
        <w:tc>
          <w:tcPr>
            <w:tcW w:w="660" w:type="dxa"/>
          </w:tcPr>
          <w:p w14:paraId="58665028"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C9</w:t>
            </w:r>
          </w:p>
        </w:tc>
        <w:tc>
          <w:tcPr>
            <w:tcW w:w="6536" w:type="dxa"/>
          </w:tcPr>
          <w:p w14:paraId="681DFA33"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Materiały rozwijające warsztat językowy tłumacza</w:t>
            </w:r>
          </w:p>
        </w:tc>
        <w:tc>
          <w:tcPr>
            <w:tcW w:w="1256" w:type="dxa"/>
            <w:vAlign w:val="center"/>
          </w:tcPr>
          <w:p w14:paraId="6114776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012" w:type="dxa"/>
            <w:vAlign w:val="center"/>
          </w:tcPr>
          <w:p w14:paraId="6935947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154EB435" w14:textId="77777777" w:rsidTr="00DF4298">
        <w:tc>
          <w:tcPr>
            <w:tcW w:w="660" w:type="dxa"/>
          </w:tcPr>
          <w:p w14:paraId="76257713" w14:textId="77777777" w:rsidR="006506DF" w:rsidRPr="009F0624" w:rsidRDefault="006506DF" w:rsidP="00C74EEA">
            <w:pPr>
              <w:spacing w:before="20" w:after="20"/>
              <w:rPr>
                <w:rFonts w:ascii="Cambria" w:hAnsi="Cambria"/>
                <w:b/>
                <w:lang w:val="pl-PL"/>
              </w:rPr>
            </w:pPr>
          </w:p>
        </w:tc>
        <w:tc>
          <w:tcPr>
            <w:tcW w:w="6536" w:type="dxa"/>
          </w:tcPr>
          <w:p w14:paraId="16560CB1"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256" w:type="dxa"/>
            <w:vAlign w:val="center"/>
          </w:tcPr>
          <w:p w14:paraId="7E318E4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60</w:t>
            </w:r>
          </w:p>
        </w:tc>
        <w:tc>
          <w:tcPr>
            <w:tcW w:w="1012" w:type="dxa"/>
            <w:vAlign w:val="center"/>
          </w:tcPr>
          <w:p w14:paraId="4E2C51E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36</w:t>
            </w:r>
          </w:p>
        </w:tc>
      </w:tr>
    </w:tbl>
    <w:p w14:paraId="07640BF5"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835"/>
      </w:tblGrid>
      <w:tr w:rsidR="006506DF" w:rsidRPr="009F0624" w14:paraId="0266D93D" w14:textId="77777777" w:rsidTr="00DF4298">
        <w:tc>
          <w:tcPr>
            <w:tcW w:w="1666" w:type="dxa"/>
          </w:tcPr>
          <w:p w14:paraId="242B5A0C"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2E2A3FFF"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835" w:type="dxa"/>
          </w:tcPr>
          <w:p w14:paraId="25E5F7F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2DDAE70D" w14:textId="77777777" w:rsidTr="00DF4298">
        <w:tc>
          <w:tcPr>
            <w:tcW w:w="1666" w:type="dxa"/>
          </w:tcPr>
          <w:p w14:paraId="3EA89B1A"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65531926"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M1 – elementy wykładu,</w:t>
            </w:r>
          </w:p>
          <w:p w14:paraId="3FF8BC71"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M2 – wykład konwersatoryjny, dyskusja, rozmowa sterowana,</w:t>
            </w:r>
          </w:p>
          <w:p w14:paraId="44621BA2"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M3 – prezentacja mat. audiowizualnego, prezentacja multimedialna,</w:t>
            </w:r>
          </w:p>
          <w:p w14:paraId="02CAF4DD"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 xml:space="preserve">M4 – praca na materiale przekazów medialnych, </w:t>
            </w:r>
          </w:p>
          <w:p w14:paraId="3F20820D"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M5 – ćwiczenia przedmiotowe</w:t>
            </w:r>
          </w:p>
        </w:tc>
        <w:tc>
          <w:tcPr>
            <w:tcW w:w="2835" w:type="dxa"/>
          </w:tcPr>
          <w:p w14:paraId="5D29F64E"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tekst, interaktywne karty pracy opracowane w oparciu o literaturę, słowniki, komputer z dostępem do internetu</w:t>
            </w:r>
          </w:p>
        </w:tc>
      </w:tr>
    </w:tbl>
    <w:p w14:paraId="41DEB9F6"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1890DCD9"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3894"/>
        <w:gridCol w:w="4111"/>
      </w:tblGrid>
      <w:tr w:rsidR="006506DF" w:rsidRPr="000F1F79" w14:paraId="101FFA41" w14:textId="77777777" w:rsidTr="00DF4298">
        <w:tc>
          <w:tcPr>
            <w:tcW w:w="1459" w:type="dxa"/>
            <w:vAlign w:val="center"/>
          </w:tcPr>
          <w:p w14:paraId="08753971"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3894" w:type="dxa"/>
            <w:vAlign w:val="center"/>
          </w:tcPr>
          <w:p w14:paraId="142957E7"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111E0712"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4111" w:type="dxa"/>
            <w:vAlign w:val="center"/>
          </w:tcPr>
          <w:p w14:paraId="48020253"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3C9E37F9" w14:textId="77777777" w:rsidTr="00DF4298">
        <w:tc>
          <w:tcPr>
            <w:tcW w:w="1459" w:type="dxa"/>
          </w:tcPr>
          <w:p w14:paraId="35D049C2"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3894" w:type="dxa"/>
            <w:vAlign w:val="center"/>
          </w:tcPr>
          <w:p w14:paraId="12AA6F85"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 wiedzy</w:t>
            </w:r>
          </w:p>
          <w:p w14:paraId="2F850534"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 umiejętności</w:t>
            </w:r>
          </w:p>
          <w:p w14:paraId="1D256519"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 podczas zajęć / aktywność</w:t>
            </w:r>
          </w:p>
        </w:tc>
        <w:tc>
          <w:tcPr>
            <w:tcW w:w="4111" w:type="dxa"/>
            <w:vAlign w:val="center"/>
          </w:tcPr>
          <w:p w14:paraId="3EA43551"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1CD6133E"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W w:w="9461"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1"/>
        <w:gridCol w:w="1971"/>
        <w:gridCol w:w="1972"/>
        <w:gridCol w:w="1971"/>
        <w:gridCol w:w="1576"/>
      </w:tblGrid>
      <w:tr w:rsidR="00010F5F" w:rsidRPr="000F1F79" w14:paraId="16052E87" w14:textId="77777777" w:rsidTr="00DF4298">
        <w:trPr>
          <w:trHeight w:val="219"/>
        </w:trPr>
        <w:tc>
          <w:tcPr>
            <w:tcW w:w="1971" w:type="dxa"/>
            <w:tcBorders>
              <w:left w:val="single" w:sz="4" w:space="0" w:color="000000"/>
              <w:bottom w:val="single" w:sz="4" w:space="0" w:color="000000"/>
              <w:right w:val="single" w:sz="4" w:space="0" w:color="000000"/>
            </w:tcBorders>
            <w:vAlign w:val="center"/>
          </w:tcPr>
          <w:p w14:paraId="582C2666" w14:textId="77777777" w:rsidR="00010F5F" w:rsidRPr="009F0624" w:rsidRDefault="00010F5F" w:rsidP="00C74EEA">
            <w:pPr>
              <w:spacing w:before="20" w:after="20"/>
              <w:jc w:val="center"/>
              <w:rPr>
                <w:rFonts w:ascii="Cambria" w:hAnsi="Cambria"/>
                <w:sz w:val="28"/>
                <w:szCs w:val="28"/>
                <w:lang w:val="pl-PL"/>
              </w:rPr>
            </w:pPr>
            <w:r w:rsidRPr="009F0624">
              <w:rPr>
                <w:rFonts w:ascii="Cambria" w:hAnsi="Cambria"/>
                <w:b/>
                <w:bCs/>
                <w:lang w:val="pl-PL"/>
              </w:rPr>
              <w:t>Symbol efektu</w:t>
            </w:r>
          </w:p>
        </w:tc>
        <w:tc>
          <w:tcPr>
            <w:tcW w:w="1971" w:type="dxa"/>
            <w:tcBorders>
              <w:left w:val="single" w:sz="4" w:space="0" w:color="auto"/>
              <w:bottom w:val="single" w:sz="4" w:space="0" w:color="000000"/>
              <w:right w:val="single" w:sz="4" w:space="0" w:color="auto"/>
            </w:tcBorders>
            <w:vAlign w:val="center"/>
          </w:tcPr>
          <w:p w14:paraId="30CA0BF2"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P3</w:t>
            </w:r>
          </w:p>
        </w:tc>
        <w:tc>
          <w:tcPr>
            <w:tcW w:w="1972" w:type="dxa"/>
            <w:tcBorders>
              <w:top w:val="single" w:sz="4" w:space="0" w:color="auto"/>
              <w:left w:val="single" w:sz="4" w:space="0" w:color="auto"/>
              <w:bottom w:val="single" w:sz="4" w:space="0" w:color="000000"/>
              <w:right w:val="single" w:sz="4" w:space="0" w:color="000000"/>
            </w:tcBorders>
          </w:tcPr>
          <w:p w14:paraId="5239042D"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F1</w:t>
            </w:r>
          </w:p>
          <w:p w14:paraId="70621434"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sprawdzian pisemny wiedzy</w:t>
            </w:r>
          </w:p>
        </w:tc>
        <w:tc>
          <w:tcPr>
            <w:tcW w:w="1971" w:type="dxa"/>
            <w:tcBorders>
              <w:top w:val="single" w:sz="4" w:space="0" w:color="auto"/>
              <w:left w:val="single" w:sz="4" w:space="0" w:color="000000"/>
              <w:bottom w:val="single" w:sz="4" w:space="0" w:color="000000"/>
              <w:right w:val="single" w:sz="4" w:space="0" w:color="000000"/>
            </w:tcBorders>
          </w:tcPr>
          <w:p w14:paraId="7DADF145"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F1</w:t>
            </w:r>
          </w:p>
          <w:p w14:paraId="150DD0F1"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sprawdzian pisemny umiejętności</w:t>
            </w:r>
          </w:p>
        </w:tc>
        <w:tc>
          <w:tcPr>
            <w:tcW w:w="1576" w:type="dxa"/>
            <w:tcBorders>
              <w:top w:val="single" w:sz="4" w:space="0" w:color="auto"/>
              <w:left w:val="single" w:sz="4" w:space="0" w:color="000000"/>
              <w:bottom w:val="single" w:sz="4" w:space="0" w:color="000000"/>
              <w:right w:val="single" w:sz="4" w:space="0" w:color="000000"/>
            </w:tcBorders>
          </w:tcPr>
          <w:p w14:paraId="4E155E2E"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F2</w:t>
            </w:r>
          </w:p>
          <w:p w14:paraId="24CAE022" w14:textId="77777777" w:rsidR="00010F5F" w:rsidRPr="009F0624" w:rsidRDefault="00010F5F" w:rsidP="00C74EEA">
            <w:pPr>
              <w:pBdr>
                <w:top w:val="nil"/>
                <w:left w:val="nil"/>
                <w:bottom w:val="nil"/>
                <w:right w:val="nil"/>
                <w:between w:val="nil"/>
              </w:pBdr>
              <w:ind w:hanging="2"/>
              <w:jc w:val="center"/>
              <w:rPr>
                <w:rFonts w:ascii="Cambria" w:hAnsi="Cambria"/>
                <w:b/>
                <w:bCs/>
                <w:lang w:val="pl-PL"/>
              </w:rPr>
            </w:pPr>
            <w:r w:rsidRPr="009F0624">
              <w:rPr>
                <w:rFonts w:ascii="Cambria" w:hAnsi="Cambria"/>
                <w:b/>
                <w:bCs/>
                <w:lang w:val="pl-PL"/>
              </w:rPr>
              <w:t>obserwacja podczas zajęć / aktywność</w:t>
            </w:r>
          </w:p>
        </w:tc>
      </w:tr>
      <w:tr w:rsidR="00010F5F" w:rsidRPr="009F0624" w14:paraId="09FF9583"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5FD6B108" w14:textId="77777777" w:rsidR="00010F5F" w:rsidRPr="009F0624" w:rsidRDefault="00010F5F" w:rsidP="00C74EEA">
            <w:pPr>
              <w:spacing w:before="20" w:after="20"/>
              <w:ind w:right="-108"/>
              <w:jc w:val="center"/>
              <w:rPr>
                <w:rFonts w:ascii="Cambria" w:hAnsi="Cambria"/>
                <w:lang w:val="pl-PL"/>
              </w:rPr>
            </w:pPr>
            <w:r w:rsidRPr="009F0624">
              <w:rPr>
                <w:rFonts w:ascii="Cambria" w:hAnsi="Cambria"/>
                <w:lang w:val="pl-PL"/>
              </w:rPr>
              <w:t>W_01</w:t>
            </w:r>
          </w:p>
        </w:tc>
        <w:tc>
          <w:tcPr>
            <w:tcW w:w="1971" w:type="dxa"/>
            <w:tcBorders>
              <w:top w:val="single" w:sz="4" w:space="0" w:color="000000"/>
              <w:left w:val="single" w:sz="4" w:space="0" w:color="auto"/>
              <w:bottom w:val="single" w:sz="4" w:space="0" w:color="000000"/>
              <w:right w:val="single" w:sz="4" w:space="0" w:color="auto"/>
            </w:tcBorders>
          </w:tcPr>
          <w:p w14:paraId="4A525E64"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54FBFE0A"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624DAC0F"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58CEA0E7"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30FED4CE"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D178308" w14:textId="77777777" w:rsidR="00010F5F" w:rsidRPr="009F0624" w:rsidRDefault="00010F5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W_02</w:t>
            </w:r>
          </w:p>
        </w:tc>
        <w:tc>
          <w:tcPr>
            <w:tcW w:w="1971" w:type="dxa"/>
            <w:tcBorders>
              <w:top w:val="single" w:sz="4" w:space="0" w:color="000000"/>
              <w:left w:val="single" w:sz="4" w:space="0" w:color="auto"/>
              <w:bottom w:val="single" w:sz="4" w:space="0" w:color="000000"/>
              <w:right w:val="single" w:sz="4" w:space="0" w:color="auto"/>
            </w:tcBorders>
          </w:tcPr>
          <w:p w14:paraId="7A0A8579"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00AF5C4F"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62750529"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E53D428"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29EEEDED"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3B36A73F" w14:textId="77777777" w:rsidR="00010F5F" w:rsidRPr="009F0624" w:rsidRDefault="00010F5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W_03</w:t>
            </w:r>
          </w:p>
        </w:tc>
        <w:tc>
          <w:tcPr>
            <w:tcW w:w="1971" w:type="dxa"/>
            <w:tcBorders>
              <w:top w:val="single" w:sz="4" w:space="0" w:color="000000"/>
              <w:left w:val="single" w:sz="4" w:space="0" w:color="auto"/>
              <w:bottom w:val="single" w:sz="4" w:space="0" w:color="000000"/>
              <w:right w:val="single" w:sz="4" w:space="0" w:color="auto"/>
            </w:tcBorders>
          </w:tcPr>
          <w:p w14:paraId="3ABAEF82"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30831CFA"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30FB78FD"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A5D5767"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115BC69E"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E2A58F7" w14:textId="77777777" w:rsidR="00010F5F" w:rsidRPr="009F0624" w:rsidRDefault="00010F5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W_04</w:t>
            </w:r>
          </w:p>
        </w:tc>
        <w:tc>
          <w:tcPr>
            <w:tcW w:w="1971" w:type="dxa"/>
            <w:tcBorders>
              <w:top w:val="single" w:sz="4" w:space="0" w:color="000000"/>
              <w:left w:val="single" w:sz="4" w:space="0" w:color="auto"/>
              <w:bottom w:val="single" w:sz="4" w:space="0" w:color="000000"/>
              <w:right w:val="single" w:sz="4" w:space="0" w:color="auto"/>
            </w:tcBorders>
          </w:tcPr>
          <w:p w14:paraId="49A3DA97"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E05AB0C"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1" w:type="dxa"/>
            <w:tcBorders>
              <w:top w:val="single" w:sz="4" w:space="0" w:color="000000"/>
              <w:left w:val="single" w:sz="4" w:space="0" w:color="000000"/>
              <w:bottom w:val="single" w:sz="4" w:space="0" w:color="000000"/>
              <w:right w:val="single" w:sz="4" w:space="0" w:color="000000"/>
            </w:tcBorders>
            <w:vAlign w:val="center"/>
          </w:tcPr>
          <w:p w14:paraId="2A7FBD2F"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189750B"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228A871C"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08DF67E8" w14:textId="77777777" w:rsidR="00010F5F" w:rsidRPr="009F0624" w:rsidRDefault="00010F5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U_01</w:t>
            </w:r>
          </w:p>
        </w:tc>
        <w:tc>
          <w:tcPr>
            <w:tcW w:w="1971" w:type="dxa"/>
            <w:tcBorders>
              <w:top w:val="single" w:sz="4" w:space="0" w:color="000000"/>
              <w:left w:val="single" w:sz="4" w:space="0" w:color="auto"/>
              <w:bottom w:val="single" w:sz="4" w:space="0" w:color="000000"/>
              <w:right w:val="single" w:sz="4" w:space="0" w:color="auto"/>
            </w:tcBorders>
          </w:tcPr>
          <w:p w14:paraId="7DA1D95A"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451C3E61" w14:textId="77777777" w:rsidR="00010F5F" w:rsidRPr="009F0624" w:rsidRDefault="00010F5F" w:rsidP="00C74EEA">
            <w:pPr>
              <w:spacing w:before="20" w:after="20"/>
              <w:jc w:val="center"/>
              <w:rPr>
                <w:rFonts w:ascii="Cambria" w:hAnsi="Cambria"/>
                <w:b/>
                <w:sz w:val="24"/>
                <w:szCs w:val="24"/>
                <w:lang w:val="pl-PL"/>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791E807"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637F37BF"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4C5988B4" w14:textId="77777777" w:rsidTr="00DF4298">
        <w:trPr>
          <w:trHeight w:val="207"/>
        </w:trPr>
        <w:tc>
          <w:tcPr>
            <w:tcW w:w="1971" w:type="dxa"/>
            <w:tcBorders>
              <w:top w:val="single" w:sz="4" w:space="0" w:color="000000"/>
              <w:left w:val="single" w:sz="4" w:space="0" w:color="000000"/>
              <w:bottom w:val="single" w:sz="4" w:space="0" w:color="000000"/>
              <w:right w:val="single" w:sz="4" w:space="0" w:color="000000"/>
            </w:tcBorders>
            <w:vAlign w:val="center"/>
          </w:tcPr>
          <w:p w14:paraId="376E0627" w14:textId="77777777" w:rsidR="00010F5F" w:rsidRPr="009F0624" w:rsidRDefault="00010F5F" w:rsidP="00C74EEA">
            <w:pPr>
              <w:autoSpaceDE w:val="0"/>
              <w:autoSpaceDN w:val="0"/>
              <w:spacing w:before="20" w:after="20"/>
              <w:ind w:right="-108"/>
              <w:jc w:val="center"/>
              <w:rPr>
                <w:rFonts w:ascii="Cambria" w:hAnsi="Cambria"/>
                <w:lang w:val="pl-PL"/>
              </w:rPr>
            </w:pPr>
            <w:r w:rsidRPr="009F0624">
              <w:rPr>
                <w:rFonts w:ascii="Cambria" w:hAnsi="Cambria"/>
                <w:lang w:val="pl-PL"/>
              </w:rPr>
              <w:t>U_02</w:t>
            </w:r>
          </w:p>
        </w:tc>
        <w:tc>
          <w:tcPr>
            <w:tcW w:w="1971" w:type="dxa"/>
            <w:tcBorders>
              <w:top w:val="single" w:sz="4" w:space="0" w:color="000000"/>
              <w:left w:val="single" w:sz="4" w:space="0" w:color="auto"/>
              <w:bottom w:val="single" w:sz="4" w:space="0" w:color="000000"/>
              <w:right w:val="single" w:sz="4" w:space="0" w:color="auto"/>
            </w:tcBorders>
          </w:tcPr>
          <w:p w14:paraId="12EEDCDD"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709BC3D4" w14:textId="77777777" w:rsidR="00010F5F" w:rsidRPr="009F0624" w:rsidRDefault="00010F5F" w:rsidP="00C74EEA">
            <w:pPr>
              <w:spacing w:before="20" w:after="20"/>
              <w:jc w:val="center"/>
              <w:rPr>
                <w:rFonts w:ascii="Cambria" w:hAnsi="Cambria"/>
                <w:b/>
                <w:sz w:val="24"/>
                <w:szCs w:val="24"/>
                <w:lang w:val="pl-PL"/>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22B4890A"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576" w:type="dxa"/>
            <w:tcBorders>
              <w:top w:val="single" w:sz="4" w:space="0" w:color="000000"/>
              <w:left w:val="single" w:sz="4" w:space="0" w:color="000000"/>
              <w:bottom w:val="single" w:sz="4" w:space="0" w:color="000000"/>
              <w:right w:val="single" w:sz="4" w:space="0" w:color="000000"/>
            </w:tcBorders>
            <w:vAlign w:val="center"/>
          </w:tcPr>
          <w:p w14:paraId="02FA0334"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1DF46A9B"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21DE3EAE" w14:textId="77777777" w:rsidR="00010F5F" w:rsidRPr="009F0624" w:rsidRDefault="00010F5F" w:rsidP="00C74EEA">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K_01</w:t>
            </w:r>
          </w:p>
        </w:tc>
        <w:tc>
          <w:tcPr>
            <w:tcW w:w="1971" w:type="dxa"/>
            <w:tcBorders>
              <w:top w:val="single" w:sz="4" w:space="0" w:color="000000"/>
              <w:left w:val="single" w:sz="4" w:space="0" w:color="auto"/>
              <w:bottom w:val="single" w:sz="4" w:space="0" w:color="000000"/>
              <w:right w:val="single" w:sz="4" w:space="0" w:color="auto"/>
            </w:tcBorders>
          </w:tcPr>
          <w:p w14:paraId="66176928"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2B2A1C78" w14:textId="77777777" w:rsidR="00010F5F" w:rsidRPr="009F0624" w:rsidRDefault="00010F5F" w:rsidP="00C74EEA">
            <w:pPr>
              <w:spacing w:before="20" w:after="20"/>
              <w:jc w:val="center"/>
              <w:rPr>
                <w:rFonts w:ascii="Cambria" w:hAnsi="Cambria"/>
                <w:b/>
                <w:sz w:val="24"/>
                <w:szCs w:val="24"/>
                <w:lang w:val="pl-PL"/>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0992E184"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62E24816"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62B4ED82"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44AA8464" w14:textId="77777777" w:rsidR="00010F5F" w:rsidRPr="009F0624" w:rsidRDefault="00010F5F" w:rsidP="00C74EEA">
            <w:pPr>
              <w:autoSpaceDE w:val="0"/>
              <w:autoSpaceDN w:val="0"/>
              <w:spacing w:before="20" w:after="20"/>
              <w:ind w:right="-108"/>
              <w:jc w:val="center"/>
              <w:rPr>
                <w:rFonts w:ascii="Cambria" w:hAnsi="Cambria"/>
                <w:lang w:val="pl-PL"/>
              </w:rPr>
            </w:pPr>
            <w:r w:rsidRPr="009F0624">
              <w:rPr>
                <w:rFonts w:ascii="Cambria" w:hAnsi="Cambria"/>
                <w:lang w:val="pl-PL"/>
              </w:rPr>
              <w:t>K_02</w:t>
            </w:r>
          </w:p>
        </w:tc>
        <w:tc>
          <w:tcPr>
            <w:tcW w:w="1971" w:type="dxa"/>
            <w:tcBorders>
              <w:top w:val="single" w:sz="4" w:space="0" w:color="000000"/>
              <w:left w:val="single" w:sz="4" w:space="0" w:color="auto"/>
              <w:bottom w:val="single" w:sz="4" w:space="0" w:color="000000"/>
              <w:right w:val="single" w:sz="4" w:space="0" w:color="auto"/>
            </w:tcBorders>
          </w:tcPr>
          <w:p w14:paraId="5CA5C020"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5DC8769F" w14:textId="77777777" w:rsidR="00010F5F" w:rsidRPr="009F0624" w:rsidRDefault="00010F5F" w:rsidP="00C74EEA">
            <w:pPr>
              <w:spacing w:before="20" w:after="20"/>
              <w:jc w:val="center"/>
              <w:rPr>
                <w:rFonts w:ascii="Cambria" w:hAnsi="Cambria"/>
                <w:b/>
                <w:sz w:val="24"/>
                <w:szCs w:val="24"/>
                <w:lang w:val="pl-PL"/>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6E7B9A49"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16DACB46"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010F5F" w:rsidRPr="009F0624" w14:paraId="735AF0F5" w14:textId="77777777" w:rsidTr="00DF4298">
        <w:trPr>
          <w:trHeight w:val="216"/>
        </w:trPr>
        <w:tc>
          <w:tcPr>
            <w:tcW w:w="1971" w:type="dxa"/>
            <w:tcBorders>
              <w:top w:val="single" w:sz="4" w:space="0" w:color="000000"/>
              <w:left w:val="single" w:sz="4" w:space="0" w:color="000000"/>
              <w:bottom w:val="single" w:sz="4" w:space="0" w:color="000000"/>
              <w:right w:val="single" w:sz="4" w:space="0" w:color="000000"/>
            </w:tcBorders>
            <w:vAlign w:val="center"/>
          </w:tcPr>
          <w:p w14:paraId="52086D17" w14:textId="77777777" w:rsidR="00010F5F" w:rsidRPr="009F0624" w:rsidRDefault="00010F5F" w:rsidP="00C74EEA">
            <w:pPr>
              <w:autoSpaceDE w:val="0"/>
              <w:autoSpaceDN w:val="0"/>
              <w:spacing w:before="20" w:after="20"/>
              <w:ind w:right="-108"/>
              <w:jc w:val="center"/>
              <w:rPr>
                <w:rFonts w:ascii="Cambria" w:hAnsi="Cambria"/>
                <w:lang w:val="pl-PL"/>
              </w:rPr>
            </w:pPr>
            <w:r w:rsidRPr="009F0624">
              <w:rPr>
                <w:rFonts w:ascii="Cambria" w:hAnsi="Cambria"/>
                <w:lang w:val="pl-PL"/>
              </w:rPr>
              <w:t>K_03</w:t>
            </w:r>
          </w:p>
        </w:tc>
        <w:tc>
          <w:tcPr>
            <w:tcW w:w="1971" w:type="dxa"/>
            <w:tcBorders>
              <w:top w:val="single" w:sz="4" w:space="0" w:color="000000"/>
              <w:left w:val="single" w:sz="4" w:space="0" w:color="auto"/>
              <w:bottom w:val="single" w:sz="4" w:space="0" w:color="000000"/>
              <w:right w:val="single" w:sz="4" w:space="0" w:color="auto"/>
            </w:tcBorders>
          </w:tcPr>
          <w:p w14:paraId="284DF588"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972" w:type="dxa"/>
            <w:tcBorders>
              <w:top w:val="single" w:sz="4" w:space="0" w:color="000000"/>
              <w:left w:val="single" w:sz="4" w:space="0" w:color="auto"/>
              <w:bottom w:val="single" w:sz="4" w:space="0" w:color="000000"/>
              <w:right w:val="single" w:sz="4" w:space="0" w:color="000000"/>
            </w:tcBorders>
            <w:vAlign w:val="center"/>
          </w:tcPr>
          <w:p w14:paraId="51D124A4" w14:textId="77777777" w:rsidR="00010F5F" w:rsidRPr="009F0624" w:rsidRDefault="00010F5F" w:rsidP="00C74EEA">
            <w:pPr>
              <w:spacing w:before="20" w:after="20"/>
              <w:jc w:val="center"/>
              <w:rPr>
                <w:rFonts w:ascii="Cambria" w:hAnsi="Cambria"/>
                <w:b/>
                <w:sz w:val="24"/>
                <w:szCs w:val="24"/>
                <w:lang w:val="pl-PL"/>
              </w:rPr>
            </w:pPr>
          </w:p>
        </w:tc>
        <w:tc>
          <w:tcPr>
            <w:tcW w:w="1971" w:type="dxa"/>
            <w:tcBorders>
              <w:top w:val="single" w:sz="4" w:space="0" w:color="000000"/>
              <w:left w:val="single" w:sz="4" w:space="0" w:color="000000"/>
              <w:bottom w:val="single" w:sz="4" w:space="0" w:color="000000"/>
              <w:right w:val="single" w:sz="4" w:space="0" w:color="000000"/>
            </w:tcBorders>
            <w:vAlign w:val="center"/>
          </w:tcPr>
          <w:p w14:paraId="5F77974B" w14:textId="77777777" w:rsidR="00010F5F" w:rsidRPr="009F0624" w:rsidRDefault="00010F5F" w:rsidP="00C74EEA">
            <w:pPr>
              <w:spacing w:before="20" w:after="20"/>
              <w:jc w:val="center"/>
              <w:rPr>
                <w:rFonts w:ascii="Cambria" w:hAnsi="Cambria"/>
                <w:b/>
                <w:sz w:val="24"/>
                <w:szCs w:val="24"/>
                <w:lang w:val="pl-PL"/>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9F411C9" w14:textId="77777777" w:rsidR="00010F5F" w:rsidRPr="009F0624" w:rsidRDefault="00010F5F" w:rsidP="00C74EEA">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6D735AEE" w14:textId="25CBDB19" w:rsidR="00010F5F" w:rsidRPr="009F0624" w:rsidRDefault="00617576" w:rsidP="00DF4298">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6506DF" w:rsidRPr="009F0624" w14:paraId="6DFB0056" w14:textId="77777777" w:rsidTr="00DF4298">
        <w:trPr>
          <w:trHeight w:val="93"/>
        </w:trPr>
        <w:tc>
          <w:tcPr>
            <w:tcW w:w="9464" w:type="dxa"/>
          </w:tcPr>
          <w:p w14:paraId="31144DE3" w14:textId="7F034124" w:rsidR="006506DF" w:rsidRPr="009F0624" w:rsidRDefault="006506DF" w:rsidP="00C74EEA">
            <w:pPr>
              <w:jc w:val="both"/>
              <w:rPr>
                <w:rFonts w:ascii="Cambria" w:hAnsi="Cambria"/>
                <w:lang w:val="pl-PL"/>
              </w:rPr>
            </w:pPr>
            <w:r w:rsidRPr="009F0624">
              <w:rPr>
                <w:rFonts w:ascii="Cambria" w:hAnsi="Cambria"/>
                <w:lang w:val="pl-PL"/>
              </w:rPr>
              <w:t>sprawdzian pisemny, obserwacja podczas zajęć / aktywność</w:t>
            </w:r>
          </w:p>
          <w:p w14:paraId="65366709" w14:textId="77777777" w:rsidR="006506DF" w:rsidRPr="009F0624" w:rsidRDefault="006506DF" w:rsidP="00C74EEA">
            <w:pPr>
              <w:pStyle w:val="karta"/>
              <w:rPr>
                <w:rFonts w:ascii="Cambria" w:hAnsi="Cambria"/>
              </w:rPr>
            </w:pPr>
            <w:r w:rsidRPr="009F0624">
              <w:rPr>
                <w:rFonts w:ascii="Cambria" w:hAnsi="Cambria"/>
              </w:rPr>
              <w:t>Sposób obliczania oceny:</w:t>
            </w:r>
          </w:p>
          <w:p w14:paraId="731BC0B9" w14:textId="3AE70EB8" w:rsidR="006506DF" w:rsidRPr="009F0624" w:rsidRDefault="006506DF" w:rsidP="00C74EEA">
            <w:pPr>
              <w:pStyle w:val="karta"/>
              <w:rPr>
                <w:rFonts w:ascii="Cambria" w:hAnsi="Cambria"/>
              </w:rPr>
            </w:pPr>
            <w:r w:rsidRPr="009F0624">
              <w:rPr>
                <w:rFonts w:ascii="Cambria" w:hAnsi="Cambria"/>
              </w:rPr>
              <w:t>90-100% 5.0</w:t>
            </w:r>
          </w:p>
          <w:p w14:paraId="0ABD6E19"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t>4.5</w:t>
            </w:r>
          </w:p>
          <w:p w14:paraId="20357659" w14:textId="77777777" w:rsidR="006506DF" w:rsidRPr="009F0624" w:rsidRDefault="006506DF" w:rsidP="00C74EEA">
            <w:pPr>
              <w:pStyle w:val="karta"/>
              <w:rPr>
                <w:rFonts w:ascii="Cambria" w:hAnsi="Cambria"/>
              </w:rPr>
            </w:pPr>
            <w:r w:rsidRPr="009F0624">
              <w:rPr>
                <w:rFonts w:ascii="Cambria" w:hAnsi="Cambria"/>
              </w:rPr>
              <w:lastRenderedPageBreak/>
              <w:t>70-79%</w:t>
            </w:r>
            <w:r w:rsidRPr="009F0624">
              <w:rPr>
                <w:rFonts w:ascii="Cambria" w:hAnsi="Cambria"/>
              </w:rPr>
              <w:tab/>
              <w:t>4.0</w:t>
            </w:r>
          </w:p>
          <w:p w14:paraId="3E09EFD3" w14:textId="77777777" w:rsidR="006506DF" w:rsidRPr="009F0624" w:rsidRDefault="006506DF" w:rsidP="00C74EEA">
            <w:pPr>
              <w:pStyle w:val="karta"/>
              <w:rPr>
                <w:rFonts w:ascii="Cambria" w:hAnsi="Cambria"/>
              </w:rPr>
            </w:pPr>
            <w:r w:rsidRPr="009F0624">
              <w:rPr>
                <w:rFonts w:ascii="Cambria" w:hAnsi="Cambria"/>
              </w:rPr>
              <w:t>60-69%</w:t>
            </w:r>
            <w:r w:rsidRPr="009F0624">
              <w:rPr>
                <w:rFonts w:ascii="Cambria" w:hAnsi="Cambria"/>
              </w:rPr>
              <w:tab/>
              <w:t>3.5</w:t>
            </w:r>
          </w:p>
          <w:p w14:paraId="1E425409"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t>3.0</w:t>
            </w:r>
          </w:p>
          <w:p w14:paraId="719EA3B3" w14:textId="4D2C806F" w:rsidR="006506DF" w:rsidRPr="009F0624" w:rsidRDefault="006506DF" w:rsidP="00C74EEA">
            <w:pPr>
              <w:pStyle w:val="karta"/>
              <w:rPr>
                <w:rFonts w:ascii="Cambria" w:hAnsi="Cambria"/>
              </w:rPr>
            </w:pPr>
            <w:r w:rsidRPr="009F0624">
              <w:rPr>
                <w:rFonts w:ascii="Cambria" w:hAnsi="Cambria"/>
              </w:rPr>
              <w:t>0- 49%</w:t>
            </w:r>
            <w:r w:rsidRPr="009F0624">
              <w:rPr>
                <w:rFonts w:ascii="Cambria" w:hAnsi="Cambria"/>
              </w:rPr>
              <w:tab/>
              <w:t>2.0</w:t>
            </w:r>
          </w:p>
        </w:tc>
      </w:tr>
    </w:tbl>
    <w:p w14:paraId="5148DC40"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lastRenderedPageBreak/>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506DF" w:rsidRPr="009F0624" w14:paraId="09A375C1" w14:textId="77777777" w:rsidTr="00DF4298">
        <w:trPr>
          <w:trHeight w:val="540"/>
        </w:trPr>
        <w:tc>
          <w:tcPr>
            <w:tcW w:w="9426" w:type="dxa"/>
          </w:tcPr>
          <w:p w14:paraId="73366A93" w14:textId="5CF0C120" w:rsidR="006506DF" w:rsidRPr="009F0624" w:rsidRDefault="00933A42" w:rsidP="00C74EEA">
            <w:pPr>
              <w:spacing w:before="120" w:after="120"/>
              <w:rPr>
                <w:rFonts w:ascii="Cambria" w:hAnsi="Cambria"/>
                <w:b/>
                <w:bCs/>
                <w:sz w:val="24"/>
                <w:szCs w:val="24"/>
                <w:lang w:val="pl-PL"/>
              </w:rPr>
            </w:pPr>
            <w:r w:rsidRPr="009F0624">
              <w:rPr>
                <w:rFonts w:ascii="Cambria" w:hAnsi="Cambria"/>
                <w:lang w:val="pl-PL"/>
              </w:rPr>
              <w:t>Z</w:t>
            </w:r>
            <w:r w:rsidR="006506DF" w:rsidRPr="009F0624">
              <w:rPr>
                <w:rFonts w:ascii="Cambria" w:hAnsi="Cambria"/>
                <w:lang w:val="pl-PL"/>
              </w:rPr>
              <w:t xml:space="preserve">aliczenie z oceną </w:t>
            </w:r>
          </w:p>
        </w:tc>
      </w:tr>
    </w:tbl>
    <w:p w14:paraId="5EE91366"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701"/>
        <w:gridCol w:w="1843"/>
      </w:tblGrid>
      <w:tr w:rsidR="006506DF" w:rsidRPr="009F0624" w14:paraId="7E2EB2DC" w14:textId="77777777" w:rsidTr="00DF4298">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2E9A294A"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544" w:type="dxa"/>
            <w:gridSpan w:val="2"/>
            <w:tcBorders>
              <w:top w:val="single" w:sz="4" w:space="0" w:color="000000"/>
              <w:left w:val="single" w:sz="4" w:space="0" w:color="000000"/>
              <w:right w:val="single" w:sz="4" w:space="0" w:color="000000"/>
            </w:tcBorders>
            <w:shd w:val="clear" w:color="auto" w:fill="FFFFFF"/>
            <w:vAlign w:val="center"/>
          </w:tcPr>
          <w:p w14:paraId="6B2ED1AC"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621DFA37" w14:textId="77777777" w:rsidTr="00DF4298">
        <w:trPr>
          <w:trHeight w:val="291"/>
        </w:trPr>
        <w:tc>
          <w:tcPr>
            <w:tcW w:w="5920" w:type="dxa"/>
            <w:vMerge/>
            <w:tcBorders>
              <w:left w:val="single" w:sz="4" w:space="0" w:color="000000"/>
              <w:right w:val="single" w:sz="4" w:space="0" w:color="000000"/>
            </w:tcBorders>
            <w:shd w:val="clear" w:color="auto" w:fill="D9D9D9"/>
            <w:vAlign w:val="center"/>
          </w:tcPr>
          <w:p w14:paraId="60909A08" w14:textId="77777777" w:rsidR="006506DF" w:rsidRPr="009F0624" w:rsidRDefault="006506DF" w:rsidP="00C74EEA">
            <w:pPr>
              <w:spacing w:before="20" w:after="20"/>
              <w:jc w:val="center"/>
              <w:rPr>
                <w:rFonts w:ascii="Cambria" w:hAnsi="Cambria"/>
                <w:b/>
                <w:bCs/>
                <w:lang w:val="pl-PL"/>
              </w:rPr>
            </w:pPr>
          </w:p>
        </w:tc>
        <w:tc>
          <w:tcPr>
            <w:tcW w:w="1701"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6720557"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7F43ABAD"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479109F9" w14:textId="77777777" w:rsidTr="00DF4298">
        <w:trPr>
          <w:trHeight w:val="449"/>
        </w:trPr>
        <w:tc>
          <w:tcPr>
            <w:tcW w:w="9464" w:type="dxa"/>
            <w:gridSpan w:val="3"/>
            <w:tcBorders>
              <w:top w:val="single" w:sz="4" w:space="0" w:color="000000"/>
              <w:left w:val="single" w:sz="4" w:space="0" w:color="000000"/>
              <w:right w:val="single" w:sz="4" w:space="0" w:color="000000"/>
            </w:tcBorders>
            <w:shd w:val="clear" w:color="auto" w:fill="D9D9D9"/>
            <w:vAlign w:val="center"/>
          </w:tcPr>
          <w:p w14:paraId="3314FF40"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246963BD" w14:textId="77777777" w:rsidTr="00DF4298">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2238797D"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6B9976B1"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796B4CAC"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36</w:t>
            </w:r>
          </w:p>
        </w:tc>
      </w:tr>
      <w:tr w:rsidR="006506DF" w:rsidRPr="000F1F79" w14:paraId="539BA367" w14:textId="77777777" w:rsidTr="00DF4298">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A2409DF"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63457080" w14:textId="77777777" w:rsidTr="00DF4298">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14D875C5"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kolokwium zaliczeniowych</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AC7C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373E120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14</w:t>
            </w:r>
          </w:p>
        </w:tc>
      </w:tr>
      <w:tr w:rsidR="006506DF" w:rsidRPr="009F0624" w14:paraId="05BA3F68" w14:textId="77777777" w:rsidTr="00DF4298">
        <w:trPr>
          <w:trHeight w:val="412"/>
        </w:trPr>
        <w:tc>
          <w:tcPr>
            <w:tcW w:w="5920" w:type="dxa"/>
            <w:tcBorders>
              <w:top w:val="single" w:sz="4" w:space="0" w:color="000000"/>
              <w:left w:val="single" w:sz="4" w:space="0" w:color="000000"/>
              <w:bottom w:val="single" w:sz="4" w:space="0" w:color="000000"/>
              <w:right w:val="single" w:sz="4" w:space="0" w:color="000000"/>
            </w:tcBorders>
          </w:tcPr>
          <w:p w14:paraId="79F9CAEB"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zajęć</w:t>
            </w:r>
          </w:p>
        </w:tc>
        <w:tc>
          <w:tcPr>
            <w:tcW w:w="1701" w:type="dxa"/>
            <w:tcBorders>
              <w:top w:val="single" w:sz="4" w:space="0" w:color="000000"/>
              <w:left w:val="single" w:sz="4" w:space="0" w:color="000000"/>
              <w:bottom w:val="single" w:sz="4" w:space="0" w:color="000000"/>
              <w:right w:val="single" w:sz="4" w:space="0" w:color="000000"/>
            </w:tcBorders>
            <w:vAlign w:val="center"/>
          </w:tcPr>
          <w:p w14:paraId="7EEA933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081E193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50</w:t>
            </w:r>
          </w:p>
        </w:tc>
      </w:tr>
      <w:tr w:rsidR="006506DF" w:rsidRPr="009F0624" w14:paraId="546C07A7" w14:textId="77777777" w:rsidTr="00DF4298">
        <w:trPr>
          <w:trHeight w:val="388"/>
        </w:trPr>
        <w:tc>
          <w:tcPr>
            <w:tcW w:w="5920" w:type="dxa"/>
            <w:tcBorders>
              <w:top w:val="single" w:sz="4" w:space="0" w:color="000000"/>
              <w:left w:val="single" w:sz="4" w:space="0" w:color="000000"/>
              <w:bottom w:val="single" w:sz="4" w:space="0" w:color="000000"/>
              <w:right w:val="single" w:sz="4" w:space="0" w:color="000000"/>
            </w:tcBorders>
          </w:tcPr>
          <w:p w14:paraId="551F25E3"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wykonanie ćwiczeń gramatyczno-leksykalnych </w:t>
            </w:r>
          </w:p>
        </w:tc>
        <w:tc>
          <w:tcPr>
            <w:tcW w:w="1701" w:type="dxa"/>
            <w:tcBorders>
              <w:top w:val="single" w:sz="4" w:space="0" w:color="000000"/>
              <w:left w:val="single" w:sz="4" w:space="0" w:color="000000"/>
              <w:bottom w:val="single" w:sz="4" w:space="0" w:color="000000"/>
              <w:right w:val="single" w:sz="4" w:space="0" w:color="000000"/>
            </w:tcBorders>
            <w:vAlign w:val="center"/>
          </w:tcPr>
          <w:p w14:paraId="26FD5CA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60D7DDF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r>
      <w:tr w:rsidR="006506DF" w:rsidRPr="009F0624" w14:paraId="3AF2C25B" w14:textId="77777777" w:rsidTr="00DF4298">
        <w:trPr>
          <w:trHeight w:val="453"/>
        </w:trPr>
        <w:tc>
          <w:tcPr>
            <w:tcW w:w="5920" w:type="dxa"/>
            <w:tcBorders>
              <w:top w:val="single" w:sz="4" w:space="0" w:color="000000"/>
              <w:left w:val="single" w:sz="4" w:space="0" w:color="000000"/>
              <w:bottom w:val="single" w:sz="4" w:space="0" w:color="000000"/>
              <w:right w:val="single" w:sz="4" w:space="0" w:color="000000"/>
            </w:tcBorders>
          </w:tcPr>
          <w:p w14:paraId="4F6E7C37"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701" w:type="dxa"/>
            <w:tcBorders>
              <w:top w:val="single" w:sz="4" w:space="0" w:color="000000"/>
              <w:left w:val="single" w:sz="4" w:space="0" w:color="000000"/>
              <w:bottom w:val="single" w:sz="4" w:space="0" w:color="000000"/>
              <w:right w:val="single" w:sz="4" w:space="0" w:color="000000"/>
            </w:tcBorders>
            <w:vAlign w:val="center"/>
          </w:tcPr>
          <w:p w14:paraId="5CA02F0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15</w:t>
            </w:r>
          </w:p>
        </w:tc>
        <w:tc>
          <w:tcPr>
            <w:tcW w:w="1843" w:type="dxa"/>
            <w:tcBorders>
              <w:top w:val="single" w:sz="4" w:space="0" w:color="000000"/>
              <w:left w:val="single" w:sz="4" w:space="0" w:color="000000"/>
              <w:bottom w:val="single" w:sz="4" w:space="0" w:color="000000"/>
              <w:right w:val="single" w:sz="4" w:space="0" w:color="000000"/>
            </w:tcBorders>
            <w:vAlign w:val="center"/>
          </w:tcPr>
          <w:p w14:paraId="083A2D9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r>
      <w:tr w:rsidR="006506DF" w:rsidRPr="009F0624" w14:paraId="66D3BEEB" w14:textId="77777777" w:rsidTr="00DF4298">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E16FD1F"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701" w:type="dxa"/>
            <w:tcBorders>
              <w:top w:val="single" w:sz="4" w:space="0" w:color="000000"/>
              <w:left w:val="single" w:sz="4" w:space="0" w:color="000000"/>
              <w:bottom w:val="single" w:sz="4" w:space="0" w:color="000000"/>
              <w:right w:val="single" w:sz="4" w:space="0" w:color="000000"/>
            </w:tcBorders>
            <w:vAlign w:val="center"/>
          </w:tcPr>
          <w:p w14:paraId="22F93C7F"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4E928A62"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r>
      <w:tr w:rsidR="006506DF" w:rsidRPr="009F0624" w14:paraId="371878E4" w14:textId="77777777" w:rsidTr="00DF4298">
        <w:tc>
          <w:tcPr>
            <w:tcW w:w="5920" w:type="dxa"/>
            <w:tcBorders>
              <w:top w:val="single" w:sz="4" w:space="0" w:color="000000"/>
              <w:left w:val="single" w:sz="4" w:space="0" w:color="000000"/>
              <w:bottom w:val="single" w:sz="4" w:space="0" w:color="000000"/>
              <w:right w:val="single" w:sz="4" w:space="0" w:color="000000"/>
            </w:tcBorders>
            <w:vAlign w:val="center"/>
          </w:tcPr>
          <w:p w14:paraId="64503E19"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756B212A"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29E45187"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r>
    </w:tbl>
    <w:p w14:paraId="40E29C4B"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506DF" w:rsidRPr="000F1F79" w14:paraId="576F44C8" w14:textId="77777777" w:rsidTr="00DF4298">
        <w:tc>
          <w:tcPr>
            <w:tcW w:w="9464" w:type="dxa"/>
          </w:tcPr>
          <w:p w14:paraId="5092BE70" w14:textId="77777777" w:rsidR="006506DF" w:rsidRPr="009F0624" w:rsidRDefault="006506DF" w:rsidP="00C74EEA">
            <w:pPr>
              <w:rPr>
                <w:rFonts w:ascii="Cambria" w:hAnsi="Cambria"/>
                <w:b/>
                <w:lang w:val="pl-PL"/>
              </w:rPr>
            </w:pPr>
            <w:r w:rsidRPr="009F0624">
              <w:rPr>
                <w:rFonts w:ascii="Cambria" w:hAnsi="Cambria"/>
                <w:b/>
                <w:lang w:val="pl-PL"/>
              </w:rPr>
              <w:t>Literatura obowiązkowa:</w:t>
            </w:r>
          </w:p>
          <w:p w14:paraId="28A0BCAF" w14:textId="77777777" w:rsidR="006506DF" w:rsidRPr="009F0624" w:rsidRDefault="006506DF" w:rsidP="00C74EEA">
            <w:pPr>
              <w:rPr>
                <w:rFonts w:ascii="Cambria" w:hAnsi="Cambria"/>
                <w:lang w:val="pl-PL"/>
              </w:rPr>
            </w:pPr>
            <w:r w:rsidRPr="009F0624">
              <w:rPr>
                <w:rFonts w:ascii="Cambria" w:hAnsi="Cambria"/>
                <w:lang w:val="pl-PL"/>
              </w:rPr>
              <w:t xml:space="preserve">1. Belczyk, A. 2009. Poradnik tłumacza - z angielskiego na nasze. Kraków: IDEA. </w:t>
            </w:r>
          </w:p>
          <w:p w14:paraId="397351ED" w14:textId="77777777" w:rsidR="006506DF" w:rsidRPr="009F0624" w:rsidRDefault="006506DF" w:rsidP="00C74EEA">
            <w:pPr>
              <w:rPr>
                <w:rFonts w:ascii="Cambria" w:hAnsi="Cambria"/>
                <w:lang w:val="pl-PL"/>
              </w:rPr>
            </w:pPr>
            <w:r w:rsidRPr="009F0624">
              <w:rPr>
                <w:rFonts w:ascii="Cambria" w:hAnsi="Cambria"/>
                <w:lang w:val="pl-PL"/>
              </w:rPr>
              <w:t>2. Kłosińska, K. (red.) 2013. Formy i normy, czyli poprawna polszczyzna w praktyce. Warszawa: Wydawnictwo Naukowe PWN.</w:t>
            </w:r>
          </w:p>
          <w:p w14:paraId="181ACE76" w14:textId="77777777" w:rsidR="006506DF" w:rsidRPr="009F0624" w:rsidRDefault="006506DF" w:rsidP="00C74EEA">
            <w:pPr>
              <w:rPr>
                <w:rFonts w:ascii="Cambria" w:hAnsi="Cambria"/>
                <w:lang w:val="pl-PL"/>
              </w:rPr>
            </w:pPr>
            <w:r w:rsidRPr="009F0624">
              <w:rPr>
                <w:rFonts w:ascii="Cambria" w:hAnsi="Cambria"/>
                <w:lang w:val="pl-PL"/>
              </w:rPr>
              <w:t>3. Lipiński, K. 2006. Vademecum tłumacza. Kraków: Idea.</w:t>
            </w:r>
          </w:p>
        </w:tc>
      </w:tr>
      <w:tr w:rsidR="006506DF" w:rsidRPr="009F0624" w14:paraId="48A3A27B" w14:textId="77777777" w:rsidTr="00DF4298">
        <w:tc>
          <w:tcPr>
            <w:tcW w:w="9464" w:type="dxa"/>
          </w:tcPr>
          <w:p w14:paraId="62AE842C"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5C116BD1" w14:textId="77777777" w:rsidR="006506DF" w:rsidRPr="009F0624" w:rsidRDefault="006506DF" w:rsidP="00DF4298">
            <w:pPr>
              <w:pStyle w:val="Akapitzlist"/>
              <w:ind w:left="0"/>
              <w:rPr>
                <w:rFonts w:ascii="Cambria" w:hAnsi="Cambria"/>
                <w:lang w:val="pl-PL"/>
              </w:rPr>
            </w:pPr>
            <w:r w:rsidRPr="009F0624">
              <w:rPr>
                <w:rFonts w:ascii="Cambria" w:hAnsi="Cambria"/>
                <w:lang w:val="pl-PL"/>
              </w:rPr>
              <w:t>1. Bańkowska, E., Mikołajczuk, A. 2003. Praktyczna stylistyka nie tylko dla polonistów, Warszawa: Książka i Wiedza.</w:t>
            </w:r>
          </w:p>
          <w:p w14:paraId="236216FB"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2. Jadacka, H. 2008. Kultura języka polskiego. Fleksja, słowotwórstwo, składnia. Warszawa: PWN.</w:t>
            </w:r>
          </w:p>
          <w:p w14:paraId="05185DCC"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3. Karpowicz, T. 2009. Kultura języka polskiego. Wymowa, ortografia, interpunkcja. Warszawa: PWN.</w:t>
            </w:r>
          </w:p>
          <w:p w14:paraId="12D320F2"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4. Zdunkiewicz Jedynak, D. (red.) 2010. Ćwiczenia ze stylistyki. Warszawa: Wydawnictwo Naukowe PWN.</w:t>
            </w:r>
          </w:p>
        </w:tc>
      </w:tr>
    </w:tbl>
    <w:p w14:paraId="489D15DC"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506DF" w:rsidRPr="009F0624" w14:paraId="1348A5F4" w14:textId="77777777" w:rsidTr="00DF4298">
        <w:tc>
          <w:tcPr>
            <w:tcW w:w="3846" w:type="dxa"/>
          </w:tcPr>
          <w:p w14:paraId="4D5C7635"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618" w:type="dxa"/>
          </w:tcPr>
          <w:p w14:paraId="6F2FAE8F" w14:textId="77777777" w:rsidR="006506DF" w:rsidRPr="009F0624" w:rsidRDefault="006506DF" w:rsidP="00C74EEA">
            <w:pPr>
              <w:tabs>
                <w:tab w:val="left" w:pos="1227"/>
              </w:tabs>
              <w:spacing w:before="60" w:after="60"/>
              <w:rPr>
                <w:rFonts w:ascii="Cambria" w:hAnsi="Cambria"/>
                <w:lang w:val="pl-PL"/>
              </w:rPr>
            </w:pPr>
            <w:r w:rsidRPr="009F0624">
              <w:rPr>
                <w:rFonts w:ascii="Cambria" w:hAnsi="Cambria"/>
                <w:lang w:val="pl-PL"/>
              </w:rPr>
              <w:t>dr Urszula Paradowska</w:t>
            </w:r>
          </w:p>
        </w:tc>
      </w:tr>
      <w:tr w:rsidR="006506DF" w:rsidRPr="009F0624" w14:paraId="5469D71E" w14:textId="77777777" w:rsidTr="00DF4298">
        <w:tc>
          <w:tcPr>
            <w:tcW w:w="3846" w:type="dxa"/>
          </w:tcPr>
          <w:p w14:paraId="65133ACF"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618" w:type="dxa"/>
          </w:tcPr>
          <w:p w14:paraId="2DC407BE" w14:textId="5C708509" w:rsidR="006506DF" w:rsidRPr="009F0624" w:rsidRDefault="00617576" w:rsidP="00C74EEA">
            <w:pPr>
              <w:spacing w:before="60" w:after="60"/>
              <w:rPr>
                <w:rFonts w:ascii="Cambria" w:hAnsi="Cambria"/>
                <w:lang w:val="pl-PL"/>
              </w:rPr>
            </w:pPr>
            <w:r w:rsidRPr="009F0624">
              <w:rPr>
                <w:rFonts w:ascii="Cambria" w:hAnsi="Cambria"/>
                <w:lang w:val="pl-PL"/>
              </w:rPr>
              <w:t>10</w:t>
            </w:r>
            <w:r w:rsidR="006506DF" w:rsidRPr="009F0624">
              <w:rPr>
                <w:rFonts w:ascii="Cambria" w:hAnsi="Cambria"/>
                <w:lang w:val="pl-PL"/>
              </w:rPr>
              <w:t>.0</w:t>
            </w:r>
            <w:r w:rsidRPr="009F0624">
              <w:rPr>
                <w:rFonts w:ascii="Cambria" w:hAnsi="Cambria"/>
                <w:lang w:val="pl-PL"/>
              </w:rPr>
              <w:t>6</w:t>
            </w:r>
            <w:r w:rsidR="006506DF" w:rsidRPr="009F0624">
              <w:rPr>
                <w:rFonts w:ascii="Cambria" w:hAnsi="Cambria"/>
                <w:lang w:val="pl-PL"/>
              </w:rPr>
              <w:t>.2025</w:t>
            </w:r>
          </w:p>
        </w:tc>
      </w:tr>
      <w:tr w:rsidR="006506DF" w:rsidRPr="009F0624" w14:paraId="41E606BE" w14:textId="77777777" w:rsidTr="00DF4298">
        <w:tc>
          <w:tcPr>
            <w:tcW w:w="3846" w:type="dxa"/>
          </w:tcPr>
          <w:p w14:paraId="7B6E8498"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618" w:type="dxa"/>
          </w:tcPr>
          <w:p w14:paraId="59E1AE3C"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w:t>
            </w:r>
          </w:p>
        </w:tc>
      </w:tr>
      <w:tr w:rsidR="006506DF" w:rsidRPr="009F0624" w14:paraId="0C3F0522" w14:textId="77777777" w:rsidTr="00DF4298">
        <w:tc>
          <w:tcPr>
            <w:tcW w:w="3846" w:type="dxa"/>
            <w:tcBorders>
              <w:bottom w:val="single" w:sz="4" w:space="0" w:color="000000" w:themeColor="text1"/>
            </w:tcBorders>
          </w:tcPr>
          <w:p w14:paraId="309D83C9"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618" w:type="dxa"/>
            <w:tcBorders>
              <w:bottom w:val="single" w:sz="4" w:space="0" w:color="000000" w:themeColor="text1"/>
            </w:tcBorders>
          </w:tcPr>
          <w:p w14:paraId="25D58AEA" w14:textId="77777777" w:rsidR="006506DF" w:rsidRPr="009F0624" w:rsidRDefault="006506DF" w:rsidP="00C74EEA">
            <w:pPr>
              <w:spacing w:before="60" w:after="60"/>
              <w:rPr>
                <w:rFonts w:ascii="Cambria" w:hAnsi="Cambria"/>
                <w:lang w:val="pl-PL"/>
              </w:rPr>
            </w:pPr>
          </w:p>
        </w:tc>
      </w:tr>
    </w:tbl>
    <w:p w14:paraId="68B49FD3" w14:textId="77777777" w:rsidR="006506DF" w:rsidRPr="009F0624" w:rsidRDefault="006506DF" w:rsidP="006506DF">
      <w:pPr>
        <w:spacing w:before="60" w:after="60"/>
        <w:rPr>
          <w:rFonts w:ascii="Cambria" w:hAnsi="Cambria"/>
          <w:lang w:val="pl-PL"/>
        </w:rPr>
      </w:pPr>
    </w:p>
    <w:p w14:paraId="74643D83" w14:textId="77777777" w:rsidR="006506DF" w:rsidRPr="009F0624" w:rsidRDefault="006506DF" w:rsidP="006506DF">
      <w:pPr>
        <w:rPr>
          <w:rFonts w:ascii="Cambria" w:hAnsi="Cambria"/>
          <w:lang w:val="pl-PL"/>
        </w:rPr>
      </w:pPr>
      <w:r w:rsidRPr="009F0624">
        <w:rPr>
          <w:rFonts w:ascii="Cambria" w:hAnsi="Cambria"/>
          <w:lang w:val="pl-PL"/>
        </w:rPr>
        <w:br w:type="page"/>
      </w:r>
    </w:p>
    <w:tbl>
      <w:tblPr>
        <w:tblpPr w:leftFromText="141" w:rightFromText="141" w:vertAnchor="page" w:horzAnchor="margin" w:tblpXSpec="center" w:tblpY="195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536"/>
      </w:tblGrid>
      <w:tr w:rsidR="006506DF" w:rsidRPr="009F0624" w14:paraId="1A15B36C" w14:textId="77777777" w:rsidTr="00DF4298">
        <w:trPr>
          <w:trHeight w:val="269"/>
        </w:trPr>
        <w:tc>
          <w:tcPr>
            <w:tcW w:w="1968" w:type="dxa"/>
            <w:vMerge w:val="restart"/>
          </w:tcPr>
          <w:p w14:paraId="4498BEF4"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lastRenderedPageBreak/>
              <w:drawing>
                <wp:inline distT="0" distB="0" distL="0" distR="0" wp14:anchorId="378EC38A" wp14:editId="6B5206DD">
                  <wp:extent cx="1065530" cy="1065530"/>
                  <wp:effectExtent l="0" t="0" r="0" b="0"/>
                  <wp:docPr id="48" name="Obraz 48" descr="Obraz zawierający godło, symbol, logo, krąg&#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Obraz 48" descr="Obraz zawierający godło, symbol, logo, krąg&#10;&#10;Zawartość wygenerowana przez AI może być niepoprawna."/>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32E273ED"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820" w:type="dxa"/>
            <w:gridSpan w:val="2"/>
            <w:tcBorders>
              <w:bottom w:val="single" w:sz="4" w:space="0" w:color="000000" w:themeColor="text1"/>
            </w:tcBorders>
            <w:vAlign w:val="center"/>
          </w:tcPr>
          <w:p w14:paraId="34862A68"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30F57B5D" w14:textId="77777777" w:rsidTr="00DF4298">
        <w:trPr>
          <w:trHeight w:val="275"/>
        </w:trPr>
        <w:tc>
          <w:tcPr>
            <w:tcW w:w="1968" w:type="dxa"/>
            <w:vMerge/>
          </w:tcPr>
          <w:p w14:paraId="4D90EF54"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4C3A5317"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820" w:type="dxa"/>
            <w:gridSpan w:val="2"/>
            <w:tcBorders>
              <w:bottom w:val="single" w:sz="4" w:space="0" w:color="000000" w:themeColor="text1"/>
            </w:tcBorders>
            <w:vAlign w:val="center"/>
          </w:tcPr>
          <w:p w14:paraId="74927092"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70D67CC5" w14:textId="77777777" w:rsidTr="00DF4298">
        <w:trPr>
          <w:trHeight w:val="139"/>
        </w:trPr>
        <w:tc>
          <w:tcPr>
            <w:tcW w:w="1968" w:type="dxa"/>
            <w:vMerge/>
          </w:tcPr>
          <w:p w14:paraId="548A6F08"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5DD27459"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820" w:type="dxa"/>
            <w:gridSpan w:val="2"/>
            <w:tcBorders>
              <w:bottom w:val="single" w:sz="4" w:space="0" w:color="000000" w:themeColor="text1"/>
            </w:tcBorders>
            <w:vAlign w:val="center"/>
          </w:tcPr>
          <w:p w14:paraId="6DC6707E"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5AF84622" w14:textId="77777777" w:rsidTr="00DF4298">
        <w:trPr>
          <w:trHeight w:val="139"/>
        </w:trPr>
        <w:tc>
          <w:tcPr>
            <w:tcW w:w="1968" w:type="dxa"/>
            <w:vMerge/>
          </w:tcPr>
          <w:p w14:paraId="6F7D7A17"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3BC1AD2E"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820" w:type="dxa"/>
            <w:gridSpan w:val="2"/>
            <w:tcBorders>
              <w:bottom w:val="single" w:sz="4" w:space="0" w:color="000000" w:themeColor="text1"/>
            </w:tcBorders>
            <w:vAlign w:val="center"/>
          </w:tcPr>
          <w:p w14:paraId="101D9C0D"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4ADA886D" w14:textId="77777777" w:rsidTr="00DF4298">
        <w:trPr>
          <w:trHeight w:val="139"/>
        </w:trPr>
        <w:tc>
          <w:tcPr>
            <w:tcW w:w="1968" w:type="dxa"/>
            <w:vMerge/>
          </w:tcPr>
          <w:p w14:paraId="01A77506"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10412586"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820" w:type="dxa"/>
            <w:gridSpan w:val="2"/>
            <w:vAlign w:val="center"/>
          </w:tcPr>
          <w:p w14:paraId="2E493DF4"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3B946F08" w14:textId="77777777" w:rsidTr="00DF4298">
        <w:trPr>
          <w:trHeight w:val="139"/>
        </w:trPr>
        <w:tc>
          <w:tcPr>
            <w:tcW w:w="5070" w:type="dxa"/>
            <w:gridSpan w:val="3"/>
            <w:tcBorders>
              <w:bottom w:val="single" w:sz="4" w:space="0" w:color="000000" w:themeColor="text1"/>
            </w:tcBorders>
            <w:vAlign w:val="center"/>
          </w:tcPr>
          <w:p w14:paraId="3CB0AA6E"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536" w:type="dxa"/>
            <w:tcBorders>
              <w:bottom w:val="single" w:sz="4" w:space="0" w:color="000000" w:themeColor="text1"/>
            </w:tcBorders>
            <w:vAlign w:val="center"/>
          </w:tcPr>
          <w:p w14:paraId="6087249C" w14:textId="4070958C" w:rsidR="006506DF" w:rsidRPr="009F0624" w:rsidRDefault="006506DF" w:rsidP="00C74EEA">
            <w:pPr>
              <w:rPr>
                <w:rFonts w:ascii="Cambria" w:hAnsi="Cambria"/>
                <w:sz w:val="24"/>
                <w:szCs w:val="24"/>
                <w:lang w:val="pl-PL"/>
              </w:rPr>
            </w:pPr>
            <w:r w:rsidRPr="009F0624">
              <w:rPr>
                <w:rFonts w:ascii="Cambria" w:hAnsi="Cambria"/>
                <w:sz w:val="24"/>
                <w:szCs w:val="24"/>
                <w:lang w:val="pl-PL"/>
              </w:rPr>
              <w:t>3</w:t>
            </w:r>
            <w:r w:rsidR="008E148F">
              <w:rPr>
                <w:rFonts w:ascii="Cambria" w:hAnsi="Cambria"/>
                <w:sz w:val="24"/>
                <w:szCs w:val="24"/>
                <w:lang w:val="pl-PL"/>
              </w:rPr>
              <w:t>1</w:t>
            </w:r>
            <w:r w:rsidRPr="009F0624">
              <w:rPr>
                <w:rFonts w:ascii="Cambria" w:hAnsi="Cambria"/>
                <w:sz w:val="24"/>
                <w:szCs w:val="24"/>
                <w:lang w:val="pl-PL"/>
              </w:rPr>
              <w:t>/3</w:t>
            </w:r>
            <w:r w:rsidR="008E148F">
              <w:rPr>
                <w:rFonts w:ascii="Cambria" w:hAnsi="Cambria"/>
                <w:sz w:val="24"/>
                <w:szCs w:val="24"/>
                <w:lang w:val="pl-PL"/>
              </w:rPr>
              <w:t>0</w:t>
            </w:r>
          </w:p>
        </w:tc>
      </w:tr>
    </w:tbl>
    <w:p w14:paraId="48745122"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31596D47"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245"/>
      </w:tblGrid>
      <w:tr w:rsidR="006506DF" w:rsidRPr="009F0624" w14:paraId="4CB845AD" w14:textId="77777777" w:rsidTr="00DF4298">
        <w:trPr>
          <w:trHeight w:val="328"/>
        </w:trPr>
        <w:tc>
          <w:tcPr>
            <w:tcW w:w="4219" w:type="dxa"/>
            <w:vAlign w:val="center"/>
          </w:tcPr>
          <w:p w14:paraId="4EC21429" w14:textId="77777777" w:rsidR="006506DF" w:rsidRPr="009F0624" w:rsidRDefault="006506DF" w:rsidP="00C74EEA">
            <w:pPr>
              <w:pStyle w:val="akarta"/>
              <w:rPr>
                <w:rFonts w:ascii="Cambria" w:hAnsi="Cambria"/>
              </w:rPr>
            </w:pPr>
            <w:r w:rsidRPr="009F0624">
              <w:rPr>
                <w:rFonts w:ascii="Cambria" w:hAnsi="Cambria"/>
              </w:rPr>
              <w:t>Nazwa zajęć</w:t>
            </w:r>
          </w:p>
        </w:tc>
        <w:tc>
          <w:tcPr>
            <w:tcW w:w="5245" w:type="dxa"/>
            <w:vAlign w:val="center"/>
          </w:tcPr>
          <w:p w14:paraId="068C3ACC" w14:textId="77777777" w:rsidR="006506DF" w:rsidRPr="009F0624" w:rsidRDefault="006506DF" w:rsidP="00C74EEA">
            <w:pPr>
              <w:pStyle w:val="akarta"/>
              <w:rPr>
                <w:rFonts w:ascii="Cambria" w:hAnsi="Cambria"/>
              </w:rPr>
            </w:pPr>
            <w:r w:rsidRPr="009F0624">
              <w:rPr>
                <w:rFonts w:ascii="Cambria" w:hAnsi="Cambria"/>
              </w:rPr>
              <w:t>Przekład pisemny</w:t>
            </w:r>
          </w:p>
        </w:tc>
      </w:tr>
      <w:tr w:rsidR="006506DF" w:rsidRPr="009F0624" w14:paraId="7E974111" w14:textId="77777777" w:rsidTr="00DF4298">
        <w:tc>
          <w:tcPr>
            <w:tcW w:w="4219" w:type="dxa"/>
            <w:vAlign w:val="center"/>
          </w:tcPr>
          <w:p w14:paraId="5455E612" w14:textId="77777777" w:rsidR="006506DF" w:rsidRPr="009F0624" w:rsidRDefault="006506DF" w:rsidP="00C74EEA">
            <w:pPr>
              <w:pStyle w:val="akarta"/>
              <w:rPr>
                <w:rFonts w:ascii="Cambria" w:hAnsi="Cambria"/>
              </w:rPr>
            </w:pPr>
            <w:r w:rsidRPr="009F0624">
              <w:rPr>
                <w:rFonts w:ascii="Cambria" w:hAnsi="Cambria"/>
              </w:rPr>
              <w:t>Punkty ECTS</w:t>
            </w:r>
          </w:p>
        </w:tc>
        <w:tc>
          <w:tcPr>
            <w:tcW w:w="5245" w:type="dxa"/>
            <w:vAlign w:val="center"/>
          </w:tcPr>
          <w:p w14:paraId="7E6833C6" w14:textId="77777777" w:rsidR="006506DF" w:rsidRPr="009F0624" w:rsidRDefault="006506DF" w:rsidP="00C74EEA">
            <w:pPr>
              <w:pStyle w:val="akarta"/>
              <w:rPr>
                <w:rFonts w:ascii="Cambria" w:hAnsi="Cambria"/>
              </w:rPr>
            </w:pPr>
            <w:r w:rsidRPr="009F0624">
              <w:rPr>
                <w:rFonts w:ascii="Cambria" w:hAnsi="Cambria"/>
              </w:rPr>
              <w:t>6</w:t>
            </w:r>
          </w:p>
        </w:tc>
      </w:tr>
      <w:tr w:rsidR="006506DF" w:rsidRPr="009F0624" w14:paraId="7FD55ABD" w14:textId="77777777" w:rsidTr="00DF4298">
        <w:tc>
          <w:tcPr>
            <w:tcW w:w="4219" w:type="dxa"/>
            <w:vAlign w:val="center"/>
          </w:tcPr>
          <w:p w14:paraId="0BA8190C" w14:textId="77777777" w:rsidR="006506DF" w:rsidRPr="009F0624" w:rsidRDefault="006506DF" w:rsidP="00C74EEA">
            <w:pPr>
              <w:pStyle w:val="akarta"/>
              <w:rPr>
                <w:rFonts w:ascii="Cambria" w:hAnsi="Cambria"/>
              </w:rPr>
            </w:pPr>
            <w:r w:rsidRPr="009F0624">
              <w:rPr>
                <w:rFonts w:ascii="Cambria" w:hAnsi="Cambria"/>
              </w:rPr>
              <w:t>Rodzaj zajęć</w:t>
            </w:r>
          </w:p>
        </w:tc>
        <w:tc>
          <w:tcPr>
            <w:tcW w:w="5245" w:type="dxa"/>
            <w:vAlign w:val="center"/>
          </w:tcPr>
          <w:p w14:paraId="4AD59C2E"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46EA3D71" w14:textId="77777777" w:rsidTr="00DF4298">
        <w:tc>
          <w:tcPr>
            <w:tcW w:w="4219" w:type="dxa"/>
            <w:vAlign w:val="center"/>
          </w:tcPr>
          <w:p w14:paraId="3706F02F"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245" w:type="dxa"/>
            <w:vAlign w:val="center"/>
          </w:tcPr>
          <w:p w14:paraId="203907BA"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5A0476CB" w14:textId="77777777" w:rsidTr="00DF4298">
        <w:tc>
          <w:tcPr>
            <w:tcW w:w="4219" w:type="dxa"/>
            <w:vAlign w:val="center"/>
          </w:tcPr>
          <w:p w14:paraId="2343EDD9"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245" w:type="dxa"/>
            <w:vAlign w:val="center"/>
          </w:tcPr>
          <w:p w14:paraId="0008507D" w14:textId="77777777" w:rsidR="006506DF" w:rsidRPr="009F0624" w:rsidRDefault="006506DF" w:rsidP="00C74EEA">
            <w:pPr>
              <w:pStyle w:val="akarta"/>
              <w:rPr>
                <w:rFonts w:ascii="Cambria" w:hAnsi="Cambria"/>
              </w:rPr>
            </w:pPr>
            <w:r w:rsidRPr="009F0624">
              <w:rPr>
                <w:rFonts w:ascii="Cambria" w:hAnsi="Cambria"/>
              </w:rPr>
              <w:t>angielski/polski</w:t>
            </w:r>
          </w:p>
        </w:tc>
      </w:tr>
      <w:tr w:rsidR="006506DF" w:rsidRPr="009F0624" w14:paraId="725760AB" w14:textId="77777777" w:rsidTr="00DF4298">
        <w:tc>
          <w:tcPr>
            <w:tcW w:w="4219" w:type="dxa"/>
            <w:vAlign w:val="center"/>
          </w:tcPr>
          <w:p w14:paraId="784E2A1A" w14:textId="77777777" w:rsidR="006506DF" w:rsidRPr="009F0624" w:rsidRDefault="006506DF" w:rsidP="00C74EEA">
            <w:pPr>
              <w:pStyle w:val="akarta"/>
              <w:rPr>
                <w:rFonts w:ascii="Cambria" w:hAnsi="Cambria"/>
              </w:rPr>
            </w:pPr>
            <w:r w:rsidRPr="009F0624">
              <w:rPr>
                <w:rFonts w:ascii="Cambria" w:hAnsi="Cambria"/>
              </w:rPr>
              <w:t>Rok studiów</w:t>
            </w:r>
          </w:p>
        </w:tc>
        <w:tc>
          <w:tcPr>
            <w:tcW w:w="5245" w:type="dxa"/>
            <w:vAlign w:val="center"/>
          </w:tcPr>
          <w:p w14:paraId="69B2258C" w14:textId="77777777" w:rsidR="006506DF" w:rsidRPr="009F0624" w:rsidRDefault="006506DF" w:rsidP="00C74EEA">
            <w:pPr>
              <w:pStyle w:val="akarta"/>
              <w:rPr>
                <w:rFonts w:ascii="Cambria" w:hAnsi="Cambria"/>
              </w:rPr>
            </w:pPr>
            <w:r w:rsidRPr="009F0624">
              <w:rPr>
                <w:rFonts w:ascii="Cambria" w:hAnsi="Cambria"/>
              </w:rPr>
              <w:t>II</w:t>
            </w:r>
          </w:p>
        </w:tc>
      </w:tr>
      <w:tr w:rsidR="006506DF" w:rsidRPr="009F0624" w14:paraId="4CF2D44B" w14:textId="77777777" w:rsidTr="00DF4298">
        <w:tc>
          <w:tcPr>
            <w:tcW w:w="4219" w:type="dxa"/>
            <w:vAlign w:val="center"/>
          </w:tcPr>
          <w:p w14:paraId="1D248725"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245" w:type="dxa"/>
            <w:vAlign w:val="center"/>
          </w:tcPr>
          <w:p w14:paraId="1D615635"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3A34F8D6" w14:textId="77777777" w:rsidR="006506DF" w:rsidRPr="009F0624" w:rsidRDefault="006506DF" w:rsidP="00C74EEA">
            <w:pPr>
              <w:pStyle w:val="akarta"/>
              <w:rPr>
                <w:rFonts w:ascii="Cambria" w:hAnsi="Cambria"/>
              </w:rPr>
            </w:pPr>
            <w:r w:rsidRPr="009F0624">
              <w:rPr>
                <w:rFonts w:ascii="Cambria" w:hAnsi="Cambria"/>
              </w:rPr>
              <w:t xml:space="preserve">prowadzący zajęcia: </w:t>
            </w:r>
          </w:p>
          <w:p w14:paraId="1D3AEB75" w14:textId="77777777" w:rsidR="006506DF" w:rsidRPr="009F0624" w:rsidRDefault="006506DF" w:rsidP="00C74EEA">
            <w:pPr>
              <w:pStyle w:val="akarta"/>
              <w:rPr>
                <w:rFonts w:ascii="Cambria" w:hAnsi="Cambria"/>
              </w:rPr>
            </w:pPr>
            <w:r w:rsidRPr="009F0624">
              <w:rPr>
                <w:rFonts w:ascii="Cambria" w:hAnsi="Cambria"/>
              </w:rPr>
              <w:t>dr Urszula Paradowska</w:t>
            </w:r>
          </w:p>
          <w:p w14:paraId="7867A671" w14:textId="77777777" w:rsidR="006506DF" w:rsidRPr="009F0624" w:rsidRDefault="006506DF" w:rsidP="00C74EEA">
            <w:pPr>
              <w:pStyle w:val="akarta"/>
              <w:rPr>
                <w:rFonts w:ascii="Cambria" w:hAnsi="Cambria"/>
              </w:rPr>
            </w:pPr>
            <w:r w:rsidRPr="009F0624">
              <w:rPr>
                <w:rFonts w:ascii="Cambria" w:hAnsi="Cambria"/>
              </w:rPr>
              <w:t>mgr Bożena Franków-Czerwonko</w:t>
            </w:r>
          </w:p>
          <w:p w14:paraId="3B692D12" w14:textId="77777777" w:rsidR="006506DF" w:rsidRPr="009F0624" w:rsidRDefault="006506DF" w:rsidP="00C74EEA">
            <w:pPr>
              <w:pStyle w:val="akarta"/>
              <w:rPr>
                <w:rFonts w:ascii="Cambria" w:hAnsi="Cambria"/>
              </w:rPr>
            </w:pPr>
            <w:r w:rsidRPr="009F0624">
              <w:rPr>
                <w:rFonts w:ascii="Cambria" w:hAnsi="Cambria"/>
              </w:rPr>
              <w:t>mgr Wojciech Januchowski</w:t>
            </w:r>
          </w:p>
        </w:tc>
      </w:tr>
    </w:tbl>
    <w:p w14:paraId="1AC72966"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868"/>
      </w:tblGrid>
      <w:tr w:rsidR="006506DF" w:rsidRPr="000F1F79" w14:paraId="7E2FEAE4" w14:textId="77777777" w:rsidTr="00DF4298">
        <w:tc>
          <w:tcPr>
            <w:tcW w:w="2362" w:type="dxa"/>
            <w:vAlign w:val="center"/>
          </w:tcPr>
          <w:p w14:paraId="658BF3F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451B104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3A4BC9C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0887F52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868" w:type="dxa"/>
            <w:vAlign w:val="center"/>
          </w:tcPr>
          <w:p w14:paraId="62D41B8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5FDCA386" w14:textId="77777777" w:rsidTr="00DF4298">
        <w:tc>
          <w:tcPr>
            <w:tcW w:w="2362" w:type="dxa"/>
          </w:tcPr>
          <w:p w14:paraId="0F533487"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0612D0B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1ADE0D1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53A91AE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II/3</w:t>
            </w:r>
          </w:p>
          <w:p w14:paraId="197ABB5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II/4</w:t>
            </w:r>
          </w:p>
        </w:tc>
        <w:tc>
          <w:tcPr>
            <w:tcW w:w="1868" w:type="dxa"/>
            <w:vAlign w:val="center"/>
          </w:tcPr>
          <w:p w14:paraId="26F75A5E" w14:textId="77777777" w:rsidR="006506DF" w:rsidRPr="009F0624" w:rsidRDefault="00CD590D" w:rsidP="00C74EEA">
            <w:pPr>
              <w:spacing w:before="60" w:after="60"/>
              <w:jc w:val="center"/>
              <w:rPr>
                <w:rFonts w:ascii="Cambria" w:hAnsi="Cambria"/>
                <w:b/>
                <w:bCs/>
                <w:lang w:val="pl-PL"/>
              </w:rPr>
            </w:pPr>
            <w:r w:rsidRPr="009F0624">
              <w:rPr>
                <w:rFonts w:ascii="Cambria" w:hAnsi="Cambria"/>
                <w:b/>
                <w:bCs/>
                <w:lang w:val="pl-PL"/>
              </w:rPr>
              <w:t>3</w:t>
            </w:r>
          </w:p>
          <w:p w14:paraId="61324061" w14:textId="7A528D9B" w:rsidR="00CD590D" w:rsidRPr="009F0624" w:rsidRDefault="00CD590D" w:rsidP="00C74EEA">
            <w:pPr>
              <w:spacing w:before="60" w:after="60"/>
              <w:jc w:val="center"/>
              <w:rPr>
                <w:rFonts w:ascii="Cambria" w:hAnsi="Cambria"/>
                <w:b/>
                <w:bCs/>
                <w:lang w:val="pl-PL"/>
              </w:rPr>
            </w:pPr>
            <w:r w:rsidRPr="009F0624">
              <w:rPr>
                <w:rFonts w:ascii="Cambria" w:hAnsi="Cambria"/>
                <w:b/>
                <w:bCs/>
                <w:lang w:val="pl-PL"/>
              </w:rPr>
              <w:t>3</w:t>
            </w:r>
          </w:p>
        </w:tc>
      </w:tr>
    </w:tbl>
    <w:p w14:paraId="2E7A472A"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85"/>
      </w:tblGrid>
      <w:tr w:rsidR="006506DF" w:rsidRPr="009F0624" w14:paraId="0229EC36" w14:textId="77777777" w:rsidTr="00DF4298">
        <w:trPr>
          <w:trHeight w:val="301"/>
        </w:trPr>
        <w:tc>
          <w:tcPr>
            <w:tcW w:w="9485" w:type="dxa"/>
          </w:tcPr>
          <w:p w14:paraId="2408D6EC"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tc>
      </w:tr>
    </w:tbl>
    <w:p w14:paraId="1D578A3E"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6506DF" w:rsidRPr="000F1F79" w14:paraId="1AE4865C" w14:textId="77777777" w:rsidTr="00DF4298">
        <w:tc>
          <w:tcPr>
            <w:tcW w:w="9464" w:type="dxa"/>
          </w:tcPr>
          <w:p w14:paraId="425F2FF6" w14:textId="77777777" w:rsidR="006506DF" w:rsidRPr="009F0624" w:rsidRDefault="006506DF" w:rsidP="00C74EEA">
            <w:pPr>
              <w:spacing w:before="60" w:after="60"/>
              <w:rPr>
                <w:rFonts w:ascii="Cambria" w:hAnsi="Cambria"/>
                <w:lang w:val="pl-PL"/>
              </w:rPr>
            </w:pPr>
            <w:r w:rsidRPr="009F0624">
              <w:rPr>
                <w:rFonts w:ascii="Cambria" w:hAnsi="Cambria"/>
                <w:lang w:val="pl-PL"/>
              </w:rPr>
              <w:t>C1 - Przedstawienie pojęć komunikacji interkulturowej, z uwzględnieniem nieprzekładalności kulturowej i językowej oraz różnic gramatycznych i składniowych pomiędzy językiem wyjściowym i docelowym.</w:t>
            </w:r>
          </w:p>
          <w:p w14:paraId="58BFCD21" w14:textId="77777777" w:rsidR="006506DF" w:rsidRPr="009F0624" w:rsidRDefault="006506DF" w:rsidP="00C74EEA">
            <w:pPr>
              <w:spacing w:before="60" w:after="60"/>
              <w:rPr>
                <w:rFonts w:ascii="Cambria" w:hAnsi="Cambria"/>
                <w:lang w:val="pl-PL"/>
              </w:rPr>
            </w:pPr>
            <w:r w:rsidRPr="009F0624">
              <w:rPr>
                <w:rFonts w:ascii="Cambria" w:hAnsi="Cambria"/>
                <w:lang w:val="pl-PL"/>
              </w:rPr>
              <w:t>C2 - Rozwijanie umiejętności stosowania wiedzy teoretycznej w praktyce w zakresie tłumaczeń pisemnych.</w:t>
            </w:r>
          </w:p>
          <w:p w14:paraId="512D3FE2" w14:textId="77777777" w:rsidR="006506DF" w:rsidRPr="009F0624" w:rsidRDefault="006506DF" w:rsidP="00C74EEA">
            <w:pPr>
              <w:spacing w:before="60" w:after="60"/>
              <w:rPr>
                <w:rFonts w:ascii="Cambria" w:hAnsi="Cambria"/>
                <w:lang w:val="pl-PL"/>
              </w:rPr>
            </w:pPr>
            <w:r w:rsidRPr="009F0624">
              <w:rPr>
                <w:rFonts w:ascii="Cambria" w:hAnsi="Cambria"/>
                <w:lang w:val="pl-PL"/>
              </w:rPr>
              <w:t>C3 - Rozwijanie umiejętności trafnego doboru stylu tłumaczenia w zależności od sytuacji i typu tłumaczonego tekstu.</w:t>
            </w:r>
          </w:p>
          <w:p w14:paraId="4FF89339" w14:textId="77777777" w:rsidR="006506DF" w:rsidRPr="009F0624" w:rsidRDefault="006506DF" w:rsidP="00C74EEA">
            <w:pPr>
              <w:spacing w:before="60" w:after="60"/>
              <w:rPr>
                <w:rFonts w:ascii="Cambria" w:hAnsi="Cambria"/>
                <w:lang w:val="pl-PL"/>
              </w:rPr>
            </w:pPr>
            <w:r w:rsidRPr="009F0624">
              <w:rPr>
                <w:rFonts w:ascii="Cambria" w:hAnsi="Cambria"/>
                <w:lang w:val="pl-PL"/>
              </w:rPr>
              <w:t>C4 - Rozwinięcie potrzeby ciągłego rozwoju umiejętności translatorskich.</w:t>
            </w:r>
          </w:p>
          <w:p w14:paraId="0E34CE8C" w14:textId="77777777" w:rsidR="006506DF" w:rsidRPr="009F0624" w:rsidRDefault="006506DF" w:rsidP="00C74EEA">
            <w:pPr>
              <w:spacing w:before="60" w:after="60"/>
              <w:rPr>
                <w:rFonts w:ascii="Cambria" w:hAnsi="Cambria"/>
                <w:b/>
                <w:bCs/>
                <w:lang w:val="pl-PL"/>
              </w:rPr>
            </w:pPr>
            <w:r w:rsidRPr="009F0624">
              <w:rPr>
                <w:rFonts w:ascii="Cambria" w:hAnsi="Cambria"/>
                <w:lang w:val="pl-PL"/>
              </w:rPr>
              <w:t>C5 - Wyrobienie umiejętności organizacyjnych umożliwiających realizację długoterminowych celów, takich jak: planowanie samodzielnego tłumaczenia zadanych tekstów.</w:t>
            </w:r>
          </w:p>
        </w:tc>
      </w:tr>
    </w:tbl>
    <w:p w14:paraId="4C03456C" w14:textId="77777777" w:rsidR="006506DF" w:rsidRPr="009F0624" w:rsidRDefault="006506DF" w:rsidP="006506DF">
      <w:pPr>
        <w:spacing w:before="60" w:after="60"/>
        <w:rPr>
          <w:rFonts w:ascii="Cambria" w:hAnsi="Cambria"/>
          <w:b/>
          <w:bCs/>
          <w:sz w:val="8"/>
          <w:szCs w:val="8"/>
          <w:lang w:val="pl-PL"/>
        </w:rPr>
      </w:pPr>
    </w:p>
    <w:p w14:paraId="348B1D72"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953"/>
        <w:gridCol w:w="1985"/>
      </w:tblGrid>
      <w:tr w:rsidR="006506DF" w:rsidRPr="009F0624" w14:paraId="3B8818E4" w14:textId="77777777" w:rsidTr="00DF4298">
        <w:tc>
          <w:tcPr>
            <w:tcW w:w="1526" w:type="dxa"/>
            <w:vAlign w:val="center"/>
          </w:tcPr>
          <w:p w14:paraId="57F576C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Symbol efektu uczenia się</w:t>
            </w:r>
          </w:p>
        </w:tc>
        <w:tc>
          <w:tcPr>
            <w:tcW w:w="5953" w:type="dxa"/>
            <w:vAlign w:val="center"/>
          </w:tcPr>
          <w:p w14:paraId="7ED9A9DE"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985" w:type="dxa"/>
            <w:vAlign w:val="center"/>
          </w:tcPr>
          <w:p w14:paraId="7F56AF1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136614D1" w14:textId="77777777" w:rsidTr="00DF4298">
        <w:tc>
          <w:tcPr>
            <w:tcW w:w="9464" w:type="dxa"/>
            <w:gridSpan w:val="3"/>
          </w:tcPr>
          <w:p w14:paraId="6F2FAF5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WIEDZA: </w:t>
            </w:r>
            <w:r w:rsidRPr="009F0624">
              <w:rPr>
                <w:rFonts w:ascii="Cambria" w:eastAsia="Cambria" w:hAnsi="Cambria" w:cs="Cambria"/>
                <w:lang w:val="pl-PL"/>
              </w:rPr>
              <w:t>Absolwent zna i rozumie</w:t>
            </w:r>
          </w:p>
        </w:tc>
      </w:tr>
      <w:tr w:rsidR="006506DF" w:rsidRPr="009F0624" w14:paraId="2B3AADF8" w14:textId="77777777" w:rsidTr="00DF4298">
        <w:tc>
          <w:tcPr>
            <w:tcW w:w="1526" w:type="dxa"/>
            <w:vAlign w:val="center"/>
          </w:tcPr>
          <w:p w14:paraId="4E394D9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5953" w:type="dxa"/>
            <w:vAlign w:val="center"/>
          </w:tcPr>
          <w:p w14:paraId="0762BEDA" w14:textId="5CE55B1D"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 xml:space="preserve">specyfikę przedmiotową i metodologiczną przekładoznawstwa, zorientowaną na zastosowanie praktyczne w </w:t>
            </w:r>
            <w:r w:rsidRPr="009F0624">
              <w:rPr>
                <w:rFonts w:ascii="Cambria" w:eastAsia="Times New Roman" w:hAnsi="Cambria"/>
                <w:lang w:val="pl-PL" w:eastAsia="de-DE"/>
              </w:rPr>
              <w:t>działalności zawodowej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7240639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K_W01</w:t>
            </w:r>
          </w:p>
        </w:tc>
      </w:tr>
      <w:tr w:rsidR="006506DF" w:rsidRPr="009F0624" w14:paraId="1037CF8D" w14:textId="77777777" w:rsidTr="00DF4298">
        <w:tc>
          <w:tcPr>
            <w:tcW w:w="1526" w:type="dxa"/>
            <w:vAlign w:val="center"/>
          </w:tcPr>
          <w:p w14:paraId="0530C97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5953" w:type="dxa"/>
            <w:vAlign w:val="center"/>
          </w:tcPr>
          <w:p w14:paraId="3BAD301F" w14:textId="3B70C6BF" w:rsidR="006506DF" w:rsidRPr="009F0624" w:rsidRDefault="006506DF" w:rsidP="00C74EEA">
            <w:pPr>
              <w:spacing w:before="60" w:after="60"/>
              <w:rPr>
                <w:rFonts w:ascii="Cambria" w:hAnsi="Cambria"/>
                <w:lang w:val="pl-PL"/>
              </w:rPr>
            </w:pPr>
            <w:r w:rsidRPr="009F0624">
              <w:rPr>
                <w:rFonts w:ascii="Cambria" w:hAnsi="Cambria"/>
                <w:lang w:val="pl-PL" w:eastAsia="de-DE"/>
              </w:rPr>
              <w:t xml:space="preserve">w zaawansowanym stopniu </w:t>
            </w:r>
            <w:r w:rsidRPr="009F0624">
              <w:rPr>
                <w:rFonts w:ascii="Cambria" w:eastAsia="Cambria" w:hAnsi="Cambria" w:cs="Cambria"/>
                <w:lang w:val="pl-PL"/>
              </w:rPr>
              <w:t xml:space="preserve">terminologię przekładoznawczą oraz związaną ze sferą </w:t>
            </w:r>
            <w:r w:rsidRPr="009F0624">
              <w:rPr>
                <w:rFonts w:ascii="Cambria" w:eastAsia="Times New Roman" w:hAnsi="Cambria"/>
                <w:lang w:val="pl-PL" w:eastAsia="de-DE"/>
              </w:rPr>
              <w:t>działalności zawodowej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7E1BEBF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5DB46E01" w14:textId="77777777" w:rsidTr="00DF4298">
        <w:tc>
          <w:tcPr>
            <w:tcW w:w="1526" w:type="dxa"/>
            <w:vAlign w:val="center"/>
          </w:tcPr>
          <w:p w14:paraId="48221AE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5953" w:type="dxa"/>
            <w:vAlign w:val="center"/>
          </w:tcPr>
          <w:p w14:paraId="5F6E0E97" w14:textId="4AAF0135" w:rsidR="006506DF" w:rsidRPr="009F0624" w:rsidRDefault="006506DF" w:rsidP="00C74EEA">
            <w:pPr>
              <w:spacing w:before="60" w:after="60"/>
              <w:rPr>
                <w:rFonts w:ascii="Cambria" w:hAnsi="Cambria"/>
                <w:lang w:val="pl-PL" w:eastAsia="de-DE"/>
              </w:rPr>
            </w:pPr>
            <w:r w:rsidRPr="009F0624">
              <w:rPr>
                <w:rFonts w:ascii="Cambria" w:eastAsia="Times New Roman" w:hAnsi="Cambria"/>
                <w:lang w:val="pl-PL" w:eastAsia="de-DE"/>
              </w:rPr>
              <w:t>sposoby aplikacji teorii przekładoznawczych w praktyce, w tym w tłumaczeniu tekstów</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1C32A36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K_W05</w:t>
            </w:r>
          </w:p>
        </w:tc>
      </w:tr>
      <w:tr w:rsidR="006506DF" w:rsidRPr="009F0624" w14:paraId="377171C5" w14:textId="77777777" w:rsidTr="00DF4298">
        <w:tc>
          <w:tcPr>
            <w:tcW w:w="9464" w:type="dxa"/>
            <w:gridSpan w:val="3"/>
            <w:vAlign w:val="center"/>
          </w:tcPr>
          <w:p w14:paraId="6DECFB4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UMIEJĘTNOŚCI: </w:t>
            </w:r>
            <w:r w:rsidRPr="009F0624">
              <w:rPr>
                <w:rFonts w:ascii="Cambria" w:eastAsia="Cambria" w:hAnsi="Cambria" w:cs="Cambria"/>
                <w:lang w:val="pl-PL"/>
              </w:rPr>
              <w:t>Absolwent potrafi</w:t>
            </w:r>
          </w:p>
        </w:tc>
      </w:tr>
      <w:tr w:rsidR="006506DF" w:rsidRPr="009F0624" w14:paraId="73A47930" w14:textId="77777777" w:rsidTr="00DF4298">
        <w:tc>
          <w:tcPr>
            <w:tcW w:w="1526" w:type="dxa"/>
            <w:vAlign w:val="center"/>
          </w:tcPr>
          <w:p w14:paraId="1626606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5953" w:type="dxa"/>
            <w:vAlign w:val="center"/>
          </w:tcPr>
          <w:p w14:paraId="594DB825" w14:textId="13A0DCDB"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 xml:space="preserve"> wykorzystać język swojej specjalności jako narzędzie rozumienia, przekładu, komunikacji ze zróżnicowanymi kręgami odbiorców, w tym ze specjalistami w zakresie translatoryki; rozwiązywać problemy, w tym problemy typowe dla działalności translatorskiej</w:t>
            </w:r>
            <w:r w:rsidR="00095B16" w:rsidRPr="009F0624">
              <w:rPr>
                <w:rFonts w:ascii="Cambria" w:eastAsia="Cambria" w:hAnsi="Cambria" w:cs="Cambria"/>
                <w:lang w:val="pl-PL"/>
              </w:rPr>
              <w:t xml:space="preserve"> </w:t>
            </w:r>
            <w:r w:rsidR="00095B16" w:rsidRPr="009F0624">
              <w:rPr>
                <w:rFonts w:ascii="Cambria" w:hAnsi="Cambria"/>
                <w:lang w:val="pl-PL"/>
              </w:rPr>
              <w:t>(semestr 3 i 4)</w:t>
            </w:r>
          </w:p>
        </w:tc>
        <w:tc>
          <w:tcPr>
            <w:tcW w:w="1985" w:type="dxa"/>
            <w:vAlign w:val="center"/>
          </w:tcPr>
          <w:p w14:paraId="159E4407"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K_U01</w:t>
            </w:r>
          </w:p>
        </w:tc>
      </w:tr>
      <w:tr w:rsidR="006506DF" w:rsidRPr="009F0624" w14:paraId="67058047" w14:textId="77777777" w:rsidTr="00DF4298">
        <w:tc>
          <w:tcPr>
            <w:tcW w:w="1526" w:type="dxa"/>
            <w:vAlign w:val="center"/>
          </w:tcPr>
          <w:p w14:paraId="07CA0C9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5953" w:type="dxa"/>
            <w:vAlign w:val="center"/>
          </w:tcPr>
          <w:p w14:paraId="6D50E054" w14:textId="19754DA5"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zawodowych</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52BAE58F"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K_U02</w:t>
            </w:r>
          </w:p>
        </w:tc>
      </w:tr>
      <w:tr w:rsidR="006506DF" w:rsidRPr="009F0624" w14:paraId="74795282" w14:textId="77777777" w:rsidTr="00DF4298">
        <w:tc>
          <w:tcPr>
            <w:tcW w:w="1526" w:type="dxa"/>
            <w:vAlign w:val="center"/>
          </w:tcPr>
          <w:p w14:paraId="5917221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U_03</w:t>
            </w:r>
          </w:p>
        </w:tc>
        <w:tc>
          <w:tcPr>
            <w:tcW w:w="5953" w:type="dxa"/>
            <w:vAlign w:val="center"/>
          </w:tcPr>
          <w:p w14:paraId="6784E28A" w14:textId="2E82A525"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samodzielnie planować i realizować typowe projekty związane z działalnością zawodową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6FF3BBD2"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K_U03</w:t>
            </w:r>
          </w:p>
        </w:tc>
      </w:tr>
      <w:tr w:rsidR="006506DF" w:rsidRPr="009F0624" w14:paraId="407F8949" w14:textId="77777777" w:rsidTr="00DF4298">
        <w:tc>
          <w:tcPr>
            <w:tcW w:w="1526" w:type="dxa"/>
            <w:vAlign w:val="center"/>
          </w:tcPr>
          <w:p w14:paraId="6D5F42B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U_04</w:t>
            </w:r>
          </w:p>
        </w:tc>
        <w:tc>
          <w:tcPr>
            <w:tcW w:w="5953" w:type="dxa"/>
            <w:vAlign w:val="center"/>
          </w:tcPr>
          <w:p w14:paraId="7A8FE35C" w14:textId="3DE079BA"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aplikować pojęcia i teorie </w:t>
            </w:r>
            <w:r w:rsidRPr="009F0624">
              <w:rPr>
                <w:rFonts w:ascii="Cambria" w:eastAsia="Cambria" w:hAnsi="Cambria" w:cs="Cambria"/>
                <w:lang w:val="pl-PL"/>
              </w:rPr>
              <w:t xml:space="preserve">przekładoznawcze </w:t>
            </w:r>
            <w:r w:rsidRPr="009F0624">
              <w:rPr>
                <w:rFonts w:ascii="Cambria" w:eastAsia="Times New Roman" w:hAnsi="Cambria"/>
                <w:lang w:val="pl-PL" w:eastAsia="de-DE"/>
              </w:rPr>
              <w:t>do praktycznych zadań wykonywanych przez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7D12421F"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K_U13</w:t>
            </w:r>
          </w:p>
        </w:tc>
      </w:tr>
      <w:tr w:rsidR="006506DF" w:rsidRPr="009F0624" w14:paraId="4D676AA5" w14:textId="77777777" w:rsidTr="00DF4298">
        <w:tc>
          <w:tcPr>
            <w:tcW w:w="1526" w:type="dxa"/>
            <w:vAlign w:val="center"/>
          </w:tcPr>
          <w:p w14:paraId="77C2904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U_05</w:t>
            </w:r>
          </w:p>
        </w:tc>
        <w:tc>
          <w:tcPr>
            <w:tcW w:w="5953" w:type="dxa"/>
            <w:vAlign w:val="center"/>
          </w:tcPr>
          <w:p w14:paraId="7E250C8A" w14:textId="60BFF762"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wykorzystywać posiadaną wiedzę – formułować i rozwiązywać problemy oraz wykonywać zadania typowe dla działalności zawodowej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6E5EFEF2"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 xml:space="preserve">K_U17 </w:t>
            </w:r>
          </w:p>
        </w:tc>
      </w:tr>
      <w:tr w:rsidR="006506DF" w:rsidRPr="000F1F79" w14:paraId="43F74A39" w14:textId="77777777" w:rsidTr="00DF4298">
        <w:tc>
          <w:tcPr>
            <w:tcW w:w="9464" w:type="dxa"/>
            <w:gridSpan w:val="3"/>
            <w:vAlign w:val="center"/>
          </w:tcPr>
          <w:p w14:paraId="137328F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KOMPETENCJE SPOŁECZNE: </w:t>
            </w:r>
            <w:r w:rsidRPr="009F0624">
              <w:rPr>
                <w:rFonts w:ascii="Cambria" w:eastAsia="Cambria" w:hAnsi="Cambria" w:cs="Cambria"/>
                <w:lang w:val="pl-PL"/>
              </w:rPr>
              <w:t>Absolwent jest gotów do</w:t>
            </w:r>
          </w:p>
        </w:tc>
      </w:tr>
      <w:tr w:rsidR="006506DF" w:rsidRPr="009F0624" w14:paraId="5F18F2AC" w14:textId="77777777" w:rsidTr="00DF4298">
        <w:tc>
          <w:tcPr>
            <w:tcW w:w="1526" w:type="dxa"/>
            <w:vAlign w:val="center"/>
          </w:tcPr>
          <w:p w14:paraId="00E732E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5953" w:type="dxa"/>
            <w:vAlign w:val="center"/>
          </w:tcPr>
          <w:p w14:paraId="40991C6A" w14:textId="4E9D02A5"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 xml:space="preserve"> </w:t>
            </w:r>
            <w:r w:rsidRPr="009F0624">
              <w:rPr>
                <w:rFonts w:ascii="Cambria" w:eastAsia="Times New Roman" w:hAnsi="Cambria"/>
                <w:lang w:val="pl-PL" w:eastAsia="de-DE"/>
              </w:rPr>
              <w:t>krytycznej oceny posiadanej wiedzy i odbieranych treści</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4CE3ED71"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K_K01</w:t>
            </w:r>
          </w:p>
        </w:tc>
      </w:tr>
      <w:tr w:rsidR="006506DF" w:rsidRPr="009F0624" w14:paraId="21C3E87F" w14:textId="77777777" w:rsidTr="00DF4298">
        <w:tc>
          <w:tcPr>
            <w:tcW w:w="1526" w:type="dxa"/>
            <w:vAlign w:val="center"/>
          </w:tcPr>
          <w:p w14:paraId="5B229C88"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5953" w:type="dxa"/>
            <w:vAlign w:val="center"/>
          </w:tcPr>
          <w:p w14:paraId="59DBE466" w14:textId="53A91212"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uznawania znaczenia wiedzy w rozwiązywaniu problemów tłumaczeniowych</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63D5F279"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K_K02</w:t>
            </w:r>
          </w:p>
        </w:tc>
      </w:tr>
      <w:tr w:rsidR="006506DF" w:rsidRPr="009F0624" w14:paraId="30D92767" w14:textId="77777777" w:rsidTr="00DF4298">
        <w:tc>
          <w:tcPr>
            <w:tcW w:w="1526" w:type="dxa"/>
            <w:vAlign w:val="center"/>
          </w:tcPr>
          <w:p w14:paraId="73BB101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5953" w:type="dxa"/>
            <w:vAlign w:val="center"/>
          </w:tcPr>
          <w:p w14:paraId="6A667A1B" w14:textId="652EDBC6"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refleksji nad problematyką etyczną związaną z odpowiedzialnością za trafność przekładu; prawidłowej identyfikacji i rozstrzygania dylematów związanych z wykonywaniem zawodu tłumacza</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78675FF5"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K_K06</w:t>
            </w:r>
          </w:p>
        </w:tc>
      </w:tr>
      <w:tr w:rsidR="006506DF" w:rsidRPr="009F0624" w14:paraId="4184FD5A" w14:textId="77777777" w:rsidTr="00DF4298">
        <w:tc>
          <w:tcPr>
            <w:tcW w:w="1526" w:type="dxa"/>
            <w:vAlign w:val="center"/>
          </w:tcPr>
          <w:p w14:paraId="15C9556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K_04</w:t>
            </w:r>
          </w:p>
        </w:tc>
        <w:tc>
          <w:tcPr>
            <w:tcW w:w="5953" w:type="dxa"/>
            <w:vAlign w:val="center"/>
          </w:tcPr>
          <w:p w14:paraId="67DD8EEE" w14:textId="44779E66"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wykazania bezstronności w podejściu do różnorodności językowej i doceniania różnorodności kultur podczas przekładu</w:t>
            </w:r>
            <w:r w:rsidR="00095B16" w:rsidRPr="009F0624">
              <w:rPr>
                <w:rFonts w:ascii="Cambria" w:eastAsia="Times New Roman" w:hAnsi="Cambria"/>
                <w:lang w:val="pl-PL" w:eastAsia="de-DE"/>
              </w:rPr>
              <w:t xml:space="preserve"> </w:t>
            </w:r>
            <w:r w:rsidR="00095B16" w:rsidRPr="009F0624">
              <w:rPr>
                <w:rFonts w:ascii="Cambria" w:hAnsi="Cambria"/>
                <w:lang w:val="pl-PL"/>
              </w:rPr>
              <w:t>(semestr 3 i 4)</w:t>
            </w:r>
          </w:p>
        </w:tc>
        <w:tc>
          <w:tcPr>
            <w:tcW w:w="1985" w:type="dxa"/>
            <w:vAlign w:val="center"/>
          </w:tcPr>
          <w:p w14:paraId="39C123BE"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K_K07</w:t>
            </w:r>
          </w:p>
        </w:tc>
      </w:tr>
    </w:tbl>
    <w:p w14:paraId="25F82A8E"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p w14:paraId="3C8560A7" w14:textId="77777777" w:rsidR="006506DF" w:rsidRPr="009F0624" w:rsidRDefault="006506DF" w:rsidP="006506DF">
      <w:pPr>
        <w:spacing w:before="60" w:after="60"/>
        <w:rPr>
          <w:rFonts w:ascii="Cambria" w:hAnsi="Cambria"/>
          <w:b/>
          <w:sz w:val="8"/>
          <w:szCs w:val="8"/>
          <w:lang w:val="pl-PL"/>
        </w:rPr>
      </w:pP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685"/>
        <w:gridCol w:w="1418"/>
        <w:gridCol w:w="1625"/>
      </w:tblGrid>
      <w:tr w:rsidR="006506DF" w:rsidRPr="009F0624" w14:paraId="1B1C3509" w14:textId="77777777" w:rsidTr="00460D87">
        <w:trPr>
          <w:trHeight w:val="340"/>
        </w:trPr>
        <w:tc>
          <w:tcPr>
            <w:tcW w:w="660" w:type="dxa"/>
            <w:vMerge w:val="restart"/>
            <w:vAlign w:val="center"/>
          </w:tcPr>
          <w:p w14:paraId="63D9C30D"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5685" w:type="dxa"/>
            <w:vMerge w:val="restart"/>
            <w:vAlign w:val="center"/>
          </w:tcPr>
          <w:p w14:paraId="341CC881"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3043" w:type="dxa"/>
            <w:gridSpan w:val="2"/>
            <w:vAlign w:val="center"/>
          </w:tcPr>
          <w:p w14:paraId="4F44BD3A"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5BF30B4F" w14:textId="77777777" w:rsidTr="00460D87">
        <w:trPr>
          <w:trHeight w:val="196"/>
        </w:trPr>
        <w:tc>
          <w:tcPr>
            <w:tcW w:w="660" w:type="dxa"/>
            <w:vMerge/>
          </w:tcPr>
          <w:p w14:paraId="242B6161" w14:textId="77777777" w:rsidR="006506DF" w:rsidRPr="009F0624" w:rsidRDefault="006506DF" w:rsidP="00C74EEA">
            <w:pPr>
              <w:spacing w:before="20" w:after="20"/>
              <w:rPr>
                <w:rFonts w:ascii="Cambria" w:hAnsi="Cambria"/>
                <w:b/>
                <w:lang w:val="pl-PL"/>
              </w:rPr>
            </w:pPr>
          </w:p>
        </w:tc>
        <w:tc>
          <w:tcPr>
            <w:tcW w:w="5685" w:type="dxa"/>
            <w:vMerge/>
          </w:tcPr>
          <w:p w14:paraId="2F43882D" w14:textId="77777777" w:rsidR="006506DF" w:rsidRPr="009F0624" w:rsidRDefault="006506DF" w:rsidP="00C74EEA">
            <w:pPr>
              <w:spacing w:before="20" w:after="20"/>
              <w:rPr>
                <w:rFonts w:ascii="Cambria" w:hAnsi="Cambria"/>
                <w:b/>
                <w:lang w:val="pl-PL"/>
              </w:rPr>
            </w:pPr>
          </w:p>
        </w:tc>
        <w:tc>
          <w:tcPr>
            <w:tcW w:w="1418" w:type="dxa"/>
          </w:tcPr>
          <w:p w14:paraId="4CCBFA31"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625" w:type="dxa"/>
          </w:tcPr>
          <w:p w14:paraId="484A0D75"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6DDAB74F" w14:textId="77777777" w:rsidTr="00460D87">
        <w:trPr>
          <w:trHeight w:val="225"/>
        </w:trPr>
        <w:tc>
          <w:tcPr>
            <w:tcW w:w="660" w:type="dxa"/>
          </w:tcPr>
          <w:p w14:paraId="1605AC52"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5685" w:type="dxa"/>
          </w:tcPr>
          <w:p w14:paraId="72B0785D"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Tłumaczenie właściwe różnych typów tekstów pisemnych</w:t>
            </w:r>
          </w:p>
        </w:tc>
        <w:tc>
          <w:tcPr>
            <w:tcW w:w="1418" w:type="dxa"/>
            <w:vAlign w:val="center"/>
          </w:tcPr>
          <w:p w14:paraId="770678E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625" w:type="dxa"/>
            <w:vAlign w:val="center"/>
          </w:tcPr>
          <w:p w14:paraId="4E5A00B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18</w:t>
            </w:r>
          </w:p>
        </w:tc>
      </w:tr>
      <w:tr w:rsidR="006506DF" w:rsidRPr="009F0624" w14:paraId="69107020" w14:textId="77777777" w:rsidTr="00460D87">
        <w:trPr>
          <w:trHeight w:val="285"/>
        </w:trPr>
        <w:tc>
          <w:tcPr>
            <w:tcW w:w="660" w:type="dxa"/>
          </w:tcPr>
          <w:p w14:paraId="7AB7466F" w14:textId="77777777" w:rsidR="006506DF" w:rsidRPr="009F0624" w:rsidRDefault="006506DF" w:rsidP="00C74EEA">
            <w:pPr>
              <w:spacing w:before="20" w:after="20"/>
              <w:rPr>
                <w:rFonts w:ascii="Cambria" w:hAnsi="Cambria"/>
                <w:lang w:val="pl-PL"/>
              </w:rPr>
            </w:pPr>
            <w:r w:rsidRPr="009F0624">
              <w:rPr>
                <w:rFonts w:ascii="Cambria" w:hAnsi="Cambria"/>
                <w:lang w:val="pl-PL"/>
              </w:rPr>
              <w:lastRenderedPageBreak/>
              <w:t>C2</w:t>
            </w:r>
          </w:p>
        </w:tc>
        <w:tc>
          <w:tcPr>
            <w:tcW w:w="5685" w:type="dxa"/>
          </w:tcPr>
          <w:p w14:paraId="64161086"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Retranslacja</w:t>
            </w:r>
          </w:p>
        </w:tc>
        <w:tc>
          <w:tcPr>
            <w:tcW w:w="1418" w:type="dxa"/>
            <w:vAlign w:val="center"/>
          </w:tcPr>
          <w:p w14:paraId="3D84DCC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625" w:type="dxa"/>
            <w:vAlign w:val="center"/>
          </w:tcPr>
          <w:p w14:paraId="2D1711B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w:t>
            </w:r>
          </w:p>
        </w:tc>
      </w:tr>
      <w:tr w:rsidR="006506DF" w:rsidRPr="009F0624" w14:paraId="60DBBE40" w14:textId="77777777" w:rsidTr="00460D87">
        <w:trPr>
          <w:trHeight w:val="345"/>
        </w:trPr>
        <w:tc>
          <w:tcPr>
            <w:tcW w:w="660" w:type="dxa"/>
          </w:tcPr>
          <w:p w14:paraId="36AA6E1E" w14:textId="77777777" w:rsidR="006506DF" w:rsidRPr="009F0624" w:rsidRDefault="006506DF" w:rsidP="00C74EEA">
            <w:pPr>
              <w:spacing w:before="20" w:after="20"/>
              <w:rPr>
                <w:rFonts w:ascii="Cambria" w:hAnsi="Cambria"/>
                <w:lang w:val="pl-PL"/>
              </w:rPr>
            </w:pPr>
            <w:r w:rsidRPr="009F0624">
              <w:rPr>
                <w:rFonts w:ascii="Cambria" w:hAnsi="Cambria"/>
                <w:lang w:val="pl-PL"/>
              </w:rPr>
              <w:t>C3</w:t>
            </w:r>
          </w:p>
        </w:tc>
        <w:tc>
          <w:tcPr>
            <w:tcW w:w="5685" w:type="dxa"/>
          </w:tcPr>
          <w:p w14:paraId="434F3D5B"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Porównanie gotowych przekładów z tekstami wyjściowymi</w:t>
            </w:r>
          </w:p>
        </w:tc>
        <w:tc>
          <w:tcPr>
            <w:tcW w:w="1418" w:type="dxa"/>
            <w:vAlign w:val="center"/>
          </w:tcPr>
          <w:p w14:paraId="51F1985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625" w:type="dxa"/>
            <w:vAlign w:val="center"/>
          </w:tcPr>
          <w:p w14:paraId="3C6DF1A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5BDF8031" w14:textId="77777777" w:rsidTr="00460D87">
        <w:trPr>
          <w:trHeight w:val="345"/>
        </w:trPr>
        <w:tc>
          <w:tcPr>
            <w:tcW w:w="660" w:type="dxa"/>
          </w:tcPr>
          <w:p w14:paraId="691E7464" w14:textId="77777777" w:rsidR="006506DF" w:rsidRPr="009F0624" w:rsidRDefault="006506DF" w:rsidP="00C74EEA">
            <w:pPr>
              <w:spacing w:before="20" w:after="20"/>
              <w:rPr>
                <w:rFonts w:ascii="Cambria" w:hAnsi="Cambria"/>
                <w:lang w:val="pl-PL"/>
              </w:rPr>
            </w:pPr>
            <w:r w:rsidRPr="009F0624">
              <w:rPr>
                <w:rFonts w:ascii="Cambria" w:hAnsi="Cambria"/>
                <w:lang w:val="pl-PL"/>
              </w:rPr>
              <w:t>C4</w:t>
            </w:r>
          </w:p>
        </w:tc>
        <w:tc>
          <w:tcPr>
            <w:tcW w:w="5685" w:type="dxa"/>
          </w:tcPr>
          <w:p w14:paraId="506403AF"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Ćwiczenia wzbogacające słownictwo</w:t>
            </w:r>
          </w:p>
        </w:tc>
        <w:tc>
          <w:tcPr>
            <w:tcW w:w="1418" w:type="dxa"/>
            <w:vAlign w:val="center"/>
          </w:tcPr>
          <w:p w14:paraId="27EE24D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625" w:type="dxa"/>
            <w:vAlign w:val="center"/>
          </w:tcPr>
          <w:p w14:paraId="76093FB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22A9392A" w14:textId="77777777" w:rsidTr="00460D87">
        <w:trPr>
          <w:trHeight w:val="345"/>
        </w:trPr>
        <w:tc>
          <w:tcPr>
            <w:tcW w:w="660" w:type="dxa"/>
          </w:tcPr>
          <w:p w14:paraId="2845B0BE" w14:textId="77777777" w:rsidR="006506DF" w:rsidRPr="009F0624" w:rsidRDefault="006506DF" w:rsidP="00C74EEA">
            <w:pPr>
              <w:spacing w:before="20" w:after="20"/>
              <w:rPr>
                <w:rFonts w:ascii="Cambria" w:hAnsi="Cambria"/>
                <w:lang w:val="pl-PL"/>
              </w:rPr>
            </w:pPr>
            <w:r w:rsidRPr="009F0624">
              <w:rPr>
                <w:rFonts w:ascii="Cambria" w:hAnsi="Cambria"/>
                <w:lang w:val="pl-PL"/>
              </w:rPr>
              <w:t>C5</w:t>
            </w:r>
          </w:p>
        </w:tc>
        <w:tc>
          <w:tcPr>
            <w:tcW w:w="5685" w:type="dxa"/>
          </w:tcPr>
          <w:p w14:paraId="149A33CE"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Ćwiczenie umiejętności wyszukiwania informacji</w:t>
            </w:r>
          </w:p>
        </w:tc>
        <w:tc>
          <w:tcPr>
            <w:tcW w:w="1418" w:type="dxa"/>
            <w:vAlign w:val="center"/>
          </w:tcPr>
          <w:p w14:paraId="7AC223F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625" w:type="dxa"/>
            <w:vAlign w:val="center"/>
          </w:tcPr>
          <w:p w14:paraId="04EA116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r>
      <w:tr w:rsidR="006506DF" w:rsidRPr="009F0624" w14:paraId="6C5DDC0C" w14:textId="77777777" w:rsidTr="00460D87">
        <w:trPr>
          <w:trHeight w:val="345"/>
        </w:trPr>
        <w:tc>
          <w:tcPr>
            <w:tcW w:w="660" w:type="dxa"/>
          </w:tcPr>
          <w:p w14:paraId="5102B6F4" w14:textId="77777777" w:rsidR="006506DF" w:rsidRPr="009F0624" w:rsidRDefault="006506DF" w:rsidP="00C74EEA">
            <w:pPr>
              <w:spacing w:before="20" w:after="20"/>
              <w:rPr>
                <w:rFonts w:ascii="Cambria" w:hAnsi="Cambria"/>
                <w:lang w:val="pl-PL"/>
              </w:rPr>
            </w:pPr>
            <w:r w:rsidRPr="009F0624">
              <w:rPr>
                <w:rFonts w:ascii="Cambria" w:hAnsi="Cambria"/>
                <w:lang w:val="pl-PL"/>
              </w:rPr>
              <w:t>C6</w:t>
            </w:r>
          </w:p>
        </w:tc>
        <w:tc>
          <w:tcPr>
            <w:tcW w:w="5685" w:type="dxa"/>
          </w:tcPr>
          <w:p w14:paraId="70319F68"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Analiza tłumaczeniowa - odnajdywanie terminów, analiza terminów w kontekście</w:t>
            </w:r>
          </w:p>
        </w:tc>
        <w:tc>
          <w:tcPr>
            <w:tcW w:w="1418" w:type="dxa"/>
            <w:vAlign w:val="center"/>
          </w:tcPr>
          <w:p w14:paraId="3ABD40C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1625" w:type="dxa"/>
            <w:vAlign w:val="center"/>
          </w:tcPr>
          <w:p w14:paraId="096B16F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w:t>
            </w:r>
          </w:p>
        </w:tc>
      </w:tr>
      <w:tr w:rsidR="006506DF" w:rsidRPr="009F0624" w14:paraId="4273601E" w14:textId="77777777" w:rsidTr="00460D87">
        <w:trPr>
          <w:trHeight w:val="345"/>
        </w:trPr>
        <w:tc>
          <w:tcPr>
            <w:tcW w:w="660" w:type="dxa"/>
          </w:tcPr>
          <w:p w14:paraId="67CFA707" w14:textId="77777777" w:rsidR="006506DF" w:rsidRPr="009F0624" w:rsidRDefault="006506DF" w:rsidP="00C74EEA">
            <w:pPr>
              <w:spacing w:before="20" w:after="20"/>
              <w:rPr>
                <w:rFonts w:ascii="Cambria" w:hAnsi="Cambria"/>
                <w:lang w:val="pl-PL"/>
              </w:rPr>
            </w:pPr>
            <w:r w:rsidRPr="009F0624">
              <w:rPr>
                <w:rFonts w:ascii="Cambria" w:hAnsi="Cambria"/>
                <w:lang w:val="pl-PL"/>
              </w:rPr>
              <w:t>C7</w:t>
            </w:r>
          </w:p>
        </w:tc>
        <w:tc>
          <w:tcPr>
            <w:tcW w:w="5685" w:type="dxa"/>
          </w:tcPr>
          <w:p w14:paraId="24479C53"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Ćwiczenia w parafrazowaniu tekstów</w:t>
            </w:r>
          </w:p>
        </w:tc>
        <w:tc>
          <w:tcPr>
            <w:tcW w:w="1418" w:type="dxa"/>
            <w:vAlign w:val="center"/>
          </w:tcPr>
          <w:p w14:paraId="6A44DB6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625" w:type="dxa"/>
            <w:vAlign w:val="center"/>
          </w:tcPr>
          <w:p w14:paraId="6EA170D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7D098025" w14:textId="77777777" w:rsidTr="00460D87">
        <w:tc>
          <w:tcPr>
            <w:tcW w:w="660" w:type="dxa"/>
          </w:tcPr>
          <w:p w14:paraId="5F3B41BA" w14:textId="77777777" w:rsidR="006506DF" w:rsidRPr="009F0624" w:rsidRDefault="006506DF" w:rsidP="00C74EEA">
            <w:pPr>
              <w:spacing w:before="20" w:after="20"/>
              <w:rPr>
                <w:rFonts w:ascii="Cambria" w:hAnsi="Cambria"/>
                <w:b/>
                <w:lang w:val="pl-PL"/>
              </w:rPr>
            </w:pPr>
          </w:p>
        </w:tc>
        <w:tc>
          <w:tcPr>
            <w:tcW w:w="5685" w:type="dxa"/>
          </w:tcPr>
          <w:p w14:paraId="7F556CCF"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418" w:type="dxa"/>
            <w:vAlign w:val="center"/>
          </w:tcPr>
          <w:p w14:paraId="0B3C452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60</w:t>
            </w:r>
          </w:p>
        </w:tc>
        <w:tc>
          <w:tcPr>
            <w:tcW w:w="1625" w:type="dxa"/>
            <w:vAlign w:val="center"/>
          </w:tcPr>
          <w:p w14:paraId="223597B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36</w:t>
            </w:r>
          </w:p>
        </w:tc>
      </w:tr>
    </w:tbl>
    <w:p w14:paraId="70860EA3" w14:textId="77777777" w:rsidR="006506DF" w:rsidRPr="009F0624" w:rsidRDefault="006506DF" w:rsidP="006506DF">
      <w:pPr>
        <w:spacing w:before="60" w:after="60"/>
        <w:rPr>
          <w:rFonts w:ascii="Cambria" w:hAnsi="Cambria"/>
          <w:b/>
          <w:sz w:val="8"/>
          <w:szCs w:val="8"/>
          <w:lang w:val="pl-PL"/>
        </w:rPr>
      </w:pPr>
    </w:p>
    <w:p w14:paraId="61EC8583"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506DF" w:rsidRPr="009F0624" w14:paraId="230F8497" w14:textId="77777777" w:rsidTr="00460D87">
        <w:tc>
          <w:tcPr>
            <w:tcW w:w="1666" w:type="dxa"/>
          </w:tcPr>
          <w:p w14:paraId="49CAEDFF"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09192FB3"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26479443"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066FB735" w14:textId="77777777" w:rsidTr="00460D87">
        <w:tc>
          <w:tcPr>
            <w:tcW w:w="1666" w:type="dxa"/>
          </w:tcPr>
          <w:p w14:paraId="255E5BD1"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2FF514ED"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M1 - tłumaczenie właściwe z komentarzem,</w:t>
            </w:r>
          </w:p>
          <w:p w14:paraId="6830A42F"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M2 - analiza tłumaczeniowa,</w:t>
            </w:r>
          </w:p>
          <w:p w14:paraId="2D1781FB"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 xml:space="preserve">M3 - dyskusja dydaktyczna, </w:t>
            </w:r>
          </w:p>
          <w:p w14:paraId="79E24B07"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 xml:space="preserve">M4 - parafrazowanie tekstów, </w:t>
            </w:r>
          </w:p>
          <w:p w14:paraId="79654B5E" w14:textId="77777777" w:rsidR="006506DF" w:rsidRPr="009F0624" w:rsidRDefault="006506DF" w:rsidP="00C74EEA">
            <w:pPr>
              <w:spacing w:before="60" w:after="60"/>
              <w:jc w:val="both"/>
              <w:rPr>
                <w:rFonts w:ascii="Cambria" w:hAnsi="Cambria"/>
                <w:bCs/>
                <w:lang w:val="pl-PL"/>
              </w:rPr>
            </w:pPr>
            <w:r w:rsidRPr="009F0624">
              <w:rPr>
                <w:rFonts w:ascii="Cambria" w:hAnsi="Cambria"/>
                <w:lang w:val="pl-PL"/>
              </w:rPr>
              <w:t>M5 - praca w grupach</w:t>
            </w:r>
          </w:p>
        </w:tc>
        <w:tc>
          <w:tcPr>
            <w:tcW w:w="2693" w:type="dxa"/>
          </w:tcPr>
          <w:p w14:paraId="3E0950DB"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tekst, interaktywne karty pracy (worksheets), test, komputery z dostępem do internetu</w:t>
            </w:r>
          </w:p>
        </w:tc>
      </w:tr>
    </w:tbl>
    <w:p w14:paraId="06D410F9"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109BD416"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490"/>
        <w:gridCol w:w="3373"/>
      </w:tblGrid>
      <w:tr w:rsidR="006506DF" w:rsidRPr="000F1F79" w14:paraId="79813313" w14:textId="77777777" w:rsidTr="00460D87">
        <w:tc>
          <w:tcPr>
            <w:tcW w:w="1459" w:type="dxa"/>
            <w:vAlign w:val="center"/>
          </w:tcPr>
          <w:p w14:paraId="4524093D"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490" w:type="dxa"/>
            <w:vAlign w:val="center"/>
          </w:tcPr>
          <w:p w14:paraId="12833A50"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4F60B7AC"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373" w:type="dxa"/>
            <w:vAlign w:val="center"/>
          </w:tcPr>
          <w:p w14:paraId="4C732C8E"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13528C1A" w14:textId="77777777" w:rsidTr="00460D87">
        <w:tc>
          <w:tcPr>
            <w:tcW w:w="1459" w:type="dxa"/>
          </w:tcPr>
          <w:p w14:paraId="6C916AE4"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490" w:type="dxa"/>
            <w:vAlign w:val="center"/>
          </w:tcPr>
          <w:p w14:paraId="21BEAAEF"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 wiedzy</w:t>
            </w:r>
          </w:p>
          <w:p w14:paraId="2AB06147"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 / aktywność</w:t>
            </w:r>
          </w:p>
          <w:p w14:paraId="4B909B16" w14:textId="77777777" w:rsidR="006506DF" w:rsidRPr="009F0624" w:rsidRDefault="006506DF" w:rsidP="00C74EEA">
            <w:pPr>
              <w:spacing w:before="20" w:after="20"/>
              <w:rPr>
                <w:rFonts w:ascii="Cambria" w:hAnsi="Cambria"/>
                <w:lang w:val="pl-PL"/>
              </w:rPr>
            </w:pPr>
            <w:r w:rsidRPr="009F0624">
              <w:rPr>
                <w:rFonts w:ascii="Cambria" w:hAnsi="Cambria"/>
                <w:lang w:val="pl-PL"/>
              </w:rPr>
              <w:t>F3 – sprawdzian pisemny umiejętności</w:t>
            </w:r>
          </w:p>
        </w:tc>
        <w:tc>
          <w:tcPr>
            <w:tcW w:w="3373" w:type="dxa"/>
            <w:vAlign w:val="center"/>
          </w:tcPr>
          <w:p w14:paraId="059A80F9" w14:textId="77777777" w:rsidR="006506DF" w:rsidRPr="009F0624" w:rsidRDefault="006506DF" w:rsidP="00C74EEA">
            <w:pPr>
              <w:spacing w:before="20" w:after="20"/>
              <w:rPr>
                <w:rFonts w:ascii="Cambria" w:hAnsi="Cambria"/>
                <w:lang w:val="pl-PL"/>
              </w:rPr>
            </w:pPr>
            <w:r w:rsidRPr="009F0624">
              <w:rPr>
                <w:rFonts w:ascii="Cambria" w:eastAsia="Times New Roman"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60D58B66"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pPr w:leftFromText="141" w:rightFromText="141" w:vertAnchor="text" w:horzAnchor="margin" w:tblpY="166"/>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386"/>
      </w:tblGrid>
      <w:tr w:rsidR="00617576" w:rsidRPr="009F0624" w14:paraId="36A74CC8" w14:textId="77777777" w:rsidTr="00460D87">
        <w:trPr>
          <w:trHeight w:val="137"/>
        </w:trPr>
        <w:tc>
          <w:tcPr>
            <w:tcW w:w="2581" w:type="dxa"/>
            <w:vMerge w:val="restart"/>
            <w:tcBorders>
              <w:left w:val="single" w:sz="4" w:space="0" w:color="000000"/>
              <w:right w:val="single" w:sz="4" w:space="0" w:color="000000"/>
            </w:tcBorders>
            <w:vAlign w:val="center"/>
          </w:tcPr>
          <w:p w14:paraId="4EC1A3B0" w14:textId="77777777" w:rsidR="00617576" w:rsidRPr="009F0624" w:rsidRDefault="00617576" w:rsidP="00617576">
            <w:pPr>
              <w:spacing w:before="20" w:after="20"/>
              <w:jc w:val="center"/>
              <w:rPr>
                <w:rFonts w:ascii="Cambria" w:hAnsi="Cambria"/>
                <w:sz w:val="28"/>
                <w:szCs w:val="28"/>
                <w:lang w:val="pl-PL"/>
              </w:rPr>
            </w:pPr>
            <w:r w:rsidRPr="009F0624">
              <w:rPr>
                <w:rFonts w:ascii="Cambria" w:hAnsi="Cambria"/>
                <w:b/>
                <w:bCs/>
                <w:lang w:val="pl-PL"/>
              </w:rPr>
              <w:t>Symbol efektu</w:t>
            </w:r>
          </w:p>
        </w:tc>
        <w:tc>
          <w:tcPr>
            <w:tcW w:w="6741" w:type="dxa"/>
            <w:gridSpan w:val="4"/>
            <w:tcBorders>
              <w:top w:val="single" w:sz="4" w:space="0" w:color="000000"/>
              <w:left w:val="single" w:sz="4" w:space="0" w:color="000000"/>
              <w:bottom w:val="single" w:sz="4" w:space="0" w:color="auto"/>
              <w:right w:val="single" w:sz="4" w:space="0" w:color="000000"/>
            </w:tcBorders>
            <w:vAlign w:val="center"/>
          </w:tcPr>
          <w:p w14:paraId="75B1877A" w14:textId="77777777" w:rsidR="00617576" w:rsidRPr="009F0624" w:rsidRDefault="00617576" w:rsidP="00617576">
            <w:pPr>
              <w:spacing w:before="20" w:after="20"/>
              <w:jc w:val="center"/>
              <w:rPr>
                <w:rFonts w:ascii="Cambria" w:hAnsi="Cambria"/>
                <w:bCs/>
                <w:sz w:val="16"/>
                <w:szCs w:val="10"/>
                <w:lang w:val="pl-PL"/>
              </w:rPr>
            </w:pPr>
            <w:r w:rsidRPr="009F0624">
              <w:rPr>
                <w:rFonts w:ascii="Cambria" w:hAnsi="Cambria"/>
                <w:bCs/>
                <w:sz w:val="16"/>
                <w:szCs w:val="10"/>
                <w:lang w:val="pl-PL"/>
              </w:rPr>
              <w:t xml:space="preserve">Ćwiczenia </w:t>
            </w:r>
          </w:p>
        </w:tc>
      </w:tr>
      <w:tr w:rsidR="00617576" w:rsidRPr="009F0624" w14:paraId="14062F3B" w14:textId="77777777" w:rsidTr="00460D87">
        <w:trPr>
          <w:trHeight w:val="298"/>
        </w:trPr>
        <w:tc>
          <w:tcPr>
            <w:tcW w:w="2581" w:type="dxa"/>
            <w:vMerge/>
            <w:tcBorders>
              <w:left w:val="single" w:sz="4" w:space="0" w:color="000000"/>
              <w:bottom w:val="single" w:sz="4" w:space="0" w:color="000000"/>
              <w:right w:val="single" w:sz="4" w:space="0" w:color="000000"/>
            </w:tcBorders>
            <w:vAlign w:val="center"/>
          </w:tcPr>
          <w:p w14:paraId="4B395911" w14:textId="77777777" w:rsidR="00617576" w:rsidRPr="009F0624" w:rsidRDefault="00617576" w:rsidP="00617576">
            <w:pPr>
              <w:spacing w:before="20" w:after="20"/>
              <w:jc w:val="center"/>
              <w:rPr>
                <w:rFonts w:ascii="Cambria" w:hAnsi="Cambria"/>
                <w:sz w:val="28"/>
                <w:szCs w:val="28"/>
                <w:lang w:val="pl-PL"/>
              </w:rPr>
            </w:pPr>
          </w:p>
        </w:tc>
        <w:tc>
          <w:tcPr>
            <w:tcW w:w="1719" w:type="dxa"/>
            <w:tcBorders>
              <w:top w:val="single" w:sz="4" w:space="0" w:color="auto"/>
              <w:left w:val="single" w:sz="4" w:space="0" w:color="auto"/>
              <w:bottom w:val="single" w:sz="4" w:space="0" w:color="000000"/>
              <w:right w:val="single" w:sz="4" w:space="0" w:color="000000"/>
            </w:tcBorders>
            <w:vAlign w:val="center"/>
          </w:tcPr>
          <w:p w14:paraId="721AB4CB" w14:textId="77777777" w:rsidR="00617576" w:rsidRPr="009F0624" w:rsidRDefault="00617576" w:rsidP="00617576">
            <w:pPr>
              <w:spacing w:before="20" w:after="20"/>
              <w:jc w:val="center"/>
              <w:rPr>
                <w:rFonts w:ascii="Cambria" w:hAnsi="Cambria"/>
                <w:sz w:val="16"/>
                <w:szCs w:val="16"/>
                <w:lang w:val="pl-PL"/>
              </w:rPr>
            </w:pPr>
            <w:r w:rsidRPr="009F0624">
              <w:rPr>
                <w:rFonts w:ascii="Cambria" w:hAnsi="Cambria"/>
                <w:bCs/>
                <w:sz w:val="16"/>
                <w:szCs w:val="16"/>
                <w:lang w:val="pl-PL"/>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0596C4DD"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040B022B"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F3</w:t>
            </w:r>
          </w:p>
        </w:tc>
        <w:tc>
          <w:tcPr>
            <w:tcW w:w="1386" w:type="dxa"/>
            <w:tcBorders>
              <w:top w:val="single" w:sz="4" w:space="0" w:color="auto"/>
              <w:left w:val="single" w:sz="4" w:space="0" w:color="000000"/>
              <w:bottom w:val="single" w:sz="4" w:space="0" w:color="000000"/>
              <w:right w:val="single" w:sz="4" w:space="0" w:color="000000"/>
            </w:tcBorders>
            <w:vAlign w:val="center"/>
          </w:tcPr>
          <w:p w14:paraId="355EE1B8"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P3</w:t>
            </w:r>
          </w:p>
        </w:tc>
      </w:tr>
      <w:tr w:rsidR="00617576" w:rsidRPr="009F0624" w14:paraId="545D04FC" w14:textId="77777777" w:rsidTr="00460D87">
        <w:trPr>
          <w:trHeight w:val="298"/>
        </w:trPr>
        <w:tc>
          <w:tcPr>
            <w:tcW w:w="2581" w:type="dxa"/>
            <w:tcBorders>
              <w:left w:val="single" w:sz="4" w:space="0" w:color="000000"/>
              <w:bottom w:val="single" w:sz="4" w:space="0" w:color="000000"/>
              <w:right w:val="single" w:sz="4" w:space="0" w:color="000000"/>
            </w:tcBorders>
            <w:vAlign w:val="center"/>
          </w:tcPr>
          <w:p w14:paraId="4C4EA6AD" w14:textId="77777777" w:rsidR="00617576" w:rsidRPr="009F0624" w:rsidRDefault="00617576" w:rsidP="00617576">
            <w:pPr>
              <w:spacing w:before="20" w:after="20"/>
              <w:ind w:right="-178"/>
              <w:jc w:val="center"/>
              <w:rPr>
                <w:rFonts w:ascii="Cambria" w:hAnsi="Cambria"/>
                <w:sz w:val="28"/>
                <w:szCs w:val="28"/>
                <w:lang w:val="pl-PL"/>
              </w:rPr>
            </w:pPr>
            <w:r w:rsidRPr="009F0624">
              <w:rPr>
                <w:rFonts w:ascii="Cambria" w:hAnsi="Cambria"/>
                <w:lang w:val="pl-PL"/>
              </w:rPr>
              <w:t>W_01</w:t>
            </w:r>
          </w:p>
        </w:tc>
        <w:tc>
          <w:tcPr>
            <w:tcW w:w="1719" w:type="dxa"/>
            <w:tcBorders>
              <w:top w:val="single" w:sz="4" w:space="0" w:color="auto"/>
              <w:left w:val="single" w:sz="4" w:space="0" w:color="auto"/>
              <w:bottom w:val="single" w:sz="4" w:space="0" w:color="000000"/>
              <w:right w:val="single" w:sz="4" w:space="0" w:color="000000"/>
            </w:tcBorders>
            <w:vAlign w:val="center"/>
          </w:tcPr>
          <w:p w14:paraId="005D1631"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
                <w:sz w:val="24"/>
                <w:szCs w:val="24"/>
                <w:lang w:val="pl-PL"/>
              </w:rPr>
              <w:t>x</w:t>
            </w:r>
          </w:p>
        </w:tc>
        <w:tc>
          <w:tcPr>
            <w:tcW w:w="1819" w:type="dxa"/>
            <w:tcBorders>
              <w:top w:val="single" w:sz="4" w:space="0" w:color="auto"/>
              <w:left w:val="single" w:sz="4" w:space="0" w:color="000000"/>
              <w:bottom w:val="single" w:sz="4" w:space="0" w:color="000000"/>
              <w:right w:val="single" w:sz="4" w:space="0" w:color="000000"/>
            </w:tcBorders>
            <w:vAlign w:val="center"/>
          </w:tcPr>
          <w:p w14:paraId="0E28F307" w14:textId="77777777" w:rsidR="00617576" w:rsidRPr="009F0624" w:rsidRDefault="00617576" w:rsidP="00617576">
            <w:pPr>
              <w:spacing w:before="20" w:after="20"/>
              <w:jc w:val="center"/>
              <w:rPr>
                <w:rFonts w:ascii="Cambria" w:hAnsi="Cambria"/>
                <w:bCs/>
                <w:sz w:val="16"/>
                <w:szCs w:val="16"/>
                <w:lang w:val="pl-PL"/>
              </w:rPr>
            </w:pPr>
          </w:p>
        </w:tc>
        <w:tc>
          <w:tcPr>
            <w:tcW w:w="1817" w:type="dxa"/>
            <w:tcBorders>
              <w:top w:val="single" w:sz="4" w:space="0" w:color="auto"/>
              <w:left w:val="single" w:sz="4" w:space="0" w:color="000000"/>
              <w:bottom w:val="single" w:sz="4" w:space="0" w:color="000000"/>
              <w:right w:val="single" w:sz="4" w:space="0" w:color="000000"/>
            </w:tcBorders>
            <w:vAlign w:val="center"/>
          </w:tcPr>
          <w:p w14:paraId="540000E0" w14:textId="77777777" w:rsidR="00617576" w:rsidRPr="009F0624" w:rsidRDefault="00617576" w:rsidP="00617576">
            <w:pPr>
              <w:spacing w:before="20" w:after="20"/>
              <w:jc w:val="center"/>
              <w:rPr>
                <w:rFonts w:ascii="Cambria" w:hAnsi="Cambria"/>
                <w:bCs/>
                <w:sz w:val="16"/>
                <w:szCs w:val="16"/>
                <w:lang w:val="pl-PL"/>
              </w:rPr>
            </w:pPr>
          </w:p>
        </w:tc>
        <w:tc>
          <w:tcPr>
            <w:tcW w:w="1386" w:type="dxa"/>
            <w:tcBorders>
              <w:top w:val="single" w:sz="4" w:space="0" w:color="auto"/>
              <w:left w:val="single" w:sz="4" w:space="0" w:color="000000"/>
              <w:bottom w:val="single" w:sz="4" w:space="0" w:color="000000"/>
              <w:right w:val="single" w:sz="4" w:space="0" w:color="000000"/>
            </w:tcBorders>
            <w:vAlign w:val="center"/>
          </w:tcPr>
          <w:p w14:paraId="1F2E7576"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
                <w:sz w:val="24"/>
                <w:szCs w:val="24"/>
                <w:lang w:val="pl-PL"/>
              </w:rPr>
              <w:t>x</w:t>
            </w:r>
          </w:p>
        </w:tc>
      </w:tr>
      <w:tr w:rsidR="00617576" w:rsidRPr="009F0624" w14:paraId="7DB9C130"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F951E94" w14:textId="77777777" w:rsidR="00617576" w:rsidRPr="009F0624" w:rsidRDefault="00617576" w:rsidP="00617576">
            <w:pPr>
              <w:spacing w:before="20" w:after="20"/>
              <w:ind w:right="-108"/>
              <w:jc w:val="center"/>
              <w:rPr>
                <w:rFonts w:ascii="Cambria" w:hAnsi="Cambria"/>
                <w:lang w:val="pl-PL"/>
              </w:rPr>
            </w:pPr>
            <w:r w:rsidRPr="009F0624">
              <w:rPr>
                <w:rFonts w:ascii="Cambria" w:hAnsi="Cambria"/>
                <w:lang w:val="pl-PL"/>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66C2BDE0"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57FB175C"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56BC0E38"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77A6678"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67053EDE"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A354619" w14:textId="77777777" w:rsidR="00617576" w:rsidRPr="009F0624" w:rsidRDefault="00617576" w:rsidP="00617576">
            <w:pPr>
              <w:spacing w:before="20" w:after="20"/>
              <w:ind w:right="-108"/>
              <w:jc w:val="center"/>
              <w:rPr>
                <w:rFonts w:ascii="Cambria" w:hAnsi="Cambria"/>
                <w:lang w:val="pl-PL"/>
              </w:rPr>
            </w:pPr>
            <w:r w:rsidRPr="009F0624">
              <w:rPr>
                <w:rFonts w:ascii="Cambria" w:hAnsi="Cambria"/>
                <w:lang w:val="pl-PL"/>
              </w:rPr>
              <w:t>W_03</w:t>
            </w:r>
          </w:p>
        </w:tc>
        <w:tc>
          <w:tcPr>
            <w:tcW w:w="1719" w:type="dxa"/>
            <w:tcBorders>
              <w:top w:val="single" w:sz="4" w:space="0" w:color="000000"/>
              <w:left w:val="single" w:sz="4" w:space="0" w:color="auto"/>
              <w:bottom w:val="single" w:sz="4" w:space="0" w:color="000000"/>
              <w:right w:val="single" w:sz="4" w:space="0" w:color="000000"/>
            </w:tcBorders>
            <w:vAlign w:val="center"/>
          </w:tcPr>
          <w:p w14:paraId="48CF0A1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49C217F9"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361E9794"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4EA9E6BA"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7BABBFE3"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4F49A78F"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57ADFBC7"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8A0F189"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15EF25A"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128461E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6BB50529"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06ED6ECA"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5DBFF0A8"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7803C7E"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7D9D70FB"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1C044AC4"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50CBFDD4"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1A93EC6F"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37E21F96"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8E29F58"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907FBB7"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325061F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73F1D4F8"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3CD57C77"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U_04</w:t>
            </w:r>
          </w:p>
        </w:tc>
        <w:tc>
          <w:tcPr>
            <w:tcW w:w="1719" w:type="dxa"/>
            <w:tcBorders>
              <w:top w:val="single" w:sz="4" w:space="0" w:color="000000"/>
              <w:left w:val="single" w:sz="4" w:space="0" w:color="auto"/>
              <w:bottom w:val="single" w:sz="4" w:space="0" w:color="000000"/>
              <w:right w:val="single" w:sz="4" w:space="0" w:color="000000"/>
            </w:tcBorders>
            <w:vAlign w:val="center"/>
          </w:tcPr>
          <w:p w14:paraId="6514C1E3"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685F077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20AD5C0F"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35B17568"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66479625"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1F842528"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U_05</w:t>
            </w:r>
          </w:p>
        </w:tc>
        <w:tc>
          <w:tcPr>
            <w:tcW w:w="1719" w:type="dxa"/>
            <w:tcBorders>
              <w:top w:val="single" w:sz="4" w:space="0" w:color="000000"/>
              <w:left w:val="single" w:sz="4" w:space="0" w:color="auto"/>
              <w:bottom w:val="single" w:sz="4" w:space="0" w:color="000000"/>
              <w:right w:val="single" w:sz="4" w:space="0" w:color="000000"/>
            </w:tcBorders>
            <w:vAlign w:val="center"/>
          </w:tcPr>
          <w:p w14:paraId="2B923B23"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23F36BC2"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4C79B43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74045BE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40FAC38B"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6357FDCE"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41B0A50C"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0B895B3"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453D3C9"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EF0A51B"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0BE9D738"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6F2C70F4" w14:textId="77777777" w:rsidR="00617576" w:rsidRPr="009F0624" w:rsidRDefault="00617576" w:rsidP="00617576">
            <w:pPr>
              <w:pStyle w:val="Akapitzlist"/>
              <w:spacing w:before="20" w:after="20"/>
              <w:ind w:left="0" w:right="-108"/>
              <w:jc w:val="center"/>
              <w:rPr>
                <w:rFonts w:ascii="Cambria" w:hAnsi="Cambria"/>
                <w:lang w:val="pl-PL"/>
              </w:rPr>
            </w:pPr>
            <w:r w:rsidRPr="009F0624">
              <w:rPr>
                <w:rFonts w:ascii="Cambria" w:hAnsi="Cambria"/>
                <w:lang w:val="pl-PL"/>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16F62918"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C933949"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7098EDF"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4BAC37A"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30F9112C"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4F24627" w14:textId="77777777" w:rsidR="00617576" w:rsidRPr="009F0624" w:rsidRDefault="00617576" w:rsidP="00617576">
            <w:pPr>
              <w:pStyle w:val="Akapitzlist"/>
              <w:spacing w:before="20" w:after="20"/>
              <w:ind w:left="0" w:right="-108"/>
              <w:jc w:val="center"/>
              <w:rPr>
                <w:rFonts w:ascii="Cambria" w:hAnsi="Cambria"/>
                <w:lang w:val="pl-PL"/>
              </w:rPr>
            </w:pPr>
            <w:r w:rsidRPr="009F0624">
              <w:rPr>
                <w:rFonts w:ascii="Cambria" w:hAnsi="Cambria"/>
                <w:lang w:val="pl-PL"/>
              </w:rPr>
              <w:t>K_03</w:t>
            </w:r>
          </w:p>
        </w:tc>
        <w:tc>
          <w:tcPr>
            <w:tcW w:w="1719" w:type="dxa"/>
            <w:tcBorders>
              <w:top w:val="single" w:sz="4" w:space="0" w:color="000000"/>
              <w:left w:val="single" w:sz="4" w:space="0" w:color="auto"/>
              <w:bottom w:val="single" w:sz="4" w:space="0" w:color="000000"/>
              <w:right w:val="single" w:sz="4" w:space="0" w:color="000000"/>
            </w:tcBorders>
            <w:vAlign w:val="center"/>
          </w:tcPr>
          <w:p w14:paraId="7D7A1297"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4F28358C"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49B1E17"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DDE3737"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5EC4DB39"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5E1496CE" w14:textId="77777777" w:rsidR="00617576" w:rsidRPr="009F0624" w:rsidRDefault="00617576" w:rsidP="00617576">
            <w:pPr>
              <w:pStyle w:val="Akapitzlist"/>
              <w:spacing w:before="20" w:after="20"/>
              <w:ind w:left="0" w:right="-108"/>
              <w:jc w:val="center"/>
              <w:rPr>
                <w:rFonts w:ascii="Cambria" w:hAnsi="Cambria"/>
                <w:lang w:val="pl-PL"/>
              </w:rPr>
            </w:pPr>
            <w:r w:rsidRPr="009F0624">
              <w:rPr>
                <w:rFonts w:ascii="Cambria" w:hAnsi="Cambria"/>
                <w:lang w:val="pl-PL"/>
              </w:rPr>
              <w:t>K_04</w:t>
            </w:r>
          </w:p>
        </w:tc>
        <w:tc>
          <w:tcPr>
            <w:tcW w:w="1719" w:type="dxa"/>
            <w:tcBorders>
              <w:top w:val="single" w:sz="4" w:space="0" w:color="000000"/>
              <w:left w:val="single" w:sz="4" w:space="0" w:color="auto"/>
              <w:bottom w:val="single" w:sz="4" w:space="0" w:color="000000"/>
              <w:right w:val="single" w:sz="4" w:space="0" w:color="000000"/>
            </w:tcBorders>
            <w:vAlign w:val="center"/>
          </w:tcPr>
          <w:p w14:paraId="56EA4429"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445C53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33ACA807"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01B6D98E"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411B1438" w14:textId="77777777" w:rsidR="00617576" w:rsidRPr="009F0624" w:rsidRDefault="00617576" w:rsidP="00460D87">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lastRenderedPageBreak/>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6506DF" w:rsidRPr="009F0624" w14:paraId="48F2996C" w14:textId="77777777" w:rsidTr="00460D87">
        <w:trPr>
          <w:trHeight w:val="93"/>
        </w:trPr>
        <w:tc>
          <w:tcPr>
            <w:tcW w:w="9606" w:type="dxa"/>
          </w:tcPr>
          <w:p w14:paraId="5BC9D10B" w14:textId="77777777" w:rsidR="006506DF" w:rsidRPr="009F0624" w:rsidRDefault="006506DF" w:rsidP="00C74EEA">
            <w:pPr>
              <w:spacing w:before="60" w:after="60"/>
              <w:rPr>
                <w:rFonts w:ascii="Cambria" w:hAnsi="Cambria"/>
                <w:b/>
                <w:bCs/>
                <w:lang w:val="pl-PL"/>
              </w:rPr>
            </w:pPr>
            <w:r w:rsidRPr="009F0624">
              <w:rPr>
                <w:rFonts w:ascii="Cambria" w:hAnsi="Cambria"/>
                <w:lang w:val="pl-PL"/>
              </w:rPr>
              <w:t xml:space="preserve">2 kolokwia pisemne, aktywność – wynik końcowy to średnia tych ocen. </w:t>
            </w:r>
          </w:p>
          <w:p w14:paraId="68657932" w14:textId="77777777" w:rsidR="006506DF" w:rsidRPr="009F0624" w:rsidRDefault="006506DF" w:rsidP="00C74EEA">
            <w:pPr>
              <w:pStyle w:val="karta"/>
              <w:rPr>
                <w:rFonts w:ascii="Cambria" w:hAnsi="Cambria"/>
              </w:rPr>
            </w:pPr>
            <w:r w:rsidRPr="009F0624">
              <w:rPr>
                <w:rFonts w:ascii="Cambria" w:hAnsi="Cambria"/>
              </w:rPr>
              <w:t>Sposób obliczania oceny:</w:t>
            </w:r>
          </w:p>
          <w:p w14:paraId="17E76A14" w14:textId="77777777" w:rsidR="006506DF" w:rsidRPr="009F0624" w:rsidRDefault="006506DF"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23DD3EDC"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79C13D3C" w14:textId="77777777" w:rsidR="006506DF" w:rsidRPr="009F0624" w:rsidRDefault="006506D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0557134C" w14:textId="77777777" w:rsidR="006506DF" w:rsidRPr="009F0624" w:rsidRDefault="006506DF"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788BFEAE"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2DB662A2" w14:textId="77777777" w:rsidR="006506DF" w:rsidRPr="009F0624" w:rsidRDefault="006506DF" w:rsidP="00C74EEA">
            <w:pPr>
              <w:pStyle w:val="karta"/>
              <w:rPr>
                <w:rFonts w:ascii="Cambria" w:hAnsi="Cambria"/>
              </w:rPr>
            </w:pPr>
            <w:r w:rsidRPr="009F0624">
              <w:rPr>
                <w:rFonts w:ascii="Cambria" w:hAnsi="Cambria"/>
              </w:rPr>
              <w:t>0- 49%</w:t>
            </w:r>
            <w:r w:rsidRPr="009F0624">
              <w:rPr>
                <w:rFonts w:ascii="Cambria" w:hAnsi="Cambria"/>
              </w:rPr>
              <w:tab/>
            </w:r>
            <w:r w:rsidRPr="009F0624">
              <w:rPr>
                <w:rFonts w:ascii="Cambria" w:hAnsi="Cambria"/>
              </w:rPr>
              <w:tab/>
              <w:t>2.0</w:t>
            </w:r>
          </w:p>
        </w:tc>
      </w:tr>
    </w:tbl>
    <w:p w14:paraId="1DF4A365"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10. Forma zaliczenia zajęć</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6506DF" w:rsidRPr="009F0624" w14:paraId="584D0F07" w14:textId="77777777" w:rsidTr="00460D87">
        <w:trPr>
          <w:trHeight w:val="540"/>
        </w:trPr>
        <w:tc>
          <w:tcPr>
            <w:tcW w:w="9568" w:type="dxa"/>
          </w:tcPr>
          <w:p w14:paraId="4D2D2764" w14:textId="77777777" w:rsidR="006506DF" w:rsidRPr="009F0624" w:rsidRDefault="006506DF" w:rsidP="00C74EEA">
            <w:pPr>
              <w:spacing w:before="120" w:after="120"/>
              <w:rPr>
                <w:rFonts w:ascii="Cambria" w:hAnsi="Cambria"/>
                <w:b/>
                <w:bCs/>
                <w:sz w:val="24"/>
                <w:szCs w:val="24"/>
                <w:lang w:val="pl-PL"/>
              </w:rPr>
            </w:pPr>
            <w:r w:rsidRPr="009F0624">
              <w:rPr>
                <w:rFonts w:ascii="Cambria" w:eastAsia="Times New Roman" w:hAnsi="Cambria"/>
                <w:bCs/>
                <w:lang w:val="pl-PL"/>
              </w:rPr>
              <w:t>zaliczenie z oceną</w:t>
            </w:r>
          </w:p>
        </w:tc>
      </w:tr>
    </w:tbl>
    <w:p w14:paraId="1F46685F"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843"/>
        <w:gridCol w:w="141"/>
        <w:gridCol w:w="1702"/>
      </w:tblGrid>
      <w:tr w:rsidR="006506DF" w:rsidRPr="009F0624" w14:paraId="3FC63325" w14:textId="77777777" w:rsidTr="00460D87">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6B1EBC68"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686" w:type="dxa"/>
            <w:gridSpan w:val="3"/>
            <w:tcBorders>
              <w:top w:val="single" w:sz="4" w:space="0" w:color="000000"/>
              <w:left w:val="single" w:sz="4" w:space="0" w:color="000000"/>
              <w:right w:val="single" w:sz="4" w:space="0" w:color="000000"/>
            </w:tcBorders>
            <w:shd w:val="clear" w:color="auto" w:fill="FFFFFF"/>
            <w:vAlign w:val="center"/>
          </w:tcPr>
          <w:p w14:paraId="152ECEF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2E2AB070" w14:textId="77777777" w:rsidTr="00460D87">
        <w:trPr>
          <w:trHeight w:val="291"/>
        </w:trPr>
        <w:tc>
          <w:tcPr>
            <w:tcW w:w="5920" w:type="dxa"/>
            <w:vMerge/>
            <w:tcBorders>
              <w:left w:val="single" w:sz="4" w:space="0" w:color="000000"/>
              <w:right w:val="single" w:sz="4" w:space="0" w:color="000000"/>
            </w:tcBorders>
            <w:shd w:val="clear" w:color="auto" w:fill="D9D9D9"/>
            <w:vAlign w:val="center"/>
          </w:tcPr>
          <w:p w14:paraId="31A4D760" w14:textId="77777777" w:rsidR="006506DF" w:rsidRPr="009F0624" w:rsidRDefault="006506DF" w:rsidP="00C74EEA">
            <w:pPr>
              <w:spacing w:before="20" w:after="20"/>
              <w:jc w:val="center"/>
              <w:rPr>
                <w:rFonts w:ascii="Cambria" w:hAnsi="Cambria"/>
                <w:b/>
                <w:bCs/>
                <w:lang w:val="pl-PL"/>
              </w:rPr>
            </w:pPr>
          </w:p>
        </w:tc>
        <w:tc>
          <w:tcPr>
            <w:tcW w:w="1843" w:type="dxa"/>
            <w:tcBorders>
              <w:top w:val="single" w:sz="4" w:space="0" w:color="000000"/>
              <w:left w:val="single" w:sz="4" w:space="0" w:color="000000"/>
              <w:bottom w:val="single" w:sz="4" w:space="0" w:color="auto"/>
              <w:right w:val="single" w:sz="4" w:space="0" w:color="000000"/>
            </w:tcBorders>
            <w:shd w:val="clear" w:color="auto" w:fill="FFFFFF"/>
            <w:vAlign w:val="center"/>
          </w:tcPr>
          <w:p w14:paraId="1BE75BEA"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gridSpan w:val="2"/>
            <w:tcBorders>
              <w:top w:val="single" w:sz="4" w:space="0" w:color="000000"/>
              <w:left w:val="single" w:sz="4" w:space="0" w:color="000000"/>
              <w:bottom w:val="single" w:sz="4" w:space="0" w:color="auto"/>
              <w:right w:val="single" w:sz="4" w:space="0" w:color="000000"/>
            </w:tcBorders>
            <w:shd w:val="clear" w:color="auto" w:fill="FFFFFF"/>
          </w:tcPr>
          <w:p w14:paraId="15BDD1EA"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6A0CA8C3" w14:textId="77777777" w:rsidTr="00460D87">
        <w:trPr>
          <w:trHeight w:val="449"/>
        </w:trPr>
        <w:tc>
          <w:tcPr>
            <w:tcW w:w="9606" w:type="dxa"/>
            <w:gridSpan w:val="4"/>
            <w:tcBorders>
              <w:top w:val="single" w:sz="4" w:space="0" w:color="000000"/>
              <w:left w:val="single" w:sz="4" w:space="0" w:color="000000"/>
              <w:right w:val="single" w:sz="4" w:space="0" w:color="000000"/>
            </w:tcBorders>
            <w:shd w:val="clear" w:color="auto" w:fill="D9D9D9"/>
            <w:vAlign w:val="center"/>
          </w:tcPr>
          <w:p w14:paraId="36BF7588"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287CB233" w14:textId="77777777" w:rsidTr="00460D87">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02B33030"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F4C51C5"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60</w:t>
            </w:r>
          </w:p>
        </w:tc>
        <w:tc>
          <w:tcPr>
            <w:tcW w:w="1702" w:type="dxa"/>
            <w:tcBorders>
              <w:top w:val="single" w:sz="4" w:space="0" w:color="auto"/>
              <w:left w:val="single" w:sz="4" w:space="0" w:color="auto"/>
              <w:bottom w:val="single" w:sz="4" w:space="0" w:color="auto"/>
              <w:right w:val="single" w:sz="4" w:space="0" w:color="auto"/>
            </w:tcBorders>
            <w:vAlign w:val="center"/>
          </w:tcPr>
          <w:p w14:paraId="1DE9AC1E"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36</w:t>
            </w:r>
          </w:p>
        </w:tc>
      </w:tr>
      <w:tr w:rsidR="006506DF" w:rsidRPr="000F1F79" w14:paraId="1E1D6EAD" w14:textId="77777777" w:rsidTr="00460D87">
        <w:trPr>
          <w:trHeight w:val="435"/>
        </w:trPr>
        <w:tc>
          <w:tcPr>
            <w:tcW w:w="9606"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2CD03F3"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0AB05780" w14:textId="77777777" w:rsidTr="00460D87">
        <w:trPr>
          <w:trHeight w:val="424"/>
        </w:trPr>
        <w:tc>
          <w:tcPr>
            <w:tcW w:w="5920" w:type="dxa"/>
            <w:tcBorders>
              <w:top w:val="single" w:sz="4" w:space="0" w:color="000000"/>
              <w:left w:val="single" w:sz="4" w:space="0" w:color="000000"/>
              <w:bottom w:val="single" w:sz="4" w:space="0" w:color="000000"/>
              <w:right w:val="single" w:sz="4" w:space="0" w:color="000000"/>
            </w:tcBorders>
          </w:tcPr>
          <w:p w14:paraId="6A2B9DD0"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wykonanie ćwiczeń </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65232E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702" w:type="dxa"/>
            <w:tcBorders>
              <w:top w:val="single" w:sz="4" w:space="0" w:color="000000"/>
              <w:left w:val="single" w:sz="4" w:space="0" w:color="000000"/>
              <w:bottom w:val="single" w:sz="4" w:space="0" w:color="000000"/>
              <w:right w:val="single" w:sz="4" w:space="0" w:color="000000"/>
            </w:tcBorders>
            <w:vAlign w:val="center"/>
          </w:tcPr>
          <w:p w14:paraId="3A77381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r>
      <w:tr w:rsidR="006506DF" w:rsidRPr="009F0624" w14:paraId="4986AB86" w14:textId="77777777" w:rsidTr="00460D87">
        <w:trPr>
          <w:trHeight w:val="424"/>
        </w:trPr>
        <w:tc>
          <w:tcPr>
            <w:tcW w:w="5920" w:type="dxa"/>
            <w:tcBorders>
              <w:top w:val="single" w:sz="4" w:space="0" w:color="000000"/>
              <w:left w:val="single" w:sz="4" w:space="0" w:color="000000"/>
              <w:bottom w:val="single" w:sz="4" w:space="0" w:color="000000"/>
              <w:right w:val="single" w:sz="4" w:space="0" w:color="000000"/>
            </w:tcBorders>
          </w:tcPr>
          <w:p w14:paraId="2A198E5C"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zajęć</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3177367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702" w:type="dxa"/>
            <w:tcBorders>
              <w:top w:val="single" w:sz="4" w:space="0" w:color="000000"/>
              <w:left w:val="single" w:sz="4" w:space="0" w:color="000000"/>
              <w:bottom w:val="single" w:sz="4" w:space="0" w:color="000000"/>
              <w:right w:val="single" w:sz="4" w:space="0" w:color="000000"/>
            </w:tcBorders>
            <w:vAlign w:val="center"/>
          </w:tcPr>
          <w:p w14:paraId="457235C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34</w:t>
            </w:r>
          </w:p>
        </w:tc>
      </w:tr>
      <w:tr w:rsidR="006506DF" w:rsidRPr="009F0624" w14:paraId="38CD4A13" w14:textId="77777777" w:rsidTr="00460D87">
        <w:trPr>
          <w:trHeight w:val="424"/>
        </w:trPr>
        <w:tc>
          <w:tcPr>
            <w:tcW w:w="5920" w:type="dxa"/>
            <w:tcBorders>
              <w:top w:val="single" w:sz="4" w:space="0" w:color="000000"/>
              <w:left w:val="single" w:sz="4" w:space="0" w:color="000000"/>
              <w:bottom w:val="single" w:sz="4" w:space="0" w:color="000000"/>
              <w:right w:val="single" w:sz="4" w:space="0" w:color="000000"/>
            </w:tcBorders>
          </w:tcPr>
          <w:p w14:paraId="4E6F1A68" w14:textId="77777777" w:rsidR="006506DF" w:rsidRPr="009F0624" w:rsidRDefault="006506DF" w:rsidP="00C74EEA">
            <w:pPr>
              <w:spacing w:before="20" w:after="20"/>
              <w:rPr>
                <w:rFonts w:ascii="Cambria" w:hAnsi="Cambria"/>
                <w:lang w:val="pl-PL"/>
              </w:rPr>
            </w:pPr>
            <w:r w:rsidRPr="009F0624">
              <w:rPr>
                <w:rFonts w:ascii="Cambria" w:hAnsi="Cambria"/>
                <w:lang w:val="pl-PL"/>
              </w:rPr>
              <w:t>wykonywanie przekładów</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1754E2B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40</w:t>
            </w:r>
          </w:p>
        </w:tc>
        <w:tc>
          <w:tcPr>
            <w:tcW w:w="1702" w:type="dxa"/>
            <w:tcBorders>
              <w:top w:val="single" w:sz="4" w:space="0" w:color="000000"/>
              <w:left w:val="single" w:sz="4" w:space="0" w:color="000000"/>
              <w:bottom w:val="single" w:sz="4" w:space="0" w:color="000000"/>
              <w:right w:val="single" w:sz="4" w:space="0" w:color="000000"/>
            </w:tcBorders>
            <w:vAlign w:val="center"/>
          </w:tcPr>
          <w:p w14:paraId="2E8B807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40</w:t>
            </w:r>
          </w:p>
        </w:tc>
      </w:tr>
      <w:tr w:rsidR="006506DF" w:rsidRPr="009F0624" w14:paraId="0C408318" w14:textId="77777777" w:rsidTr="00460D87">
        <w:trPr>
          <w:trHeight w:val="453"/>
        </w:trPr>
        <w:tc>
          <w:tcPr>
            <w:tcW w:w="5920" w:type="dxa"/>
            <w:tcBorders>
              <w:top w:val="single" w:sz="4" w:space="0" w:color="000000"/>
              <w:left w:val="single" w:sz="4" w:space="0" w:color="000000"/>
              <w:bottom w:val="single" w:sz="4" w:space="0" w:color="000000"/>
              <w:right w:val="single" w:sz="4" w:space="0" w:color="000000"/>
            </w:tcBorders>
          </w:tcPr>
          <w:p w14:paraId="369F8EBF"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234190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702" w:type="dxa"/>
            <w:tcBorders>
              <w:top w:val="single" w:sz="4" w:space="0" w:color="000000"/>
              <w:left w:val="single" w:sz="4" w:space="0" w:color="000000"/>
              <w:bottom w:val="single" w:sz="4" w:space="0" w:color="000000"/>
              <w:right w:val="single" w:sz="4" w:space="0" w:color="000000"/>
            </w:tcBorders>
            <w:vAlign w:val="center"/>
          </w:tcPr>
          <w:p w14:paraId="43B184C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r>
      <w:tr w:rsidR="006506DF" w:rsidRPr="009F0624" w14:paraId="6C07F924" w14:textId="77777777" w:rsidTr="00460D87">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21F1E24C"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57834863"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c>
          <w:tcPr>
            <w:tcW w:w="1702" w:type="dxa"/>
            <w:tcBorders>
              <w:top w:val="single" w:sz="4" w:space="0" w:color="000000"/>
              <w:left w:val="single" w:sz="4" w:space="0" w:color="000000"/>
              <w:bottom w:val="single" w:sz="4" w:space="0" w:color="000000"/>
              <w:right w:val="single" w:sz="4" w:space="0" w:color="000000"/>
            </w:tcBorders>
            <w:vAlign w:val="center"/>
          </w:tcPr>
          <w:p w14:paraId="627CE271"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r>
      <w:tr w:rsidR="006506DF" w:rsidRPr="009F0624" w14:paraId="4C6E8D52" w14:textId="77777777" w:rsidTr="00460D87">
        <w:tc>
          <w:tcPr>
            <w:tcW w:w="5920" w:type="dxa"/>
            <w:tcBorders>
              <w:top w:val="single" w:sz="4" w:space="0" w:color="000000"/>
              <w:left w:val="single" w:sz="4" w:space="0" w:color="000000"/>
              <w:bottom w:val="single" w:sz="4" w:space="0" w:color="000000"/>
              <w:right w:val="single" w:sz="4" w:space="0" w:color="000000"/>
            </w:tcBorders>
            <w:vAlign w:val="center"/>
          </w:tcPr>
          <w:p w14:paraId="08EDD018"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14:paraId="2654DF7E"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c>
          <w:tcPr>
            <w:tcW w:w="1702" w:type="dxa"/>
            <w:tcBorders>
              <w:top w:val="single" w:sz="4" w:space="0" w:color="000000"/>
              <w:left w:val="single" w:sz="4" w:space="0" w:color="000000"/>
              <w:bottom w:val="single" w:sz="4" w:space="0" w:color="000000"/>
              <w:right w:val="single" w:sz="4" w:space="0" w:color="000000"/>
            </w:tcBorders>
            <w:vAlign w:val="center"/>
          </w:tcPr>
          <w:p w14:paraId="210EB626"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r>
    </w:tbl>
    <w:p w14:paraId="48306180"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06"/>
      </w:tblGrid>
      <w:tr w:rsidR="006506DF" w:rsidRPr="009F0624" w14:paraId="71FF6745" w14:textId="77777777" w:rsidTr="00460D87">
        <w:tc>
          <w:tcPr>
            <w:tcW w:w="9606" w:type="dxa"/>
          </w:tcPr>
          <w:p w14:paraId="031935C2" w14:textId="77777777" w:rsidR="006506DF" w:rsidRPr="009F0624" w:rsidRDefault="006506DF" w:rsidP="00C74EEA">
            <w:pPr>
              <w:rPr>
                <w:rFonts w:ascii="Cambria" w:hAnsi="Cambria"/>
                <w:b/>
                <w:lang w:val="pl-PL"/>
              </w:rPr>
            </w:pPr>
            <w:r w:rsidRPr="009F0624">
              <w:rPr>
                <w:rFonts w:ascii="Cambria" w:hAnsi="Cambria"/>
                <w:b/>
                <w:lang w:val="pl-PL"/>
              </w:rPr>
              <w:t>Literatura obowiązkowa:</w:t>
            </w:r>
          </w:p>
          <w:p w14:paraId="7930072D" w14:textId="77777777" w:rsidR="006506DF" w:rsidRPr="009F0624" w:rsidRDefault="006506DF" w:rsidP="00C74EEA">
            <w:pPr>
              <w:pBdr>
                <w:top w:val="nil"/>
                <w:left w:val="nil"/>
                <w:bottom w:val="nil"/>
                <w:right w:val="nil"/>
                <w:between w:val="nil"/>
              </w:pBdr>
              <w:ind w:hanging="2"/>
              <w:rPr>
                <w:rFonts w:ascii="Cambria" w:eastAsia="Times New Roman" w:hAnsi="Cambria"/>
                <w:lang w:val="pl-PL"/>
              </w:rPr>
            </w:pPr>
            <w:r w:rsidRPr="009F0624">
              <w:rPr>
                <w:rFonts w:ascii="Cambria" w:hAnsi="Cambria"/>
                <w:lang w:val="pl-PL"/>
              </w:rPr>
              <w:t xml:space="preserve">1. </w:t>
            </w:r>
            <w:r w:rsidRPr="009F0624">
              <w:rPr>
                <w:rFonts w:ascii="Cambria" w:eastAsia="Times New Roman" w:hAnsi="Cambria"/>
                <w:lang w:val="pl-PL"/>
              </w:rPr>
              <w:t>Materiały autentyczne opracowane przez nauczyciela.</w:t>
            </w:r>
          </w:p>
          <w:p w14:paraId="42902FED" w14:textId="77777777" w:rsidR="006506DF" w:rsidRPr="009F0624" w:rsidRDefault="006506DF" w:rsidP="00460D87">
            <w:pPr>
              <w:pStyle w:val="Akapitzlist"/>
              <w:ind w:left="0"/>
              <w:rPr>
                <w:rFonts w:ascii="Cambria" w:hAnsi="Cambria"/>
              </w:rPr>
            </w:pPr>
            <w:r w:rsidRPr="009F0624">
              <w:rPr>
                <w:rFonts w:ascii="Cambria" w:hAnsi="Cambria"/>
              </w:rPr>
              <w:t>2. Mascull, B. (2015). Advanced Market Leader: Business English Teacher's Resource Book 3rd ed. Harlow: Pearson Education Limited.</w:t>
            </w:r>
          </w:p>
          <w:p w14:paraId="308B7B21" w14:textId="77777777" w:rsidR="006506DF" w:rsidRPr="009F0624" w:rsidRDefault="006506DF" w:rsidP="00C74EEA">
            <w:pPr>
              <w:rPr>
                <w:rFonts w:ascii="Cambria" w:hAnsi="Cambria"/>
                <w:lang w:val="pl-PL"/>
              </w:rPr>
            </w:pPr>
            <w:r w:rsidRPr="009F0624">
              <w:rPr>
                <w:rFonts w:ascii="Cambria" w:hAnsi="Cambria"/>
              </w:rPr>
              <w:t xml:space="preserve">3. Cotton, D., Falvey, D., Kent, S. (2011). Upper-Intermediate Market Leader: Business English Teacher's Resource Book 3rd ed. </w:t>
            </w:r>
            <w:r w:rsidRPr="009F0624">
              <w:rPr>
                <w:rFonts w:ascii="Cambria" w:hAnsi="Cambria"/>
                <w:lang w:val="pl-PL"/>
              </w:rPr>
              <w:t>Harlow: Pearson Education Limited.</w:t>
            </w:r>
          </w:p>
        </w:tc>
      </w:tr>
      <w:tr w:rsidR="006506DF" w:rsidRPr="000F1F79" w14:paraId="767CDEC8" w14:textId="77777777" w:rsidTr="00460D87">
        <w:tc>
          <w:tcPr>
            <w:tcW w:w="9606" w:type="dxa"/>
          </w:tcPr>
          <w:p w14:paraId="6E29AA70"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4F7C8BF0" w14:textId="77777777" w:rsidR="006506DF" w:rsidRPr="009F0624" w:rsidRDefault="006506DF" w:rsidP="00C74EEA">
            <w:pPr>
              <w:pStyle w:val="Akapitzlist"/>
              <w:ind w:left="0" w:right="-567"/>
              <w:rPr>
                <w:rFonts w:ascii="Cambria" w:hAnsi="Cambria"/>
              </w:rPr>
            </w:pPr>
            <w:r w:rsidRPr="009F0624">
              <w:rPr>
                <w:rFonts w:ascii="Cambria" w:hAnsi="Cambria"/>
                <w:lang w:val="pl-PL"/>
              </w:rPr>
              <w:t xml:space="preserve">1. Rybińska, Z., Kierzkowska, D. (2011). </w:t>
            </w:r>
            <w:r w:rsidRPr="009F0624">
              <w:rPr>
                <w:rFonts w:ascii="Cambria" w:hAnsi="Cambria"/>
              </w:rPr>
              <w:t>The new selection of English documents. Warszawa: Translegis.</w:t>
            </w:r>
          </w:p>
          <w:p w14:paraId="78115CC3" w14:textId="77777777" w:rsidR="006506DF" w:rsidRPr="009F0624" w:rsidRDefault="006506DF" w:rsidP="00C74EEA">
            <w:pPr>
              <w:rPr>
                <w:rFonts w:ascii="Cambria" w:hAnsi="Cambria"/>
              </w:rPr>
            </w:pPr>
            <w:r w:rsidRPr="009F0624">
              <w:rPr>
                <w:rFonts w:ascii="Cambria" w:hAnsi="Cambria"/>
              </w:rPr>
              <w:t>2. Ashley, A. (2012). A Correspondence Workbook. Oxford: OUP.</w:t>
            </w:r>
          </w:p>
          <w:p w14:paraId="4D20983B" w14:textId="77777777" w:rsidR="006506DF" w:rsidRPr="009F0624" w:rsidRDefault="006506DF" w:rsidP="00C74EEA">
            <w:pPr>
              <w:pStyle w:val="Akapitzlist"/>
              <w:ind w:left="0" w:right="-567"/>
              <w:rPr>
                <w:rFonts w:ascii="Cambria" w:hAnsi="Cambria"/>
                <w:lang w:val="pl-PL"/>
              </w:rPr>
            </w:pPr>
            <w:r w:rsidRPr="009F0624">
              <w:rPr>
                <w:rFonts w:ascii="Cambria" w:hAnsi="Cambria"/>
              </w:rPr>
              <w:t xml:space="preserve">3. Poznański, J. (2007). </w:t>
            </w:r>
            <w:r w:rsidRPr="009F0624">
              <w:rPr>
                <w:rFonts w:ascii="Cambria" w:hAnsi="Cambria"/>
                <w:lang w:val="pl-PL"/>
              </w:rPr>
              <w:t>Tłumacz w postępowaniu karnym. Warszawa: Translegis.</w:t>
            </w:r>
          </w:p>
        </w:tc>
      </w:tr>
    </w:tbl>
    <w:p w14:paraId="2F7B8635"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760"/>
      </w:tblGrid>
      <w:tr w:rsidR="006506DF" w:rsidRPr="000F1F79" w14:paraId="3680F6F8" w14:textId="77777777" w:rsidTr="00460D87">
        <w:tc>
          <w:tcPr>
            <w:tcW w:w="3846" w:type="dxa"/>
          </w:tcPr>
          <w:p w14:paraId="30D87A4B" w14:textId="77777777" w:rsidR="006506DF" w:rsidRPr="009F0624" w:rsidRDefault="006506DF" w:rsidP="00C74EEA">
            <w:pPr>
              <w:spacing w:before="60" w:after="60"/>
              <w:rPr>
                <w:rFonts w:ascii="Cambria" w:hAnsi="Cambria"/>
                <w:lang w:val="pl-PL"/>
              </w:rPr>
            </w:pPr>
            <w:r w:rsidRPr="009F0624">
              <w:rPr>
                <w:rFonts w:ascii="Cambria" w:hAnsi="Cambria"/>
                <w:lang w:val="pl-PL"/>
              </w:rPr>
              <w:lastRenderedPageBreak/>
              <w:t>imię i nazwisko  sporządzającego</w:t>
            </w:r>
          </w:p>
        </w:tc>
        <w:tc>
          <w:tcPr>
            <w:tcW w:w="5760" w:type="dxa"/>
          </w:tcPr>
          <w:p w14:paraId="7BD85D51" w14:textId="77777777" w:rsidR="006506DF" w:rsidRPr="009F0624" w:rsidRDefault="006506DF" w:rsidP="00C74EEA">
            <w:pPr>
              <w:spacing w:before="60" w:after="60"/>
              <w:rPr>
                <w:rFonts w:ascii="Cambria" w:hAnsi="Cambria"/>
                <w:lang w:val="pl-PL"/>
              </w:rPr>
            </w:pPr>
            <w:r w:rsidRPr="009F0624">
              <w:rPr>
                <w:rFonts w:ascii="Cambria" w:hAnsi="Cambria"/>
                <w:lang w:val="pl-PL"/>
              </w:rPr>
              <w:t>mgr Wojciech Januchowski, dr Urszula Paradowska</w:t>
            </w:r>
          </w:p>
        </w:tc>
      </w:tr>
      <w:tr w:rsidR="006506DF" w:rsidRPr="009F0624" w14:paraId="69AC489D" w14:textId="77777777" w:rsidTr="00460D87">
        <w:tc>
          <w:tcPr>
            <w:tcW w:w="3846" w:type="dxa"/>
          </w:tcPr>
          <w:p w14:paraId="0C8F5C64"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760" w:type="dxa"/>
          </w:tcPr>
          <w:p w14:paraId="72D82910" w14:textId="51014663" w:rsidR="006506DF" w:rsidRPr="009F0624" w:rsidRDefault="006506DF" w:rsidP="00C74EEA">
            <w:pPr>
              <w:spacing w:before="60" w:after="60"/>
              <w:rPr>
                <w:rFonts w:ascii="Cambria" w:hAnsi="Cambria"/>
                <w:lang w:val="pl-PL"/>
              </w:rPr>
            </w:pPr>
            <w:r w:rsidRPr="009F0624">
              <w:rPr>
                <w:rFonts w:ascii="Cambria" w:hAnsi="Cambria"/>
                <w:lang w:val="pl-PL"/>
              </w:rPr>
              <w:t>1</w:t>
            </w:r>
            <w:r w:rsidR="00617576" w:rsidRPr="009F0624">
              <w:rPr>
                <w:rFonts w:ascii="Cambria" w:hAnsi="Cambria"/>
                <w:lang w:val="pl-PL"/>
              </w:rPr>
              <w:t>0</w:t>
            </w:r>
            <w:r w:rsidRPr="009F0624">
              <w:rPr>
                <w:rFonts w:ascii="Cambria" w:hAnsi="Cambria"/>
                <w:lang w:val="pl-PL"/>
              </w:rPr>
              <w:t>.0</w:t>
            </w:r>
            <w:r w:rsidR="00617576" w:rsidRPr="009F0624">
              <w:rPr>
                <w:rFonts w:ascii="Cambria" w:hAnsi="Cambria"/>
                <w:lang w:val="pl-PL"/>
              </w:rPr>
              <w:t>6</w:t>
            </w:r>
            <w:r w:rsidRPr="009F0624">
              <w:rPr>
                <w:rFonts w:ascii="Cambria" w:hAnsi="Cambria"/>
                <w:lang w:val="pl-PL"/>
              </w:rPr>
              <w:t>.2025</w:t>
            </w:r>
          </w:p>
        </w:tc>
      </w:tr>
      <w:tr w:rsidR="006506DF" w:rsidRPr="000F1F79" w14:paraId="0A2E3616" w14:textId="77777777" w:rsidTr="00460D87">
        <w:tc>
          <w:tcPr>
            <w:tcW w:w="3846" w:type="dxa"/>
          </w:tcPr>
          <w:p w14:paraId="116AAE57"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760" w:type="dxa"/>
          </w:tcPr>
          <w:p w14:paraId="44AF0A62" w14:textId="77777777" w:rsidR="006506DF" w:rsidRPr="009F0624" w:rsidRDefault="006506DF" w:rsidP="00C74EEA">
            <w:pPr>
              <w:spacing w:before="60" w:after="60"/>
              <w:rPr>
                <w:rFonts w:ascii="Cambria" w:hAnsi="Cambria"/>
                <w:lang w:val="pl-PL"/>
              </w:rPr>
            </w:pPr>
            <w:r w:rsidRPr="009F0624">
              <w:rPr>
                <w:rFonts w:ascii="Cambria" w:hAnsi="Cambria"/>
                <w:lang w:val="pl-PL"/>
              </w:rPr>
              <w:t>wjanuchowski@ajp.edu.pl, uparadowska@ajp.edu.pl</w:t>
            </w:r>
          </w:p>
        </w:tc>
      </w:tr>
      <w:tr w:rsidR="006506DF" w:rsidRPr="009F0624" w14:paraId="097BD99B" w14:textId="77777777" w:rsidTr="00460D87">
        <w:tc>
          <w:tcPr>
            <w:tcW w:w="3846" w:type="dxa"/>
            <w:tcBorders>
              <w:bottom w:val="single" w:sz="4" w:space="0" w:color="000000"/>
            </w:tcBorders>
          </w:tcPr>
          <w:p w14:paraId="29DD8D5C"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760" w:type="dxa"/>
            <w:tcBorders>
              <w:bottom w:val="single" w:sz="4" w:space="0" w:color="000000"/>
            </w:tcBorders>
          </w:tcPr>
          <w:p w14:paraId="3384D212" w14:textId="77777777" w:rsidR="006506DF" w:rsidRPr="009F0624" w:rsidRDefault="006506DF" w:rsidP="00C74EEA">
            <w:pPr>
              <w:spacing w:before="60" w:after="60"/>
              <w:rPr>
                <w:rFonts w:ascii="Cambria" w:hAnsi="Cambria"/>
                <w:lang w:val="pl-PL"/>
              </w:rPr>
            </w:pPr>
          </w:p>
        </w:tc>
      </w:tr>
    </w:tbl>
    <w:p w14:paraId="6F57B359" w14:textId="77777777" w:rsidR="006506DF" w:rsidRDefault="006506DF" w:rsidP="006506DF">
      <w:pPr>
        <w:spacing w:before="60" w:after="60"/>
        <w:rPr>
          <w:rFonts w:ascii="Cambria" w:hAnsi="Cambria"/>
          <w:lang w:val="pl-PL"/>
        </w:rPr>
      </w:pPr>
    </w:p>
    <w:p w14:paraId="227EF760" w14:textId="77777777" w:rsidR="00460D87" w:rsidRDefault="00460D87" w:rsidP="006506DF">
      <w:pPr>
        <w:spacing w:before="60" w:after="60"/>
        <w:rPr>
          <w:rFonts w:ascii="Cambria" w:hAnsi="Cambria"/>
          <w:lang w:val="pl-PL"/>
        </w:rPr>
      </w:pPr>
    </w:p>
    <w:p w14:paraId="7BE4E1D5" w14:textId="77777777" w:rsidR="00460D87" w:rsidRDefault="00460D87" w:rsidP="006506DF">
      <w:pPr>
        <w:spacing w:before="60" w:after="60"/>
        <w:rPr>
          <w:rFonts w:ascii="Cambria" w:hAnsi="Cambria"/>
          <w:lang w:val="pl-PL"/>
        </w:rPr>
      </w:pPr>
    </w:p>
    <w:p w14:paraId="16B89EEB" w14:textId="77777777" w:rsidR="00460D87" w:rsidRDefault="00460D87" w:rsidP="006506DF">
      <w:pPr>
        <w:spacing w:before="60" w:after="60"/>
        <w:rPr>
          <w:rFonts w:ascii="Cambria" w:hAnsi="Cambria"/>
          <w:lang w:val="pl-PL"/>
        </w:rPr>
      </w:pPr>
    </w:p>
    <w:p w14:paraId="43B55EA2" w14:textId="77777777" w:rsidR="00460D87" w:rsidRDefault="00460D87" w:rsidP="006506DF">
      <w:pPr>
        <w:spacing w:before="60" w:after="60"/>
        <w:rPr>
          <w:rFonts w:ascii="Cambria" w:hAnsi="Cambria"/>
          <w:lang w:val="pl-PL"/>
        </w:rPr>
      </w:pPr>
    </w:p>
    <w:p w14:paraId="1FFC4EB6" w14:textId="77777777" w:rsidR="00460D87" w:rsidRDefault="00460D87" w:rsidP="006506DF">
      <w:pPr>
        <w:spacing w:before="60" w:after="60"/>
        <w:rPr>
          <w:rFonts w:ascii="Cambria" w:hAnsi="Cambria"/>
          <w:lang w:val="pl-PL"/>
        </w:rPr>
      </w:pPr>
    </w:p>
    <w:p w14:paraId="2D645823" w14:textId="77777777" w:rsidR="00460D87" w:rsidRDefault="00460D87" w:rsidP="006506DF">
      <w:pPr>
        <w:spacing w:before="60" w:after="60"/>
        <w:rPr>
          <w:rFonts w:ascii="Cambria" w:hAnsi="Cambria"/>
          <w:lang w:val="pl-PL"/>
        </w:rPr>
      </w:pPr>
    </w:p>
    <w:p w14:paraId="7D95FD25" w14:textId="77777777" w:rsidR="00460D87" w:rsidRDefault="00460D87" w:rsidP="006506DF">
      <w:pPr>
        <w:spacing w:before="60" w:after="60"/>
        <w:rPr>
          <w:rFonts w:ascii="Cambria" w:hAnsi="Cambria"/>
          <w:lang w:val="pl-PL"/>
        </w:rPr>
      </w:pPr>
    </w:p>
    <w:p w14:paraId="7E1D6AC0" w14:textId="77777777" w:rsidR="00460D87" w:rsidRDefault="00460D87" w:rsidP="006506DF">
      <w:pPr>
        <w:spacing w:before="60" w:after="60"/>
        <w:rPr>
          <w:rFonts w:ascii="Cambria" w:hAnsi="Cambria"/>
          <w:lang w:val="pl-PL"/>
        </w:rPr>
      </w:pPr>
    </w:p>
    <w:p w14:paraId="499540C2" w14:textId="77777777" w:rsidR="00460D87" w:rsidRDefault="00460D87" w:rsidP="006506DF">
      <w:pPr>
        <w:spacing w:before="60" w:after="60"/>
        <w:rPr>
          <w:rFonts w:ascii="Cambria" w:hAnsi="Cambria"/>
          <w:lang w:val="pl-PL"/>
        </w:rPr>
      </w:pPr>
    </w:p>
    <w:p w14:paraId="7DE239CD" w14:textId="77777777" w:rsidR="00460D87" w:rsidRDefault="00460D87" w:rsidP="006506DF">
      <w:pPr>
        <w:spacing w:before="60" w:after="60"/>
        <w:rPr>
          <w:rFonts w:ascii="Cambria" w:hAnsi="Cambria"/>
          <w:lang w:val="pl-PL"/>
        </w:rPr>
      </w:pPr>
    </w:p>
    <w:p w14:paraId="6AD059D1" w14:textId="77777777" w:rsidR="00460D87" w:rsidRDefault="00460D87" w:rsidP="006506DF">
      <w:pPr>
        <w:spacing w:before="60" w:after="60"/>
        <w:rPr>
          <w:rFonts w:ascii="Cambria" w:hAnsi="Cambria"/>
          <w:lang w:val="pl-PL"/>
        </w:rPr>
      </w:pPr>
    </w:p>
    <w:p w14:paraId="561299F1" w14:textId="77777777" w:rsidR="00460D87" w:rsidRDefault="00460D87" w:rsidP="006506DF">
      <w:pPr>
        <w:spacing w:before="60" w:after="60"/>
        <w:rPr>
          <w:rFonts w:ascii="Cambria" w:hAnsi="Cambria"/>
          <w:lang w:val="pl-PL"/>
        </w:rPr>
      </w:pPr>
    </w:p>
    <w:p w14:paraId="22A88580" w14:textId="77777777" w:rsidR="00460D87" w:rsidRDefault="00460D87" w:rsidP="006506DF">
      <w:pPr>
        <w:spacing w:before="60" w:after="60"/>
        <w:rPr>
          <w:rFonts w:ascii="Cambria" w:hAnsi="Cambria"/>
          <w:lang w:val="pl-PL"/>
        </w:rPr>
      </w:pPr>
    </w:p>
    <w:p w14:paraId="361635E6" w14:textId="77777777" w:rsidR="00460D87" w:rsidRDefault="00460D87" w:rsidP="006506DF">
      <w:pPr>
        <w:spacing w:before="60" w:after="60"/>
        <w:rPr>
          <w:rFonts w:ascii="Cambria" w:hAnsi="Cambria"/>
          <w:lang w:val="pl-PL"/>
        </w:rPr>
      </w:pPr>
    </w:p>
    <w:p w14:paraId="0D1E8D74" w14:textId="77777777" w:rsidR="00460D87" w:rsidRDefault="00460D87" w:rsidP="006506DF">
      <w:pPr>
        <w:spacing w:before="60" w:after="60"/>
        <w:rPr>
          <w:rFonts w:ascii="Cambria" w:hAnsi="Cambria"/>
          <w:lang w:val="pl-PL"/>
        </w:rPr>
      </w:pPr>
    </w:p>
    <w:p w14:paraId="682546E6" w14:textId="77777777" w:rsidR="00460D87" w:rsidRDefault="00460D87" w:rsidP="006506DF">
      <w:pPr>
        <w:spacing w:before="60" w:after="60"/>
        <w:rPr>
          <w:rFonts w:ascii="Cambria" w:hAnsi="Cambria"/>
          <w:lang w:val="pl-PL"/>
        </w:rPr>
      </w:pPr>
    </w:p>
    <w:p w14:paraId="791DC263" w14:textId="77777777" w:rsidR="00460D87" w:rsidRDefault="00460D87" w:rsidP="006506DF">
      <w:pPr>
        <w:spacing w:before="60" w:after="60"/>
        <w:rPr>
          <w:rFonts w:ascii="Cambria" w:hAnsi="Cambria"/>
          <w:lang w:val="pl-PL"/>
        </w:rPr>
      </w:pPr>
    </w:p>
    <w:p w14:paraId="05B75232" w14:textId="77777777" w:rsidR="00460D87" w:rsidRDefault="00460D87" w:rsidP="006506DF">
      <w:pPr>
        <w:spacing w:before="60" w:after="60"/>
        <w:rPr>
          <w:rFonts w:ascii="Cambria" w:hAnsi="Cambria"/>
          <w:lang w:val="pl-PL"/>
        </w:rPr>
      </w:pPr>
    </w:p>
    <w:p w14:paraId="64D8EFF3" w14:textId="77777777" w:rsidR="00460D87" w:rsidRDefault="00460D87" w:rsidP="006506DF">
      <w:pPr>
        <w:spacing w:before="60" w:after="60"/>
        <w:rPr>
          <w:rFonts w:ascii="Cambria" w:hAnsi="Cambria"/>
          <w:lang w:val="pl-PL"/>
        </w:rPr>
      </w:pPr>
    </w:p>
    <w:p w14:paraId="717A286C" w14:textId="77777777" w:rsidR="00460D87" w:rsidRDefault="00460D87" w:rsidP="006506DF">
      <w:pPr>
        <w:spacing w:before="60" w:after="60"/>
        <w:rPr>
          <w:rFonts w:ascii="Cambria" w:hAnsi="Cambria"/>
          <w:lang w:val="pl-PL"/>
        </w:rPr>
      </w:pPr>
    </w:p>
    <w:p w14:paraId="766DADB1" w14:textId="77777777" w:rsidR="00460D87" w:rsidRDefault="00460D87" w:rsidP="006506DF">
      <w:pPr>
        <w:spacing w:before="60" w:after="60"/>
        <w:rPr>
          <w:rFonts w:ascii="Cambria" w:hAnsi="Cambria"/>
          <w:lang w:val="pl-PL"/>
        </w:rPr>
      </w:pPr>
    </w:p>
    <w:p w14:paraId="68AD663F" w14:textId="77777777" w:rsidR="00460D87" w:rsidRDefault="00460D87" w:rsidP="006506DF">
      <w:pPr>
        <w:spacing w:before="60" w:after="60"/>
        <w:rPr>
          <w:rFonts w:ascii="Cambria" w:hAnsi="Cambria"/>
          <w:lang w:val="pl-PL"/>
        </w:rPr>
      </w:pPr>
    </w:p>
    <w:p w14:paraId="5F385DF8" w14:textId="77777777" w:rsidR="00460D87" w:rsidRDefault="00460D87" w:rsidP="006506DF">
      <w:pPr>
        <w:spacing w:before="60" w:after="60"/>
        <w:rPr>
          <w:rFonts w:ascii="Cambria" w:hAnsi="Cambria"/>
          <w:lang w:val="pl-PL"/>
        </w:rPr>
      </w:pPr>
    </w:p>
    <w:p w14:paraId="1079E031" w14:textId="77777777" w:rsidR="00460D87" w:rsidRDefault="00460D87" w:rsidP="006506DF">
      <w:pPr>
        <w:spacing w:before="60" w:after="60"/>
        <w:rPr>
          <w:rFonts w:ascii="Cambria" w:hAnsi="Cambria"/>
          <w:lang w:val="pl-PL"/>
        </w:rPr>
      </w:pPr>
    </w:p>
    <w:p w14:paraId="2E9A7D43" w14:textId="77777777" w:rsidR="00460D87" w:rsidRDefault="00460D87" w:rsidP="006506DF">
      <w:pPr>
        <w:spacing w:before="60" w:after="60"/>
        <w:rPr>
          <w:rFonts w:ascii="Cambria" w:hAnsi="Cambria"/>
          <w:lang w:val="pl-PL"/>
        </w:rPr>
      </w:pPr>
    </w:p>
    <w:p w14:paraId="77C4356C" w14:textId="77777777" w:rsidR="00460D87" w:rsidRDefault="00460D87" w:rsidP="006506DF">
      <w:pPr>
        <w:spacing w:before="60" w:after="60"/>
        <w:rPr>
          <w:rFonts w:ascii="Cambria" w:hAnsi="Cambria"/>
          <w:lang w:val="pl-PL"/>
        </w:rPr>
      </w:pPr>
    </w:p>
    <w:p w14:paraId="3D427861" w14:textId="77777777" w:rsidR="00460D87" w:rsidRDefault="00460D87" w:rsidP="006506DF">
      <w:pPr>
        <w:spacing w:before="60" w:after="60"/>
        <w:rPr>
          <w:rFonts w:ascii="Cambria" w:hAnsi="Cambria"/>
          <w:lang w:val="pl-PL"/>
        </w:rPr>
      </w:pPr>
    </w:p>
    <w:p w14:paraId="3A10FCBA" w14:textId="77777777" w:rsidR="00460D87" w:rsidRDefault="00460D87" w:rsidP="006506DF">
      <w:pPr>
        <w:spacing w:before="60" w:after="60"/>
        <w:rPr>
          <w:rFonts w:ascii="Cambria" w:hAnsi="Cambria"/>
          <w:lang w:val="pl-PL"/>
        </w:rPr>
      </w:pPr>
    </w:p>
    <w:p w14:paraId="38BC3D18" w14:textId="77777777" w:rsidR="00460D87" w:rsidRDefault="00460D87" w:rsidP="006506DF">
      <w:pPr>
        <w:spacing w:before="60" w:after="60"/>
        <w:rPr>
          <w:rFonts w:ascii="Cambria" w:hAnsi="Cambria"/>
          <w:lang w:val="pl-PL"/>
        </w:rPr>
      </w:pPr>
    </w:p>
    <w:p w14:paraId="28808D2C" w14:textId="77777777" w:rsidR="00460D87" w:rsidRDefault="00460D87" w:rsidP="006506DF">
      <w:pPr>
        <w:spacing w:before="60" w:after="60"/>
        <w:rPr>
          <w:rFonts w:ascii="Cambria" w:hAnsi="Cambria"/>
          <w:lang w:val="pl-PL"/>
        </w:rPr>
      </w:pPr>
    </w:p>
    <w:p w14:paraId="66B4A773" w14:textId="77777777" w:rsidR="00460D87" w:rsidRDefault="00460D87" w:rsidP="006506DF">
      <w:pPr>
        <w:spacing w:before="60" w:after="60"/>
        <w:rPr>
          <w:rFonts w:ascii="Cambria" w:hAnsi="Cambria"/>
          <w:lang w:val="pl-PL"/>
        </w:rPr>
      </w:pPr>
    </w:p>
    <w:p w14:paraId="3B88D825" w14:textId="77777777" w:rsidR="00460D87" w:rsidRDefault="00460D87" w:rsidP="006506DF">
      <w:pPr>
        <w:spacing w:before="60" w:after="60"/>
        <w:rPr>
          <w:rFonts w:ascii="Cambria" w:hAnsi="Cambria"/>
          <w:lang w:val="pl-PL"/>
        </w:rPr>
      </w:pPr>
    </w:p>
    <w:p w14:paraId="0BD8D677" w14:textId="77777777" w:rsidR="00460D87" w:rsidRDefault="00460D87" w:rsidP="006506DF">
      <w:pPr>
        <w:spacing w:before="60" w:after="60"/>
        <w:rPr>
          <w:rFonts w:ascii="Cambria" w:hAnsi="Cambria"/>
          <w:lang w:val="pl-PL"/>
        </w:rPr>
      </w:pPr>
    </w:p>
    <w:p w14:paraId="18A85099" w14:textId="77777777" w:rsidR="00460D87" w:rsidRDefault="00460D87" w:rsidP="006506DF">
      <w:pPr>
        <w:spacing w:before="60" w:after="60"/>
        <w:rPr>
          <w:rFonts w:ascii="Cambria" w:hAnsi="Cambria"/>
          <w:lang w:val="pl-PL"/>
        </w:rPr>
      </w:pPr>
    </w:p>
    <w:p w14:paraId="0C28CE5C" w14:textId="77777777" w:rsidR="00460D87" w:rsidRDefault="00460D87" w:rsidP="006506DF">
      <w:pPr>
        <w:spacing w:before="60" w:after="60"/>
        <w:rPr>
          <w:rFonts w:ascii="Cambria" w:hAnsi="Cambria"/>
          <w:lang w:val="pl-PL"/>
        </w:rPr>
      </w:pPr>
    </w:p>
    <w:p w14:paraId="14814B8F" w14:textId="77777777" w:rsidR="00460D87" w:rsidRDefault="00460D87" w:rsidP="006506DF">
      <w:pPr>
        <w:spacing w:before="60" w:after="60"/>
        <w:rPr>
          <w:rFonts w:ascii="Cambria" w:hAnsi="Cambria"/>
          <w:lang w:val="pl-PL"/>
        </w:rPr>
      </w:pPr>
    </w:p>
    <w:p w14:paraId="3F3C5FE7" w14:textId="77777777" w:rsidR="00460D87" w:rsidRDefault="00460D87" w:rsidP="006506DF">
      <w:pPr>
        <w:spacing w:before="60" w:after="60"/>
        <w:rPr>
          <w:rFonts w:ascii="Cambria" w:hAnsi="Cambria"/>
          <w:lang w:val="pl-PL"/>
        </w:rPr>
      </w:pPr>
    </w:p>
    <w:p w14:paraId="0A37E82E" w14:textId="77777777" w:rsidR="00460D87" w:rsidRDefault="00460D87" w:rsidP="006506DF">
      <w:pPr>
        <w:spacing w:before="60" w:after="60"/>
        <w:rPr>
          <w:rFonts w:ascii="Cambria" w:hAnsi="Cambria"/>
          <w:lang w:val="pl-PL"/>
        </w:rPr>
      </w:pPr>
    </w:p>
    <w:p w14:paraId="1DD2D639" w14:textId="77777777" w:rsidR="00460D87" w:rsidRPr="009F0624" w:rsidRDefault="00460D87" w:rsidP="006506DF">
      <w:pPr>
        <w:spacing w:before="60" w:after="60"/>
        <w:rPr>
          <w:rFonts w:ascii="Cambria" w:hAnsi="Cambria"/>
          <w:lang w:val="pl-PL"/>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506DF" w:rsidRPr="009F0624" w14:paraId="74B5F27B" w14:textId="77777777" w:rsidTr="00460D87">
        <w:trPr>
          <w:trHeight w:val="269"/>
        </w:trPr>
        <w:tc>
          <w:tcPr>
            <w:tcW w:w="1968" w:type="dxa"/>
            <w:vMerge w:val="restart"/>
          </w:tcPr>
          <w:p w14:paraId="0FFB0E5D"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drawing>
                <wp:inline distT="0" distB="0" distL="0" distR="0" wp14:anchorId="7391FB74" wp14:editId="44DE376F">
                  <wp:extent cx="1065530" cy="1065530"/>
                  <wp:effectExtent l="0" t="0" r="0" b="0"/>
                  <wp:docPr id="47" name="Obraz 47" descr="Obraz zawierający godło, symbol, logo, krąg&#10;&#10;Zawartość wygenerowana przez AI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Obraz 47" descr="Obraz zawierający godło, symbol, logo, krąg&#10;&#10;Zawartość wygenerowana przez AI może być niepoprawna."/>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2D62BE0F"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536" w:type="dxa"/>
            <w:gridSpan w:val="2"/>
            <w:tcBorders>
              <w:bottom w:val="single" w:sz="4" w:space="0" w:color="000000" w:themeColor="text1"/>
            </w:tcBorders>
            <w:vAlign w:val="center"/>
          </w:tcPr>
          <w:p w14:paraId="402208BC"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39FCB0AD" w14:textId="77777777" w:rsidTr="00460D87">
        <w:trPr>
          <w:trHeight w:val="275"/>
        </w:trPr>
        <w:tc>
          <w:tcPr>
            <w:tcW w:w="1968" w:type="dxa"/>
            <w:vMerge/>
          </w:tcPr>
          <w:p w14:paraId="03243EE4"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208D5B04"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536" w:type="dxa"/>
            <w:gridSpan w:val="2"/>
            <w:tcBorders>
              <w:bottom w:val="single" w:sz="4" w:space="0" w:color="000000" w:themeColor="text1"/>
            </w:tcBorders>
            <w:vAlign w:val="center"/>
          </w:tcPr>
          <w:p w14:paraId="69E9660B"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547C66FE" w14:textId="77777777" w:rsidTr="00460D87">
        <w:trPr>
          <w:trHeight w:val="139"/>
        </w:trPr>
        <w:tc>
          <w:tcPr>
            <w:tcW w:w="1968" w:type="dxa"/>
            <w:vMerge/>
          </w:tcPr>
          <w:p w14:paraId="2E12C047"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20673F0F"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536" w:type="dxa"/>
            <w:gridSpan w:val="2"/>
            <w:tcBorders>
              <w:bottom w:val="single" w:sz="4" w:space="0" w:color="000000" w:themeColor="text1"/>
            </w:tcBorders>
            <w:vAlign w:val="center"/>
          </w:tcPr>
          <w:p w14:paraId="33EADF11"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77AFEFFF" w14:textId="77777777" w:rsidTr="00460D87">
        <w:trPr>
          <w:trHeight w:val="139"/>
        </w:trPr>
        <w:tc>
          <w:tcPr>
            <w:tcW w:w="1968" w:type="dxa"/>
            <w:vMerge/>
          </w:tcPr>
          <w:p w14:paraId="4387F39E"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5199C9F7"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536" w:type="dxa"/>
            <w:gridSpan w:val="2"/>
            <w:tcBorders>
              <w:bottom w:val="single" w:sz="4" w:space="0" w:color="000000" w:themeColor="text1"/>
            </w:tcBorders>
            <w:vAlign w:val="center"/>
          </w:tcPr>
          <w:p w14:paraId="13E5F335"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63C25D4A" w14:textId="77777777" w:rsidTr="00460D87">
        <w:trPr>
          <w:trHeight w:val="139"/>
        </w:trPr>
        <w:tc>
          <w:tcPr>
            <w:tcW w:w="1968" w:type="dxa"/>
            <w:vMerge/>
          </w:tcPr>
          <w:p w14:paraId="33970F3C"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4530458A"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536" w:type="dxa"/>
            <w:gridSpan w:val="2"/>
            <w:vAlign w:val="center"/>
          </w:tcPr>
          <w:p w14:paraId="67E8A9AE"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4480FC45" w14:textId="77777777" w:rsidTr="00460D87">
        <w:trPr>
          <w:trHeight w:val="139"/>
        </w:trPr>
        <w:tc>
          <w:tcPr>
            <w:tcW w:w="5070" w:type="dxa"/>
            <w:gridSpan w:val="3"/>
            <w:tcBorders>
              <w:bottom w:val="single" w:sz="4" w:space="0" w:color="000000" w:themeColor="text1"/>
            </w:tcBorders>
            <w:vAlign w:val="center"/>
          </w:tcPr>
          <w:p w14:paraId="3281BAFF"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35EF9DAE" w14:textId="69B90E45" w:rsidR="006506DF" w:rsidRPr="009F0624" w:rsidRDefault="006506DF" w:rsidP="00C74EEA">
            <w:pPr>
              <w:rPr>
                <w:rFonts w:ascii="Cambria" w:hAnsi="Cambria"/>
                <w:sz w:val="24"/>
                <w:szCs w:val="24"/>
                <w:lang w:val="pl-PL"/>
              </w:rPr>
            </w:pPr>
            <w:r w:rsidRPr="009F0624">
              <w:rPr>
                <w:rFonts w:ascii="Cambria" w:hAnsi="Cambria"/>
                <w:sz w:val="24"/>
                <w:szCs w:val="24"/>
                <w:lang w:val="pl-PL"/>
              </w:rPr>
              <w:t>3</w:t>
            </w:r>
            <w:r w:rsidR="008E148F">
              <w:rPr>
                <w:rFonts w:ascii="Cambria" w:hAnsi="Cambria"/>
                <w:sz w:val="24"/>
                <w:szCs w:val="24"/>
                <w:lang w:val="pl-PL"/>
              </w:rPr>
              <w:t>2</w:t>
            </w:r>
            <w:r w:rsidRPr="009F0624">
              <w:rPr>
                <w:rFonts w:ascii="Cambria" w:hAnsi="Cambria"/>
                <w:sz w:val="24"/>
                <w:szCs w:val="24"/>
                <w:lang w:val="pl-PL"/>
              </w:rPr>
              <w:t>/3</w:t>
            </w:r>
            <w:r w:rsidR="008E148F">
              <w:rPr>
                <w:rFonts w:ascii="Cambria" w:hAnsi="Cambria"/>
                <w:sz w:val="24"/>
                <w:szCs w:val="24"/>
                <w:lang w:val="pl-PL"/>
              </w:rPr>
              <w:t>1</w:t>
            </w:r>
          </w:p>
        </w:tc>
      </w:tr>
    </w:tbl>
    <w:p w14:paraId="235AB7AA"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6A44AB01"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506DF" w:rsidRPr="009F0624" w14:paraId="006EFC47" w14:textId="77777777" w:rsidTr="00460D87">
        <w:trPr>
          <w:trHeight w:val="328"/>
        </w:trPr>
        <w:tc>
          <w:tcPr>
            <w:tcW w:w="4219" w:type="dxa"/>
            <w:vAlign w:val="center"/>
          </w:tcPr>
          <w:p w14:paraId="676132AE" w14:textId="77777777" w:rsidR="006506DF" w:rsidRPr="009F0624" w:rsidRDefault="006506DF" w:rsidP="00C74EEA">
            <w:pPr>
              <w:pStyle w:val="akarta"/>
              <w:rPr>
                <w:rFonts w:ascii="Cambria" w:hAnsi="Cambria"/>
              </w:rPr>
            </w:pPr>
            <w:r w:rsidRPr="009F0624">
              <w:rPr>
                <w:rFonts w:ascii="Cambria" w:hAnsi="Cambria"/>
              </w:rPr>
              <w:t>Nazwa zajęć</w:t>
            </w:r>
          </w:p>
        </w:tc>
        <w:tc>
          <w:tcPr>
            <w:tcW w:w="5103" w:type="dxa"/>
            <w:vAlign w:val="center"/>
          </w:tcPr>
          <w:p w14:paraId="16E23DF1" w14:textId="77777777" w:rsidR="006506DF" w:rsidRPr="009F0624" w:rsidRDefault="006506DF" w:rsidP="00C74EEA">
            <w:pPr>
              <w:pStyle w:val="akarta"/>
              <w:rPr>
                <w:rFonts w:ascii="Cambria" w:hAnsi="Cambria"/>
              </w:rPr>
            </w:pPr>
            <w:r w:rsidRPr="009F0624">
              <w:rPr>
                <w:rFonts w:ascii="Cambria" w:hAnsi="Cambria"/>
              </w:rPr>
              <w:t>Rozumienie tekstów fachowych</w:t>
            </w:r>
          </w:p>
        </w:tc>
      </w:tr>
      <w:tr w:rsidR="006506DF" w:rsidRPr="009F0624" w14:paraId="56640748" w14:textId="77777777" w:rsidTr="00460D87">
        <w:tc>
          <w:tcPr>
            <w:tcW w:w="4219" w:type="dxa"/>
            <w:vAlign w:val="center"/>
          </w:tcPr>
          <w:p w14:paraId="3CD0EC56" w14:textId="77777777" w:rsidR="006506DF" w:rsidRPr="009F0624" w:rsidRDefault="006506DF" w:rsidP="00C74EEA">
            <w:pPr>
              <w:pStyle w:val="akarta"/>
              <w:rPr>
                <w:rFonts w:ascii="Cambria" w:hAnsi="Cambria"/>
              </w:rPr>
            </w:pPr>
            <w:r w:rsidRPr="009F0624">
              <w:rPr>
                <w:rFonts w:ascii="Cambria" w:hAnsi="Cambria"/>
              </w:rPr>
              <w:t>Punkty ECTS</w:t>
            </w:r>
          </w:p>
        </w:tc>
        <w:tc>
          <w:tcPr>
            <w:tcW w:w="5103" w:type="dxa"/>
            <w:vAlign w:val="center"/>
          </w:tcPr>
          <w:p w14:paraId="36077018" w14:textId="77777777" w:rsidR="006506DF" w:rsidRPr="009F0624" w:rsidRDefault="006506DF" w:rsidP="00C74EEA">
            <w:pPr>
              <w:pStyle w:val="akarta"/>
              <w:rPr>
                <w:rFonts w:ascii="Cambria" w:hAnsi="Cambria"/>
              </w:rPr>
            </w:pPr>
            <w:r w:rsidRPr="009F0624">
              <w:rPr>
                <w:rFonts w:ascii="Cambria" w:hAnsi="Cambria"/>
              </w:rPr>
              <w:t>6</w:t>
            </w:r>
          </w:p>
        </w:tc>
      </w:tr>
      <w:tr w:rsidR="006506DF" w:rsidRPr="009F0624" w14:paraId="407C9696" w14:textId="77777777" w:rsidTr="00460D87">
        <w:tc>
          <w:tcPr>
            <w:tcW w:w="4219" w:type="dxa"/>
            <w:vAlign w:val="center"/>
          </w:tcPr>
          <w:p w14:paraId="567848B2" w14:textId="77777777" w:rsidR="006506DF" w:rsidRPr="009F0624" w:rsidRDefault="006506DF" w:rsidP="00C74EEA">
            <w:pPr>
              <w:pStyle w:val="akarta"/>
              <w:rPr>
                <w:rFonts w:ascii="Cambria" w:hAnsi="Cambria"/>
              </w:rPr>
            </w:pPr>
            <w:r w:rsidRPr="009F0624">
              <w:rPr>
                <w:rFonts w:ascii="Cambria" w:hAnsi="Cambria"/>
              </w:rPr>
              <w:t>Rodzaj zajęć</w:t>
            </w:r>
          </w:p>
        </w:tc>
        <w:tc>
          <w:tcPr>
            <w:tcW w:w="5103" w:type="dxa"/>
            <w:vAlign w:val="center"/>
          </w:tcPr>
          <w:p w14:paraId="5F89B1F3"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5E785FFD" w14:textId="77777777" w:rsidTr="00460D87">
        <w:tc>
          <w:tcPr>
            <w:tcW w:w="4219" w:type="dxa"/>
            <w:vAlign w:val="center"/>
          </w:tcPr>
          <w:p w14:paraId="06A9D422"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103" w:type="dxa"/>
            <w:vAlign w:val="center"/>
          </w:tcPr>
          <w:p w14:paraId="3C3BD573"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13665F74" w14:textId="77777777" w:rsidTr="00460D87">
        <w:tc>
          <w:tcPr>
            <w:tcW w:w="4219" w:type="dxa"/>
            <w:vAlign w:val="center"/>
          </w:tcPr>
          <w:p w14:paraId="4B074420"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103" w:type="dxa"/>
            <w:vAlign w:val="center"/>
          </w:tcPr>
          <w:p w14:paraId="70CD69F2" w14:textId="77777777" w:rsidR="006506DF" w:rsidRPr="009F0624" w:rsidRDefault="006506DF" w:rsidP="00C74EEA">
            <w:pPr>
              <w:pStyle w:val="akarta"/>
              <w:rPr>
                <w:rFonts w:ascii="Cambria" w:hAnsi="Cambria"/>
              </w:rPr>
            </w:pPr>
            <w:r w:rsidRPr="009F0624">
              <w:rPr>
                <w:rFonts w:ascii="Cambria" w:hAnsi="Cambria"/>
              </w:rPr>
              <w:t>angielski</w:t>
            </w:r>
          </w:p>
        </w:tc>
      </w:tr>
      <w:tr w:rsidR="006506DF" w:rsidRPr="009F0624" w14:paraId="781F22CF" w14:textId="77777777" w:rsidTr="00460D87">
        <w:tc>
          <w:tcPr>
            <w:tcW w:w="4219" w:type="dxa"/>
            <w:vAlign w:val="center"/>
          </w:tcPr>
          <w:p w14:paraId="5968A667" w14:textId="77777777" w:rsidR="006506DF" w:rsidRPr="009F0624" w:rsidRDefault="006506DF" w:rsidP="00C74EEA">
            <w:pPr>
              <w:pStyle w:val="akarta"/>
              <w:rPr>
                <w:rFonts w:ascii="Cambria" w:hAnsi="Cambria"/>
              </w:rPr>
            </w:pPr>
            <w:r w:rsidRPr="009F0624">
              <w:rPr>
                <w:rFonts w:ascii="Cambria" w:hAnsi="Cambria"/>
              </w:rPr>
              <w:t>Rok studiów</w:t>
            </w:r>
          </w:p>
        </w:tc>
        <w:tc>
          <w:tcPr>
            <w:tcW w:w="5103" w:type="dxa"/>
            <w:vAlign w:val="center"/>
          </w:tcPr>
          <w:p w14:paraId="1EC49F47" w14:textId="77777777" w:rsidR="006506DF" w:rsidRPr="009F0624" w:rsidRDefault="006506DF" w:rsidP="00C74EEA">
            <w:pPr>
              <w:pStyle w:val="akarta"/>
              <w:rPr>
                <w:rFonts w:ascii="Cambria" w:hAnsi="Cambria"/>
              </w:rPr>
            </w:pPr>
            <w:r w:rsidRPr="009F0624">
              <w:rPr>
                <w:rFonts w:ascii="Cambria" w:hAnsi="Cambria"/>
              </w:rPr>
              <w:t>II-III</w:t>
            </w:r>
          </w:p>
        </w:tc>
      </w:tr>
      <w:tr w:rsidR="006506DF" w:rsidRPr="009F0624" w14:paraId="6A13A14C" w14:textId="77777777" w:rsidTr="00460D87">
        <w:tc>
          <w:tcPr>
            <w:tcW w:w="4219" w:type="dxa"/>
            <w:vAlign w:val="center"/>
          </w:tcPr>
          <w:p w14:paraId="5D874BFE"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103" w:type="dxa"/>
            <w:vAlign w:val="center"/>
          </w:tcPr>
          <w:p w14:paraId="2A7B4596"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56295E10" w14:textId="77777777" w:rsidR="006506DF" w:rsidRPr="009F0624" w:rsidRDefault="006506DF" w:rsidP="00C74EEA">
            <w:pPr>
              <w:pStyle w:val="akarta"/>
              <w:rPr>
                <w:rFonts w:ascii="Cambria" w:hAnsi="Cambria"/>
              </w:rPr>
            </w:pPr>
            <w:r w:rsidRPr="009F0624">
              <w:rPr>
                <w:rFonts w:ascii="Cambria" w:hAnsi="Cambria"/>
              </w:rPr>
              <w:t xml:space="preserve">prowadzący zajęcia: </w:t>
            </w:r>
          </w:p>
          <w:p w14:paraId="0C0A6C19" w14:textId="77777777" w:rsidR="006506DF" w:rsidRPr="009F0624" w:rsidRDefault="006506DF" w:rsidP="00C74EEA">
            <w:pPr>
              <w:pStyle w:val="akarta"/>
              <w:rPr>
                <w:rFonts w:ascii="Cambria" w:hAnsi="Cambria"/>
              </w:rPr>
            </w:pPr>
            <w:r w:rsidRPr="009F0624">
              <w:rPr>
                <w:rFonts w:ascii="Cambria" w:hAnsi="Cambria"/>
              </w:rPr>
              <w:t>dr Urszula Paradowska</w:t>
            </w:r>
          </w:p>
          <w:p w14:paraId="06E1BE39" w14:textId="77777777" w:rsidR="006506DF" w:rsidRPr="009F0624" w:rsidRDefault="006506DF" w:rsidP="00C74EEA">
            <w:pPr>
              <w:pStyle w:val="akarta"/>
              <w:rPr>
                <w:rFonts w:ascii="Cambria" w:hAnsi="Cambria"/>
              </w:rPr>
            </w:pPr>
            <w:r w:rsidRPr="009F0624">
              <w:rPr>
                <w:rFonts w:ascii="Cambria" w:hAnsi="Cambria"/>
              </w:rPr>
              <w:t>mgr Bożena Franków-Czerwonko</w:t>
            </w:r>
          </w:p>
          <w:p w14:paraId="1D4B3A98" w14:textId="77777777" w:rsidR="006506DF" w:rsidRPr="009F0624" w:rsidRDefault="006506DF" w:rsidP="00C74EEA">
            <w:pPr>
              <w:pStyle w:val="akarta"/>
              <w:rPr>
                <w:rFonts w:ascii="Cambria" w:hAnsi="Cambria"/>
              </w:rPr>
            </w:pPr>
            <w:r w:rsidRPr="009F0624">
              <w:rPr>
                <w:rFonts w:ascii="Cambria" w:hAnsi="Cambria"/>
              </w:rPr>
              <w:t>mgr Wojciech Januchowski</w:t>
            </w:r>
          </w:p>
        </w:tc>
      </w:tr>
    </w:tbl>
    <w:p w14:paraId="0E1FD6C6"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506DF" w:rsidRPr="000F1F79" w14:paraId="1618B811" w14:textId="77777777" w:rsidTr="00460D87">
        <w:tc>
          <w:tcPr>
            <w:tcW w:w="2362" w:type="dxa"/>
            <w:vAlign w:val="center"/>
          </w:tcPr>
          <w:p w14:paraId="767F2E9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082A32D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55ED249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05A0ACF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26" w:type="dxa"/>
            <w:vAlign w:val="center"/>
          </w:tcPr>
          <w:p w14:paraId="00173A0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2318091D" w14:textId="77777777" w:rsidTr="00460D87">
        <w:tc>
          <w:tcPr>
            <w:tcW w:w="2362" w:type="dxa"/>
          </w:tcPr>
          <w:p w14:paraId="4D5A2224"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15DCAEE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4E2E331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5D6B30D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II/4</w:t>
            </w:r>
          </w:p>
          <w:p w14:paraId="743E152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III/5</w:t>
            </w:r>
          </w:p>
        </w:tc>
        <w:tc>
          <w:tcPr>
            <w:tcW w:w="1726" w:type="dxa"/>
            <w:vAlign w:val="center"/>
          </w:tcPr>
          <w:p w14:paraId="2E59E88D" w14:textId="77777777" w:rsidR="006506DF" w:rsidRPr="009F0624" w:rsidRDefault="00CD590D" w:rsidP="00C74EEA">
            <w:pPr>
              <w:spacing w:before="60" w:after="60"/>
              <w:jc w:val="center"/>
              <w:rPr>
                <w:rFonts w:ascii="Cambria" w:hAnsi="Cambria"/>
                <w:b/>
                <w:bCs/>
                <w:lang w:val="pl-PL"/>
              </w:rPr>
            </w:pPr>
            <w:r w:rsidRPr="009F0624">
              <w:rPr>
                <w:rFonts w:ascii="Cambria" w:hAnsi="Cambria"/>
                <w:b/>
                <w:bCs/>
                <w:lang w:val="pl-PL"/>
              </w:rPr>
              <w:t>3</w:t>
            </w:r>
          </w:p>
          <w:p w14:paraId="0CBF5477" w14:textId="4A3B466F" w:rsidR="00CD590D" w:rsidRPr="009F0624" w:rsidRDefault="00CD590D" w:rsidP="00C74EEA">
            <w:pPr>
              <w:spacing w:before="60" w:after="60"/>
              <w:jc w:val="center"/>
              <w:rPr>
                <w:rFonts w:ascii="Cambria" w:hAnsi="Cambria"/>
                <w:b/>
                <w:bCs/>
                <w:lang w:val="pl-PL"/>
              </w:rPr>
            </w:pPr>
            <w:r w:rsidRPr="009F0624">
              <w:rPr>
                <w:rFonts w:ascii="Cambria" w:hAnsi="Cambria"/>
                <w:b/>
                <w:bCs/>
                <w:lang w:val="pl-PL"/>
              </w:rPr>
              <w:t>3</w:t>
            </w:r>
          </w:p>
        </w:tc>
      </w:tr>
    </w:tbl>
    <w:p w14:paraId="6C2253A2"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1F0DFFB4" w14:textId="77777777" w:rsidTr="00460D87">
        <w:trPr>
          <w:trHeight w:val="301"/>
        </w:trPr>
        <w:tc>
          <w:tcPr>
            <w:tcW w:w="9284" w:type="dxa"/>
          </w:tcPr>
          <w:p w14:paraId="7BEF4D3B"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p w14:paraId="2672D97B" w14:textId="77777777" w:rsidR="006506DF" w:rsidRPr="009F0624" w:rsidRDefault="006506DF" w:rsidP="00C74EEA">
            <w:pPr>
              <w:spacing w:before="20" w:after="20"/>
              <w:rPr>
                <w:rFonts w:ascii="Cambria" w:hAnsi="Cambria"/>
                <w:lang w:val="pl-PL"/>
              </w:rPr>
            </w:pPr>
          </w:p>
        </w:tc>
      </w:tr>
    </w:tbl>
    <w:p w14:paraId="771762D2"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506DF" w:rsidRPr="000F1F79" w14:paraId="717A1755" w14:textId="77777777" w:rsidTr="00460D87">
        <w:tc>
          <w:tcPr>
            <w:tcW w:w="9322" w:type="dxa"/>
          </w:tcPr>
          <w:p w14:paraId="5737089A" w14:textId="77777777" w:rsidR="006506DF" w:rsidRPr="009F0624" w:rsidRDefault="006506DF" w:rsidP="00C74EEA">
            <w:pPr>
              <w:spacing w:before="60" w:after="60"/>
              <w:rPr>
                <w:rFonts w:ascii="Cambria" w:hAnsi="Cambria"/>
                <w:lang w:val="pl-PL"/>
              </w:rPr>
            </w:pPr>
            <w:r w:rsidRPr="009F0624">
              <w:rPr>
                <w:rFonts w:ascii="Cambria" w:hAnsi="Cambria"/>
                <w:lang w:val="pl-PL"/>
              </w:rPr>
              <w:t>C1 - Przedstawienie podstawowych pojęć z zakresu ekonomii, działalności gospodarczej,  prawa oraz innych dziedzin.</w:t>
            </w:r>
          </w:p>
          <w:p w14:paraId="7551CE97" w14:textId="77777777" w:rsidR="006506DF" w:rsidRPr="009F0624" w:rsidRDefault="006506DF" w:rsidP="00C74EEA">
            <w:pPr>
              <w:spacing w:before="60" w:after="60"/>
              <w:rPr>
                <w:rFonts w:ascii="Cambria" w:hAnsi="Cambria"/>
                <w:lang w:val="pl-PL"/>
              </w:rPr>
            </w:pPr>
            <w:r w:rsidRPr="009F0624">
              <w:rPr>
                <w:rFonts w:ascii="Cambria" w:hAnsi="Cambria"/>
                <w:lang w:val="pl-PL"/>
              </w:rPr>
              <w:t>C2 - Rozumienie tekstów pisanych fachowych zróżnicowanych stylistycznie i funkcjonalnie z zakresu ekonomii, działalności gospodarczej, prawa, medycyny i nauki na poziomie BEC Higher i ILEC.</w:t>
            </w:r>
          </w:p>
          <w:p w14:paraId="5E6F5E1B" w14:textId="77777777" w:rsidR="006506DF" w:rsidRPr="009F0624" w:rsidRDefault="006506DF" w:rsidP="00C74EEA">
            <w:pPr>
              <w:spacing w:before="60" w:after="60"/>
              <w:rPr>
                <w:rFonts w:ascii="Cambria" w:hAnsi="Cambria"/>
                <w:b/>
                <w:bCs/>
                <w:lang w:val="pl-PL"/>
              </w:rPr>
            </w:pPr>
            <w:r w:rsidRPr="009F0624">
              <w:rPr>
                <w:rFonts w:ascii="Cambria" w:hAnsi="Cambria"/>
                <w:lang w:val="pl-PL"/>
              </w:rPr>
              <w:t>C3 - Wzbudzenie potrzeby ciągłego dokształcania się i doskonalenia zawodowego i pracy w grupie.</w:t>
            </w:r>
          </w:p>
        </w:tc>
      </w:tr>
    </w:tbl>
    <w:p w14:paraId="73DE1CCD" w14:textId="77777777" w:rsidR="006506DF" w:rsidRPr="009F0624" w:rsidRDefault="006506DF" w:rsidP="006506DF">
      <w:pPr>
        <w:spacing w:before="60" w:after="60"/>
        <w:rPr>
          <w:rFonts w:ascii="Cambria" w:hAnsi="Cambria"/>
          <w:b/>
          <w:bCs/>
          <w:sz w:val="8"/>
          <w:szCs w:val="8"/>
          <w:lang w:val="pl-PL"/>
        </w:rPr>
      </w:pPr>
    </w:p>
    <w:p w14:paraId="2B03C74E"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6506DF" w:rsidRPr="009F0624" w14:paraId="50A6227E" w14:textId="77777777" w:rsidTr="00460D87">
        <w:tc>
          <w:tcPr>
            <w:tcW w:w="1526" w:type="dxa"/>
            <w:vAlign w:val="center"/>
          </w:tcPr>
          <w:p w14:paraId="4B01C54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Symbol efektu uczenia się</w:t>
            </w:r>
          </w:p>
        </w:tc>
        <w:tc>
          <w:tcPr>
            <w:tcW w:w="6095" w:type="dxa"/>
            <w:vAlign w:val="center"/>
          </w:tcPr>
          <w:p w14:paraId="1DFA8C70"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701" w:type="dxa"/>
            <w:vAlign w:val="center"/>
          </w:tcPr>
          <w:p w14:paraId="2FEA756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Odniesienie do efektu </w:t>
            </w:r>
            <w:r w:rsidRPr="009F0624">
              <w:rPr>
                <w:rFonts w:ascii="Cambria" w:hAnsi="Cambria"/>
                <w:b/>
                <w:bCs/>
                <w:lang w:val="pl-PL"/>
              </w:rPr>
              <w:lastRenderedPageBreak/>
              <w:t>kierunkowego</w:t>
            </w:r>
          </w:p>
        </w:tc>
      </w:tr>
      <w:tr w:rsidR="006506DF" w:rsidRPr="000F1F79" w14:paraId="0381F381" w14:textId="77777777" w:rsidTr="00460D87">
        <w:tc>
          <w:tcPr>
            <w:tcW w:w="9322" w:type="dxa"/>
            <w:gridSpan w:val="3"/>
          </w:tcPr>
          <w:p w14:paraId="1086193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 xml:space="preserve">WIEDZA: </w:t>
            </w:r>
            <w:r w:rsidRPr="009F0624">
              <w:rPr>
                <w:rFonts w:ascii="Cambria" w:eastAsia="Cambria" w:hAnsi="Cambria" w:cs="Cambria"/>
                <w:b/>
                <w:bCs/>
                <w:lang w:val="pl-PL"/>
              </w:rPr>
              <w:t>Absolwent zna i rozumie</w:t>
            </w:r>
          </w:p>
        </w:tc>
      </w:tr>
      <w:tr w:rsidR="006506DF" w:rsidRPr="009F0624" w14:paraId="423FCEDD" w14:textId="77777777" w:rsidTr="00460D87">
        <w:tc>
          <w:tcPr>
            <w:tcW w:w="1526" w:type="dxa"/>
            <w:vAlign w:val="center"/>
          </w:tcPr>
          <w:p w14:paraId="2B6748E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6095" w:type="dxa"/>
          </w:tcPr>
          <w:p w14:paraId="34645966" w14:textId="5257DD6F"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specyfikę przekładu specjalistycznego, zorientowaną na zastosowanie praktyczne w dziedzinie działalności translatorskiej</w:t>
            </w:r>
            <w:r w:rsidR="007D5786" w:rsidRPr="009F0624">
              <w:rPr>
                <w:rFonts w:ascii="Cambria" w:eastAsia="Cambria" w:hAnsi="Cambria" w:cs="Cambria"/>
                <w:lang w:val="pl-PL"/>
              </w:rPr>
              <w:t xml:space="preserve"> (semestr 4 i 5)</w:t>
            </w:r>
          </w:p>
        </w:tc>
        <w:tc>
          <w:tcPr>
            <w:tcW w:w="1701" w:type="dxa"/>
            <w:vAlign w:val="center"/>
          </w:tcPr>
          <w:p w14:paraId="08C68097"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K_W01</w:t>
            </w:r>
          </w:p>
        </w:tc>
      </w:tr>
      <w:tr w:rsidR="006506DF" w:rsidRPr="009F0624" w14:paraId="2E217128" w14:textId="77777777" w:rsidTr="00460D87">
        <w:tc>
          <w:tcPr>
            <w:tcW w:w="1526" w:type="dxa"/>
            <w:vAlign w:val="center"/>
          </w:tcPr>
          <w:p w14:paraId="24EFBBF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6095" w:type="dxa"/>
          </w:tcPr>
          <w:p w14:paraId="1C0BD299" w14:textId="3CBA2A4E"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w zaawansowanym stopniu terminologię z zakresu dziedzin omawianych podczas zajęć związaną z działalnością zawodową tłumacza</w:t>
            </w:r>
            <w:r w:rsidR="007D5786" w:rsidRPr="009F0624">
              <w:rPr>
                <w:rFonts w:ascii="Cambria" w:eastAsia="Times New Roman" w:hAnsi="Cambria"/>
                <w:lang w:val="pl-PL" w:eastAsia="de-DE"/>
              </w:rPr>
              <w:t xml:space="preserve"> </w:t>
            </w:r>
            <w:r w:rsidR="007D5786" w:rsidRPr="009F0624">
              <w:rPr>
                <w:rFonts w:ascii="Cambria" w:eastAsia="Cambria" w:hAnsi="Cambria" w:cs="Cambria"/>
                <w:lang w:val="pl-PL"/>
              </w:rPr>
              <w:t>(semestr 4 i 5)</w:t>
            </w:r>
          </w:p>
        </w:tc>
        <w:tc>
          <w:tcPr>
            <w:tcW w:w="1701" w:type="dxa"/>
            <w:vAlign w:val="center"/>
          </w:tcPr>
          <w:p w14:paraId="0C9AEA76"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K_W02</w:t>
            </w:r>
          </w:p>
        </w:tc>
      </w:tr>
      <w:tr w:rsidR="006506DF" w:rsidRPr="009F0624" w14:paraId="73D20945" w14:textId="77777777" w:rsidTr="00460D87">
        <w:tc>
          <w:tcPr>
            <w:tcW w:w="9322" w:type="dxa"/>
            <w:gridSpan w:val="3"/>
            <w:vAlign w:val="center"/>
          </w:tcPr>
          <w:p w14:paraId="53FEDF8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UMIEJĘTNOŚCI: </w:t>
            </w:r>
            <w:r w:rsidRPr="009F0624">
              <w:rPr>
                <w:rFonts w:ascii="Cambria" w:eastAsia="Cambria" w:hAnsi="Cambria" w:cs="Cambria"/>
                <w:b/>
                <w:bCs/>
                <w:lang w:val="pl-PL"/>
              </w:rPr>
              <w:t>Absolwent potrafi</w:t>
            </w:r>
          </w:p>
        </w:tc>
      </w:tr>
      <w:tr w:rsidR="006506DF" w:rsidRPr="009F0624" w14:paraId="35781925" w14:textId="77777777" w:rsidTr="00460D87">
        <w:tc>
          <w:tcPr>
            <w:tcW w:w="1526" w:type="dxa"/>
            <w:vAlign w:val="center"/>
          </w:tcPr>
          <w:p w14:paraId="5BBA83F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6095" w:type="dxa"/>
            <w:vAlign w:val="center"/>
          </w:tcPr>
          <w:p w14:paraId="1D667EB8" w14:textId="3D2D2D5D"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wykorzystać język swojej specjalności jako narzędzie rozumienia, komunikacji, przekładu tekstów fachowych i rozwiązywać problemy, w tym problemy typowe dla przekładu specjalistycznego</w:t>
            </w:r>
            <w:r w:rsidR="007D5786" w:rsidRPr="009F0624">
              <w:rPr>
                <w:rFonts w:ascii="Cambria" w:eastAsia="Cambria" w:hAnsi="Cambria" w:cs="Cambria"/>
                <w:lang w:val="pl-PL"/>
              </w:rPr>
              <w:t xml:space="preserve"> (semestr 4 i 5)</w:t>
            </w:r>
          </w:p>
        </w:tc>
        <w:tc>
          <w:tcPr>
            <w:tcW w:w="1701" w:type="dxa"/>
            <w:vAlign w:val="center"/>
          </w:tcPr>
          <w:p w14:paraId="00180B5A"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K_U01</w:t>
            </w:r>
          </w:p>
        </w:tc>
      </w:tr>
      <w:tr w:rsidR="006506DF" w:rsidRPr="009F0624" w14:paraId="0745773D" w14:textId="77777777" w:rsidTr="00460D87">
        <w:tc>
          <w:tcPr>
            <w:tcW w:w="1526" w:type="dxa"/>
            <w:vAlign w:val="center"/>
          </w:tcPr>
          <w:p w14:paraId="5B6962A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6095" w:type="dxa"/>
            <w:vAlign w:val="center"/>
          </w:tcPr>
          <w:p w14:paraId="74FB8433" w14:textId="638D932D"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 xml:space="preserve">wykorzystać język swojej specjalności do rozwoju kompetencji translatorskich; korzystać ze </w:t>
            </w:r>
            <w:r w:rsidRPr="009F0624">
              <w:rPr>
                <w:rFonts w:ascii="Cambria" w:eastAsia="Times New Roman" w:hAnsi="Cambria"/>
                <w:lang w:val="pl-PL" w:eastAsia="de-DE"/>
              </w:rPr>
              <w:t>słowników, gramatyk, tezaurusów, zaawansowanych technik informacyjno-komunikacyjnych i innych pomocy w celach samokształceniowych i do rozwiązywania problemów zawodowych</w:t>
            </w:r>
            <w:r w:rsidR="007D5786" w:rsidRPr="009F0624">
              <w:rPr>
                <w:rFonts w:ascii="Cambria" w:eastAsia="Times New Roman" w:hAnsi="Cambria"/>
                <w:lang w:val="pl-PL" w:eastAsia="de-DE"/>
              </w:rPr>
              <w:t xml:space="preserve"> </w:t>
            </w:r>
            <w:r w:rsidR="007D5786" w:rsidRPr="009F0624">
              <w:rPr>
                <w:rFonts w:ascii="Cambria" w:eastAsia="Cambria" w:hAnsi="Cambria" w:cs="Cambria"/>
                <w:lang w:val="pl-PL"/>
              </w:rPr>
              <w:t>(semestr 4 i 5)</w:t>
            </w:r>
          </w:p>
        </w:tc>
        <w:tc>
          <w:tcPr>
            <w:tcW w:w="1701" w:type="dxa"/>
            <w:vAlign w:val="center"/>
          </w:tcPr>
          <w:p w14:paraId="700B944E"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 xml:space="preserve">K_U02 </w:t>
            </w:r>
          </w:p>
        </w:tc>
      </w:tr>
      <w:tr w:rsidR="006506DF" w:rsidRPr="009F0624" w14:paraId="3A1692ED" w14:textId="77777777" w:rsidTr="00460D87">
        <w:tc>
          <w:tcPr>
            <w:tcW w:w="1526" w:type="dxa"/>
            <w:vAlign w:val="center"/>
          </w:tcPr>
          <w:p w14:paraId="0EFC1F3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U_03</w:t>
            </w:r>
          </w:p>
        </w:tc>
        <w:tc>
          <w:tcPr>
            <w:tcW w:w="6095" w:type="dxa"/>
            <w:vAlign w:val="center"/>
          </w:tcPr>
          <w:p w14:paraId="7946B328" w14:textId="68175FCD" w:rsidR="006506DF" w:rsidRPr="009F0624" w:rsidRDefault="006506DF" w:rsidP="00C74EEA">
            <w:pPr>
              <w:spacing w:before="60" w:after="60"/>
              <w:rPr>
                <w:rFonts w:ascii="Cambria" w:eastAsia="Cambria" w:hAnsi="Cambria" w:cs="Cambria"/>
                <w:lang w:val="pl-PL"/>
              </w:rPr>
            </w:pPr>
            <w:r w:rsidRPr="009F0624">
              <w:rPr>
                <w:rFonts w:ascii="Cambria" w:eastAsia="Cambria" w:hAnsi="Cambria" w:cs="Cambria"/>
                <w:lang w:val="pl-PL"/>
              </w:rPr>
              <w:t>samodzielnie planować i realizować typowe projekty związane z działalnością zawodową tłumacza</w:t>
            </w:r>
            <w:r w:rsidR="007D5786" w:rsidRPr="009F0624">
              <w:rPr>
                <w:rFonts w:ascii="Cambria" w:eastAsia="Cambria" w:hAnsi="Cambria" w:cs="Cambria"/>
                <w:lang w:val="pl-PL"/>
              </w:rPr>
              <w:t xml:space="preserve"> (semestr 4 i 5)</w:t>
            </w:r>
          </w:p>
        </w:tc>
        <w:tc>
          <w:tcPr>
            <w:tcW w:w="1701" w:type="dxa"/>
            <w:vAlign w:val="center"/>
          </w:tcPr>
          <w:p w14:paraId="2854037D"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K_U03</w:t>
            </w:r>
          </w:p>
        </w:tc>
      </w:tr>
      <w:tr w:rsidR="006506DF" w:rsidRPr="000F1F79" w14:paraId="59953C14" w14:textId="77777777" w:rsidTr="00460D87">
        <w:tc>
          <w:tcPr>
            <w:tcW w:w="9322" w:type="dxa"/>
            <w:gridSpan w:val="3"/>
            <w:vAlign w:val="center"/>
          </w:tcPr>
          <w:p w14:paraId="0F0F50A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KOMPETENCJE SPOŁECZNE: </w:t>
            </w:r>
            <w:r w:rsidRPr="009F0624">
              <w:rPr>
                <w:rFonts w:ascii="Cambria" w:eastAsia="Cambria" w:hAnsi="Cambria" w:cs="Cambria"/>
                <w:b/>
                <w:bCs/>
                <w:lang w:val="pl-PL"/>
              </w:rPr>
              <w:t>Absolwent jest gotów do</w:t>
            </w:r>
          </w:p>
        </w:tc>
      </w:tr>
      <w:tr w:rsidR="006506DF" w:rsidRPr="009F0624" w14:paraId="3FD8264A" w14:textId="77777777" w:rsidTr="00460D87">
        <w:tc>
          <w:tcPr>
            <w:tcW w:w="1526" w:type="dxa"/>
            <w:vAlign w:val="center"/>
          </w:tcPr>
          <w:p w14:paraId="4D2EB45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6095" w:type="dxa"/>
            <w:vAlign w:val="center"/>
          </w:tcPr>
          <w:p w14:paraId="13C8543B" w14:textId="5E654CA9"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r w:rsidR="007D5786" w:rsidRPr="009F0624">
              <w:rPr>
                <w:rFonts w:ascii="Cambria" w:eastAsia="Times New Roman" w:hAnsi="Cambria"/>
                <w:lang w:val="pl-PL" w:eastAsia="de-DE"/>
              </w:rPr>
              <w:t xml:space="preserve"> </w:t>
            </w:r>
            <w:r w:rsidR="007D5786" w:rsidRPr="009F0624">
              <w:rPr>
                <w:rFonts w:ascii="Cambria" w:eastAsia="Cambria" w:hAnsi="Cambria" w:cs="Cambria"/>
                <w:lang w:val="pl-PL"/>
              </w:rPr>
              <w:t>(semestr 4 i 5)</w:t>
            </w:r>
          </w:p>
        </w:tc>
        <w:tc>
          <w:tcPr>
            <w:tcW w:w="1701" w:type="dxa"/>
            <w:vAlign w:val="center"/>
          </w:tcPr>
          <w:p w14:paraId="075415E2"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K_K01</w:t>
            </w:r>
          </w:p>
        </w:tc>
      </w:tr>
      <w:tr w:rsidR="006506DF" w:rsidRPr="009F0624" w14:paraId="79A52D02" w14:textId="77777777" w:rsidTr="00460D87">
        <w:tc>
          <w:tcPr>
            <w:tcW w:w="1526" w:type="dxa"/>
            <w:vAlign w:val="center"/>
          </w:tcPr>
          <w:p w14:paraId="6241BEA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6095" w:type="dxa"/>
            <w:vAlign w:val="center"/>
          </w:tcPr>
          <w:p w14:paraId="0F3BB103" w14:textId="2765BB53"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odpowiedzialnego pełnienia ról zawodowych, w tym przestrzegania zasad etyki zawodowej i wymagania tego od innych – refleksji nad problematyką etyczną związaną z odpowiedzialnością za trafność przekładu</w:t>
            </w:r>
            <w:r w:rsidR="007D5786" w:rsidRPr="009F0624">
              <w:rPr>
                <w:rFonts w:ascii="Cambria" w:eastAsia="Times New Roman" w:hAnsi="Cambria"/>
                <w:lang w:val="pl-PL" w:eastAsia="de-DE"/>
              </w:rPr>
              <w:t xml:space="preserve"> </w:t>
            </w:r>
            <w:r w:rsidR="007D5786" w:rsidRPr="009F0624">
              <w:rPr>
                <w:rFonts w:ascii="Cambria" w:eastAsia="Cambria" w:hAnsi="Cambria" w:cs="Cambria"/>
                <w:lang w:val="pl-PL"/>
              </w:rPr>
              <w:t>(semestr 4 i 5)</w:t>
            </w:r>
          </w:p>
        </w:tc>
        <w:tc>
          <w:tcPr>
            <w:tcW w:w="1701" w:type="dxa"/>
            <w:vAlign w:val="center"/>
          </w:tcPr>
          <w:p w14:paraId="0002773E"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K_K06</w:t>
            </w:r>
          </w:p>
        </w:tc>
      </w:tr>
    </w:tbl>
    <w:p w14:paraId="50BC9B5D"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5947"/>
        <w:gridCol w:w="1255"/>
        <w:gridCol w:w="1479"/>
      </w:tblGrid>
      <w:tr w:rsidR="006506DF" w:rsidRPr="009F0624" w14:paraId="28B6CEF3" w14:textId="77777777" w:rsidTr="00460D87">
        <w:trPr>
          <w:trHeight w:val="340"/>
        </w:trPr>
        <w:tc>
          <w:tcPr>
            <w:tcW w:w="660" w:type="dxa"/>
            <w:vMerge w:val="restart"/>
            <w:vAlign w:val="center"/>
          </w:tcPr>
          <w:p w14:paraId="3853E01B"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36" w:type="dxa"/>
            <w:vMerge w:val="restart"/>
            <w:vAlign w:val="center"/>
          </w:tcPr>
          <w:p w14:paraId="04C92C7A"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126" w:type="dxa"/>
            <w:gridSpan w:val="2"/>
            <w:vAlign w:val="center"/>
          </w:tcPr>
          <w:p w14:paraId="34BBEE6E"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3F5E27DC" w14:textId="77777777" w:rsidTr="00460D87">
        <w:trPr>
          <w:trHeight w:val="196"/>
        </w:trPr>
        <w:tc>
          <w:tcPr>
            <w:tcW w:w="660" w:type="dxa"/>
            <w:vMerge/>
          </w:tcPr>
          <w:p w14:paraId="082E03B7" w14:textId="77777777" w:rsidR="006506DF" w:rsidRPr="009F0624" w:rsidRDefault="006506DF" w:rsidP="00C74EEA">
            <w:pPr>
              <w:spacing w:before="20" w:after="20"/>
              <w:rPr>
                <w:rFonts w:ascii="Cambria" w:hAnsi="Cambria"/>
                <w:b/>
                <w:lang w:val="pl-PL"/>
              </w:rPr>
            </w:pPr>
          </w:p>
        </w:tc>
        <w:tc>
          <w:tcPr>
            <w:tcW w:w="6536" w:type="dxa"/>
            <w:vMerge/>
          </w:tcPr>
          <w:p w14:paraId="6851493D" w14:textId="77777777" w:rsidR="006506DF" w:rsidRPr="009F0624" w:rsidRDefault="006506DF" w:rsidP="00C74EEA">
            <w:pPr>
              <w:spacing w:before="20" w:after="20"/>
              <w:rPr>
                <w:rFonts w:ascii="Cambria" w:hAnsi="Cambria"/>
                <w:b/>
                <w:lang w:val="pl-PL"/>
              </w:rPr>
            </w:pPr>
          </w:p>
        </w:tc>
        <w:tc>
          <w:tcPr>
            <w:tcW w:w="1256" w:type="dxa"/>
          </w:tcPr>
          <w:p w14:paraId="1173872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870" w:type="dxa"/>
          </w:tcPr>
          <w:p w14:paraId="1813819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0E35132E" w14:textId="77777777" w:rsidTr="00460D87">
        <w:trPr>
          <w:trHeight w:val="225"/>
        </w:trPr>
        <w:tc>
          <w:tcPr>
            <w:tcW w:w="660" w:type="dxa"/>
          </w:tcPr>
          <w:p w14:paraId="1A2C05C1"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6536" w:type="dxa"/>
          </w:tcPr>
          <w:p w14:paraId="25E586FF" w14:textId="77777777" w:rsidR="006506DF" w:rsidRPr="009F0624" w:rsidRDefault="006506DF" w:rsidP="00C74EEA">
            <w:pPr>
              <w:spacing w:before="20" w:after="20"/>
              <w:rPr>
                <w:rFonts w:ascii="Cambria" w:hAnsi="Cambria"/>
                <w:lang w:val="pl-PL"/>
              </w:rPr>
            </w:pPr>
            <w:r w:rsidRPr="009F0624">
              <w:rPr>
                <w:rFonts w:ascii="Cambria" w:hAnsi="Cambria"/>
                <w:lang w:val="pl-PL"/>
              </w:rPr>
              <w:t>Zagadnienia z dziedziny ekonomii</w:t>
            </w:r>
          </w:p>
        </w:tc>
        <w:tc>
          <w:tcPr>
            <w:tcW w:w="1256" w:type="dxa"/>
            <w:vAlign w:val="center"/>
          </w:tcPr>
          <w:p w14:paraId="71789BD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870" w:type="dxa"/>
            <w:vAlign w:val="center"/>
          </w:tcPr>
          <w:p w14:paraId="3B001BB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r w:rsidR="006506DF" w:rsidRPr="009F0624" w14:paraId="3C5560F1" w14:textId="77777777" w:rsidTr="00460D87">
        <w:trPr>
          <w:trHeight w:val="285"/>
        </w:trPr>
        <w:tc>
          <w:tcPr>
            <w:tcW w:w="660" w:type="dxa"/>
          </w:tcPr>
          <w:p w14:paraId="252D864F" w14:textId="77777777" w:rsidR="006506DF" w:rsidRPr="009F0624" w:rsidRDefault="006506DF" w:rsidP="00C74EEA">
            <w:pPr>
              <w:spacing w:before="20" w:after="20"/>
              <w:rPr>
                <w:rFonts w:ascii="Cambria" w:hAnsi="Cambria"/>
                <w:lang w:val="pl-PL"/>
              </w:rPr>
            </w:pPr>
            <w:r w:rsidRPr="009F0624">
              <w:rPr>
                <w:rFonts w:ascii="Cambria" w:hAnsi="Cambria"/>
                <w:lang w:val="pl-PL"/>
              </w:rPr>
              <w:t>C2</w:t>
            </w:r>
          </w:p>
        </w:tc>
        <w:tc>
          <w:tcPr>
            <w:tcW w:w="6536" w:type="dxa"/>
          </w:tcPr>
          <w:p w14:paraId="5E8639D2" w14:textId="77777777" w:rsidR="006506DF" w:rsidRPr="009F0624" w:rsidRDefault="006506DF" w:rsidP="00C74EEA">
            <w:pPr>
              <w:spacing w:before="20" w:after="20"/>
              <w:rPr>
                <w:rFonts w:ascii="Cambria" w:hAnsi="Cambria"/>
                <w:lang w:val="pl-PL"/>
              </w:rPr>
            </w:pPr>
            <w:r w:rsidRPr="009F0624">
              <w:rPr>
                <w:rFonts w:ascii="Cambria" w:hAnsi="Cambria"/>
                <w:lang w:val="pl-PL"/>
              </w:rPr>
              <w:t>Zagadnienia dotyczące prowadzenia działalności gospodarczej</w:t>
            </w:r>
          </w:p>
        </w:tc>
        <w:tc>
          <w:tcPr>
            <w:tcW w:w="1256" w:type="dxa"/>
            <w:vAlign w:val="center"/>
          </w:tcPr>
          <w:p w14:paraId="5E65252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870" w:type="dxa"/>
            <w:vAlign w:val="center"/>
          </w:tcPr>
          <w:p w14:paraId="694FFAC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r w:rsidR="006506DF" w:rsidRPr="009F0624" w14:paraId="327AD047" w14:textId="77777777" w:rsidTr="00460D87">
        <w:trPr>
          <w:trHeight w:val="345"/>
        </w:trPr>
        <w:tc>
          <w:tcPr>
            <w:tcW w:w="660" w:type="dxa"/>
          </w:tcPr>
          <w:p w14:paraId="3274C88E" w14:textId="77777777" w:rsidR="006506DF" w:rsidRPr="009F0624" w:rsidRDefault="006506DF" w:rsidP="00C74EEA">
            <w:pPr>
              <w:spacing w:before="20" w:after="20"/>
              <w:rPr>
                <w:rFonts w:ascii="Cambria" w:hAnsi="Cambria"/>
                <w:lang w:val="pl-PL"/>
              </w:rPr>
            </w:pPr>
            <w:r w:rsidRPr="009F0624">
              <w:rPr>
                <w:rFonts w:ascii="Cambria" w:hAnsi="Cambria"/>
                <w:lang w:val="pl-PL"/>
              </w:rPr>
              <w:t>C3</w:t>
            </w:r>
          </w:p>
        </w:tc>
        <w:tc>
          <w:tcPr>
            <w:tcW w:w="6536" w:type="dxa"/>
          </w:tcPr>
          <w:p w14:paraId="453EC29B" w14:textId="77777777" w:rsidR="006506DF" w:rsidRPr="009F0624" w:rsidRDefault="006506DF" w:rsidP="00C74EEA">
            <w:pPr>
              <w:spacing w:before="20" w:after="20"/>
              <w:rPr>
                <w:rFonts w:ascii="Cambria" w:hAnsi="Cambria"/>
                <w:lang w:val="pl-PL"/>
              </w:rPr>
            </w:pPr>
            <w:r w:rsidRPr="009F0624">
              <w:rPr>
                <w:rFonts w:ascii="Cambria" w:hAnsi="Cambria"/>
                <w:lang w:val="pl-PL"/>
              </w:rPr>
              <w:t>Zagadnienia prawne</w:t>
            </w:r>
          </w:p>
        </w:tc>
        <w:tc>
          <w:tcPr>
            <w:tcW w:w="1256" w:type="dxa"/>
            <w:vAlign w:val="center"/>
          </w:tcPr>
          <w:p w14:paraId="13BC980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870" w:type="dxa"/>
            <w:vAlign w:val="center"/>
          </w:tcPr>
          <w:p w14:paraId="4521886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r w:rsidR="006506DF" w:rsidRPr="009F0624" w14:paraId="05607A1E" w14:textId="77777777" w:rsidTr="00460D87">
        <w:tc>
          <w:tcPr>
            <w:tcW w:w="660" w:type="dxa"/>
          </w:tcPr>
          <w:p w14:paraId="2C950D1C" w14:textId="77777777" w:rsidR="006506DF" w:rsidRPr="009F0624" w:rsidRDefault="006506DF" w:rsidP="00C74EEA">
            <w:pPr>
              <w:spacing w:before="20" w:after="20"/>
              <w:rPr>
                <w:rFonts w:ascii="Cambria" w:hAnsi="Cambria"/>
                <w:b/>
                <w:lang w:val="pl-PL"/>
              </w:rPr>
            </w:pPr>
          </w:p>
        </w:tc>
        <w:tc>
          <w:tcPr>
            <w:tcW w:w="6536" w:type="dxa"/>
          </w:tcPr>
          <w:p w14:paraId="6D24B26D"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256" w:type="dxa"/>
            <w:vAlign w:val="center"/>
          </w:tcPr>
          <w:p w14:paraId="33DDF5D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60</w:t>
            </w:r>
          </w:p>
        </w:tc>
        <w:tc>
          <w:tcPr>
            <w:tcW w:w="870" w:type="dxa"/>
            <w:vAlign w:val="center"/>
          </w:tcPr>
          <w:p w14:paraId="652CDE7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36</w:t>
            </w:r>
          </w:p>
        </w:tc>
      </w:tr>
    </w:tbl>
    <w:p w14:paraId="61398B6A" w14:textId="77777777" w:rsidR="006506DF" w:rsidRPr="009F0624" w:rsidRDefault="006506DF" w:rsidP="006506DF">
      <w:pPr>
        <w:spacing w:before="60" w:after="60"/>
        <w:rPr>
          <w:rFonts w:ascii="Cambria" w:hAnsi="Cambria"/>
          <w:b/>
          <w:sz w:val="8"/>
          <w:szCs w:val="8"/>
          <w:lang w:val="pl-PL"/>
        </w:rPr>
      </w:pPr>
    </w:p>
    <w:p w14:paraId="77A65C63"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506DF" w:rsidRPr="009F0624" w14:paraId="79E4FD1F" w14:textId="77777777" w:rsidTr="00460D87">
        <w:tc>
          <w:tcPr>
            <w:tcW w:w="1666" w:type="dxa"/>
          </w:tcPr>
          <w:p w14:paraId="44333DF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7CDD449B"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4F9DF5A1"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35854EEA" w14:textId="77777777" w:rsidTr="00460D87">
        <w:tc>
          <w:tcPr>
            <w:tcW w:w="1666" w:type="dxa"/>
          </w:tcPr>
          <w:p w14:paraId="60CF9415"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1670D35B" w14:textId="77777777" w:rsidR="006506DF" w:rsidRPr="009F0624" w:rsidRDefault="006506DF" w:rsidP="00C74EEA">
            <w:pPr>
              <w:spacing w:before="60" w:after="60"/>
              <w:jc w:val="both"/>
              <w:rPr>
                <w:rFonts w:ascii="Cambria" w:hAnsi="Cambria"/>
                <w:bCs/>
                <w:lang w:val="pl-PL"/>
              </w:rPr>
            </w:pPr>
            <w:r w:rsidRPr="009F0624">
              <w:rPr>
                <w:rFonts w:ascii="Cambria" w:hAnsi="Cambria"/>
                <w:lang w:val="pl-PL"/>
              </w:rPr>
              <w:t>Czytanie i analiza tekstu źródłowego, wykonywanie ćwiczeń ze słownictwa, praca w grupach, projekt</w:t>
            </w:r>
          </w:p>
        </w:tc>
        <w:tc>
          <w:tcPr>
            <w:tcW w:w="2693" w:type="dxa"/>
          </w:tcPr>
          <w:p w14:paraId="016908DA"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tekst, interaktywne karty pracy (worksheets), test, komputery z dostępem do internetu</w:t>
            </w:r>
          </w:p>
        </w:tc>
      </w:tr>
    </w:tbl>
    <w:p w14:paraId="563137EE"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393B915C"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6506DF" w:rsidRPr="000F1F79" w14:paraId="468B379D" w14:textId="77777777" w:rsidTr="00460D87">
        <w:tc>
          <w:tcPr>
            <w:tcW w:w="1459" w:type="dxa"/>
            <w:vAlign w:val="center"/>
          </w:tcPr>
          <w:p w14:paraId="3D443F7A"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lastRenderedPageBreak/>
              <w:t>Forma zajęć</w:t>
            </w:r>
          </w:p>
        </w:tc>
        <w:tc>
          <w:tcPr>
            <w:tcW w:w="4632" w:type="dxa"/>
            <w:vAlign w:val="center"/>
          </w:tcPr>
          <w:p w14:paraId="7E4408FA"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131960F9"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231" w:type="dxa"/>
            <w:vAlign w:val="center"/>
          </w:tcPr>
          <w:p w14:paraId="4FA9F790"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60C19ADD" w14:textId="77777777" w:rsidTr="00460D87">
        <w:tc>
          <w:tcPr>
            <w:tcW w:w="1459" w:type="dxa"/>
          </w:tcPr>
          <w:p w14:paraId="65E155E1"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632" w:type="dxa"/>
            <w:vAlign w:val="center"/>
          </w:tcPr>
          <w:p w14:paraId="10A87C65"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 z przekładu tekstów fachowych</w:t>
            </w:r>
          </w:p>
          <w:p w14:paraId="2AB8F87F"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 ćwiczenia z przekładu</w:t>
            </w:r>
          </w:p>
          <w:p w14:paraId="1521F6C2" w14:textId="77777777" w:rsidR="006506DF" w:rsidRPr="009F0624" w:rsidRDefault="006506DF" w:rsidP="00C74EEA">
            <w:pPr>
              <w:spacing w:before="20" w:after="20"/>
              <w:rPr>
                <w:rFonts w:ascii="Cambria" w:hAnsi="Cambria"/>
                <w:lang w:val="pl-PL"/>
              </w:rPr>
            </w:pPr>
            <w:r w:rsidRPr="009F0624">
              <w:rPr>
                <w:rFonts w:ascii="Cambria" w:hAnsi="Cambria"/>
                <w:lang w:val="pl-PL"/>
              </w:rPr>
              <w:t>F3 – tłumaczenia – praca pisemna</w:t>
            </w:r>
          </w:p>
        </w:tc>
        <w:tc>
          <w:tcPr>
            <w:tcW w:w="3231" w:type="dxa"/>
            <w:vAlign w:val="center"/>
          </w:tcPr>
          <w:p w14:paraId="5304230D"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7E5EF4C3"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pPr w:leftFromText="141" w:rightFromText="141" w:vertAnchor="text" w:horzAnchor="margin" w:tblpY="2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1"/>
        <w:gridCol w:w="1719"/>
        <w:gridCol w:w="1819"/>
        <w:gridCol w:w="1817"/>
        <w:gridCol w:w="1386"/>
      </w:tblGrid>
      <w:tr w:rsidR="00617576" w:rsidRPr="009F0624" w14:paraId="65FB6DFF" w14:textId="77777777" w:rsidTr="00460D87">
        <w:trPr>
          <w:trHeight w:val="137"/>
        </w:trPr>
        <w:tc>
          <w:tcPr>
            <w:tcW w:w="2581" w:type="dxa"/>
            <w:vMerge w:val="restart"/>
            <w:tcBorders>
              <w:left w:val="single" w:sz="4" w:space="0" w:color="000000"/>
              <w:right w:val="single" w:sz="4" w:space="0" w:color="000000"/>
            </w:tcBorders>
            <w:vAlign w:val="center"/>
          </w:tcPr>
          <w:p w14:paraId="3E37C502" w14:textId="77777777" w:rsidR="00617576" w:rsidRPr="009F0624" w:rsidRDefault="00617576" w:rsidP="00617576">
            <w:pPr>
              <w:spacing w:before="20" w:after="20"/>
              <w:jc w:val="center"/>
              <w:rPr>
                <w:rFonts w:ascii="Cambria" w:hAnsi="Cambria"/>
                <w:sz w:val="28"/>
                <w:szCs w:val="28"/>
                <w:lang w:val="pl-PL"/>
              </w:rPr>
            </w:pPr>
            <w:r w:rsidRPr="009F0624">
              <w:rPr>
                <w:rFonts w:ascii="Cambria" w:hAnsi="Cambria"/>
                <w:b/>
                <w:bCs/>
                <w:lang w:val="pl-PL"/>
              </w:rPr>
              <w:t>Symbol efektu</w:t>
            </w:r>
          </w:p>
        </w:tc>
        <w:tc>
          <w:tcPr>
            <w:tcW w:w="6741" w:type="dxa"/>
            <w:gridSpan w:val="4"/>
            <w:tcBorders>
              <w:top w:val="single" w:sz="4" w:space="0" w:color="000000"/>
              <w:left w:val="single" w:sz="4" w:space="0" w:color="000000"/>
              <w:bottom w:val="single" w:sz="4" w:space="0" w:color="auto"/>
              <w:right w:val="single" w:sz="4" w:space="0" w:color="000000"/>
            </w:tcBorders>
            <w:vAlign w:val="center"/>
          </w:tcPr>
          <w:p w14:paraId="7C8DC640" w14:textId="77777777" w:rsidR="00617576" w:rsidRPr="009F0624" w:rsidRDefault="00617576" w:rsidP="00617576">
            <w:pPr>
              <w:spacing w:before="20" w:after="20"/>
              <w:jc w:val="center"/>
              <w:rPr>
                <w:rFonts w:ascii="Cambria" w:hAnsi="Cambria"/>
                <w:bCs/>
                <w:sz w:val="16"/>
                <w:szCs w:val="10"/>
                <w:lang w:val="pl-PL"/>
              </w:rPr>
            </w:pPr>
            <w:r w:rsidRPr="009F0624">
              <w:rPr>
                <w:rFonts w:ascii="Cambria" w:hAnsi="Cambria"/>
                <w:bCs/>
                <w:sz w:val="16"/>
                <w:szCs w:val="10"/>
                <w:lang w:val="pl-PL"/>
              </w:rPr>
              <w:t xml:space="preserve">Ćwiczenia </w:t>
            </w:r>
          </w:p>
        </w:tc>
      </w:tr>
      <w:tr w:rsidR="00617576" w:rsidRPr="009F0624" w14:paraId="5E1B8672" w14:textId="77777777" w:rsidTr="00460D87">
        <w:trPr>
          <w:trHeight w:val="298"/>
        </w:trPr>
        <w:tc>
          <w:tcPr>
            <w:tcW w:w="2581" w:type="dxa"/>
            <w:vMerge/>
            <w:tcBorders>
              <w:left w:val="single" w:sz="4" w:space="0" w:color="000000"/>
              <w:bottom w:val="single" w:sz="4" w:space="0" w:color="000000"/>
              <w:right w:val="single" w:sz="4" w:space="0" w:color="000000"/>
            </w:tcBorders>
            <w:vAlign w:val="center"/>
          </w:tcPr>
          <w:p w14:paraId="79B7CD70" w14:textId="77777777" w:rsidR="00617576" w:rsidRPr="009F0624" w:rsidRDefault="00617576" w:rsidP="00617576">
            <w:pPr>
              <w:spacing w:before="20" w:after="20"/>
              <w:jc w:val="center"/>
              <w:rPr>
                <w:rFonts w:ascii="Cambria" w:hAnsi="Cambria"/>
                <w:sz w:val="28"/>
                <w:szCs w:val="28"/>
                <w:lang w:val="pl-PL"/>
              </w:rPr>
            </w:pPr>
          </w:p>
        </w:tc>
        <w:tc>
          <w:tcPr>
            <w:tcW w:w="1719" w:type="dxa"/>
            <w:tcBorders>
              <w:top w:val="single" w:sz="4" w:space="0" w:color="auto"/>
              <w:left w:val="single" w:sz="4" w:space="0" w:color="auto"/>
              <w:bottom w:val="single" w:sz="4" w:space="0" w:color="000000"/>
              <w:right w:val="single" w:sz="4" w:space="0" w:color="000000"/>
            </w:tcBorders>
            <w:vAlign w:val="center"/>
          </w:tcPr>
          <w:p w14:paraId="1B5140EB" w14:textId="77777777" w:rsidR="00617576" w:rsidRPr="009F0624" w:rsidRDefault="00617576" w:rsidP="00617576">
            <w:pPr>
              <w:spacing w:before="20" w:after="20"/>
              <w:jc w:val="center"/>
              <w:rPr>
                <w:rFonts w:ascii="Cambria" w:hAnsi="Cambria"/>
                <w:sz w:val="16"/>
                <w:szCs w:val="16"/>
                <w:lang w:val="pl-PL"/>
              </w:rPr>
            </w:pPr>
            <w:r w:rsidRPr="009F0624">
              <w:rPr>
                <w:rFonts w:ascii="Cambria" w:hAnsi="Cambria"/>
                <w:bCs/>
                <w:sz w:val="16"/>
                <w:szCs w:val="16"/>
                <w:lang w:val="pl-PL"/>
              </w:rPr>
              <w:t>F1</w:t>
            </w:r>
          </w:p>
        </w:tc>
        <w:tc>
          <w:tcPr>
            <w:tcW w:w="1819" w:type="dxa"/>
            <w:tcBorders>
              <w:top w:val="single" w:sz="4" w:space="0" w:color="auto"/>
              <w:left w:val="single" w:sz="4" w:space="0" w:color="000000"/>
              <w:bottom w:val="single" w:sz="4" w:space="0" w:color="000000"/>
              <w:right w:val="single" w:sz="4" w:space="0" w:color="000000"/>
            </w:tcBorders>
            <w:vAlign w:val="center"/>
          </w:tcPr>
          <w:p w14:paraId="17343B55"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F2</w:t>
            </w:r>
          </w:p>
        </w:tc>
        <w:tc>
          <w:tcPr>
            <w:tcW w:w="1817" w:type="dxa"/>
            <w:tcBorders>
              <w:top w:val="single" w:sz="4" w:space="0" w:color="auto"/>
              <w:left w:val="single" w:sz="4" w:space="0" w:color="000000"/>
              <w:bottom w:val="single" w:sz="4" w:space="0" w:color="000000"/>
              <w:right w:val="single" w:sz="4" w:space="0" w:color="000000"/>
            </w:tcBorders>
            <w:vAlign w:val="center"/>
          </w:tcPr>
          <w:p w14:paraId="49D4FC0D"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F3</w:t>
            </w:r>
          </w:p>
        </w:tc>
        <w:tc>
          <w:tcPr>
            <w:tcW w:w="1386" w:type="dxa"/>
            <w:tcBorders>
              <w:top w:val="single" w:sz="4" w:space="0" w:color="auto"/>
              <w:left w:val="single" w:sz="4" w:space="0" w:color="000000"/>
              <w:bottom w:val="single" w:sz="4" w:space="0" w:color="000000"/>
              <w:right w:val="single" w:sz="4" w:space="0" w:color="000000"/>
            </w:tcBorders>
            <w:vAlign w:val="center"/>
          </w:tcPr>
          <w:p w14:paraId="0AD66634" w14:textId="77777777" w:rsidR="00617576" w:rsidRPr="009F0624" w:rsidRDefault="00617576" w:rsidP="00617576">
            <w:pPr>
              <w:spacing w:before="20" w:after="20"/>
              <w:jc w:val="center"/>
              <w:rPr>
                <w:rFonts w:ascii="Cambria" w:hAnsi="Cambria"/>
                <w:bCs/>
                <w:sz w:val="16"/>
                <w:szCs w:val="16"/>
                <w:lang w:val="pl-PL"/>
              </w:rPr>
            </w:pPr>
            <w:r w:rsidRPr="009F0624">
              <w:rPr>
                <w:rFonts w:ascii="Cambria" w:hAnsi="Cambria"/>
                <w:bCs/>
                <w:sz w:val="16"/>
                <w:szCs w:val="16"/>
                <w:lang w:val="pl-PL"/>
              </w:rPr>
              <w:t>P3</w:t>
            </w:r>
          </w:p>
        </w:tc>
      </w:tr>
      <w:tr w:rsidR="00617576" w:rsidRPr="009F0624" w14:paraId="17FED13A"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6101AE09" w14:textId="77777777" w:rsidR="00617576" w:rsidRPr="009F0624" w:rsidRDefault="00617576" w:rsidP="00617576">
            <w:pPr>
              <w:spacing w:before="20" w:after="20"/>
              <w:ind w:right="-108"/>
              <w:jc w:val="center"/>
              <w:rPr>
                <w:rFonts w:ascii="Cambria" w:hAnsi="Cambria"/>
                <w:lang w:val="pl-PL"/>
              </w:rPr>
            </w:pPr>
            <w:r w:rsidRPr="009F0624">
              <w:rPr>
                <w:rFonts w:ascii="Cambria" w:hAnsi="Cambria"/>
                <w:lang w:val="pl-PL"/>
              </w:rPr>
              <w:t>W_01</w:t>
            </w:r>
          </w:p>
        </w:tc>
        <w:tc>
          <w:tcPr>
            <w:tcW w:w="1719" w:type="dxa"/>
            <w:tcBorders>
              <w:top w:val="single" w:sz="4" w:space="0" w:color="000000"/>
              <w:left w:val="single" w:sz="4" w:space="0" w:color="auto"/>
              <w:bottom w:val="single" w:sz="4" w:space="0" w:color="000000"/>
              <w:right w:val="single" w:sz="4" w:space="0" w:color="000000"/>
            </w:tcBorders>
            <w:vAlign w:val="center"/>
          </w:tcPr>
          <w:p w14:paraId="187E7B52"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474DA96B"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0969434B"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26474A6C"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089F77D1"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25AD5632" w14:textId="77777777" w:rsidR="00617576" w:rsidRPr="009F0624" w:rsidRDefault="00617576" w:rsidP="00617576">
            <w:pPr>
              <w:spacing w:before="20" w:after="20"/>
              <w:ind w:right="-108"/>
              <w:jc w:val="center"/>
              <w:rPr>
                <w:rFonts w:ascii="Cambria" w:hAnsi="Cambria"/>
                <w:lang w:val="pl-PL"/>
              </w:rPr>
            </w:pPr>
            <w:r w:rsidRPr="009F0624">
              <w:rPr>
                <w:rFonts w:ascii="Cambria" w:hAnsi="Cambria"/>
                <w:lang w:val="pl-PL"/>
              </w:rPr>
              <w:t>W_02</w:t>
            </w:r>
          </w:p>
        </w:tc>
        <w:tc>
          <w:tcPr>
            <w:tcW w:w="1719" w:type="dxa"/>
            <w:tcBorders>
              <w:top w:val="single" w:sz="4" w:space="0" w:color="000000"/>
              <w:left w:val="single" w:sz="4" w:space="0" w:color="auto"/>
              <w:bottom w:val="single" w:sz="4" w:space="0" w:color="000000"/>
              <w:right w:val="single" w:sz="4" w:space="0" w:color="000000"/>
            </w:tcBorders>
            <w:vAlign w:val="center"/>
          </w:tcPr>
          <w:p w14:paraId="05D07184"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9" w:type="dxa"/>
            <w:tcBorders>
              <w:top w:val="single" w:sz="4" w:space="0" w:color="000000"/>
              <w:left w:val="single" w:sz="4" w:space="0" w:color="000000"/>
              <w:bottom w:val="single" w:sz="4" w:space="0" w:color="000000"/>
              <w:right w:val="single" w:sz="4" w:space="0" w:color="000000"/>
            </w:tcBorders>
            <w:vAlign w:val="center"/>
          </w:tcPr>
          <w:p w14:paraId="289F9505"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0D249FE9" w14:textId="77777777" w:rsidR="00617576" w:rsidRPr="009F0624" w:rsidRDefault="00617576" w:rsidP="00617576">
            <w:pPr>
              <w:spacing w:before="20" w:after="20"/>
              <w:jc w:val="center"/>
              <w:rPr>
                <w:rFonts w:ascii="Cambria" w:hAnsi="Cambria"/>
                <w:b/>
                <w:sz w:val="24"/>
                <w:szCs w:val="24"/>
                <w:lang w:val="pl-PL"/>
              </w:rPr>
            </w:pPr>
          </w:p>
        </w:tc>
        <w:tc>
          <w:tcPr>
            <w:tcW w:w="1386" w:type="dxa"/>
            <w:tcBorders>
              <w:top w:val="single" w:sz="4" w:space="0" w:color="000000"/>
              <w:left w:val="single" w:sz="4" w:space="0" w:color="000000"/>
              <w:bottom w:val="single" w:sz="4" w:space="0" w:color="000000"/>
              <w:right w:val="single" w:sz="4" w:space="0" w:color="000000"/>
            </w:tcBorders>
            <w:vAlign w:val="center"/>
          </w:tcPr>
          <w:p w14:paraId="51175EDF"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727D7241"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68C4487E"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719" w:type="dxa"/>
            <w:tcBorders>
              <w:top w:val="single" w:sz="4" w:space="0" w:color="000000"/>
              <w:left w:val="single" w:sz="4" w:space="0" w:color="auto"/>
              <w:bottom w:val="single" w:sz="4" w:space="0" w:color="000000"/>
              <w:right w:val="single" w:sz="4" w:space="0" w:color="000000"/>
            </w:tcBorders>
            <w:vAlign w:val="center"/>
          </w:tcPr>
          <w:p w14:paraId="4D1DF31F"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104D4F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0169CB84"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52B12FA3"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421330CC"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51951E73"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1719" w:type="dxa"/>
            <w:tcBorders>
              <w:top w:val="single" w:sz="4" w:space="0" w:color="000000"/>
              <w:left w:val="single" w:sz="4" w:space="0" w:color="auto"/>
              <w:bottom w:val="single" w:sz="4" w:space="0" w:color="000000"/>
              <w:right w:val="single" w:sz="4" w:space="0" w:color="000000"/>
            </w:tcBorders>
            <w:vAlign w:val="center"/>
          </w:tcPr>
          <w:p w14:paraId="60BDFEE9"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3E9286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52BEF51E"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02CE5EB0"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36480852" w14:textId="77777777" w:rsidTr="00460D87">
        <w:trPr>
          <w:trHeight w:val="282"/>
        </w:trPr>
        <w:tc>
          <w:tcPr>
            <w:tcW w:w="2581" w:type="dxa"/>
            <w:tcBorders>
              <w:top w:val="single" w:sz="4" w:space="0" w:color="000000"/>
              <w:left w:val="single" w:sz="4" w:space="0" w:color="000000"/>
              <w:bottom w:val="single" w:sz="4" w:space="0" w:color="000000"/>
              <w:right w:val="single" w:sz="4" w:space="0" w:color="000000"/>
            </w:tcBorders>
            <w:vAlign w:val="center"/>
          </w:tcPr>
          <w:p w14:paraId="7543D80D" w14:textId="77777777" w:rsidR="00617576" w:rsidRPr="009F0624" w:rsidRDefault="00617576" w:rsidP="00617576">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1719" w:type="dxa"/>
            <w:tcBorders>
              <w:top w:val="single" w:sz="4" w:space="0" w:color="000000"/>
              <w:left w:val="single" w:sz="4" w:space="0" w:color="auto"/>
              <w:bottom w:val="single" w:sz="4" w:space="0" w:color="000000"/>
              <w:right w:val="single" w:sz="4" w:space="0" w:color="000000"/>
            </w:tcBorders>
            <w:vAlign w:val="center"/>
          </w:tcPr>
          <w:p w14:paraId="46C468AD"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77F09BB9"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817" w:type="dxa"/>
            <w:tcBorders>
              <w:top w:val="single" w:sz="4" w:space="0" w:color="000000"/>
              <w:left w:val="single" w:sz="4" w:space="0" w:color="000000"/>
              <w:bottom w:val="single" w:sz="4" w:space="0" w:color="000000"/>
              <w:right w:val="single" w:sz="4" w:space="0" w:color="000000"/>
            </w:tcBorders>
            <w:vAlign w:val="center"/>
          </w:tcPr>
          <w:p w14:paraId="6492F11B"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74387E09"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47546B0A"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473FEBF" w14:textId="77777777" w:rsidR="00617576" w:rsidRPr="009F0624" w:rsidRDefault="00617576" w:rsidP="00617576">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1719" w:type="dxa"/>
            <w:tcBorders>
              <w:top w:val="single" w:sz="4" w:space="0" w:color="000000"/>
              <w:left w:val="single" w:sz="4" w:space="0" w:color="auto"/>
              <w:bottom w:val="single" w:sz="4" w:space="0" w:color="000000"/>
              <w:right w:val="single" w:sz="4" w:space="0" w:color="000000"/>
            </w:tcBorders>
            <w:vAlign w:val="center"/>
          </w:tcPr>
          <w:p w14:paraId="71008767"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3C576617"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7FF45AF1"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5C51C08B"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617576" w:rsidRPr="009F0624" w14:paraId="6FD4A7D8" w14:textId="77777777" w:rsidTr="00460D87">
        <w:trPr>
          <w:trHeight w:val="294"/>
        </w:trPr>
        <w:tc>
          <w:tcPr>
            <w:tcW w:w="2581" w:type="dxa"/>
            <w:tcBorders>
              <w:top w:val="single" w:sz="4" w:space="0" w:color="000000"/>
              <w:left w:val="single" w:sz="4" w:space="0" w:color="000000"/>
              <w:bottom w:val="single" w:sz="4" w:space="0" w:color="000000"/>
              <w:right w:val="single" w:sz="4" w:space="0" w:color="000000"/>
            </w:tcBorders>
            <w:vAlign w:val="center"/>
          </w:tcPr>
          <w:p w14:paraId="0C9B309C" w14:textId="77777777" w:rsidR="00617576" w:rsidRPr="009F0624" w:rsidRDefault="00617576" w:rsidP="00617576">
            <w:pPr>
              <w:pStyle w:val="Akapitzlist"/>
              <w:spacing w:before="20" w:after="20"/>
              <w:ind w:left="0" w:right="-108"/>
              <w:jc w:val="center"/>
              <w:rPr>
                <w:rFonts w:ascii="Cambria" w:hAnsi="Cambria"/>
                <w:lang w:val="pl-PL"/>
              </w:rPr>
            </w:pPr>
            <w:r w:rsidRPr="009F0624">
              <w:rPr>
                <w:rFonts w:ascii="Cambria" w:hAnsi="Cambria"/>
                <w:lang w:val="pl-PL"/>
              </w:rPr>
              <w:t>K_02</w:t>
            </w:r>
          </w:p>
        </w:tc>
        <w:tc>
          <w:tcPr>
            <w:tcW w:w="1719" w:type="dxa"/>
            <w:tcBorders>
              <w:top w:val="single" w:sz="4" w:space="0" w:color="000000"/>
              <w:left w:val="single" w:sz="4" w:space="0" w:color="auto"/>
              <w:bottom w:val="single" w:sz="4" w:space="0" w:color="000000"/>
              <w:right w:val="single" w:sz="4" w:space="0" w:color="000000"/>
            </w:tcBorders>
            <w:vAlign w:val="center"/>
          </w:tcPr>
          <w:p w14:paraId="38A47935" w14:textId="77777777" w:rsidR="00617576" w:rsidRPr="009F0624" w:rsidRDefault="00617576" w:rsidP="00617576">
            <w:pPr>
              <w:spacing w:before="20" w:after="20"/>
              <w:jc w:val="center"/>
              <w:rPr>
                <w:rFonts w:ascii="Cambria" w:hAnsi="Cambria"/>
                <w:b/>
                <w:sz w:val="24"/>
                <w:szCs w:val="24"/>
                <w:lang w:val="pl-PL"/>
              </w:rPr>
            </w:pPr>
          </w:p>
        </w:tc>
        <w:tc>
          <w:tcPr>
            <w:tcW w:w="1819" w:type="dxa"/>
            <w:tcBorders>
              <w:top w:val="single" w:sz="4" w:space="0" w:color="000000"/>
              <w:left w:val="single" w:sz="4" w:space="0" w:color="000000"/>
              <w:bottom w:val="single" w:sz="4" w:space="0" w:color="000000"/>
              <w:right w:val="single" w:sz="4" w:space="0" w:color="000000"/>
            </w:tcBorders>
            <w:vAlign w:val="center"/>
          </w:tcPr>
          <w:p w14:paraId="18CACA5C" w14:textId="77777777" w:rsidR="00617576" w:rsidRPr="009F0624" w:rsidRDefault="00617576" w:rsidP="00617576">
            <w:pPr>
              <w:spacing w:before="20" w:after="20"/>
              <w:jc w:val="center"/>
              <w:rPr>
                <w:rFonts w:ascii="Cambria" w:hAnsi="Cambria"/>
                <w:b/>
                <w:sz w:val="24"/>
                <w:szCs w:val="24"/>
                <w:lang w:val="pl-PL"/>
              </w:rPr>
            </w:pPr>
          </w:p>
        </w:tc>
        <w:tc>
          <w:tcPr>
            <w:tcW w:w="1817" w:type="dxa"/>
            <w:tcBorders>
              <w:top w:val="single" w:sz="4" w:space="0" w:color="000000"/>
              <w:left w:val="single" w:sz="4" w:space="0" w:color="000000"/>
              <w:bottom w:val="single" w:sz="4" w:space="0" w:color="000000"/>
              <w:right w:val="single" w:sz="4" w:space="0" w:color="000000"/>
            </w:tcBorders>
            <w:vAlign w:val="center"/>
          </w:tcPr>
          <w:p w14:paraId="36C1F8A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86" w:type="dxa"/>
            <w:tcBorders>
              <w:top w:val="single" w:sz="4" w:space="0" w:color="000000"/>
              <w:left w:val="single" w:sz="4" w:space="0" w:color="000000"/>
              <w:bottom w:val="single" w:sz="4" w:space="0" w:color="000000"/>
              <w:right w:val="single" w:sz="4" w:space="0" w:color="000000"/>
            </w:tcBorders>
            <w:vAlign w:val="center"/>
          </w:tcPr>
          <w:p w14:paraId="4A6DC2BD" w14:textId="77777777" w:rsidR="00617576" w:rsidRPr="009F0624" w:rsidRDefault="00617576" w:rsidP="00617576">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55861223" w14:textId="77777777" w:rsidR="00617576" w:rsidRPr="009F0624" w:rsidRDefault="00617576" w:rsidP="006506DF">
      <w:pPr>
        <w:spacing w:before="120" w:after="120"/>
        <w:jc w:val="both"/>
        <w:rPr>
          <w:rFonts w:ascii="Cambria" w:hAnsi="Cambria"/>
          <w:lang w:val="pl-PL"/>
        </w:rPr>
      </w:pPr>
    </w:p>
    <w:p w14:paraId="4C380BD8" w14:textId="77777777" w:rsidR="00617576" w:rsidRPr="009F0624" w:rsidRDefault="00617576" w:rsidP="00460D87">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506DF" w:rsidRPr="009F0624" w14:paraId="431BFB26" w14:textId="77777777" w:rsidTr="00460D87">
        <w:trPr>
          <w:trHeight w:val="93"/>
        </w:trPr>
        <w:tc>
          <w:tcPr>
            <w:tcW w:w="9322" w:type="dxa"/>
          </w:tcPr>
          <w:p w14:paraId="6689CF04" w14:textId="77777777" w:rsidR="006506DF" w:rsidRPr="009F0624" w:rsidRDefault="006506DF" w:rsidP="00C74EEA">
            <w:pPr>
              <w:spacing w:before="60" w:after="60"/>
              <w:rPr>
                <w:rFonts w:ascii="Cambria" w:hAnsi="Cambria"/>
                <w:b/>
                <w:bCs/>
                <w:lang w:val="pl-PL"/>
              </w:rPr>
            </w:pPr>
            <w:r w:rsidRPr="009F0624">
              <w:rPr>
                <w:rFonts w:ascii="Cambria" w:hAnsi="Cambria"/>
                <w:lang w:val="pl-PL"/>
              </w:rPr>
              <w:t xml:space="preserve">2 kolokwia pisemne, aktywność – ocena końcowa jest średnią z tych ocen. </w:t>
            </w:r>
          </w:p>
          <w:p w14:paraId="4FD7BBDF" w14:textId="77777777" w:rsidR="006506DF" w:rsidRPr="009F0624" w:rsidRDefault="006506DF" w:rsidP="00C74EEA">
            <w:pPr>
              <w:pStyle w:val="karta"/>
              <w:rPr>
                <w:rFonts w:ascii="Cambria" w:hAnsi="Cambria"/>
              </w:rPr>
            </w:pPr>
          </w:p>
          <w:p w14:paraId="224F37AD" w14:textId="77777777" w:rsidR="006506DF" w:rsidRPr="009F0624" w:rsidRDefault="006506DF" w:rsidP="00C74EEA">
            <w:pPr>
              <w:pStyle w:val="karta"/>
              <w:rPr>
                <w:rFonts w:ascii="Cambria" w:hAnsi="Cambria"/>
              </w:rPr>
            </w:pPr>
            <w:r w:rsidRPr="009F0624">
              <w:rPr>
                <w:rFonts w:ascii="Cambria" w:hAnsi="Cambria"/>
              </w:rPr>
              <w:t>Sposób obliczania oceny:</w:t>
            </w:r>
          </w:p>
          <w:p w14:paraId="54179D45" w14:textId="77777777" w:rsidR="006506DF" w:rsidRPr="009F0624" w:rsidRDefault="006506DF"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28F94D77"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7F1D8932" w14:textId="77777777" w:rsidR="006506DF" w:rsidRPr="009F0624" w:rsidRDefault="006506D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2B25417F" w14:textId="77777777" w:rsidR="006506DF" w:rsidRPr="009F0624" w:rsidRDefault="006506DF"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4F4E6234"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0D1A4028" w14:textId="77777777" w:rsidR="006506DF" w:rsidRPr="009F0624" w:rsidRDefault="006506DF" w:rsidP="00C74EEA">
            <w:pPr>
              <w:pStyle w:val="karta"/>
              <w:rPr>
                <w:rFonts w:ascii="Cambria" w:hAnsi="Cambria"/>
              </w:rPr>
            </w:pPr>
            <w:r w:rsidRPr="009F0624">
              <w:rPr>
                <w:rFonts w:ascii="Cambria" w:hAnsi="Cambria"/>
              </w:rPr>
              <w:t>0- 49%</w:t>
            </w:r>
            <w:r w:rsidRPr="009F0624">
              <w:rPr>
                <w:rFonts w:ascii="Cambria" w:hAnsi="Cambria"/>
              </w:rPr>
              <w:tab/>
            </w:r>
            <w:r w:rsidRPr="009F0624">
              <w:rPr>
                <w:rFonts w:ascii="Cambria" w:hAnsi="Cambria"/>
              </w:rPr>
              <w:tab/>
              <w:t>2.0</w:t>
            </w:r>
          </w:p>
        </w:tc>
      </w:tr>
    </w:tbl>
    <w:p w14:paraId="237EB89F"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1CCEBE61" w14:textId="77777777" w:rsidTr="00460D87">
        <w:trPr>
          <w:trHeight w:val="540"/>
        </w:trPr>
        <w:tc>
          <w:tcPr>
            <w:tcW w:w="9284" w:type="dxa"/>
          </w:tcPr>
          <w:p w14:paraId="4F7D811B" w14:textId="77777777" w:rsidR="006506DF" w:rsidRPr="009F0624" w:rsidRDefault="006506DF" w:rsidP="00C74EEA">
            <w:pPr>
              <w:spacing w:before="120" w:after="120"/>
              <w:rPr>
                <w:rFonts w:ascii="Cambria" w:hAnsi="Cambria"/>
                <w:bCs/>
                <w:lang w:val="pl-PL"/>
              </w:rPr>
            </w:pPr>
            <w:r w:rsidRPr="009F0624">
              <w:rPr>
                <w:rFonts w:ascii="Cambria" w:eastAsia="Times New Roman" w:hAnsi="Cambria"/>
                <w:bCs/>
                <w:lang w:val="pl-PL"/>
              </w:rPr>
              <w:t>zaliczenie z oceną</w:t>
            </w:r>
          </w:p>
        </w:tc>
      </w:tr>
    </w:tbl>
    <w:p w14:paraId="426A5359"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506DF" w:rsidRPr="009F0624" w14:paraId="13620E31" w14:textId="77777777" w:rsidTr="00460D87">
        <w:trPr>
          <w:trHeight w:val="291"/>
        </w:trPr>
        <w:tc>
          <w:tcPr>
            <w:tcW w:w="5920" w:type="dxa"/>
            <w:vMerge w:val="restart"/>
            <w:tcBorders>
              <w:top w:val="single" w:sz="4" w:space="0" w:color="000000"/>
              <w:left w:val="single" w:sz="4" w:space="0" w:color="000000"/>
              <w:right w:val="single" w:sz="4" w:space="0" w:color="000000"/>
            </w:tcBorders>
            <w:shd w:val="clear" w:color="auto" w:fill="FFFFFF"/>
            <w:vAlign w:val="center"/>
          </w:tcPr>
          <w:p w14:paraId="040C5B72"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402" w:type="dxa"/>
            <w:gridSpan w:val="2"/>
            <w:tcBorders>
              <w:top w:val="single" w:sz="4" w:space="0" w:color="000000"/>
              <w:left w:val="single" w:sz="4" w:space="0" w:color="000000"/>
              <w:right w:val="single" w:sz="4" w:space="0" w:color="000000"/>
            </w:tcBorders>
            <w:shd w:val="clear" w:color="auto" w:fill="FFFFFF"/>
            <w:vAlign w:val="center"/>
          </w:tcPr>
          <w:p w14:paraId="691CDD48"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5956146C" w14:textId="77777777" w:rsidTr="00460D87">
        <w:trPr>
          <w:trHeight w:val="291"/>
        </w:trPr>
        <w:tc>
          <w:tcPr>
            <w:tcW w:w="5920" w:type="dxa"/>
            <w:vMerge/>
            <w:tcBorders>
              <w:left w:val="single" w:sz="4" w:space="0" w:color="000000"/>
              <w:right w:val="single" w:sz="4" w:space="0" w:color="000000"/>
            </w:tcBorders>
            <w:shd w:val="clear" w:color="auto" w:fill="D9D9D9"/>
            <w:vAlign w:val="center"/>
          </w:tcPr>
          <w:p w14:paraId="33C72B05" w14:textId="77777777" w:rsidR="006506DF" w:rsidRPr="009F0624" w:rsidRDefault="006506DF" w:rsidP="00C74EEA">
            <w:pPr>
              <w:spacing w:before="20" w:after="20"/>
              <w:jc w:val="center"/>
              <w:rPr>
                <w:rFonts w:ascii="Cambria" w:hAnsi="Cambria"/>
                <w:b/>
                <w:bCs/>
                <w:lang w:val="pl-PL"/>
              </w:rPr>
            </w:pPr>
          </w:p>
        </w:tc>
        <w:tc>
          <w:tcPr>
            <w:tcW w:w="155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7ACA21A6"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left w:val="single" w:sz="4" w:space="0" w:color="000000"/>
              <w:bottom w:val="single" w:sz="4" w:space="0" w:color="auto"/>
              <w:right w:val="single" w:sz="4" w:space="0" w:color="000000"/>
            </w:tcBorders>
            <w:shd w:val="clear" w:color="auto" w:fill="FFFFFF"/>
          </w:tcPr>
          <w:p w14:paraId="3779DE68"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609C4B76" w14:textId="77777777" w:rsidTr="00460D87">
        <w:trPr>
          <w:trHeight w:val="449"/>
        </w:trPr>
        <w:tc>
          <w:tcPr>
            <w:tcW w:w="9322" w:type="dxa"/>
            <w:gridSpan w:val="3"/>
            <w:tcBorders>
              <w:top w:val="single" w:sz="4" w:space="0" w:color="000000"/>
              <w:left w:val="single" w:sz="4" w:space="0" w:color="000000"/>
              <w:right w:val="single" w:sz="4" w:space="0" w:color="000000"/>
            </w:tcBorders>
            <w:shd w:val="clear" w:color="auto" w:fill="D9D9D9"/>
            <w:vAlign w:val="center"/>
          </w:tcPr>
          <w:p w14:paraId="565A4880"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151B524E" w14:textId="77777777" w:rsidTr="00460D87">
        <w:trPr>
          <w:trHeight w:val="291"/>
        </w:trPr>
        <w:tc>
          <w:tcPr>
            <w:tcW w:w="5920" w:type="dxa"/>
            <w:tcBorders>
              <w:top w:val="single" w:sz="4" w:space="0" w:color="000000"/>
              <w:left w:val="single" w:sz="4" w:space="0" w:color="000000"/>
              <w:bottom w:val="single" w:sz="4" w:space="0" w:color="auto"/>
              <w:right w:val="single" w:sz="4" w:space="0" w:color="auto"/>
            </w:tcBorders>
            <w:vAlign w:val="center"/>
          </w:tcPr>
          <w:p w14:paraId="6707DC76"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33A1789B"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549C8EB3"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36</w:t>
            </w:r>
          </w:p>
        </w:tc>
      </w:tr>
      <w:tr w:rsidR="006506DF" w:rsidRPr="000F1F79" w14:paraId="7EE528A7" w14:textId="77777777" w:rsidTr="00460D87">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43135AE"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6E666386" w14:textId="77777777" w:rsidTr="00460D87">
        <w:trPr>
          <w:trHeight w:val="391"/>
        </w:trPr>
        <w:tc>
          <w:tcPr>
            <w:tcW w:w="5920" w:type="dxa"/>
            <w:tcBorders>
              <w:top w:val="single" w:sz="4" w:space="0" w:color="000000"/>
              <w:left w:val="single" w:sz="4" w:space="0" w:color="000000"/>
              <w:bottom w:val="single" w:sz="4" w:space="0" w:color="000000"/>
              <w:right w:val="single" w:sz="4" w:space="0" w:color="000000"/>
            </w:tcBorders>
            <w:vAlign w:val="center"/>
          </w:tcPr>
          <w:p w14:paraId="385583B5" w14:textId="77777777" w:rsidR="006506DF" w:rsidRPr="009F0624" w:rsidRDefault="006506DF" w:rsidP="00C74EEA">
            <w:pPr>
              <w:spacing w:before="20" w:after="20"/>
              <w:rPr>
                <w:rFonts w:ascii="Cambria" w:hAnsi="Cambria"/>
                <w:lang w:val="pl-PL"/>
              </w:rPr>
            </w:pPr>
            <w:r w:rsidRPr="009F0624">
              <w:rPr>
                <w:rFonts w:ascii="Cambria" w:hAnsi="Cambria"/>
                <w:lang w:val="pl-PL"/>
              </w:rPr>
              <w:lastRenderedPageBreak/>
              <w:t>przygotowanie do kolokwium zaliczeniowych</w:t>
            </w:r>
          </w:p>
        </w:tc>
        <w:tc>
          <w:tcPr>
            <w:tcW w:w="1559" w:type="dxa"/>
            <w:tcBorders>
              <w:top w:val="single" w:sz="4" w:space="0" w:color="000000"/>
              <w:left w:val="single" w:sz="4" w:space="0" w:color="000000"/>
              <w:bottom w:val="single" w:sz="4" w:space="0" w:color="000000"/>
              <w:right w:val="single" w:sz="4" w:space="0" w:color="000000"/>
            </w:tcBorders>
            <w:vAlign w:val="center"/>
          </w:tcPr>
          <w:p w14:paraId="43AA861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left w:val="single" w:sz="4" w:space="0" w:color="000000"/>
              <w:bottom w:val="single" w:sz="4" w:space="0" w:color="000000"/>
              <w:right w:val="single" w:sz="4" w:space="0" w:color="000000"/>
            </w:tcBorders>
            <w:vAlign w:val="center"/>
          </w:tcPr>
          <w:p w14:paraId="7FE77AF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r>
      <w:tr w:rsidR="006506DF" w:rsidRPr="009F0624" w14:paraId="3E284B8F" w14:textId="77777777" w:rsidTr="00460D87">
        <w:trPr>
          <w:trHeight w:val="363"/>
        </w:trPr>
        <w:tc>
          <w:tcPr>
            <w:tcW w:w="5920" w:type="dxa"/>
            <w:tcBorders>
              <w:top w:val="single" w:sz="4" w:space="0" w:color="000000"/>
              <w:left w:val="single" w:sz="4" w:space="0" w:color="000000"/>
              <w:bottom w:val="single" w:sz="4" w:space="0" w:color="000000"/>
              <w:right w:val="single" w:sz="4" w:space="0" w:color="000000"/>
            </w:tcBorders>
          </w:tcPr>
          <w:p w14:paraId="6904F241" w14:textId="77777777" w:rsidR="006506DF" w:rsidRPr="009F0624" w:rsidRDefault="006506DF" w:rsidP="00C74EEA">
            <w:pPr>
              <w:spacing w:before="20" w:after="20"/>
              <w:rPr>
                <w:rFonts w:ascii="Cambria" w:hAnsi="Cambria"/>
                <w:lang w:val="pl-PL"/>
              </w:rPr>
            </w:pPr>
            <w:r w:rsidRPr="009F0624">
              <w:rPr>
                <w:rFonts w:ascii="Cambria" w:hAnsi="Cambria"/>
                <w:lang w:val="pl-PL"/>
              </w:rPr>
              <w:t>wykonanie ćwiczeń</w:t>
            </w:r>
          </w:p>
        </w:tc>
        <w:tc>
          <w:tcPr>
            <w:tcW w:w="1559" w:type="dxa"/>
            <w:tcBorders>
              <w:top w:val="single" w:sz="4" w:space="0" w:color="000000"/>
              <w:left w:val="single" w:sz="4" w:space="0" w:color="000000"/>
              <w:bottom w:val="single" w:sz="4" w:space="0" w:color="000000"/>
              <w:right w:val="single" w:sz="4" w:space="0" w:color="000000"/>
            </w:tcBorders>
            <w:vAlign w:val="center"/>
          </w:tcPr>
          <w:p w14:paraId="7DCE9B1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50</w:t>
            </w:r>
          </w:p>
        </w:tc>
        <w:tc>
          <w:tcPr>
            <w:tcW w:w="1843" w:type="dxa"/>
            <w:tcBorders>
              <w:top w:val="single" w:sz="4" w:space="0" w:color="000000"/>
              <w:left w:val="single" w:sz="4" w:space="0" w:color="000000"/>
              <w:bottom w:val="single" w:sz="4" w:space="0" w:color="000000"/>
              <w:right w:val="single" w:sz="4" w:space="0" w:color="000000"/>
            </w:tcBorders>
            <w:vAlign w:val="center"/>
          </w:tcPr>
          <w:p w14:paraId="7A20249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54</w:t>
            </w:r>
          </w:p>
        </w:tc>
      </w:tr>
      <w:tr w:rsidR="006506DF" w:rsidRPr="009F0624" w14:paraId="6074F199" w14:textId="77777777" w:rsidTr="00460D87">
        <w:trPr>
          <w:trHeight w:val="453"/>
        </w:trPr>
        <w:tc>
          <w:tcPr>
            <w:tcW w:w="5920" w:type="dxa"/>
            <w:tcBorders>
              <w:top w:val="single" w:sz="4" w:space="0" w:color="000000"/>
              <w:left w:val="single" w:sz="4" w:space="0" w:color="000000"/>
              <w:bottom w:val="single" w:sz="4" w:space="0" w:color="000000"/>
              <w:right w:val="single" w:sz="4" w:space="0" w:color="000000"/>
            </w:tcBorders>
          </w:tcPr>
          <w:p w14:paraId="2AE7884A"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559" w:type="dxa"/>
            <w:tcBorders>
              <w:top w:val="single" w:sz="4" w:space="0" w:color="000000"/>
              <w:left w:val="single" w:sz="4" w:space="0" w:color="000000"/>
              <w:bottom w:val="single" w:sz="4" w:space="0" w:color="000000"/>
              <w:right w:val="single" w:sz="4" w:space="0" w:color="000000"/>
            </w:tcBorders>
            <w:vAlign w:val="center"/>
          </w:tcPr>
          <w:p w14:paraId="0F64427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left w:val="single" w:sz="4" w:space="0" w:color="000000"/>
              <w:bottom w:val="single" w:sz="4" w:space="0" w:color="000000"/>
              <w:right w:val="single" w:sz="4" w:space="0" w:color="000000"/>
            </w:tcBorders>
            <w:vAlign w:val="center"/>
          </w:tcPr>
          <w:p w14:paraId="1456C94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40</w:t>
            </w:r>
          </w:p>
        </w:tc>
      </w:tr>
      <w:tr w:rsidR="006506DF" w:rsidRPr="009F0624" w14:paraId="6DC01FF0" w14:textId="77777777" w:rsidTr="00460D87">
        <w:trPr>
          <w:trHeight w:val="360"/>
        </w:trPr>
        <w:tc>
          <w:tcPr>
            <w:tcW w:w="5920" w:type="dxa"/>
            <w:tcBorders>
              <w:top w:val="single" w:sz="4" w:space="0" w:color="000000"/>
              <w:left w:val="single" w:sz="4" w:space="0" w:color="000000"/>
              <w:bottom w:val="single" w:sz="4" w:space="0" w:color="000000"/>
              <w:right w:val="single" w:sz="4" w:space="0" w:color="000000"/>
            </w:tcBorders>
            <w:vAlign w:val="center"/>
          </w:tcPr>
          <w:p w14:paraId="016572FF"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559" w:type="dxa"/>
            <w:tcBorders>
              <w:top w:val="single" w:sz="4" w:space="0" w:color="000000"/>
              <w:left w:val="single" w:sz="4" w:space="0" w:color="000000"/>
              <w:bottom w:val="single" w:sz="4" w:space="0" w:color="000000"/>
              <w:right w:val="single" w:sz="4" w:space="0" w:color="000000"/>
            </w:tcBorders>
            <w:vAlign w:val="center"/>
          </w:tcPr>
          <w:p w14:paraId="2BF95025"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c>
          <w:tcPr>
            <w:tcW w:w="1843" w:type="dxa"/>
            <w:tcBorders>
              <w:top w:val="single" w:sz="4" w:space="0" w:color="000000"/>
              <w:left w:val="single" w:sz="4" w:space="0" w:color="000000"/>
              <w:bottom w:val="single" w:sz="4" w:space="0" w:color="000000"/>
              <w:right w:val="single" w:sz="4" w:space="0" w:color="000000"/>
            </w:tcBorders>
            <w:vAlign w:val="center"/>
          </w:tcPr>
          <w:p w14:paraId="16845511"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150</w:t>
            </w:r>
          </w:p>
        </w:tc>
      </w:tr>
      <w:tr w:rsidR="006506DF" w:rsidRPr="009F0624" w14:paraId="7E26A8BC" w14:textId="77777777" w:rsidTr="00460D87">
        <w:tc>
          <w:tcPr>
            <w:tcW w:w="5920" w:type="dxa"/>
            <w:tcBorders>
              <w:top w:val="single" w:sz="4" w:space="0" w:color="000000"/>
              <w:left w:val="single" w:sz="4" w:space="0" w:color="000000"/>
              <w:bottom w:val="single" w:sz="4" w:space="0" w:color="000000"/>
              <w:right w:val="single" w:sz="4" w:space="0" w:color="000000"/>
            </w:tcBorders>
            <w:vAlign w:val="center"/>
          </w:tcPr>
          <w:p w14:paraId="7E962991"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559" w:type="dxa"/>
            <w:tcBorders>
              <w:top w:val="single" w:sz="4" w:space="0" w:color="000000"/>
              <w:left w:val="single" w:sz="4" w:space="0" w:color="000000"/>
              <w:bottom w:val="single" w:sz="4" w:space="0" w:color="000000"/>
              <w:right w:val="single" w:sz="4" w:space="0" w:color="000000"/>
            </w:tcBorders>
            <w:vAlign w:val="center"/>
          </w:tcPr>
          <w:p w14:paraId="61C58D25"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c>
          <w:tcPr>
            <w:tcW w:w="1843" w:type="dxa"/>
            <w:tcBorders>
              <w:top w:val="single" w:sz="4" w:space="0" w:color="000000"/>
              <w:left w:val="single" w:sz="4" w:space="0" w:color="000000"/>
              <w:bottom w:val="single" w:sz="4" w:space="0" w:color="000000"/>
              <w:right w:val="single" w:sz="4" w:space="0" w:color="000000"/>
            </w:tcBorders>
            <w:vAlign w:val="center"/>
          </w:tcPr>
          <w:p w14:paraId="72C4ACD0"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6</w:t>
            </w:r>
          </w:p>
        </w:tc>
      </w:tr>
    </w:tbl>
    <w:p w14:paraId="2C243A32"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506DF" w:rsidRPr="009F0624" w14:paraId="056B43C4" w14:textId="77777777" w:rsidTr="00460D87">
        <w:tc>
          <w:tcPr>
            <w:tcW w:w="9322" w:type="dxa"/>
          </w:tcPr>
          <w:p w14:paraId="04D95A6C" w14:textId="77777777" w:rsidR="006506DF" w:rsidRPr="009F0624" w:rsidRDefault="006506DF" w:rsidP="00C74EEA">
            <w:pPr>
              <w:rPr>
                <w:rFonts w:ascii="Cambria" w:hAnsi="Cambria"/>
                <w:b/>
                <w:lang w:val="pl-PL"/>
              </w:rPr>
            </w:pPr>
            <w:r w:rsidRPr="009F0624">
              <w:rPr>
                <w:rFonts w:ascii="Cambria" w:hAnsi="Cambria"/>
                <w:b/>
                <w:lang w:val="pl-PL"/>
              </w:rPr>
              <w:t>Literatura obowiązkowa:</w:t>
            </w:r>
          </w:p>
          <w:p w14:paraId="216E94F0" w14:textId="77777777" w:rsidR="006506DF" w:rsidRPr="009F0624" w:rsidRDefault="006506DF" w:rsidP="00C74EEA">
            <w:pPr>
              <w:rPr>
                <w:rFonts w:ascii="Cambria" w:hAnsi="Cambria"/>
              </w:rPr>
            </w:pPr>
            <w:r w:rsidRPr="009F0624">
              <w:rPr>
                <w:rFonts w:ascii="Cambria" w:hAnsi="Cambria"/>
                <w:lang w:val="pl-PL"/>
              </w:rPr>
              <w:t xml:space="preserve">1. Dubicka, N. and O’Keeffe, M. 2006. </w:t>
            </w:r>
            <w:r w:rsidRPr="009F0624">
              <w:rPr>
                <w:rFonts w:ascii="Cambria" w:hAnsi="Cambria"/>
              </w:rPr>
              <w:t>Market Leader. Harlow: Longman.</w:t>
            </w:r>
          </w:p>
          <w:p w14:paraId="2A547B67" w14:textId="77777777" w:rsidR="006506DF" w:rsidRPr="009F0624" w:rsidRDefault="006506DF" w:rsidP="00C74EEA">
            <w:pPr>
              <w:rPr>
                <w:rFonts w:ascii="Cambria" w:hAnsi="Cambria"/>
              </w:rPr>
            </w:pPr>
            <w:r w:rsidRPr="009F0624">
              <w:rPr>
                <w:rFonts w:ascii="Cambria" w:hAnsi="Cambria"/>
              </w:rPr>
              <w:t xml:space="preserve">2. Krois-Lindner, A. 2006. International Legal English. Cambridge: CUP.  </w:t>
            </w:r>
          </w:p>
          <w:p w14:paraId="060EEB73" w14:textId="77777777" w:rsidR="006506DF" w:rsidRPr="009F0624" w:rsidRDefault="006506DF" w:rsidP="00C74EEA">
            <w:pPr>
              <w:rPr>
                <w:rFonts w:ascii="Cambria" w:hAnsi="Cambria"/>
                <w:lang w:val="pl-PL"/>
              </w:rPr>
            </w:pPr>
            <w:r w:rsidRPr="009F0624">
              <w:rPr>
                <w:rFonts w:ascii="Cambria" w:hAnsi="Cambria"/>
              </w:rPr>
              <w:t xml:space="preserve">3. Trappe, T. and Tullis, G. 2006. </w:t>
            </w:r>
            <w:r w:rsidRPr="009F0624">
              <w:rPr>
                <w:rFonts w:ascii="Cambria" w:hAnsi="Cambria"/>
                <w:lang w:val="pl-PL"/>
              </w:rPr>
              <w:t>Intelligent Business. Harlow: Longman.</w:t>
            </w:r>
          </w:p>
        </w:tc>
      </w:tr>
      <w:tr w:rsidR="006506DF" w:rsidRPr="009F0624" w14:paraId="1A1870FA" w14:textId="77777777" w:rsidTr="00460D87">
        <w:tc>
          <w:tcPr>
            <w:tcW w:w="9322" w:type="dxa"/>
          </w:tcPr>
          <w:p w14:paraId="7F137763"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28D81238" w14:textId="77777777" w:rsidR="006506DF" w:rsidRPr="009F0624" w:rsidRDefault="006506DF" w:rsidP="00C74EEA">
            <w:pPr>
              <w:pStyle w:val="Akapitzlist"/>
              <w:ind w:left="0" w:right="-567"/>
              <w:rPr>
                <w:rFonts w:ascii="Cambria" w:hAnsi="Cambria"/>
              </w:rPr>
            </w:pPr>
            <w:r w:rsidRPr="009F0624">
              <w:rPr>
                <w:rFonts w:ascii="Cambria" w:hAnsi="Cambria"/>
                <w:lang w:val="pl-PL"/>
              </w:rPr>
              <w:t xml:space="preserve">1. Brieger, N. and Kosta J. 2008. </w:t>
            </w:r>
            <w:r w:rsidRPr="009F0624">
              <w:rPr>
                <w:rFonts w:ascii="Cambria" w:hAnsi="Cambria"/>
              </w:rPr>
              <w:t>Success with ILEC. Oxford: Summertown Publishing.</w:t>
            </w:r>
          </w:p>
          <w:p w14:paraId="043FAE90" w14:textId="77777777" w:rsidR="006506DF" w:rsidRPr="009F0624" w:rsidRDefault="006506DF" w:rsidP="00C74EEA">
            <w:pPr>
              <w:pStyle w:val="Akapitzlist"/>
              <w:ind w:left="0" w:right="-567"/>
              <w:rPr>
                <w:rFonts w:ascii="Cambria" w:hAnsi="Cambria"/>
              </w:rPr>
            </w:pPr>
            <w:r w:rsidRPr="009F0624">
              <w:rPr>
                <w:rFonts w:ascii="Cambria" w:hAnsi="Cambria"/>
              </w:rPr>
              <w:t>2. Cambridge BEC Higher Practice Tests.</w:t>
            </w:r>
          </w:p>
        </w:tc>
      </w:tr>
    </w:tbl>
    <w:p w14:paraId="36B2F62C"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506DF" w:rsidRPr="000F1F79" w14:paraId="69BF6A83" w14:textId="77777777" w:rsidTr="00460D87">
        <w:tc>
          <w:tcPr>
            <w:tcW w:w="3846" w:type="dxa"/>
          </w:tcPr>
          <w:p w14:paraId="0A9AB72D"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6C71EDDF" w14:textId="77777777" w:rsidR="006506DF" w:rsidRPr="009F0624" w:rsidRDefault="006506DF" w:rsidP="00C74EEA">
            <w:pPr>
              <w:spacing w:before="60" w:after="60"/>
              <w:rPr>
                <w:rFonts w:ascii="Cambria" w:hAnsi="Cambria"/>
                <w:lang w:val="pl-PL"/>
              </w:rPr>
            </w:pPr>
            <w:r w:rsidRPr="009F0624">
              <w:rPr>
                <w:rFonts w:ascii="Cambria" w:hAnsi="Cambria"/>
                <w:lang w:val="pl-PL"/>
              </w:rPr>
              <w:t>mgr Wojciech Januchowski, dr Urszula Paradowska</w:t>
            </w:r>
          </w:p>
        </w:tc>
      </w:tr>
      <w:tr w:rsidR="006506DF" w:rsidRPr="009F0624" w14:paraId="284B5347" w14:textId="77777777" w:rsidTr="00460D87">
        <w:tc>
          <w:tcPr>
            <w:tcW w:w="3846" w:type="dxa"/>
          </w:tcPr>
          <w:p w14:paraId="6F661002"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476" w:type="dxa"/>
          </w:tcPr>
          <w:p w14:paraId="39811690" w14:textId="4D8F95D0" w:rsidR="006506DF" w:rsidRPr="009F0624" w:rsidRDefault="006506DF" w:rsidP="00C74EEA">
            <w:pPr>
              <w:spacing w:before="60" w:after="60"/>
              <w:rPr>
                <w:rFonts w:ascii="Cambria" w:hAnsi="Cambria"/>
                <w:lang w:val="pl-PL"/>
              </w:rPr>
            </w:pPr>
            <w:r w:rsidRPr="009F0624">
              <w:rPr>
                <w:rFonts w:ascii="Cambria" w:hAnsi="Cambria"/>
                <w:lang w:val="pl-PL"/>
              </w:rPr>
              <w:t>1</w:t>
            </w:r>
            <w:r w:rsidR="00CD590D" w:rsidRPr="009F0624">
              <w:rPr>
                <w:rFonts w:ascii="Cambria" w:hAnsi="Cambria"/>
                <w:lang w:val="pl-PL"/>
              </w:rPr>
              <w:t>0</w:t>
            </w:r>
            <w:r w:rsidRPr="009F0624">
              <w:rPr>
                <w:rFonts w:ascii="Cambria" w:hAnsi="Cambria"/>
                <w:lang w:val="pl-PL"/>
              </w:rPr>
              <w:t>.0</w:t>
            </w:r>
            <w:r w:rsidR="00CD590D" w:rsidRPr="009F0624">
              <w:rPr>
                <w:rFonts w:ascii="Cambria" w:hAnsi="Cambria"/>
                <w:lang w:val="pl-PL"/>
              </w:rPr>
              <w:t>6</w:t>
            </w:r>
            <w:r w:rsidRPr="009F0624">
              <w:rPr>
                <w:rFonts w:ascii="Cambria" w:hAnsi="Cambria"/>
                <w:lang w:val="pl-PL"/>
              </w:rPr>
              <w:t>.2025</w:t>
            </w:r>
          </w:p>
        </w:tc>
      </w:tr>
      <w:tr w:rsidR="006506DF" w:rsidRPr="000F1F79" w14:paraId="3D51CD1E" w14:textId="77777777" w:rsidTr="00460D87">
        <w:tc>
          <w:tcPr>
            <w:tcW w:w="3846" w:type="dxa"/>
          </w:tcPr>
          <w:p w14:paraId="6CC690C6"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18ACEECC" w14:textId="77777777" w:rsidR="006506DF" w:rsidRPr="009F0624" w:rsidRDefault="006506DF" w:rsidP="00C74EEA">
            <w:pPr>
              <w:spacing w:before="60" w:after="60"/>
              <w:rPr>
                <w:rFonts w:ascii="Cambria" w:hAnsi="Cambria"/>
                <w:lang w:val="pl-PL"/>
              </w:rPr>
            </w:pPr>
            <w:r w:rsidRPr="009F0624">
              <w:rPr>
                <w:rFonts w:ascii="Cambria" w:hAnsi="Cambria"/>
                <w:lang w:val="pl-PL"/>
              </w:rPr>
              <w:t>wjanuchowski@ajp.edu.pl, uparadowska@ajp.edu.pl</w:t>
            </w:r>
          </w:p>
        </w:tc>
      </w:tr>
      <w:tr w:rsidR="006506DF" w:rsidRPr="009F0624" w14:paraId="0BB664FB" w14:textId="77777777" w:rsidTr="00460D87">
        <w:tc>
          <w:tcPr>
            <w:tcW w:w="3846" w:type="dxa"/>
            <w:tcBorders>
              <w:bottom w:val="single" w:sz="4" w:space="0" w:color="000000" w:themeColor="text1"/>
            </w:tcBorders>
          </w:tcPr>
          <w:p w14:paraId="0636DCE8"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hemeColor="text1"/>
            </w:tcBorders>
          </w:tcPr>
          <w:p w14:paraId="01C55E11" w14:textId="77777777" w:rsidR="006506DF" w:rsidRPr="009F0624" w:rsidRDefault="006506DF" w:rsidP="00C74EEA">
            <w:pPr>
              <w:spacing w:before="60" w:after="60"/>
              <w:rPr>
                <w:rFonts w:ascii="Cambria" w:hAnsi="Cambria"/>
                <w:lang w:val="pl-PL"/>
              </w:rPr>
            </w:pPr>
          </w:p>
        </w:tc>
      </w:tr>
    </w:tbl>
    <w:p w14:paraId="6F4CAA81" w14:textId="77777777" w:rsidR="006506DF" w:rsidRPr="009F0624" w:rsidRDefault="006506DF" w:rsidP="006506DF">
      <w:pPr>
        <w:rPr>
          <w:rFonts w:ascii="Cambria" w:hAnsi="Cambria"/>
          <w:vanish/>
          <w:lang w:val="pl-PL"/>
        </w:rPr>
      </w:pPr>
    </w:p>
    <w:p w14:paraId="6B3605F8" w14:textId="77777777" w:rsidR="006506DF" w:rsidRPr="009F0624" w:rsidRDefault="006506DF" w:rsidP="006506DF">
      <w:pPr>
        <w:rPr>
          <w:rFonts w:ascii="Cambria" w:hAnsi="Cambria"/>
          <w:lang w:val="pl-PL"/>
        </w:rPr>
      </w:pPr>
      <w:r w:rsidRPr="009F0624">
        <w:rPr>
          <w:rFonts w:ascii="Cambria" w:hAnsi="Cambria"/>
          <w:lang w:val="pl-PL"/>
        </w:rPr>
        <w:br w:type="page"/>
      </w:r>
    </w:p>
    <w:p w14:paraId="128FFA66" w14:textId="77777777" w:rsidR="006506DF" w:rsidRPr="009F0624" w:rsidRDefault="006506DF" w:rsidP="006506DF">
      <w:pPr>
        <w:rPr>
          <w:rFonts w:ascii="Cambria" w:hAnsi="Cambria"/>
          <w:vanish/>
          <w:lang w:val="pl-PL"/>
        </w:rPr>
      </w:pPr>
    </w:p>
    <w:tbl>
      <w:tblPr>
        <w:tblpPr w:leftFromText="141" w:rightFromText="141" w:vertAnchor="page" w:horzAnchor="margin" w:tblpXSpec="center" w:tblpY="1958"/>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394"/>
      </w:tblGrid>
      <w:tr w:rsidR="006506DF" w:rsidRPr="009F0624" w14:paraId="193E4386" w14:textId="77777777" w:rsidTr="00460D87">
        <w:trPr>
          <w:trHeight w:val="269"/>
        </w:trPr>
        <w:tc>
          <w:tcPr>
            <w:tcW w:w="1968" w:type="dxa"/>
            <w:vMerge w:val="restart"/>
          </w:tcPr>
          <w:p w14:paraId="3885E5E9"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drawing>
                <wp:inline distT="0" distB="0" distL="0" distR="0" wp14:anchorId="3D835269" wp14:editId="71FD5903">
                  <wp:extent cx="1065530" cy="1065530"/>
                  <wp:effectExtent l="0" t="0" r="0" b="0"/>
                  <wp:docPr id="1578577672" name="Obraz 157857767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8577672" name="Obraz 1578577672" descr="Obraz zawierający godło, symbol, logo, krąg&#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3D1E0BB"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678" w:type="dxa"/>
            <w:gridSpan w:val="2"/>
            <w:tcBorders>
              <w:bottom w:val="single" w:sz="4" w:space="0" w:color="000000" w:themeColor="text1"/>
            </w:tcBorders>
            <w:vAlign w:val="center"/>
          </w:tcPr>
          <w:p w14:paraId="25A72B8B"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4EC0D692" w14:textId="77777777" w:rsidTr="00460D87">
        <w:trPr>
          <w:trHeight w:val="275"/>
        </w:trPr>
        <w:tc>
          <w:tcPr>
            <w:tcW w:w="1968" w:type="dxa"/>
            <w:vMerge/>
          </w:tcPr>
          <w:p w14:paraId="04B11EDC"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19F993B9"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678" w:type="dxa"/>
            <w:gridSpan w:val="2"/>
            <w:tcBorders>
              <w:bottom w:val="single" w:sz="4" w:space="0" w:color="000000" w:themeColor="text1"/>
            </w:tcBorders>
            <w:vAlign w:val="center"/>
          </w:tcPr>
          <w:p w14:paraId="16A4E3B8"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34D66012" w14:textId="77777777" w:rsidTr="00460D87">
        <w:trPr>
          <w:trHeight w:val="139"/>
        </w:trPr>
        <w:tc>
          <w:tcPr>
            <w:tcW w:w="1968" w:type="dxa"/>
            <w:vMerge/>
          </w:tcPr>
          <w:p w14:paraId="56F478E1"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7BCE2168"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678" w:type="dxa"/>
            <w:gridSpan w:val="2"/>
            <w:tcBorders>
              <w:bottom w:val="single" w:sz="4" w:space="0" w:color="000000" w:themeColor="text1"/>
            </w:tcBorders>
            <w:vAlign w:val="center"/>
          </w:tcPr>
          <w:p w14:paraId="2DE49289"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6D6C5E3B" w14:textId="77777777" w:rsidTr="00460D87">
        <w:trPr>
          <w:trHeight w:val="139"/>
        </w:trPr>
        <w:tc>
          <w:tcPr>
            <w:tcW w:w="1968" w:type="dxa"/>
            <w:vMerge/>
          </w:tcPr>
          <w:p w14:paraId="1F306543"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1EA98333"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678" w:type="dxa"/>
            <w:gridSpan w:val="2"/>
            <w:tcBorders>
              <w:bottom w:val="single" w:sz="4" w:space="0" w:color="000000" w:themeColor="text1"/>
            </w:tcBorders>
            <w:vAlign w:val="center"/>
          </w:tcPr>
          <w:p w14:paraId="681AF66B"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390CB48A" w14:textId="77777777" w:rsidTr="00460D87">
        <w:trPr>
          <w:trHeight w:val="139"/>
        </w:trPr>
        <w:tc>
          <w:tcPr>
            <w:tcW w:w="1968" w:type="dxa"/>
            <w:vMerge/>
          </w:tcPr>
          <w:p w14:paraId="7167E4D5"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39C2B2B2"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678" w:type="dxa"/>
            <w:gridSpan w:val="2"/>
            <w:vAlign w:val="center"/>
          </w:tcPr>
          <w:p w14:paraId="7D4E1F1E"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26177531" w14:textId="77777777" w:rsidTr="00460D87">
        <w:trPr>
          <w:trHeight w:val="139"/>
        </w:trPr>
        <w:tc>
          <w:tcPr>
            <w:tcW w:w="5070" w:type="dxa"/>
            <w:gridSpan w:val="3"/>
            <w:tcBorders>
              <w:bottom w:val="single" w:sz="4" w:space="0" w:color="000000" w:themeColor="text1"/>
            </w:tcBorders>
            <w:vAlign w:val="center"/>
          </w:tcPr>
          <w:p w14:paraId="3776E8AD"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394" w:type="dxa"/>
            <w:tcBorders>
              <w:bottom w:val="single" w:sz="4" w:space="0" w:color="000000" w:themeColor="text1"/>
            </w:tcBorders>
            <w:vAlign w:val="center"/>
          </w:tcPr>
          <w:p w14:paraId="67C906D1" w14:textId="3A248DCD" w:rsidR="006506DF" w:rsidRPr="009F0624" w:rsidRDefault="006506DF" w:rsidP="00C74EEA">
            <w:pPr>
              <w:rPr>
                <w:rFonts w:ascii="Cambria" w:hAnsi="Cambria"/>
                <w:sz w:val="24"/>
                <w:szCs w:val="24"/>
                <w:lang w:val="pl-PL"/>
              </w:rPr>
            </w:pPr>
            <w:r w:rsidRPr="009F0624">
              <w:rPr>
                <w:rFonts w:ascii="Cambria" w:hAnsi="Cambria"/>
                <w:sz w:val="24"/>
                <w:szCs w:val="24"/>
                <w:lang w:val="pl-PL"/>
              </w:rPr>
              <w:t>3</w:t>
            </w:r>
            <w:r w:rsidR="008E148F">
              <w:rPr>
                <w:rFonts w:ascii="Cambria" w:hAnsi="Cambria"/>
                <w:sz w:val="24"/>
                <w:szCs w:val="24"/>
                <w:lang w:val="pl-PL"/>
              </w:rPr>
              <w:t>3</w:t>
            </w:r>
            <w:r w:rsidRPr="009F0624">
              <w:rPr>
                <w:rFonts w:ascii="Cambria" w:hAnsi="Cambria"/>
                <w:sz w:val="24"/>
                <w:szCs w:val="24"/>
                <w:lang w:val="pl-PL"/>
              </w:rPr>
              <w:t>/3</w:t>
            </w:r>
            <w:r w:rsidR="008E148F">
              <w:rPr>
                <w:rFonts w:ascii="Cambria" w:hAnsi="Cambria"/>
                <w:sz w:val="24"/>
                <w:szCs w:val="24"/>
                <w:lang w:val="pl-PL"/>
              </w:rPr>
              <w:t>2</w:t>
            </w:r>
          </w:p>
        </w:tc>
      </w:tr>
    </w:tbl>
    <w:p w14:paraId="6CF7968A"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71571FBF"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506DF" w:rsidRPr="009F0624" w14:paraId="7E9AF0F9" w14:textId="77777777" w:rsidTr="00460D87">
        <w:trPr>
          <w:trHeight w:val="328"/>
        </w:trPr>
        <w:tc>
          <w:tcPr>
            <w:tcW w:w="4219" w:type="dxa"/>
            <w:vAlign w:val="center"/>
          </w:tcPr>
          <w:p w14:paraId="3669C6B7" w14:textId="77777777" w:rsidR="006506DF" w:rsidRPr="009F0624" w:rsidRDefault="006506DF" w:rsidP="00C74EEA">
            <w:pPr>
              <w:pStyle w:val="akarta"/>
              <w:rPr>
                <w:rFonts w:ascii="Cambria" w:hAnsi="Cambria"/>
              </w:rPr>
            </w:pPr>
            <w:r w:rsidRPr="009F0624">
              <w:rPr>
                <w:rFonts w:ascii="Cambria" w:hAnsi="Cambria"/>
              </w:rPr>
              <w:t>Nazwa zajęć</w:t>
            </w:r>
          </w:p>
        </w:tc>
        <w:tc>
          <w:tcPr>
            <w:tcW w:w="5103" w:type="dxa"/>
            <w:vAlign w:val="center"/>
          </w:tcPr>
          <w:p w14:paraId="12F93CB7" w14:textId="77777777" w:rsidR="006506DF" w:rsidRPr="009F0624" w:rsidRDefault="006506DF" w:rsidP="00C74EEA">
            <w:pPr>
              <w:pStyle w:val="akarta"/>
              <w:rPr>
                <w:rFonts w:ascii="Cambria" w:hAnsi="Cambria"/>
              </w:rPr>
            </w:pPr>
            <w:r w:rsidRPr="009F0624">
              <w:rPr>
                <w:rFonts w:ascii="Cambria" w:hAnsi="Cambria"/>
              </w:rPr>
              <w:t>Projekt translatorski 1</w:t>
            </w:r>
          </w:p>
        </w:tc>
      </w:tr>
      <w:tr w:rsidR="006506DF" w:rsidRPr="009F0624" w14:paraId="2B761CD8" w14:textId="77777777" w:rsidTr="00460D87">
        <w:tc>
          <w:tcPr>
            <w:tcW w:w="4219" w:type="dxa"/>
            <w:vAlign w:val="center"/>
          </w:tcPr>
          <w:p w14:paraId="191B7F03" w14:textId="77777777" w:rsidR="006506DF" w:rsidRPr="009F0624" w:rsidRDefault="006506DF" w:rsidP="00C74EEA">
            <w:pPr>
              <w:pStyle w:val="akarta"/>
              <w:rPr>
                <w:rFonts w:ascii="Cambria" w:hAnsi="Cambria"/>
              </w:rPr>
            </w:pPr>
            <w:r w:rsidRPr="009F0624">
              <w:rPr>
                <w:rFonts w:ascii="Cambria" w:hAnsi="Cambria"/>
              </w:rPr>
              <w:t>Punkty ECTS</w:t>
            </w:r>
          </w:p>
        </w:tc>
        <w:tc>
          <w:tcPr>
            <w:tcW w:w="5103" w:type="dxa"/>
            <w:vAlign w:val="center"/>
          </w:tcPr>
          <w:p w14:paraId="4EE467FC" w14:textId="77777777" w:rsidR="006506DF" w:rsidRPr="009F0624" w:rsidRDefault="006506DF" w:rsidP="00C74EEA">
            <w:pPr>
              <w:pStyle w:val="akarta"/>
              <w:rPr>
                <w:rFonts w:ascii="Cambria" w:hAnsi="Cambria"/>
              </w:rPr>
            </w:pPr>
            <w:r w:rsidRPr="009F0624">
              <w:rPr>
                <w:rFonts w:ascii="Cambria" w:hAnsi="Cambria"/>
              </w:rPr>
              <w:t>10</w:t>
            </w:r>
          </w:p>
        </w:tc>
      </w:tr>
      <w:tr w:rsidR="006506DF" w:rsidRPr="009F0624" w14:paraId="78034509" w14:textId="77777777" w:rsidTr="00460D87">
        <w:tc>
          <w:tcPr>
            <w:tcW w:w="4219" w:type="dxa"/>
            <w:vAlign w:val="center"/>
          </w:tcPr>
          <w:p w14:paraId="6D3D4C54" w14:textId="77777777" w:rsidR="006506DF" w:rsidRPr="009F0624" w:rsidRDefault="006506DF" w:rsidP="00C74EEA">
            <w:pPr>
              <w:pStyle w:val="akarta"/>
              <w:rPr>
                <w:rFonts w:ascii="Cambria" w:hAnsi="Cambria"/>
              </w:rPr>
            </w:pPr>
            <w:r w:rsidRPr="009F0624">
              <w:rPr>
                <w:rFonts w:ascii="Cambria" w:hAnsi="Cambria"/>
              </w:rPr>
              <w:t>Rodzaj zajęć</w:t>
            </w:r>
          </w:p>
        </w:tc>
        <w:tc>
          <w:tcPr>
            <w:tcW w:w="5103" w:type="dxa"/>
            <w:vAlign w:val="center"/>
          </w:tcPr>
          <w:p w14:paraId="63A625C1"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5858943A" w14:textId="77777777" w:rsidTr="00460D87">
        <w:tc>
          <w:tcPr>
            <w:tcW w:w="4219" w:type="dxa"/>
            <w:vAlign w:val="center"/>
          </w:tcPr>
          <w:p w14:paraId="307C6800"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103" w:type="dxa"/>
            <w:vAlign w:val="center"/>
          </w:tcPr>
          <w:p w14:paraId="2FAE9A0C"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6E0C71D9" w14:textId="77777777" w:rsidTr="00460D87">
        <w:tc>
          <w:tcPr>
            <w:tcW w:w="4219" w:type="dxa"/>
            <w:vAlign w:val="center"/>
          </w:tcPr>
          <w:p w14:paraId="593B550D"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103" w:type="dxa"/>
            <w:vAlign w:val="center"/>
          </w:tcPr>
          <w:p w14:paraId="543AC7B6" w14:textId="77777777" w:rsidR="006506DF" w:rsidRPr="009F0624" w:rsidRDefault="006506DF" w:rsidP="00C74EEA">
            <w:pPr>
              <w:pStyle w:val="akarta"/>
              <w:rPr>
                <w:rFonts w:ascii="Cambria" w:hAnsi="Cambria"/>
              </w:rPr>
            </w:pPr>
            <w:r w:rsidRPr="009F0624">
              <w:rPr>
                <w:rFonts w:ascii="Cambria" w:hAnsi="Cambria"/>
              </w:rPr>
              <w:t>polski, angielski</w:t>
            </w:r>
          </w:p>
        </w:tc>
      </w:tr>
      <w:tr w:rsidR="006506DF" w:rsidRPr="009F0624" w14:paraId="035C4CDC" w14:textId="77777777" w:rsidTr="00460D87">
        <w:tc>
          <w:tcPr>
            <w:tcW w:w="4219" w:type="dxa"/>
            <w:vAlign w:val="center"/>
          </w:tcPr>
          <w:p w14:paraId="6E787EC6" w14:textId="77777777" w:rsidR="006506DF" w:rsidRPr="009F0624" w:rsidRDefault="006506DF" w:rsidP="00C74EEA">
            <w:pPr>
              <w:pStyle w:val="akarta"/>
              <w:rPr>
                <w:rFonts w:ascii="Cambria" w:hAnsi="Cambria"/>
              </w:rPr>
            </w:pPr>
            <w:r w:rsidRPr="009F0624">
              <w:rPr>
                <w:rFonts w:ascii="Cambria" w:hAnsi="Cambria"/>
              </w:rPr>
              <w:t>Rok studiów</w:t>
            </w:r>
          </w:p>
        </w:tc>
        <w:tc>
          <w:tcPr>
            <w:tcW w:w="5103" w:type="dxa"/>
            <w:vAlign w:val="center"/>
          </w:tcPr>
          <w:p w14:paraId="1FA47655" w14:textId="77777777" w:rsidR="006506DF" w:rsidRPr="009F0624" w:rsidRDefault="006506DF" w:rsidP="00C74EEA">
            <w:pPr>
              <w:pStyle w:val="akarta"/>
              <w:rPr>
                <w:rFonts w:ascii="Cambria" w:hAnsi="Cambria"/>
              </w:rPr>
            </w:pPr>
            <w:r w:rsidRPr="009F0624">
              <w:rPr>
                <w:rFonts w:ascii="Cambria" w:hAnsi="Cambria"/>
              </w:rPr>
              <w:t>II-III</w:t>
            </w:r>
          </w:p>
        </w:tc>
      </w:tr>
      <w:tr w:rsidR="006506DF" w:rsidRPr="000F1F79" w14:paraId="7E86109B" w14:textId="77777777" w:rsidTr="00460D87">
        <w:tc>
          <w:tcPr>
            <w:tcW w:w="4219" w:type="dxa"/>
            <w:vAlign w:val="center"/>
          </w:tcPr>
          <w:p w14:paraId="06FD4D52"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103" w:type="dxa"/>
            <w:vAlign w:val="center"/>
          </w:tcPr>
          <w:p w14:paraId="3E8BFB83"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1B3C9753" w14:textId="77777777" w:rsidR="006506DF" w:rsidRPr="009F0624" w:rsidRDefault="006506DF" w:rsidP="00C74EEA">
            <w:pPr>
              <w:pStyle w:val="akarta"/>
              <w:rPr>
                <w:rFonts w:ascii="Cambria" w:hAnsi="Cambria"/>
              </w:rPr>
            </w:pPr>
            <w:r w:rsidRPr="009F0624">
              <w:rPr>
                <w:rFonts w:ascii="Cambria" w:hAnsi="Cambria"/>
              </w:rPr>
              <w:t>prowadzący: dr Urszula Paradowska</w:t>
            </w:r>
          </w:p>
        </w:tc>
      </w:tr>
    </w:tbl>
    <w:p w14:paraId="7838191E"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781"/>
        <w:gridCol w:w="2211"/>
        <w:gridCol w:w="1841"/>
      </w:tblGrid>
      <w:tr w:rsidR="006506DF" w:rsidRPr="000F1F79" w14:paraId="00AE0E20" w14:textId="77777777" w:rsidTr="00460D87">
        <w:tc>
          <w:tcPr>
            <w:tcW w:w="2489" w:type="dxa"/>
            <w:vAlign w:val="center"/>
          </w:tcPr>
          <w:p w14:paraId="1B289C3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2781" w:type="dxa"/>
            <w:vAlign w:val="center"/>
          </w:tcPr>
          <w:p w14:paraId="7FFCED3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2525935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211" w:type="dxa"/>
            <w:vAlign w:val="center"/>
          </w:tcPr>
          <w:p w14:paraId="2D92B00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841" w:type="dxa"/>
            <w:vAlign w:val="center"/>
          </w:tcPr>
          <w:p w14:paraId="6F7899B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0F78F6A4" w14:textId="77777777" w:rsidTr="00460D87">
        <w:tc>
          <w:tcPr>
            <w:tcW w:w="2489" w:type="dxa"/>
          </w:tcPr>
          <w:p w14:paraId="306092DB"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2781" w:type="dxa"/>
            <w:vAlign w:val="center"/>
          </w:tcPr>
          <w:p w14:paraId="03EE9C0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73E3731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77C24B2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211" w:type="dxa"/>
            <w:vAlign w:val="center"/>
          </w:tcPr>
          <w:p w14:paraId="73CAC01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II/4</w:t>
            </w:r>
          </w:p>
          <w:p w14:paraId="4438C60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III/5</w:t>
            </w:r>
          </w:p>
          <w:p w14:paraId="51116B2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III/6</w:t>
            </w:r>
          </w:p>
        </w:tc>
        <w:tc>
          <w:tcPr>
            <w:tcW w:w="1841" w:type="dxa"/>
            <w:vAlign w:val="center"/>
          </w:tcPr>
          <w:p w14:paraId="2449BAD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p w14:paraId="3B91E95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4</w:t>
            </w:r>
          </w:p>
          <w:p w14:paraId="67B114D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tc>
      </w:tr>
    </w:tbl>
    <w:p w14:paraId="2E9A9B17"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39F87769" w14:textId="77777777" w:rsidTr="00460D87">
        <w:trPr>
          <w:trHeight w:val="301"/>
        </w:trPr>
        <w:tc>
          <w:tcPr>
            <w:tcW w:w="9284" w:type="dxa"/>
          </w:tcPr>
          <w:p w14:paraId="7C3C8CF4"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tc>
      </w:tr>
    </w:tbl>
    <w:p w14:paraId="0C09B9E9"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506DF" w:rsidRPr="000F1F79" w14:paraId="7000E121" w14:textId="77777777" w:rsidTr="00460D87">
        <w:tc>
          <w:tcPr>
            <w:tcW w:w="9322" w:type="dxa"/>
          </w:tcPr>
          <w:p w14:paraId="6C2DCD0C" w14:textId="77777777" w:rsidR="006506DF" w:rsidRPr="009F0624" w:rsidRDefault="006506DF" w:rsidP="00C74EEA">
            <w:pPr>
              <w:spacing w:before="60" w:after="60"/>
              <w:rPr>
                <w:rFonts w:ascii="Cambria" w:hAnsi="Cambria"/>
                <w:lang w:val="pl-PL"/>
              </w:rPr>
            </w:pPr>
            <w:r w:rsidRPr="009F0624">
              <w:rPr>
                <w:rFonts w:ascii="Cambria" w:hAnsi="Cambria"/>
                <w:lang w:val="pl-PL"/>
              </w:rPr>
              <w:t>C1 - Przedstawienie standardów mających zastosowanie w świadczeniu usług tłumaczeniowych oraz terminologii z dziedziny związanej z przekładanymi tekstami.</w:t>
            </w:r>
          </w:p>
          <w:p w14:paraId="34204869" w14:textId="77777777" w:rsidR="006506DF" w:rsidRPr="009F0624" w:rsidRDefault="006506DF" w:rsidP="00C74EEA">
            <w:pPr>
              <w:spacing w:before="60" w:after="60"/>
              <w:rPr>
                <w:rFonts w:ascii="Cambria" w:hAnsi="Cambria"/>
                <w:lang w:val="pl-PL"/>
              </w:rPr>
            </w:pPr>
            <w:r w:rsidRPr="009F0624">
              <w:rPr>
                <w:rFonts w:ascii="Cambria" w:hAnsi="Cambria"/>
                <w:lang w:val="pl-PL"/>
              </w:rPr>
              <w:t>C2 – Zdobycie wiedzy interdyscyplinarnej związanej z udziałem w projekcie przekładowym, umożliwiającej wykorzystanie znajomości języka w różnych dziedzinach życia, w tym zawodowego.</w:t>
            </w:r>
          </w:p>
          <w:p w14:paraId="5586B225" w14:textId="77777777" w:rsidR="006506DF" w:rsidRPr="009F0624" w:rsidRDefault="006506DF" w:rsidP="00C74EEA">
            <w:pPr>
              <w:spacing w:before="60" w:after="60"/>
              <w:rPr>
                <w:rFonts w:ascii="Cambria" w:hAnsi="Cambria"/>
                <w:lang w:val="pl-PL"/>
              </w:rPr>
            </w:pPr>
            <w:r w:rsidRPr="009F0624">
              <w:rPr>
                <w:rFonts w:ascii="Cambria" w:hAnsi="Cambria"/>
                <w:lang w:val="pl-PL"/>
              </w:rPr>
              <w:t>C3 - Rozwijanie umiejętności stosowania wiedzy teoretycznej w praktyce w zakresie tłumaczeń pisemnych.</w:t>
            </w:r>
          </w:p>
          <w:p w14:paraId="2B6D12A7" w14:textId="77777777" w:rsidR="006506DF" w:rsidRPr="009F0624" w:rsidRDefault="006506DF" w:rsidP="00C74EEA">
            <w:pPr>
              <w:spacing w:before="60" w:after="60"/>
              <w:rPr>
                <w:rFonts w:ascii="Cambria" w:hAnsi="Cambria"/>
                <w:lang w:val="pl-PL"/>
              </w:rPr>
            </w:pPr>
            <w:r w:rsidRPr="009F0624">
              <w:rPr>
                <w:rFonts w:ascii="Cambria" w:hAnsi="Cambria"/>
                <w:lang w:val="pl-PL"/>
              </w:rPr>
              <w:t>C4 - Rozwijanie umiejętności korzystania z technologii tłumaczeniowych oraz wyszukiwania, analizowania, oceny, selekcji i używania informacji z wykorzystaniem różnych źródeł i sposobów w języku polskim i angielskim.</w:t>
            </w:r>
          </w:p>
          <w:p w14:paraId="12716903" w14:textId="77777777" w:rsidR="006506DF" w:rsidRPr="009F0624" w:rsidRDefault="006506DF" w:rsidP="00C74EEA">
            <w:pPr>
              <w:spacing w:before="60" w:after="60"/>
              <w:rPr>
                <w:rFonts w:ascii="Cambria" w:hAnsi="Cambria"/>
                <w:lang w:val="pl-PL"/>
              </w:rPr>
            </w:pPr>
            <w:r w:rsidRPr="009F0624">
              <w:rPr>
                <w:rFonts w:ascii="Cambria" w:hAnsi="Cambria"/>
                <w:lang w:val="pl-PL"/>
              </w:rPr>
              <w:t>C5 - Współdziałanie w grupie, w tym przyjmowanie różnych ról.</w:t>
            </w:r>
          </w:p>
          <w:p w14:paraId="23D6517D" w14:textId="77777777" w:rsidR="006506DF" w:rsidRPr="009F0624" w:rsidRDefault="006506DF" w:rsidP="00C74EEA">
            <w:pPr>
              <w:spacing w:before="60" w:after="60"/>
              <w:rPr>
                <w:rFonts w:ascii="Cambria" w:hAnsi="Cambria"/>
                <w:lang w:val="pl-PL"/>
              </w:rPr>
            </w:pPr>
            <w:r w:rsidRPr="009F0624">
              <w:rPr>
                <w:rFonts w:ascii="Cambria" w:hAnsi="Cambria"/>
                <w:lang w:val="pl-PL"/>
              </w:rPr>
              <w:t>C6 - Wyrobienie umiejętności organizacyjnych umożliwiających realizację długoterminowych celów, takich jak: planowanie samodzielnego tłumaczenia zadanych tekstów.</w:t>
            </w:r>
          </w:p>
        </w:tc>
      </w:tr>
    </w:tbl>
    <w:p w14:paraId="6CC99C15" w14:textId="77777777" w:rsidR="006506DF" w:rsidRPr="009F0624" w:rsidRDefault="006506DF" w:rsidP="006506DF">
      <w:pPr>
        <w:spacing w:before="60" w:after="60"/>
        <w:rPr>
          <w:rFonts w:ascii="Cambria" w:hAnsi="Cambria"/>
          <w:b/>
          <w:bCs/>
          <w:sz w:val="8"/>
          <w:szCs w:val="8"/>
          <w:lang w:val="pl-PL"/>
        </w:rPr>
      </w:pPr>
    </w:p>
    <w:p w14:paraId="0D75BD74"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812"/>
        <w:gridCol w:w="1984"/>
      </w:tblGrid>
      <w:tr w:rsidR="006506DF" w:rsidRPr="009F0624" w14:paraId="1A7E8C3F" w14:textId="77777777" w:rsidTr="00460D87">
        <w:tc>
          <w:tcPr>
            <w:tcW w:w="1526" w:type="dxa"/>
            <w:vAlign w:val="center"/>
          </w:tcPr>
          <w:p w14:paraId="78F1CD4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Symbol efektu uczenia się</w:t>
            </w:r>
          </w:p>
        </w:tc>
        <w:tc>
          <w:tcPr>
            <w:tcW w:w="5812" w:type="dxa"/>
            <w:vAlign w:val="center"/>
          </w:tcPr>
          <w:p w14:paraId="6F5DEBB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984" w:type="dxa"/>
            <w:vAlign w:val="center"/>
          </w:tcPr>
          <w:p w14:paraId="0128EFA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6DB3C4BC" w14:textId="77777777" w:rsidTr="00460D87">
        <w:tc>
          <w:tcPr>
            <w:tcW w:w="9322" w:type="dxa"/>
            <w:gridSpan w:val="3"/>
          </w:tcPr>
          <w:p w14:paraId="03D717A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WIEDZA: Absolwent zna i rozumie</w:t>
            </w:r>
          </w:p>
        </w:tc>
      </w:tr>
      <w:tr w:rsidR="006506DF" w:rsidRPr="009F0624" w14:paraId="50B13717" w14:textId="77777777" w:rsidTr="00460D87">
        <w:tc>
          <w:tcPr>
            <w:tcW w:w="1526" w:type="dxa"/>
            <w:vAlign w:val="center"/>
          </w:tcPr>
          <w:p w14:paraId="248F5F0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5812" w:type="dxa"/>
          </w:tcPr>
          <w:p w14:paraId="2B3DD2BC" w14:textId="305B9CA5" w:rsidR="006506DF" w:rsidRPr="009F0624" w:rsidRDefault="006506DF" w:rsidP="00C74EEA">
            <w:pPr>
              <w:spacing w:before="60" w:after="60"/>
              <w:rPr>
                <w:rFonts w:ascii="Cambria" w:hAnsi="Cambria"/>
                <w:lang w:val="pl-PL"/>
              </w:rPr>
            </w:pPr>
            <w:r w:rsidRPr="009F0624">
              <w:rPr>
                <w:rFonts w:ascii="Cambria" w:hAnsi="Cambria"/>
                <w:lang w:val="pl-PL" w:eastAsia="de-DE"/>
              </w:rPr>
              <w:t xml:space="preserve">w zaawansowanym stopniu terminologię </w:t>
            </w:r>
            <w:r w:rsidRPr="009F0624">
              <w:rPr>
                <w:rFonts w:ascii="Cambria" w:hAnsi="Cambria"/>
                <w:lang w:val="pl-PL"/>
              </w:rPr>
              <w:t>z dziedzin związanych z przekładanymi tekstami</w:t>
            </w:r>
            <w:r w:rsidR="003D064A" w:rsidRPr="009F0624">
              <w:rPr>
                <w:rFonts w:ascii="Cambria" w:hAnsi="Cambria"/>
                <w:lang w:val="pl-PL"/>
              </w:rPr>
              <w:t xml:space="preserve"> (semestr 4, 5 i 6)</w:t>
            </w:r>
          </w:p>
        </w:tc>
        <w:tc>
          <w:tcPr>
            <w:tcW w:w="1984" w:type="dxa"/>
            <w:vAlign w:val="center"/>
          </w:tcPr>
          <w:p w14:paraId="7DCA307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219F9C30" w14:textId="77777777" w:rsidTr="00460D87">
        <w:tc>
          <w:tcPr>
            <w:tcW w:w="1526" w:type="dxa"/>
            <w:vAlign w:val="center"/>
          </w:tcPr>
          <w:p w14:paraId="399B57A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5812" w:type="dxa"/>
          </w:tcPr>
          <w:p w14:paraId="177F7E63" w14:textId="1AD99846" w:rsidR="006506DF" w:rsidRPr="009F0624" w:rsidRDefault="006506DF" w:rsidP="00C74EEA">
            <w:pPr>
              <w:spacing w:before="60" w:after="60"/>
              <w:rPr>
                <w:rFonts w:ascii="Cambria" w:hAnsi="Cambria"/>
                <w:lang w:val="pl-PL" w:eastAsia="de-DE"/>
              </w:rPr>
            </w:pPr>
            <w:r w:rsidRPr="009F0624">
              <w:rPr>
                <w:rFonts w:ascii="Cambria" w:eastAsia="Times New Roman" w:hAnsi="Cambria"/>
                <w:lang w:val="pl-PL" w:eastAsia="de-DE"/>
              </w:rPr>
              <w:t>sposoby aplikacji teorii przekładoznawczych w praktyce, w tym w tłumaczeniu tekstów</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11205D1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K_W05</w:t>
            </w:r>
          </w:p>
        </w:tc>
      </w:tr>
      <w:tr w:rsidR="006506DF" w:rsidRPr="009F0624" w14:paraId="1B1E2496" w14:textId="77777777" w:rsidTr="00460D87">
        <w:tc>
          <w:tcPr>
            <w:tcW w:w="1526" w:type="dxa"/>
            <w:vAlign w:val="center"/>
          </w:tcPr>
          <w:p w14:paraId="0337A1B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5812" w:type="dxa"/>
          </w:tcPr>
          <w:p w14:paraId="084315B7" w14:textId="7A9CDCBE"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interdyscyplinarne zagadnienia i procesy umożliwiające wykorzystanie znajomości języka w różnych dziedzinach życia, w tym pracy specjalisty językowego</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10A4BE1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K_W06</w:t>
            </w:r>
          </w:p>
        </w:tc>
      </w:tr>
      <w:tr w:rsidR="006506DF" w:rsidRPr="009F0624" w14:paraId="4267BAB3" w14:textId="77777777" w:rsidTr="00460D87">
        <w:trPr>
          <w:trHeight w:val="300"/>
        </w:trPr>
        <w:tc>
          <w:tcPr>
            <w:tcW w:w="1526" w:type="dxa"/>
            <w:vAlign w:val="center"/>
          </w:tcPr>
          <w:p w14:paraId="6E6E52B6" w14:textId="77777777" w:rsidR="006506DF" w:rsidRPr="009F0624" w:rsidRDefault="006506DF" w:rsidP="00C74EEA">
            <w:pPr>
              <w:jc w:val="center"/>
              <w:rPr>
                <w:rFonts w:ascii="Cambria" w:hAnsi="Cambria"/>
                <w:lang w:val="pl-PL"/>
              </w:rPr>
            </w:pPr>
            <w:r w:rsidRPr="009F0624">
              <w:rPr>
                <w:rFonts w:ascii="Cambria" w:hAnsi="Cambria"/>
                <w:lang w:val="pl-PL"/>
              </w:rPr>
              <w:t>W_04</w:t>
            </w:r>
          </w:p>
        </w:tc>
        <w:tc>
          <w:tcPr>
            <w:tcW w:w="5812" w:type="dxa"/>
          </w:tcPr>
          <w:p w14:paraId="19680BDD" w14:textId="7D2AF0AC"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uwarunkowania działalności tłumacza, w tym metody diagnozowania potrzeb klientów i oceny jakości usług;</w:t>
            </w:r>
            <w:r w:rsidRPr="009F0624">
              <w:rPr>
                <w:rFonts w:ascii="Cambria" w:hAnsi="Cambria"/>
                <w:lang w:val="pl-PL"/>
              </w:rPr>
              <w:t xml:space="preserve"> zna standardy mające zastosowanie w świadczeniu usług tłumaczeniowych</w:t>
            </w:r>
            <w:r w:rsidR="003D064A" w:rsidRPr="009F0624">
              <w:rPr>
                <w:rFonts w:ascii="Cambria" w:hAnsi="Cambria"/>
                <w:lang w:val="pl-PL"/>
              </w:rPr>
              <w:t xml:space="preserve"> (semestr 4, 5 i 6)</w:t>
            </w:r>
          </w:p>
        </w:tc>
        <w:tc>
          <w:tcPr>
            <w:tcW w:w="1984" w:type="dxa"/>
            <w:vAlign w:val="center"/>
          </w:tcPr>
          <w:p w14:paraId="479BE331" w14:textId="57974C13" w:rsidR="006506DF" w:rsidRPr="009F0624" w:rsidRDefault="00E24D4E" w:rsidP="00C74EEA">
            <w:pPr>
              <w:jc w:val="center"/>
              <w:rPr>
                <w:rFonts w:ascii="Cambria" w:hAnsi="Cambria"/>
                <w:lang w:val="pl-PL"/>
              </w:rPr>
            </w:pPr>
            <w:r w:rsidRPr="009F0624">
              <w:rPr>
                <w:rFonts w:ascii="Cambria" w:hAnsi="Cambria"/>
                <w:lang w:val="pl-PL"/>
              </w:rPr>
              <w:t>K_W10</w:t>
            </w:r>
          </w:p>
        </w:tc>
      </w:tr>
      <w:tr w:rsidR="006506DF" w:rsidRPr="009F0624" w14:paraId="575EB94A" w14:textId="77777777" w:rsidTr="00460D87">
        <w:tc>
          <w:tcPr>
            <w:tcW w:w="9322" w:type="dxa"/>
            <w:gridSpan w:val="3"/>
            <w:vAlign w:val="center"/>
          </w:tcPr>
          <w:p w14:paraId="20722E1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UMIEJĘTNOŚCI: Absolwent potrafi</w:t>
            </w:r>
          </w:p>
        </w:tc>
      </w:tr>
      <w:tr w:rsidR="006506DF" w:rsidRPr="009F0624" w14:paraId="0CB4A57D" w14:textId="77777777" w:rsidTr="00460D87">
        <w:tc>
          <w:tcPr>
            <w:tcW w:w="1526" w:type="dxa"/>
            <w:vAlign w:val="center"/>
          </w:tcPr>
          <w:p w14:paraId="67F727A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5812" w:type="dxa"/>
          </w:tcPr>
          <w:p w14:paraId="0FB9B885" w14:textId="7ACA06EC"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wykorzystać język angielski jako narzędzie rozumienia i komunikacji ze zróżnicowanymi kręgami odbiorców</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62E88148"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K_U01</w:t>
            </w:r>
          </w:p>
        </w:tc>
      </w:tr>
      <w:tr w:rsidR="006506DF" w:rsidRPr="009F0624" w14:paraId="42F1EC95" w14:textId="77777777" w:rsidTr="00460D87">
        <w:tc>
          <w:tcPr>
            <w:tcW w:w="1526" w:type="dxa"/>
            <w:vAlign w:val="center"/>
          </w:tcPr>
          <w:p w14:paraId="093D695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5812" w:type="dxa"/>
          </w:tcPr>
          <w:p w14:paraId="13FE88D8" w14:textId="36979D53"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korzystać ze słowników, gramatyk, tezaurusów, zaawansowanych technik informacyjno-komunikacyjnych i innych pomocy w celach samokształceniowych i do rozwiązywania problemów tłumaczeniowych</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26D48B5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K_U02</w:t>
            </w:r>
          </w:p>
        </w:tc>
      </w:tr>
      <w:tr w:rsidR="006506DF" w:rsidRPr="009F0624" w14:paraId="4AC7346A" w14:textId="77777777" w:rsidTr="00460D87">
        <w:tc>
          <w:tcPr>
            <w:tcW w:w="1526" w:type="dxa"/>
            <w:vAlign w:val="center"/>
          </w:tcPr>
          <w:p w14:paraId="560DEC8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U_03</w:t>
            </w:r>
          </w:p>
        </w:tc>
        <w:tc>
          <w:tcPr>
            <w:tcW w:w="5812" w:type="dxa"/>
          </w:tcPr>
          <w:p w14:paraId="6F375C5E" w14:textId="44ADB713"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samodzielnie planować i realizować typowe projekty związane z działalnością zawodową tłumacza</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39DF68E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K_U03</w:t>
            </w:r>
          </w:p>
        </w:tc>
      </w:tr>
      <w:tr w:rsidR="006506DF" w:rsidRPr="009F0624" w14:paraId="66FDB581" w14:textId="77777777" w:rsidTr="00460D87">
        <w:tc>
          <w:tcPr>
            <w:tcW w:w="1526" w:type="dxa"/>
            <w:vAlign w:val="center"/>
          </w:tcPr>
          <w:p w14:paraId="5732949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U_04</w:t>
            </w:r>
          </w:p>
        </w:tc>
        <w:tc>
          <w:tcPr>
            <w:tcW w:w="5812" w:type="dxa"/>
          </w:tcPr>
          <w:p w14:paraId="4A7AFC4F" w14:textId="1C05E0BC"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aplikować pojęcia i teorie przekładoznawcze do praktycznych zadań wykonywanych przez tłumacza </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6B2E36E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K_U13</w:t>
            </w:r>
          </w:p>
        </w:tc>
      </w:tr>
      <w:tr w:rsidR="006506DF" w:rsidRPr="009F0624" w14:paraId="08C20F10" w14:textId="77777777" w:rsidTr="00460D87">
        <w:tc>
          <w:tcPr>
            <w:tcW w:w="1526" w:type="dxa"/>
            <w:vAlign w:val="center"/>
          </w:tcPr>
          <w:p w14:paraId="2E28F18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U_05</w:t>
            </w:r>
          </w:p>
        </w:tc>
        <w:tc>
          <w:tcPr>
            <w:tcW w:w="5812" w:type="dxa"/>
          </w:tcPr>
          <w:p w14:paraId="73C59AF5" w14:textId="0BC51F8D"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planować i organizować pracę indywidualną</w:t>
            </w:r>
            <w:r w:rsidR="003D064A" w:rsidRPr="009F0624">
              <w:rPr>
                <w:rFonts w:ascii="Cambria" w:eastAsia="Times New Roman" w:hAnsi="Cambria"/>
                <w:lang w:val="pl-PL" w:eastAsia="de-DE"/>
              </w:rPr>
              <w:t xml:space="preserve"> </w:t>
            </w:r>
            <w:r w:rsidR="003D064A" w:rsidRPr="009F0624">
              <w:rPr>
                <w:rFonts w:ascii="Cambria" w:hAnsi="Cambria"/>
                <w:lang w:val="pl-PL"/>
              </w:rPr>
              <w:t>(semestr 4, 5 i 6)</w:t>
            </w:r>
          </w:p>
        </w:tc>
        <w:tc>
          <w:tcPr>
            <w:tcW w:w="1984" w:type="dxa"/>
            <w:vAlign w:val="center"/>
          </w:tcPr>
          <w:p w14:paraId="7ED6929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K_U15</w:t>
            </w:r>
          </w:p>
        </w:tc>
      </w:tr>
      <w:tr w:rsidR="006506DF" w:rsidRPr="009F0624" w14:paraId="06A9C0E7" w14:textId="77777777" w:rsidTr="00460D87">
        <w:tc>
          <w:tcPr>
            <w:tcW w:w="1526" w:type="dxa"/>
            <w:vAlign w:val="center"/>
          </w:tcPr>
          <w:p w14:paraId="17C87D7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U_06</w:t>
            </w:r>
          </w:p>
        </w:tc>
        <w:tc>
          <w:tcPr>
            <w:tcW w:w="5812" w:type="dxa"/>
          </w:tcPr>
          <w:p w14:paraId="01819E2A" w14:textId="19CAEC1E"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 xml:space="preserve">planować i organizować pracę w zespole; współdziałać w ramach prac zespołowych, przyjmując różne role </w:t>
            </w:r>
            <w:r w:rsidRPr="009F0624">
              <w:rPr>
                <w:rFonts w:ascii="Cambria" w:hAnsi="Cambria"/>
                <w:lang w:val="pl-PL"/>
              </w:rPr>
              <w:t>(symulacja biura tłumaczeń)</w:t>
            </w:r>
            <w:r w:rsidR="003D064A" w:rsidRPr="009F0624">
              <w:rPr>
                <w:rFonts w:ascii="Cambria" w:hAnsi="Cambria"/>
                <w:lang w:val="pl-PL"/>
              </w:rPr>
              <w:t xml:space="preserve"> (semestr 6)</w:t>
            </w:r>
          </w:p>
        </w:tc>
        <w:tc>
          <w:tcPr>
            <w:tcW w:w="1984" w:type="dxa"/>
            <w:vAlign w:val="center"/>
          </w:tcPr>
          <w:p w14:paraId="649D6E9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K_U16</w:t>
            </w:r>
          </w:p>
        </w:tc>
      </w:tr>
      <w:tr w:rsidR="006506DF" w:rsidRPr="009F0624" w14:paraId="1A2AB5BA" w14:textId="77777777" w:rsidTr="00460D87">
        <w:tc>
          <w:tcPr>
            <w:tcW w:w="1526" w:type="dxa"/>
            <w:vAlign w:val="center"/>
          </w:tcPr>
          <w:p w14:paraId="395A158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U_07</w:t>
            </w:r>
          </w:p>
        </w:tc>
        <w:tc>
          <w:tcPr>
            <w:tcW w:w="5812" w:type="dxa"/>
          </w:tcPr>
          <w:p w14:paraId="4FF83A40"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 xml:space="preserve">wykorzystywać posiadaną wiedzę – formułować i rozwiązywać złożone i nietypowe problemy oraz wykonywać zadania w warunkach nie w pełni przewidywalnych </w:t>
            </w:r>
            <w:r w:rsidRPr="009F0624">
              <w:rPr>
                <w:rFonts w:ascii="Cambria" w:hAnsi="Cambria"/>
                <w:lang w:val="pl-PL"/>
              </w:rPr>
              <w:t>(symulacja biura tłumaczeń)</w:t>
            </w:r>
          </w:p>
        </w:tc>
        <w:tc>
          <w:tcPr>
            <w:tcW w:w="1984" w:type="dxa"/>
            <w:vAlign w:val="center"/>
          </w:tcPr>
          <w:p w14:paraId="00DF862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K_U18</w:t>
            </w:r>
          </w:p>
        </w:tc>
      </w:tr>
      <w:tr w:rsidR="006506DF" w:rsidRPr="009F0624" w14:paraId="78CCBA7B" w14:textId="77777777" w:rsidTr="00460D87">
        <w:tc>
          <w:tcPr>
            <w:tcW w:w="1526" w:type="dxa"/>
            <w:vAlign w:val="center"/>
          </w:tcPr>
          <w:p w14:paraId="738A6A7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U_08</w:t>
            </w:r>
          </w:p>
        </w:tc>
        <w:tc>
          <w:tcPr>
            <w:tcW w:w="5812" w:type="dxa"/>
          </w:tcPr>
          <w:p w14:paraId="2022A6DE" w14:textId="77777777" w:rsidR="006506DF" w:rsidRPr="009F0624" w:rsidRDefault="006506DF" w:rsidP="00C74EEA">
            <w:pPr>
              <w:spacing w:before="60" w:after="60"/>
              <w:rPr>
                <w:rFonts w:ascii="Cambria" w:eastAsia="Times New Roman" w:hAnsi="Cambria"/>
                <w:lang w:val="pl-PL" w:eastAsia="de-DE"/>
              </w:rPr>
            </w:pPr>
            <w:r w:rsidRPr="009F0624">
              <w:rPr>
                <w:rFonts w:ascii="Cambria" w:hAnsi="Cambria"/>
                <w:lang w:val="pl-PL"/>
              </w:rPr>
              <w:t>kształtować poczucie własnej sprawczości</w:t>
            </w:r>
          </w:p>
        </w:tc>
        <w:tc>
          <w:tcPr>
            <w:tcW w:w="1984" w:type="dxa"/>
            <w:vAlign w:val="center"/>
          </w:tcPr>
          <w:p w14:paraId="6C684FD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K_U26</w:t>
            </w:r>
          </w:p>
        </w:tc>
      </w:tr>
      <w:tr w:rsidR="006506DF" w:rsidRPr="009F0624" w14:paraId="4958C45B" w14:textId="77777777" w:rsidTr="00460D87">
        <w:tc>
          <w:tcPr>
            <w:tcW w:w="1526" w:type="dxa"/>
            <w:vAlign w:val="center"/>
          </w:tcPr>
          <w:p w14:paraId="611B01C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U_09</w:t>
            </w:r>
          </w:p>
        </w:tc>
        <w:tc>
          <w:tcPr>
            <w:tcW w:w="5812" w:type="dxa"/>
          </w:tcPr>
          <w:p w14:paraId="642054A8"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diagnozować potrzeby odbiorców usług językowych</w:t>
            </w:r>
          </w:p>
        </w:tc>
        <w:tc>
          <w:tcPr>
            <w:tcW w:w="1984" w:type="dxa"/>
            <w:vAlign w:val="center"/>
          </w:tcPr>
          <w:p w14:paraId="475CACA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K_U27</w:t>
            </w:r>
          </w:p>
        </w:tc>
      </w:tr>
      <w:tr w:rsidR="006506DF" w:rsidRPr="000F1F79" w14:paraId="40B87567" w14:textId="77777777" w:rsidTr="00460D87">
        <w:tc>
          <w:tcPr>
            <w:tcW w:w="9322" w:type="dxa"/>
            <w:gridSpan w:val="3"/>
            <w:vAlign w:val="center"/>
          </w:tcPr>
          <w:p w14:paraId="6D71C5A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KOMPETENCJE SPOŁECZNE: Absolwent jest gotów do</w:t>
            </w:r>
          </w:p>
        </w:tc>
      </w:tr>
      <w:tr w:rsidR="006506DF" w:rsidRPr="009F0624" w14:paraId="29D2170A" w14:textId="77777777" w:rsidTr="00460D87">
        <w:tc>
          <w:tcPr>
            <w:tcW w:w="1526" w:type="dxa"/>
            <w:vAlign w:val="center"/>
          </w:tcPr>
          <w:p w14:paraId="7F7CD33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5812" w:type="dxa"/>
          </w:tcPr>
          <w:p w14:paraId="72C10820"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984" w:type="dxa"/>
            <w:vAlign w:val="center"/>
          </w:tcPr>
          <w:p w14:paraId="7261B7B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K_K01</w:t>
            </w:r>
          </w:p>
        </w:tc>
      </w:tr>
      <w:tr w:rsidR="006506DF" w:rsidRPr="009F0624" w14:paraId="4EAF9EB8" w14:textId="77777777" w:rsidTr="00460D87">
        <w:tc>
          <w:tcPr>
            <w:tcW w:w="1526" w:type="dxa"/>
            <w:vAlign w:val="center"/>
          </w:tcPr>
          <w:p w14:paraId="7BCAA49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5812" w:type="dxa"/>
          </w:tcPr>
          <w:p w14:paraId="2818F30C"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uznawania znaczenia wiedzy w rozwiązywaniu problemów poznawczych i praktycznych</w:t>
            </w:r>
          </w:p>
        </w:tc>
        <w:tc>
          <w:tcPr>
            <w:tcW w:w="1984" w:type="dxa"/>
            <w:vAlign w:val="center"/>
          </w:tcPr>
          <w:p w14:paraId="6030E43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K_K02</w:t>
            </w:r>
          </w:p>
        </w:tc>
      </w:tr>
      <w:tr w:rsidR="006506DF" w:rsidRPr="009F0624" w14:paraId="1493A473" w14:textId="77777777" w:rsidTr="00460D87">
        <w:tc>
          <w:tcPr>
            <w:tcW w:w="1526" w:type="dxa"/>
            <w:vAlign w:val="center"/>
          </w:tcPr>
          <w:p w14:paraId="4268CE0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5812" w:type="dxa"/>
          </w:tcPr>
          <w:p w14:paraId="49B51D44"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myślenia i działania w sposób przedsiębiorczy</w:t>
            </w:r>
          </w:p>
        </w:tc>
        <w:tc>
          <w:tcPr>
            <w:tcW w:w="1984" w:type="dxa"/>
            <w:vAlign w:val="center"/>
          </w:tcPr>
          <w:p w14:paraId="4430860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K_K05</w:t>
            </w:r>
          </w:p>
        </w:tc>
      </w:tr>
      <w:tr w:rsidR="006506DF" w:rsidRPr="009F0624" w14:paraId="5641959A" w14:textId="77777777" w:rsidTr="00460D87">
        <w:tc>
          <w:tcPr>
            <w:tcW w:w="1526" w:type="dxa"/>
            <w:vAlign w:val="center"/>
          </w:tcPr>
          <w:p w14:paraId="7F188FB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K_04</w:t>
            </w:r>
          </w:p>
        </w:tc>
        <w:tc>
          <w:tcPr>
            <w:tcW w:w="5812" w:type="dxa"/>
          </w:tcPr>
          <w:p w14:paraId="6C4D50D1"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 xml:space="preserve">odpowiedzialnego pełnienia ról zawodowych, w tym przestrzegania zasad etyki zawodowej i wymagania tego od innych; przyjęcia odpowiedzialności związanej z wykonywaniem </w:t>
            </w:r>
            <w:r w:rsidRPr="009F0624">
              <w:rPr>
                <w:rFonts w:ascii="Cambria" w:eastAsia="Times New Roman" w:hAnsi="Cambria"/>
                <w:lang w:val="pl-PL" w:eastAsia="de-DE"/>
              </w:rPr>
              <w:lastRenderedPageBreak/>
              <w:t>zawodu tłumacza</w:t>
            </w:r>
          </w:p>
        </w:tc>
        <w:tc>
          <w:tcPr>
            <w:tcW w:w="1984" w:type="dxa"/>
            <w:vAlign w:val="center"/>
          </w:tcPr>
          <w:p w14:paraId="6D2241C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lastRenderedPageBreak/>
              <w:t>K_K06</w:t>
            </w:r>
          </w:p>
        </w:tc>
      </w:tr>
      <w:tr w:rsidR="006506DF" w:rsidRPr="009F0624" w14:paraId="170B498C" w14:textId="77777777" w:rsidTr="00460D87">
        <w:tc>
          <w:tcPr>
            <w:tcW w:w="1526" w:type="dxa"/>
            <w:vAlign w:val="center"/>
          </w:tcPr>
          <w:p w14:paraId="2D1524F7"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K_05</w:t>
            </w:r>
          </w:p>
        </w:tc>
        <w:tc>
          <w:tcPr>
            <w:tcW w:w="5812" w:type="dxa"/>
          </w:tcPr>
          <w:p w14:paraId="1F37E06A"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 xml:space="preserve">wykorzystania umiejętności interpersonalnych w budowaniu relacji opartej na zaufaniu między wszystkimi uczestnikami procesu przekładu </w:t>
            </w:r>
            <w:r w:rsidRPr="009F0624">
              <w:rPr>
                <w:rFonts w:ascii="Cambria" w:hAnsi="Cambria"/>
                <w:lang w:val="pl-PL"/>
              </w:rPr>
              <w:t>(symulacja biura tłumaczeniowego)</w:t>
            </w:r>
          </w:p>
        </w:tc>
        <w:tc>
          <w:tcPr>
            <w:tcW w:w="1984" w:type="dxa"/>
            <w:vAlign w:val="center"/>
          </w:tcPr>
          <w:p w14:paraId="3DA8FD5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K_K10</w:t>
            </w:r>
          </w:p>
        </w:tc>
      </w:tr>
    </w:tbl>
    <w:p w14:paraId="27114505"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685"/>
        <w:gridCol w:w="1418"/>
        <w:gridCol w:w="1559"/>
      </w:tblGrid>
      <w:tr w:rsidR="006506DF" w:rsidRPr="009F0624" w14:paraId="22B5519E" w14:textId="77777777" w:rsidTr="00460D87">
        <w:trPr>
          <w:trHeight w:val="340"/>
        </w:trPr>
        <w:tc>
          <w:tcPr>
            <w:tcW w:w="660" w:type="dxa"/>
            <w:vMerge w:val="restart"/>
            <w:vAlign w:val="center"/>
          </w:tcPr>
          <w:p w14:paraId="594FF798"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5685" w:type="dxa"/>
            <w:vMerge w:val="restart"/>
            <w:vAlign w:val="center"/>
          </w:tcPr>
          <w:p w14:paraId="6BDA5C21"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977" w:type="dxa"/>
            <w:gridSpan w:val="2"/>
            <w:vAlign w:val="center"/>
          </w:tcPr>
          <w:p w14:paraId="330D5CFE"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17384B78" w14:textId="77777777" w:rsidTr="00460D87">
        <w:trPr>
          <w:trHeight w:val="196"/>
        </w:trPr>
        <w:tc>
          <w:tcPr>
            <w:tcW w:w="660" w:type="dxa"/>
            <w:vMerge/>
          </w:tcPr>
          <w:p w14:paraId="2108EFF8" w14:textId="77777777" w:rsidR="006506DF" w:rsidRPr="009F0624" w:rsidRDefault="006506DF" w:rsidP="00C74EEA">
            <w:pPr>
              <w:spacing w:before="20" w:after="20"/>
              <w:rPr>
                <w:rFonts w:ascii="Cambria" w:hAnsi="Cambria"/>
                <w:b/>
                <w:lang w:val="pl-PL"/>
              </w:rPr>
            </w:pPr>
          </w:p>
        </w:tc>
        <w:tc>
          <w:tcPr>
            <w:tcW w:w="5685" w:type="dxa"/>
            <w:vMerge/>
          </w:tcPr>
          <w:p w14:paraId="6EEAC133" w14:textId="77777777" w:rsidR="006506DF" w:rsidRPr="009F0624" w:rsidRDefault="006506DF" w:rsidP="00C74EEA">
            <w:pPr>
              <w:spacing w:before="20" w:after="20"/>
              <w:rPr>
                <w:rFonts w:ascii="Cambria" w:hAnsi="Cambria"/>
                <w:b/>
                <w:lang w:val="pl-PL"/>
              </w:rPr>
            </w:pPr>
          </w:p>
        </w:tc>
        <w:tc>
          <w:tcPr>
            <w:tcW w:w="1418" w:type="dxa"/>
          </w:tcPr>
          <w:p w14:paraId="3F02C60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559" w:type="dxa"/>
          </w:tcPr>
          <w:p w14:paraId="6872CD3B"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FB76F0" w:rsidRPr="009F0624" w14:paraId="186F1984" w14:textId="77777777" w:rsidTr="00460D87">
        <w:trPr>
          <w:trHeight w:val="225"/>
        </w:trPr>
        <w:tc>
          <w:tcPr>
            <w:tcW w:w="660" w:type="dxa"/>
          </w:tcPr>
          <w:p w14:paraId="48923A1C" w14:textId="77777777" w:rsidR="00FB76F0" w:rsidRPr="009F0624" w:rsidRDefault="00FB76F0" w:rsidP="00C74EEA">
            <w:pPr>
              <w:spacing w:before="20" w:after="20"/>
              <w:rPr>
                <w:rFonts w:ascii="Cambria" w:hAnsi="Cambria"/>
                <w:lang w:val="pl-PL"/>
              </w:rPr>
            </w:pPr>
          </w:p>
        </w:tc>
        <w:tc>
          <w:tcPr>
            <w:tcW w:w="5685" w:type="dxa"/>
          </w:tcPr>
          <w:p w14:paraId="2CCC2FB2" w14:textId="494D8D26" w:rsidR="00FB76F0" w:rsidRPr="009F0624" w:rsidRDefault="00FB76F0" w:rsidP="00C74EEA">
            <w:pPr>
              <w:spacing w:before="20" w:after="20"/>
              <w:rPr>
                <w:rFonts w:ascii="Cambria" w:hAnsi="Cambria"/>
                <w:b/>
                <w:bCs/>
                <w:lang w:val="pl-PL"/>
              </w:rPr>
            </w:pPr>
            <w:r w:rsidRPr="009F0624">
              <w:rPr>
                <w:rFonts w:ascii="Cambria" w:hAnsi="Cambria"/>
                <w:b/>
                <w:bCs/>
                <w:lang w:val="pl-PL"/>
              </w:rPr>
              <w:t>Semestr 1</w:t>
            </w:r>
          </w:p>
        </w:tc>
        <w:tc>
          <w:tcPr>
            <w:tcW w:w="1418" w:type="dxa"/>
            <w:vAlign w:val="center"/>
          </w:tcPr>
          <w:p w14:paraId="304E8C3E" w14:textId="77777777" w:rsidR="00FB76F0" w:rsidRPr="009F0624" w:rsidRDefault="00FB76F0" w:rsidP="00C74EEA">
            <w:pPr>
              <w:spacing w:before="20" w:after="20"/>
              <w:jc w:val="center"/>
              <w:rPr>
                <w:rFonts w:ascii="Cambria" w:hAnsi="Cambria"/>
                <w:lang w:val="pl-PL"/>
              </w:rPr>
            </w:pPr>
          </w:p>
        </w:tc>
        <w:tc>
          <w:tcPr>
            <w:tcW w:w="1559" w:type="dxa"/>
            <w:vAlign w:val="center"/>
          </w:tcPr>
          <w:p w14:paraId="5066F26D" w14:textId="77777777" w:rsidR="00FB76F0" w:rsidRPr="009F0624" w:rsidRDefault="00FB76F0" w:rsidP="00C74EEA">
            <w:pPr>
              <w:spacing w:before="20" w:after="20"/>
              <w:jc w:val="center"/>
              <w:rPr>
                <w:rFonts w:ascii="Cambria" w:hAnsi="Cambria"/>
                <w:lang w:val="pl-PL"/>
              </w:rPr>
            </w:pPr>
          </w:p>
        </w:tc>
      </w:tr>
      <w:tr w:rsidR="006506DF" w:rsidRPr="009F0624" w14:paraId="65F0475D" w14:textId="77777777" w:rsidTr="00460D87">
        <w:trPr>
          <w:trHeight w:val="225"/>
        </w:trPr>
        <w:tc>
          <w:tcPr>
            <w:tcW w:w="660" w:type="dxa"/>
          </w:tcPr>
          <w:p w14:paraId="65B3F7CF"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5685" w:type="dxa"/>
          </w:tcPr>
          <w:p w14:paraId="4436A966" w14:textId="0D1B9E45" w:rsidR="006506DF" w:rsidRPr="009F0624" w:rsidRDefault="00A035D5" w:rsidP="00C74EEA">
            <w:pPr>
              <w:spacing w:before="20" w:after="20"/>
              <w:rPr>
                <w:rFonts w:ascii="Cambria" w:hAnsi="Cambria"/>
                <w:lang w:val="pl-PL"/>
              </w:rPr>
            </w:pPr>
            <w:r w:rsidRPr="009F0624">
              <w:rPr>
                <w:rFonts w:ascii="Cambria" w:hAnsi="Cambria"/>
                <w:lang w:val="pl-PL"/>
              </w:rPr>
              <w:t xml:space="preserve">Nauka </w:t>
            </w:r>
            <w:r w:rsidR="008D6B06" w:rsidRPr="009F0624">
              <w:rPr>
                <w:rFonts w:ascii="Cambria" w:hAnsi="Cambria"/>
                <w:lang w:val="pl-PL"/>
              </w:rPr>
              <w:t xml:space="preserve">obsługi programu </w:t>
            </w:r>
            <w:r w:rsidR="006506DF" w:rsidRPr="009F0624">
              <w:rPr>
                <w:rFonts w:ascii="Cambria" w:hAnsi="Cambria"/>
                <w:lang w:val="pl-PL"/>
              </w:rPr>
              <w:t>CAT</w:t>
            </w:r>
            <w:r w:rsidR="008D6B06" w:rsidRPr="009F0624">
              <w:rPr>
                <w:rFonts w:ascii="Cambria" w:hAnsi="Cambria"/>
                <w:lang w:val="pl-PL"/>
              </w:rPr>
              <w:t xml:space="preserve"> i tłumaczenie właściwe różnych typów tekstów pisemnych</w:t>
            </w:r>
          </w:p>
        </w:tc>
        <w:tc>
          <w:tcPr>
            <w:tcW w:w="1418" w:type="dxa"/>
            <w:vAlign w:val="center"/>
          </w:tcPr>
          <w:p w14:paraId="000D88C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559" w:type="dxa"/>
            <w:vAlign w:val="center"/>
          </w:tcPr>
          <w:p w14:paraId="2245AC50" w14:textId="2ABC132E" w:rsidR="006506DF" w:rsidRPr="009F0624" w:rsidRDefault="006506DF" w:rsidP="00C74EEA">
            <w:pPr>
              <w:spacing w:before="20" w:after="20"/>
              <w:jc w:val="center"/>
              <w:rPr>
                <w:rFonts w:ascii="Cambria" w:hAnsi="Cambria"/>
                <w:lang w:val="pl-PL"/>
              </w:rPr>
            </w:pPr>
            <w:r w:rsidRPr="009F0624">
              <w:rPr>
                <w:rFonts w:ascii="Cambria" w:hAnsi="Cambria"/>
                <w:lang w:val="pl-PL"/>
              </w:rPr>
              <w:t>1</w:t>
            </w:r>
            <w:r w:rsidR="00A91E14" w:rsidRPr="009F0624">
              <w:rPr>
                <w:rFonts w:ascii="Cambria" w:hAnsi="Cambria"/>
                <w:lang w:val="pl-PL"/>
              </w:rPr>
              <w:t>2</w:t>
            </w:r>
          </w:p>
        </w:tc>
      </w:tr>
      <w:tr w:rsidR="00A035D5" w:rsidRPr="009F0624" w14:paraId="61A6424E" w14:textId="77777777" w:rsidTr="00460D87">
        <w:trPr>
          <w:trHeight w:val="225"/>
        </w:trPr>
        <w:tc>
          <w:tcPr>
            <w:tcW w:w="660" w:type="dxa"/>
          </w:tcPr>
          <w:p w14:paraId="63C69572" w14:textId="6F7A3733" w:rsidR="00A035D5" w:rsidRPr="009F0624" w:rsidRDefault="008D48C9" w:rsidP="00C74EEA">
            <w:pPr>
              <w:spacing w:before="20" w:after="20"/>
              <w:rPr>
                <w:rFonts w:ascii="Cambria" w:hAnsi="Cambria"/>
                <w:lang w:val="pl-PL"/>
              </w:rPr>
            </w:pPr>
            <w:r w:rsidRPr="009F0624">
              <w:rPr>
                <w:rFonts w:ascii="Cambria" w:hAnsi="Cambria"/>
                <w:lang w:val="pl-PL"/>
              </w:rPr>
              <w:t>C2</w:t>
            </w:r>
          </w:p>
        </w:tc>
        <w:tc>
          <w:tcPr>
            <w:tcW w:w="5685" w:type="dxa"/>
          </w:tcPr>
          <w:p w14:paraId="546026F5" w14:textId="424AA3A5" w:rsidR="00A035D5" w:rsidRPr="009F0624" w:rsidRDefault="00A035D5" w:rsidP="00C74EEA">
            <w:pPr>
              <w:spacing w:before="20" w:after="20"/>
              <w:rPr>
                <w:rFonts w:ascii="Cambria" w:hAnsi="Cambria"/>
                <w:lang w:val="pl-PL"/>
              </w:rPr>
            </w:pPr>
            <w:r w:rsidRPr="009F0624">
              <w:rPr>
                <w:rFonts w:ascii="Cambria" w:hAnsi="Cambria"/>
                <w:lang w:val="pl-PL"/>
              </w:rPr>
              <w:t>Ćwiczenie umiejętności wyszukiwania informacji (narzędzia przydatne w pracy tłumacza)</w:t>
            </w:r>
          </w:p>
        </w:tc>
        <w:tc>
          <w:tcPr>
            <w:tcW w:w="1418" w:type="dxa"/>
            <w:vAlign w:val="center"/>
          </w:tcPr>
          <w:p w14:paraId="07C3581A" w14:textId="142D5049" w:rsidR="00A035D5" w:rsidRPr="009F0624" w:rsidRDefault="007B7BBB" w:rsidP="00C74EEA">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6C17A1C7" w14:textId="248EA241" w:rsidR="00A035D5" w:rsidRPr="009F0624" w:rsidRDefault="00A91E14" w:rsidP="00C74EEA">
            <w:pPr>
              <w:spacing w:before="20" w:after="20"/>
              <w:jc w:val="center"/>
              <w:rPr>
                <w:rFonts w:ascii="Cambria" w:hAnsi="Cambria"/>
                <w:lang w:val="pl-PL"/>
              </w:rPr>
            </w:pPr>
            <w:r w:rsidRPr="009F0624">
              <w:rPr>
                <w:rFonts w:ascii="Cambria" w:hAnsi="Cambria"/>
                <w:lang w:val="pl-PL"/>
              </w:rPr>
              <w:t>2</w:t>
            </w:r>
          </w:p>
        </w:tc>
      </w:tr>
      <w:tr w:rsidR="007B7BBB" w:rsidRPr="009F0624" w14:paraId="5EAA3CC7" w14:textId="77777777" w:rsidTr="00460D87">
        <w:trPr>
          <w:trHeight w:val="225"/>
        </w:trPr>
        <w:tc>
          <w:tcPr>
            <w:tcW w:w="660" w:type="dxa"/>
          </w:tcPr>
          <w:p w14:paraId="52AF3D5D" w14:textId="4FA34D0F" w:rsidR="007B7BBB" w:rsidRPr="009F0624" w:rsidRDefault="007B7BBB" w:rsidP="007B7BBB">
            <w:pPr>
              <w:spacing w:before="20" w:after="20"/>
              <w:rPr>
                <w:rFonts w:ascii="Cambria" w:hAnsi="Cambria"/>
                <w:lang w:val="pl-PL"/>
              </w:rPr>
            </w:pPr>
            <w:r w:rsidRPr="009F0624">
              <w:rPr>
                <w:rFonts w:ascii="Cambria" w:hAnsi="Cambria"/>
                <w:lang w:val="pl-PL"/>
              </w:rPr>
              <w:t>C3</w:t>
            </w:r>
          </w:p>
        </w:tc>
        <w:tc>
          <w:tcPr>
            <w:tcW w:w="5685" w:type="dxa"/>
          </w:tcPr>
          <w:p w14:paraId="27D1F420" w14:textId="6D5B8E59" w:rsidR="007B7BBB" w:rsidRPr="009F0624" w:rsidRDefault="007B7BBB" w:rsidP="007B7BBB">
            <w:pPr>
              <w:spacing w:before="20" w:after="20"/>
              <w:rPr>
                <w:rFonts w:ascii="Cambria" w:hAnsi="Cambria"/>
                <w:lang w:val="pl-PL"/>
              </w:rPr>
            </w:pPr>
            <w:r w:rsidRPr="009F0624">
              <w:rPr>
                <w:rFonts w:ascii="Cambria" w:hAnsi="Cambria"/>
                <w:lang w:val="pl-PL"/>
              </w:rPr>
              <w:t>Zarządzanie projektem przekładowym (cykl życia projektu)</w:t>
            </w:r>
          </w:p>
        </w:tc>
        <w:tc>
          <w:tcPr>
            <w:tcW w:w="1418" w:type="dxa"/>
            <w:vAlign w:val="center"/>
          </w:tcPr>
          <w:p w14:paraId="3C8F3336" w14:textId="0E179BBE" w:rsidR="007B7BBB" w:rsidRPr="009F0624" w:rsidRDefault="007B7BBB" w:rsidP="007B7BBB">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5CAC7250" w14:textId="5616DF8C" w:rsidR="007B7BBB" w:rsidRPr="009F0624" w:rsidRDefault="00A91E14" w:rsidP="007B7BBB">
            <w:pPr>
              <w:spacing w:before="20" w:after="20"/>
              <w:jc w:val="center"/>
              <w:rPr>
                <w:rFonts w:ascii="Cambria" w:hAnsi="Cambria"/>
                <w:lang w:val="pl-PL"/>
              </w:rPr>
            </w:pPr>
            <w:r w:rsidRPr="009F0624">
              <w:rPr>
                <w:rFonts w:ascii="Cambria" w:hAnsi="Cambria"/>
                <w:lang w:val="pl-PL"/>
              </w:rPr>
              <w:t>2</w:t>
            </w:r>
          </w:p>
        </w:tc>
      </w:tr>
      <w:tr w:rsidR="007B7BBB" w:rsidRPr="009F0624" w14:paraId="6291366C" w14:textId="77777777" w:rsidTr="00460D87">
        <w:trPr>
          <w:trHeight w:val="225"/>
        </w:trPr>
        <w:tc>
          <w:tcPr>
            <w:tcW w:w="660" w:type="dxa"/>
          </w:tcPr>
          <w:p w14:paraId="4DEE9B24" w14:textId="3A684F61" w:rsidR="007B7BBB" w:rsidRPr="009F0624" w:rsidRDefault="007B7BBB" w:rsidP="007B7BBB">
            <w:pPr>
              <w:spacing w:before="20" w:after="20"/>
              <w:rPr>
                <w:rFonts w:ascii="Cambria" w:hAnsi="Cambria"/>
                <w:lang w:val="pl-PL"/>
              </w:rPr>
            </w:pPr>
            <w:r w:rsidRPr="009F0624">
              <w:rPr>
                <w:rFonts w:ascii="Cambria" w:hAnsi="Cambria"/>
                <w:lang w:val="pl-PL"/>
              </w:rPr>
              <w:t>C4</w:t>
            </w:r>
          </w:p>
        </w:tc>
        <w:tc>
          <w:tcPr>
            <w:tcW w:w="5685" w:type="dxa"/>
          </w:tcPr>
          <w:p w14:paraId="55C2A48B" w14:textId="77777777" w:rsidR="007B7BBB" w:rsidRPr="009F0624" w:rsidRDefault="007B7BBB" w:rsidP="007B7BBB">
            <w:pPr>
              <w:spacing w:before="20" w:after="20"/>
              <w:rPr>
                <w:rFonts w:ascii="Cambria" w:hAnsi="Cambria"/>
                <w:lang w:val="pl-PL"/>
              </w:rPr>
            </w:pPr>
            <w:r w:rsidRPr="009F0624">
              <w:rPr>
                <w:rFonts w:ascii="Cambria" w:hAnsi="Cambria"/>
                <w:lang w:val="pl-PL"/>
              </w:rPr>
              <w:t>Korekta i redakcja tekstów</w:t>
            </w:r>
          </w:p>
        </w:tc>
        <w:tc>
          <w:tcPr>
            <w:tcW w:w="1418" w:type="dxa"/>
            <w:vAlign w:val="center"/>
          </w:tcPr>
          <w:p w14:paraId="272F5AFD" w14:textId="3375741F" w:rsidR="007B7BBB" w:rsidRPr="009F0624" w:rsidRDefault="007B7BBB" w:rsidP="007B7BBB">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5EC2645D" w14:textId="05D9B380" w:rsidR="007B7BBB" w:rsidRPr="009F0624" w:rsidRDefault="00A91E14" w:rsidP="007B7BBB">
            <w:pPr>
              <w:spacing w:before="20" w:after="20"/>
              <w:jc w:val="center"/>
              <w:rPr>
                <w:rFonts w:ascii="Cambria" w:hAnsi="Cambria"/>
                <w:lang w:val="pl-PL"/>
              </w:rPr>
            </w:pPr>
            <w:r w:rsidRPr="009F0624">
              <w:rPr>
                <w:rFonts w:ascii="Cambria" w:hAnsi="Cambria"/>
                <w:lang w:val="pl-PL"/>
              </w:rPr>
              <w:t>2</w:t>
            </w:r>
          </w:p>
        </w:tc>
      </w:tr>
      <w:tr w:rsidR="007B7BBB" w:rsidRPr="009F0624" w14:paraId="0CACB6B2" w14:textId="77777777" w:rsidTr="00460D87">
        <w:trPr>
          <w:trHeight w:val="225"/>
        </w:trPr>
        <w:tc>
          <w:tcPr>
            <w:tcW w:w="660" w:type="dxa"/>
          </w:tcPr>
          <w:p w14:paraId="33D56028" w14:textId="77777777" w:rsidR="007B7BBB" w:rsidRPr="009F0624" w:rsidRDefault="007B7BBB" w:rsidP="007B7BBB">
            <w:pPr>
              <w:spacing w:before="20" w:after="20"/>
              <w:rPr>
                <w:rFonts w:ascii="Cambria" w:hAnsi="Cambria"/>
                <w:lang w:val="pl-PL"/>
              </w:rPr>
            </w:pPr>
          </w:p>
        </w:tc>
        <w:tc>
          <w:tcPr>
            <w:tcW w:w="5685" w:type="dxa"/>
          </w:tcPr>
          <w:p w14:paraId="1BD69E39" w14:textId="163CD834" w:rsidR="007B7BBB" w:rsidRPr="009F0624" w:rsidRDefault="007B7BBB" w:rsidP="007B7BBB">
            <w:pPr>
              <w:spacing w:before="20" w:after="20"/>
              <w:rPr>
                <w:rFonts w:ascii="Cambria" w:hAnsi="Cambria"/>
                <w:b/>
                <w:bCs/>
                <w:lang w:val="pl-PL"/>
              </w:rPr>
            </w:pPr>
            <w:r w:rsidRPr="009F0624">
              <w:rPr>
                <w:rFonts w:ascii="Cambria" w:hAnsi="Cambria"/>
                <w:b/>
                <w:bCs/>
                <w:lang w:val="pl-PL"/>
              </w:rPr>
              <w:t xml:space="preserve">                                                                                     Semestr 1: liczba godzin</w:t>
            </w:r>
          </w:p>
        </w:tc>
        <w:tc>
          <w:tcPr>
            <w:tcW w:w="1418" w:type="dxa"/>
            <w:vAlign w:val="center"/>
          </w:tcPr>
          <w:p w14:paraId="1380B352" w14:textId="0EB3329C" w:rsidR="007B7BBB" w:rsidRPr="009F0624" w:rsidRDefault="007B7BBB" w:rsidP="007B7BBB">
            <w:pPr>
              <w:spacing w:before="20" w:after="20"/>
              <w:jc w:val="center"/>
              <w:rPr>
                <w:rFonts w:ascii="Cambria" w:hAnsi="Cambria"/>
                <w:b/>
                <w:bCs/>
                <w:lang w:val="pl-PL"/>
              </w:rPr>
            </w:pPr>
            <w:r w:rsidRPr="009F0624">
              <w:rPr>
                <w:rFonts w:ascii="Cambria" w:hAnsi="Cambria"/>
                <w:b/>
                <w:bCs/>
                <w:lang w:val="pl-PL"/>
              </w:rPr>
              <w:t>30</w:t>
            </w:r>
          </w:p>
        </w:tc>
        <w:tc>
          <w:tcPr>
            <w:tcW w:w="1559" w:type="dxa"/>
            <w:vAlign w:val="center"/>
          </w:tcPr>
          <w:p w14:paraId="4B6C169F" w14:textId="7793E008" w:rsidR="007B7BBB" w:rsidRPr="009F0624" w:rsidRDefault="007B7BBB" w:rsidP="007B7BBB">
            <w:pPr>
              <w:spacing w:before="20" w:after="20"/>
              <w:jc w:val="center"/>
              <w:rPr>
                <w:rFonts w:ascii="Cambria" w:hAnsi="Cambria"/>
                <w:b/>
                <w:bCs/>
                <w:lang w:val="pl-PL"/>
              </w:rPr>
            </w:pPr>
            <w:r w:rsidRPr="009F0624">
              <w:rPr>
                <w:rFonts w:ascii="Cambria" w:hAnsi="Cambria"/>
                <w:b/>
                <w:bCs/>
                <w:lang w:val="pl-PL"/>
              </w:rPr>
              <w:t>18</w:t>
            </w:r>
          </w:p>
        </w:tc>
      </w:tr>
      <w:tr w:rsidR="007B7BBB" w:rsidRPr="009F0624" w14:paraId="22295B88" w14:textId="77777777" w:rsidTr="00460D87">
        <w:trPr>
          <w:trHeight w:val="225"/>
        </w:trPr>
        <w:tc>
          <w:tcPr>
            <w:tcW w:w="660" w:type="dxa"/>
          </w:tcPr>
          <w:p w14:paraId="18A69BE7" w14:textId="77777777" w:rsidR="007B7BBB" w:rsidRPr="009F0624" w:rsidRDefault="007B7BBB" w:rsidP="007B7BBB">
            <w:pPr>
              <w:spacing w:before="20" w:after="20"/>
              <w:rPr>
                <w:rFonts w:ascii="Cambria" w:hAnsi="Cambria"/>
                <w:lang w:val="pl-PL"/>
              </w:rPr>
            </w:pPr>
          </w:p>
        </w:tc>
        <w:tc>
          <w:tcPr>
            <w:tcW w:w="5685" w:type="dxa"/>
          </w:tcPr>
          <w:p w14:paraId="4AB7BA3E" w14:textId="4C2F739A" w:rsidR="007B7BBB" w:rsidRPr="009F0624" w:rsidRDefault="007B7BBB" w:rsidP="007B7BBB">
            <w:pPr>
              <w:spacing w:before="20" w:after="20"/>
              <w:rPr>
                <w:rFonts w:ascii="Cambria" w:hAnsi="Cambria"/>
                <w:lang w:val="pl-PL"/>
              </w:rPr>
            </w:pPr>
            <w:r w:rsidRPr="009F0624">
              <w:rPr>
                <w:rFonts w:ascii="Cambria" w:hAnsi="Cambria"/>
                <w:b/>
                <w:bCs/>
                <w:lang w:val="pl-PL"/>
              </w:rPr>
              <w:t>Semestr 2</w:t>
            </w:r>
          </w:p>
        </w:tc>
        <w:tc>
          <w:tcPr>
            <w:tcW w:w="1418" w:type="dxa"/>
            <w:vAlign w:val="center"/>
          </w:tcPr>
          <w:p w14:paraId="0570C7C0" w14:textId="77777777" w:rsidR="007B7BBB" w:rsidRPr="009F0624" w:rsidRDefault="007B7BBB" w:rsidP="007B7BBB">
            <w:pPr>
              <w:spacing w:before="20" w:after="20"/>
              <w:jc w:val="center"/>
              <w:rPr>
                <w:rFonts w:ascii="Cambria" w:hAnsi="Cambria"/>
                <w:lang w:val="pl-PL"/>
              </w:rPr>
            </w:pPr>
          </w:p>
        </w:tc>
        <w:tc>
          <w:tcPr>
            <w:tcW w:w="1559" w:type="dxa"/>
            <w:vAlign w:val="center"/>
          </w:tcPr>
          <w:p w14:paraId="52ABC174" w14:textId="77777777" w:rsidR="007B7BBB" w:rsidRPr="009F0624" w:rsidRDefault="007B7BBB" w:rsidP="007B7BBB">
            <w:pPr>
              <w:spacing w:before="20" w:after="20"/>
              <w:jc w:val="center"/>
              <w:rPr>
                <w:rFonts w:ascii="Cambria" w:hAnsi="Cambria"/>
                <w:lang w:val="pl-PL"/>
              </w:rPr>
            </w:pPr>
          </w:p>
        </w:tc>
      </w:tr>
      <w:tr w:rsidR="007B7BBB" w:rsidRPr="009F0624" w14:paraId="0E6E642A" w14:textId="77777777" w:rsidTr="00460D87">
        <w:trPr>
          <w:trHeight w:val="225"/>
        </w:trPr>
        <w:tc>
          <w:tcPr>
            <w:tcW w:w="660" w:type="dxa"/>
          </w:tcPr>
          <w:p w14:paraId="77E1C9FD" w14:textId="529A9E32" w:rsidR="007B7BBB" w:rsidRPr="009F0624" w:rsidRDefault="007B7BBB" w:rsidP="007B7BBB">
            <w:pPr>
              <w:spacing w:before="20" w:after="20"/>
              <w:rPr>
                <w:rFonts w:ascii="Cambria" w:hAnsi="Cambria"/>
                <w:lang w:val="pl-PL"/>
              </w:rPr>
            </w:pPr>
            <w:r w:rsidRPr="009F0624">
              <w:rPr>
                <w:rFonts w:ascii="Cambria" w:hAnsi="Cambria"/>
                <w:lang w:val="pl-PL"/>
              </w:rPr>
              <w:t>C5</w:t>
            </w:r>
          </w:p>
        </w:tc>
        <w:tc>
          <w:tcPr>
            <w:tcW w:w="5685" w:type="dxa"/>
          </w:tcPr>
          <w:p w14:paraId="2C0ED94F" w14:textId="5A1E0478" w:rsidR="007B7BBB" w:rsidRPr="009F0624" w:rsidRDefault="007B7BBB" w:rsidP="007B7BBB">
            <w:pPr>
              <w:spacing w:before="20" w:after="20"/>
              <w:rPr>
                <w:rFonts w:ascii="Cambria" w:hAnsi="Cambria"/>
                <w:lang w:val="pl-PL"/>
              </w:rPr>
            </w:pPr>
            <w:r w:rsidRPr="009F0624">
              <w:rPr>
                <w:rFonts w:ascii="Cambria" w:hAnsi="Cambria"/>
                <w:lang w:val="pl-PL"/>
              </w:rPr>
              <w:t>Tłumaczenie właściwe różnych typów tekstów pisemnych z wykorzystaniem narzędzi CAT</w:t>
            </w:r>
          </w:p>
        </w:tc>
        <w:tc>
          <w:tcPr>
            <w:tcW w:w="1418" w:type="dxa"/>
            <w:vAlign w:val="center"/>
          </w:tcPr>
          <w:p w14:paraId="50B382D7" w14:textId="77777777" w:rsidR="007B7BBB" w:rsidRPr="009F0624" w:rsidRDefault="007B7BBB" w:rsidP="007B7BBB">
            <w:pPr>
              <w:spacing w:before="20" w:after="20"/>
              <w:jc w:val="center"/>
              <w:rPr>
                <w:rFonts w:ascii="Cambria" w:hAnsi="Cambria"/>
                <w:lang w:val="pl-PL"/>
              </w:rPr>
            </w:pPr>
            <w:r w:rsidRPr="009F0624">
              <w:rPr>
                <w:rFonts w:ascii="Cambria" w:hAnsi="Cambria"/>
                <w:lang w:val="pl-PL"/>
              </w:rPr>
              <w:t>10</w:t>
            </w:r>
          </w:p>
        </w:tc>
        <w:tc>
          <w:tcPr>
            <w:tcW w:w="1559" w:type="dxa"/>
            <w:vAlign w:val="center"/>
          </w:tcPr>
          <w:p w14:paraId="11AF5577" w14:textId="789087BC" w:rsidR="007B7BBB" w:rsidRPr="009F0624" w:rsidRDefault="004B04C8" w:rsidP="007B7BBB">
            <w:pPr>
              <w:spacing w:before="20" w:after="20"/>
              <w:jc w:val="center"/>
              <w:rPr>
                <w:rFonts w:ascii="Cambria" w:hAnsi="Cambria"/>
                <w:lang w:val="pl-PL"/>
              </w:rPr>
            </w:pPr>
            <w:r w:rsidRPr="009F0624">
              <w:rPr>
                <w:rFonts w:ascii="Cambria" w:hAnsi="Cambria"/>
                <w:lang w:val="pl-PL"/>
              </w:rPr>
              <w:t>8</w:t>
            </w:r>
          </w:p>
        </w:tc>
      </w:tr>
      <w:tr w:rsidR="002D7E50" w:rsidRPr="009F0624" w14:paraId="162E10AC" w14:textId="77777777" w:rsidTr="00460D87">
        <w:trPr>
          <w:trHeight w:val="225"/>
        </w:trPr>
        <w:tc>
          <w:tcPr>
            <w:tcW w:w="660" w:type="dxa"/>
          </w:tcPr>
          <w:p w14:paraId="3007F7CC" w14:textId="18D2ACDE" w:rsidR="002D7E50" w:rsidRPr="009F0624" w:rsidRDefault="002D7E50" w:rsidP="002D7E50">
            <w:pPr>
              <w:spacing w:before="20" w:after="20"/>
              <w:rPr>
                <w:rFonts w:ascii="Cambria" w:hAnsi="Cambria"/>
                <w:lang w:val="pl-PL"/>
              </w:rPr>
            </w:pPr>
            <w:r w:rsidRPr="009F0624">
              <w:rPr>
                <w:rFonts w:ascii="Cambria" w:hAnsi="Cambria"/>
                <w:lang w:val="pl-PL"/>
              </w:rPr>
              <w:t>C6</w:t>
            </w:r>
          </w:p>
        </w:tc>
        <w:tc>
          <w:tcPr>
            <w:tcW w:w="5685" w:type="dxa"/>
          </w:tcPr>
          <w:p w14:paraId="3CBA24DA" w14:textId="7E4099AC" w:rsidR="002D7E50" w:rsidRPr="009F0624" w:rsidRDefault="002D7E50" w:rsidP="002D7E50">
            <w:pPr>
              <w:spacing w:before="20" w:after="20"/>
              <w:rPr>
                <w:rFonts w:ascii="Cambria" w:hAnsi="Cambria"/>
                <w:lang w:val="pl-PL"/>
              </w:rPr>
            </w:pPr>
            <w:r w:rsidRPr="009F0624">
              <w:rPr>
                <w:rFonts w:ascii="Cambria" w:hAnsi="Cambria"/>
                <w:lang w:val="pl-PL"/>
              </w:rPr>
              <w:t xml:space="preserve">Zarządzanie projektem przekładowym (symulowane biuro tłumaczeń, </w:t>
            </w:r>
            <w:r w:rsidR="00222BB3" w:rsidRPr="009F0624">
              <w:rPr>
                <w:rFonts w:ascii="Cambria" w:hAnsi="Cambria"/>
                <w:lang w:val="pl-PL"/>
              </w:rPr>
              <w:t xml:space="preserve">tworzenie glosariuszy, korekta, </w:t>
            </w:r>
            <w:r w:rsidRPr="009F0624">
              <w:rPr>
                <w:rFonts w:ascii="Cambria" w:hAnsi="Cambria"/>
                <w:lang w:val="pl-PL"/>
              </w:rPr>
              <w:t>raport samooceny)</w:t>
            </w:r>
          </w:p>
        </w:tc>
        <w:tc>
          <w:tcPr>
            <w:tcW w:w="1418" w:type="dxa"/>
            <w:vAlign w:val="center"/>
          </w:tcPr>
          <w:p w14:paraId="4C248D92" w14:textId="7B7713EE" w:rsidR="002D7E50" w:rsidRPr="009F0624" w:rsidRDefault="003C7F46" w:rsidP="002D7E50">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3157F3BB" w14:textId="0C38887B" w:rsidR="002D7E50" w:rsidRPr="009F0624" w:rsidRDefault="00A91E14" w:rsidP="002D7E50">
            <w:pPr>
              <w:spacing w:before="20" w:after="20"/>
              <w:jc w:val="center"/>
              <w:rPr>
                <w:rFonts w:ascii="Cambria" w:hAnsi="Cambria"/>
                <w:lang w:val="pl-PL"/>
              </w:rPr>
            </w:pPr>
            <w:r w:rsidRPr="009F0624">
              <w:rPr>
                <w:rFonts w:ascii="Cambria" w:hAnsi="Cambria"/>
                <w:lang w:val="pl-PL"/>
              </w:rPr>
              <w:t>2</w:t>
            </w:r>
          </w:p>
        </w:tc>
      </w:tr>
      <w:tr w:rsidR="002D7E50" w:rsidRPr="009F0624" w14:paraId="38C50462" w14:textId="77777777" w:rsidTr="00460D87">
        <w:trPr>
          <w:trHeight w:val="225"/>
        </w:trPr>
        <w:tc>
          <w:tcPr>
            <w:tcW w:w="660" w:type="dxa"/>
          </w:tcPr>
          <w:p w14:paraId="6F06581A" w14:textId="653E86EE" w:rsidR="002D7E50" w:rsidRPr="009F0624" w:rsidRDefault="002D7E50" w:rsidP="002D7E50">
            <w:pPr>
              <w:spacing w:before="20" w:after="20"/>
              <w:rPr>
                <w:rFonts w:ascii="Cambria" w:hAnsi="Cambria"/>
                <w:lang w:val="pl-PL"/>
              </w:rPr>
            </w:pPr>
            <w:r w:rsidRPr="009F0624">
              <w:rPr>
                <w:rFonts w:ascii="Cambria" w:hAnsi="Cambria"/>
                <w:lang w:val="pl-PL"/>
              </w:rPr>
              <w:t>C7</w:t>
            </w:r>
          </w:p>
        </w:tc>
        <w:tc>
          <w:tcPr>
            <w:tcW w:w="5685" w:type="dxa"/>
          </w:tcPr>
          <w:p w14:paraId="616EDDDF" w14:textId="7DBAC0C5" w:rsidR="002D7E50" w:rsidRPr="009F0624" w:rsidRDefault="002D7E50" w:rsidP="002D7E50">
            <w:pPr>
              <w:spacing w:before="20" w:after="20"/>
              <w:rPr>
                <w:rFonts w:ascii="Cambria" w:hAnsi="Cambria"/>
                <w:lang w:val="pl-PL"/>
              </w:rPr>
            </w:pPr>
            <w:r w:rsidRPr="009F0624">
              <w:rPr>
                <w:rFonts w:ascii="Cambria" w:hAnsi="Cambria"/>
                <w:lang w:val="pl-PL"/>
              </w:rPr>
              <w:t>Ćwiczenie umiejętności korzystania z technologii tłumaczeniowych</w:t>
            </w:r>
            <w:r w:rsidR="00EB5129" w:rsidRPr="009F0624">
              <w:rPr>
                <w:rFonts w:ascii="Cambria" w:hAnsi="Cambria"/>
                <w:lang w:val="pl-PL"/>
              </w:rPr>
              <w:t xml:space="preserve"> (w tym: pre-edycja i post-edycja tłumaczenia automatycznego, wykorzystanie SI w przekładzie)</w:t>
            </w:r>
          </w:p>
        </w:tc>
        <w:tc>
          <w:tcPr>
            <w:tcW w:w="1418" w:type="dxa"/>
            <w:vAlign w:val="center"/>
          </w:tcPr>
          <w:p w14:paraId="75429ABC" w14:textId="3ADD00C8" w:rsidR="002D7E50" w:rsidRPr="009F0624" w:rsidRDefault="003C7F46" w:rsidP="002D7E50">
            <w:pPr>
              <w:spacing w:before="20" w:after="20"/>
              <w:jc w:val="center"/>
              <w:rPr>
                <w:rFonts w:ascii="Cambria" w:hAnsi="Cambria"/>
                <w:lang w:val="pl-PL"/>
              </w:rPr>
            </w:pPr>
            <w:r w:rsidRPr="009F0624">
              <w:rPr>
                <w:rFonts w:ascii="Cambria" w:hAnsi="Cambria"/>
                <w:lang w:val="pl-PL"/>
              </w:rPr>
              <w:t>16</w:t>
            </w:r>
          </w:p>
        </w:tc>
        <w:tc>
          <w:tcPr>
            <w:tcW w:w="1559" w:type="dxa"/>
            <w:vAlign w:val="center"/>
          </w:tcPr>
          <w:p w14:paraId="17371FA0" w14:textId="2C810415" w:rsidR="002D7E50" w:rsidRPr="009F0624" w:rsidRDefault="004B04C8" w:rsidP="002D7E50">
            <w:pPr>
              <w:spacing w:before="20" w:after="20"/>
              <w:jc w:val="center"/>
              <w:rPr>
                <w:rFonts w:ascii="Cambria" w:hAnsi="Cambria"/>
                <w:lang w:val="pl-PL"/>
              </w:rPr>
            </w:pPr>
            <w:r w:rsidRPr="009F0624">
              <w:rPr>
                <w:rFonts w:ascii="Cambria" w:hAnsi="Cambria"/>
                <w:lang w:val="pl-PL"/>
              </w:rPr>
              <w:t>8</w:t>
            </w:r>
          </w:p>
        </w:tc>
      </w:tr>
      <w:tr w:rsidR="002D7E50" w:rsidRPr="009F0624" w14:paraId="1A849196" w14:textId="77777777" w:rsidTr="00460D87">
        <w:trPr>
          <w:trHeight w:val="285"/>
        </w:trPr>
        <w:tc>
          <w:tcPr>
            <w:tcW w:w="660" w:type="dxa"/>
          </w:tcPr>
          <w:p w14:paraId="0B85DD52" w14:textId="77777777" w:rsidR="002D7E50" w:rsidRPr="009F0624" w:rsidRDefault="002D7E50" w:rsidP="002D7E50">
            <w:pPr>
              <w:spacing w:before="20" w:after="20"/>
              <w:rPr>
                <w:rFonts w:ascii="Cambria" w:hAnsi="Cambria"/>
                <w:lang w:val="pl-PL"/>
              </w:rPr>
            </w:pPr>
          </w:p>
        </w:tc>
        <w:tc>
          <w:tcPr>
            <w:tcW w:w="5685" w:type="dxa"/>
          </w:tcPr>
          <w:p w14:paraId="29883CE7" w14:textId="1ECB8DC7" w:rsidR="002D7E50" w:rsidRPr="009F0624" w:rsidRDefault="002D7E50" w:rsidP="002D7E50">
            <w:pPr>
              <w:spacing w:before="20" w:after="20"/>
              <w:rPr>
                <w:rFonts w:ascii="Cambria" w:hAnsi="Cambria"/>
                <w:b/>
                <w:bCs/>
                <w:lang w:val="pl-PL"/>
              </w:rPr>
            </w:pPr>
            <w:r w:rsidRPr="009F0624">
              <w:rPr>
                <w:rFonts w:ascii="Cambria" w:hAnsi="Cambria"/>
                <w:b/>
                <w:bCs/>
                <w:lang w:val="pl-PL"/>
              </w:rPr>
              <w:t xml:space="preserve">                                                                                      Semestr 2: liczba godzin</w:t>
            </w:r>
          </w:p>
        </w:tc>
        <w:tc>
          <w:tcPr>
            <w:tcW w:w="1418" w:type="dxa"/>
            <w:vAlign w:val="center"/>
          </w:tcPr>
          <w:p w14:paraId="6A95208A" w14:textId="79FAE50B" w:rsidR="002D7E50" w:rsidRPr="009F0624" w:rsidRDefault="002D7E50" w:rsidP="002D7E50">
            <w:pPr>
              <w:spacing w:before="20" w:after="20"/>
              <w:jc w:val="center"/>
              <w:rPr>
                <w:rFonts w:ascii="Cambria" w:hAnsi="Cambria"/>
                <w:b/>
                <w:bCs/>
                <w:lang w:val="pl-PL"/>
              </w:rPr>
            </w:pPr>
            <w:r w:rsidRPr="009F0624">
              <w:rPr>
                <w:rFonts w:ascii="Cambria" w:hAnsi="Cambria"/>
                <w:b/>
                <w:bCs/>
                <w:lang w:val="pl-PL"/>
              </w:rPr>
              <w:t>30</w:t>
            </w:r>
          </w:p>
        </w:tc>
        <w:tc>
          <w:tcPr>
            <w:tcW w:w="1559" w:type="dxa"/>
            <w:vAlign w:val="center"/>
          </w:tcPr>
          <w:p w14:paraId="760E37EE" w14:textId="771C9CA7" w:rsidR="002D7E50" w:rsidRPr="009F0624" w:rsidRDefault="002D7E50" w:rsidP="002D7E50">
            <w:pPr>
              <w:spacing w:before="20" w:after="20"/>
              <w:jc w:val="center"/>
              <w:rPr>
                <w:rFonts w:ascii="Cambria" w:hAnsi="Cambria"/>
                <w:b/>
                <w:bCs/>
                <w:lang w:val="pl-PL"/>
              </w:rPr>
            </w:pPr>
            <w:r w:rsidRPr="009F0624">
              <w:rPr>
                <w:rFonts w:ascii="Cambria" w:hAnsi="Cambria"/>
                <w:b/>
                <w:bCs/>
                <w:lang w:val="pl-PL"/>
              </w:rPr>
              <w:t>18</w:t>
            </w:r>
          </w:p>
        </w:tc>
      </w:tr>
      <w:tr w:rsidR="002D7E50" w:rsidRPr="009F0624" w14:paraId="40B42BD2" w14:textId="77777777" w:rsidTr="00460D87">
        <w:trPr>
          <w:trHeight w:val="345"/>
        </w:trPr>
        <w:tc>
          <w:tcPr>
            <w:tcW w:w="660" w:type="dxa"/>
          </w:tcPr>
          <w:p w14:paraId="12562848" w14:textId="77777777" w:rsidR="002D7E50" w:rsidRPr="009F0624" w:rsidRDefault="002D7E50" w:rsidP="002D7E50">
            <w:pPr>
              <w:spacing w:before="20" w:after="20"/>
              <w:rPr>
                <w:rFonts w:ascii="Cambria" w:hAnsi="Cambria"/>
                <w:lang w:val="pl-PL"/>
              </w:rPr>
            </w:pPr>
          </w:p>
        </w:tc>
        <w:tc>
          <w:tcPr>
            <w:tcW w:w="5685" w:type="dxa"/>
          </w:tcPr>
          <w:p w14:paraId="0E540722" w14:textId="5D1F2C3E" w:rsidR="002D7E50" w:rsidRPr="009F0624" w:rsidRDefault="002D7E50" w:rsidP="002D7E50">
            <w:pPr>
              <w:spacing w:before="20" w:after="20"/>
              <w:rPr>
                <w:rFonts w:ascii="Cambria" w:hAnsi="Cambria"/>
                <w:lang w:val="pl-PL"/>
              </w:rPr>
            </w:pPr>
            <w:r w:rsidRPr="009F0624">
              <w:rPr>
                <w:rFonts w:ascii="Cambria" w:hAnsi="Cambria"/>
                <w:b/>
                <w:bCs/>
                <w:lang w:val="pl-PL"/>
              </w:rPr>
              <w:t>Semestr 3</w:t>
            </w:r>
          </w:p>
        </w:tc>
        <w:tc>
          <w:tcPr>
            <w:tcW w:w="1418" w:type="dxa"/>
            <w:vAlign w:val="center"/>
          </w:tcPr>
          <w:p w14:paraId="48A266F0" w14:textId="77777777" w:rsidR="002D7E50" w:rsidRPr="009F0624" w:rsidRDefault="002D7E50" w:rsidP="002D7E50">
            <w:pPr>
              <w:spacing w:before="20" w:after="20"/>
              <w:jc w:val="center"/>
              <w:rPr>
                <w:rFonts w:ascii="Cambria" w:hAnsi="Cambria"/>
                <w:lang w:val="pl-PL"/>
              </w:rPr>
            </w:pPr>
          </w:p>
        </w:tc>
        <w:tc>
          <w:tcPr>
            <w:tcW w:w="1559" w:type="dxa"/>
            <w:vAlign w:val="center"/>
          </w:tcPr>
          <w:p w14:paraId="1953D8E3" w14:textId="77777777" w:rsidR="002D7E50" w:rsidRPr="009F0624" w:rsidRDefault="002D7E50" w:rsidP="002D7E50">
            <w:pPr>
              <w:spacing w:before="20" w:after="20"/>
              <w:jc w:val="center"/>
              <w:rPr>
                <w:rFonts w:ascii="Cambria" w:hAnsi="Cambria"/>
                <w:lang w:val="pl-PL"/>
              </w:rPr>
            </w:pPr>
          </w:p>
        </w:tc>
      </w:tr>
      <w:tr w:rsidR="003C7F46" w:rsidRPr="009F0624" w14:paraId="3455393B" w14:textId="77777777" w:rsidTr="00460D87">
        <w:trPr>
          <w:trHeight w:val="345"/>
        </w:trPr>
        <w:tc>
          <w:tcPr>
            <w:tcW w:w="660" w:type="dxa"/>
          </w:tcPr>
          <w:p w14:paraId="267B3809" w14:textId="2470BAF1" w:rsidR="003C7F46" w:rsidRPr="009F0624" w:rsidRDefault="003C7F46" w:rsidP="003C7F46">
            <w:pPr>
              <w:spacing w:before="20" w:after="20"/>
              <w:rPr>
                <w:rFonts w:ascii="Cambria" w:hAnsi="Cambria"/>
                <w:lang w:val="pl-PL"/>
              </w:rPr>
            </w:pPr>
            <w:r w:rsidRPr="009F0624">
              <w:rPr>
                <w:rFonts w:ascii="Cambria" w:hAnsi="Cambria"/>
                <w:lang w:val="pl-PL"/>
              </w:rPr>
              <w:t>C8</w:t>
            </w:r>
          </w:p>
        </w:tc>
        <w:tc>
          <w:tcPr>
            <w:tcW w:w="5685" w:type="dxa"/>
          </w:tcPr>
          <w:p w14:paraId="602175AD" w14:textId="77777777" w:rsidR="003C7F46" w:rsidRPr="009F0624" w:rsidRDefault="003C7F46" w:rsidP="003C7F46">
            <w:pPr>
              <w:spacing w:before="20" w:after="20"/>
              <w:rPr>
                <w:rFonts w:ascii="Cambria" w:hAnsi="Cambria"/>
                <w:lang w:val="pl-PL"/>
              </w:rPr>
            </w:pPr>
            <w:r w:rsidRPr="009F0624">
              <w:rPr>
                <w:rFonts w:ascii="Cambria" w:hAnsi="Cambria"/>
                <w:lang w:val="pl-PL"/>
              </w:rPr>
              <w:t>Realizacja projektów tłumaczeniowych</w:t>
            </w:r>
          </w:p>
        </w:tc>
        <w:tc>
          <w:tcPr>
            <w:tcW w:w="1418" w:type="dxa"/>
            <w:vAlign w:val="center"/>
          </w:tcPr>
          <w:p w14:paraId="7EAC67D4" w14:textId="74FBCC5F" w:rsidR="003C7F46" w:rsidRPr="009F0624" w:rsidRDefault="00246581" w:rsidP="003C7F46">
            <w:pPr>
              <w:spacing w:before="20" w:after="20"/>
              <w:jc w:val="center"/>
              <w:rPr>
                <w:rFonts w:ascii="Cambria" w:hAnsi="Cambria"/>
                <w:lang w:val="pl-PL"/>
              </w:rPr>
            </w:pPr>
            <w:r w:rsidRPr="009F0624">
              <w:rPr>
                <w:rFonts w:ascii="Cambria" w:hAnsi="Cambria"/>
                <w:lang w:val="pl-PL"/>
              </w:rPr>
              <w:t>16</w:t>
            </w:r>
          </w:p>
        </w:tc>
        <w:tc>
          <w:tcPr>
            <w:tcW w:w="1559" w:type="dxa"/>
            <w:vAlign w:val="center"/>
          </w:tcPr>
          <w:p w14:paraId="37182521" w14:textId="492761C5" w:rsidR="003C7F46" w:rsidRPr="009F0624" w:rsidRDefault="004B04C8" w:rsidP="003C7F46">
            <w:pPr>
              <w:spacing w:before="20" w:after="20"/>
              <w:jc w:val="center"/>
              <w:rPr>
                <w:rFonts w:ascii="Cambria" w:hAnsi="Cambria"/>
                <w:lang w:val="pl-PL"/>
              </w:rPr>
            </w:pPr>
            <w:r w:rsidRPr="009F0624">
              <w:rPr>
                <w:rFonts w:ascii="Cambria" w:hAnsi="Cambria"/>
                <w:lang w:val="pl-PL"/>
              </w:rPr>
              <w:t>8</w:t>
            </w:r>
          </w:p>
        </w:tc>
      </w:tr>
      <w:tr w:rsidR="00246581" w:rsidRPr="009F0624" w14:paraId="1EB28F84" w14:textId="77777777" w:rsidTr="00460D87">
        <w:trPr>
          <w:trHeight w:val="345"/>
        </w:trPr>
        <w:tc>
          <w:tcPr>
            <w:tcW w:w="660" w:type="dxa"/>
          </w:tcPr>
          <w:p w14:paraId="05A3B97D" w14:textId="33AD5A59" w:rsidR="00246581" w:rsidRPr="009F0624" w:rsidRDefault="00246581" w:rsidP="00246581">
            <w:pPr>
              <w:spacing w:before="20" w:after="20"/>
              <w:rPr>
                <w:rFonts w:ascii="Cambria" w:hAnsi="Cambria"/>
                <w:lang w:val="pl-PL"/>
              </w:rPr>
            </w:pPr>
            <w:r w:rsidRPr="009F0624">
              <w:rPr>
                <w:rFonts w:ascii="Cambria" w:hAnsi="Cambria"/>
                <w:lang w:val="pl-PL"/>
              </w:rPr>
              <w:t>C9</w:t>
            </w:r>
          </w:p>
        </w:tc>
        <w:tc>
          <w:tcPr>
            <w:tcW w:w="5685" w:type="dxa"/>
          </w:tcPr>
          <w:p w14:paraId="750FACF3" w14:textId="4338856F" w:rsidR="00246581" w:rsidRPr="009F0624" w:rsidRDefault="00246581" w:rsidP="00246581">
            <w:pPr>
              <w:spacing w:before="20" w:after="20"/>
              <w:rPr>
                <w:rFonts w:ascii="Cambria" w:hAnsi="Cambria"/>
                <w:lang w:val="pl-PL"/>
              </w:rPr>
            </w:pPr>
            <w:r w:rsidRPr="009F0624">
              <w:rPr>
                <w:rFonts w:ascii="Cambria" w:hAnsi="Cambria"/>
                <w:lang w:val="pl-PL"/>
              </w:rPr>
              <w:t>Tłumaczenie właściwe różnych typów tekstów pisemnych z wykorzystaniem narzędzi CAT</w:t>
            </w:r>
          </w:p>
        </w:tc>
        <w:tc>
          <w:tcPr>
            <w:tcW w:w="1418" w:type="dxa"/>
            <w:vAlign w:val="center"/>
          </w:tcPr>
          <w:p w14:paraId="756ADD7C" w14:textId="52E3EC48" w:rsidR="00246581" w:rsidRPr="009F0624" w:rsidRDefault="00246581" w:rsidP="00246581">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1FBFDDF4" w14:textId="5BB42D9B" w:rsidR="00246581" w:rsidRPr="009F0624" w:rsidRDefault="004B04C8" w:rsidP="00246581">
            <w:pPr>
              <w:spacing w:before="20" w:after="20"/>
              <w:jc w:val="center"/>
              <w:rPr>
                <w:rFonts w:ascii="Cambria" w:hAnsi="Cambria"/>
                <w:lang w:val="pl-PL"/>
              </w:rPr>
            </w:pPr>
            <w:r w:rsidRPr="009F0624">
              <w:rPr>
                <w:rFonts w:ascii="Cambria" w:hAnsi="Cambria"/>
                <w:lang w:val="pl-PL"/>
              </w:rPr>
              <w:t>4</w:t>
            </w:r>
          </w:p>
        </w:tc>
      </w:tr>
      <w:tr w:rsidR="00246581" w:rsidRPr="009F0624" w14:paraId="01DC69C4" w14:textId="77777777" w:rsidTr="00460D87">
        <w:trPr>
          <w:trHeight w:val="345"/>
        </w:trPr>
        <w:tc>
          <w:tcPr>
            <w:tcW w:w="660" w:type="dxa"/>
          </w:tcPr>
          <w:p w14:paraId="448168E5" w14:textId="1C6FDF67" w:rsidR="00246581" w:rsidRPr="009F0624" w:rsidRDefault="00246581" w:rsidP="00246581">
            <w:pPr>
              <w:spacing w:before="20" w:after="20"/>
              <w:rPr>
                <w:rFonts w:ascii="Cambria" w:hAnsi="Cambria"/>
                <w:lang w:val="pl-PL"/>
              </w:rPr>
            </w:pPr>
            <w:r w:rsidRPr="009F0624">
              <w:rPr>
                <w:rFonts w:ascii="Cambria" w:hAnsi="Cambria"/>
                <w:lang w:val="pl-PL"/>
              </w:rPr>
              <w:t>C10</w:t>
            </w:r>
          </w:p>
        </w:tc>
        <w:tc>
          <w:tcPr>
            <w:tcW w:w="5685" w:type="dxa"/>
          </w:tcPr>
          <w:p w14:paraId="33A1F894" w14:textId="2EC9F790" w:rsidR="00246581" w:rsidRPr="009F0624" w:rsidRDefault="00246581" w:rsidP="00246581">
            <w:pPr>
              <w:spacing w:before="20" w:after="20"/>
              <w:rPr>
                <w:rFonts w:ascii="Cambria" w:hAnsi="Cambria"/>
                <w:lang w:val="pl-PL"/>
              </w:rPr>
            </w:pPr>
            <w:r w:rsidRPr="009F0624">
              <w:rPr>
                <w:rFonts w:ascii="Cambria" w:hAnsi="Cambria"/>
                <w:lang w:val="pl-PL"/>
              </w:rPr>
              <w:t>Zarządzanie projektem przekładowym (symulowane biuro tłumaczeń, tworzenie glosariuszy, korekta, raport samooceny)</w:t>
            </w:r>
          </w:p>
        </w:tc>
        <w:tc>
          <w:tcPr>
            <w:tcW w:w="1418" w:type="dxa"/>
            <w:vAlign w:val="center"/>
          </w:tcPr>
          <w:p w14:paraId="67CA0202" w14:textId="55844E12" w:rsidR="00246581" w:rsidRPr="009F0624" w:rsidRDefault="00246581" w:rsidP="00246581">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4BBBE210" w14:textId="394410F3" w:rsidR="00246581" w:rsidRPr="009F0624" w:rsidRDefault="00246581" w:rsidP="00246581">
            <w:pPr>
              <w:spacing w:before="20" w:after="20"/>
              <w:jc w:val="center"/>
              <w:rPr>
                <w:rFonts w:ascii="Cambria" w:hAnsi="Cambria"/>
                <w:lang w:val="pl-PL"/>
              </w:rPr>
            </w:pPr>
            <w:r w:rsidRPr="009F0624">
              <w:rPr>
                <w:rFonts w:ascii="Cambria" w:hAnsi="Cambria"/>
                <w:lang w:val="pl-PL"/>
              </w:rPr>
              <w:t>2</w:t>
            </w:r>
          </w:p>
        </w:tc>
      </w:tr>
      <w:tr w:rsidR="00246581" w:rsidRPr="009F0624" w14:paraId="394D2FD2" w14:textId="77777777" w:rsidTr="00460D87">
        <w:trPr>
          <w:trHeight w:val="345"/>
        </w:trPr>
        <w:tc>
          <w:tcPr>
            <w:tcW w:w="660" w:type="dxa"/>
          </w:tcPr>
          <w:p w14:paraId="7FD23188" w14:textId="3CBDA807" w:rsidR="00246581" w:rsidRPr="009F0624" w:rsidRDefault="00246581" w:rsidP="00246581">
            <w:pPr>
              <w:spacing w:before="20" w:after="20"/>
              <w:rPr>
                <w:rFonts w:ascii="Cambria" w:hAnsi="Cambria"/>
                <w:lang w:val="pl-PL"/>
              </w:rPr>
            </w:pPr>
            <w:r w:rsidRPr="009F0624">
              <w:rPr>
                <w:rFonts w:ascii="Cambria" w:hAnsi="Cambria"/>
                <w:lang w:val="pl-PL"/>
              </w:rPr>
              <w:t>C11</w:t>
            </w:r>
          </w:p>
        </w:tc>
        <w:tc>
          <w:tcPr>
            <w:tcW w:w="5685" w:type="dxa"/>
          </w:tcPr>
          <w:p w14:paraId="3DC32A7E" w14:textId="14868CD4" w:rsidR="00246581" w:rsidRPr="009F0624" w:rsidRDefault="00246581" w:rsidP="00246581">
            <w:pPr>
              <w:spacing w:before="20" w:after="20"/>
              <w:rPr>
                <w:rFonts w:ascii="Cambria" w:hAnsi="Cambria"/>
                <w:lang w:val="pl-PL"/>
              </w:rPr>
            </w:pPr>
            <w:r w:rsidRPr="009F0624">
              <w:rPr>
                <w:rFonts w:ascii="Cambria" w:hAnsi="Cambria"/>
                <w:lang w:val="pl-PL"/>
              </w:rPr>
              <w:t>Ćwiczenie umiejętności korzystania z technologii tłumaczeniowych (tłumaczenie napisów do filmów,  PEMT, wykorzystanie SI w przekładzie)</w:t>
            </w:r>
          </w:p>
        </w:tc>
        <w:tc>
          <w:tcPr>
            <w:tcW w:w="1418" w:type="dxa"/>
            <w:vAlign w:val="center"/>
          </w:tcPr>
          <w:p w14:paraId="0341E68A" w14:textId="5490895C" w:rsidR="00246581" w:rsidRPr="009F0624" w:rsidRDefault="00246581" w:rsidP="00246581">
            <w:pPr>
              <w:spacing w:before="20" w:after="20"/>
              <w:jc w:val="center"/>
              <w:rPr>
                <w:rFonts w:ascii="Cambria" w:hAnsi="Cambria"/>
                <w:lang w:val="pl-PL"/>
              </w:rPr>
            </w:pPr>
            <w:r w:rsidRPr="009F0624">
              <w:rPr>
                <w:rFonts w:ascii="Cambria" w:hAnsi="Cambria"/>
                <w:lang w:val="pl-PL"/>
              </w:rPr>
              <w:t>6</w:t>
            </w:r>
          </w:p>
        </w:tc>
        <w:tc>
          <w:tcPr>
            <w:tcW w:w="1559" w:type="dxa"/>
            <w:vAlign w:val="center"/>
          </w:tcPr>
          <w:p w14:paraId="1235E98B" w14:textId="6F81E6AD" w:rsidR="00246581" w:rsidRPr="009F0624" w:rsidRDefault="004B04C8" w:rsidP="00246581">
            <w:pPr>
              <w:spacing w:before="20" w:after="20"/>
              <w:jc w:val="center"/>
              <w:rPr>
                <w:rFonts w:ascii="Cambria" w:hAnsi="Cambria"/>
                <w:lang w:val="pl-PL"/>
              </w:rPr>
            </w:pPr>
            <w:r w:rsidRPr="009F0624">
              <w:rPr>
                <w:rFonts w:ascii="Cambria" w:hAnsi="Cambria"/>
                <w:lang w:val="pl-PL"/>
              </w:rPr>
              <w:t>4</w:t>
            </w:r>
          </w:p>
        </w:tc>
      </w:tr>
      <w:tr w:rsidR="00246581" w:rsidRPr="009F0624" w14:paraId="0CF6858A" w14:textId="77777777" w:rsidTr="00460D87">
        <w:trPr>
          <w:trHeight w:val="345"/>
        </w:trPr>
        <w:tc>
          <w:tcPr>
            <w:tcW w:w="660" w:type="dxa"/>
          </w:tcPr>
          <w:p w14:paraId="21E651F3" w14:textId="77777777" w:rsidR="00246581" w:rsidRPr="009F0624" w:rsidRDefault="00246581" w:rsidP="00246581">
            <w:pPr>
              <w:spacing w:before="20" w:after="20"/>
              <w:rPr>
                <w:rFonts w:ascii="Cambria" w:hAnsi="Cambria"/>
                <w:lang w:val="pl-PL"/>
              </w:rPr>
            </w:pPr>
          </w:p>
        </w:tc>
        <w:tc>
          <w:tcPr>
            <w:tcW w:w="5685" w:type="dxa"/>
          </w:tcPr>
          <w:p w14:paraId="1BE28F40" w14:textId="755BAE29" w:rsidR="00246581" w:rsidRPr="009F0624" w:rsidRDefault="00246581" w:rsidP="00246581">
            <w:pPr>
              <w:spacing w:before="20" w:after="20"/>
              <w:rPr>
                <w:rFonts w:ascii="Cambria" w:hAnsi="Cambria"/>
                <w:b/>
                <w:bCs/>
                <w:lang w:val="pl-PL"/>
              </w:rPr>
            </w:pPr>
            <w:r w:rsidRPr="009F0624">
              <w:rPr>
                <w:rFonts w:ascii="Cambria" w:hAnsi="Cambria"/>
                <w:b/>
                <w:bCs/>
                <w:lang w:val="pl-PL"/>
              </w:rPr>
              <w:t xml:space="preserve">                                                                                      Semestr 3: liczba godzin</w:t>
            </w:r>
          </w:p>
        </w:tc>
        <w:tc>
          <w:tcPr>
            <w:tcW w:w="1418" w:type="dxa"/>
            <w:vAlign w:val="center"/>
          </w:tcPr>
          <w:p w14:paraId="5D9E5806" w14:textId="6E4DFE41" w:rsidR="00246581" w:rsidRPr="009F0624" w:rsidRDefault="00246581" w:rsidP="00246581">
            <w:pPr>
              <w:spacing w:before="20" w:after="20"/>
              <w:jc w:val="center"/>
              <w:rPr>
                <w:rFonts w:ascii="Cambria" w:hAnsi="Cambria"/>
                <w:b/>
                <w:bCs/>
                <w:lang w:val="pl-PL"/>
              </w:rPr>
            </w:pPr>
            <w:r w:rsidRPr="009F0624">
              <w:rPr>
                <w:rFonts w:ascii="Cambria" w:hAnsi="Cambria"/>
                <w:b/>
                <w:bCs/>
                <w:lang w:val="pl-PL"/>
              </w:rPr>
              <w:t>30</w:t>
            </w:r>
          </w:p>
        </w:tc>
        <w:tc>
          <w:tcPr>
            <w:tcW w:w="1559" w:type="dxa"/>
            <w:vAlign w:val="center"/>
          </w:tcPr>
          <w:p w14:paraId="1EA3CCDA" w14:textId="04255BEA" w:rsidR="00246581" w:rsidRPr="009F0624" w:rsidRDefault="00246581" w:rsidP="00246581">
            <w:pPr>
              <w:spacing w:before="20" w:after="20"/>
              <w:jc w:val="center"/>
              <w:rPr>
                <w:rFonts w:ascii="Cambria" w:hAnsi="Cambria"/>
                <w:b/>
                <w:bCs/>
                <w:lang w:val="pl-PL"/>
              </w:rPr>
            </w:pPr>
            <w:r w:rsidRPr="009F0624">
              <w:rPr>
                <w:rFonts w:ascii="Cambria" w:hAnsi="Cambria"/>
                <w:b/>
                <w:bCs/>
                <w:lang w:val="pl-PL"/>
              </w:rPr>
              <w:t>18</w:t>
            </w:r>
          </w:p>
        </w:tc>
      </w:tr>
      <w:tr w:rsidR="00246581" w:rsidRPr="009F0624" w14:paraId="2B875CA6" w14:textId="77777777" w:rsidTr="00460D87">
        <w:tc>
          <w:tcPr>
            <w:tcW w:w="660" w:type="dxa"/>
          </w:tcPr>
          <w:p w14:paraId="75C298C7" w14:textId="77777777" w:rsidR="00246581" w:rsidRPr="009F0624" w:rsidRDefault="00246581" w:rsidP="00246581">
            <w:pPr>
              <w:spacing w:before="20" w:after="20"/>
              <w:rPr>
                <w:rFonts w:ascii="Cambria" w:hAnsi="Cambria"/>
                <w:b/>
                <w:lang w:val="pl-PL"/>
              </w:rPr>
            </w:pPr>
          </w:p>
        </w:tc>
        <w:tc>
          <w:tcPr>
            <w:tcW w:w="5685" w:type="dxa"/>
          </w:tcPr>
          <w:p w14:paraId="456C1339" w14:textId="77777777" w:rsidR="00246581" w:rsidRPr="009F0624" w:rsidRDefault="00246581" w:rsidP="00246581">
            <w:pPr>
              <w:spacing w:before="20" w:after="20"/>
              <w:rPr>
                <w:rFonts w:ascii="Cambria" w:hAnsi="Cambria"/>
                <w:b/>
                <w:lang w:val="pl-PL"/>
              </w:rPr>
            </w:pPr>
            <w:r w:rsidRPr="009F0624">
              <w:rPr>
                <w:rFonts w:ascii="Cambria" w:hAnsi="Cambria"/>
                <w:b/>
                <w:lang w:val="pl-PL"/>
              </w:rPr>
              <w:t xml:space="preserve">Razem liczba godzin ćwiczeń </w:t>
            </w:r>
          </w:p>
        </w:tc>
        <w:tc>
          <w:tcPr>
            <w:tcW w:w="1418" w:type="dxa"/>
            <w:vAlign w:val="center"/>
          </w:tcPr>
          <w:p w14:paraId="5E2A5CC7" w14:textId="77777777" w:rsidR="00246581" w:rsidRPr="009F0624" w:rsidRDefault="00246581" w:rsidP="00246581">
            <w:pPr>
              <w:spacing w:before="20" w:after="20"/>
              <w:jc w:val="center"/>
              <w:rPr>
                <w:rFonts w:ascii="Cambria" w:hAnsi="Cambria"/>
                <w:b/>
                <w:bCs/>
                <w:lang w:val="pl-PL"/>
              </w:rPr>
            </w:pPr>
            <w:r w:rsidRPr="009F0624">
              <w:rPr>
                <w:rFonts w:ascii="Cambria" w:hAnsi="Cambria"/>
                <w:b/>
                <w:bCs/>
                <w:lang w:val="pl-PL"/>
              </w:rPr>
              <w:t>90</w:t>
            </w:r>
          </w:p>
        </w:tc>
        <w:tc>
          <w:tcPr>
            <w:tcW w:w="1559" w:type="dxa"/>
            <w:vAlign w:val="center"/>
          </w:tcPr>
          <w:p w14:paraId="1A362DCA" w14:textId="77777777" w:rsidR="00246581" w:rsidRPr="009F0624" w:rsidRDefault="00246581" w:rsidP="00246581">
            <w:pPr>
              <w:spacing w:before="20" w:after="20"/>
              <w:jc w:val="center"/>
              <w:rPr>
                <w:rFonts w:ascii="Cambria" w:hAnsi="Cambria"/>
                <w:b/>
                <w:bCs/>
                <w:lang w:val="pl-PL"/>
              </w:rPr>
            </w:pPr>
            <w:r w:rsidRPr="009F0624">
              <w:rPr>
                <w:rFonts w:ascii="Cambria" w:hAnsi="Cambria"/>
                <w:b/>
                <w:bCs/>
                <w:lang w:val="pl-PL"/>
              </w:rPr>
              <w:t>54</w:t>
            </w:r>
          </w:p>
        </w:tc>
      </w:tr>
    </w:tbl>
    <w:p w14:paraId="02FA23FA"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506DF" w:rsidRPr="009F0624" w14:paraId="46406880" w14:textId="77777777" w:rsidTr="00460D87">
        <w:tc>
          <w:tcPr>
            <w:tcW w:w="1666" w:type="dxa"/>
          </w:tcPr>
          <w:p w14:paraId="5142CEDD"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0B06D21A"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1FB6E373"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7A93D0AC" w14:textId="77777777" w:rsidTr="00460D87">
        <w:tc>
          <w:tcPr>
            <w:tcW w:w="1666" w:type="dxa"/>
          </w:tcPr>
          <w:p w14:paraId="2FF5D968"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05A23BA2"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M1 – objaśnienie, elementy wykładu</w:t>
            </w:r>
          </w:p>
          <w:p w14:paraId="3BD668F4"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M2 – wykład interaktywny, dyskusja</w:t>
            </w:r>
          </w:p>
          <w:p w14:paraId="2B852DD6"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M3 – prezentacja materiału audiowizualnego</w:t>
            </w:r>
          </w:p>
          <w:p w14:paraId="2F3C3260"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M4 – wykład słowno-graficzny z wykorzystaniem źródeł internetowych</w:t>
            </w:r>
          </w:p>
          <w:p w14:paraId="521CE36E" w14:textId="4D28EEAE" w:rsidR="006506DF" w:rsidRPr="009F0624" w:rsidRDefault="006506DF" w:rsidP="00CD590D">
            <w:pPr>
              <w:spacing w:before="60" w:after="60"/>
              <w:jc w:val="both"/>
              <w:rPr>
                <w:rFonts w:ascii="Cambria" w:hAnsi="Cambria"/>
                <w:bCs/>
                <w:lang w:val="pl-PL"/>
              </w:rPr>
            </w:pPr>
            <w:r w:rsidRPr="009F0624">
              <w:rPr>
                <w:rFonts w:ascii="Cambria" w:hAnsi="Cambria"/>
                <w:lang w:val="pl-PL"/>
              </w:rPr>
              <w:lastRenderedPageBreak/>
              <w:t>M5 – ćwiczenia przedmiotowe i translatorskie (tłumaczenie właściwe z komentarzem, analiza porównawcza), realizacja projektów indywidualnych i w grupach</w:t>
            </w:r>
          </w:p>
        </w:tc>
        <w:tc>
          <w:tcPr>
            <w:tcW w:w="2693" w:type="dxa"/>
          </w:tcPr>
          <w:p w14:paraId="394DD93D"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lastRenderedPageBreak/>
              <w:t>tekst, interaktywne karty pracy (worksheets), test, komputery z dostępem do internetu, prezentacja multimedialna</w:t>
            </w:r>
          </w:p>
        </w:tc>
      </w:tr>
    </w:tbl>
    <w:p w14:paraId="13B95CAF"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49256557"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657"/>
      </w:tblGrid>
      <w:tr w:rsidR="006506DF" w:rsidRPr="000F1F79" w14:paraId="37ADCEB2" w14:textId="77777777" w:rsidTr="00460D87">
        <w:tc>
          <w:tcPr>
            <w:tcW w:w="1459" w:type="dxa"/>
            <w:vAlign w:val="center"/>
          </w:tcPr>
          <w:p w14:paraId="3AAD8430"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206" w:type="dxa"/>
            <w:vAlign w:val="center"/>
          </w:tcPr>
          <w:p w14:paraId="2DB4E727"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1014821C"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657" w:type="dxa"/>
            <w:vAlign w:val="center"/>
          </w:tcPr>
          <w:p w14:paraId="7DD035D3"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4A6E1F4C" w14:textId="77777777" w:rsidTr="00460D87">
        <w:tc>
          <w:tcPr>
            <w:tcW w:w="1459" w:type="dxa"/>
          </w:tcPr>
          <w:p w14:paraId="21DF6400"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206" w:type="dxa"/>
            <w:vAlign w:val="center"/>
          </w:tcPr>
          <w:p w14:paraId="120C059B"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 wiedzy</w:t>
            </w:r>
          </w:p>
          <w:p w14:paraId="723FC839"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obserwacja/aktywność (ocena ćwiczeń)</w:t>
            </w:r>
          </w:p>
          <w:p w14:paraId="13F12666" w14:textId="77777777" w:rsidR="006506DF" w:rsidRPr="009F0624" w:rsidRDefault="006506DF" w:rsidP="00C74EEA">
            <w:pPr>
              <w:spacing w:before="20" w:after="20"/>
              <w:rPr>
                <w:rFonts w:ascii="Cambria" w:hAnsi="Cambria"/>
                <w:lang w:val="pl-PL"/>
              </w:rPr>
            </w:pPr>
            <w:r w:rsidRPr="009F0624">
              <w:rPr>
                <w:rFonts w:ascii="Cambria" w:hAnsi="Cambria"/>
                <w:lang w:val="pl-PL"/>
              </w:rPr>
              <w:t>F3 – pisemne prace translatorskie</w:t>
            </w:r>
          </w:p>
          <w:p w14:paraId="255ADBEA" w14:textId="77777777" w:rsidR="006506DF" w:rsidRPr="009F0624" w:rsidRDefault="006506DF" w:rsidP="00C74EEA">
            <w:pPr>
              <w:spacing w:before="20" w:after="20"/>
              <w:rPr>
                <w:rFonts w:ascii="Cambria" w:hAnsi="Cambria"/>
                <w:lang w:val="pl-PL"/>
              </w:rPr>
            </w:pPr>
            <w:r w:rsidRPr="009F0624">
              <w:rPr>
                <w:rFonts w:ascii="Cambria" w:hAnsi="Cambria"/>
                <w:lang w:val="pl-PL"/>
              </w:rPr>
              <w:t>F4 – projekty</w:t>
            </w:r>
          </w:p>
          <w:p w14:paraId="29B37714" w14:textId="77777777" w:rsidR="006506DF" w:rsidRPr="009F0624" w:rsidRDefault="006506DF" w:rsidP="00C74EEA">
            <w:pPr>
              <w:spacing w:before="20" w:after="20"/>
              <w:rPr>
                <w:rFonts w:ascii="Cambria" w:hAnsi="Cambria"/>
                <w:lang w:val="pl-PL"/>
              </w:rPr>
            </w:pPr>
            <w:r w:rsidRPr="009F0624">
              <w:rPr>
                <w:rFonts w:ascii="Cambria" w:hAnsi="Cambria"/>
                <w:lang w:val="pl-PL"/>
              </w:rPr>
              <w:t>F4 – portfolio z przekładami oraz refleksją</w:t>
            </w:r>
          </w:p>
        </w:tc>
        <w:tc>
          <w:tcPr>
            <w:tcW w:w="3657" w:type="dxa"/>
            <w:vAlign w:val="center"/>
          </w:tcPr>
          <w:p w14:paraId="64EBF049"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7DB38D55"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p w14:paraId="653AC96E" w14:textId="77777777" w:rsidR="009F0624" w:rsidRPr="009F0624" w:rsidRDefault="009F0624" w:rsidP="006506DF">
      <w:pPr>
        <w:spacing w:before="120" w:after="120"/>
        <w:jc w:val="both"/>
        <w:rPr>
          <w:rFonts w:ascii="Cambria" w:hAnsi="Cambria"/>
          <w:sz w:val="16"/>
          <w:szCs w:val="16"/>
          <w:lang w:val="pl-PL"/>
        </w:rPr>
      </w:pPr>
    </w:p>
    <w:tbl>
      <w:tblPr>
        <w:tblpPr w:leftFromText="141" w:rightFromText="141" w:vertAnchor="text" w:horzAnchor="margin" w:tblpY="-297"/>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868"/>
        <w:gridCol w:w="934"/>
        <w:gridCol w:w="1417"/>
        <w:gridCol w:w="1418"/>
        <w:gridCol w:w="1496"/>
        <w:gridCol w:w="1055"/>
        <w:gridCol w:w="1134"/>
      </w:tblGrid>
      <w:tr w:rsidR="00CD590D" w:rsidRPr="009F0624" w14:paraId="3ADC4B0D" w14:textId="77777777" w:rsidTr="00460D87">
        <w:trPr>
          <w:trHeight w:val="101"/>
        </w:trPr>
        <w:tc>
          <w:tcPr>
            <w:tcW w:w="1868" w:type="dxa"/>
            <w:vMerge w:val="restart"/>
            <w:tcBorders>
              <w:left w:val="single" w:sz="4" w:space="0" w:color="000000" w:themeColor="text1"/>
              <w:right w:val="single" w:sz="4" w:space="0" w:color="000000" w:themeColor="text1"/>
            </w:tcBorders>
            <w:vAlign w:val="center"/>
          </w:tcPr>
          <w:p w14:paraId="1D370E80" w14:textId="77777777" w:rsidR="00CD590D" w:rsidRPr="009F0624" w:rsidRDefault="00CD590D" w:rsidP="00CD590D">
            <w:pPr>
              <w:spacing w:before="20" w:after="20"/>
              <w:jc w:val="center"/>
              <w:rPr>
                <w:rFonts w:ascii="Cambria" w:hAnsi="Cambria"/>
                <w:sz w:val="28"/>
                <w:szCs w:val="28"/>
                <w:lang w:val="pl-PL"/>
              </w:rPr>
            </w:pPr>
            <w:r w:rsidRPr="009F0624">
              <w:rPr>
                <w:rFonts w:ascii="Cambria" w:hAnsi="Cambria"/>
                <w:b/>
                <w:bCs/>
                <w:lang w:val="pl-PL"/>
              </w:rPr>
              <w:t>Symbol efektu</w:t>
            </w:r>
          </w:p>
        </w:tc>
        <w:tc>
          <w:tcPr>
            <w:tcW w:w="7454" w:type="dxa"/>
            <w:gridSpan w:val="6"/>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4340623" w14:textId="77777777" w:rsidR="00CD590D" w:rsidRPr="009F0624" w:rsidRDefault="00CD590D" w:rsidP="00CD590D">
            <w:pPr>
              <w:spacing w:before="20" w:after="20"/>
              <w:jc w:val="center"/>
              <w:rPr>
                <w:rFonts w:ascii="Cambria" w:hAnsi="Cambria"/>
                <w:bCs/>
                <w:sz w:val="16"/>
                <w:szCs w:val="10"/>
                <w:lang w:val="pl-PL"/>
              </w:rPr>
            </w:pPr>
            <w:r w:rsidRPr="009F0624">
              <w:rPr>
                <w:rFonts w:ascii="Cambria" w:hAnsi="Cambria"/>
                <w:bCs/>
                <w:sz w:val="16"/>
                <w:szCs w:val="10"/>
                <w:lang w:val="pl-PL"/>
              </w:rPr>
              <w:t xml:space="preserve">Ćwiczenia </w:t>
            </w:r>
          </w:p>
        </w:tc>
      </w:tr>
      <w:tr w:rsidR="00CD590D" w:rsidRPr="009F0624" w14:paraId="33284CE8" w14:textId="77777777" w:rsidTr="00460D87">
        <w:trPr>
          <w:trHeight w:val="220"/>
        </w:trPr>
        <w:tc>
          <w:tcPr>
            <w:tcW w:w="1868" w:type="dxa"/>
            <w:vMerge/>
            <w:vAlign w:val="center"/>
          </w:tcPr>
          <w:p w14:paraId="3037FF80" w14:textId="77777777" w:rsidR="00CD590D" w:rsidRPr="009F0624" w:rsidRDefault="00CD590D" w:rsidP="00CD590D">
            <w:pPr>
              <w:spacing w:before="20" w:after="20"/>
              <w:jc w:val="center"/>
              <w:rPr>
                <w:rFonts w:ascii="Cambria" w:hAnsi="Cambria"/>
                <w:sz w:val="28"/>
                <w:szCs w:val="28"/>
                <w:lang w:val="pl-PL"/>
              </w:rPr>
            </w:pPr>
          </w:p>
        </w:tc>
        <w:tc>
          <w:tcPr>
            <w:tcW w:w="934" w:type="dxa"/>
            <w:tcBorders>
              <w:top w:val="single" w:sz="4" w:space="0" w:color="auto"/>
              <w:left w:val="single" w:sz="4" w:space="0" w:color="auto"/>
              <w:bottom w:val="single" w:sz="4" w:space="0" w:color="000000" w:themeColor="text1"/>
              <w:right w:val="single" w:sz="4" w:space="0" w:color="000000" w:themeColor="text1"/>
            </w:tcBorders>
            <w:vAlign w:val="center"/>
          </w:tcPr>
          <w:p w14:paraId="6F5199CE"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P3</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886588B" w14:textId="77777777" w:rsidR="00CD590D" w:rsidRPr="009F0624" w:rsidRDefault="00CD590D" w:rsidP="00CD590D">
            <w:pPr>
              <w:pBdr>
                <w:top w:val="nil"/>
                <w:left w:val="nil"/>
                <w:bottom w:val="nil"/>
                <w:right w:val="nil"/>
                <w:between w:val="nil"/>
              </w:pBdr>
              <w:ind w:hanging="2"/>
              <w:jc w:val="center"/>
              <w:rPr>
                <w:rFonts w:ascii="Cambria" w:eastAsia="Times New Roman" w:hAnsi="Cambria"/>
                <w:b/>
                <w:lang w:val="pl-PL"/>
              </w:rPr>
            </w:pPr>
            <w:r w:rsidRPr="009F0624">
              <w:rPr>
                <w:rFonts w:ascii="Cambria" w:eastAsia="Times New Roman" w:hAnsi="Cambria"/>
                <w:b/>
                <w:lang w:val="pl-PL"/>
              </w:rPr>
              <w:t>F1</w:t>
            </w:r>
          </w:p>
          <w:p w14:paraId="44FF84C4"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Sprawdzian pisemny wiedzy</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9953CDB" w14:textId="77777777" w:rsidR="00CD590D" w:rsidRPr="009F0624" w:rsidRDefault="00CD590D" w:rsidP="00CD590D">
            <w:pPr>
              <w:pBdr>
                <w:top w:val="nil"/>
                <w:left w:val="nil"/>
                <w:bottom w:val="nil"/>
                <w:right w:val="nil"/>
                <w:between w:val="nil"/>
              </w:pBdr>
              <w:ind w:hanging="2"/>
              <w:jc w:val="center"/>
              <w:rPr>
                <w:rFonts w:ascii="Cambria" w:eastAsia="Times New Roman" w:hAnsi="Cambria"/>
                <w:b/>
                <w:lang w:val="pl-PL"/>
              </w:rPr>
            </w:pPr>
            <w:r w:rsidRPr="009F0624">
              <w:rPr>
                <w:rFonts w:ascii="Cambria" w:eastAsia="Times New Roman" w:hAnsi="Cambria"/>
                <w:b/>
                <w:lang w:val="pl-PL"/>
              </w:rPr>
              <w:t>F2</w:t>
            </w:r>
          </w:p>
          <w:p w14:paraId="0D4C5562"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Obserwacja /aktywność</w:t>
            </w:r>
          </w:p>
          <w:p w14:paraId="44745071"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(ocena ćwiczeń)</w:t>
            </w:r>
          </w:p>
        </w:tc>
        <w:tc>
          <w:tcPr>
            <w:tcW w:w="149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D3ECF99"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p>
          <w:p w14:paraId="2DAF048A"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F3</w:t>
            </w:r>
          </w:p>
          <w:p w14:paraId="2E4DE173"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Pisemne prace translator-skie</w:t>
            </w:r>
          </w:p>
        </w:tc>
        <w:tc>
          <w:tcPr>
            <w:tcW w:w="105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CCEBEE8"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F4</w:t>
            </w:r>
          </w:p>
          <w:p w14:paraId="227ECB16" w14:textId="77777777" w:rsidR="00CD590D" w:rsidRPr="009F0624" w:rsidRDefault="00CD590D" w:rsidP="00CD590D">
            <w:pPr>
              <w:spacing w:before="20" w:after="20"/>
              <w:jc w:val="center"/>
              <w:rPr>
                <w:rFonts w:ascii="Cambria" w:hAnsi="Cambria"/>
                <w:bCs/>
                <w:lang w:val="pl-PL"/>
              </w:rPr>
            </w:pPr>
            <w:r w:rsidRPr="009F0624">
              <w:rPr>
                <w:rFonts w:ascii="Cambria" w:eastAsia="Times New Roman" w:hAnsi="Cambria"/>
                <w:b/>
                <w:lang w:val="pl-PL"/>
              </w:rPr>
              <w:t>Projekty</w:t>
            </w: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7541C7C2"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p>
          <w:p w14:paraId="7799433A"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F4</w:t>
            </w:r>
          </w:p>
          <w:p w14:paraId="4DB4FBAF" w14:textId="77777777" w:rsidR="00CD590D" w:rsidRPr="009F0624" w:rsidRDefault="00CD590D" w:rsidP="00CD590D">
            <w:pPr>
              <w:spacing w:before="20" w:after="20"/>
              <w:jc w:val="center"/>
              <w:rPr>
                <w:rFonts w:ascii="Cambria" w:eastAsia="Times New Roman" w:hAnsi="Cambria"/>
                <w:b/>
                <w:lang w:val="pl-PL"/>
              </w:rPr>
            </w:pPr>
            <w:r w:rsidRPr="009F0624">
              <w:rPr>
                <w:rFonts w:ascii="Cambria" w:eastAsia="Times New Roman" w:hAnsi="Cambria"/>
                <w:b/>
                <w:lang w:val="pl-PL"/>
              </w:rPr>
              <w:t>Portfolio</w:t>
            </w:r>
          </w:p>
        </w:tc>
      </w:tr>
      <w:tr w:rsidR="00CD590D" w:rsidRPr="009F0624" w14:paraId="521084A7"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B1C13" w14:textId="77777777" w:rsidR="00CD590D" w:rsidRPr="009F0624" w:rsidRDefault="00CD590D" w:rsidP="00CD590D">
            <w:pPr>
              <w:spacing w:before="20" w:after="20"/>
              <w:ind w:right="-108"/>
              <w:jc w:val="center"/>
              <w:rPr>
                <w:rFonts w:ascii="Cambria" w:hAnsi="Cambria"/>
                <w:lang w:val="pl-PL"/>
              </w:rPr>
            </w:pPr>
            <w:r w:rsidRPr="009F0624">
              <w:rPr>
                <w:rFonts w:ascii="Cambria" w:hAnsi="Cambria"/>
                <w:lang w:val="pl-PL"/>
              </w:rPr>
              <w:t>W_01</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710DCC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F3340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20F4E6"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5FE009"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2BA39" w14:textId="77777777" w:rsidR="00CD590D" w:rsidRPr="009F0624" w:rsidRDefault="00CD590D" w:rsidP="00CD590D">
            <w:pPr>
              <w:spacing w:before="20" w:after="20"/>
              <w:jc w:val="center"/>
              <w:rPr>
                <w:rFonts w:ascii="Cambria" w:hAnsi="Cambria"/>
                <w:b/>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EE769"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7CAA3ED1" w14:textId="77777777" w:rsidTr="00460D87">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DEEE1"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W_02</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7822360"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93FA7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C3983"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373CB7"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1286C" w14:textId="77777777" w:rsidR="00CD590D" w:rsidRPr="009F0624" w:rsidRDefault="00CD590D" w:rsidP="00CD590D">
            <w:pPr>
              <w:spacing w:before="20" w:after="20"/>
              <w:jc w:val="center"/>
              <w:rPr>
                <w:rFonts w:ascii="Cambria" w:hAnsi="Cambria"/>
                <w:b/>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89F75"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5CFD848A" w14:textId="77777777" w:rsidTr="00460D87">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8C6AC"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W_03</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2A79F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bCs/>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4FAF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bCs/>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E10C9"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6A425"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3F0F7"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4FFF30"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223049B0" w14:textId="77777777" w:rsidTr="00460D87">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29381"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W_04</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D71688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bCs/>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39A0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bCs/>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98F22"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4DDD9"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FA72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C240F"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72A87B72"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87B0B1" w14:textId="77777777" w:rsidR="00CD590D" w:rsidRPr="009F0624" w:rsidRDefault="00CD590D" w:rsidP="00CD590D">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D924247"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057EAD"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9875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AF6CB"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A94D3"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3C4825"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1DA22126" w14:textId="77777777" w:rsidTr="00460D87">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94B39C"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7BB306E"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DADC1"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3F64A8"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056CEE"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0C698"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3F90C8"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4F22B8D7"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E7622"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466F38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A7C82"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A74C9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2DE27"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1641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8E194"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299789EE"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9F44A"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U_04</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8BD68B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7FACB"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0D305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33C7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44F9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D4472"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67E76328"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33200"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U_05</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AF1E8D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7F4F55"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3633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13D8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32E95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2DB0E1"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53E248DF"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3D0F2"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U_06</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039E79"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3312B"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E214B7"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419602"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4A95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21813"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695327F1"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28728"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U_07</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0D7C27B"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4C9DF4"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49F77"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666FB"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9815A"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C42F31"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39FC68C1"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02AC8"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U_08</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0E61983"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DB525"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B1E56"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7B78A"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8EAF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C0583"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6EACA21B"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B78D3"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U_09</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166FFC9"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6F804A"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9482F"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320D9"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FDC48"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27985"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4BAA70B3" w14:textId="77777777" w:rsidTr="00460D87">
        <w:trPr>
          <w:trHeight w:val="220"/>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3C7E3" w14:textId="77777777" w:rsidR="00CD590D" w:rsidRPr="009F0624" w:rsidRDefault="00CD590D" w:rsidP="00CD590D">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A846D4"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1F422"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F69E9"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ED3E8"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430F6" w14:textId="77777777" w:rsidR="00CD590D" w:rsidRPr="009F0624" w:rsidRDefault="00CD590D" w:rsidP="00CD590D">
            <w:pPr>
              <w:spacing w:before="20" w:after="20"/>
              <w:jc w:val="center"/>
              <w:rPr>
                <w:rFonts w:ascii="Cambria" w:hAnsi="Cambria"/>
                <w:b/>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74AB9"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772070B2"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26688" w14:textId="77777777"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K_02</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1451A4"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CB913"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4E618"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BF88A"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1AAD7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D4DDA"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3B5AD812"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047F6" w14:textId="77777777"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K_03</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425866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A1F5B0"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B135C"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2B9FE"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60BA2" w14:textId="77777777" w:rsidR="00CD590D" w:rsidRPr="009F0624" w:rsidRDefault="00CD590D" w:rsidP="00CD590D">
            <w:pPr>
              <w:spacing w:before="20" w:after="20"/>
              <w:jc w:val="center"/>
              <w:rPr>
                <w:rFonts w:ascii="Cambria" w:hAnsi="Cambria"/>
                <w:b/>
                <w:sz w:val="24"/>
                <w:szCs w:val="24"/>
                <w:lang w:val="pl-PL"/>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90ED4"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356FDC0F"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200A86" w14:textId="77777777"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K_04</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340844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08512"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9DCA1F"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5FE525"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6AD2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CD263" w14:textId="77777777" w:rsidR="00CD590D" w:rsidRPr="009F0624" w:rsidRDefault="00CD590D" w:rsidP="00CD590D">
            <w:pPr>
              <w:spacing w:before="20" w:after="20"/>
              <w:jc w:val="center"/>
              <w:rPr>
                <w:rFonts w:ascii="Cambria" w:hAnsi="Cambria"/>
                <w:b/>
                <w:sz w:val="24"/>
                <w:szCs w:val="24"/>
                <w:lang w:val="pl-PL"/>
              </w:rPr>
            </w:pPr>
          </w:p>
        </w:tc>
      </w:tr>
      <w:tr w:rsidR="00CD590D" w:rsidRPr="009F0624" w14:paraId="163128E0" w14:textId="77777777" w:rsidTr="00460D87">
        <w:trPr>
          <w:trHeight w:val="212"/>
        </w:trPr>
        <w:tc>
          <w:tcPr>
            <w:tcW w:w="18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9F8DB" w14:textId="18698A5A"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w:t>
            </w:r>
            <w:r w:rsidR="003177C4" w:rsidRPr="009F0624">
              <w:rPr>
                <w:rFonts w:ascii="Cambria" w:hAnsi="Cambria"/>
                <w:lang w:val="pl-PL"/>
              </w:rPr>
              <w:t>5</w:t>
            </w:r>
          </w:p>
        </w:tc>
        <w:tc>
          <w:tcPr>
            <w:tcW w:w="934"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9AC9A7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AF7857"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A86DA8" w14:textId="77777777" w:rsidR="00CD590D" w:rsidRPr="009F0624" w:rsidRDefault="00CD590D" w:rsidP="00CD590D">
            <w:pPr>
              <w:spacing w:before="20" w:after="20"/>
              <w:jc w:val="center"/>
              <w:rPr>
                <w:rFonts w:ascii="Cambria" w:hAnsi="Cambria"/>
                <w:b/>
                <w:sz w:val="24"/>
                <w:szCs w:val="24"/>
                <w:lang w:val="pl-PL"/>
              </w:rPr>
            </w:pP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3ADE1" w14:textId="77777777" w:rsidR="00CD590D" w:rsidRPr="009F0624" w:rsidRDefault="00CD590D" w:rsidP="00CD590D">
            <w:pPr>
              <w:spacing w:before="20" w:after="20"/>
              <w:jc w:val="center"/>
              <w:rPr>
                <w:rFonts w:ascii="Cambria" w:hAnsi="Cambria"/>
                <w:b/>
                <w:sz w:val="24"/>
                <w:szCs w:val="24"/>
                <w:lang w:val="pl-PL"/>
              </w:rPr>
            </w:pPr>
          </w:p>
        </w:tc>
        <w:tc>
          <w:tcPr>
            <w:tcW w:w="1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2877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50F85" w14:textId="77777777" w:rsidR="00CD590D" w:rsidRPr="009F0624" w:rsidRDefault="00CD590D" w:rsidP="00CD590D">
            <w:pPr>
              <w:spacing w:before="20" w:after="20"/>
              <w:jc w:val="center"/>
              <w:rPr>
                <w:rFonts w:ascii="Cambria" w:hAnsi="Cambria"/>
                <w:b/>
                <w:sz w:val="24"/>
                <w:szCs w:val="24"/>
                <w:lang w:val="pl-PL"/>
              </w:rPr>
            </w:pPr>
          </w:p>
        </w:tc>
      </w:tr>
    </w:tbl>
    <w:p w14:paraId="3B3921F9" w14:textId="77777777" w:rsidR="00CD590D" w:rsidRPr="009F0624" w:rsidRDefault="00CD590D" w:rsidP="00460D87">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 xml:space="preserve">(zasady i kryteria przyznawania oceny, a także sposób obliczania oceny w przypadku zajęć, w skład których wchodzi więcej niż jedna forma prowadzenia zajęć, z </w:t>
      </w:r>
      <w:r w:rsidRPr="009F0624">
        <w:rPr>
          <w:rFonts w:ascii="Cambria" w:eastAsia="Times New Roman" w:hAnsi="Cambria"/>
          <w:kern w:val="32"/>
          <w:lang w:val="pl-PL"/>
        </w:rPr>
        <w:lastRenderedPageBreak/>
        <w:t>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506DF" w:rsidRPr="009F0624" w14:paraId="6EEEF7BD" w14:textId="77777777" w:rsidTr="00460D87">
        <w:trPr>
          <w:trHeight w:val="93"/>
        </w:trPr>
        <w:tc>
          <w:tcPr>
            <w:tcW w:w="9322" w:type="dxa"/>
          </w:tcPr>
          <w:p w14:paraId="12E88336" w14:textId="77777777" w:rsidR="006506DF" w:rsidRPr="009F0624" w:rsidRDefault="006506DF" w:rsidP="00C74EEA">
            <w:pPr>
              <w:spacing w:before="60" w:after="60"/>
              <w:rPr>
                <w:rFonts w:ascii="Cambria" w:hAnsi="Cambria"/>
                <w:lang w:val="pl-PL"/>
              </w:rPr>
            </w:pPr>
            <w:r w:rsidRPr="009F0624">
              <w:rPr>
                <w:rFonts w:ascii="Cambria" w:hAnsi="Cambria"/>
                <w:b/>
                <w:bCs/>
                <w:lang w:val="pl-PL"/>
              </w:rPr>
              <w:t xml:space="preserve">II/4 </w:t>
            </w:r>
            <w:r w:rsidRPr="009F0624">
              <w:rPr>
                <w:rFonts w:ascii="Cambria" w:hAnsi="Cambria"/>
                <w:lang w:val="pl-PL"/>
              </w:rPr>
              <w:t>sprawdziany wiedzy, sprawdziany umiejętności, portfolio z przekładami i komentarzem</w:t>
            </w:r>
          </w:p>
          <w:p w14:paraId="7CFE702D"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 xml:space="preserve">III/5 </w:t>
            </w:r>
            <w:r w:rsidRPr="009F0624">
              <w:rPr>
                <w:rFonts w:ascii="Cambria" w:hAnsi="Cambria"/>
                <w:lang w:val="pl-PL"/>
              </w:rPr>
              <w:t>sprawdziany wiedzy, sprawdziany umiejętności, zarządzanie projektem tłumaczeniowym (symulowane biura tłumaczeń), projekty tłumaczeniowe</w:t>
            </w:r>
          </w:p>
          <w:p w14:paraId="48226C14" w14:textId="77777777" w:rsidR="006506DF" w:rsidRPr="009F0624" w:rsidRDefault="006506DF" w:rsidP="00C74EEA">
            <w:pPr>
              <w:pStyle w:val="karta"/>
              <w:rPr>
                <w:rFonts w:ascii="Cambria" w:hAnsi="Cambria"/>
              </w:rPr>
            </w:pPr>
            <w:r w:rsidRPr="009F0624">
              <w:rPr>
                <w:rFonts w:ascii="Cambria" w:hAnsi="Cambria"/>
                <w:b/>
                <w:bCs/>
              </w:rPr>
              <w:t>III/6</w:t>
            </w:r>
            <w:r w:rsidRPr="009F0624">
              <w:rPr>
                <w:rFonts w:ascii="Cambria" w:hAnsi="Cambria"/>
              </w:rPr>
              <w:t xml:space="preserve"> (zarządzanie projektem tłumaczeniowym (symulowane biura tłumaczeń), sprawdziany umiejętności, projekty tłumaczeniowe</w:t>
            </w:r>
          </w:p>
          <w:p w14:paraId="6B990D4F" w14:textId="77777777" w:rsidR="006506DF" w:rsidRPr="009F0624" w:rsidRDefault="006506DF" w:rsidP="00C74EEA">
            <w:pPr>
              <w:pStyle w:val="karta"/>
              <w:rPr>
                <w:rFonts w:ascii="Cambria" w:hAnsi="Cambria"/>
              </w:rPr>
            </w:pPr>
          </w:p>
          <w:p w14:paraId="69A08BEE" w14:textId="77777777" w:rsidR="006506DF" w:rsidRPr="009F0624" w:rsidRDefault="006506DF" w:rsidP="00C74EEA">
            <w:pPr>
              <w:pStyle w:val="karta"/>
              <w:rPr>
                <w:rFonts w:ascii="Cambria" w:hAnsi="Cambria"/>
              </w:rPr>
            </w:pPr>
            <w:r w:rsidRPr="009F0624">
              <w:rPr>
                <w:rFonts w:ascii="Cambria" w:hAnsi="Cambria"/>
              </w:rPr>
              <w:t>Sposób obliczania oceny:</w:t>
            </w:r>
          </w:p>
          <w:p w14:paraId="4F250998" w14:textId="77777777" w:rsidR="006506DF" w:rsidRPr="009F0624" w:rsidRDefault="006506DF"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5AEDE7C8"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73E1BC25" w14:textId="77777777" w:rsidR="006506DF" w:rsidRPr="009F0624" w:rsidRDefault="006506D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35FBC523" w14:textId="77777777" w:rsidR="006506DF" w:rsidRPr="009F0624" w:rsidRDefault="006506DF"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16C6A68F"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5DF0836E" w14:textId="77777777" w:rsidR="006506DF" w:rsidRPr="009F0624" w:rsidRDefault="006506DF" w:rsidP="00C74EEA">
            <w:pPr>
              <w:jc w:val="both"/>
              <w:rPr>
                <w:rFonts w:ascii="Cambria" w:hAnsi="Cambria"/>
                <w:lang w:val="pl-PL"/>
              </w:rPr>
            </w:pPr>
            <w:r w:rsidRPr="009F0624">
              <w:rPr>
                <w:rFonts w:ascii="Cambria" w:hAnsi="Cambria"/>
                <w:lang w:val="pl-PL"/>
              </w:rPr>
              <w:t>0- 49%</w:t>
            </w:r>
            <w:r w:rsidRPr="009F0624">
              <w:rPr>
                <w:rFonts w:ascii="Cambria" w:hAnsi="Cambria"/>
                <w:lang w:val="pl-PL"/>
              </w:rPr>
              <w:tab/>
            </w:r>
            <w:r w:rsidRPr="009F0624">
              <w:rPr>
                <w:rFonts w:ascii="Cambria" w:hAnsi="Cambria"/>
                <w:lang w:val="pl-PL"/>
              </w:rPr>
              <w:tab/>
              <w:t>2.0</w:t>
            </w:r>
          </w:p>
        </w:tc>
      </w:tr>
    </w:tbl>
    <w:p w14:paraId="60A2F343"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5454C135" w14:textId="77777777" w:rsidTr="00460D87">
        <w:trPr>
          <w:trHeight w:val="540"/>
        </w:trPr>
        <w:tc>
          <w:tcPr>
            <w:tcW w:w="9284" w:type="dxa"/>
          </w:tcPr>
          <w:p w14:paraId="665B36DE" w14:textId="0156FF20" w:rsidR="006506DF" w:rsidRPr="009F0624" w:rsidRDefault="00CD590D" w:rsidP="00C74EEA">
            <w:pPr>
              <w:spacing w:before="120" w:after="120"/>
              <w:rPr>
                <w:rFonts w:ascii="Cambria" w:hAnsi="Cambria"/>
                <w:b/>
                <w:bCs/>
                <w:sz w:val="24"/>
                <w:szCs w:val="24"/>
                <w:lang w:val="pl-PL"/>
              </w:rPr>
            </w:pPr>
            <w:r w:rsidRPr="009F0624">
              <w:rPr>
                <w:rFonts w:ascii="Cambria" w:hAnsi="Cambria"/>
                <w:lang w:val="pl-PL"/>
              </w:rPr>
              <w:t>Z</w:t>
            </w:r>
            <w:r w:rsidR="006506DF" w:rsidRPr="009F0624">
              <w:rPr>
                <w:rFonts w:ascii="Cambria" w:hAnsi="Cambria"/>
                <w:lang w:val="pl-PL"/>
              </w:rPr>
              <w:t>aliczenie z oceną</w:t>
            </w:r>
          </w:p>
        </w:tc>
      </w:tr>
    </w:tbl>
    <w:p w14:paraId="5284F0EF"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506DF" w:rsidRPr="009F0624" w14:paraId="390D7BFF" w14:textId="77777777" w:rsidTr="00460D87">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511BE321"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5E54ED1"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1FB0544E" w14:textId="77777777" w:rsidTr="00460D87">
        <w:trPr>
          <w:trHeight w:val="291"/>
        </w:trPr>
        <w:tc>
          <w:tcPr>
            <w:tcW w:w="5920" w:type="dxa"/>
            <w:vMerge/>
            <w:vAlign w:val="center"/>
          </w:tcPr>
          <w:p w14:paraId="555AB7D5" w14:textId="77777777" w:rsidR="006506DF" w:rsidRPr="009F0624" w:rsidRDefault="006506DF" w:rsidP="00C74EEA">
            <w:pPr>
              <w:spacing w:before="20" w:after="20"/>
              <w:jc w:val="center"/>
              <w:rPr>
                <w:rFonts w:ascii="Cambria" w:hAnsi="Cambria"/>
                <w:b/>
                <w:bCs/>
                <w:lang w:val="pl-PL"/>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144B4A30"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769C4D1"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4D2A287E" w14:textId="77777777" w:rsidTr="00460D87">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A9EE7A9"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7348CAC0" w14:textId="77777777" w:rsidTr="00460D87">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65604B67"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3A39A242"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90</w:t>
            </w:r>
          </w:p>
        </w:tc>
        <w:tc>
          <w:tcPr>
            <w:tcW w:w="1843" w:type="dxa"/>
            <w:tcBorders>
              <w:top w:val="single" w:sz="4" w:space="0" w:color="auto"/>
              <w:left w:val="single" w:sz="4" w:space="0" w:color="auto"/>
              <w:bottom w:val="single" w:sz="4" w:space="0" w:color="auto"/>
              <w:right w:val="single" w:sz="4" w:space="0" w:color="auto"/>
            </w:tcBorders>
            <w:vAlign w:val="center"/>
          </w:tcPr>
          <w:p w14:paraId="501290C6"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54</w:t>
            </w:r>
          </w:p>
        </w:tc>
      </w:tr>
      <w:tr w:rsidR="006506DF" w:rsidRPr="000F1F79" w14:paraId="246307B3" w14:textId="77777777" w:rsidTr="00460D87">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72B40"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00AF7927" w14:textId="77777777" w:rsidTr="00460D87">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2B2284"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kolokwium zaliczeniowych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D7D62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406D5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36</w:t>
            </w:r>
          </w:p>
        </w:tc>
      </w:tr>
      <w:tr w:rsidR="006506DF" w:rsidRPr="009F0624" w14:paraId="1FFD8DBF" w14:textId="77777777" w:rsidTr="00460D87">
        <w:trPr>
          <w:trHeight w:val="437"/>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778C6" w14:textId="77777777" w:rsidR="006506DF" w:rsidRPr="009F0624" w:rsidRDefault="006506DF" w:rsidP="00C74EEA">
            <w:pPr>
              <w:spacing w:before="20" w:after="20"/>
              <w:rPr>
                <w:rFonts w:ascii="Cambria" w:hAnsi="Cambria"/>
                <w:lang w:val="pl-PL"/>
              </w:rPr>
            </w:pPr>
            <w:r w:rsidRPr="009F0624">
              <w:rPr>
                <w:rFonts w:ascii="Cambria" w:hAnsi="Cambria"/>
                <w:lang w:val="pl-PL"/>
              </w:rPr>
              <w:t>wykonanie projektów</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713932"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ABFC5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130</w:t>
            </w:r>
          </w:p>
        </w:tc>
      </w:tr>
      <w:tr w:rsidR="006506DF" w:rsidRPr="009F0624" w14:paraId="1430B5B4" w14:textId="77777777" w:rsidTr="00460D87">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3ABEE"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57B79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2B8F9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r>
      <w:tr w:rsidR="006506DF" w:rsidRPr="009F0624" w14:paraId="3908F4A0" w14:textId="77777777" w:rsidTr="00460D87">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B77B0E"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8988F"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250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182F0"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250</w:t>
            </w:r>
          </w:p>
        </w:tc>
      </w:tr>
      <w:tr w:rsidR="006506DF" w:rsidRPr="009F0624" w14:paraId="22AA9516" w14:textId="77777777" w:rsidTr="00460D87">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9D63E3"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0DB30F"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9B3E1D"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10</w:t>
            </w:r>
          </w:p>
        </w:tc>
      </w:tr>
    </w:tbl>
    <w:p w14:paraId="05262977"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506DF" w:rsidRPr="009F0624" w14:paraId="2D6EEE06" w14:textId="77777777" w:rsidTr="00460D87">
        <w:tc>
          <w:tcPr>
            <w:tcW w:w="9322" w:type="dxa"/>
          </w:tcPr>
          <w:p w14:paraId="24115DC0" w14:textId="77777777" w:rsidR="006506DF" w:rsidRPr="009F0624" w:rsidRDefault="006506DF" w:rsidP="00C74EEA">
            <w:pPr>
              <w:rPr>
                <w:rFonts w:ascii="Cambria" w:hAnsi="Cambria"/>
                <w:b/>
              </w:rPr>
            </w:pPr>
            <w:r w:rsidRPr="009F0624">
              <w:rPr>
                <w:rFonts w:ascii="Cambria" w:hAnsi="Cambria"/>
                <w:b/>
              </w:rPr>
              <w:t>Literatura obowiązkowa:</w:t>
            </w:r>
          </w:p>
          <w:p w14:paraId="494645F9" w14:textId="77777777" w:rsidR="006506DF" w:rsidRPr="009F0624" w:rsidRDefault="006506DF" w:rsidP="00C74EEA">
            <w:pPr>
              <w:rPr>
                <w:rFonts w:ascii="Cambria" w:hAnsi="Cambria"/>
              </w:rPr>
            </w:pPr>
            <w:r w:rsidRPr="009F0624">
              <w:rPr>
                <w:rFonts w:ascii="Cambria" w:hAnsi="Cambria"/>
              </w:rPr>
              <w:t>1. Moorkens, J., Way, A., Lankford, S. (2024) Automating Translation. Routledge.</w:t>
            </w:r>
          </w:p>
          <w:p w14:paraId="27F73647" w14:textId="77777777" w:rsidR="006506DF" w:rsidRPr="009F0624" w:rsidRDefault="006506DF" w:rsidP="00C74EEA">
            <w:pPr>
              <w:rPr>
                <w:rFonts w:ascii="Cambria" w:hAnsi="Cambria"/>
              </w:rPr>
            </w:pPr>
            <w:r w:rsidRPr="009F0624">
              <w:rPr>
                <w:rFonts w:ascii="Cambria" w:hAnsi="Cambria"/>
              </w:rPr>
              <w:t>EMT Board. (2022). “European Master’s in Translation. Competence Framework 2022” (https://commission.europa.eu/system/files/2022-11/emt_competence_fwk_2022_en.pdf )</w:t>
            </w:r>
          </w:p>
          <w:p w14:paraId="51EA0CF2" w14:textId="77777777" w:rsidR="006506DF" w:rsidRPr="009F0624" w:rsidRDefault="006506DF" w:rsidP="00C74EEA">
            <w:pPr>
              <w:rPr>
                <w:rFonts w:ascii="Cambria" w:hAnsi="Cambria"/>
              </w:rPr>
            </w:pPr>
            <w:r w:rsidRPr="009F0624">
              <w:rPr>
                <w:rFonts w:ascii="Cambria" w:hAnsi="Cambria"/>
              </w:rPr>
              <w:t>2. Paradowska, U. (2020). “Web-based resources and web searching skills for translators with a specific focus on the Polish-English language pair”. Current Trends in Translation Teaching and Learning E, 7, 167-212.  (http://www.cttl.org/uploads/5/2/4/3/5243866/cttl_e_2020_6_urszula_paradowska.pdf)</w:t>
            </w:r>
          </w:p>
          <w:p w14:paraId="1AFF80E0" w14:textId="77777777" w:rsidR="006506DF" w:rsidRPr="009F0624" w:rsidRDefault="006506DF" w:rsidP="00C74EEA">
            <w:pPr>
              <w:rPr>
                <w:rFonts w:ascii="Cambria" w:hAnsi="Cambria"/>
              </w:rPr>
            </w:pPr>
            <w:r w:rsidRPr="009F0624">
              <w:rPr>
                <w:rFonts w:ascii="Cambria" w:hAnsi="Cambria"/>
              </w:rPr>
              <w:t>3. Sikora, I. (2016). “Procedural  approach  to  translation  quality,  translation  standards  and teaching translation at the undergraduate level: focus on pre-and post-translation stages”. Journal of Translator Education and Translation Studies , 1(2): 38-57.</w:t>
            </w:r>
          </w:p>
          <w:p w14:paraId="56FFC680" w14:textId="77777777" w:rsidR="006506DF" w:rsidRPr="009F0624" w:rsidRDefault="006506DF" w:rsidP="00C74EEA">
            <w:pPr>
              <w:rPr>
                <w:rFonts w:ascii="Cambria" w:hAnsi="Cambria"/>
              </w:rPr>
            </w:pPr>
            <w:r w:rsidRPr="009F0624">
              <w:rPr>
                <w:rFonts w:ascii="Cambria" w:hAnsi="Cambria"/>
              </w:rPr>
              <w:t>4. Praca zbiorowa — Norma ISO 17100:2015, Szwajcaria, 2015, ISO.</w:t>
            </w:r>
          </w:p>
        </w:tc>
      </w:tr>
      <w:tr w:rsidR="006506DF" w:rsidRPr="009F0624" w14:paraId="0BC8E4F0" w14:textId="77777777" w:rsidTr="00460D87">
        <w:tc>
          <w:tcPr>
            <w:tcW w:w="9322" w:type="dxa"/>
          </w:tcPr>
          <w:p w14:paraId="13AE27A3"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1B334852" w14:textId="77777777" w:rsidR="006506DF" w:rsidRPr="009F0624" w:rsidRDefault="006506DF" w:rsidP="00460D87">
            <w:pPr>
              <w:rPr>
                <w:rFonts w:ascii="Cambria" w:hAnsi="Cambria"/>
              </w:rPr>
            </w:pPr>
            <w:r w:rsidRPr="009F0624">
              <w:rPr>
                <w:rFonts w:ascii="Cambria" w:hAnsi="Cambria"/>
                <w:lang w:val="pl-PL"/>
              </w:rPr>
              <w:lastRenderedPageBreak/>
              <w:t xml:space="preserve">1. O'Hagan, M. (2019). </w:t>
            </w:r>
            <w:r w:rsidRPr="009F0624">
              <w:rPr>
                <w:rFonts w:ascii="Cambria" w:hAnsi="Cambria"/>
              </w:rPr>
              <w:t>The Routledge Handbook of Translation and Technology. Oxon &amp; New York: Routledge.</w:t>
            </w:r>
          </w:p>
          <w:p w14:paraId="196A3CCC" w14:textId="77777777" w:rsidR="006506DF" w:rsidRPr="009F0624" w:rsidRDefault="006506DF" w:rsidP="00C74EEA">
            <w:pPr>
              <w:rPr>
                <w:rFonts w:ascii="Cambria" w:hAnsi="Cambria"/>
              </w:rPr>
            </w:pPr>
            <w:r w:rsidRPr="009F0624">
              <w:rPr>
                <w:rFonts w:ascii="Cambria" w:hAnsi="Cambria"/>
              </w:rPr>
              <w:t>2. Gambier, Y. (red.) (2009). Competences for professional translators, experts in multilingual and multimedia communication. Brussels: European Master’s in Translation (EMT). (https://ec.europa.eu/info/sites/info/files/emt_competences_translators_en.pdf)</w:t>
            </w:r>
          </w:p>
          <w:p w14:paraId="1BAB0AC5" w14:textId="77777777" w:rsidR="006506DF" w:rsidRPr="009F0624" w:rsidRDefault="006506DF" w:rsidP="00C74EEA">
            <w:pPr>
              <w:pStyle w:val="Akapitzlist"/>
              <w:ind w:left="0" w:right="-567"/>
              <w:rPr>
                <w:rFonts w:ascii="Cambria" w:hAnsi="Cambria"/>
                <w:lang w:val="pl-PL"/>
              </w:rPr>
            </w:pPr>
            <w:r w:rsidRPr="009F0624">
              <w:rPr>
                <w:rFonts w:ascii="Cambria" w:hAnsi="Cambria"/>
              </w:rPr>
              <w:t xml:space="preserve">3. Kornacki, M. (2018). CAT Tools in the Translator Training Process. </w:t>
            </w:r>
            <w:r w:rsidRPr="009F0624">
              <w:rPr>
                <w:rFonts w:ascii="Cambria" w:hAnsi="Cambria"/>
                <w:lang w:val="pl-PL"/>
              </w:rPr>
              <w:t>Łódź: Peter Lang.</w:t>
            </w:r>
          </w:p>
        </w:tc>
      </w:tr>
    </w:tbl>
    <w:p w14:paraId="35037599"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lastRenderedPageBreak/>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506DF" w:rsidRPr="009F0624" w14:paraId="693F9C62" w14:textId="77777777" w:rsidTr="00460D87">
        <w:tc>
          <w:tcPr>
            <w:tcW w:w="3846" w:type="dxa"/>
          </w:tcPr>
          <w:p w14:paraId="60C34114"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3DA47595" w14:textId="77777777" w:rsidR="006506DF" w:rsidRPr="009F0624" w:rsidRDefault="006506DF" w:rsidP="00C74EEA">
            <w:pPr>
              <w:spacing w:before="60" w:after="60"/>
              <w:rPr>
                <w:rFonts w:ascii="Cambria" w:hAnsi="Cambria"/>
                <w:lang w:val="pl-PL"/>
              </w:rPr>
            </w:pPr>
            <w:r w:rsidRPr="009F0624">
              <w:rPr>
                <w:rFonts w:ascii="Cambria" w:hAnsi="Cambria"/>
                <w:lang w:val="pl-PL"/>
              </w:rPr>
              <w:t>dr Urszula Paradowska</w:t>
            </w:r>
          </w:p>
        </w:tc>
      </w:tr>
      <w:tr w:rsidR="006506DF" w:rsidRPr="009F0624" w14:paraId="4997B428" w14:textId="77777777" w:rsidTr="00460D87">
        <w:tc>
          <w:tcPr>
            <w:tcW w:w="3846" w:type="dxa"/>
          </w:tcPr>
          <w:p w14:paraId="485F51D7"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476" w:type="dxa"/>
          </w:tcPr>
          <w:p w14:paraId="0BD370B6" w14:textId="1C50EFE9" w:rsidR="006506DF" w:rsidRPr="009F0624" w:rsidRDefault="00CD590D" w:rsidP="00C74EEA">
            <w:pPr>
              <w:spacing w:before="60" w:after="60"/>
              <w:rPr>
                <w:rFonts w:ascii="Cambria" w:hAnsi="Cambria"/>
                <w:lang w:val="pl-PL"/>
              </w:rPr>
            </w:pPr>
            <w:r w:rsidRPr="009F0624">
              <w:rPr>
                <w:rFonts w:ascii="Cambria" w:hAnsi="Cambria"/>
                <w:lang w:val="pl-PL"/>
              </w:rPr>
              <w:t>10</w:t>
            </w:r>
            <w:r w:rsidR="006506DF" w:rsidRPr="009F0624">
              <w:rPr>
                <w:rFonts w:ascii="Cambria" w:hAnsi="Cambria"/>
                <w:lang w:val="pl-PL"/>
              </w:rPr>
              <w:t>.0</w:t>
            </w:r>
            <w:r w:rsidRPr="009F0624">
              <w:rPr>
                <w:rFonts w:ascii="Cambria" w:hAnsi="Cambria"/>
                <w:lang w:val="pl-PL"/>
              </w:rPr>
              <w:t>6</w:t>
            </w:r>
            <w:r w:rsidR="006506DF" w:rsidRPr="009F0624">
              <w:rPr>
                <w:rFonts w:ascii="Cambria" w:hAnsi="Cambria"/>
                <w:lang w:val="pl-PL"/>
              </w:rPr>
              <w:t>.2025</w:t>
            </w:r>
          </w:p>
        </w:tc>
      </w:tr>
      <w:tr w:rsidR="006506DF" w:rsidRPr="009F0624" w14:paraId="7BF27828" w14:textId="77777777" w:rsidTr="00460D87">
        <w:tc>
          <w:tcPr>
            <w:tcW w:w="3846" w:type="dxa"/>
          </w:tcPr>
          <w:p w14:paraId="5BE74BA7"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534E3FCD"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w:t>
            </w:r>
          </w:p>
        </w:tc>
      </w:tr>
      <w:tr w:rsidR="006506DF" w:rsidRPr="009F0624" w14:paraId="1BD3EDDF" w14:textId="77777777" w:rsidTr="00460D87">
        <w:tc>
          <w:tcPr>
            <w:tcW w:w="3846" w:type="dxa"/>
            <w:tcBorders>
              <w:bottom w:val="single" w:sz="4" w:space="0" w:color="000000"/>
            </w:tcBorders>
          </w:tcPr>
          <w:p w14:paraId="1FF88AD2"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cBorders>
          </w:tcPr>
          <w:p w14:paraId="1CF27089" w14:textId="77777777" w:rsidR="006506DF" w:rsidRPr="009F0624" w:rsidRDefault="006506DF" w:rsidP="00C74EEA">
            <w:pPr>
              <w:spacing w:before="60" w:after="60"/>
              <w:rPr>
                <w:rFonts w:ascii="Cambria" w:hAnsi="Cambria"/>
                <w:lang w:val="pl-PL"/>
              </w:rPr>
            </w:pPr>
          </w:p>
        </w:tc>
      </w:tr>
    </w:tbl>
    <w:p w14:paraId="2C593D09" w14:textId="77777777" w:rsidR="006506DF" w:rsidRPr="009F0624" w:rsidRDefault="006506DF" w:rsidP="006506DF">
      <w:pPr>
        <w:rPr>
          <w:rFonts w:ascii="Cambria" w:hAnsi="Cambria"/>
          <w:lang w:val="pl-PL"/>
        </w:rPr>
      </w:pPr>
    </w:p>
    <w:p w14:paraId="76873E82" w14:textId="77777777" w:rsidR="006506DF" w:rsidRPr="009F0624" w:rsidRDefault="006506DF" w:rsidP="006506DF">
      <w:pPr>
        <w:rPr>
          <w:rFonts w:ascii="Cambria" w:hAnsi="Cambria"/>
          <w:lang w:val="pl-PL"/>
        </w:rPr>
      </w:pPr>
      <w:r w:rsidRPr="009F0624">
        <w:rPr>
          <w:rFonts w:ascii="Cambria" w:hAnsi="Cambria"/>
          <w:lang w:val="pl-PL"/>
        </w:rPr>
        <w:br w:type="page"/>
      </w: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506DF" w:rsidRPr="009F0624" w14:paraId="04E19ED5" w14:textId="77777777" w:rsidTr="00460D87">
        <w:trPr>
          <w:trHeight w:val="269"/>
        </w:trPr>
        <w:tc>
          <w:tcPr>
            <w:tcW w:w="1968" w:type="dxa"/>
            <w:vMerge w:val="restart"/>
          </w:tcPr>
          <w:p w14:paraId="735B281E"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lastRenderedPageBreak/>
              <w:drawing>
                <wp:inline distT="0" distB="0" distL="0" distR="0" wp14:anchorId="1F4CC440" wp14:editId="5F117DFA">
                  <wp:extent cx="1065530" cy="1065530"/>
                  <wp:effectExtent l="0" t="0" r="0" b="0"/>
                  <wp:docPr id="46" name="Obraz 46"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Obraz 46" descr="Obraz zawierający godło, symbol, logo, krąg&#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hemeColor="text1"/>
            </w:tcBorders>
            <w:vAlign w:val="center"/>
          </w:tcPr>
          <w:p w14:paraId="0B1F07EE"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536" w:type="dxa"/>
            <w:gridSpan w:val="2"/>
            <w:tcBorders>
              <w:bottom w:val="single" w:sz="4" w:space="0" w:color="000000" w:themeColor="text1"/>
            </w:tcBorders>
            <w:vAlign w:val="center"/>
          </w:tcPr>
          <w:p w14:paraId="407FE0D8"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3AD2A14C" w14:textId="77777777" w:rsidTr="00460D87">
        <w:trPr>
          <w:trHeight w:val="275"/>
        </w:trPr>
        <w:tc>
          <w:tcPr>
            <w:tcW w:w="1968" w:type="dxa"/>
            <w:vMerge/>
          </w:tcPr>
          <w:p w14:paraId="5E96F51E"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60467263"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536" w:type="dxa"/>
            <w:gridSpan w:val="2"/>
            <w:tcBorders>
              <w:bottom w:val="single" w:sz="4" w:space="0" w:color="000000" w:themeColor="text1"/>
            </w:tcBorders>
            <w:vAlign w:val="center"/>
          </w:tcPr>
          <w:p w14:paraId="099F2ECA"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24774E85" w14:textId="77777777" w:rsidTr="00460D87">
        <w:trPr>
          <w:trHeight w:val="139"/>
        </w:trPr>
        <w:tc>
          <w:tcPr>
            <w:tcW w:w="1968" w:type="dxa"/>
            <w:vMerge/>
          </w:tcPr>
          <w:p w14:paraId="3D82B701"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5AB36566"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536" w:type="dxa"/>
            <w:gridSpan w:val="2"/>
            <w:tcBorders>
              <w:bottom w:val="single" w:sz="4" w:space="0" w:color="000000" w:themeColor="text1"/>
            </w:tcBorders>
            <w:vAlign w:val="center"/>
          </w:tcPr>
          <w:p w14:paraId="2F45D133"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64E1E360" w14:textId="77777777" w:rsidTr="00460D87">
        <w:trPr>
          <w:trHeight w:val="139"/>
        </w:trPr>
        <w:tc>
          <w:tcPr>
            <w:tcW w:w="1968" w:type="dxa"/>
            <w:vMerge/>
          </w:tcPr>
          <w:p w14:paraId="100C189D"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hemeColor="text1"/>
            </w:tcBorders>
            <w:vAlign w:val="center"/>
          </w:tcPr>
          <w:p w14:paraId="3B18FFC6"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536" w:type="dxa"/>
            <w:gridSpan w:val="2"/>
            <w:tcBorders>
              <w:bottom w:val="single" w:sz="4" w:space="0" w:color="000000" w:themeColor="text1"/>
            </w:tcBorders>
            <w:vAlign w:val="center"/>
          </w:tcPr>
          <w:p w14:paraId="4919265F"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31B50261" w14:textId="77777777" w:rsidTr="00460D87">
        <w:trPr>
          <w:trHeight w:val="139"/>
        </w:trPr>
        <w:tc>
          <w:tcPr>
            <w:tcW w:w="1968" w:type="dxa"/>
            <w:vMerge/>
          </w:tcPr>
          <w:p w14:paraId="48DCC40C"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5859E8F5"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536" w:type="dxa"/>
            <w:gridSpan w:val="2"/>
            <w:vAlign w:val="center"/>
          </w:tcPr>
          <w:p w14:paraId="0C4AEEBA"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1D23E6CA" w14:textId="77777777" w:rsidTr="00460D87">
        <w:trPr>
          <w:trHeight w:val="139"/>
        </w:trPr>
        <w:tc>
          <w:tcPr>
            <w:tcW w:w="5070" w:type="dxa"/>
            <w:gridSpan w:val="3"/>
            <w:tcBorders>
              <w:bottom w:val="single" w:sz="4" w:space="0" w:color="000000" w:themeColor="text1"/>
            </w:tcBorders>
            <w:vAlign w:val="center"/>
          </w:tcPr>
          <w:p w14:paraId="08290E8C"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252" w:type="dxa"/>
            <w:tcBorders>
              <w:bottom w:val="single" w:sz="4" w:space="0" w:color="000000" w:themeColor="text1"/>
            </w:tcBorders>
            <w:vAlign w:val="center"/>
          </w:tcPr>
          <w:p w14:paraId="2A1FB307" w14:textId="1AEC8EA8" w:rsidR="006506DF" w:rsidRPr="009F0624" w:rsidRDefault="006506DF" w:rsidP="00C74EEA">
            <w:pPr>
              <w:rPr>
                <w:rFonts w:ascii="Cambria" w:hAnsi="Cambria"/>
                <w:sz w:val="24"/>
                <w:szCs w:val="24"/>
                <w:lang w:val="pl-PL"/>
              </w:rPr>
            </w:pPr>
            <w:r w:rsidRPr="009F0624">
              <w:rPr>
                <w:rFonts w:ascii="Cambria" w:hAnsi="Cambria"/>
                <w:sz w:val="24"/>
                <w:szCs w:val="24"/>
                <w:lang w:val="pl-PL"/>
              </w:rPr>
              <w:t>3</w:t>
            </w:r>
            <w:r w:rsidR="00A2604D">
              <w:rPr>
                <w:rFonts w:ascii="Cambria" w:hAnsi="Cambria"/>
                <w:sz w:val="24"/>
                <w:szCs w:val="24"/>
                <w:lang w:val="pl-PL"/>
              </w:rPr>
              <w:t>4</w:t>
            </w:r>
            <w:r w:rsidRPr="009F0624">
              <w:rPr>
                <w:rFonts w:ascii="Cambria" w:hAnsi="Cambria"/>
                <w:sz w:val="24"/>
                <w:szCs w:val="24"/>
                <w:lang w:val="pl-PL"/>
              </w:rPr>
              <w:t>/3</w:t>
            </w:r>
            <w:r w:rsidR="00A2604D">
              <w:rPr>
                <w:rFonts w:ascii="Cambria" w:hAnsi="Cambria"/>
                <w:sz w:val="24"/>
                <w:szCs w:val="24"/>
                <w:lang w:val="pl-PL"/>
              </w:rPr>
              <w:t>3</w:t>
            </w:r>
          </w:p>
        </w:tc>
      </w:tr>
    </w:tbl>
    <w:p w14:paraId="0559A5A8"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5B34E270"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506DF" w:rsidRPr="009F0624" w14:paraId="1167B0F8" w14:textId="77777777" w:rsidTr="00460D87">
        <w:trPr>
          <w:trHeight w:val="328"/>
        </w:trPr>
        <w:tc>
          <w:tcPr>
            <w:tcW w:w="4219" w:type="dxa"/>
            <w:vAlign w:val="center"/>
          </w:tcPr>
          <w:p w14:paraId="16DFDCAC" w14:textId="77777777" w:rsidR="006506DF" w:rsidRPr="009F0624" w:rsidRDefault="006506DF" w:rsidP="00C74EEA">
            <w:pPr>
              <w:pStyle w:val="akarta"/>
              <w:rPr>
                <w:rFonts w:ascii="Cambria" w:hAnsi="Cambria"/>
              </w:rPr>
            </w:pPr>
            <w:r w:rsidRPr="009F0624">
              <w:rPr>
                <w:rFonts w:ascii="Cambria" w:hAnsi="Cambria"/>
              </w:rPr>
              <w:t>Nazwa zajęć</w:t>
            </w:r>
          </w:p>
        </w:tc>
        <w:tc>
          <w:tcPr>
            <w:tcW w:w="5103" w:type="dxa"/>
            <w:vAlign w:val="center"/>
          </w:tcPr>
          <w:p w14:paraId="2521813C" w14:textId="77777777" w:rsidR="006506DF" w:rsidRPr="009F0624" w:rsidRDefault="006506DF" w:rsidP="00C74EEA">
            <w:pPr>
              <w:pStyle w:val="akarta"/>
              <w:rPr>
                <w:rFonts w:ascii="Cambria" w:hAnsi="Cambria"/>
              </w:rPr>
            </w:pPr>
            <w:r w:rsidRPr="009F0624">
              <w:rPr>
                <w:rFonts w:ascii="Cambria" w:hAnsi="Cambria"/>
              </w:rPr>
              <w:t>Tłumaczenia ustne 1</w:t>
            </w:r>
          </w:p>
        </w:tc>
      </w:tr>
      <w:tr w:rsidR="006506DF" w:rsidRPr="009F0624" w14:paraId="1710C0DA" w14:textId="77777777" w:rsidTr="00460D87">
        <w:tc>
          <w:tcPr>
            <w:tcW w:w="4219" w:type="dxa"/>
            <w:vAlign w:val="center"/>
          </w:tcPr>
          <w:p w14:paraId="51FCC939" w14:textId="77777777" w:rsidR="006506DF" w:rsidRPr="009F0624" w:rsidRDefault="006506DF" w:rsidP="00C74EEA">
            <w:pPr>
              <w:pStyle w:val="akarta"/>
              <w:rPr>
                <w:rFonts w:ascii="Cambria" w:hAnsi="Cambria"/>
              </w:rPr>
            </w:pPr>
            <w:r w:rsidRPr="009F0624">
              <w:rPr>
                <w:rFonts w:ascii="Cambria" w:hAnsi="Cambria"/>
              </w:rPr>
              <w:t>Punkty ECTS</w:t>
            </w:r>
          </w:p>
        </w:tc>
        <w:tc>
          <w:tcPr>
            <w:tcW w:w="5103" w:type="dxa"/>
            <w:vAlign w:val="center"/>
          </w:tcPr>
          <w:p w14:paraId="69C07336" w14:textId="77777777" w:rsidR="006506DF" w:rsidRPr="009F0624" w:rsidRDefault="006506DF" w:rsidP="00C74EEA">
            <w:pPr>
              <w:pStyle w:val="akarta"/>
              <w:rPr>
                <w:rFonts w:ascii="Cambria" w:hAnsi="Cambria"/>
              </w:rPr>
            </w:pPr>
            <w:r w:rsidRPr="009F0624">
              <w:rPr>
                <w:rFonts w:ascii="Cambria" w:hAnsi="Cambria"/>
              </w:rPr>
              <w:t>6</w:t>
            </w:r>
          </w:p>
        </w:tc>
      </w:tr>
      <w:tr w:rsidR="006506DF" w:rsidRPr="009F0624" w14:paraId="4F6E54AB" w14:textId="77777777" w:rsidTr="00460D87">
        <w:tc>
          <w:tcPr>
            <w:tcW w:w="4219" w:type="dxa"/>
            <w:vAlign w:val="center"/>
          </w:tcPr>
          <w:p w14:paraId="78C323B0" w14:textId="77777777" w:rsidR="006506DF" w:rsidRPr="009F0624" w:rsidRDefault="006506DF" w:rsidP="00C74EEA">
            <w:pPr>
              <w:pStyle w:val="akarta"/>
              <w:rPr>
                <w:rFonts w:ascii="Cambria" w:hAnsi="Cambria"/>
              </w:rPr>
            </w:pPr>
            <w:r w:rsidRPr="009F0624">
              <w:rPr>
                <w:rFonts w:ascii="Cambria" w:hAnsi="Cambria"/>
              </w:rPr>
              <w:t>Rodzaj zajęć</w:t>
            </w:r>
          </w:p>
        </w:tc>
        <w:tc>
          <w:tcPr>
            <w:tcW w:w="5103" w:type="dxa"/>
            <w:vAlign w:val="center"/>
          </w:tcPr>
          <w:p w14:paraId="713D157D"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5DC3E710" w14:textId="77777777" w:rsidTr="00460D87">
        <w:tc>
          <w:tcPr>
            <w:tcW w:w="4219" w:type="dxa"/>
            <w:vAlign w:val="center"/>
          </w:tcPr>
          <w:p w14:paraId="56B3127D"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103" w:type="dxa"/>
            <w:vAlign w:val="center"/>
          </w:tcPr>
          <w:p w14:paraId="2ED9349B"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2439561D" w14:textId="77777777" w:rsidTr="00460D87">
        <w:tc>
          <w:tcPr>
            <w:tcW w:w="4219" w:type="dxa"/>
            <w:vAlign w:val="center"/>
          </w:tcPr>
          <w:p w14:paraId="3F8438F7"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103" w:type="dxa"/>
            <w:vAlign w:val="center"/>
          </w:tcPr>
          <w:p w14:paraId="4E8A21A3" w14:textId="77777777" w:rsidR="006506DF" w:rsidRPr="009F0624" w:rsidRDefault="006506DF" w:rsidP="00C74EEA">
            <w:pPr>
              <w:pStyle w:val="akarta"/>
              <w:rPr>
                <w:rFonts w:ascii="Cambria" w:hAnsi="Cambria"/>
              </w:rPr>
            </w:pPr>
            <w:r w:rsidRPr="009F0624">
              <w:rPr>
                <w:rFonts w:ascii="Cambria" w:hAnsi="Cambria"/>
              </w:rPr>
              <w:t>angielski/polski</w:t>
            </w:r>
          </w:p>
        </w:tc>
      </w:tr>
      <w:tr w:rsidR="006506DF" w:rsidRPr="009F0624" w14:paraId="22D800BE" w14:textId="77777777" w:rsidTr="00460D87">
        <w:tc>
          <w:tcPr>
            <w:tcW w:w="4219" w:type="dxa"/>
            <w:vAlign w:val="center"/>
          </w:tcPr>
          <w:p w14:paraId="46A95F97" w14:textId="77777777" w:rsidR="006506DF" w:rsidRPr="009F0624" w:rsidRDefault="006506DF" w:rsidP="00C74EEA">
            <w:pPr>
              <w:pStyle w:val="akarta"/>
              <w:rPr>
                <w:rFonts w:ascii="Cambria" w:hAnsi="Cambria"/>
              </w:rPr>
            </w:pPr>
            <w:r w:rsidRPr="009F0624">
              <w:rPr>
                <w:rFonts w:ascii="Cambria" w:hAnsi="Cambria"/>
              </w:rPr>
              <w:t>Rok studiów</w:t>
            </w:r>
          </w:p>
        </w:tc>
        <w:tc>
          <w:tcPr>
            <w:tcW w:w="5103" w:type="dxa"/>
            <w:vAlign w:val="center"/>
          </w:tcPr>
          <w:p w14:paraId="6AC50183" w14:textId="77777777" w:rsidR="006506DF" w:rsidRPr="009F0624" w:rsidRDefault="006506DF" w:rsidP="00C74EEA">
            <w:pPr>
              <w:pStyle w:val="akarta"/>
              <w:rPr>
                <w:rFonts w:ascii="Cambria" w:hAnsi="Cambria"/>
              </w:rPr>
            </w:pPr>
            <w:r w:rsidRPr="009F0624">
              <w:rPr>
                <w:rFonts w:ascii="Cambria" w:hAnsi="Cambria"/>
              </w:rPr>
              <w:t>III</w:t>
            </w:r>
          </w:p>
        </w:tc>
      </w:tr>
      <w:tr w:rsidR="006506DF" w:rsidRPr="009F0624" w14:paraId="63C71928" w14:textId="77777777" w:rsidTr="00460D87">
        <w:tc>
          <w:tcPr>
            <w:tcW w:w="4219" w:type="dxa"/>
            <w:vAlign w:val="center"/>
          </w:tcPr>
          <w:p w14:paraId="53A14021"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103" w:type="dxa"/>
            <w:vAlign w:val="center"/>
          </w:tcPr>
          <w:p w14:paraId="6C261A49"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0CCB5CBB" w14:textId="77777777" w:rsidR="006506DF" w:rsidRPr="009F0624" w:rsidRDefault="006506DF" w:rsidP="00C74EEA">
            <w:pPr>
              <w:pStyle w:val="akarta"/>
              <w:rPr>
                <w:rFonts w:ascii="Cambria" w:hAnsi="Cambria"/>
              </w:rPr>
            </w:pPr>
            <w:r w:rsidRPr="009F0624">
              <w:rPr>
                <w:rFonts w:ascii="Cambria" w:hAnsi="Cambria"/>
              </w:rPr>
              <w:t xml:space="preserve">prowadzący zajęcia: </w:t>
            </w:r>
          </w:p>
          <w:p w14:paraId="70B12F4C" w14:textId="77777777" w:rsidR="006506DF" w:rsidRPr="009F0624" w:rsidRDefault="006506DF" w:rsidP="00C74EEA">
            <w:pPr>
              <w:pStyle w:val="akarta"/>
              <w:rPr>
                <w:rFonts w:ascii="Cambria" w:hAnsi="Cambria"/>
              </w:rPr>
            </w:pPr>
            <w:r w:rsidRPr="009F0624">
              <w:rPr>
                <w:rFonts w:ascii="Cambria" w:hAnsi="Cambria"/>
              </w:rPr>
              <w:t>dr Urszula Paradowska</w:t>
            </w:r>
          </w:p>
          <w:p w14:paraId="58706DBF" w14:textId="77777777" w:rsidR="006506DF" w:rsidRPr="009F0624" w:rsidRDefault="006506DF" w:rsidP="00C74EEA">
            <w:pPr>
              <w:pStyle w:val="akarta"/>
              <w:rPr>
                <w:rFonts w:ascii="Cambria" w:hAnsi="Cambria"/>
              </w:rPr>
            </w:pPr>
            <w:r w:rsidRPr="009F0624">
              <w:rPr>
                <w:rFonts w:ascii="Cambria" w:hAnsi="Cambria"/>
              </w:rPr>
              <w:t>mgr Bożena Franków-Czerwonko</w:t>
            </w:r>
          </w:p>
          <w:p w14:paraId="6C2F0B08" w14:textId="77777777" w:rsidR="006506DF" w:rsidRPr="009F0624" w:rsidRDefault="006506DF" w:rsidP="00C74EEA">
            <w:pPr>
              <w:pStyle w:val="akarta"/>
              <w:rPr>
                <w:rFonts w:ascii="Cambria" w:hAnsi="Cambria"/>
              </w:rPr>
            </w:pPr>
            <w:r w:rsidRPr="009F0624">
              <w:rPr>
                <w:rFonts w:ascii="Cambria" w:hAnsi="Cambria"/>
              </w:rPr>
              <w:t>mgr Wojciech Januchowski</w:t>
            </w:r>
          </w:p>
        </w:tc>
      </w:tr>
    </w:tbl>
    <w:p w14:paraId="681CF90F"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506DF" w:rsidRPr="000F1F79" w14:paraId="5E837E9E" w14:textId="77777777" w:rsidTr="00460D87">
        <w:tc>
          <w:tcPr>
            <w:tcW w:w="2362" w:type="dxa"/>
            <w:vAlign w:val="center"/>
          </w:tcPr>
          <w:p w14:paraId="3A8B930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17939669"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13FDF61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10D68FD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26" w:type="dxa"/>
            <w:vAlign w:val="center"/>
          </w:tcPr>
          <w:p w14:paraId="12583F5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3C51107F" w14:textId="77777777" w:rsidTr="00460D87">
        <w:tc>
          <w:tcPr>
            <w:tcW w:w="2362" w:type="dxa"/>
          </w:tcPr>
          <w:p w14:paraId="759D5733"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30273DA2"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p w14:paraId="6C743E4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4286F0A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III/5</w:t>
            </w:r>
          </w:p>
          <w:p w14:paraId="4DCA369D"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III/6</w:t>
            </w:r>
          </w:p>
        </w:tc>
        <w:tc>
          <w:tcPr>
            <w:tcW w:w="1726" w:type="dxa"/>
            <w:vAlign w:val="center"/>
          </w:tcPr>
          <w:p w14:paraId="619E14FA"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p w14:paraId="0897A2E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tc>
      </w:tr>
    </w:tbl>
    <w:p w14:paraId="0CF2A1CB"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4DE483C7" w14:textId="77777777" w:rsidTr="00460D87">
        <w:trPr>
          <w:trHeight w:val="301"/>
        </w:trPr>
        <w:tc>
          <w:tcPr>
            <w:tcW w:w="9284" w:type="dxa"/>
          </w:tcPr>
          <w:p w14:paraId="5335B16D"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tc>
      </w:tr>
    </w:tbl>
    <w:p w14:paraId="52A059AF"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506DF" w:rsidRPr="000F1F79" w14:paraId="18F70F3A" w14:textId="77777777" w:rsidTr="00460D87">
        <w:tc>
          <w:tcPr>
            <w:tcW w:w="9322" w:type="dxa"/>
          </w:tcPr>
          <w:p w14:paraId="6C9D7A18" w14:textId="77777777" w:rsidR="006506DF" w:rsidRPr="009F0624" w:rsidRDefault="006506DF" w:rsidP="00C74EEA">
            <w:pPr>
              <w:spacing w:before="60" w:after="60"/>
              <w:rPr>
                <w:rFonts w:ascii="Cambria" w:hAnsi="Cambria"/>
                <w:lang w:val="pl-PL"/>
              </w:rPr>
            </w:pPr>
            <w:r w:rsidRPr="009F0624">
              <w:rPr>
                <w:rFonts w:ascii="Cambria" w:hAnsi="Cambria"/>
                <w:lang w:val="pl-PL"/>
              </w:rPr>
              <w:t>C1 - Przedstawienie pojęć związanych z przekładem ustnym, z uwzględnieniem cech tłumaczenia symultanicznego, konsekutywnego i środowiskowego.</w:t>
            </w:r>
          </w:p>
          <w:p w14:paraId="7061DDA8" w14:textId="77777777" w:rsidR="006506DF" w:rsidRPr="009F0624" w:rsidRDefault="006506DF" w:rsidP="00C74EEA">
            <w:pPr>
              <w:spacing w:before="60" w:after="60"/>
              <w:rPr>
                <w:rFonts w:ascii="Cambria" w:hAnsi="Cambria"/>
                <w:lang w:val="pl-PL"/>
              </w:rPr>
            </w:pPr>
            <w:r w:rsidRPr="009F0624">
              <w:rPr>
                <w:rFonts w:ascii="Cambria" w:hAnsi="Cambria"/>
                <w:lang w:val="pl-PL"/>
              </w:rPr>
              <w:t>C2 - Rozwijanie umiejętności stosowania wiedzy teoretycznej w praktyce w zakresie tłumaczeń ustnych.</w:t>
            </w:r>
          </w:p>
          <w:p w14:paraId="75816872" w14:textId="77777777" w:rsidR="006506DF" w:rsidRPr="009F0624" w:rsidRDefault="006506DF" w:rsidP="00C74EEA">
            <w:pPr>
              <w:spacing w:before="60" w:after="60"/>
              <w:rPr>
                <w:rFonts w:ascii="Cambria" w:hAnsi="Cambria"/>
                <w:lang w:val="pl-PL"/>
              </w:rPr>
            </w:pPr>
            <w:r w:rsidRPr="009F0624">
              <w:rPr>
                <w:rFonts w:ascii="Cambria" w:hAnsi="Cambria"/>
                <w:lang w:val="pl-PL"/>
              </w:rPr>
              <w:t>C3 - Rozwijanie umiejętności trafnego doboru stylu tłumaczenia w zależności od sytuacji i typu wypowiedzi.</w:t>
            </w:r>
          </w:p>
          <w:p w14:paraId="0090C558" w14:textId="77777777" w:rsidR="006506DF" w:rsidRPr="009F0624" w:rsidRDefault="006506DF" w:rsidP="00C74EEA">
            <w:pPr>
              <w:spacing w:before="60" w:after="60"/>
              <w:rPr>
                <w:rFonts w:ascii="Cambria" w:hAnsi="Cambria"/>
                <w:lang w:val="pl-PL"/>
              </w:rPr>
            </w:pPr>
            <w:r w:rsidRPr="009F0624">
              <w:rPr>
                <w:rFonts w:ascii="Cambria" w:hAnsi="Cambria"/>
                <w:lang w:val="pl-PL"/>
              </w:rPr>
              <w:t>C4 - Rozwinięcie potrzeby ciągłego rozwoju umiejętności translatorskich.</w:t>
            </w:r>
          </w:p>
          <w:p w14:paraId="4CEF720C" w14:textId="77777777" w:rsidR="006506DF" w:rsidRPr="009F0624" w:rsidRDefault="006506DF" w:rsidP="00C74EEA">
            <w:pPr>
              <w:spacing w:before="60" w:after="60"/>
              <w:rPr>
                <w:rFonts w:ascii="Cambria" w:hAnsi="Cambria"/>
                <w:lang w:val="pl-PL"/>
              </w:rPr>
            </w:pPr>
            <w:r w:rsidRPr="009F0624">
              <w:rPr>
                <w:rFonts w:ascii="Cambria" w:hAnsi="Cambria"/>
                <w:lang w:val="pl-PL"/>
              </w:rPr>
              <w:t>C5 - Uwrażliwianie na etyczny wymiar pracy tłumacza.</w:t>
            </w:r>
          </w:p>
        </w:tc>
      </w:tr>
    </w:tbl>
    <w:p w14:paraId="590FF358" w14:textId="77777777" w:rsidR="006506DF" w:rsidRPr="009F0624" w:rsidRDefault="006506DF" w:rsidP="006506DF">
      <w:pPr>
        <w:spacing w:before="60" w:after="60"/>
        <w:rPr>
          <w:rFonts w:ascii="Cambria" w:hAnsi="Cambria"/>
          <w:b/>
          <w:bCs/>
          <w:sz w:val="8"/>
          <w:szCs w:val="8"/>
          <w:lang w:val="pl-PL"/>
        </w:rPr>
      </w:pPr>
    </w:p>
    <w:p w14:paraId="53F7578D"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812"/>
        <w:gridCol w:w="1984"/>
      </w:tblGrid>
      <w:tr w:rsidR="006506DF" w:rsidRPr="009F0624" w14:paraId="6CAC480D" w14:textId="77777777" w:rsidTr="00460D87">
        <w:tc>
          <w:tcPr>
            <w:tcW w:w="1526" w:type="dxa"/>
            <w:vAlign w:val="center"/>
          </w:tcPr>
          <w:p w14:paraId="52E69B3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Symbol efektu </w:t>
            </w:r>
            <w:r w:rsidRPr="009F0624">
              <w:rPr>
                <w:rFonts w:ascii="Cambria" w:hAnsi="Cambria"/>
                <w:b/>
                <w:bCs/>
                <w:lang w:val="pl-PL"/>
              </w:rPr>
              <w:lastRenderedPageBreak/>
              <w:t>uczenia się</w:t>
            </w:r>
          </w:p>
        </w:tc>
        <w:tc>
          <w:tcPr>
            <w:tcW w:w="5812" w:type="dxa"/>
            <w:vAlign w:val="center"/>
          </w:tcPr>
          <w:p w14:paraId="73DE0C8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Opis efektu uczenia się</w:t>
            </w:r>
          </w:p>
        </w:tc>
        <w:tc>
          <w:tcPr>
            <w:tcW w:w="1984" w:type="dxa"/>
            <w:vAlign w:val="center"/>
          </w:tcPr>
          <w:p w14:paraId="2894B9E5"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Odniesienie do efektu </w:t>
            </w:r>
            <w:r w:rsidRPr="009F0624">
              <w:rPr>
                <w:rFonts w:ascii="Cambria" w:hAnsi="Cambria"/>
                <w:b/>
                <w:bCs/>
                <w:lang w:val="pl-PL"/>
              </w:rPr>
              <w:lastRenderedPageBreak/>
              <w:t>kierunkowego</w:t>
            </w:r>
          </w:p>
        </w:tc>
      </w:tr>
      <w:tr w:rsidR="006506DF" w:rsidRPr="000F1F79" w14:paraId="62057E4A" w14:textId="77777777" w:rsidTr="00460D87">
        <w:tc>
          <w:tcPr>
            <w:tcW w:w="9322" w:type="dxa"/>
            <w:gridSpan w:val="3"/>
          </w:tcPr>
          <w:p w14:paraId="28550DF7"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 xml:space="preserve">WIEDZA: </w:t>
            </w:r>
            <w:r w:rsidRPr="009F0624">
              <w:rPr>
                <w:rFonts w:ascii="Cambria" w:eastAsia="Cambria" w:hAnsi="Cambria" w:cs="Cambria"/>
                <w:b/>
                <w:bCs/>
                <w:lang w:val="pl-PL"/>
              </w:rPr>
              <w:t>Absolwent zna i rozumie</w:t>
            </w:r>
          </w:p>
        </w:tc>
      </w:tr>
      <w:tr w:rsidR="006506DF" w:rsidRPr="009F0624" w14:paraId="4E286657" w14:textId="77777777" w:rsidTr="00460D87">
        <w:tc>
          <w:tcPr>
            <w:tcW w:w="1526" w:type="dxa"/>
            <w:vAlign w:val="center"/>
          </w:tcPr>
          <w:p w14:paraId="07CADA9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5812" w:type="dxa"/>
          </w:tcPr>
          <w:p w14:paraId="0C318AEF" w14:textId="0F774524"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w zaawansowanym stopniu terminologię z zakresu przekładoznawstwa, z uwzględnieniem cech tłumaczenia symultanicznego, konsekutywnego i środowiskowego</w:t>
            </w:r>
            <w:r w:rsidR="00EB5E16" w:rsidRPr="009F0624">
              <w:rPr>
                <w:rFonts w:ascii="Cambria" w:eastAsia="Cambria" w:hAnsi="Cambria" w:cs="Cambria"/>
                <w:lang w:val="pl-PL"/>
              </w:rPr>
              <w:t xml:space="preserve"> (semestr 5 i 6)</w:t>
            </w:r>
          </w:p>
        </w:tc>
        <w:tc>
          <w:tcPr>
            <w:tcW w:w="1984" w:type="dxa"/>
            <w:vAlign w:val="center"/>
          </w:tcPr>
          <w:p w14:paraId="63ABBAC1"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K_W02</w:t>
            </w:r>
          </w:p>
        </w:tc>
      </w:tr>
      <w:tr w:rsidR="006506DF" w:rsidRPr="009F0624" w14:paraId="7BCBAF9E" w14:textId="77777777" w:rsidTr="00460D87">
        <w:tc>
          <w:tcPr>
            <w:tcW w:w="1526" w:type="dxa"/>
            <w:vAlign w:val="center"/>
          </w:tcPr>
          <w:p w14:paraId="7EEAE47A"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5812" w:type="dxa"/>
          </w:tcPr>
          <w:p w14:paraId="144C2A76" w14:textId="6FD6470F"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sposoby aplikacji teorii przekładoznawczych w praktyce, w tym w tłumaczeniu ustnym</w:t>
            </w:r>
            <w:r w:rsidR="00EB5E16" w:rsidRPr="009F0624">
              <w:rPr>
                <w:rFonts w:ascii="Cambria" w:eastAsia="Times New Roman" w:hAnsi="Cambria"/>
                <w:lang w:val="pl-PL" w:eastAsia="de-DE"/>
              </w:rPr>
              <w:t xml:space="preserve"> </w:t>
            </w:r>
            <w:r w:rsidR="00EB5E16" w:rsidRPr="009F0624">
              <w:rPr>
                <w:rFonts w:ascii="Cambria" w:eastAsia="Cambria" w:hAnsi="Cambria" w:cs="Cambria"/>
                <w:lang w:val="pl-PL"/>
              </w:rPr>
              <w:t>(semestr 5 i 6)</w:t>
            </w:r>
          </w:p>
        </w:tc>
        <w:tc>
          <w:tcPr>
            <w:tcW w:w="1984" w:type="dxa"/>
            <w:vAlign w:val="center"/>
          </w:tcPr>
          <w:p w14:paraId="4905BA5F" w14:textId="77777777" w:rsidR="006506DF" w:rsidRPr="009F0624" w:rsidRDefault="006506DF" w:rsidP="00C74EEA">
            <w:pPr>
              <w:spacing w:before="60" w:after="60"/>
              <w:jc w:val="center"/>
              <w:rPr>
                <w:rFonts w:ascii="Cambria" w:eastAsia="Cambria" w:hAnsi="Cambria" w:cs="Cambria"/>
                <w:lang w:val="pl-PL"/>
              </w:rPr>
            </w:pPr>
            <w:r w:rsidRPr="009F0624">
              <w:rPr>
                <w:rFonts w:ascii="Cambria" w:eastAsia="Cambria" w:hAnsi="Cambria" w:cs="Cambria"/>
                <w:lang w:val="pl-PL"/>
              </w:rPr>
              <w:t>K_W05</w:t>
            </w:r>
          </w:p>
        </w:tc>
      </w:tr>
      <w:tr w:rsidR="006506DF" w:rsidRPr="009F0624" w14:paraId="3BCCFADC" w14:textId="77777777" w:rsidTr="00460D87">
        <w:tc>
          <w:tcPr>
            <w:tcW w:w="1526" w:type="dxa"/>
            <w:vAlign w:val="center"/>
          </w:tcPr>
          <w:p w14:paraId="501D29D2"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W_03</w:t>
            </w:r>
          </w:p>
        </w:tc>
        <w:tc>
          <w:tcPr>
            <w:tcW w:w="5812" w:type="dxa"/>
          </w:tcPr>
          <w:p w14:paraId="09DA4D03" w14:textId="13259643"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uwarunkowania prowadzonej działalności, w tym metody diagnozowania potrzeb społecznych i oceny jakości usług</w:t>
            </w:r>
            <w:r w:rsidR="00EB5E16" w:rsidRPr="009F0624">
              <w:rPr>
                <w:rFonts w:ascii="Cambria" w:eastAsia="Cambria" w:hAnsi="Cambria" w:cs="Cambria"/>
                <w:lang w:val="pl-PL"/>
              </w:rPr>
              <w:t xml:space="preserve"> (semestr 5 i 6)</w:t>
            </w:r>
          </w:p>
        </w:tc>
        <w:tc>
          <w:tcPr>
            <w:tcW w:w="1984" w:type="dxa"/>
            <w:vAlign w:val="center"/>
          </w:tcPr>
          <w:p w14:paraId="16C918E6" w14:textId="719CE73E" w:rsidR="006506DF" w:rsidRPr="009F0624" w:rsidRDefault="00E24D4E" w:rsidP="00C74EEA">
            <w:pPr>
              <w:spacing w:before="60" w:after="60"/>
              <w:jc w:val="center"/>
              <w:rPr>
                <w:rFonts w:ascii="Cambria" w:hAnsi="Cambria"/>
                <w:lang w:val="pl-PL"/>
              </w:rPr>
            </w:pPr>
            <w:r w:rsidRPr="009F0624">
              <w:rPr>
                <w:rFonts w:ascii="Cambria" w:eastAsia="Cambria" w:hAnsi="Cambria" w:cs="Cambria"/>
                <w:lang w:val="pl-PL"/>
              </w:rPr>
              <w:t>K_W10</w:t>
            </w:r>
          </w:p>
        </w:tc>
      </w:tr>
      <w:tr w:rsidR="006506DF" w:rsidRPr="009F0624" w14:paraId="42BD6792" w14:textId="77777777" w:rsidTr="00460D87">
        <w:tc>
          <w:tcPr>
            <w:tcW w:w="1526" w:type="dxa"/>
            <w:vAlign w:val="center"/>
          </w:tcPr>
          <w:p w14:paraId="41C0927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W_04</w:t>
            </w:r>
          </w:p>
        </w:tc>
        <w:tc>
          <w:tcPr>
            <w:tcW w:w="5812" w:type="dxa"/>
          </w:tcPr>
          <w:p w14:paraId="13BF3F64" w14:textId="2A55DAF2"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powiązania systemu języka ojczystego i języka swojej specjalności, techniki mediacji między użytkownikami tych języków oraz </w:t>
            </w:r>
            <w:r w:rsidRPr="009F0624">
              <w:rPr>
                <w:rFonts w:ascii="Cambria" w:eastAsia="Cambria" w:hAnsi="Cambria" w:cs="Cambria"/>
                <w:lang w:val="pl-PL"/>
              </w:rPr>
              <w:t>specyfikę komunikacji ustnej oraz etapy tłumaczenia ustnego</w:t>
            </w:r>
            <w:r w:rsidR="00EB5E16" w:rsidRPr="009F0624">
              <w:rPr>
                <w:rFonts w:ascii="Cambria" w:eastAsia="Cambria" w:hAnsi="Cambria" w:cs="Cambria"/>
                <w:lang w:val="pl-PL"/>
              </w:rPr>
              <w:t xml:space="preserve"> (semestr 5 i 6)</w:t>
            </w:r>
          </w:p>
        </w:tc>
        <w:tc>
          <w:tcPr>
            <w:tcW w:w="1984" w:type="dxa"/>
            <w:vAlign w:val="center"/>
          </w:tcPr>
          <w:p w14:paraId="2AEF8B3D" w14:textId="71BFE9D5" w:rsidR="006506DF" w:rsidRPr="009F0624" w:rsidRDefault="00E24D4E" w:rsidP="00C74EEA">
            <w:pPr>
              <w:spacing w:before="60" w:after="60"/>
              <w:jc w:val="center"/>
              <w:rPr>
                <w:rFonts w:ascii="Cambria" w:eastAsia="Cambria" w:hAnsi="Cambria" w:cs="Cambria"/>
                <w:lang w:val="pl-PL"/>
              </w:rPr>
            </w:pPr>
            <w:r w:rsidRPr="009F0624">
              <w:rPr>
                <w:rFonts w:ascii="Cambria" w:eastAsia="Cambria" w:hAnsi="Cambria" w:cs="Cambria"/>
                <w:lang w:val="pl-PL"/>
              </w:rPr>
              <w:t>K_W14</w:t>
            </w:r>
          </w:p>
        </w:tc>
      </w:tr>
      <w:tr w:rsidR="006506DF" w:rsidRPr="009F0624" w14:paraId="323A6525" w14:textId="77777777" w:rsidTr="00460D87">
        <w:tc>
          <w:tcPr>
            <w:tcW w:w="9322" w:type="dxa"/>
            <w:gridSpan w:val="3"/>
            <w:vAlign w:val="center"/>
          </w:tcPr>
          <w:p w14:paraId="773B1FA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UMIEJĘTNOŚCI: </w:t>
            </w:r>
            <w:r w:rsidRPr="009F0624">
              <w:rPr>
                <w:rFonts w:ascii="Cambria" w:eastAsia="Cambria" w:hAnsi="Cambria" w:cs="Cambria"/>
                <w:b/>
                <w:bCs/>
                <w:lang w:val="pl-PL"/>
              </w:rPr>
              <w:t>Absolwent potrafi</w:t>
            </w:r>
          </w:p>
        </w:tc>
      </w:tr>
      <w:tr w:rsidR="006506DF" w:rsidRPr="009F0624" w14:paraId="1901E147" w14:textId="77777777" w:rsidTr="00460D87">
        <w:tc>
          <w:tcPr>
            <w:tcW w:w="1526" w:type="dxa"/>
            <w:vAlign w:val="center"/>
          </w:tcPr>
          <w:p w14:paraId="054712B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5812" w:type="dxa"/>
          </w:tcPr>
          <w:p w14:paraId="12A4A00A" w14:textId="13AFA151"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 xml:space="preserve">aplikować pojęcia i teorie </w:t>
            </w:r>
            <w:r w:rsidRPr="009F0624">
              <w:rPr>
                <w:rFonts w:ascii="Cambria" w:eastAsia="Cambria" w:hAnsi="Cambria" w:cs="Cambria"/>
                <w:lang w:val="pl-PL"/>
              </w:rPr>
              <w:t>przekłado</w:t>
            </w:r>
            <w:r w:rsidRPr="009F0624">
              <w:rPr>
                <w:rFonts w:ascii="Cambria" w:eastAsia="Times New Roman" w:hAnsi="Cambria"/>
                <w:lang w:val="pl-PL" w:eastAsia="de-DE"/>
              </w:rPr>
              <w:t>znawcze do praktycznych zadań wykonywanych przez tłumacza ustnego</w:t>
            </w:r>
            <w:r w:rsidR="00EB5E16" w:rsidRPr="009F0624">
              <w:rPr>
                <w:rFonts w:ascii="Cambria" w:eastAsia="Times New Roman" w:hAnsi="Cambria"/>
                <w:lang w:val="pl-PL" w:eastAsia="de-DE"/>
              </w:rPr>
              <w:t xml:space="preserve"> </w:t>
            </w:r>
            <w:r w:rsidR="00EB5E16" w:rsidRPr="009F0624">
              <w:rPr>
                <w:rFonts w:ascii="Cambria" w:eastAsia="Cambria" w:hAnsi="Cambria" w:cs="Cambria"/>
                <w:lang w:val="pl-PL"/>
              </w:rPr>
              <w:t>(semestr 5 i 6)</w:t>
            </w:r>
          </w:p>
        </w:tc>
        <w:tc>
          <w:tcPr>
            <w:tcW w:w="1984" w:type="dxa"/>
            <w:vAlign w:val="center"/>
          </w:tcPr>
          <w:p w14:paraId="509C58A7"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K_U13</w:t>
            </w:r>
          </w:p>
        </w:tc>
      </w:tr>
      <w:tr w:rsidR="006506DF" w:rsidRPr="009F0624" w14:paraId="51BA8CBE" w14:textId="77777777" w:rsidTr="00460D87">
        <w:tc>
          <w:tcPr>
            <w:tcW w:w="1526" w:type="dxa"/>
            <w:vAlign w:val="center"/>
          </w:tcPr>
          <w:p w14:paraId="782C15C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5812" w:type="dxa"/>
          </w:tcPr>
          <w:p w14:paraId="4E4BEA27" w14:textId="3A908F35" w:rsidR="006506DF" w:rsidRPr="009F0624" w:rsidRDefault="006506DF" w:rsidP="00C74EEA">
            <w:pPr>
              <w:spacing w:before="60" w:after="60"/>
              <w:rPr>
                <w:rFonts w:ascii="Cambria" w:eastAsia="Cambria" w:hAnsi="Cambria" w:cs="Cambria"/>
                <w:lang w:val="pl-PL"/>
              </w:rPr>
            </w:pPr>
            <w:r w:rsidRPr="009F0624">
              <w:rPr>
                <w:rFonts w:ascii="Cambria" w:eastAsia="Times New Roman" w:hAnsi="Cambria"/>
                <w:lang w:val="pl-PL" w:eastAsia="de-DE"/>
              </w:rPr>
              <w:t>współdziałać w ramach prac zespołowych, przyjmując różne role,</w:t>
            </w:r>
            <w:r w:rsidRPr="009F0624">
              <w:rPr>
                <w:rFonts w:ascii="Cambria" w:eastAsia="Cambria" w:hAnsi="Cambria" w:cs="Cambria"/>
                <w:lang w:val="pl-PL"/>
              </w:rPr>
              <w:t xml:space="preserve"> np. podczas ćwiczeń z odgrywaniem roli podczas tłumaczenia symultanicznego lub konsekutywnego</w:t>
            </w:r>
            <w:r w:rsidR="00EB5E16" w:rsidRPr="009F0624">
              <w:rPr>
                <w:rFonts w:ascii="Cambria" w:eastAsia="Cambria" w:hAnsi="Cambria" w:cs="Cambria"/>
                <w:lang w:val="pl-PL"/>
              </w:rPr>
              <w:t xml:space="preserve"> (semestr 5 i 6)</w:t>
            </w:r>
          </w:p>
        </w:tc>
        <w:tc>
          <w:tcPr>
            <w:tcW w:w="1984" w:type="dxa"/>
            <w:vAlign w:val="center"/>
          </w:tcPr>
          <w:p w14:paraId="5162AE03"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K_U16</w:t>
            </w:r>
          </w:p>
        </w:tc>
      </w:tr>
      <w:tr w:rsidR="006506DF" w:rsidRPr="009F0624" w14:paraId="6D552A6A" w14:textId="77777777" w:rsidTr="00460D87">
        <w:tc>
          <w:tcPr>
            <w:tcW w:w="1526" w:type="dxa"/>
            <w:vAlign w:val="center"/>
          </w:tcPr>
          <w:p w14:paraId="7CB64530"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U_03</w:t>
            </w:r>
          </w:p>
        </w:tc>
        <w:tc>
          <w:tcPr>
            <w:tcW w:w="5812" w:type="dxa"/>
          </w:tcPr>
          <w:p w14:paraId="77893F6A" w14:textId="35546244"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 xml:space="preserve">analizować różne modele poprawnego użycia języka angielskiego oraz </w:t>
            </w:r>
            <w:r w:rsidRPr="009F0624">
              <w:rPr>
                <w:rFonts w:ascii="Cambria" w:eastAsia="Cambria" w:hAnsi="Cambria" w:cs="Cambria"/>
                <w:lang w:val="pl-PL"/>
              </w:rPr>
              <w:t>trafnie dobrać styl tłumaczenia w zależności od sytuacji oraz cech i typu tłumaczonej wypowiedzi</w:t>
            </w:r>
            <w:r w:rsidR="00EB5E16" w:rsidRPr="009F0624">
              <w:rPr>
                <w:rFonts w:ascii="Cambria" w:eastAsia="Cambria" w:hAnsi="Cambria" w:cs="Cambria"/>
                <w:lang w:val="pl-PL"/>
              </w:rPr>
              <w:t xml:space="preserve"> (semestr 5 i 6)</w:t>
            </w:r>
          </w:p>
        </w:tc>
        <w:tc>
          <w:tcPr>
            <w:tcW w:w="1984" w:type="dxa"/>
            <w:vAlign w:val="center"/>
          </w:tcPr>
          <w:p w14:paraId="6752C4CF"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K_U23</w:t>
            </w:r>
          </w:p>
        </w:tc>
      </w:tr>
      <w:tr w:rsidR="006506DF" w:rsidRPr="000F1F79" w14:paraId="48F5EFC3" w14:textId="77777777" w:rsidTr="00460D87">
        <w:tc>
          <w:tcPr>
            <w:tcW w:w="9322" w:type="dxa"/>
            <w:gridSpan w:val="3"/>
            <w:vAlign w:val="center"/>
          </w:tcPr>
          <w:p w14:paraId="77490FF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KOMPETENCJE SPOŁECZNE: </w:t>
            </w:r>
            <w:r w:rsidRPr="009F0624">
              <w:rPr>
                <w:rFonts w:ascii="Cambria" w:eastAsia="Cambria" w:hAnsi="Cambria" w:cs="Cambria"/>
                <w:b/>
                <w:bCs/>
                <w:lang w:val="pl-PL"/>
              </w:rPr>
              <w:t>Absolwent jest gotów do</w:t>
            </w:r>
          </w:p>
        </w:tc>
      </w:tr>
      <w:tr w:rsidR="006506DF" w:rsidRPr="009F0624" w14:paraId="66A4335A" w14:textId="77777777" w:rsidTr="00460D87">
        <w:tc>
          <w:tcPr>
            <w:tcW w:w="1526" w:type="dxa"/>
            <w:vAlign w:val="center"/>
          </w:tcPr>
          <w:p w14:paraId="1DFBE9E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5812" w:type="dxa"/>
          </w:tcPr>
          <w:p w14:paraId="64480EA3"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984" w:type="dxa"/>
            <w:vAlign w:val="center"/>
          </w:tcPr>
          <w:p w14:paraId="3B66825E"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K_K01</w:t>
            </w:r>
          </w:p>
        </w:tc>
      </w:tr>
      <w:tr w:rsidR="006506DF" w:rsidRPr="009F0624" w14:paraId="2BE88A60" w14:textId="77777777" w:rsidTr="00460D87">
        <w:tc>
          <w:tcPr>
            <w:tcW w:w="1526" w:type="dxa"/>
            <w:vAlign w:val="center"/>
          </w:tcPr>
          <w:p w14:paraId="4452F06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5812" w:type="dxa"/>
          </w:tcPr>
          <w:p w14:paraId="3CDE01DA" w14:textId="25688D6D" w:rsidR="006506DF" w:rsidRPr="009F0624" w:rsidRDefault="006506DF" w:rsidP="00C74EEA">
            <w:pPr>
              <w:spacing w:before="60" w:after="60"/>
              <w:rPr>
                <w:rFonts w:ascii="Cambria" w:hAnsi="Cambria"/>
                <w:lang w:val="pl-PL"/>
              </w:rPr>
            </w:pPr>
            <w:r w:rsidRPr="009F0624">
              <w:rPr>
                <w:rFonts w:ascii="Cambria" w:eastAsia="Cambria" w:hAnsi="Cambria" w:cs="Cambria"/>
                <w:lang w:val="pl-PL"/>
              </w:rPr>
              <w:t>refleksji nad problematyką etyczną związaną z odpowiedzialnością za trafność przekładu, kierowania się uczciwością  i rzetelnością w sytuacjach zawodowych; prawidłowej identyfikacji i rozstrzygania dylematów związanych z wykonywaniem zawodu, przyjęcia odpowiedzialności związanej z wykonywaniem zawodu tłumacza, przestrzegania etyki zawodowej</w:t>
            </w:r>
            <w:r w:rsidR="00EB5E16" w:rsidRPr="009F0624">
              <w:rPr>
                <w:rFonts w:ascii="Cambria" w:eastAsia="Cambria" w:hAnsi="Cambria" w:cs="Cambria"/>
                <w:lang w:val="pl-PL"/>
              </w:rPr>
              <w:t xml:space="preserve"> (semestr 5 i 6)</w:t>
            </w:r>
          </w:p>
        </w:tc>
        <w:tc>
          <w:tcPr>
            <w:tcW w:w="1984" w:type="dxa"/>
            <w:vAlign w:val="center"/>
          </w:tcPr>
          <w:p w14:paraId="2BF9DEE4"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K_K06</w:t>
            </w:r>
          </w:p>
        </w:tc>
      </w:tr>
      <w:tr w:rsidR="006506DF" w:rsidRPr="009F0624" w14:paraId="2007D945" w14:textId="77777777" w:rsidTr="00460D87">
        <w:tc>
          <w:tcPr>
            <w:tcW w:w="1526" w:type="dxa"/>
            <w:vAlign w:val="center"/>
          </w:tcPr>
          <w:p w14:paraId="13114B8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5812" w:type="dxa"/>
          </w:tcPr>
          <w:p w14:paraId="198B8543" w14:textId="561A8005"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doceniania wagi przekładoznawstwa jako istotnego elementu rzetelnego przygotowania merytorycznego do przyszłej pracy zawodowej</w:t>
            </w:r>
            <w:r w:rsidR="00EB5E16" w:rsidRPr="009F0624">
              <w:rPr>
                <w:rFonts w:ascii="Cambria" w:eastAsia="Times New Roman" w:hAnsi="Cambria"/>
                <w:lang w:val="pl-PL" w:eastAsia="de-DE"/>
              </w:rPr>
              <w:t xml:space="preserve"> </w:t>
            </w:r>
            <w:r w:rsidR="00EB5E16" w:rsidRPr="009F0624">
              <w:rPr>
                <w:rFonts w:ascii="Cambria" w:eastAsia="Cambria" w:hAnsi="Cambria" w:cs="Cambria"/>
                <w:lang w:val="pl-PL"/>
              </w:rPr>
              <w:t>(semestr 5 i 6)</w:t>
            </w:r>
          </w:p>
        </w:tc>
        <w:tc>
          <w:tcPr>
            <w:tcW w:w="1984" w:type="dxa"/>
            <w:vAlign w:val="center"/>
          </w:tcPr>
          <w:p w14:paraId="1884218D" w14:textId="77777777" w:rsidR="006506DF" w:rsidRPr="009F0624" w:rsidRDefault="006506DF" w:rsidP="00C74EEA">
            <w:pPr>
              <w:spacing w:before="60" w:after="60"/>
              <w:jc w:val="center"/>
              <w:rPr>
                <w:rFonts w:ascii="Cambria" w:hAnsi="Cambria"/>
                <w:lang w:val="pl-PL"/>
              </w:rPr>
            </w:pPr>
            <w:r w:rsidRPr="009F0624">
              <w:rPr>
                <w:rFonts w:ascii="Cambria" w:eastAsia="Cambria" w:hAnsi="Cambria" w:cs="Cambria"/>
                <w:lang w:val="pl-PL"/>
              </w:rPr>
              <w:t>K_K08</w:t>
            </w:r>
          </w:p>
        </w:tc>
      </w:tr>
    </w:tbl>
    <w:p w14:paraId="6826E4A3"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5827"/>
        <w:gridCol w:w="1276"/>
        <w:gridCol w:w="1559"/>
      </w:tblGrid>
      <w:tr w:rsidR="006506DF" w:rsidRPr="009F0624" w14:paraId="4C26C253" w14:textId="77777777" w:rsidTr="00460D87">
        <w:trPr>
          <w:trHeight w:val="516"/>
        </w:trPr>
        <w:tc>
          <w:tcPr>
            <w:tcW w:w="660" w:type="dxa"/>
            <w:vMerge w:val="restart"/>
            <w:vAlign w:val="center"/>
          </w:tcPr>
          <w:p w14:paraId="19CCD094"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5827" w:type="dxa"/>
            <w:vMerge w:val="restart"/>
            <w:vAlign w:val="center"/>
          </w:tcPr>
          <w:p w14:paraId="616A7F1A"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835" w:type="dxa"/>
            <w:gridSpan w:val="2"/>
            <w:vAlign w:val="center"/>
          </w:tcPr>
          <w:p w14:paraId="4D9AF145"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7BF19043" w14:textId="77777777" w:rsidTr="00460D87">
        <w:trPr>
          <w:trHeight w:val="196"/>
        </w:trPr>
        <w:tc>
          <w:tcPr>
            <w:tcW w:w="660" w:type="dxa"/>
            <w:vMerge/>
          </w:tcPr>
          <w:p w14:paraId="05F9D754" w14:textId="77777777" w:rsidR="006506DF" w:rsidRPr="009F0624" w:rsidRDefault="006506DF" w:rsidP="00C74EEA">
            <w:pPr>
              <w:spacing w:before="20" w:after="20"/>
              <w:rPr>
                <w:rFonts w:ascii="Cambria" w:hAnsi="Cambria"/>
                <w:b/>
                <w:lang w:val="pl-PL"/>
              </w:rPr>
            </w:pPr>
          </w:p>
        </w:tc>
        <w:tc>
          <w:tcPr>
            <w:tcW w:w="5827" w:type="dxa"/>
            <w:vMerge/>
          </w:tcPr>
          <w:p w14:paraId="5CC65794" w14:textId="77777777" w:rsidR="006506DF" w:rsidRPr="009F0624" w:rsidRDefault="006506DF" w:rsidP="00C74EEA">
            <w:pPr>
              <w:spacing w:before="20" w:after="20"/>
              <w:rPr>
                <w:rFonts w:ascii="Cambria" w:hAnsi="Cambria"/>
                <w:b/>
                <w:lang w:val="pl-PL"/>
              </w:rPr>
            </w:pPr>
          </w:p>
        </w:tc>
        <w:tc>
          <w:tcPr>
            <w:tcW w:w="1276" w:type="dxa"/>
          </w:tcPr>
          <w:p w14:paraId="401AAD18"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1559" w:type="dxa"/>
          </w:tcPr>
          <w:p w14:paraId="5A6F53E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EB5E16" w:rsidRPr="009F0624" w14:paraId="30507002" w14:textId="77777777" w:rsidTr="00460D87">
        <w:trPr>
          <w:trHeight w:val="225"/>
        </w:trPr>
        <w:tc>
          <w:tcPr>
            <w:tcW w:w="660" w:type="dxa"/>
          </w:tcPr>
          <w:p w14:paraId="1F74A12D" w14:textId="77777777" w:rsidR="00EB5E16" w:rsidRPr="009F0624" w:rsidRDefault="00EB5E16" w:rsidP="00C74EEA">
            <w:pPr>
              <w:spacing w:before="20" w:after="20"/>
              <w:rPr>
                <w:rFonts w:ascii="Cambria" w:eastAsia="Times New Roman" w:hAnsi="Cambria"/>
                <w:lang w:val="pl-PL"/>
              </w:rPr>
            </w:pPr>
          </w:p>
        </w:tc>
        <w:tc>
          <w:tcPr>
            <w:tcW w:w="5827" w:type="dxa"/>
          </w:tcPr>
          <w:p w14:paraId="58580168" w14:textId="325D035D" w:rsidR="00EB5E16" w:rsidRPr="009F0624" w:rsidRDefault="00EB5E16" w:rsidP="00C74EEA">
            <w:pPr>
              <w:spacing w:before="20" w:after="20"/>
              <w:rPr>
                <w:rFonts w:ascii="Cambria" w:eastAsia="Times New Roman" w:hAnsi="Cambria"/>
                <w:lang w:val="pl-PL"/>
              </w:rPr>
            </w:pPr>
            <w:r w:rsidRPr="009F0624">
              <w:rPr>
                <w:rFonts w:ascii="Cambria" w:eastAsia="Times New Roman" w:hAnsi="Cambria"/>
                <w:lang w:val="pl-PL"/>
              </w:rPr>
              <w:t>Semestr 1</w:t>
            </w:r>
          </w:p>
        </w:tc>
        <w:tc>
          <w:tcPr>
            <w:tcW w:w="1276" w:type="dxa"/>
            <w:vAlign w:val="center"/>
          </w:tcPr>
          <w:p w14:paraId="433AC640" w14:textId="77777777" w:rsidR="00EB5E16" w:rsidRPr="009F0624" w:rsidRDefault="00EB5E16" w:rsidP="00C74EEA">
            <w:pPr>
              <w:spacing w:before="20" w:after="20"/>
              <w:jc w:val="center"/>
              <w:rPr>
                <w:rFonts w:ascii="Cambria" w:hAnsi="Cambria"/>
                <w:lang w:val="pl-PL"/>
              </w:rPr>
            </w:pPr>
          </w:p>
        </w:tc>
        <w:tc>
          <w:tcPr>
            <w:tcW w:w="1559" w:type="dxa"/>
            <w:vAlign w:val="center"/>
          </w:tcPr>
          <w:p w14:paraId="40D46C6D" w14:textId="77777777" w:rsidR="00EB5E16" w:rsidRPr="009F0624" w:rsidRDefault="00EB5E16" w:rsidP="00C74EEA">
            <w:pPr>
              <w:spacing w:before="20" w:after="20"/>
              <w:jc w:val="center"/>
              <w:rPr>
                <w:rFonts w:ascii="Cambria" w:hAnsi="Cambria"/>
                <w:lang w:val="pl-PL"/>
              </w:rPr>
            </w:pPr>
          </w:p>
        </w:tc>
      </w:tr>
      <w:tr w:rsidR="006506DF" w:rsidRPr="009F0624" w14:paraId="6FA9341D" w14:textId="77777777" w:rsidTr="00460D87">
        <w:trPr>
          <w:trHeight w:val="225"/>
        </w:trPr>
        <w:tc>
          <w:tcPr>
            <w:tcW w:w="660" w:type="dxa"/>
          </w:tcPr>
          <w:p w14:paraId="7D385D03"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C1</w:t>
            </w:r>
          </w:p>
        </w:tc>
        <w:tc>
          <w:tcPr>
            <w:tcW w:w="5827" w:type="dxa"/>
          </w:tcPr>
          <w:p w14:paraId="765533E6"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Tłumaczenie właściwe różnych typów wypowiedzi ustnych</w:t>
            </w:r>
          </w:p>
        </w:tc>
        <w:tc>
          <w:tcPr>
            <w:tcW w:w="1276" w:type="dxa"/>
            <w:vAlign w:val="center"/>
          </w:tcPr>
          <w:p w14:paraId="3DB4E97A"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c>
          <w:tcPr>
            <w:tcW w:w="1559" w:type="dxa"/>
            <w:vAlign w:val="center"/>
          </w:tcPr>
          <w:p w14:paraId="606DCEF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12</w:t>
            </w:r>
          </w:p>
        </w:tc>
      </w:tr>
      <w:tr w:rsidR="006506DF" w:rsidRPr="009F0624" w14:paraId="70642B83" w14:textId="77777777" w:rsidTr="00460D87">
        <w:trPr>
          <w:trHeight w:val="285"/>
        </w:trPr>
        <w:tc>
          <w:tcPr>
            <w:tcW w:w="660" w:type="dxa"/>
          </w:tcPr>
          <w:p w14:paraId="494135B2"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C2</w:t>
            </w:r>
          </w:p>
        </w:tc>
        <w:tc>
          <w:tcPr>
            <w:tcW w:w="5827" w:type="dxa"/>
          </w:tcPr>
          <w:p w14:paraId="65B5BC90"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Analiza wysłuchanych przekładów</w:t>
            </w:r>
          </w:p>
        </w:tc>
        <w:tc>
          <w:tcPr>
            <w:tcW w:w="1276" w:type="dxa"/>
            <w:vAlign w:val="center"/>
          </w:tcPr>
          <w:p w14:paraId="080FC46C"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1559" w:type="dxa"/>
            <w:vAlign w:val="center"/>
          </w:tcPr>
          <w:p w14:paraId="5FEF0A1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5EDC5645" w14:textId="77777777" w:rsidTr="00460D87">
        <w:trPr>
          <w:trHeight w:val="285"/>
        </w:trPr>
        <w:tc>
          <w:tcPr>
            <w:tcW w:w="660" w:type="dxa"/>
          </w:tcPr>
          <w:p w14:paraId="4DE64224"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C3</w:t>
            </w:r>
          </w:p>
        </w:tc>
        <w:tc>
          <w:tcPr>
            <w:tcW w:w="5827" w:type="dxa"/>
          </w:tcPr>
          <w:p w14:paraId="15843B2B"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Tłumaczenie a vista</w:t>
            </w:r>
          </w:p>
        </w:tc>
        <w:tc>
          <w:tcPr>
            <w:tcW w:w="1276" w:type="dxa"/>
            <w:vAlign w:val="center"/>
          </w:tcPr>
          <w:p w14:paraId="0CDE9D2B" w14:textId="74A3F866" w:rsidR="006506DF" w:rsidRPr="009F0624" w:rsidRDefault="00EB5E16" w:rsidP="00C74EEA">
            <w:pPr>
              <w:spacing w:before="20" w:after="20"/>
              <w:jc w:val="center"/>
              <w:rPr>
                <w:rFonts w:ascii="Cambria" w:hAnsi="Cambria"/>
                <w:lang w:val="pl-PL"/>
              </w:rPr>
            </w:pPr>
            <w:r w:rsidRPr="009F0624">
              <w:rPr>
                <w:rFonts w:ascii="Cambria" w:hAnsi="Cambria"/>
                <w:lang w:val="pl-PL"/>
              </w:rPr>
              <w:t>6</w:t>
            </w:r>
          </w:p>
        </w:tc>
        <w:tc>
          <w:tcPr>
            <w:tcW w:w="1559" w:type="dxa"/>
            <w:vAlign w:val="center"/>
          </w:tcPr>
          <w:p w14:paraId="5340251B" w14:textId="531FC61A" w:rsidR="006506DF" w:rsidRPr="009F0624" w:rsidRDefault="00EB5E16" w:rsidP="00C74EEA">
            <w:pPr>
              <w:spacing w:before="20" w:after="20"/>
              <w:jc w:val="center"/>
              <w:rPr>
                <w:rFonts w:ascii="Cambria" w:hAnsi="Cambria"/>
                <w:lang w:val="pl-PL"/>
              </w:rPr>
            </w:pPr>
            <w:r w:rsidRPr="009F0624">
              <w:rPr>
                <w:rFonts w:ascii="Cambria" w:hAnsi="Cambria"/>
                <w:lang w:val="pl-PL"/>
              </w:rPr>
              <w:t>4</w:t>
            </w:r>
          </w:p>
        </w:tc>
      </w:tr>
      <w:tr w:rsidR="00EB5E16" w:rsidRPr="009F0624" w14:paraId="3888DBC5" w14:textId="77777777" w:rsidTr="00460D87">
        <w:trPr>
          <w:trHeight w:val="285"/>
        </w:trPr>
        <w:tc>
          <w:tcPr>
            <w:tcW w:w="660" w:type="dxa"/>
          </w:tcPr>
          <w:p w14:paraId="1440D65B" w14:textId="77777777" w:rsidR="00EB5E16" w:rsidRPr="009F0624" w:rsidRDefault="00EB5E16" w:rsidP="00C74EEA">
            <w:pPr>
              <w:spacing w:before="20" w:after="20"/>
              <w:rPr>
                <w:rFonts w:ascii="Cambria" w:eastAsia="Times New Roman" w:hAnsi="Cambria"/>
                <w:lang w:val="pl-PL"/>
              </w:rPr>
            </w:pPr>
          </w:p>
        </w:tc>
        <w:tc>
          <w:tcPr>
            <w:tcW w:w="5827" w:type="dxa"/>
          </w:tcPr>
          <w:p w14:paraId="166C2CBD" w14:textId="07BEE803" w:rsidR="00EB5E16" w:rsidRPr="009F0624" w:rsidRDefault="00EB5E16" w:rsidP="00C74EEA">
            <w:pPr>
              <w:spacing w:before="20" w:after="20"/>
              <w:rPr>
                <w:rFonts w:ascii="Cambria" w:eastAsia="Times New Roman" w:hAnsi="Cambria"/>
                <w:b/>
                <w:bCs/>
                <w:lang w:val="pl-PL"/>
              </w:rPr>
            </w:pPr>
            <w:r w:rsidRPr="009F0624">
              <w:rPr>
                <w:rFonts w:ascii="Cambria" w:eastAsia="Times New Roman" w:hAnsi="Cambria"/>
                <w:b/>
                <w:bCs/>
                <w:lang w:val="pl-PL"/>
              </w:rPr>
              <w:t xml:space="preserve">                                                                                   Semestr 1 liczba </w:t>
            </w:r>
            <w:r w:rsidRPr="009F0624">
              <w:rPr>
                <w:rFonts w:ascii="Cambria" w:eastAsia="Times New Roman" w:hAnsi="Cambria"/>
                <w:b/>
                <w:bCs/>
                <w:lang w:val="pl-PL"/>
              </w:rPr>
              <w:lastRenderedPageBreak/>
              <w:t>godzin:</w:t>
            </w:r>
          </w:p>
        </w:tc>
        <w:tc>
          <w:tcPr>
            <w:tcW w:w="1276" w:type="dxa"/>
            <w:vAlign w:val="center"/>
          </w:tcPr>
          <w:p w14:paraId="4EFD13AB" w14:textId="02600F57" w:rsidR="00EB5E16" w:rsidRPr="009F0624" w:rsidRDefault="00EB5E16" w:rsidP="00C74EEA">
            <w:pPr>
              <w:spacing w:before="20" w:after="20"/>
              <w:jc w:val="center"/>
              <w:rPr>
                <w:rFonts w:ascii="Cambria" w:hAnsi="Cambria"/>
                <w:b/>
                <w:bCs/>
                <w:lang w:val="pl-PL"/>
              </w:rPr>
            </w:pPr>
            <w:r w:rsidRPr="009F0624">
              <w:rPr>
                <w:rFonts w:ascii="Cambria" w:hAnsi="Cambria"/>
                <w:b/>
                <w:bCs/>
                <w:lang w:val="pl-PL"/>
              </w:rPr>
              <w:lastRenderedPageBreak/>
              <w:t>30</w:t>
            </w:r>
          </w:p>
        </w:tc>
        <w:tc>
          <w:tcPr>
            <w:tcW w:w="1559" w:type="dxa"/>
            <w:vAlign w:val="center"/>
          </w:tcPr>
          <w:p w14:paraId="5DE86C1F" w14:textId="4018BA3E" w:rsidR="00EB5E16" w:rsidRPr="009F0624" w:rsidRDefault="00EB5E16" w:rsidP="00C74EEA">
            <w:pPr>
              <w:spacing w:before="20" w:after="20"/>
              <w:jc w:val="center"/>
              <w:rPr>
                <w:rFonts w:ascii="Cambria" w:hAnsi="Cambria"/>
                <w:b/>
                <w:bCs/>
                <w:lang w:val="pl-PL"/>
              </w:rPr>
            </w:pPr>
            <w:r w:rsidRPr="009F0624">
              <w:rPr>
                <w:rFonts w:ascii="Cambria" w:hAnsi="Cambria"/>
                <w:b/>
                <w:bCs/>
                <w:lang w:val="pl-PL"/>
              </w:rPr>
              <w:t>18</w:t>
            </w:r>
          </w:p>
        </w:tc>
      </w:tr>
      <w:tr w:rsidR="00EB5E16" w:rsidRPr="009F0624" w14:paraId="3A5D1265" w14:textId="77777777" w:rsidTr="00460D87">
        <w:trPr>
          <w:trHeight w:val="285"/>
        </w:trPr>
        <w:tc>
          <w:tcPr>
            <w:tcW w:w="660" w:type="dxa"/>
          </w:tcPr>
          <w:p w14:paraId="70616208" w14:textId="77777777" w:rsidR="00EB5E16" w:rsidRPr="009F0624" w:rsidRDefault="00EB5E16" w:rsidP="00C74EEA">
            <w:pPr>
              <w:spacing w:before="20" w:after="20"/>
              <w:rPr>
                <w:rFonts w:ascii="Cambria" w:eastAsia="Times New Roman" w:hAnsi="Cambria"/>
                <w:lang w:val="pl-PL"/>
              </w:rPr>
            </w:pPr>
          </w:p>
        </w:tc>
        <w:tc>
          <w:tcPr>
            <w:tcW w:w="5827" w:type="dxa"/>
          </w:tcPr>
          <w:p w14:paraId="62FAD14E" w14:textId="1E983983" w:rsidR="00EB5E16" w:rsidRPr="009F0624" w:rsidRDefault="00EB5E16" w:rsidP="00C74EEA">
            <w:pPr>
              <w:spacing w:before="20" w:after="20"/>
              <w:rPr>
                <w:rFonts w:ascii="Cambria" w:eastAsia="Times New Roman" w:hAnsi="Cambria"/>
                <w:lang w:val="pl-PL"/>
              </w:rPr>
            </w:pPr>
            <w:r w:rsidRPr="009F0624">
              <w:rPr>
                <w:rFonts w:ascii="Cambria" w:eastAsia="Times New Roman" w:hAnsi="Cambria"/>
                <w:lang w:val="pl-PL"/>
              </w:rPr>
              <w:t>Semestr 2</w:t>
            </w:r>
          </w:p>
        </w:tc>
        <w:tc>
          <w:tcPr>
            <w:tcW w:w="1276" w:type="dxa"/>
            <w:vAlign w:val="center"/>
          </w:tcPr>
          <w:p w14:paraId="4B3C75AD" w14:textId="77777777" w:rsidR="00EB5E16" w:rsidRPr="009F0624" w:rsidRDefault="00EB5E16" w:rsidP="00C74EEA">
            <w:pPr>
              <w:spacing w:before="20" w:after="20"/>
              <w:jc w:val="center"/>
              <w:rPr>
                <w:rFonts w:ascii="Cambria" w:hAnsi="Cambria"/>
                <w:lang w:val="pl-PL"/>
              </w:rPr>
            </w:pPr>
          </w:p>
        </w:tc>
        <w:tc>
          <w:tcPr>
            <w:tcW w:w="1559" w:type="dxa"/>
            <w:vAlign w:val="center"/>
          </w:tcPr>
          <w:p w14:paraId="697B4D9B" w14:textId="77777777" w:rsidR="00EB5E16" w:rsidRPr="009F0624" w:rsidRDefault="00EB5E16" w:rsidP="00C74EEA">
            <w:pPr>
              <w:spacing w:before="20" w:after="20"/>
              <w:jc w:val="center"/>
              <w:rPr>
                <w:rFonts w:ascii="Cambria" w:hAnsi="Cambria"/>
                <w:lang w:val="pl-PL"/>
              </w:rPr>
            </w:pPr>
          </w:p>
        </w:tc>
      </w:tr>
      <w:tr w:rsidR="00EB5E16" w:rsidRPr="009F0624" w14:paraId="5BCB3382" w14:textId="77777777" w:rsidTr="00460D87">
        <w:trPr>
          <w:trHeight w:val="285"/>
        </w:trPr>
        <w:tc>
          <w:tcPr>
            <w:tcW w:w="660" w:type="dxa"/>
          </w:tcPr>
          <w:p w14:paraId="39CB44FD" w14:textId="6B72523C" w:rsidR="00EB5E16" w:rsidRPr="009F0624" w:rsidRDefault="00EB5E16" w:rsidP="00C74EEA">
            <w:pPr>
              <w:spacing w:before="20" w:after="20"/>
              <w:rPr>
                <w:rFonts w:ascii="Cambria" w:eastAsia="Times New Roman" w:hAnsi="Cambria"/>
                <w:lang w:val="pl-PL"/>
              </w:rPr>
            </w:pPr>
            <w:r w:rsidRPr="009F0624">
              <w:rPr>
                <w:rFonts w:ascii="Cambria" w:eastAsia="Times New Roman" w:hAnsi="Cambria"/>
                <w:lang w:val="pl-PL"/>
              </w:rPr>
              <w:t>C4</w:t>
            </w:r>
          </w:p>
        </w:tc>
        <w:tc>
          <w:tcPr>
            <w:tcW w:w="5827" w:type="dxa"/>
          </w:tcPr>
          <w:p w14:paraId="46226671" w14:textId="423DF6AC" w:rsidR="00EB5E16" w:rsidRPr="009F0624" w:rsidRDefault="00EB5E16" w:rsidP="00C74EEA">
            <w:pPr>
              <w:spacing w:before="20" w:after="20"/>
              <w:rPr>
                <w:rFonts w:ascii="Cambria" w:eastAsia="Times New Roman" w:hAnsi="Cambria"/>
                <w:lang w:val="pl-PL"/>
              </w:rPr>
            </w:pPr>
            <w:r w:rsidRPr="009F0624">
              <w:rPr>
                <w:rFonts w:ascii="Cambria" w:eastAsia="Times New Roman" w:hAnsi="Cambria"/>
                <w:lang w:val="pl-PL"/>
              </w:rPr>
              <w:t>Tłumaczenie a vista</w:t>
            </w:r>
          </w:p>
        </w:tc>
        <w:tc>
          <w:tcPr>
            <w:tcW w:w="1276" w:type="dxa"/>
            <w:vAlign w:val="center"/>
          </w:tcPr>
          <w:p w14:paraId="30C0D04C" w14:textId="04FFC318" w:rsidR="00EB5E16" w:rsidRPr="009F0624" w:rsidRDefault="00EB5E16" w:rsidP="00C74EEA">
            <w:pPr>
              <w:spacing w:before="20" w:after="20"/>
              <w:jc w:val="center"/>
              <w:rPr>
                <w:rFonts w:ascii="Cambria" w:hAnsi="Cambria"/>
                <w:lang w:val="pl-PL"/>
              </w:rPr>
            </w:pPr>
            <w:r w:rsidRPr="009F0624">
              <w:rPr>
                <w:rFonts w:ascii="Cambria" w:hAnsi="Cambria"/>
                <w:lang w:val="pl-PL"/>
              </w:rPr>
              <w:t>2</w:t>
            </w:r>
          </w:p>
        </w:tc>
        <w:tc>
          <w:tcPr>
            <w:tcW w:w="1559" w:type="dxa"/>
            <w:vAlign w:val="center"/>
          </w:tcPr>
          <w:p w14:paraId="7003C5E1" w14:textId="62EC158E" w:rsidR="00EB5E16" w:rsidRPr="009F0624" w:rsidRDefault="00EB5E16" w:rsidP="00C74EEA">
            <w:pPr>
              <w:spacing w:before="20" w:after="20"/>
              <w:jc w:val="center"/>
              <w:rPr>
                <w:rFonts w:ascii="Cambria" w:hAnsi="Cambria"/>
                <w:lang w:val="pl-PL"/>
              </w:rPr>
            </w:pPr>
            <w:r w:rsidRPr="009F0624">
              <w:rPr>
                <w:rFonts w:ascii="Cambria" w:hAnsi="Cambria"/>
                <w:lang w:val="pl-PL"/>
              </w:rPr>
              <w:t>2</w:t>
            </w:r>
          </w:p>
        </w:tc>
      </w:tr>
      <w:tr w:rsidR="006506DF" w:rsidRPr="009F0624" w14:paraId="1FCEC64E" w14:textId="77777777" w:rsidTr="00460D87">
        <w:trPr>
          <w:trHeight w:val="285"/>
        </w:trPr>
        <w:tc>
          <w:tcPr>
            <w:tcW w:w="660" w:type="dxa"/>
          </w:tcPr>
          <w:p w14:paraId="45E690A0"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C4</w:t>
            </w:r>
          </w:p>
        </w:tc>
        <w:tc>
          <w:tcPr>
            <w:tcW w:w="5827" w:type="dxa"/>
          </w:tcPr>
          <w:p w14:paraId="394711C2"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Ćwiczenia wzbogacające słownictwo z zakresu polityki i gospodarki</w:t>
            </w:r>
          </w:p>
        </w:tc>
        <w:tc>
          <w:tcPr>
            <w:tcW w:w="1276" w:type="dxa"/>
            <w:vAlign w:val="center"/>
          </w:tcPr>
          <w:p w14:paraId="76810BD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18</w:t>
            </w:r>
          </w:p>
        </w:tc>
        <w:tc>
          <w:tcPr>
            <w:tcW w:w="1559" w:type="dxa"/>
            <w:vAlign w:val="center"/>
          </w:tcPr>
          <w:p w14:paraId="4FAFA16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r>
      <w:tr w:rsidR="006506DF" w:rsidRPr="009F0624" w14:paraId="549E2FB4" w14:textId="77777777" w:rsidTr="00460D87">
        <w:trPr>
          <w:trHeight w:val="345"/>
        </w:trPr>
        <w:tc>
          <w:tcPr>
            <w:tcW w:w="660" w:type="dxa"/>
          </w:tcPr>
          <w:p w14:paraId="5A9A5D6D"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C5</w:t>
            </w:r>
          </w:p>
        </w:tc>
        <w:tc>
          <w:tcPr>
            <w:tcW w:w="5827" w:type="dxa"/>
          </w:tcPr>
          <w:p w14:paraId="6EFEF630" w14:textId="77777777" w:rsidR="006506DF" w:rsidRPr="009F0624" w:rsidRDefault="006506DF" w:rsidP="00C74EEA">
            <w:pPr>
              <w:spacing w:before="20" w:after="20"/>
              <w:rPr>
                <w:rFonts w:ascii="Cambria" w:eastAsia="Times New Roman" w:hAnsi="Cambria"/>
                <w:lang w:val="pl-PL"/>
              </w:rPr>
            </w:pPr>
            <w:r w:rsidRPr="009F0624">
              <w:rPr>
                <w:rFonts w:ascii="Cambria" w:eastAsia="Times New Roman" w:hAnsi="Cambria"/>
                <w:lang w:val="pl-PL"/>
              </w:rPr>
              <w:t>Ćwiczenie pamięci</w:t>
            </w:r>
          </w:p>
        </w:tc>
        <w:tc>
          <w:tcPr>
            <w:tcW w:w="1276" w:type="dxa"/>
            <w:vAlign w:val="center"/>
          </w:tcPr>
          <w:p w14:paraId="4637763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559" w:type="dxa"/>
            <w:vAlign w:val="center"/>
          </w:tcPr>
          <w:p w14:paraId="58BFE417"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r>
      <w:tr w:rsidR="00EB5E16" w:rsidRPr="009F0624" w14:paraId="44DDA401" w14:textId="77777777" w:rsidTr="00460D87">
        <w:trPr>
          <w:trHeight w:val="345"/>
        </w:trPr>
        <w:tc>
          <w:tcPr>
            <w:tcW w:w="660" w:type="dxa"/>
          </w:tcPr>
          <w:p w14:paraId="0B74E02F" w14:textId="77777777" w:rsidR="00EB5E16" w:rsidRPr="009F0624" w:rsidRDefault="00EB5E16" w:rsidP="00C74EEA">
            <w:pPr>
              <w:spacing w:before="20" w:after="20"/>
              <w:rPr>
                <w:rFonts w:ascii="Cambria" w:eastAsia="Times New Roman" w:hAnsi="Cambria"/>
                <w:lang w:val="pl-PL"/>
              </w:rPr>
            </w:pPr>
          </w:p>
        </w:tc>
        <w:tc>
          <w:tcPr>
            <w:tcW w:w="5827" w:type="dxa"/>
          </w:tcPr>
          <w:p w14:paraId="1DC90FA4" w14:textId="1F2A249E" w:rsidR="00EB5E16" w:rsidRPr="009F0624" w:rsidRDefault="00EB5E16" w:rsidP="00C74EEA">
            <w:pPr>
              <w:spacing w:before="20" w:after="20"/>
              <w:rPr>
                <w:rFonts w:ascii="Cambria" w:eastAsia="Times New Roman" w:hAnsi="Cambria"/>
                <w:lang w:val="pl-PL"/>
              </w:rPr>
            </w:pPr>
            <w:r w:rsidRPr="009F0624">
              <w:rPr>
                <w:rFonts w:ascii="Cambria" w:eastAsia="Times New Roman" w:hAnsi="Cambria"/>
                <w:b/>
                <w:bCs/>
                <w:lang w:val="pl-PL"/>
              </w:rPr>
              <w:t xml:space="preserve">                                                                                 Semestr 2 liczba godzin:</w:t>
            </w:r>
          </w:p>
        </w:tc>
        <w:tc>
          <w:tcPr>
            <w:tcW w:w="1276" w:type="dxa"/>
            <w:vAlign w:val="center"/>
          </w:tcPr>
          <w:p w14:paraId="4569D2A1" w14:textId="500A3321" w:rsidR="00EB5E16" w:rsidRPr="009F0624" w:rsidRDefault="00EB5E16" w:rsidP="00C74EEA">
            <w:pPr>
              <w:spacing w:before="20" w:after="20"/>
              <w:jc w:val="center"/>
              <w:rPr>
                <w:rFonts w:ascii="Cambria" w:hAnsi="Cambria"/>
                <w:lang w:val="pl-PL"/>
              </w:rPr>
            </w:pPr>
            <w:r w:rsidRPr="009F0624">
              <w:rPr>
                <w:rFonts w:ascii="Cambria" w:hAnsi="Cambria"/>
                <w:lang w:val="pl-PL"/>
              </w:rPr>
              <w:t>30</w:t>
            </w:r>
          </w:p>
        </w:tc>
        <w:tc>
          <w:tcPr>
            <w:tcW w:w="1559" w:type="dxa"/>
            <w:vAlign w:val="center"/>
          </w:tcPr>
          <w:p w14:paraId="07C25258" w14:textId="03FDC335" w:rsidR="00EB5E16" w:rsidRPr="009F0624" w:rsidRDefault="00EB5E16" w:rsidP="00C74EEA">
            <w:pPr>
              <w:spacing w:before="20" w:after="20"/>
              <w:jc w:val="center"/>
              <w:rPr>
                <w:rFonts w:ascii="Cambria" w:hAnsi="Cambria"/>
                <w:lang w:val="pl-PL"/>
              </w:rPr>
            </w:pPr>
            <w:r w:rsidRPr="009F0624">
              <w:rPr>
                <w:rFonts w:ascii="Cambria" w:hAnsi="Cambria"/>
                <w:lang w:val="pl-PL"/>
              </w:rPr>
              <w:t>18</w:t>
            </w:r>
          </w:p>
        </w:tc>
      </w:tr>
      <w:tr w:rsidR="006506DF" w:rsidRPr="009F0624" w14:paraId="721094ED" w14:textId="77777777" w:rsidTr="00460D87">
        <w:tc>
          <w:tcPr>
            <w:tcW w:w="660" w:type="dxa"/>
          </w:tcPr>
          <w:p w14:paraId="5398F511" w14:textId="77777777" w:rsidR="006506DF" w:rsidRPr="009F0624" w:rsidRDefault="006506DF" w:rsidP="00C74EEA">
            <w:pPr>
              <w:spacing w:before="20" w:after="20"/>
              <w:rPr>
                <w:rFonts w:ascii="Cambria" w:hAnsi="Cambria"/>
                <w:b/>
                <w:lang w:val="pl-PL"/>
              </w:rPr>
            </w:pPr>
          </w:p>
        </w:tc>
        <w:tc>
          <w:tcPr>
            <w:tcW w:w="5827" w:type="dxa"/>
          </w:tcPr>
          <w:p w14:paraId="2DFE5D80" w14:textId="77777777" w:rsidR="006506DF" w:rsidRPr="009F0624" w:rsidRDefault="006506DF" w:rsidP="00C74EEA">
            <w:pPr>
              <w:spacing w:before="20" w:after="20"/>
              <w:rPr>
                <w:rFonts w:ascii="Cambria" w:hAnsi="Cambria"/>
                <w:b/>
                <w:lang w:val="pl-PL"/>
              </w:rPr>
            </w:pPr>
            <w:r w:rsidRPr="009F0624">
              <w:rPr>
                <w:rFonts w:ascii="Cambria" w:hAnsi="Cambria"/>
                <w:b/>
                <w:lang w:val="pl-PL"/>
              </w:rPr>
              <w:t xml:space="preserve">Razem liczba godzin ćwiczeń </w:t>
            </w:r>
          </w:p>
        </w:tc>
        <w:tc>
          <w:tcPr>
            <w:tcW w:w="1276" w:type="dxa"/>
            <w:vAlign w:val="center"/>
          </w:tcPr>
          <w:p w14:paraId="1255C68D"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60</w:t>
            </w:r>
          </w:p>
        </w:tc>
        <w:tc>
          <w:tcPr>
            <w:tcW w:w="1559" w:type="dxa"/>
            <w:vAlign w:val="center"/>
          </w:tcPr>
          <w:p w14:paraId="7FAEDAE6"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36</w:t>
            </w:r>
          </w:p>
        </w:tc>
      </w:tr>
    </w:tbl>
    <w:p w14:paraId="012E2D2E"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506DF" w:rsidRPr="009F0624" w14:paraId="43E7E167" w14:textId="77777777" w:rsidTr="00460D87">
        <w:tc>
          <w:tcPr>
            <w:tcW w:w="1666" w:type="dxa"/>
          </w:tcPr>
          <w:p w14:paraId="6387F28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71704DC8"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7C64D90E"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0A0C20DC" w14:textId="77777777" w:rsidTr="00460D87">
        <w:tc>
          <w:tcPr>
            <w:tcW w:w="1666" w:type="dxa"/>
          </w:tcPr>
          <w:p w14:paraId="31BEF4E0"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05C501A8"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 xml:space="preserve">M2 </w:t>
            </w:r>
            <w:r w:rsidRPr="009F0624">
              <w:rPr>
                <w:rFonts w:ascii="Cambria" w:hAnsi="Cambria"/>
                <w:lang w:val="pl-PL"/>
              </w:rPr>
              <w:softHyphen/>
              <w:t>– dyskusja dydaktyczna</w:t>
            </w:r>
          </w:p>
          <w:p w14:paraId="71DD3A0F"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M3 – prezentacja materiału audiowizualnego</w:t>
            </w:r>
          </w:p>
          <w:p w14:paraId="4F093BD9"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M4 – wykład problemowy z wykorzystaniem sprzętu multimedialnego</w:t>
            </w:r>
          </w:p>
          <w:p w14:paraId="3049CAFA" w14:textId="77777777" w:rsidR="006506DF" w:rsidRPr="009F0624" w:rsidRDefault="006506DF" w:rsidP="00C74EEA">
            <w:pPr>
              <w:spacing w:before="60" w:after="60"/>
              <w:jc w:val="both"/>
              <w:rPr>
                <w:rFonts w:ascii="Cambria" w:hAnsi="Cambria"/>
                <w:bCs/>
                <w:lang w:val="pl-PL"/>
              </w:rPr>
            </w:pPr>
            <w:r w:rsidRPr="009F0624">
              <w:rPr>
                <w:rFonts w:ascii="Cambria" w:hAnsi="Cambria"/>
                <w:lang w:val="pl-PL"/>
              </w:rPr>
              <w:t>M5 – ćwiczenia translatorskie (ćwiczenie pamięci, shadowing, symulacje, tłumaczenie właściwe z komentarzem, tłumaczenie wzrokowe (a vista), praca w grupach)</w:t>
            </w:r>
          </w:p>
        </w:tc>
        <w:tc>
          <w:tcPr>
            <w:tcW w:w="2693" w:type="dxa"/>
          </w:tcPr>
          <w:p w14:paraId="19FC95D1"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komputery z dostępem do internetu i słuchawki, tekst, materiały autentyczne audio i video, test, interaktywne karty pracy (worksheets)</w:t>
            </w:r>
          </w:p>
        </w:tc>
      </w:tr>
    </w:tbl>
    <w:p w14:paraId="0E5558A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7B3722D5"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206"/>
        <w:gridCol w:w="3657"/>
      </w:tblGrid>
      <w:tr w:rsidR="006506DF" w:rsidRPr="000F1F79" w14:paraId="735F80B1" w14:textId="77777777" w:rsidTr="00460D87">
        <w:tc>
          <w:tcPr>
            <w:tcW w:w="1459" w:type="dxa"/>
            <w:vAlign w:val="center"/>
          </w:tcPr>
          <w:p w14:paraId="0D40449C"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206" w:type="dxa"/>
            <w:vAlign w:val="center"/>
          </w:tcPr>
          <w:p w14:paraId="7594D8A1"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6A478F06"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657" w:type="dxa"/>
            <w:vAlign w:val="center"/>
          </w:tcPr>
          <w:p w14:paraId="5646C0CE"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0860890A" w14:textId="77777777" w:rsidTr="00460D87">
        <w:tc>
          <w:tcPr>
            <w:tcW w:w="1459" w:type="dxa"/>
          </w:tcPr>
          <w:p w14:paraId="31D8E8AF"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206" w:type="dxa"/>
            <w:vAlign w:val="center"/>
          </w:tcPr>
          <w:p w14:paraId="69634814"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pisemny</w:t>
            </w:r>
          </w:p>
          <w:p w14:paraId="20D1248C"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 ustny umiejętności tłumaczenia ustnego</w:t>
            </w:r>
          </w:p>
          <w:p w14:paraId="1273DD50"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 podczas zajęć / aktywność</w:t>
            </w:r>
          </w:p>
        </w:tc>
        <w:tc>
          <w:tcPr>
            <w:tcW w:w="3657" w:type="dxa"/>
            <w:vAlign w:val="center"/>
          </w:tcPr>
          <w:p w14:paraId="01FE005C"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7A760046"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pPr w:leftFromText="141" w:rightFromText="141" w:vertAnchor="text" w:horzAnchor="margin" w:tblpY="25"/>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1974"/>
        <w:gridCol w:w="1974"/>
        <w:gridCol w:w="1974"/>
        <w:gridCol w:w="1426"/>
      </w:tblGrid>
      <w:tr w:rsidR="00CD590D" w:rsidRPr="000F1F79" w14:paraId="157B9336" w14:textId="77777777" w:rsidTr="00460D87">
        <w:trPr>
          <w:trHeight w:val="211"/>
        </w:trPr>
        <w:tc>
          <w:tcPr>
            <w:tcW w:w="1974" w:type="dxa"/>
            <w:tcBorders>
              <w:left w:val="single" w:sz="4" w:space="0" w:color="000000"/>
              <w:bottom w:val="single" w:sz="4" w:space="0" w:color="000000"/>
              <w:right w:val="single" w:sz="4" w:space="0" w:color="000000"/>
            </w:tcBorders>
            <w:vAlign w:val="center"/>
          </w:tcPr>
          <w:p w14:paraId="21BBB2B5" w14:textId="77777777" w:rsidR="00CD590D" w:rsidRPr="009F0624" w:rsidRDefault="00CD590D" w:rsidP="00CD590D">
            <w:pPr>
              <w:spacing w:before="20" w:after="20"/>
              <w:ind w:hanging="2"/>
              <w:jc w:val="center"/>
              <w:rPr>
                <w:rFonts w:ascii="Cambria" w:hAnsi="Cambria"/>
                <w:sz w:val="28"/>
                <w:szCs w:val="28"/>
                <w:lang w:val="pl-PL"/>
              </w:rPr>
            </w:pPr>
            <w:r w:rsidRPr="009F0624">
              <w:rPr>
                <w:rFonts w:ascii="Cambria" w:hAnsi="Cambria"/>
                <w:b/>
                <w:bCs/>
                <w:lang w:val="pl-PL"/>
              </w:rPr>
              <w:t>Symbol efektu</w:t>
            </w:r>
          </w:p>
        </w:tc>
        <w:tc>
          <w:tcPr>
            <w:tcW w:w="1974" w:type="dxa"/>
            <w:tcBorders>
              <w:top w:val="single" w:sz="4" w:space="0" w:color="auto"/>
              <w:left w:val="single" w:sz="4" w:space="0" w:color="auto"/>
              <w:bottom w:val="single" w:sz="4" w:space="0" w:color="000000"/>
              <w:right w:val="single" w:sz="4" w:space="0" w:color="000000"/>
            </w:tcBorders>
            <w:vAlign w:val="center"/>
          </w:tcPr>
          <w:p w14:paraId="38C3816D"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P3</w:t>
            </w:r>
          </w:p>
        </w:tc>
        <w:tc>
          <w:tcPr>
            <w:tcW w:w="1974" w:type="dxa"/>
            <w:tcBorders>
              <w:top w:val="single" w:sz="4" w:space="0" w:color="auto"/>
              <w:left w:val="single" w:sz="4" w:space="0" w:color="000000"/>
              <w:bottom w:val="single" w:sz="4" w:space="0" w:color="000000"/>
              <w:right w:val="single" w:sz="4" w:space="0" w:color="000000"/>
            </w:tcBorders>
          </w:tcPr>
          <w:p w14:paraId="3F490ADD"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F1</w:t>
            </w:r>
          </w:p>
          <w:p w14:paraId="70329913"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p>
          <w:p w14:paraId="6027511B" w14:textId="77777777" w:rsidR="00CD590D" w:rsidRPr="009F0624" w:rsidRDefault="00CD590D" w:rsidP="00CD590D">
            <w:pPr>
              <w:pBdr>
                <w:top w:val="nil"/>
                <w:left w:val="nil"/>
                <w:bottom w:val="nil"/>
                <w:right w:val="nil"/>
                <w:between w:val="nil"/>
              </w:pBdr>
              <w:ind w:hanging="2"/>
              <w:jc w:val="center"/>
              <w:rPr>
                <w:rFonts w:ascii="Cambria" w:hAnsi="Cambria"/>
                <w:b/>
                <w:bCs/>
                <w:lang w:val="pl-PL"/>
              </w:rPr>
            </w:pPr>
            <w:r w:rsidRPr="009F0624">
              <w:rPr>
                <w:rFonts w:ascii="Cambria" w:eastAsia="Times New Roman" w:hAnsi="Cambria"/>
                <w:b/>
                <w:lang w:val="pl-PL"/>
              </w:rPr>
              <w:t>sprawdzian pisemny</w:t>
            </w:r>
          </w:p>
        </w:tc>
        <w:tc>
          <w:tcPr>
            <w:tcW w:w="1974" w:type="dxa"/>
            <w:tcBorders>
              <w:top w:val="single" w:sz="4" w:space="0" w:color="auto"/>
              <w:left w:val="single" w:sz="4" w:space="0" w:color="000000"/>
              <w:bottom w:val="single" w:sz="4" w:space="0" w:color="000000"/>
              <w:right w:val="single" w:sz="4" w:space="0" w:color="000000"/>
            </w:tcBorders>
          </w:tcPr>
          <w:p w14:paraId="5F5F6587"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F1</w:t>
            </w:r>
          </w:p>
          <w:p w14:paraId="69C6DB62" w14:textId="77777777" w:rsidR="00CD590D" w:rsidRPr="009F0624" w:rsidRDefault="00CD590D" w:rsidP="00CD590D">
            <w:pPr>
              <w:pBdr>
                <w:top w:val="nil"/>
                <w:left w:val="nil"/>
                <w:bottom w:val="nil"/>
                <w:right w:val="nil"/>
                <w:between w:val="nil"/>
              </w:pBdr>
              <w:ind w:hanging="2"/>
              <w:jc w:val="center"/>
              <w:rPr>
                <w:rFonts w:ascii="Cambria" w:hAnsi="Cambria"/>
                <w:b/>
                <w:bCs/>
                <w:lang w:val="pl-PL"/>
              </w:rPr>
            </w:pPr>
            <w:r w:rsidRPr="009F0624">
              <w:rPr>
                <w:rFonts w:ascii="Cambria" w:eastAsia="Times New Roman" w:hAnsi="Cambria"/>
                <w:b/>
                <w:lang w:val="pl-PL"/>
              </w:rPr>
              <w:t>sprawdzian ustny umiejętności tłumaczenia ustnego</w:t>
            </w:r>
          </w:p>
        </w:tc>
        <w:tc>
          <w:tcPr>
            <w:tcW w:w="1426" w:type="dxa"/>
            <w:tcBorders>
              <w:top w:val="single" w:sz="4" w:space="0" w:color="auto"/>
              <w:left w:val="single" w:sz="4" w:space="0" w:color="000000"/>
              <w:bottom w:val="single" w:sz="4" w:space="0" w:color="000000"/>
              <w:right w:val="single" w:sz="4" w:space="0" w:color="000000"/>
            </w:tcBorders>
          </w:tcPr>
          <w:p w14:paraId="0CDB3BA9" w14:textId="77777777" w:rsidR="00CD590D" w:rsidRPr="009F0624" w:rsidRDefault="00CD590D" w:rsidP="00CD590D">
            <w:pPr>
              <w:pBdr>
                <w:top w:val="nil"/>
                <w:left w:val="nil"/>
                <w:bottom w:val="nil"/>
                <w:right w:val="nil"/>
                <w:between w:val="nil"/>
              </w:pBdr>
              <w:ind w:hanging="2"/>
              <w:jc w:val="center"/>
              <w:rPr>
                <w:rFonts w:ascii="Cambria" w:eastAsia="Times New Roman" w:hAnsi="Cambria"/>
                <w:lang w:val="pl-PL"/>
              </w:rPr>
            </w:pPr>
            <w:r w:rsidRPr="009F0624">
              <w:rPr>
                <w:rFonts w:ascii="Cambria" w:eastAsia="Times New Roman" w:hAnsi="Cambria"/>
                <w:b/>
                <w:lang w:val="pl-PL"/>
              </w:rPr>
              <w:t>F2</w:t>
            </w:r>
          </w:p>
          <w:p w14:paraId="518C7BF0" w14:textId="77777777" w:rsidR="00CD590D" w:rsidRPr="009F0624" w:rsidRDefault="00CD590D" w:rsidP="00CD590D">
            <w:pPr>
              <w:pBdr>
                <w:top w:val="nil"/>
                <w:left w:val="nil"/>
                <w:bottom w:val="nil"/>
                <w:right w:val="nil"/>
                <w:between w:val="nil"/>
              </w:pBdr>
              <w:ind w:hanging="2"/>
              <w:jc w:val="center"/>
              <w:rPr>
                <w:rFonts w:ascii="Cambria" w:hAnsi="Cambria"/>
                <w:b/>
                <w:bCs/>
                <w:lang w:val="pl-PL"/>
              </w:rPr>
            </w:pPr>
            <w:r w:rsidRPr="009F0624">
              <w:rPr>
                <w:rFonts w:ascii="Cambria" w:eastAsia="Times New Roman" w:hAnsi="Cambria"/>
                <w:b/>
                <w:lang w:val="pl-PL"/>
              </w:rPr>
              <w:t>obserwacja podczas zajęć / aktywność</w:t>
            </w:r>
          </w:p>
        </w:tc>
      </w:tr>
      <w:tr w:rsidR="00CD590D" w:rsidRPr="009F0624" w14:paraId="494B6078"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40CB3D1C" w14:textId="77777777" w:rsidR="00CD590D" w:rsidRPr="009F0624" w:rsidRDefault="00CD590D" w:rsidP="00CD590D">
            <w:pPr>
              <w:spacing w:before="20" w:after="20"/>
              <w:ind w:right="-108" w:hanging="2"/>
              <w:jc w:val="center"/>
              <w:rPr>
                <w:rFonts w:ascii="Cambria" w:hAnsi="Cambria"/>
                <w:lang w:val="pl-PL"/>
              </w:rPr>
            </w:pPr>
            <w:r w:rsidRPr="009F0624">
              <w:rPr>
                <w:rFonts w:ascii="Cambria" w:hAnsi="Cambria"/>
                <w:lang w:val="pl-PL"/>
              </w:rPr>
              <w:t>W_01</w:t>
            </w:r>
          </w:p>
        </w:tc>
        <w:tc>
          <w:tcPr>
            <w:tcW w:w="1974" w:type="dxa"/>
            <w:tcBorders>
              <w:top w:val="single" w:sz="4" w:space="0" w:color="000000"/>
              <w:left w:val="single" w:sz="4" w:space="0" w:color="auto"/>
              <w:bottom w:val="single" w:sz="4" w:space="0" w:color="000000"/>
              <w:right w:val="single" w:sz="4" w:space="0" w:color="000000"/>
            </w:tcBorders>
            <w:vAlign w:val="center"/>
          </w:tcPr>
          <w:p w14:paraId="4FF42161"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3B167A5"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27E203E1"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24BB8789" w14:textId="77777777" w:rsidR="00CD590D" w:rsidRPr="009F0624" w:rsidRDefault="00CD590D" w:rsidP="00CD590D">
            <w:pPr>
              <w:spacing w:before="20" w:after="20"/>
              <w:ind w:hanging="2"/>
              <w:jc w:val="center"/>
              <w:rPr>
                <w:rFonts w:ascii="Cambria" w:hAnsi="Cambria"/>
                <w:b/>
                <w:sz w:val="24"/>
                <w:szCs w:val="24"/>
                <w:lang w:val="pl-PL"/>
              </w:rPr>
            </w:pPr>
          </w:p>
        </w:tc>
      </w:tr>
      <w:tr w:rsidR="00CD590D" w:rsidRPr="009F0624" w14:paraId="79ABDA66"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6BC0C34B" w14:textId="77777777" w:rsidR="00CD590D" w:rsidRPr="009F0624" w:rsidRDefault="00CD590D" w:rsidP="00CD590D">
            <w:pPr>
              <w:widowControl w:val="0"/>
              <w:autoSpaceDE w:val="0"/>
              <w:autoSpaceDN w:val="0"/>
              <w:adjustRightInd w:val="0"/>
              <w:spacing w:before="20" w:after="20"/>
              <w:ind w:right="-108" w:hanging="2"/>
              <w:jc w:val="center"/>
              <w:rPr>
                <w:rFonts w:ascii="Cambria" w:hAnsi="Cambria"/>
                <w:lang w:val="pl-PL"/>
              </w:rPr>
            </w:pPr>
            <w:r w:rsidRPr="009F0624">
              <w:rPr>
                <w:rFonts w:ascii="Cambria" w:hAnsi="Cambria"/>
                <w:lang w:val="pl-PL"/>
              </w:rPr>
              <w:t>W_02</w:t>
            </w:r>
          </w:p>
        </w:tc>
        <w:tc>
          <w:tcPr>
            <w:tcW w:w="1974" w:type="dxa"/>
            <w:tcBorders>
              <w:top w:val="single" w:sz="4" w:space="0" w:color="000000"/>
              <w:left w:val="single" w:sz="4" w:space="0" w:color="auto"/>
              <w:bottom w:val="single" w:sz="4" w:space="0" w:color="000000"/>
              <w:right w:val="single" w:sz="4" w:space="0" w:color="000000"/>
            </w:tcBorders>
            <w:vAlign w:val="center"/>
          </w:tcPr>
          <w:p w14:paraId="5D10FD12"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FC979DF"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1F555427"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278A24A0" w14:textId="77777777" w:rsidR="00CD590D" w:rsidRPr="009F0624" w:rsidRDefault="00CD590D" w:rsidP="00CD590D">
            <w:pPr>
              <w:spacing w:before="20" w:after="20"/>
              <w:ind w:hanging="2"/>
              <w:jc w:val="center"/>
              <w:rPr>
                <w:rFonts w:ascii="Cambria" w:hAnsi="Cambria"/>
                <w:b/>
                <w:sz w:val="24"/>
                <w:szCs w:val="24"/>
                <w:lang w:val="pl-PL"/>
              </w:rPr>
            </w:pPr>
          </w:p>
        </w:tc>
      </w:tr>
      <w:tr w:rsidR="00CD590D" w:rsidRPr="009F0624" w14:paraId="12603AA7"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50E677CF" w14:textId="77777777" w:rsidR="00CD590D" w:rsidRPr="009F0624" w:rsidRDefault="00CD590D" w:rsidP="00CD590D">
            <w:pPr>
              <w:widowControl w:val="0"/>
              <w:autoSpaceDE w:val="0"/>
              <w:autoSpaceDN w:val="0"/>
              <w:adjustRightInd w:val="0"/>
              <w:spacing w:before="20" w:after="20"/>
              <w:ind w:right="-108" w:hanging="2"/>
              <w:jc w:val="center"/>
              <w:rPr>
                <w:rFonts w:ascii="Cambria" w:hAnsi="Cambria"/>
                <w:lang w:val="pl-PL"/>
              </w:rPr>
            </w:pPr>
            <w:r w:rsidRPr="009F0624">
              <w:rPr>
                <w:rFonts w:ascii="Cambria" w:hAnsi="Cambria"/>
                <w:lang w:val="pl-PL"/>
              </w:rPr>
              <w:t>W_03</w:t>
            </w:r>
          </w:p>
        </w:tc>
        <w:tc>
          <w:tcPr>
            <w:tcW w:w="1974" w:type="dxa"/>
            <w:tcBorders>
              <w:top w:val="single" w:sz="4" w:space="0" w:color="000000"/>
              <w:left w:val="single" w:sz="4" w:space="0" w:color="auto"/>
              <w:bottom w:val="single" w:sz="4" w:space="0" w:color="000000"/>
              <w:right w:val="single" w:sz="4" w:space="0" w:color="000000"/>
            </w:tcBorders>
            <w:vAlign w:val="center"/>
          </w:tcPr>
          <w:p w14:paraId="348F2AAC"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7364E697"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00EF3475"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73BC1AE2" w14:textId="77777777" w:rsidR="00CD590D" w:rsidRPr="009F0624" w:rsidRDefault="00CD590D" w:rsidP="00CD590D">
            <w:pPr>
              <w:spacing w:before="20" w:after="20"/>
              <w:ind w:hanging="2"/>
              <w:jc w:val="center"/>
              <w:rPr>
                <w:rFonts w:ascii="Cambria" w:hAnsi="Cambria"/>
                <w:b/>
                <w:sz w:val="24"/>
                <w:szCs w:val="24"/>
                <w:lang w:val="pl-PL"/>
              </w:rPr>
            </w:pPr>
          </w:p>
        </w:tc>
      </w:tr>
      <w:tr w:rsidR="00CD590D" w:rsidRPr="009F0624" w14:paraId="341792D1"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0B6E2ED" w14:textId="77777777" w:rsidR="00CD590D" w:rsidRPr="009F0624" w:rsidRDefault="00CD590D" w:rsidP="00CD590D">
            <w:pPr>
              <w:widowControl w:val="0"/>
              <w:autoSpaceDE w:val="0"/>
              <w:autoSpaceDN w:val="0"/>
              <w:adjustRightInd w:val="0"/>
              <w:spacing w:before="20" w:after="20"/>
              <w:ind w:right="-108" w:hanging="2"/>
              <w:jc w:val="center"/>
              <w:rPr>
                <w:rFonts w:ascii="Cambria" w:hAnsi="Cambria"/>
                <w:lang w:val="pl-PL"/>
              </w:rPr>
            </w:pPr>
            <w:r w:rsidRPr="009F0624">
              <w:rPr>
                <w:rFonts w:ascii="Cambria" w:hAnsi="Cambria"/>
                <w:lang w:val="pl-PL"/>
              </w:rPr>
              <w:t>W_04</w:t>
            </w:r>
          </w:p>
        </w:tc>
        <w:tc>
          <w:tcPr>
            <w:tcW w:w="1974" w:type="dxa"/>
            <w:tcBorders>
              <w:top w:val="single" w:sz="4" w:space="0" w:color="000000"/>
              <w:left w:val="single" w:sz="4" w:space="0" w:color="auto"/>
              <w:bottom w:val="single" w:sz="4" w:space="0" w:color="000000"/>
              <w:right w:val="single" w:sz="4" w:space="0" w:color="000000"/>
            </w:tcBorders>
            <w:vAlign w:val="center"/>
          </w:tcPr>
          <w:p w14:paraId="532C51CC"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664AE5AF"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625A5DF6"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3FD39C14" w14:textId="77777777" w:rsidR="00CD590D" w:rsidRPr="009F0624" w:rsidRDefault="00CD590D" w:rsidP="00CD590D">
            <w:pPr>
              <w:spacing w:before="20" w:after="20"/>
              <w:ind w:hanging="2"/>
              <w:jc w:val="center"/>
              <w:rPr>
                <w:rFonts w:ascii="Cambria" w:hAnsi="Cambria"/>
                <w:b/>
                <w:sz w:val="24"/>
                <w:szCs w:val="24"/>
                <w:lang w:val="pl-PL"/>
              </w:rPr>
            </w:pPr>
          </w:p>
        </w:tc>
      </w:tr>
      <w:tr w:rsidR="00CD590D" w:rsidRPr="009F0624" w14:paraId="05215427"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076836D1" w14:textId="77777777" w:rsidR="00CD590D" w:rsidRPr="009F0624" w:rsidRDefault="00CD590D" w:rsidP="00CD590D">
            <w:pPr>
              <w:widowControl w:val="0"/>
              <w:autoSpaceDE w:val="0"/>
              <w:autoSpaceDN w:val="0"/>
              <w:adjustRightInd w:val="0"/>
              <w:spacing w:before="20" w:after="20"/>
              <w:ind w:right="-108" w:hanging="2"/>
              <w:jc w:val="center"/>
              <w:rPr>
                <w:rFonts w:ascii="Cambria" w:hAnsi="Cambria"/>
                <w:lang w:val="pl-PL"/>
              </w:rPr>
            </w:pPr>
            <w:r w:rsidRPr="009F0624">
              <w:rPr>
                <w:rFonts w:ascii="Cambria" w:hAnsi="Cambria"/>
                <w:lang w:val="pl-PL"/>
              </w:rPr>
              <w:t>U_01</w:t>
            </w:r>
          </w:p>
        </w:tc>
        <w:tc>
          <w:tcPr>
            <w:tcW w:w="1974" w:type="dxa"/>
            <w:tcBorders>
              <w:top w:val="single" w:sz="4" w:space="0" w:color="000000"/>
              <w:left w:val="single" w:sz="4" w:space="0" w:color="auto"/>
              <w:bottom w:val="single" w:sz="4" w:space="0" w:color="000000"/>
              <w:right w:val="single" w:sz="4" w:space="0" w:color="000000"/>
            </w:tcBorders>
            <w:vAlign w:val="center"/>
          </w:tcPr>
          <w:p w14:paraId="440BB011"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0F6E423D"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13EFCB45"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426" w:type="dxa"/>
            <w:tcBorders>
              <w:top w:val="single" w:sz="4" w:space="0" w:color="000000"/>
              <w:left w:val="single" w:sz="4" w:space="0" w:color="000000"/>
              <w:bottom w:val="single" w:sz="4" w:space="0" w:color="000000"/>
              <w:right w:val="single" w:sz="4" w:space="0" w:color="000000"/>
            </w:tcBorders>
            <w:vAlign w:val="center"/>
          </w:tcPr>
          <w:p w14:paraId="7155D6E0"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46D84103" w14:textId="77777777" w:rsidTr="00460D87">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6AA60A8C" w14:textId="77777777" w:rsidR="00CD590D" w:rsidRPr="009F0624" w:rsidRDefault="00CD590D" w:rsidP="00CD590D">
            <w:pPr>
              <w:autoSpaceDE w:val="0"/>
              <w:autoSpaceDN w:val="0"/>
              <w:spacing w:before="20" w:after="20"/>
              <w:ind w:right="-108" w:hanging="2"/>
              <w:jc w:val="center"/>
              <w:rPr>
                <w:rFonts w:ascii="Cambria" w:hAnsi="Cambria"/>
                <w:lang w:val="pl-PL"/>
              </w:rPr>
            </w:pPr>
            <w:r w:rsidRPr="009F0624">
              <w:rPr>
                <w:rFonts w:ascii="Cambria" w:hAnsi="Cambria"/>
                <w:lang w:val="pl-PL"/>
              </w:rPr>
              <w:t>U_02</w:t>
            </w:r>
          </w:p>
        </w:tc>
        <w:tc>
          <w:tcPr>
            <w:tcW w:w="1974" w:type="dxa"/>
            <w:tcBorders>
              <w:top w:val="single" w:sz="4" w:space="0" w:color="000000"/>
              <w:left w:val="single" w:sz="4" w:space="0" w:color="auto"/>
              <w:bottom w:val="single" w:sz="4" w:space="0" w:color="000000"/>
              <w:right w:val="single" w:sz="4" w:space="0" w:color="000000"/>
            </w:tcBorders>
            <w:vAlign w:val="center"/>
          </w:tcPr>
          <w:p w14:paraId="7EEF8767"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462A85DC"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685E241C"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426" w:type="dxa"/>
            <w:tcBorders>
              <w:top w:val="single" w:sz="4" w:space="0" w:color="000000"/>
              <w:left w:val="single" w:sz="4" w:space="0" w:color="000000"/>
              <w:bottom w:val="single" w:sz="4" w:space="0" w:color="000000"/>
              <w:right w:val="single" w:sz="4" w:space="0" w:color="000000"/>
            </w:tcBorders>
            <w:vAlign w:val="center"/>
          </w:tcPr>
          <w:p w14:paraId="7E9C222E"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36E534CF" w14:textId="77777777" w:rsidTr="00460D87">
        <w:trPr>
          <w:trHeight w:val="198"/>
        </w:trPr>
        <w:tc>
          <w:tcPr>
            <w:tcW w:w="1974" w:type="dxa"/>
            <w:tcBorders>
              <w:top w:val="single" w:sz="4" w:space="0" w:color="000000"/>
              <w:left w:val="single" w:sz="4" w:space="0" w:color="000000"/>
              <w:bottom w:val="single" w:sz="4" w:space="0" w:color="000000"/>
              <w:right w:val="single" w:sz="4" w:space="0" w:color="000000"/>
            </w:tcBorders>
            <w:vAlign w:val="center"/>
          </w:tcPr>
          <w:p w14:paraId="7142E521" w14:textId="77777777" w:rsidR="00CD590D" w:rsidRPr="009F0624" w:rsidRDefault="00CD590D" w:rsidP="00CD590D">
            <w:pPr>
              <w:autoSpaceDE w:val="0"/>
              <w:autoSpaceDN w:val="0"/>
              <w:spacing w:before="20" w:after="20"/>
              <w:ind w:right="-108" w:hanging="2"/>
              <w:jc w:val="center"/>
              <w:rPr>
                <w:rFonts w:ascii="Cambria" w:hAnsi="Cambria"/>
                <w:lang w:val="pl-PL"/>
              </w:rPr>
            </w:pPr>
            <w:r w:rsidRPr="009F0624">
              <w:rPr>
                <w:rFonts w:ascii="Cambria" w:hAnsi="Cambria"/>
                <w:lang w:val="pl-PL"/>
              </w:rPr>
              <w:t>U_03</w:t>
            </w:r>
          </w:p>
        </w:tc>
        <w:tc>
          <w:tcPr>
            <w:tcW w:w="1974" w:type="dxa"/>
            <w:tcBorders>
              <w:top w:val="single" w:sz="4" w:space="0" w:color="000000"/>
              <w:left w:val="single" w:sz="4" w:space="0" w:color="auto"/>
              <w:bottom w:val="single" w:sz="4" w:space="0" w:color="000000"/>
              <w:right w:val="single" w:sz="4" w:space="0" w:color="000000"/>
            </w:tcBorders>
            <w:vAlign w:val="center"/>
          </w:tcPr>
          <w:p w14:paraId="2E5D2969"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470A75E3"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tcPr>
          <w:p w14:paraId="77597003"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426" w:type="dxa"/>
            <w:tcBorders>
              <w:top w:val="single" w:sz="4" w:space="0" w:color="000000"/>
              <w:left w:val="single" w:sz="4" w:space="0" w:color="000000"/>
              <w:bottom w:val="single" w:sz="4" w:space="0" w:color="000000"/>
              <w:right w:val="single" w:sz="4" w:space="0" w:color="000000"/>
            </w:tcBorders>
            <w:vAlign w:val="center"/>
          </w:tcPr>
          <w:p w14:paraId="3D2B082B"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2DC8718D"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1227C537" w14:textId="77777777" w:rsidR="00CD590D" w:rsidRPr="009F0624" w:rsidRDefault="00CD590D" w:rsidP="00CD590D">
            <w:pPr>
              <w:widowControl w:val="0"/>
              <w:autoSpaceDE w:val="0"/>
              <w:autoSpaceDN w:val="0"/>
              <w:adjustRightInd w:val="0"/>
              <w:spacing w:before="20" w:after="20"/>
              <w:ind w:right="-108" w:hanging="2"/>
              <w:jc w:val="center"/>
              <w:rPr>
                <w:rFonts w:ascii="Cambria" w:hAnsi="Cambria"/>
                <w:lang w:val="pl-PL"/>
              </w:rPr>
            </w:pPr>
            <w:r w:rsidRPr="009F0624">
              <w:rPr>
                <w:rFonts w:ascii="Cambria" w:hAnsi="Cambria"/>
                <w:lang w:val="pl-PL"/>
              </w:rPr>
              <w:t>K_01</w:t>
            </w:r>
          </w:p>
        </w:tc>
        <w:tc>
          <w:tcPr>
            <w:tcW w:w="1974" w:type="dxa"/>
            <w:tcBorders>
              <w:top w:val="single" w:sz="4" w:space="0" w:color="000000"/>
              <w:left w:val="single" w:sz="4" w:space="0" w:color="auto"/>
              <w:bottom w:val="single" w:sz="4" w:space="0" w:color="000000"/>
              <w:right w:val="single" w:sz="4" w:space="0" w:color="000000"/>
            </w:tcBorders>
            <w:vAlign w:val="center"/>
          </w:tcPr>
          <w:p w14:paraId="1AC5848F"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67B108E" w14:textId="77777777" w:rsidR="00CD590D" w:rsidRPr="009F0624" w:rsidRDefault="00CD590D" w:rsidP="00CD590D">
            <w:pPr>
              <w:spacing w:before="20" w:after="20"/>
              <w:ind w:hanging="2"/>
              <w:jc w:val="center"/>
              <w:rPr>
                <w:rFonts w:ascii="Cambria" w:hAnsi="Cambria"/>
                <w:b/>
                <w:sz w:val="24"/>
                <w:szCs w:val="24"/>
                <w:lang w:val="pl-PL"/>
              </w:rPr>
            </w:pPr>
          </w:p>
        </w:tc>
        <w:tc>
          <w:tcPr>
            <w:tcW w:w="1974" w:type="dxa"/>
            <w:tcBorders>
              <w:top w:val="single" w:sz="4" w:space="0" w:color="000000"/>
              <w:left w:val="single" w:sz="4" w:space="0" w:color="000000"/>
              <w:bottom w:val="single" w:sz="4" w:space="0" w:color="000000"/>
              <w:right w:val="single" w:sz="4" w:space="0" w:color="000000"/>
            </w:tcBorders>
          </w:tcPr>
          <w:p w14:paraId="5A36F0AD"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08BBF591"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37DCE833"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7DB8F8B3" w14:textId="77777777" w:rsidR="00CD590D" w:rsidRPr="009F0624" w:rsidRDefault="00CD590D" w:rsidP="00CD590D">
            <w:pPr>
              <w:autoSpaceDE w:val="0"/>
              <w:autoSpaceDN w:val="0"/>
              <w:spacing w:before="20" w:after="20"/>
              <w:ind w:right="-108" w:hanging="2"/>
              <w:jc w:val="center"/>
              <w:rPr>
                <w:rFonts w:ascii="Cambria" w:hAnsi="Cambria"/>
                <w:lang w:val="pl-PL"/>
              </w:rPr>
            </w:pPr>
            <w:r w:rsidRPr="009F0624">
              <w:rPr>
                <w:rFonts w:ascii="Cambria" w:hAnsi="Cambria"/>
                <w:lang w:val="pl-PL"/>
              </w:rPr>
              <w:t>K_02</w:t>
            </w:r>
          </w:p>
        </w:tc>
        <w:tc>
          <w:tcPr>
            <w:tcW w:w="1974" w:type="dxa"/>
            <w:tcBorders>
              <w:top w:val="single" w:sz="4" w:space="0" w:color="000000"/>
              <w:left w:val="single" w:sz="4" w:space="0" w:color="auto"/>
              <w:bottom w:val="single" w:sz="4" w:space="0" w:color="000000"/>
              <w:right w:val="single" w:sz="4" w:space="0" w:color="000000"/>
            </w:tcBorders>
            <w:vAlign w:val="center"/>
          </w:tcPr>
          <w:p w14:paraId="3C29D9FF"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2C9CE5ED" w14:textId="77777777" w:rsidR="00CD590D" w:rsidRPr="009F0624" w:rsidRDefault="00CD590D" w:rsidP="00CD590D">
            <w:pPr>
              <w:spacing w:before="20" w:after="20"/>
              <w:ind w:hanging="2"/>
              <w:jc w:val="center"/>
              <w:rPr>
                <w:rFonts w:ascii="Cambria" w:hAnsi="Cambria"/>
                <w:b/>
                <w:sz w:val="24"/>
                <w:szCs w:val="24"/>
                <w:lang w:val="pl-PL"/>
              </w:rPr>
            </w:pPr>
          </w:p>
        </w:tc>
        <w:tc>
          <w:tcPr>
            <w:tcW w:w="1974" w:type="dxa"/>
            <w:tcBorders>
              <w:top w:val="single" w:sz="4" w:space="0" w:color="000000"/>
              <w:left w:val="single" w:sz="4" w:space="0" w:color="000000"/>
              <w:bottom w:val="single" w:sz="4" w:space="0" w:color="000000"/>
              <w:right w:val="single" w:sz="4" w:space="0" w:color="000000"/>
            </w:tcBorders>
          </w:tcPr>
          <w:p w14:paraId="1A2D8A38"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601C4701"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17DF9C2D" w14:textId="77777777" w:rsidTr="00460D87">
        <w:trPr>
          <w:trHeight w:val="207"/>
        </w:trPr>
        <w:tc>
          <w:tcPr>
            <w:tcW w:w="1974" w:type="dxa"/>
            <w:tcBorders>
              <w:top w:val="single" w:sz="4" w:space="0" w:color="000000"/>
              <w:left w:val="single" w:sz="4" w:space="0" w:color="000000"/>
              <w:bottom w:val="single" w:sz="4" w:space="0" w:color="000000"/>
              <w:right w:val="single" w:sz="4" w:space="0" w:color="000000"/>
            </w:tcBorders>
            <w:vAlign w:val="center"/>
          </w:tcPr>
          <w:p w14:paraId="30C4C984" w14:textId="77777777" w:rsidR="00CD590D" w:rsidRPr="009F0624" w:rsidRDefault="00CD590D" w:rsidP="00CD590D">
            <w:pPr>
              <w:autoSpaceDE w:val="0"/>
              <w:autoSpaceDN w:val="0"/>
              <w:spacing w:before="20" w:after="20"/>
              <w:ind w:right="-108" w:hanging="2"/>
              <w:jc w:val="center"/>
              <w:rPr>
                <w:rFonts w:ascii="Cambria" w:hAnsi="Cambria"/>
                <w:lang w:val="pl-PL"/>
              </w:rPr>
            </w:pPr>
            <w:r w:rsidRPr="009F0624">
              <w:rPr>
                <w:rFonts w:ascii="Cambria" w:hAnsi="Cambria"/>
                <w:lang w:val="pl-PL"/>
              </w:rPr>
              <w:lastRenderedPageBreak/>
              <w:t>K_03</w:t>
            </w:r>
          </w:p>
        </w:tc>
        <w:tc>
          <w:tcPr>
            <w:tcW w:w="1974" w:type="dxa"/>
            <w:tcBorders>
              <w:top w:val="single" w:sz="4" w:space="0" w:color="000000"/>
              <w:left w:val="single" w:sz="4" w:space="0" w:color="auto"/>
              <w:bottom w:val="single" w:sz="4" w:space="0" w:color="000000"/>
              <w:right w:val="single" w:sz="4" w:space="0" w:color="000000"/>
            </w:tcBorders>
            <w:vAlign w:val="center"/>
          </w:tcPr>
          <w:p w14:paraId="08739064"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c>
          <w:tcPr>
            <w:tcW w:w="1974" w:type="dxa"/>
            <w:tcBorders>
              <w:top w:val="single" w:sz="4" w:space="0" w:color="000000"/>
              <w:left w:val="single" w:sz="4" w:space="0" w:color="000000"/>
              <w:bottom w:val="single" w:sz="4" w:space="0" w:color="000000"/>
              <w:right w:val="single" w:sz="4" w:space="0" w:color="000000"/>
            </w:tcBorders>
            <w:vAlign w:val="center"/>
          </w:tcPr>
          <w:p w14:paraId="54771216" w14:textId="77777777" w:rsidR="00CD590D" w:rsidRPr="009F0624" w:rsidRDefault="00CD590D" w:rsidP="00CD590D">
            <w:pPr>
              <w:spacing w:before="20" w:after="20"/>
              <w:ind w:hanging="2"/>
              <w:jc w:val="center"/>
              <w:rPr>
                <w:rFonts w:ascii="Cambria" w:hAnsi="Cambria"/>
                <w:b/>
                <w:sz w:val="24"/>
                <w:szCs w:val="24"/>
                <w:lang w:val="pl-PL"/>
              </w:rPr>
            </w:pPr>
          </w:p>
        </w:tc>
        <w:tc>
          <w:tcPr>
            <w:tcW w:w="1974" w:type="dxa"/>
            <w:tcBorders>
              <w:top w:val="single" w:sz="4" w:space="0" w:color="000000"/>
              <w:left w:val="single" w:sz="4" w:space="0" w:color="000000"/>
              <w:bottom w:val="single" w:sz="4" w:space="0" w:color="000000"/>
              <w:right w:val="single" w:sz="4" w:space="0" w:color="000000"/>
            </w:tcBorders>
          </w:tcPr>
          <w:p w14:paraId="76FDB3F3" w14:textId="77777777" w:rsidR="00CD590D" w:rsidRPr="009F0624" w:rsidRDefault="00CD590D" w:rsidP="00CD590D">
            <w:pPr>
              <w:spacing w:before="20" w:after="20"/>
              <w:ind w:hanging="2"/>
              <w:jc w:val="center"/>
              <w:rPr>
                <w:rFonts w:ascii="Cambria" w:hAnsi="Cambria"/>
                <w:b/>
                <w:sz w:val="24"/>
                <w:szCs w:val="24"/>
                <w:lang w:val="pl-PL"/>
              </w:rPr>
            </w:pPr>
          </w:p>
        </w:tc>
        <w:tc>
          <w:tcPr>
            <w:tcW w:w="1426" w:type="dxa"/>
            <w:tcBorders>
              <w:top w:val="single" w:sz="4" w:space="0" w:color="000000"/>
              <w:left w:val="single" w:sz="4" w:space="0" w:color="000000"/>
              <w:bottom w:val="single" w:sz="4" w:space="0" w:color="000000"/>
              <w:right w:val="single" w:sz="4" w:space="0" w:color="000000"/>
            </w:tcBorders>
            <w:vAlign w:val="center"/>
          </w:tcPr>
          <w:p w14:paraId="7DED68EF" w14:textId="77777777" w:rsidR="00CD590D" w:rsidRPr="009F0624" w:rsidRDefault="00CD590D" w:rsidP="00CD590D">
            <w:pPr>
              <w:spacing w:before="20" w:after="20"/>
              <w:ind w:hanging="2"/>
              <w:jc w:val="center"/>
              <w:rPr>
                <w:rFonts w:ascii="Cambria" w:hAnsi="Cambria"/>
                <w:b/>
                <w:sz w:val="24"/>
                <w:szCs w:val="24"/>
                <w:lang w:val="pl-PL"/>
              </w:rPr>
            </w:pPr>
            <w:r w:rsidRPr="009F0624">
              <w:rPr>
                <w:rFonts w:ascii="Cambria" w:hAnsi="Cambria"/>
                <w:b/>
                <w:sz w:val="24"/>
                <w:szCs w:val="24"/>
                <w:lang w:val="pl-PL"/>
              </w:rPr>
              <w:t>x</w:t>
            </w:r>
          </w:p>
        </w:tc>
      </w:tr>
    </w:tbl>
    <w:p w14:paraId="78772DDB" w14:textId="77777777" w:rsidR="00CD590D" w:rsidRPr="009F0624" w:rsidRDefault="00CD590D" w:rsidP="00460D87">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2"/>
      </w:tblGrid>
      <w:tr w:rsidR="006506DF" w:rsidRPr="009F0624" w14:paraId="6F41D136" w14:textId="77777777" w:rsidTr="00460D87">
        <w:trPr>
          <w:trHeight w:val="93"/>
        </w:trPr>
        <w:tc>
          <w:tcPr>
            <w:tcW w:w="9322" w:type="dxa"/>
          </w:tcPr>
          <w:p w14:paraId="6B164BF8" w14:textId="77777777" w:rsidR="006506DF" w:rsidRPr="009F0624" w:rsidRDefault="006506DF" w:rsidP="00C74EEA">
            <w:pPr>
              <w:spacing w:before="60" w:after="60"/>
              <w:rPr>
                <w:rFonts w:ascii="Cambria" w:hAnsi="Cambria"/>
                <w:lang w:val="pl-PL"/>
              </w:rPr>
            </w:pPr>
            <w:r w:rsidRPr="009F0624">
              <w:rPr>
                <w:rFonts w:ascii="Cambria" w:hAnsi="Cambria"/>
                <w:lang w:val="pl-PL"/>
              </w:rPr>
              <w:t>sprawdzian wiedzy, test leksykalny, sprawdzian umiejętności tłumaczenia, aktywność</w:t>
            </w:r>
          </w:p>
          <w:p w14:paraId="516D5EF5" w14:textId="77777777" w:rsidR="006506DF" w:rsidRPr="009F0624" w:rsidRDefault="006506DF" w:rsidP="00C74EEA">
            <w:pPr>
              <w:pStyle w:val="karta"/>
              <w:rPr>
                <w:rFonts w:ascii="Cambria" w:hAnsi="Cambria"/>
              </w:rPr>
            </w:pPr>
          </w:p>
          <w:p w14:paraId="6BE0AC33" w14:textId="77777777" w:rsidR="006506DF" w:rsidRPr="009F0624" w:rsidRDefault="006506DF" w:rsidP="00C74EEA">
            <w:pPr>
              <w:pStyle w:val="karta"/>
              <w:rPr>
                <w:rFonts w:ascii="Cambria" w:hAnsi="Cambria"/>
              </w:rPr>
            </w:pPr>
            <w:r w:rsidRPr="009F0624">
              <w:rPr>
                <w:rFonts w:ascii="Cambria" w:hAnsi="Cambria"/>
              </w:rPr>
              <w:t>Sposób obliczania oceny:</w:t>
            </w:r>
          </w:p>
          <w:p w14:paraId="253B2082" w14:textId="77777777" w:rsidR="006506DF" w:rsidRPr="009F0624" w:rsidRDefault="006506DF" w:rsidP="00C74EEA">
            <w:pPr>
              <w:pStyle w:val="karta"/>
              <w:rPr>
                <w:rFonts w:ascii="Cambria" w:hAnsi="Cambria"/>
              </w:rPr>
            </w:pPr>
            <w:r w:rsidRPr="009F0624">
              <w:rPr>
                <w:rFonts w:ascii="Cambria" w:hAnsi="Cambria"/>
              </w:rPr>
              <w:t>90-100%</w:t>
            </w:r>
            <w:r w:rsidRPr="009F0624">
              <w:rPr>
                <w:rFonts w:ascii="Cambria" w:hAnsi="Cambria"/>
              </w:rPr>
              <w:tab/>
              <w:t>5.0</w:t>
            </w:r>
          </w:p>
          <w:p w14:paraId="685AD7FE"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001D1108" w14:textId="77777777" w:rsidR="006506DF" w:rsidRPr="009F0624" w:rsidRDefault="006506D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762306A4" w14:textId="77777777" w:rsidR="006506DF" w:rsidRPr="009F0624" w:rsidRDefault="006506DF" w:rsidP="00C74EEA">
            <w:pPr>
              <w:pStyle w:val="karta"/>
              <w:rPr>
                <w:rFonts w:ascii="Cambria" w:hAnsi="Cambria"/>
              </w:rPr>
            </w:pPr>
            <w:r w:rsidRPr="009F0624">
              <w:rPr>
                <w:rFonts w:ascii="Cambria" w:hAnsi="Cambria"/>
              </w:rPr>
              <w:t>60-69%</w:t>
            </w:r>
            <w:r w:rsidRPr="009F0624">
              <w:rPr>
                <w:rFonts w:ascii="Cambria" w:hAnsi="Cambria"/>
              </w:rPr>
              <w:tab/>
            </w:r>
            <w:r w:rsidRPr="009F0624">
              <w:rPr>
                <w:rFonts w:ascii="Cambria" w:hAnsi="Cambria"/>
              </w:rPr>
              <w:tab/>
              <w:t>3.5</w:t>
            </w:r>
          </w:p>
          <w:p w14:paraId="38C2BE43"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2209DBCB" w14:textId="77777777" w:rsidR="006506DF" w:rsidRPr="009F0624" w:rsidRDefault="006506DF" w:rsidP="00C74EEA">
            <w:pPr>
              <w:pStyle w:val="karta"/>
              <w:rPr>
                <w:rFonts w:ascii="Cambria" w:hAnsi="Cambria"/>
              </w:rPr>
            </w:pPr>
            <w:r w:rsidRPr="009F0624">
              <w:rPr>
                <w:rFonts w:ascii="Cambria" w:hAnsi="Cambria"/>
              </w:rPr>
              <w:t>0- 49%</w:t>
            </w:r>
            <w:r w:rsidRPr="009F0624">
              <w:rPr>
                <w:rFonts w:ascii="Cambria" w:hAnsi="Cambria"/>
              </w:rPr>
              <w:tab/>
            </w:r>
            <w:r w:rsidRPr="009F0624">
              <w:rPr>
                <w:rFonts w:ascii="Cambria" w:hAnsi="Cambria"/>
              </w:rPr>
              <w:tab/>
              <w:t>2.0</w:t>
            </w:r>
          </w:p>
        </w:tc>
      </w:tr>
    </w:tbl>
    <w:p w14:paraId="4B03F5FC"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10. Forma zaliczenia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1BC65947" w14:textId="77777777" w:rsidTr="00460D87">
        <w:trPr>
          <w:trHeight w:val="540"/>
        </w:trPr>
        <w:tc>
          <w:tcPr>
            <w:tcW w:w="9284" w:type="dxa"/>
          </w:tcPr>
          <w:p w14:paraId="720097A4" w14:textId="6DA024A0" w:rsidR="006506DF" w:rsidRPr="009F0624" w:rsidRDefault="00CD590D" w:rsidP="00C74EEA">
            <w:pPr>
              <w:spacing w:before="120" w:after="120"/>
              <w:rPr>
                <w:rFonts w:ascii="Cambria" w:hAnsi="Cambria"/>
                <w:b/>
                <w:bCs/>
                <w:sz w:val="24"/>
                <w:szCs w:val="24"/>
                <w:lang w:val="pl-PL"/>
              </w:rPr>
            </w:pPr>
            <w:r w:rsidRPr="009F0624">
              <w:rPr>
                <w:rFonts w:ascii="Cambria" w:hAnsi="Cambria"/>
                <w:lang w:val="pl-PL"/>
              </w:rPr>
              <w:t>Z</w:t>
            </w:r>
            <w:r w:rsidR="006506DF" w:rsidRPr="009F0624">
              <w:rPr>
                <w:rFonts w:ascii="Cambria" w:hAnsi="Cambria"/>
                <w:lang w:val="pl-PL"/>
              </w:rPr>
              <w:t>aliczenie z oceną</w:t>
            </w:r>
          </w:p>
        </w:tc>
      </w:tr>
    </w:tbl>
    <w:p w14:paraId="235BC572"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1559"/>
        <w:gridCol w:w="1843"/>
      </w:tblGrid>
      <w:tr w:rsidR="006506DF" w:rsidRPr="009F0624" w14:paraId="3295C514" w14:textId="77777777" w:rsidTr="00460D87">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12B2794A"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402"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63E3BB50"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3EB1903B" w14:textId="77777777" w:rsidTr="00460D87">
        <w:trPr>
          <w:trHeight w:val="291"/>
        </w:trPr>
        <w:tc>
          <w:tcPr>
            <w:tcW w:w="5920" w:type="dxa"/>
            <w:vMerge/>
            <w:vAlign w:val="center"/>
          </w:tcPr>
          <w:p w14:paraId="36B66203" w14:textId="77777777" w:rsidR="006506DF" w:rsidRPr="009F0624" w:rsidRDefault="006506DF" w:rsidP="00C74EEA">
            <w:pPr>
              <w:spacing w:before="20" w:after="20"/>
              <w:jc w:val="center"/>
              <w:rPr>
                <w:rFonts w:ascii="Cambria" w:hAnsi="Cambria"/>
                <w:b/>
                <w:bCs/>
                <w:lang w:val="pl-PL"/>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0DDAED73"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22D41EE2"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685DCA1A" w14:textId="77777777" w:rsidTr="00460D87">
        <w:trPr>
          <w:trHeight w:val="449"/>
        </w:trPr>
        <w:tc>
          <w:tcPr>
            <w:tcW w:w="9322"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CF6EFE4"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39DEE884" w14:textId="77777777" w:rsidTr="00460D87">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711F4433"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559" w:type="dxa"/>
            <w:tcBorders>
              <w:top w:val="single" w:sz="4" w:space="0" w:color="auto"/>
              <w:left w:val="single" w:sz="4" w:space="0" w:color="auto"/>
              <w:bottom w:val="single" w:sz="4" w:space="0" w:color="auto"/>
              <w:right w:val="single" w:sz="4" w:space="0" w:color="auto"/>
            </w:tcBorders>
            <w:vAlign w:val="center"/>
          </w:tcPr>
          <w:p w14:paraId="578842ED"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60</w:t>
            </w:r>
          </w:p>
        </w:tc>
        <w:tc>
          <w:tcPr>
            <w:tcW w:w="1843" w:type="dxa"/>
            <w:tcBorders>
              <w:top w:val="single" w:sz="4" w:space="0" w:color="auto"/>
              <w:left w:val="single" w:sz="4" w:space="0" w:color="auto"/>
              <w:bottom w:val="single" w:sz="4" w:space="0" w:color="auto"/>
              <w:right w:val="single" w:sz="4" w:space="0" w:color="auto"/>
            </w:tcBorders>
            <w:vAlign w:val="center"/>
          </w:tcPr>
          <w:p w14:paraId="217C553E"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36</w:t>
            </w:r>
          </w:p>
        </w:tc>
      </w:tr>
      <w:tr w:rsidR="006506DF" w:rsidRPr="000F1F79" w14:paraId="66632BFC" w14:textId="77777777" w:rsidTr="00460D87">
        <w:trPr>
          <w:trHeight w:val="435"/>
        </w:trPr>
        <w:tc>
          <w:tcPr>
            <w:tcW w:w="93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8AE440"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521222DC" w14:textId="77777777" w:rsidTr="00460D87">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9B605B"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kolokwium zaliczeniowych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C359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F992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20</w:t>
            </w:r>
          </w:p>
        </w:tc>
      </w:tr>
      <w:tr w:rsidR="006506DF" w:rsidRPr="009F0624" w14:paraId="0132E9B2" w14:textId="77777777" w:rsidTr="00460D87">
        <w:trPr>
          <w:trHeight w:val="412"/>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041A4" w14:textId="77777777" w:rsidR="006506DF" w:rsidRPr="009F0624" w:rsidRDefault="006506DF" w:rsidP="00C74EEA">
            <w:pPr>
              <w:spacing w:before="20" w:after="20"/>
              <w:rPr>
                <w:rFonts w:ascii="Cambria" w:hAnsi="Cambria"/>
                <w:lang w:val="pl-PL"/>
              </w:rPr>
            </w:pPr>
            <w:r w:rsidRPr="009F0624">
              <w:rPr>
                <w:rFonts w:ascii="Cambria" w:hAnsi="Cambria"/>
                <w:lang w:val="pl-PL"/>
              </w:rPr>
              <w:t>przygotowanie do zajęć (opracowanie potrzebnej terminologii)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7303BF" w14:textId="65CED196" w:rsidR="006506DF" w:rsidRPr="009F0624" w:rsidRDefault="00857926" w:rsidP="00C74EEA">
            <w:pPr>
              <w:spacing w:before="20" w:after="20"/>
              <w:jc w:val="center"/>
              <w:rPr>
                <w:rFonts w:ascii="Cambria" w:hAnsi="Cambria"/>
                <w:lang w:val="pl-PL"/>
              </w:rPr>
            </w:pPr>
            <w:r w:rsidRPr="009F0624">
              <w:rPr>
                <w:rFonts w:ascii="Cambria" w:hAnsi="Cambria"/>
                <w:lang w:val="pl-PL"/>
              </w:rPr>
              <w:t>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3A80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24</w:t>
            </w:r>
          </w:p>
        </w:tc>
      </w:tr>
      <w:tr w:rsidR="006506DF" w:rsidRPr="009F0624" w14:paraId="37404277" w14:textId="77777777" w:rsidTr="00460D87">
        <w:trPr>
          <w:trHeight w:val="365"/>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C0584" w14:textId="77777777" w:rsidR="006506DF" w:rsidRPr="009F0624" w:rsidRDefault="006506DF" w:rsidP="00C74EEA">
            <w:pPr>
              <w:spacing w:before="20" w:after="20"/>
              <w:rPr>
                <w:rFonts w:ascii="Cambria" w:hAnsi="Cambria"/>
                <w:lang w:val="pl-PL"/>
              </w:rPr>
            </w:pPr>
            <w:r w:rsidRPr="009F0624">
              <w:rPr>
                <w:rFonts w:ascii="Cambria" w:hAnsi="Cambria"/>
                <w:lang w:val="pl-PL"/>
              </w:rPr>
              <w:t>ćwiczenie pamięci</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C671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FC471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40</w:t>
            </w:r>
          </w:p>
        </w:tc>
      </w:tr>
      <w:tr w:rsidR="006506DF" w:rsidRPr="009F0624" w14:paraId="70EEFF2A" w14:textId="77777777" w:rsidTr="00460D87">
        <w:trPr>
          <w:trHeight w:val="453"/>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2B027" w14:textId="77777777" w:rsidR="006506DF" w:rsidRPr="009F0624" w:rsidRDefault="006506DF" w:rsidP="00C74EEA">
            <w:pPr>
              <w:spacing w:before="20" w:after="20"/>
              <w:rPr>
                <w:rFonts w:ascii="Cambria" w:hAnsi="Cambria"/>
                <w:lang w:val="pl-PL"/>
              </w:rPr>
            </w:pPr>
            <w:r w:rsidRPr="009F0624">
              <w:rPr>
                <w:rFonts w:ascii="Cambria" w:hAnsi="Cambria"/>
                <w:lang w:val="pl-PL"/>
              </w:rPr>
              <w:t>zapoznanie z literaturą</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C8CF5" w14:textId="79710AB3" w:rsidR="006506DF" w:rsidRPr="009F0624" w:rsidRDefault="00857926" w:rsidP="00C74EEA">
            <w:pPr>
              <w:spacing w:before="20" w:after="20"/>
              <w:jc w:val="center"/>
              <w:rPr>
                <w:rFonts w:ascii="Cambria" w:hAnsi="Cambria"/>
                <w:lang w:val="pl-PL"/>
              </w:rPr>
            </w:pPr>
            <w:r w:rsidRPr="009F0624">
              <w:rPr>
                <w:rFonts w:ascii="Cambria" w:hAnsi="Cambria"/>
                <w:lang w:val="pl-PL"/>
              </w:rPr>
              <w:t>30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83CB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r>
      <w:tr w:rsidR="006506DF" w:rsidRPr="009F0624" w14:paraId="0599F8EF" w14:textId="77777777" w:rsidTr="00460D87">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FECAA" w14:textId="77777777" w:rsidR="006506DF" w:rsidRPr="009F0624" w:rsidRDefault="006506DF" w:rsidP="00C74EEA">
            <w:pPr>
              <w:spacing w:before="20" w:after="20"/>
              <w:jc w:val="right"/>
              <w:rPr>
                <w:rFonts w:ascii="Cambria" w:hAnsi="Cambria"/>
                <w:b/>
                <w:bCs/>
                <w:lang w:val="pl-PL"/>
              </w:rPr>
            </w:pPr>
            <w:r w:rsidRPr="009F0624">
              <w:rPr>
                <w:rFonts w:ascii="Cambria" w:hAnsi="Cambria"/>
                <w:b/>
                <w:bCs/>
                <w:lang w:val="pl-PL"/>
              </w:rPr>
              <w:t>suma godzin: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6F9B8"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150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06D805"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150</w:t>
            </w:r>
          </w:p>
        </w:tc>
      </w:tr>
      <w:tr w:rsidR="006506DF" w:rsidRPr="009F0624" w14:paraId="6DE490F4" w14:textId="77777777" w:rsidTr="00460D87">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F9661" w14:textId="77777777" w:rsidR="006506DF" w:rsidRPr="009F0624" w:rsidRDefault="006506DF" w:rsidP="00C74EEA">
            <w:pPr>
              <w:spacing w:before="20" w:after="20"/>
              <w:jc w:val="right"/>
              <w:rPr>
                <w:rFonts w:ascii="Cambria" w:hAnsi="Cambria"/>
                <w:b/>
                <w:bCs/>
                <w:lang w:val="pl-PL"/>
              </w:rPr>
            </w:pPr>
            <w:r w:rsidRPr="009F0624">
              <w:rPr>
                <w:rFonts w:ascii="Cambria" w:hAnsi="Cambria"/>
                <w:b/>
                <w:bCs/>
                <w:lang w:val="pl-PL"/>
              </w:rPr>
              <w:t xml:space="preserve">liczba pkt ECTS przypisana do zajęć: </w:t>
            </w:r>
            <w:r w:rsidRPr="009F0624">
              <w:rPr>
                <w:rFonts w:ascii="Cambria" w:hAnsi="Cambria"/>
                <w:lang w:val="pl-PL"/>
              </w:rPr>
              <w:br/>
              <w:t>(1 pkt ECTS odpowiada od 25 do 30 godzin aktywności studenta)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68F1DC" w14:textId="77777777" w:rsidR="006506DF" w:rsidRPr="009F0624" w:rsidRDefault="006506DF" w:rsidP="00C74EEA">
            <w:pPr>
              <w:spacing w:before="20" w:after="20"/>
              <w:jc w:val="center"/>
              <w:rPr>
                <w:rFonts w:ascii="Cambria" w:hAnsi="Cambria"/>
                <w:b/>
                <w:bCs/>
                <w:strike/>
                <w:lang w:val="pl-PL"/>
              </w:rPr>
            </w:pPr>
            <w:r w:rsidRPr="009F0624">
              <w:rPr>
                <w:rFonts w:ascii="Cambria" w:hAnsi="Cambria"/>
                <w:b/>
                <w:bCs/>
                <w:lang w:val="pl-PL"/>
              </w:rPr>
              <w:t>6</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13710A" w14:textId="77777777" w:rsidR="006506DF" w:rsidRPr="009F0624" w:rsidRDefault="006506DF" w:rsidP="00C74EEA">
            <w:pPr>
              <w:spacing w:before="20" w:after="20"/>
              <w:jc w:val="center"/>
              <w:rPr>
                <w:rFonts w:ascii="Cambria" w:hAnsi="Cambria"/>
                <w:b/>
                <w:bCs/>
                <w:strike/>
                <w:lang w:val="pl-PL"/>
              </w:rPr>
            </w:pPr>
            <w:r w:rsidRPr="009F0624">
              <w:rPr>
                <w:rFonts w:ascii="Cambria" w:hAnsi="Cambria"/>
                <w:b/>
                <w:bCs/>
                <w:lang w:val="pl-PL"/>
              </w:rPr>
              <w:t>6</w:t>
            </w:r>
          </w:p>
        </w:tc>
      </w:tr>
    </w:tbl>
    <w:p w14:paraId="7499D873"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322"/>
      </w:tblGrid>
      <w:tr w:rsidR="006506DF" w:rsidRPr="000F1F79" w14:paraId="58EF9F06" w14:textId="77777777" w:rsidTr="00460D87">
        <w:tc>
          <w:tcPr>
            <w:tcW w:w="9322" w:type="dxa"/>
          </w:tcPr>
          <w:p w14:paraId="4D119EB3" w14:textId="77777777" w:rsidR="006506DF" w:rsidRPr="009F0624" w:rsidRDefault="006506DF" w:rsidP="00C74EEA">
            <w:pPr>
              <w:rPr>
                <w:rFonts w:ascii="Cambria" w:hAnsi="Cambria"/>
                <w:b/>
              </w:rPr>
            </w:pPr>
            <w:r w:rsidRPr="009F0624">
              <w:rPr>
                <w:rFonts w:ascii="Cambria" w:hAnsi="Cambria"/>
                <w:b/>
              </w:rPr>
              <w:t>Literatura obowiązkowa:</w:t>
            </w:r>
          </w:p>
          <w:p w14:paraId="38021AA9" w14:textId="77777777" w:rsidR="006506DF" w:rsidRPr="009F0624" w:rsidRDefault="006506DF" w:rsidP="00C74EEA">
            <w:pPr>
              <w:rPr>
                <w:rFonts w:ascii="Cambria" w:hAnsi="Cambria"/>
                <w:lang w:val="pl-PL"/>
              </w:rPr>
            </w:pPr>
            <w:r w:rsidRPr="009F0624">
              <w:rPr>
                <w:rFonts w:ascii="Cambria" w:hAnsi="Cambria"/>
              </w:rPr>
              <w:t xml:space="preserve">1. Świda D. 2014. English for business and politics. </w:t>
            </w:r>
            <w:r w:rsidRPr="009F0624">
              <w:rPr>
                <w:rFonts w:ascii="Cambria" w:hAnsi="Cambria"/>
                <w:lang w:val="pl-PL"/>
              </w:rPr>
              <w:t>Warszawa: Poltext.</w:t>
            </w:r>
          </w:p>
          <w:p w14:paraId="43C592DF" w14:textId="77777777" w:rsidR="006506DF" w:rsidRPr="009F0624" w:rsidRDefault="006506DF" w:rsidP="00C74EEA">
            <w:pPr>
              <w:rPr>
                <w:rFonts w:ascii="Cambria" w:hAnsi="Cambria"/>
                <w:lang w:val="pl-PL"/>
              </w:rPr>
            </w:pPr>
            <w:r w:rsidRPr="009F0624">
              <w:rPr>
                <w:rFonts w:ascii="Cambria" w:hAnsi="Cambria"/>
                <w:lang w:val="pl-PL"/>
              </w:rPr>
              <w:t>2. Tryuk M. 2006. Przekład ustny środowiskowy. Warszawa: WN PWN.</w:t>
            </w:r>
          </w:p>
          <w:p w14:paraId="0DA047D0" w14:textId="77777777" w:rsidR="006506DF" w:rsidRPr="009F0624" w:rsidRDefault="006506DF" w:rsidP="00C74EEA">
            <w:pPr>
              <w:rPr>
                <w:rFonts w:ascii="Cambria" w:hAnsi="Cambria"/>
                <w:lang w:val="pl-PL"/>
              </w:rPr>
            </w:pPr>
            <w:r w:rsidRPr="009F0624">
              <w:rPr>
                <w:rFonts w:ascii="Cambria" w:hAnsi="Cambria"/>
                <w:lang w:val="pl-PL"/>
              </w:rPr>
              <w:t>3. Tryuk M. 2007. Przekład ustny konferencyjny. Warszawa: WN PWN.</w:t>
            </w:r>
          </w:p>
        </w:tc>
      </w:tr>
      <w:tr w:rsidR="006506DF" w:rsidRPr="009F0624" w14:paraId="11523B5D" w14:textId="77777777" w:rsidTr="00460D87">
        <w:tc>
          <w:tcPr>
            <w:tcW w:w="9322" w:type="dxa"/>
          </w:tcPr>
          <w:p w14:paraId="7BB48650" w14:textId="77777777" w:rsidR="006506DF" w:rsidRPr="009F0624" w:rsidRDefault="006506DF" w:rsidP="00C74EEA">
            <w:pPr>
              <w:pStyle w:val="Akapitzlist"/>
              <w:ind w:left="0" w:right="-567"/>
              <w:rPr>
                <w:rFonts w:ascii="Cambria" w:hAnsi="Cambria"/>
                <w:b/>
                <w:lang w:val="pl-PL"/>
              </w:rPr>
            </w:pPr>
            <w:r w:rsidRPr="009F0624">
              <w:rPr>
                <w:rFonts w:ascii="Cambria" w:hAnsi="Cambria"/>
                <w:b/>
                <w:lang w:val="pl-PL"/>
              </w:rPr>
              <w:t>Literatura zalecana / fakultatywna:</w:t>
            </w:r>
          </w:p>
          <w:p w14:paraId="5791A2CC"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 xml:space="preserve">1. Gillies A. 2004. </w:t>
            </w:r>
            <w:r w:rsidRPr="009F0624">
              <w:rPr>
                <w:rFonts w:ascii="Cambria" w:hAnsi="Cambria"/>
              </w:rPr>
              <w:t xml:space="preserve">Conference interpreting: a new students' companion.  </w:t>
            </w:r>
            <w:r w:rsidRPr="009F0624">
              <w:rPr>
                <w:rFonts w:ascii="Cambria" w:hAnsi="Cambria"/>
                <w:lang w:val="pl-PL"/>
              </w:rPr>
              <w:t>Kraków: Tertium.</w:t>
            </w:r>
          </w:p>
          <w:p w14:paraId="091F5024" w14:textId="77777777" w:rsidR="006506DF" w:rsidRPr="009F0624" w:rsidRDefault="006506DF" w:rsidP="00C74EEA">
            <w:pPr>
              <w:pStyle w:val="Akapitzlist"/>
              <w:ind w:left="0" w:right="-567"/>
              <w:rPr>
                <w:rFonts w:ascii="Cambria" w:hAnsi="Cambria"/>
                <w:lang w:val="pl-PL"/>
              </w:rPr>
            </w:pPr>
            <w:r w:rsidRPr="009F0624">
              <w:rPr>
                <w:rFonts w:ascii="Cambria" w:hAnsi="Cambria"/>
                <w:lang w:val="pl-PL"/>
              </w:rPr>
              <w:t>2. Gillies A., 2007: Sztuka notowania. Poradnik dla tłumaczy konferencyjnych. Kraków: Tertium.</w:t>
            </w:r>
          </w:p>
        </w:tc>
      </w:tr>
    </w:tbl>
    <w:p w14:paraId="1ABC20CD"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476"/>
      </w:tblGrid>
      <w:tr w:rsidR="006506DF" w:rsidRPr="000F1F79" w14:paraId="7B2BB63E" w14:textId="77777777" w:rsidTr="00460D87">
        <w:tc>
          <w:tcPr>
            <w:tcW w:w="3846" w:type="dxa"/>
          </w:tcPr>
          <w:p w14:paraId="3E430CEC"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476" w:type="dxa"/>
          </w:tcPr>
          <w:p w14:paraId="2D539945" w14:textId="77777777" w:rsidR="006506DF" w:rsidRPr="009F0624" w:rsidRDefault="006506DF" w:rsidP="00C74EEA">
            <w:pPr>
              <w:spacing w:before="60" w:after="60"/>
              <w:rPr>
                <w:rFonts w:ascii="Cambria" w:hAnsi="Cambria"/>
                <w:lang w:val="pl-PL"/>
              </w:rPr>
            </w:pPr>
            <w:r w:rsidRPr="009F0624">
              <w:rPr>
                <w:rFonts w:ascii="Cambria" w:hAnsi="Cambria"/>
                <w:lang w:val="pl-PL"/>
              </w:rPr>
              <w:t>dr Urszula Paradowska, mgr Wojciech Januchowski</w:t>
            </w:r>
          </w:p>
        </w:tc>
      </w:tr>
      <w:tr w:rsidR="006506DF" w:rsidRPr="009F0624" w14:paraId="3D92BEA0" w14:textId="77777777" w:rsidTr="00460D87">
        <w:tc>
          <w:tcPr>
            <w:tcW w:w="3846" w:type="dxa"/>
          </w:tcPr>
          <w:p w14:paraId="56FB61FB" w14:textId="77777777" w:rsidR="006506DF" w:rsidRPr="009F0624" w:rsidRDefault="006506DF" w:rsidP="00C74EEA">
            <w:pPr>
              <w:spacing w:before="60" w:after="60"/>
              <w:rPr>
                <w:rFonts w:ascii="Cambria" w:hAnsi="Cambria"/>
                <w:lang w:val="pl-PL"/>
              </w:rPr>
            </w:pPr>
            <w:r w:rsidRPr="009F0624">
              <w:rPr>
                <w:rFonts w:ascii="Cambria" w:hAnsi="Cambria"/>
                <w:lang w:val="pl-PL"/>
              </w:rPr>
              <w:lastRenderedPageBreak/>
              <w:t>data sporządzenia / aktualizacji</w:t>
            </w:r>
          </w:p>
        </w:tc>
        <w:tc>
          <w:tcPr>
            <w:tcW w:w="5476" w:type="dxa"/>
          </w:tcPr>
          <w:p w14:paraId="04EAC4F6" w14:textId="21C8F465" w:rsidR="006506DF" w:rsidRPr="009F0624" w:rsidRDefault="006506DF" w:rsidP="00C74EEA">
            <w:pPr>
              <w:spacing w:before="60" w:after="60"/>
              <w:rPr>
                <w:rFonts w:ascii="Cambria" w:hAnsi="Cambria"/>
                <w:lang w:val="pl-PL"/>
              </w:rPr>
            </w:pPr>
            <w:r w:rsidRPr="009F0624">
              <w:rPr>
                <w:rFonts w:ascii="Cambria" w:hAnsi="Cambria"/>
                <w:lang w:val="pl-PL"/>
              </w:rPr>
              <w:t>1</w:t>
            </w:r>
            <w:r w:rsidR="00CD590D" w:rsidRPr="009F0624">
              <w:rPr>
                <w:rFonts w:ascii="Cambria" w:hAnsi="Cambria"/>
                <w:lang w:val="pl-PL"/>
              </w:rPr>
              <w:t>0</w:t>
            </w:r>
            <w:r w:rsidRPr="009F0624">
              <w:rPr>
                <w:rFonts w:ascii="Cambria" w:hAnsi="Cambria"/>
                <w:lang w:val="pl-PL"/>
              </w:rPr>
              <w:t>.0</w:t>
            </w:r>
            <w:r w:rsidR="00CD590D" w:rsidRPr="009F0624">
              <w:rPr>
                <w:rFonts w:ascii="Cambria" w:hAnsi="Cambria"/>
                <w:lang w:val="pl-PL"/>
              </w:rPr>
              <w:t>6</w:t>
            </w:r>
            <w:r w:rsidRPr="009F0624">
              <w:rPr>
                <w:rFonts w:ascii="Cambria" w:hAnsi="Cambria"/>
                <w:lang w:val="pl-PL"/>
              </w:rPr>
              <w:t>.2025</w:t>
            </w:r>
          </w:p>
        </w:tc>
      </w:tr>
      <w:tr w:rsidR="006506DF" w:rsidRPr="000F1F79" w14:paraId="001DD2FE" w14:textId="77777777" w:rsidTr="00460D87">
        <w:tc>
          <w:tcPr>
            <w:tcW w:w="3846" w:type="dxa"/>
          </w:tcPr>
          <w:p w14:paraId="41A7CEE0"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476" w:type="dxa"/>
          </w:tcPr>
          <w:p w14:paraId="5DB83D8B"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 wjanuchowski@ajp.edu.pl</w:t>
            </w:r>
          </w:p>
        </w:tc>
      </w:tr>
      <w:tr w:rsidR="006506DF" w:rsidRPr="009F0624" w14:paraId="6B9582E2" w14:textId="77777777" w:rsidTr="00460D87">
        <w:tc>
          <w:tcPr>
            <w:tcW w:w="3846" w:type="dxa"/>
            <w:tcBorders>
              <w:bottom w:val="single" w:sz="4" w:space="0" w:color="000000" w:themeColor="text1"/>
            </w:tcBorders>
          </w:tcPr>
          <w:p w14:paraId="1334176B"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476" w:type="dxa"/>
            <w:tcBorders>
              <w:bottom w:val="single" w:sz="4" w:space="0" w:color="000000" w:themeColor="text1"/>
            </w:tcBorders>
          </w:tcPr>
          <w:p w14:paraId="50731FBD" w14:textId="77777777" w:rsidR="006506DF" w:rsidRPr="009F0624" w:rsidRDefault="006506DF" w:rsidP="00C74EEA">
            <w:pPr>
              <w:spacing w:before="60" w:after="60"/>
              <w:rPr>
                <w:rFonts w:ascii="Cambria" w:hAnsi="Cambria"/>
                <w:lang w:val="pl-PL"/>
              </w:rPr>
            </w:pPr>
          </w:p>
        </w:tc>
      </w:tr>
    </w:tbl>
    <w:p w14:paraId="61CB19BA" w14:textId="77777777" w:rsidR="006506DF" w:rsidRPr="009F0624" w:rsidRDefault="006506DF" w:rsidP="006506DF">
      <w:pPr>
        <w:rPr>
          <w:rFonts w:ascii="Cambria" w:hAnsi="Cambria"/>
          <w:lang w:val="pl-PL"/>
        </w:rPr>
      </w:pPr>
      <w:r w:rsidRPr="009F0624">
        <w:rPr>
          <w:rFonts w:ascii="Cambria" w:hAnsi="Cambria"/>
          <w:lang w:val="pl-PL"/>
        </w:rPr>
        <w:br w:type="page"/>
      </w:r>
    </w:p>
    <w:p w14:paraId="47A6D7B3" w14:textId="77777777" w:rsidR="006506DF" w:rsidRPr="009F0624" w:rsidRDefault="006506DF" w:rsidP="006506DF">
      <w:pPr>
        <w:rPr>
          <w:rFonts w:ascii="Cambria" w:hAnsi="Cambria"/>
          <w:vanish/>
          <w:lang w:val="pl-PL"/>
        </w:rPr>
      </w:pPr>
    </w:p>
    <w:p w14:paraId="66ADD3C7" w14:textId="77777777" w:rsidR="006506DF" w:rsidRPr="009F0624" w:rsidRDefault="006506DF" w:rsidP="006506DF">
      <w:pPr>
        <w:rPr>
          <w:rFonts w:ascii="Cambria" w:hAnsi="Cambria"/>
          <w:vanish/>
          <w:lang w:val="pl-PL"/>
        </w:rPr>
      </w:pPr>
    </w:p>
    <w:tbl>
      <w:tblPr>
        <w:tblpPr w:leftFromText="141" w:rightFromText="141" w:vertAnchor="page" w:horzAnchor="margin" w:tblpXSpec="center" w:tblpY="195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68"/>
        <w:gridCol w:w="2818"/>
        <w:gridCol w:w="284"/>
        <w:gridCol w:w="4252"/>
      </w:tblGrid>
      <w:tr w:rsidR="006506DF" w:rsidRPr="009F0624" w14:paraId="3844909C" w14:textId="77777777" w:rsidTr="00460D87">
        <w:trPr>
          <w:trHeight w:val="269"/>
        </w:trPr>
        <w:tc>
          <w:tcPr>
            <w:tcW w:w="1968" w:type="dxa"/>
            <w:vMerge w:val="restart"/>
          </w:tcPr>
          <w:p w14:paraId="35A26CC2" w14:textId="77777777" w:rsidR="006506DF" w:rsidRPr="009F0624" w:rsidRDefault="006506DF" w:rsidP="00C74EEA">
            <w:pPr>
              <w:jc w:val="center"/>
              <w:rPr>
                <w:rFonts w:ascii="Cambria" w:hAnsi="Cambria"/>
                <w:b/>
                <w:bCs/>
                <w:sz w:val="24"/>
                <w:szCs w:val="24"/>
                <w:lang w:val="pl-PL"/>
              </w:rPr>
            </w:pPr>
            <w:r w:rsidRPr="009F0624">
              <w:rPr>
                <w:rFonts w:ascii="Cambria" w:hAnsi="Cambria"/>
                <w:noProof/>
                <w:lang w:val="de-DE" w:eastAsia="de-DE"/>
              </w:rPr>
              <w:drawing>
                <wp:inline distT="0" distB="0" distL="0" distR="0" wp14:anchorId="3D1AB889" wp14:editId="45263C02">
                  <wp:extent cx="1065530" cy="1065530"/>
                  <wp:effectExtent l="0" t="0" r="0" b="0"/>
                  <wp:docPr id="1801994052" name="Obraz 1801994052" descr="Obraz zawierający godło, symbol, logo, krąg&#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6924384" name="Obraz 1186924384" descr="Obraz zawierający godło, symbol, logo, krąg&#10;&#10;Opis wygenerowany automatyczni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inline>
              </w:drawing>
            </w:r>
          </w:p>
        </w:tc>
        <w:tc>
          <w:tcPr>
            <w:tcW w:w="2818" w:type="dxa"/>
            <w:tcBorders>
              <w:bottom w:val="single" w:sz="4" w:space="0" w:color="000000"/>
            </w:tcBorders>
            <w:vAlign w:val="center"/>
          </w:tcPr>
          <w:p w14:paraId="333324CC"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Wydział</w:t>
            </w:r>
          </w:p>
        </w:tc>
        <w:tc>
          <w:tcPr>
            <w:tcW w:w="4536" w:type="dxa"/>
            <w:gridSpan w:val="2"/>
            <w:tcBorders>
              <w:bottom w:val="single" w:sz="4" w:space="0" w:color="000000"/>
            </w:tcBorders>
            <w:vAlign w:val="center"/>
          </w:tcPr>
          <w:p w14:paraId="4C17632D"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Humanistyczny</w:t>
            </w:r>
          </w:p>
        </w:tc>
      </w:tr>
      <w:tr w:rsidR="006506DF" w:rsidRPr="000F1F79" w14:paraId="21D980E6" w14:textId="77777777" w:rsidTr="00460D87">
        <w:trPr>
          <w:trHeight w:val="275"/>
        </w:trPr>
        <w:tc>
          <w:tcPr>
            <w:tcW w:w="1968" w:type="dxa"/>
            <w:vMerge/>
          </w:tcPr>
          <w:p w14:paraId="396C93A7"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cBorders>
            <w:vAlign w:val="center"/>
          </w:tcPr>
          <w:p w14:paraId="1569457D"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Kierunek</w:t>
            </w:r>
          </w:p>
        </w:tc>
        <w:tc>
          <w:tcPr>
            <w:tcW w:w="4536" w:type="dxa"/>
            <w:gridSpan w:val="2"/>
            <w:tcBorders>
              <w:bottom w:val="single" w:sz="4" w:space="0" w:color="000000"/>
            </w:tcBorders>
            <w:vAlign w:val="center"/>
          </w:tcPr>
          <w:p w14:paraId="029B7B65" w14:textId="77777777"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Filologia w zakresie języka angielskiego</w:t>
            </w:r>
          </w:p>
        </w:tc>
      </w:tr>
      <w:tr w:rsidR="006506DF" w:rsidRPr="009F0624" w14:paraId="4EFF5C34" w14:textId="77777777" w:rsidTr="00460D87">
        <w:trPr>
          <w:trHeight w:val="139"/>
        </w:trPr>
        <w:tc>
          <w:tcPr>
            <w:tcW w:w="1968" w:type="dxa"/>
            <w:vMerge/>
            <w:tcBorders>
              <w:bottom w:val="single" w:sz="4" w:space="0" w:color="000000"/>
            </w:tcBorders>
          </w:tcPr>
          <w:p w14:paraId="3032BBAB"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cBorders>
            <w:vAlign w:val="center"/>
          </w:tcPr>
          <w:p w14:paraId="25565DDF"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Poziom studiów</w:t>
            </w:r>
          </w:p>
        </w:tc>
        <w:tc>
          <w:tcPr>
            <w:tcW w:w="4536" w:type="dxa"/>
            <w:gridSpan w:val="2"/>
            <w:tcBorders>
              <w:bottom w:val="single" w:sz="4" w:space="0" w:color="000000"/>
            </w:tcBorders>
            <w:vAlign w:val="center"/>
          </w:tcPr>
          <w:p w14:paraId="7D5C0A2D"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pierwszego stopnia</w:t>
            </w:r>
          </w:p>
        </w:tc>
      </w:tr>
      <w:tr w:rsidR="006506DF" w:rsidRPr="009F0624" w14:paraId="71A6619C" w14:textId="77777777" w:rsidTr="00460D87">
        <w:trPr>
          <w:trHeight w:val="139"/>
        </w:trPr>
        <w:tc>
          <w:tcPr>
            <w:tcW w:w="1968" w:type="dxa"/>
            <w:vMerge/>
            <w:tcBorders>
              <w:bottom w:val="single" w:sz="4" w:space="0" w:color="000000"/>
            </w:tcBorders>
          </w:tcPr>
          <w:p w14:paraId="35811A79" w14:textId="77777777" w:rsidR="006506DF" w:rsidRPr="009F0624" w:rsidRDefault="006506DF" w:rsidP="00C74EEA">
            <w:pPr>
              <w:jc w:val="center"/>
              <w:rPr>
                <w:rFonts w:ascii="Cambria" w:hAnsi="Cambria"/>
                <w:b/>
                <w:bCs/>
                <w:sz w:val="24"/>
                <w:szCs w:val="24"/>
                <w:lang w:val="pl-PL"/>
              </w:rPr>
            </w:pPr>
          </w:p>
        </w:tc>
        <w:tc>
          <w:tcPr>
            <w:tcW w:w="2818" w:type="dxa"/>
            <w:tcBorders>
              <w:bottom w:val="single" w:sz="4" w:space="0" w:color="000000"/>
            </w:tcBorders>
            <w:vAlign w:val="center"/>
          </w:tcPr>
          <w:p w14:paraId="34E156CB"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Forma studiów</w:t>
            </w:r>
          </w:p>
        </w:tc>
        <w:tc>
          <w:tcPr>
            <w:tcW w:w="4536" w:type="dxa"/>
            <w:gridSpan w:val="2"/>
            <w:tcBorders>
              <w:bottom w:val="single" w:sz="4" w:space="0" w:color="000000"/>
            </w:tcBorders>
            <w:vAlign w:val="center"/>
          </w:tcPr>
          <w:p w14:paraId="43CB847C"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stacjonarna/niestacjonarna</w:t>
            </w:r>
          </w:p>
        </w:tc>
      </w:tr>
      <w:tr w:rsidR="006506DF" w:rsidRPr="009F0624" w14:paraId="6E6C7BA3" w14:textId="77777777" w:rsidTr="00460D87">
        <w:trPr>
          <w:trHeight w:val="139"/>
        </w:trPr>
        <w:tc>
          <w:tcPr>
            <w:tcW w:w="1968" w:type="dxa"/>
            <w:vMerge/>
          </w:tcPr>
          <w:p w14:paraId="16FB9257" w14:textId="77777777" w:rsidR="006506DF" w:rsidRPr="009F0624" w:rsidRDefault="006506DF" w:rsidP="00C74EEA">
            <w:pPr>
              <w:jc w:val="center"/>
              <w:rPr>
                <w:rFonts w:ascii="Cambria" w:hAnsi="Cambria"/>
                <w:b/>
                <w:bCs/>
                <w:sz w:val="24"/>
                <w:szCs w:val="24"/>
                <w:lang w:val="pl-PL"/>
              </w:rPr>
            </w:pPr>
          </w:p>
        </w:tc>
        <w:tc>
          <w:tcPr>
            <w:tcW w:w="2818" w:type="dxa"/>
            <w:vAlign w:val="center"/>
          </w:tcPr>
          <w:p w14:paraId="4C29C00A" w14:textId="77777777" w:rsidR="006506DF" w:rsidRPr="009F0624" w:rsidRDefault="006506DF" w:rsidP="00C74EEA">
            <w:pPr>
              <w:rPr>
                <w:rFonts w:ascii="Cambria" w:hAnsi="Cambria"/>
                <w:b/>
                <w:bCs/>
                <w:sz w:val="28"/>
                <w:szCs w:val="28"/>
                <w:lang w:val="pl-PL"/>
              </w:rPr>
            </w:pPr>
            <w:r w:rsidRPr="009F0624">
              <w:rPr>
                <w:rFonts w:ascii="Cambria" w:hAnsi="Cambria"/>
                <w:b/>
                <w:bCs/>
                <w:sz w:val="28"/>
                <w:szCs w:val="28"/>
                <w:lang w:val="pl-PL"/>
              </w:rPr>
              <w:t>Profil studiów</w:t>
            </w:r>
          </w:p>
        </w:tc>
        <w:tc>
          <w:tcPr>
            <w:tcW w:w="4536" w:type="dxa"/>
            <w:gridSpan w:val="2"/>
            <w:vAlign w:val="center"/>
          </w:tcPr>
          <w:p w14:paraId="78B90E74" w14:textId="77777777" w:rsidR="006506DF" w:rsidRPr="009F0624" w:rsidRDefault="006506DF" w:rsidP="00C74EEA">
            <w:pPr>
              <w:rPr>
                <w:rFonts w:ascii="Cambria" w:hAnsi="Cambria"/>
                <w:bCs/>
                <w:sz w:val="24"/>
                <w:szCs w:val="24"/>
                <w:lang w:val="pl-PL"/>
              </w:rPr>
            </w:pPr>
            <w:r w:rsidRPr="009F0624">
              <w:rPr>
                <w:rFonts w:ascii="Cambria" w:hAnsi="Cambria"/>
                <w:bCs/>
                <w:sz w:val="18"/>
                <w:szCs w:val="18"/>
                <w:lang w:val="pl-PL"/>
              </w:rPr>
              <w:t>praktyczny</w:t>
            </w:r>
          </w:p>
        </w:tc>
      </w:tr>
      <w:tr w:rsidR="006506DF" w:rsidRPr="009F0624" w14:paraId="0C3F6801" w14:textId="77777777" w:rsidTr="00460D87">
        <w:trPr>
          <w:trHeight w:val="139"/>
        </w:trPr>
        <w:tc>
          <w:tcPr>
            <w:tcW w:w="5070" w:type="dxa"/>
            <w:gridSpan w:val="3"/>
            <w:tcBorders>
              <w:bottom w:val="single" w:sz="4" w:space="0" w:color="000000"/>
            </w:tcBorders>
            <w:vAlign w:val="center"/>
          </w:tcPr>
          <w:p w14:paraId="52D01406" w14:textId="77777777" w:rsidR="006506DF" w:rsidRPr="009F0624" w:rsidRDefault="006506DF" w:rsidP="00C74EEA">
            <w:pPr>
              <w:rPr>
                <w:rFonts w:ascii="Cambria" w:hAnsi="Cambria"/>
                <w:b/>
                <w:bCs/>
                <w:sz w:val="28"/>
                <w:szCs w:val="28"/>
                <w:lang w:val="pl-PL"/>
              </w:rPr>
            </w:pPr>
            <w:r w:rsidRPr="009F0624">
              <w:rPr>
                <w:rFonts w:ascii="Cambria" w:hAnsi="Cambria"/>
                <w:b/>
                <w:bCs/>
                <w:lang w:val="pl-PL"/>
              </w:rPr>
              <w:t>Pozycja w planie studiów (lub kod przedmiotu)</w:t>
            </w:r>
          </w:p>
        </w:tc>
        <w:tc>
          <w:tcPr>
            <w:tcW w:w="4252" w:type="dxa"/>
            <w:tcBorders>
              <w:bottom w:val="single" w:sz="4" w:space="0" w:color="000000"/>
            </w:tcBorders>
            <w:vAlign w:val="center"/>
          </w:tcPr>
          <w:p w14:paraId="139D151B" w14:textId="7FB3C288" w:rsidR="006506DF" w:rsidRPr="009F0624" w:rsidRDefault="006506DF" w:rsidP="00C74EEA">
            <w:pPr>
              <w:rPr>
                <w:rFonts w:ascii="Cambria" w:hAnsi="Cambria"/>
                <w:bCs/>
                <w:sz w:val="24"/>
                <w:szCs w:val="24"/>
                <w:lang w:val="pl-PL"/>
              </w:rPr>
            </w:pPr>
            <w:r w:rsidRPr="009F0624">
              <w:rPr>
                <w:rFonts w:ascii="Cambria" w:hAnsi="Cambria"/>
                <w:bCs/>
                <w:sz w:val="24"/>
                <w:szCs w:val="24"/>
                <w:lang w:val="pl-PL"/>
              </w:rPr>
              <w:t>3</w:t>
            </w:r>
            <w:r w:rsidR="00A2604D">
              <w:rPr>
                <w:rFonts w:ascii="Cambria" w:hAnsi="Cambria"/>
                <w:bCs/>
                <w:sz w:val="24"/>
                <w:szCs w:val="24"/>
                <w:lang w:val="pl-PL"/>
              </w:rPr>
              <w:t>5</w:t>
            </w:r>
            <w:r w:rsidRPr="009F0624">
              <w:rPr>
                <w:rFonts w:ascii="Cambria" w:hAnsi="Cambria"/>
                <w:bCs/>
                <w:sz w:val="24"/>
                <w:szCs w:val="24"/>
                <w:lang w:val="pl-PL"/>
              </w:rPr>
              <w:t>/3</w:t>
            </w:r>
            <w:r w:rsidR="00A2604D">
              <w:rPr>
                <w:rFonts w:ascii="Cambria" w:hAnsi="Cambria"/>
                <w:bCs/>
                <w:sz w:val="24"/>
                <w:szCs w:val="24"/>
                <w:lang w:val="pl-PL"/>
              </w:rPr>
              <w:t>4</w:t>
            </w:r>
          </w:p>
        </w:tc>
      </w:tr>
    </w:tbl>
    <w:p w14:paraId="7785B4DE"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KARTA ZAJĘĆ</w:t>
      </w:r>
    </w:p>
    <w:p w14:paraId="5F78A5ED"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1. Informacje ogólne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103"/>
      </w:tblGrid>
      <w:tr w:rsidR="006506DF" w:rsidRPr="009F0624" w14:paraId="5A809FF3" w14:textId="77777777" w:rsidTr="00460D87">
        <w:trPr>
          <w:trHeight w:val="328"/>
        </w:trPr>
        <w:tc>
          <w:tcPr>
            <w:tcW w:w="4219" w:type="dxa"/>
            <w:vAlign w:val="center"/>
          </w:tcPr>
          <w:p w14:paraId="328269E9" w14:textId="77777777" w:rsidR="006506DF" w:rsidRPr="009F0624" w:rsidRDefault="006506DF" w:rsidP="00C74EEA">
            <w:pPr>
              <w:pStyle w:val="akarta"/>
              <w:rPr>
                <w:rFonts w:ascii="Cambria" w:hAnsi="Cambria"/>
              </w:rPr>
            </w:pPr>
            <w:r w:rsidRPr="009F0624">
              <w:rPr>
                <w:rFonts w:ascii="Cambria" w:hAnsi="Cambria"/>
              </w:rPr>
              <w:t>Nazwa zajęć</w:t>
            </w:r>
          </w:p>
        </w:tc>
        <w:tc>
          <w:tcPr>
            <w:tcW w:w="5103" w:type="dxa"/>
            <w:vAlign w:val="center"/>
          </w:tcPr>
          <w:p w14:paraId="5025F04D" w14:textId="77777777" w:rsidR="006506DF" w:rsidRPr="009F0624" w:rsidRDefault="006506DF" w:rsidP="00C74EEA">
            <w:pPr>
              <w:pStyle w:val="akarta"/>
              <w:rPr>
                <w:rFonts w:ascii="Cambria" w:hAnsi="Cambria"/>
              </w:rPr>
            </w:pPr>
            <w:r w:rsidRPr="009F0624">
              <w:rPr>
                <w:rFonts w:ascii="Cambria" w:hAnsi="Cambria"/>
              </w:rPr>
              <w:t>Komunikacja interpersonalna dla tłumaczy 1</w:t>
            </w:r>
          </w:p>
        </w:tc>
      </w:tr>
      <w:tr w:rsidR="006506DF" w:rsidRPr="009F0624" w14:paraId="38E55F83" w14:textId="77777777" w:rsidTr="00460D87">
        <w:tc>
          <w:tcPr>
            <w:tcW w:w="4219" w:type="dxa"/>
            <w:vAlign w:val="center"/>
          </w:tcPr>
          <w:p w14:paraId="13850F49" w14:textId="77777777" w:rsidR="006506DF" w:rsidRPr="009F0624" w:rsidRDefault="006506DF" w:rsidP="00C74EEA">
            <w:pPr>
              <w:pStyle w:val="akarta"/>
              <w:rPr>
                <w:rFonts w:ascii="Cambria" w:hAnsi="Cambria"/>
              </w:rPr>
            </w:pPr>
            <w:r w:rsidRPr="009F0624">
              <w:rPr>
                <w:rFonts w:ascii="Cambria" w:hAnsi="Cambria"/>
              </w:rPr>
              <w:t>Punkty ECTS</w:t>
            </w:r>
          </w:p>
        </w:tc>
        <w:tc>
          <w:tcPr>
            <w:tcW w:w="5103" w:type="dxa"/>
            <w:vAlign w:val="center"/>
          </w:tcPr>
          <w:p w14:paraId="72A82D79" w14:textId="77777777" w:rsidR="006506DF" w:rsidRPr="009F0624" w:rsidRDefault="006506DF" w:rsidP="00CD590D">
            <w:pPr>
              <w:spacing w:before="60" w:after="60"/>
              <w:rPr>
                <w:rFonts w:ascii="Cambria" w:hAnsi="Cambria"/>
                <w:b/>
                <w:bCs/>
                <w:lang w:val="pl-PL"/>
              </w:rPr>
            </w:pPr>
            <w:r w:rsidRPr="009F0624">
              <w:rPr>
                <w:rFonts w:ascii="Cambria" w:hAnsi="Cambria"/>
                <w:b/>
                <w:bCs/>
                <w:lang w:val="pl-PL"/>
              </w:rPr>
              <w:t>3</w:t>
            </w:r>
          </w:p>
        </w:tc>
      </w:tr>
      <w:tr w:rsidR="006506DF" w:rsidRPr="009F0624" w14:paraId="4538E45D" w14:textId="77777777" w:rsidTr="00460D87">
        <w:tc>
          <w:tcPr>
            <w:tcW w:w="4219" w:type="dxa"/>
            <w:vAlign w:val="center"/>
          </w:tcPr>
          <w:p w14:paraId="528DF570" w14:textId="77777777" w:rsidR="006506DF" w:rsidRPr="009F0624" w:rsidRDefault="006506DF" w:rsidP="00C74EEA">
            <w:pPr>
              <w:pStyle w:val="akarta"/>
              <w:rPr>
                <w:rFonts w:ascii="Cambria" w:hAnsi="Cambria"/>
              </w:rPr>
            </w:pPr>
            <w:r w:rsidRPr="009F0624">
              <w:rPr>
                <w:rFonts w:ascii="Cambria" w:hAnsi="Cambria"/>
              </w:rPr>
              <w:t>Rodzaj zajęć</w:t>
            </w:r>
          </w:p>
        </w:tc>
        <w:tc>
          <w:tcPr>
            <w:tcW w:w="5103" w:type="dxa"/>
            <w:vAlign w:val="center"/>
          </w:tcPr>
          <w:p w14:paraId="2B0DA327" w14:textId="77777777" w:rsidR="006506DF" w:rsidRPr="009F0624" w:rsidRDefault="006506DF" w:rsidP="00C74EEA">
            <w:pPr>
              <w:pStyle w:val="akarta"/>
              <w:rPr>
                <w:rFonts w:ascii="Cambria" w:hAnsi="Cambria"/>
              </w:rPr>
            </w:pPr>
            <w:r w:rsidRPr="009F0624">
              <w:rPr>
                <w:rFonts w:ascii="Cambria" w:hAnsi="Cambria"/>
              </w:rPr>
              <w:t>obieralne</w:t>
            </w:r>
          </w:p>
        </w:tc>
      </w:tr>
      <w:tr w:rsidR="006506DF" w:rsidRPr="009F0624" w14:paraId="7E7DEC10" w14:textId="77777777" w:rsidTr="00460D87">
        <w:tc>
          <w:tcPr>
            <w:tcW w:w="4219" w:type="dxa"/>
            <w:vAlign w:val="center"/>
          </w:tcPr>
          <w:p w14:paraId="329D8B6B" w14:textId="77777777" w:rsidR="006506DF" w:rsidRPr="009F0624" w:rsidRDefault="006506DF" w:rsidP="00C74EEA">
            <w:pPr>
              <w:pStyle w:val="akarta"/>
              <w:rPr>
                <w:rFonts w:ascii="Cambria" w:hAnsi="Cambria"/>
              </w:rPr>
            </w:pPr>
            <w:r w:rsidRPr="009F0624">
              <w:rPr>
                <w:rFonts w:ascii="Cambria" w:hAnsi="Cambria"/>
              </w:rPr>
              <w:t>Moduł/specjalizacja</w:t>
            </w:r>
          </w:p>
        </w:tc>
        <w:tc>
          <w:tcPr>
            <w:tcW w:w="5103" w:type="dxa"/>
            <w:vAlign w:val="center"/>
          </w:tcPr>
          <w:p w14:paraId="60FA5439" w14:textId="77777777" w:rsidR="006506DF" w:rsidRPr="009F0624" w:rsidRDefault="006506DF" w:rsidP="00C74EEA">
            <w:pPr>
              <w:pStyle w:val="akarta"/>
              <w:rPr>
                <w:rFonts w:ascii="Cambria" w:hAnsi="Cambria"/>
              </w:rPr>
            </w:pPr>
            <w:r w:rsidRPr="009F0624">
              <w:rPr>
                <w:rFonts w:ascii="Cambria" w:hAnsi="Cambria"/>
              </w:rPr>
              <w:t>Kształcenie translatorskie / translatorska</w:t>
            </w:r>
          </w:p>
        </w:tc>
      </w:tr>
      <w:tr w:rsidR="006506DF" w:rsidRPr="009F0624" w14:paraId="02B9BFBD" w14:textId="77777777" w:rsidTr="00460D87">
        <w:tc>
          <w:tcPr>
            <w:tcW w:w="4219" w:type="dxa"/>
            <w:vAlign w:val="center"/>
          </w:tcPr>
          <w:p w14:paraId="3FD62E74" w14:textId="77777777" w:rsidR="006506DF" w:rsidRPr="009F0624" w:rsidRDefault="006506DF" w:rsidP="00C74EEA">
            <w:pPr>
              <w:pStyle w:val="akarta"/>
              <w:rPr>
                <w:rFonts w:ascii="Cambria" w:hAnsi="Cambria"/>
              </w:rPr>
            </w:pPr>
            <w:r w:rsidRPr="009F0624">
              <w:rPr>
                <w:rFonts w:ascii="Cambria" w:hAnsi="Cambria"/>
              </w:rPr>
              <w:t>Język, w którym prowadzone są zajęcia</w:t>
            </w:r>
          </w:p>
        </w:tc>
        <w:tc>
          <w:tcPr>
            <w:tcW w:w="5103" w:type="dxa"/>
            <w:vAlign w:val="center"/>
          </w:tcPr>
          <w:p w14:paraId="16C0EFBC" w14:textId="77777777" w:rsidR="006506DF" w:rsidRPr="009F0624" w:rsidRDefault="006506DF" w:rsidP="00C74EEA">
            <w:pPr>
              <w:pStyle w:val="akarta"/>
              <w:rPr>
                <w:rFonts w:ascii="Cambria" w:hAnsi="Cambria"/>
              </w:rPr>
            </w:pPr>
            <w:r w:rsidRPr="009F0624">
              <w:rPr>
                <w:rFonts w:ascii="Cambria" w:hAnsi="Cambria"/>
              </w:rPr>
              <w:t>angielski, polski</w:t>
            </w:r>
          </w:p>
        </w:tc>
      </w:tr>
      <w:tr w:rsidR="006506DF" w:rsidRPr="009F0624" w14:paraId="533CB38C" w14:textId="77777777" w:rsidTr="00460D87">
        <w:tc>
          <w:tcPr>
            <w:tcW w:w="4219" w:type="dxa"/>
            <w:vAlign w:val="center"/>
          </w:tcPr>
          <w:p w14:paraId="2AFD713B" w14:textId="77777777" w:rsidR="006506DF" w:rsidRPr="009F0624" w:rsidRDefault="006506DF" w:rsidP="00C74EEA">
            <w:pPr>
              <w:pStyle w:val="akarta"/>
              <w:rPr>
                <w:rFonts w:ascii="Cambria" w:hAnsi="Cambria"/>
              </w:rPr>
            </w:pPr>
            <w:r w:rsidRPr="009F0624">
              <w:rPr>
                <w:rFonts w:ascii="Cambria" w:hAnsi="Cambria"/>
              </w:rPr>
              <w:t>Rok studiów</w:t>
            </w:r>
          </w:p>
        </w:tc>
        <w:tc>
          <w:tcPr>
            <w:tcW w:w="5103" w:type="dxa"/>
            <w:vAlign w:val="center"/>
          </w:tcPr>
          <w:p w14:paraId="57EDA76C" w14:textId="77777777" w:rsidR="006506DF" w:rsidRPr="009F0624" w:rsidRDefault="006506DF" w:rsidP="00C74EEA">
            <w:pPr>
              <w:pStyle w:val="akarta"/>
              <w:rPr>
                <w:rFonts w:ascii="Cambria" w:hAnsi="Cambria"/>
              </w:rPr>
            </w:pPr>
            <w:r w:rsidRPr="009F0624">
              <w:rPr>
                <w:rFonts w:ascii="Cambria" w:hAnsi="Cambria"/>
              </w:rPr>
              <w:t>III</w:t>
            </w:r>
          </w:p>
        </w:tc>
      </w:tr>
      <w:tr w:rsidR="006506DF" w:rsidRPr="000F1F79" w14:paraId="3C38C3DD" w14:textId="77777777" w:rsidTr="00460D87">
        <w:tc>
          <w:tcPr>
            <w:tcW w:w="4219" w:type="dxa"/>
            <w:vAlign w:val="center"/>
          </w:tcPr>
          <w:p w14:paraId="5AC0EF7A" w14:textId="77777777" w:rsidR="006506DF" w:rsidRPr="009F0624" w:rsidRDefault="006506DF" w:rsidP="00C74EEA">
            <w:pPr>
              <w:pStyle w:val="akarta"/>
              <w:rPr>
                <w:rFonts w:ascii="Cambria" w:hAnsi="Cambria"/>
              </w:rPr>
            </w:pPr>
            <w:r w:rsidRPr="009F0624">
              <w:rPr>
                <w:rFonts w:ascii="Cambria" w:hAnsi="Cambria"/>
              </w:rPr>
              <w:t>Imię i nazwisko koordynatora zajęć oraz osób prowadzących zajęcia</w:t>
            </w:r>
          </w:p>
        </w:tc>
        <w:tc>
          <w:tcPr>
            <w:tcW w:w="5103" w:type="dxa"/>
            <w:vAlign w:val="center"/>
          </w:tcPr>
          <w:p w14:paraId="36B0118F" w14:textId="77777777" w:rsidR="006506DF" w:rsidRPr="009F0624" w:rsidRDefault="006506DF" w:rsidP="00C74EEA">
            <w:pPr>
              <w:pStyle w:val="akarta"/>
              <w:rPr>
                <w:rFonts w:ascii="Cambria" w:hAnsi="Cambria"/>
              </w:rPr>
            </w:pPr>
            <w:r w:rsidRPr="009F0624">
              <w:rPr>
                <w:rFonts w:ascii="Cambria" w:hAnsi="Cambria"/>
              </w:rPr>
              <w:t>koordynator: dr Urszula Paradowska</w:t>
            </w:r>
          </w:p>
          <w:p w14:paraId="1B9E668E" w14:textId="77777777" w:rsidR="006506DF" w:rsidRPr="009F0624" w:rsidRDefault="006506DF" w:rsidP="00C74EEA">
            <w:pPr>
              <w:pStyle w:val="akarta"/>
              <w:rPr>
                <w:rFonts w:ascii="Cambria" w:hAnsi="Cambria"/>
              </w:rPr>
            </w:pPr>
            <w:r w:rsidRPr="009F0624">
              <w:rPr>
                <w:rFonts w:ascii="Cambria" w:hAnsi="Cambria"/>
              </w:rPr>
              <w:t xml:space="preserve">prowadzący zajęcia: </w:t>
            </w:r>
          </w:p>
          <w:p w14:paraId="26D113A1" w14:textId="77777777" w:rsidR="006506DF" w:rsidRPr="009F0624" w:rsidRDefault="006506DF" w:rsidP="00C74EEA">
            <w:pPr>
              <w:pStyle w:val="akarta"/>
              <w:rPr>
                <w:rFonts w:ascii="Cambria" w:hAnsi="Cambria"/>
              </w:rPr>
            </w:pPr>
            <w:r w:rsidRPr="009F0624">
              <w:rPr>
                <w:rFonts w:ascii="Cambria" w:hAnsi="Cambria"/>
              </w:rPr>
              <w:t>dr Joanna Bobin</w:t>
            </w:r>
          </w:p>
          <w:p w14:paraId="3DEACA40" w14:textId="77777777" w:rsidR="006506DF" w:rsidRPr="009F0624" w:rsidRDefault="006506DF" w:rsidP="00C74EEA">
            <w:pPr>
              <w:pStyle w:val="akarta"/>
              <w:rPr>
                <w:rFonts w:ascii="Cambria" w:hAnsi="Cambria"/>
              </w:rPr>
            </w:pPr>
            <w:r w:rsidRPr="009F0624">
              <w:rPr>
                <w:rFonts w:ascii="Cambria" w:hAnsi="Cambria"/>
              </w:rPr>
              <w:t>dr Urszula Paradowska</w:t>
            </w:r>
          </w:p>
          <w:p w14:paraId="735DCD04" w14:textId="77777777" w:rsidR="006506DF" w:rsidRPr="009F0624" w:rsidRDefault="006506DF" w:rsidP="00C74EEA">
            <w:pPr>
              <w:pStyle w:val="akarta"/>
              <w:rPr>
                <w:rFonts w:ascii="Cambria" w:hAnsi="Cambria"/>
              </w:rPr>
            </w:pPr>
            <w:r w:rsidRPr="009F0624">
              <w:rPr>
                <w:rFonts w:ascii="Cambria" w:hAnsi="Cambria"/>
              </w:rPr>
              <w:t>mgr Bożena Franków-Czerwonko</w:t>
            </w:r>
          </w:p>
          <w:p w14:paraId="708F1580" w14:textId="77777777" w:rsidR="006506DF" w:rsidRPr="009F0624" w:rsidRDefault="006506DF" w:rsidP="00C74EEA">
            <w:pPr>
              <w:pStyle w:val="akarta"/>
              <w:rPr>
                <w:rFonts w:ascii="Cambria" w:hAnsi="Cambria"/>
              </w:rPr>
            </w:pPr>
            <w:r w:rsidRPr="009F0624">
              <w:rPr>
                <w:rFonts w:ascii="Cambria" w:hAnsi="Cambria"/>
              </w:rPr>
              <w:t>mgr Wojciech Januchowski</w:t>
            </w:r>
          </w:p>
        </w:tc>
      </w:tr>
    </w:tbl>
    <w:p w14:paraId="68BED292"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2. Formy dydaktyczne prowadzenia zajęć i liczba godzin w semestrze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037"/>
        <w:gridCol w:w="2197"/>
        <w:gridCol w:w="1726"/>
      </w:tblGrid>
      <w:tr w:rsidR="006506DF" w:rsidRPr="000F1F79" w14:paraId="19AC8392" w14:textId="77777777" w:rsidTr="00460D87">
        <w:tc>
          <w:tcPr>
            <w:tcW w:w="2362" w:type="dxa"/>
            <w:vAlign w:val="center"/>
          </w:tcPr>
          <w:p w14:paraId="7BA10A5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Forma zajęć</w:t>
            </w:r>
          </w:p>
        </w:tc>
        <w:tc>
          <w:tcPr>
            <w:tcW w:w="3037" w:type="dxa"/>
            <w:vAlign w:val="center"/>
          </w:tcPr>
          <w:p w14:paraId="6C16D3F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42CEB0A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stacjonarne/niestacjonarne</w:t>
            </w:r>
          </w:p>
        </w:tc>
        <w:tc>
          <w:tcPr>
            <w:tcW w:w="2197" w:type="dxa"/>
            <w:vAlign w:val="center"/>
          </w:tcPr>
          <w:p w14:paraId="0E5ADABF"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Rok studiów/semestr</w:t>
            </w:r>
          </w:p>
        </w:tc>
        <w:tc>
          <w:tcPr>
            <w:tcW w:w="1726" w:type="dxa"/>
            <w:vAlign w:val="center"/>
          </w:tcPr>
          <w:p w14:paraId="4E86851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 xml:space="preserve">Punkty ECTS </w:t>
            </w:r>
            <w:r w:rsidRPr="009F0624">
              <w:rPr>
                <w:rFonts w:ascii="Cambria" w:hAnsi="Cambria"/>
                <w:lang w:val="pl-PL"/>
              </w:rPr>
              <w:t>(zgodnie z programem studiów)</w:t>
            </w:r>
          </w:p>
        </w:tc>
      </w:tr>
      <w:tr w:rsidR="006506DF" w:rsidRPr="009F0624" w14:paraId="36F8D24B" w14:textId="77777777" w:rsidTr="00460D87">
        <w:tc>
          <w:tcPr>
            <w:tcW w:w="2362" w:type="dxa"/>
          </w:tcPr>
          <w:p w14:paraId="0A404512" w14:textId="77777777" w:rsidR="006506DF" w:rsidRPr="009F0624" w:rsidRDefault="006506DF" w:rsidP="00C74EEA">
            <w:pPr>
              <w:spacing w:before="60" w:after="60"/>
              <w:rPr>
                <w:rFonts w:ascii="Cambria" w:hAnsi="Cambria"/>
                <w:b/>
                <w:bCs/>
                <w:lang w:val="pl-PL"/>
              </w:rPr>
            </w:pPr>
            <w:r w:rsidRPr="009F0624">
              <w:rPr>
                <w:rFonts w:ascii="Cambria" w:hAnsi="Cambria"/>
                <w:b/>
                <w:bCs/>
                <w:lang w:val="pl-PL"/>
              </w:rPr>
              <w:t>ćwiczenia</w:t>
            </w:r>
          </w:p>
        </w:tc>
        <w:tc>
          <w:tcPr>
            <w:tcW w:w="3037" w:type="dxa"/>
            <w:vAlign w:val="center"/>
          </w:tcPr>
          <w:p w14:paraId="5EA66C8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30/18</w:t>
            </w:r>
          </w:p>
        </w:tc>
        <w:tc>
          <w:tcPr>
            <w:tcW w:w="2197" w:type="dxa"/>
            <w:vAlign w:val="center"/>
          </w:tcPr>
          <w:p w14:paraId="319E383B"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III/5</w:t>
            </w:r>
          </w:p>
        </w:tc>
        <w:tc>
          <w:tcPr>
            <w:tcW w:w="1726" w:type="dxa"/>
            <w:vAlign w:val="center"/>
          </w:tcPr>
          <w:p w14:paraId="1DE00A53"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3</w:t>
            </w:r>
          </w:p>
        </w:tc>
      </w:tr>
    </w:tbl>
    <w:p w14:paraId="02A84D4F" w14:textId="77777777" w:rsidR="006506DF" w:rsidRPr="009F0624" w:rsidRDefault="006506DF" w:rsidP="006506DF">
      <w:pPr>
        <w:spacing w:before="120" w:after="120"/>
        <w:rPr>
          <w:rFonts w:ascii="Cambria" w:hAnsi="Cambria"/>
          <w:b/>
          <w:lang w:val="pl-PL"/>
        </w:rPr>
      </w:pPr>
      <w:r w:rsidRPr="009F0624">
        <w:rPr>
          <w:rFonts w:ascii="Cambria" w:hAnsi="Cambria"/>
          <w:b/>
          <w:bCs/>
          <w:lang w:val="pl-PL"/>
        </w:rPr>
        <w:t>3. Wymagania wstępne, z uwzględnieniem sekwencyjności zajęć</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84"/>
      </w:tblGrid>
      <w:tr w:rsidR="006506DF" w:rsidRPr="009F0624" w14:paraId="15BFB281" w14:textId="77777777" w:rsidTr="00460D87">
        <w:trPr>
          <w:trHeight w:val="301"/>
        </w:trPr>
        <w:tc>
          <w:tcPr>
            <w:tcW w:w="9284" w:type="dxa"/>
          </w:tcPr>
          <w:p w14:paraId="0DAA7CCF" w14:textId="77777777" w:rsidR="006506DF" w:rsidRPr="009F0624" w:rsidRDefault="006506DF" w:rsidP="00C74EEA">
            <w:pPr>
              <w:spacing w:before="20" w:after="20"/>
              <w:rPr>
                <w:rFonts w:ascii="Cambria" w:hAnsi="Cambria"/>
                <w:lang w:val="pl-PL"/>
              </w:rPr>
            </w:pPr>
            <w:r w:rsidRPr="009F0624">
              <w:rPr>
                <w:rFonts w:ascii="Cambria" w:hAnsi="Cambria"/>
                <w:lang w:val="pl-PL"/>
              </w:rPr>
              <w:t>brak</w:t>
            </w:r>
          </w:p>
          <w:p w14:paraId="6082D203" w14:textId="77777777" w:rsidR="006506DF" w:rsidRPr="009F0624" w:rsidRDefault="006506DF" w:rsidP="00C74EEA">
            <w:pPr>
              <w:spacing w:before="20" w:after="20"/>
              <w:rPr>
                <w:rFonts w:ascii="Cambria" w:hAnsi="Cambria"/>
                <w:lang w:val="pl-PL"/>
              </w:rPr>
            </w:pPr>
          </w:p>
        </w:tc>
      </w:tr>
    </w:tbl>
    <w:p w14:paraId="762FCA8A"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4.  Cele kształcenia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506DF" w:rsidRPr="000F1F79" w14:paraId="44646C00" w14:textId="77777777" w:rsidTr="00460D87">
        <w:tc>
          <w:tcPr>
            <w:tcW w:w="9322" w:type="dxa"/>
          </w:tcPr>
          <w:p w14:paraId="2279FB82" w14:textId="77777777" w:rsidR="006506DF" w:rsidRPr="009F0624" w:rsidRDefault="006506DF" w:rsidP="00C74EEA">
            <w:pPr>
              <w:spacing w:before="60" w:after="60"/>
              <w:rPr>
                <w:rFonts w:ascii="Cambria" w:hAnsi="Cambria"/>
                <w:lang w:val="pl-PL"/>
              </w:rPr>
            </w:pPr>
            <w:r w:rsidRPr="009F0624">
              <w:rPr>
                <w:rFonts w:ascii="Cambria" w:hAnsi="Cambria"/>
                <w:lang w:val="pl-PL"/>
              </w:rPr>
              <w:t>C1 – Zapoznanie studentów z podstawowymi pojęciami z zakresu komunikacji interpersonalnej, stylistyki, komunikacji interkulturowej.</w:t>
            </w:r>
          </w:p>
          <w:p w14:paraId="3CB268F1" w14:textId="77777777" w:rsidR="006506DF" w:rsidRPr="009F0624" w:rsidRDefault="006506DF" w:rsidP="00C74EEA">
            <w:pPr>
              <w:spacing w:before="60" w:after="60"/>
              <w:rPr>
                <w:rFonts w:ascii="Cambria" w:hAnsi="Cambria"/>
                <w:lang w:val="pl-PL"/>
              </w:rPr>
            </w:pPr>
            <w:r w:rsidRPr="009F0624">
              <w:rPr>
                <w:rFonts w:ascii="Cambria" w:hAnsi="Cambria"/>
                <w:lang w:val="pl-PL"/>
              </w:rPr>
              <w:t xml:space="preserve">C2 – Rozwijanie umiejętności stosowania wiedzy teoretycznej w praktyce w zakresie tworzenia tekstów i wystąpień ustnych. </w:t>
            </w:r>
          </w:p>
          <w:p w14:paraId="2370C0AA" w14:textId="77777777" w:rsidR="006506DF" w:rsidRPr="009F0624" w:rsidRDefault="006506DF" w:rsidP="00C74EEA">
            <w:pPr>
              <w:spacing w:before="60" w:after="60"/>
              <w:rPr>
                <w:rFonts w:ascii="Cambria" w:hAnsi="Cambria"/>
                <w:lang w:val="pl-PL"/>
              </w:rPr>
            </w:pPr>
            <w:r w:rsidRPr="009F0624">
              <w:rPr>
                <w:rFonts w:ascii="Cambria" w:hAnsi="Cambria"/>
                <w:lang w:val="pl-PL"/>
              </w:rPr>
              <w:t>C3 – Wzbudzenie potrzeby ciągłego dokształcania się, doskonalenia zawodowego i ciągłego rozwoju umiejętności komunikacyjnych.</w:t>
            </w:r>
          </w:p>
          <w:p w14:paraId="379C0ECD" w14:textId="77777777" w:rsidR="006506DF" w:rsidRPr="009F0624" w:rsidRDefault="006506DF" w:rsidP="00C74EEA">
            <w:pPr>
              <w:spacing w:before="60" w:after="60"/>
              <w:rPr>
                <w:rFonts w:ascii="Cambria" w:hAnsi="Cambria"/>
                <w:lang w:val="pl-PL"/>
              </w:rPr>
            </w:pPr>
            <w:r w:rsidRPr="009F0624">
              <w:rPr>
                <w:rFonts w:ascii="Cambria" w:hAnsi="Cambria"/>
                <w:lang w:val="pl-PL"/>
              </w:rPr>
              <w:t>C4 – Przygotowanie studentów do kontaktu z klientem podczas świadczenia usług tłumaczeniowych.</w:t>
            </w:r>
          </w:p>
          <w:p w14:paraId="78F0AE87" w14:textId="77777777" w:rsidR="006506DF" w:rsidRPr="009F0624" w:rsidRDefault="006506DF" w:rsidP="00C74EEA">
            <w:pPr>
              <w:spacing w:before="60" w:after="60"/>
              <w:rPr>
                <w:rFonts w:ascii="Cambria" w:hAnsi="Cambria"/>
                <w:b/>
                <w:bCs/>
                <w:lang w:val="pl-PL"/>
              </w:rPr>
            </w:pPr>
            <w:r w:rsidRPr="009F0624">
              <w:rPr>
                <w:rFonts w:ascii="Cambria" w:hAnsi="Cambria"/>
                <w:lang w:val="pl-PL"/>
              </w:rPr>
              <w:t>C5 – Uwrażliwianie na etyczny wymiar pracy tłumacza.</w:t>
            </w:r>
          </w:p>
        </w:tc>
      </w:tr>
    </w:tbl>
    <w:p w14:paraId="5B9018AF" w14:textId="77777777" w:rsidR="006506DF" w:rsidRPr="009F0624" w:rsidRDefault="006506DF" w:rsidP="006506DF">
      <w:pPr>
        <w:spacing w:before="60" w:after="60"/>
        <w:rPr>
          <w:rFonts w:ascii="Cambria" w:hAnsi="Cambria"/>
          <w:b/>
          <w:bCs/>
          <w:sz w:val="8"/>
          <w:szCs w:val="8"/>
          <w:lang w:val="pl-PL"/>
        </w:rPr>
      </w:pPr>
    </w:p>
    <w:p w14:paraId="420FE5DD" w14:textId="77777777" w:rsidR="006506DF" w:rsidRPr="009F0624" w:rsidRDefault="006506DF" w:rsidP="006506DF">
      <w:pPr>
        <w:spacing w:before="120" w:after="120"/>
        <w:rPr>
          <w:rFonts w:ascii="Cambria" w:hAnsi="Cambria"/>
          <w:b/>
          <w:bCs/>
          <w:strike/>
          <w:lang w:val="pl-PL"/>
        </w:rPr>
      </w:pPr>
      <w:r w:rsidRPr="009F0624">
        <w:rPr>
          <w:rFonts w:ascii="Cambria" w:hAnsi="Cambria"/>
          <w:b/>
          <w:bCs/>
          <w:lang w:val="pl-PL"/>
        </w:rPr>
        <w:t xml:space="preserve">5. Efekty uczenia się dla zajęć wraz z odniesieniem do efektów kierunkowych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095"/>
        <w:gridCol w:w="1701"/>
      </w:tblGrid>
      <w:tr w:rsidR="006506DF" w:rsidRPr="009F0624" w14:paraId="201FBF3C" w14:textId="77777777" w:rsidTr="00460D87">
        <w:tc>
          <w:tcPr>
            <w:tcW w:w="1526" w:type="dxa"/>
            <w:vAlign w:val="center"/>
          </w:tcPr>
          <w:p w14:paraId="76F2258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lastRenderedPageBreak/>
              <w:t>Symbol efektu uczenia się</w:t>
            </w:r>
          </w:p>
        </w:tc>
        <w:tc>
          <w:tcPr>
            <w:tcW w:w="6095" w:type="dxa"/>
            <w:vAlign w:val="center"/>
          </w:tcPr>
          <w:p w14:paraId="42968881"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Opis efektu uczenia się</w:t>
            </w:r>
          </w:p>
        </w:tc>
        <w:tc>
          <w:tcPr>
            <w:tcW w:w="1701" w:type="dxa"/>
            <w:vAlign w:val="center"/>
          </w:tcPr>
          <w:p w14:paraId="23FF9C66"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Odniesienie do efektu kierunkowego</w:t>
            </w:r>
          </w:p>
        </w:tc>
      </w:tr>
      <w:tr w:rsidR="006506DF" w:rsidRPr="000F1F79" w14:paraId="58EB9C86" w14:textId="77777777" w:rsidTr="00460D87">
        <w:tc>
          <w:tcPr>
            <w:tcW w:w="9322" w:type="dxa"/>
            <w:gridSpan w:val="3"/>
          </w:tcPr>
          <w:p w14:paraId="7CF833E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WIEDZA: Absolwent zna i rozumie</w:t>
            </w:r>
          </w:p>
        </w:tc>
      </w:tr>
      <w:tr w:rsidR="006506DF" w:rsidRPr="009F0624" w14:paraId="24106C54" w14:textId="77777777" w:rsidTr="00460D87">
        <w:tc>
          <w:tcPr>
            <w:tcW w:w="1526" w:type="dxa"/>
            <w:vAlign w:val="center"/>
          </w:tcPr>
          <w:p w14:paraId="61E0B3B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W_01</w:t>
            </w:r>
          </w:p>
        </w:tc>
        <w:tc>
          <w:tcPr>
            <w:tcW w:w="6095" w:type="dxa"/>
          </w:tcPr>
          <w:p w14:paraId="045A868A" w14:textId="77777777" w:rsidR="006506DF" w:rsidRPr="009F0624" w:rsidRDefault="006506DF" w:rsidP="00C74EEA">
            <w:pPr>
              <w:spacing w:before="60" w:after="60"/>
              <w:rPr>
                <w:rFonts w:ascii="Cambria" w:hAnsi="Cambria"/>
                <w:lang w:val="pl-PL"/>
              </w:rPr>
            </w:pPr>
            <w:r w:rsidRPr="009F0624">
              <w:rPr>
                <w:rFonts w:ascii="Cambria" w:hAnsi="Cambria"/>
                <w:lang w:val="pl-PL" w:eastAsia="de-DE"/>
              </w:rPr>
              <w:t>w zaawansowanym stopniu</w:t>
            </w:r>
            <w:r w:rsidRPr="009F0624">
              <w:rPr>
                <w:rFonts w:ascii="Cambria" w:hAnsi="Cambria"/>
                <w:lang w:val="pl-PL"/>
              </w:rPr>
              <w:t xml:space="preserve"> terminologię z zakresu komunikacji interpersonalnej, stylistyki, komunikacji interkulturowej</w:t>
            </w:r>
          </w:p>
        </w:tc>
        <w:tc>
          <w:tcPr>
            <w:tcW w:w="1701" w:type="dxa"/>
            <w:vAlign w:val="center"/>
          </w:tcPr>
          <w:p w14:paraId="1FE80B9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K_W02</w:t>
            </w:r>
          </w:p>
        </w:tc>
      </w:tr>
      <w:tr w:rsidR="006506DF" w:rsidRPr="009F0624" w14:paraId="451EDB7B" w14:textId="77777777" w:rsidTr="00460D87">
        <w:tc>
          <w:tcPr>
            <w:tcW w:w="1526" w:type="dxa"/>
            <w:vAlign w:val="center"/>
          </w:tcPr>
          <w:p w14:paraId="2518A44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W_02</w:t>
            </w:r>
          </w:p>
        </w:tc>
        <w:tc>
          <w:tcPr>
            <w:tcW w:w="6095" w:type="dxa"/>
            <w:vAlign w:val="center"/>
          </w:tcPr>
          <w:p w14:paraId="3D627EB3" w14:textId="77777777" w:rsidR="006506DF" w:rsidRPr="009F0624" w:rsidRDefault="006506DF" w:rsidP="00C74EEA">
            <w:pPr>
              <w:spacing w:before="60" w:after="60"/>
              <w:rPr>
                <w:rFonts w:ascii="Cambria" w:hAnsi="Cambria"/>
                <w:lang w:val="pl-PL" w:eastAsia="de-DE"/>
              </w:rPr>
            </w:pPr>
            <w:r w:rsidRPr="009F0624">
              <w:rPr>
                <w:rFonts w:ascii="Cambria" w:hAnsi="Cambria"/>
                <w:lang w:val="pl-PL"/>
              </w:rPr>
              <w:t>funkcje języka, role komunikacji językowej, w tym wagę komunikacji niewerbalnej (np. mowy ciała), a także stylistyczne zróżnicowanie języka polskiego i angielskiego</w:t>
            </w:r>
          </w:p>
        </w:tc>
        <w:tc>
          <w:tcPr>
            <w:tcW w:w="1701" w:type="dxa"/>
            <w:vAlign w:val="center"/>
          </w:tcPr>
          <w:p w14:paraId="06A36323" w14:textId="4B1C1E1F" w:rsidR="006506DF" w:rsidRPr="009F0624" w:rsidRDefault="00E24D4E" w:rsidP="00C74EEA">
            <w:pPr>
              <w:spacing w:before="60" w:after="60"/>
              <w:jc w:val="center"/>
              <w:rPr>
                <w:rFonts w:ascii="Cambria" w:hAnsi="Cambria"/>
                <w:lang w:val="pl-PL"/>
              </w:rPr>
            </w:pPr>
            <w:r w:rsidRPr="009F0624">
              <w:rPr>
                <w:rFonts w:ascii="Cambria" w:hAnsi="Cambria"/>
                <w:lang w:val="pl-PL"/>
              </w:rPr>
              <w:t>K_W09</w:t>
            </w:r>
          </w:p>
        </w:tc>
      </w:tr>
      <w:tr w:rsidR="006506DF" w:rsidRPr="009F0624" w14:paraId="097C1F5C" w14:textId="77777777" w:rsidTr="00460D87">
        <w:tc>
          <w:tcPr>
            <w:tcW w:w="9322" w:type="dxa"/>
            <w:gridSpan w:val="3"/>
            <w:vAlign w:val="center"/>
          </w:tcPr>
          <w:p w14:paraId="4BD6C624"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UMIEJĘTNOŚCI: Absolwent potrafi</w:t>
            </w:r>
          </w:p>
        </w:tc>
      </w:tr>
      <w:tr w:rsidR="006506DF" w:rsidRPr="009F0624" w14:paraId="3FEF41C4" w14:textId="77777777" w:rsidTr="00460D87">
        <w:tc>
          <w:tcPr>
            <w:tcW w:w="1526" w:type="dxa"/>
            <w:vAlign w:val="center"/>
          </w:tcPr>
          <w:p w14:paraId="79CBBC73"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U_01</w:t>
            </w:r>
          </w:p>
        </w:tc>
        <w:tc>
          <w:tcPr>
            <w:tcW w:w="6095" w:type="dxa"/>
          </w:tcPr>
          <w:p w14:paraId="1809722E" w14:textId="77777777" w:rsidR="006506DF" w:rsidRPr="009F0624" w:rsidRDefault="006506DF" w:rsidP="00C74EEA">
            <w:pPr>
              <w:spacing w:before="60" w:after="60"/>
              <w:rPr>
                <w:rFonts w:ascii="Cambria" w:hAnsi="Cambria"/>
                <w:lang w:val="pl-PL"/>
              </w:rPr>
            </w:pPr>
            <w:r w:rsidRPr="009F0624">
              <w:rPr>
                <w:rFonts w:ascii="Cambria" w:hAnsi="Cambria"/>
                <w:lang w:val="pl-PL"/>
              </w:rPr>
              <w:t>w sposób precyzyjny i spójny wypowiadać się w mowie lub piśmie, stosując różne style i odmiany języka polskiego i angielskiego</w:t>
            </w:r>
          </w:p>
        </w:tc>
        <w:tc>
          <w:tcPr>
            <w:tcW w:w="1701" w:type="dxa"/>
            <w:vAlign w:val="center"/>
          </w:tcPr>
          <w:p w14:paraId="3D6DFF7D"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K_U01</w:t>
            </w:r>
          </w:p>
        </w:tc>
      </w:tr>
      <w:tr w:rsidR="006506DF" w:rsidRPr="009F0624" w14:paraId="040DD2D0" w14:textId="77777777" w:rsidTr="00460D87">
        <w:tc>
          <w:tcPr>
            <w:tcW w:w="1526" w:type="dxa"/>
            <w:vAlign w:val="center"/>
          </w:tcPr>
          <w:p w14:paraId="58BAD07F"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U_02</w:t>
            </w:r>
          </w:p>
        </w:tc>
        <w:tc>
          <w:tcPr>
            <w:tcW w:w="6095" w:type="dxa"/>
          </w:tcPr>
          <w:p w14:paraId="11DD7F3E" w14:textId="77777777" w:rsidR="006506DF" w:rsidRPr="009F0624" w:rsidRDefault="006506DF" w:rsidP="00C74EEA">
            <w:pPr>
              <w:spacing w:before="60" w:after="60"/>
              <w:rPr>
                <w:rFonts w:ascii="Cambria" w:hAnsi="Cambria"/>
                <w:lang w:val="pl-PL"/>
              </w:rPr>
            </w:pPr>
            <w:r w:rsidRPr="009F0624">
              <w:rPr>
                <w:rFonts w:ascii="Cambria" w:hAnsi="Cambria"/>
                <w:lang w:val="pl-PL"/>
              </w:rPr>
              <w:t>przygotować pismo urzędowe, demonstrując umiejętność argumentowania</w:t>
            </w:r>
          </w:p>
        </w:tc>
        <w:tc>
          <w:tcPr>
            <w:tcW w:w="1701" w:type="dxa"/>
            <w:vAlign w:val="center"/>
          </w:tcPr>
          <w:p w14:paraId="79671E99"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K_U21</w:t>
            </w:r>
          </w:p>
        </w:tc>
      </w:tr>
      <w:tr w:rsidR="006506DF" w:rsidRPr="009F0624" w14:paraId="65E1C567" w14:textId="77777777" w:rsidTr="00460D87">
        <w:tc>
          <w:tcPr>
            <w:tcW w:w="1526" w:type="dxa"/>
            <w:vAlign w:val="center"/>
          </w:tcPr>
          <w:p w14:paraId="215D3986"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U_03</w:t>
            </w:r>
          </w:p>
        </w:tc>
        <w:tc>
          <w:tcPr>
            <w:tcW w:w="6095" w:type="dxa"/>
          </w:tcPr>
          <w:p w14:paraId="107499DB" w14:textId="77777777" w:rsidR="006506DF" w:rsidRPr="009F0624" w:rsidRDefault="006506DF" w:rsidP="00C74EEA">
            <w:pPr>
              <w:spacing w:before="60" w:after="60"/>
              <w:rPr>
                <w:rFonts w:ascii="Cambria" w:hAnsi="Cambria"/>
                <w:lang w:val="pl-PL"/>
              </w:rPr>
            </w:pPr>
            <w:r w:rsidRPr="009F0624">
              <w:rPr>
                <w:rFonts w:ascii="Cambria" w:hAnsi="Cambria"/>
                <w:lang w:val="pl-PL"/>
              </w:rPr>
              <w:t>przygotować wystąpienie w języku polskim i angielskim, uzasadniając swoje stanowisko</w:t>
            </w:r>
          </w:p>
        </w:tc>
        <w:tc>
          <w:tcPr>
            <w:tcW w:w="1701" w:type="dxa"/>
            <w:vAlign w:val="center"/>
          </w:tcPr>
          <w:p w14:paraId="643F27A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K_U22</w:t>
            </w:r>
          </w:p>
        </w:tc>
      </w:tr>
      <w:tr w:rsidR="006506DF" w:rsidRPr="009F0624" w14:paraId="76B73C4E" w14:textId="77777777" w:rsidTr="00460D87">
        <w:tc>
          <w:tcPr>
            <w:tcW w:w="1526" w:type="dxa"/>
            <w:vAlign w:val="center"/>
          </w:tcPr>
          <w:p w14:paraId="215EEB0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U_04</w:t>
            </w:r>
          </w:p>
        </w:tc>
        <w:tc>
          <w:tcPr>
            <w:tcW w:w="6095" w:type="dxa"/>
          </w:tcPr>
          <w:p w14:paraId="516BCAAE" w14:textId="77777777" w:rsidR="006506DF" w:rsidRPr="009F0624" w:rsidRDefault="006506DF" w:rsidP="00C74EEA">
            <w:pPr>
              <w:spacing w:before="60" w:after="60"/>
              <w:rPr>
                <w:rFonts w:ascii="Cambria" w:hAnsi="Cambria"/>
                <w:lang w:val="pl-PL"/>
              </w:rPr>
            </w:pPr>
            <w:r w:rsidRPr="009F0624">
              <w:rPr>
                <w:rFonts w:ascii="Cambria" w:hAnsi="Cambria"/>
                <w:lang w:val="pl-PL"/>
              </w:rPr>
              <w:t>samodzielnie planować i realizować własne uczenie się przez całe życie  –kształtować poczucie własnej sprawczości</w:t>
            </w:r>
          </w:p>
        </w:tc>
        <w:tc>
          <w:tcPr>
            <w:tcW w:w="1701" w:type="dxa"/>
            <w:vAlign w:val="center"/>
          </w:tcPr>
          <w:p w14:paraId="2F4B4C34"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K_U26</w:t>
            </w:r>
          </w:p>
        </w:tc>
      </w:tr>
      <w:tr w:rsidR="006506DF" w:rsidRPr="000F1F79" w14:paraId="5ECB0739" w14:textId="77777777" w:rsidTr="00460D87">
        <w:tc>
          <w:tcPr>
            <w:tcW w:w="9322" w:type="dxa"/>
            <w:gridSpan w:val="3"/>
            <w:vAlign w:val="center"/>
          </w:tcPr>
          <w:p w14:paraId="6E917F3C"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KOMPETENCJE SPOŁECZNE: Absolwent jest gotów do</w:t>
            </w:r>
          </w:p>
        </w:tc>
      </w:tr>
      <w:tr w:rsidR="006506DF" w:rsidRPr="009F0624" w14:paraId="799C28F6" w14:textId="77777777" w:rsidTr="00460D87">
        <w:tc>
          <w:tcPr>
            <w:tcW w:w="1526" w:type="dxa"/>
            <w:vAlign w:val="center"/>
          </w:tcPr>
          <w:p w14:paraId="2DE0FB3C"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K_01</w:t>
            </w:r>
          </w:p>
        </w:tc>
        <w:tc>
          <w:tcPr>
            <w:tcW w:w="6095" w:type="dxa"/>
          </w:tcPr>
          <w:p w14:paraId="2B130B5C"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krytycznej oceny posiadanej wiedzy i odbieranych treści</w:t>
            </w:r>
          </w:p>
        </w:tc>
        <w:tc>
          <w:tcPr>
            <w:tcW w:w="1701" w:type="dxa"/>
            <w:vAlign w:val="center"/>
          </w:tcPr>
          <w:p w14:paraId="14A784B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K_K01</w:t>
            </w:r>
          </w:p>
        </w:tc>
      </w:tr>
      <w:tr w:rsidR="006506DF" w:rsidRPr="009F0624" w14:paraId="6526B1A8" w14:textId="77777777" w:rsidTr="00460D87">
        <w:tc>
          <w:tcPr>
            <w:tcW w:w="1526" w:type="dxa"/>
            <w:vAlign w:val="center"/>
          </w:tcPr>
          <w:p w14:paraId="76DC718E"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K_02</w:t>
            </w:r>
          </w:p>
        </w:tc>
        <w:tc>
          <w:tcPr>
            <w:tcW w:w="6095" w:type="dxa"/>
          </w:tcPr>
          <w:p w14:paraId="01FD4F19" w14:textId="77777777" w:rsidR="006506DF" w:rsidRPr="009F0624" w:rsidRDefault="006506DF" w:rsidP="00C74EEA">
            <w:pPr>
              <w:spacing w:before="60" w:after="60"/>
              <w:rPr>
                <w:rFonts w:ascii="Cambria" w:eastAsia="Times New Roman" w:hAnsi="Cambria"/>
                <w:lang w:val="pl-PL" w:eastAsia="de-DE"/>
              </w:rPr>
            </w:pPr>
            <w:r w:rsidRPr="009F0624">
              <w:rPr>
                <w:rFonts w:ascii="Cambria" w:eastAsia="Times New Roman" w:hAnsi="Cambria"/>
                <w:lang w:val="pl-PL" w:eastAsia="de-DE"/>
              </w:rPr>
              <w:t>uznawania znaczenia wiedzy w rozwiązywaniu problemów poznawczych i praktycznych</w:t>
            </w:r>
          </w:p>
        </w:tc>
        <w:tc>
          <w:tcPr>
            <w:tcW w:w="1701" w:type="dxa"/>
            <w:vAlign w:val="center"/>
          </w:tcPr>
          <w:p w14:paraId="6DD024F5"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K_K02</w:t>
            </w:r>
          </w:p>
        </w:tc>
      </w:tr>
      <w:tr w:rsidR="006506DF" w:rsidRPr="009F0624" w14:paraId="6D742597" w14:textId="77777777" w:rsidTr="00460D87">
        <w:tc>
          <w:tcPr>
            <w:tcW w:w="1526" w:type="dxa"/>
            <w:vAlign w:val="center"/>
          </w:tcPr>
          <w:p w14:paraId="187A651B"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K_03</w:t>
            </w:r>
          </w:p>
        </w:tc>
        <w:tc>
          <w:tcPr>
            <w:tcW w:w="6095" w:type="dxa"/>
          </w:tcPr>
          <w:p w14:paraId="2A8585F1" w14:textId="77777777" w:rsidR="006506DF" w:rsidRPr="009F0624" w:rsidRDefault="006506DF" w:rsidP="00C74EEA">
            <w:pPr>
              <w:spacing w:before="60" w:after="60"/>
              <w:rPr>
                <w:rFonts w:ascii="Cambria" w:hAnsi="Cambria"/>
                <w:lang w:val="pl-PL"/>
              </w:rPr>
            </w:pPr>
            <w:r w:rsidRPr="009F0624">
              <w:rPr>
                <w:rFonts w:ascii="Cambria" w:eastAsia="Times New Roman" w:hAnsi="Cambria"/>
                <w:lang w:val="pl-PL" w:eastAsia="de-DE"/>
              </w:rPr>
              <w:t>myślenia i działania w sposób przedsiębiorczy (s</w:t>
            </w:r>
            <w:r w:rsidRPr="009F0624">
              <w:rPr>
                <w:rFonts w:ascii="Cambria" w:hAnsi="Cambria"/>
                <w:lang w:val="pl-PL"/>
              </w:rPr>
              <w:t>ymulacja spotkania tłumacza z klientem</w:t>
            </w:r>
            <w:r w:rsidRPr="009F0624">
              <w:rPr>
                <w:rFonts w:ascii="Cambria" w:eastAsia="Times New Roman" w:hAnsi="Cambria"/>
                <w:lang w:val="pl-PL" w:eastAsia="de-DE"/>
              </w:rPr>
              <w:t>)</w:t>
            </w:r>
          </w:p>
        </w:tc>
        <w:tc>
          <w:tcPr>
            <w:tcW w:w="1701" w:type="dxa"/>
            <w:vAlign w:val="center"/>
          </w:tcPr>
          <w:p w14:paraId="5F702CD1" w14:textId="77777777" w:rsidR="006506DF" w:rsidRPr="009F0624" w:rsidRDefault="006506DF" w:rsidP="00C74EEA">
            <w:pPr>
              <w:spacing w:before="60" w:after="60"/>
              <w:jc w:val="center"/>
              <w:rPr>
                <w:rFonts w:ascii="Cambria" w:hAnsi="Cambria"/>
                <w:lang w:val="pl-PL"/>
              </w:rPr>
            </w:pPr>
            <w:r w:rsidRPr="009F0624">
              <w:rPr>
                <w:rFonts w:ascii="Cambria" w:hAnsi="Cambria"/>
                <w:lang w:val="pl-PL"/>
              </w:rPr>
              <w:t>K_K05</w:t>
            </w:r>
          </w:p>
        </w:tc>
      </w:tr>
    </w:tbl>
    <w:p w14:paraId="1BD2FFA1"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 xml:space="preserve">6. Treści programowe oraz liczba godzin na poszczególnych formach zajęć </w:t>
      </w:r>
      <w:r w:rsidRPr="009F0624">
        <w:rPr>
          <w:rFonts w:ascii="Cambria" w:hAnsi="Cambria"/>
          <w:lang w:val="pl-PL"/>
        </w:rPr>
        <w:t>(zgodnie z programem studiów):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941"/>
        <w:gridCol w:w="1255"/>
        <w:gridCol w:w="1479"/>
      </w:tblGrid>
      <w:tr w:rsidR="006506DF" w:rsidRPr="009F0624" w14:paraId="2A953D47" w14:textId="77777777" w:rsidTr="00460D87">
        <w:trPr>
          <w:trHeight w:val="340"/>
        </w:trPr>
        <w:tc>
          <w:tcPr>
            <w:tcW w:w="660" w:type="dxa"/>
            <w:vMerge w:val="restart"/>
            <w:vAlign w:val="center"/>
          </w:tcPr>
          <w:p w14:paraId="4F6CEC6B" w14:textId="77777777" w:rsidR="006506DF" w:rsidRPr="009F0624" w:rsidRDefault="006506DF" w:rsidP="00C74EEA">
            <w:pPr>
              <w:spacing w:before="20" w:after="20"/>
              <w:rPr>
                <w:rFonts w:ascii="Cambria" w:hAnsi="Cambria"/>
                <w:b/>
                <w:lang w:val="pl-PL"/>
              </w:rPr>
            </w:pPr>
            <w:r w:rsidRPr="009F0624">
              <w:rPr>
                <w:rFonts w:ascii="Cambria" w:hAnsi="Cambria"/>
                <w:b/>
                <w:lang w:val="pl-PL"/>
              </w:rPr>
              <w:t>Lp.</w:t>
            </w:r>
          </w:p>
        </w:tc>
        <w:tc>
          <w:tcPr>
            <w:tcW w:w="6536" w:type="dxa"/>
            <w:vMerge w:val="restart"/>
            <w:vAlign w:val="center"/>
          </w:tcPr>
          <w:p w14:paraId="20B6A5E8" w14:textId="77777777" w:rsidR="006506DF" w:rsidRPr="009F0624" w:rsidRDefault="006506DF" w:rsidP="00C74EEA">
            <w:pPr>
              <w:spacing w:before="20" w:after="20"/>
              <w:rPr>
                <w:rFonts w:ascii="Cambria" w:hAnsi="Cambria"/>
                <w:b/>
                <w:lang w:val="pl-PL"/>
              </w:rPr>
            </w:pPr>
            <w:r w:rsidRPr="009F0624">
              <w:rPr>
                <w:rFonts w:ascii="Cambria" w:hAnsi="Cambria"/>
                <w:b/>
                <w:lang w:val="pl-PL"/>
              </w:rPr>
              <w:t>Treści ćwiczeń</w:t>
            </w:r>
          </w:p>
        </w:tc>
        <w:tc>
          <w:tcPr>
            <w:tcW w:w="2126" w:type="dxa"/>
            <w:gridSpan w:val="2"/>
            <w:vAlign w:val="center"/>
          </w:tcPr>
          <w:p w14:paraId="1A077160"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Liczba godzin na studiach</w:t>
            </w:r>
          </w:p>
        </w:tc>
      </w:tr>
      <w:tr w:rsidR="006506DF" w:rsidRPr="009F0624" w14:paraId="0AC63508" w14:textId="77777777" w:rsidTr="00460D87">
        <w:trPr>
          <w:trHeight w:val="196"/>
        </w:trPr>
        <w:tc>
          <w:tcPr>
            <w:tcW w:w="660" w:type="dxa"/>
            <w:vMerge/>
          </w:tcPr>
          <w:p w14:paraId="3A5C989F" w14:textId="77777777" w:rsidR="006506DF" w:rsidRPr="009F0624" w:rsidRDefault="006506DF" w:rsidP="00C74EEA">
            <w:pPr>
              <w:spacing w:before="20" w:after="20"/>
              <w:rPr>
                <w:rFonts w:ascii="Cambria" w:hAnsi="Cambria"/>
                <w:b/>
                <w:lang w:val="pl-PL"/>
              </w:rPr>
            </w:pPr>
          </w:p>
        </w:tc>
        <w:tc>
          <w:tcPr>
            <w:tcW w:w="6536" w:type="dxa"/>
            <w:vMerge/>
          </w:tcPr>
          <w:p w14:paraId="0D57DEB6" w14:textId="77777777" w:rsidR="006506DF" w:rsidRPr="009F0624" w:rsidRDefault="006506DF" w:rsidP="00C74EEA">
            <w:pPr>
              <w:spacing w:before="20" w:after="20"/>
              <w:rPr>
                <w:rFonts w:ascii="Cambria" w:hAnsi="Cambria"/>
                <w:b/>
                <w:lang w:val="pl-PL"/>
              </w:rPr>
            </w:pPr>
          </w:p>
        </w:tc>
        <w:tc>
          <w:tcPr>
            <w:tcW w:w="1256" w:type="dxa"/>
          </w:tcPr>
          <w:p w14:paraId="7F07A283"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stacjonarnych</w:t>
            </w:r>
          </w:p>
        </w:tc>
        <w:tc>
          <w:tcPr>
            <w:tcW w:w="870" w:type="dxa"/>
          </w:tcPr>
          <w:p w14:paraId="62F276D8" w14:textId="77777777" w:rsidR="006506DF" w:rsidRPr="009F0624" w:rsidRDefault="006506DF" w:rsidP="00C74EEA">
            <w:pPr>
              <w:spacing w:before="20" w:after="20"/>
              <w:jc w:val="center"/>
              <w:rPr>
                <w:rFonts w:ascii="Cambria" w:hAnsi="Cambria"/>
                <w:b/>
                <w:sz w:val="16"/>
                <w:szCs w:val="16"/>
                <w:lang w:val="pl-PL"/>
              </w:rPr>
            </w:pPr>
            <w:r w:rsidRPr="009F0624">
              <w:rPr>
                <w:rFonts w:ascii="Cambria" w:hAnsi="Cambria"/>
                <w:b/>
                <w:sz w:val="16"/>
                <w:szCs w:val="16"/>
                <w:lang w:val="pl-PL"/>
              </w:rPr>
              <w:t>niestacjonarnych</w:t>
            </w:r>
          </w:p>
        </w:tc>
      </w:tr>
      <w:tr w:rsidR="006506DF" w:rsidRPr="009F0624" w14:paraId="69E031AC" w14:textId="77777777" w:rsidTr="00460D87">
        <w:trPr>
          <w:trHeight w:val="225"/>
        </w:trPr>
        <w:tc>
          <w:tcPr>
            <w:tcW w:w="660" w:type="dxa"/>
          </w:tcPr>
          <w:p w14:paraId="70ED3158" w14:textId="77777777" w:rsidR="006506DF" w:rsidRPr="009F0624" w:rsidRDefault="006506DF" w:rsidP="00C74EEA">
            <w:pPr>
              <w:spacing w:before="20" w:after="20"/>
              <w:rPr>
                <w:rFonts w:ascii="Cambria" w:hAnsi="Cambria"/>
                <w:lang w:val="pl-PL"/>
              </w:rPr>
            </w:pPr>
            <w:r w:rsidRPr="009F0624">
              <w:rPr>
                <w:rFonts w:ascii="Cambria" w:hAnsi="Cambria"/>
                <w:lang w:val="pl-PL"/>
              </w:rPr>
              <w:t>C1</w:t>
            </w:r>
          </w:p>
        </w:tc>
        <w:tc>
          <w:tcPr>
            <w:tcW w:w="6536" w:type="dxa"/>
          </w:tcPr>
          <w:p w14:paraId="568AFB12" w14:textId="77777777" w:rsidR="006506DF" w:rsidRPr="009F0624" w:rsidRDefault="006506DF" w:rsidP="00C74EEA">
            <w:pPr>
              <w:spacing w:before="20" w:after="20"/>
              <w:rPr>
                <w:rFonts w:ascii="Cambria" w:hAnsi="Cambria"/>
                <w:lang w:val="pl-PL"/>
              </w:rPr>
            </w:pPr>
            <w:r w:rsidRPr="009F0624">
              <w:rPr>
                <w:rFonts w:ascii="Cambria" w:hAnsi="Cambria"/>
                <w:lang w:val="pl-PL"/>
              </w:rPr>
              <w:t>Tłumaczenie jako akt komunikacji – funkcje języka, maksymy komunikacyjne H.P. Grice’a</w:t>
            </w:r>
          </w:p>
        </w:tc>
        <w:tc>
          <w:tcPr>
            <w:tcW w:w="1256" w:type="dxa"/>
            <w:vAlign w:val="center"/>
          </w:tcPr>
          <w:p w14:paraId="2CCED65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16021B5B"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1A43A7C2" w14:textId="77777777" w:rsidTr="00460D87">
        <w:trPr>
          <w:trHeight w:val="285"/>
        </w:trPr>
        <w:tc>
          <w:tcPr>
            <w:tcW w:w="660" w:type="dxa"/>
          </w:tcPr>
          <w:p w14:paraId="58DE757D" w14:textId="77777777" w:rsidR="006506DF" w:rsidRPr="009F0624" w:rsidRDefault="006506DF" w:rsidP="00C74EEA">
            <w:pPr>
              <w:spacing w:before="20" w:after="20"/>
              <w:rPr>
                <w:rFonts w:ascii="Cambria" w:hAnsi="Cambria"/>
                <w:lang w:val="pl-PL"/>
              </w:rPr>
            </w:pPr>
            <w:r w:rsidRPr="009F0624">
              <w:rPr>
                <w:rFonts w:ascii="Cambria" w:hAnsi="Cambria"/>
                <w:lang w:val="pl-PL"/>
              </w:rPr>
              <w:t>C2</w:t>
            </w:r>
          </w:p>
        </w:tc>
        <w:tc>
          <w:tcPr>
            <w:tcW w:w="6536" w:type="dxa"/>
          </w:tcPr>
          <w:p w14:paraId="694E2CBA" w14:textId="77777777" w:rsidR="006506DF" w:rsidRPr="009F0624" w:rsidRDefault="006506DF" w:rsidP="00C74EEA">
            <w:pPr>
              <w:spacing w:before="20" w:after="20"/>
              <w:rPr>
                <w:rFonts w:ascii="Cambria" w:hAnsi="Cambria"/>
                <w:lang w:val="pl-PL"/>
              </w:rPr>
            </w:pPr>
            <w:r w:rsidRPr="009F0624">
              <w:rPr>
                <w:rFonts w:ascii="Cambria" w:hAnsi="Cambria"/>
                <w:lang w:val="pl-PL"/>
              </w:rPr>
              <w:t>Rola przekładu i tłumaczy w perspektywie historyczno-kulturowej i współcześnie</w:t>
            </w:r>
          </w:p>
        </w:tc>
        <w:tc>
          <w:tcPr>
            <w:tcW w:w="1256" w:type="dxa"/>
            <w:vAlign w:val="center"/>
          </w:tcPr>
          <w:p w14:paraId="7716C01F"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3ED55C5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5C7050EE" w14:textId="77777777" w:rsidTr="00460D87">
        <w:trPr>
          <w:trHeight w:val="345"/>
        </w:trPr>
        <w:tc>
          <w:tcPr>
            <w:tcW w:w="660" w:type="dxa"/>
          </w:tcPr>
          <w:p w14:paraId="30877B85" w14:textId="77777777" w:rsidR="006506DF" w:rsidRPr="009F0624" w:rsidRDefault="006506DF" w:rsidP="00C74EEA">
            <w:pPr>
              <w:spacing w:before="20" w:after="20"/>
              <w:rPr>
                <w:rFonts w:ascii="Cambria" w:hAnsi="Cambria"/>
                <w:lang w:val="pl-PL"/>
              </w:rPr>
            </w:pPr>
            <w:r w:rsidRPr="009F0624">
              <w:rPr>
                <w:rFonts w:ascii="Cambria" w:hAnsi="Cambria"/>
                <w:lang w:val="pl-PL"/>
              </w:rPr>
              <w:t>C3</w:t>
            </w:r>
          </w:p>
        </w:tc>
        <w:tc>
          <w:tcPr>
            <w:tcW w:w="6536" w:type="dxa"/>
          </w:tcPr>
          <w:p w14:paraId="589A6014" w14:textId="77777777" w:rsidR="006506DF" w:rsidRPr="009F0624" w:rsidRDefault="006506DF" w:rsidP="00C74EEA">
            <w:pPr>
              <w:spacing w:before="20" w:after="20"/>
              <w:rPr>
                <w:rFonts w:ascii="Cambria" w:hAnsi="Cambria"/>
                <w:lang w:val="pl-PL"/>
              </w:rPr>
            </w:pPr>
            <w:r w:rsidRPr="009F0624">
              <w:rPr>
                <w:rFonts w:ascii="Cambria" w:hAnsi="Cambria"/>
                <w:lang w:val="pl-PL"/>
              </w:rPr>
              <w:t>Język pisany a język mówiony, komunikacja niewerbalna</w:t>
            </w:r>
          </w:p>
        </w:tc>
        <w:tc>
          <w:tcPr>
            <w:tcW w:w="1256" w:type="dxa"/>
            <w:vAlign w:val="center"/>
          </w:tcPr>
          <w:p w14:paraId="3564B309"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73353CF4"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70DCFAD9" w14:textId="77777777" w:rsidTr="00460D87">
        <w:trPr>
          <w:trHeight w:val="345"/>
        </w:trPr>
        <w:tc>
          <w:tcPr>
            <w:tcW w:w="660" w:type="dxa"/>
          </w:tcPr>
          <w:p w14:paraId="5BDD90B4" w14:textId="77777777" w:rsidR="006506DF" w:rsidRPr="009F0624" w:rsidRDefault="006506DF" w:rsidP="00C74EEA">
            <w:pPr>
              <w:spacing w:before="20" w:after="20"/>
              <w:rPr>
                <w:rFonts w:ascii="Cambria" w:hAnsi="Cambria"/>
                <w:lang w:val="pl-PL"/>
              </w:rPr>
            </w:pPr>
            <w:r w:rsidRPr="009F0624">
              <w:rPr>
                <w:rFonts w:ascii="Cambria" w:hAnsi="Cambria"/>
                <w:lang w:val="pl-PL"/>
              </w:rPr>
              <w:t>C4</w:t>
            </w:r>
          </w:p>
        </w:tc>
        <w:tc>
          <w:tcPr>
            <w:tcW w:w="6536" w:type="dxa"/>
          </w:tcPr>
          <w:p w14:paraId="5E0525DA" w14:textId="77777777" w:rsidR="006506DF" w:rsidRPr="009F0624" w:rsidRDefault="006506DF" w:rsidP="00C74EEA">
            <w:pPr>
              <w:spacing w:before="20" w:after="20"/>
              <w:rPr>
                <w:rFonts w:ascii="Cambria" w:hAnsi="Cambria"/>
                <w:lang w:val="pl-PL"/>
              </w:rPr>
            </w:pPr>
            <w:r w:rsidRPr="009F0624">
              <w:rPr>
                <w:rFonts w:ascii="Cambria" w:hAnsi="Cambria"/>
                <w:lang w:val="pl-PL"/>
              </w:rPr>
              <w:t>Zróżnicowanie stylistyczne wypowiedzi w języku polskim i obcym i jego rola w procesie przekładu</w:t>
            </w:r>
          </w:p>
        </w:tc>
        <w:tc>
          <w:tcPr>
            <w:tcW w:w="1256" w:type="dxa"/>
            <w:vAlign w:val="center"/>
          </w:tcPr>
          <w:p w14:paraId="0689FB9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76853F5E"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28235287" w14:textId="77777777" w:rsidTr="00460D87">
        <w:trPr>
          <w:trHeight w:val="345"/>
        </w:trPr>
        <w:tc>
          <w:tcPr>
            <w:tcW w:w="660" w:type="dxa"/>
          </w:tcPr>
          <w:p w14:paraId="689040DA" w14:textId="77777777" w:rsidR="006506DF" w:rsidRPr="009F0624" w:rsidRDefault="006506DF" w:rsidP="00C74EEA">
            <w:pPr>
              <w:spacing w:before="20" w:after="20"/>
              <w:rPr>
                <w:rFonts w:ascii="Cambria" w:hAnsi="Cambria"/>
                <w:lang w:val="pl-PL"/>
              </w:rPr>
            </w:pPr>
            <w:r w:rsidRPr="009F0624">
              <w:rPr>
                <w:rFonts w:ascii="Cambria" w:hAnsi="Cambria"/>
                <w:lang w:val="pl-PL"/>
              </w:rPr>
              <w:t>C5</w:t>
            </w:r>
          </w:p>
        </w:tc>
        <w:tc>
          <w:tcPr>
            <w:tcW w:w="6536" w:type="dxa"/>
          </w:tcPr>
          <w:p w14:paraId="0114EC4D" w14:textId="77777777" w:rsidR="006506DF" w:rsidRPr="009F0624" w:rsidRDefault="006506DF" w:rsidP="00C74EEA">
            <w:pPr>
              <w:spacing w:before="20" w:after="20"/>
              <w:rPr>
                <w:rFonts w:ascii="Cambria" w:hAnsi="Cambria"/>
                <w:lang w:val="pl-PL"/>
              </w:rPr>
            </w:pPr>
            <w:r w:rsidRPr="009F0624">
              <w:rPr>
                <w:rFonts w:ascii="Cambria" w:hAnsi="Cambria"/>
                <w:lang w:val="pl-PL"/>
              </w:rPr>
              <w:t>Bariery kulturowe i strategie tłumaczy (wrażliwość kulturowa, empatia, rozwiązywanie konfliktów).</w:t>
            </w:r>
          </w:p>
        </w:tc>
        <w:tc>
          <w:tcPr>
            <w:tcW w:w="1256" w:type="dxa"/>
            <w:vAlign w:val="center"/>
          </w:tcPr>
          <w:p w14:paraId="1AB9F82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870" w:type="dxa"/>
            <w:vAlign w:val="center"/>
          </w:tcPr>
          <w:p w14:paraId="6B72A4A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60D002C0" w14:textId="77777777" w:rsidTr="00460D87">
        <w:trPr>
          <w:trHeight w:val="345"/>
        </w:trPr>
        <w:tc>
          <w:tcPr>
            <w:tcW w:w="660" w:type="dxa"/>
          </w:tcPr>
          <w:p w14:paraId="6E21DB95" w14:textId="77777777" w:rsidR="006506DF" w:rsidRPr="009F0624" w:rsidRDefault="006506DF" w:rsidP="00C74EEA">
            <w:pPr>
              <w:spacing w:before="20" w:after="20"/>
              <w:rPr>
                <w:rFonts w:ascii="Cambria" w:hAnsi="Cambria"/>
                <w:lang w:val="pl-PL"/>
              </w:rPr>
            </w:pPr>
            <w:r w:rsidRPr="009F0624">
              <w:rPr>
                <w:rFonts w:ascii="Cambria" w:hAnsi="Cambria"/>
                <w:lang w:val="pl-PL"/>
              </w:rPr>
              <w:t>C6</w:t>
            </w:r>
          </w:p>
        </w:tc>
        <w:tc>
          <w:tcPr>
            <w:tcW w:w="6536" w:type="dxa"/>
          </w:tcPr>
          <w:p w14:paraId="23F1DB77" w14:textId="77777777" w:rsidR="006506DF" w:rsidRPr="009F0624" w:rsidRDefault="006506DF" w:rsidP="00C74EEA">
            <w:pPr>
              <w:spacing w:before="20" w:after="20"/>
              <w:rPr>
                <w:rFonts w:ascii="Cambria" w:hAnsi="Cambria"/>
                <w:lang w:val="pl-PL"/>
              </w:rPr>
            </w:pPr>
            <w:r w:rsidRPr="009F0624">
              <w:rPr>
                <w:rFonts w:ascii="Cambria" w:hAnsi="Cambria"/>
                <w:lang w:val="pl-PL"/>
              </w:rPr>
              <w:t>Komunikacja interpersonalna w dobie Internetu (kontakt tłumacza z klientem).</w:t>
            </w:r>
          </w:p>
        </w:tc>
        <w:tc>
          <w:tcPr>
            <w:tcW w:w="1256" w:type="dxa"/>
            <w:vAlign w:val="center"/>
          </w:tcPr>
          <w:p w14:paraId="107D334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2E251CD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w:t>
            </w:r>
          </w:p>
        </w:tc>
      </w:tr>
      <w:tr w:rsidR="006506DF" w:rsidRPr="009F0624" w14:paraId="0C8C8DF5" w14:textId="77777777" w:rsidTr="00460D87">
        <w:trPr>
          <w:trHeight w:val="345"/>
        </w:trPr>
        <w:tc>
          <w:tcPr>
            <w:tcW w:w="660" w:type="dxa"/>
          </w:tcPr>
          <w:p w14:paraId="270664C1" w14:textId="77777777" w:rsidR="006506DF" w:rsidRPr="009F0624" w:rsidRDefault="006506DF" w:rsidP="00C74EEA">
            <w:pPr>
              <w:spacing w:before="20" w:after="20"/>
              <w:rPr>
                <w:rFonts w:ascii="Cambria" w:hAnsi="Cambria"/>
                <w:lang w:val="pl-PL"/>
              </w:rPr>
            </w:pPr>
            <w:r w:rsidRPr="009F0624">
              <w:rPr>
                <w:rFonts w:ascii="Cambria" w:hAnsi="Cambria"/>
                <w:lang w:val="pl-PL"/>
              </w:rPr>
              <w:t>C7</w:t>
            </w:r>
          </w:p>
        </w:tc>
        <w:tc>
          <w:tcPr>
            <w:tcW w:w="6536" w:type="dxa"/>
          </w:tcPr>
          <w:p w14:paraId="3B541442" w14:textId="77777777" w:rsidR="006506DF" w:rsidRPr="009F0624" w:rsidRDefault="006506DF" w:rsidP="00C74EEA">
            <w:pPr>
              <w:spacing w:before="20" w:after="20"/>
              <w:rPr>
                <w:rFonts w:ascii="Cambria" w:hAnsi="Cambria"/>
                <w:lang w:val="pl-PL"/>
              </w:rPr>
            </w:pPr>
            <w:r w:rsidRPr="009F0624">
              <w:rPr>
                <w:rFonts w:ascii="Cambria" w:hAnsi="Cambria"/>
                <w:lang w:val="pl-PL"/>
              </w:rPr>
              <w:t>Formułowanie pism urzędowych w języku polskim i obcym.</w:t>
            </w:r>
          </w:p>
        </w:tc>
        <w:tc>
          <w:tcPr>
            <w:tcW w:w="1256" w:type="dxa"/>
            <w:vAlign w:val="center"/>
          </w:tcPr>
          <w:p w14:paraId="239A012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870" w:type="dxa"/>
            <w:vAlign w:val="center"/>
          </w:tcPr>
          <w:p w14:paraId="662AA1C2"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0A14BE3F" w14:textId="77777777" w:rsidTr="00460D87">
        <w:trPr>
          <w:trHeight w:val="345"/>
        </w:trPr>
        <w:tc>
          <w:tcPr>
            <w:tcW w:w="660" w:type="dxa"/>
          </w:tcPr>
          <w:p w14:paraId="072EBADC" w14:textId="77777777" w:rsidR="006506DF" w:rsidRPr="009F0624" w:rsidRDefault="006506DF" w:rsidP="00C74EEA">
            <w:pPr>
              <w:spacing w:before="20" w:after="20"/>
              <w:rPr>
                <w:rFonts w:ascii="Cambria" w:hAnsi="Cambria"/>
                <w:lang w:val="pl-PL"/>
              </w:rPr>
            </w:pPr>
            <w:r w:rsidRPr="009F0624">
              <w:rPr>
                <w:rFonts w:ascii="Cambria" w:hAnsi="Cambria"/>
                <w:lang w:val="pl-PL"/>
              </w:rPr>
              <w:t>C8</w:t>
            </w:r>
          </w:p>
        </w:tc>
        <w:tc>
          <w:tcPr>
            <w:tcW w:w="6536" w:type="dxa"/>
          </w:tcPr>
          <w:p w14:paraId="26C34F02" w14:textId="77777777" w:rsidR="006506DF" w:rsidRPr="009F0624" w:rsidRDefault="006506DF" w:rsidP="00C74EEA">
            <w:pPr>
              <w:spacing w:before="20" w:after="20"/>
              <w:rPr>
                <w:rFonts w:ascii="Cambria" w:hAnsi="Cambria"/>
                <w:lang w:val="pl-PL"/>
              </w:rPr>
            </w:pPr>
            <w:r w:rsidRPr="009F0624">
              <w:rPr>
                <w:rFonts w:ascii="Cambria" w:hAnsi="Cambria"/>
                <w:lang w:val="pl-PL"/>
              </w:rPr>
              <w:t>Symulacja spotkania tłumacza z klientem (np. rozmowa o pracę z udziałem interesariusza zewnętrznego).</w:t>
            </w:r>
          </w:p>
        </w:tc>
        <w:tc>
          <w:tcPr>
            <w:tcW w:w="1256" w:type="dxa"/>
            <w:vAlign w:val="center"/>
          </w:tcPr>
          <w:p w14:paraId="2DBAC556"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c>
          <w:tcPr>
            <w:tcW w:w="870" w:type="dxa"/>
            <w:vAlign w:val="center"/>
          </w:tcPr>
          <w:p w14:paraId="7131444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21003B6F" w14:textId="77777777" w:rsidTr="00460D87">
        <w:trPr>
          <w:trHeight w:val="345"/>
        </w:trPr>
        <w:tc>
          <w:tcPr>
            <w:tcW w:w="660" w:type="dxa"/>
          </w:tcPr>
          <w:p w14:paraId="58D32CC2" w14:textId="77777777" w:rsidR="006506DF" w:rsidRPr="009F0624" w:rsidRDefault="006506DF" w:rsidP="00C74EEA">
            <w:pPr>
              <w:spacing w:before="20" w:after="20"/>
              <w:rPr>
                <w:rFonts w:ascii="Cambria" w:hAnsi="Cambria"/>
                <w:lang w:val="pl-PL"/>
              </w:rPr>
            </w:pPr>
            <w:r w:rsidRPr="009F0624">
              <w:rPr>
                <w:rFonts w:ascii="Cambria" w:hAnsi="Cambria"/>
                <w:lang w:val="pl-PL"/>
              </w:rPr>
              <w:t>C9</w:t>
            </w:r>
          </w:p>
        </w:tc>
        <w:tc>
          <w:tcPr>
            <w:tcW w:w="6536" w:type="dxa"/>
          </w:tcPr>
          <w:p w14:paraId="3868FF52" w14:textId="77777777" w:rsidR="006506DF" w:rsidRPr="009F0624" w:rsidRDefault="006506DF" w:rsidP="00C74EEA">
            <w:pPr>
              <w:spacing w:before="20" w:after="20"/>
              <w:rPr>
                <w:rFonts w:ascii="Cambria" w:hAnsi="Cambria"/>
                <w:lang w:val="pl-PL"/>
              </w:rPr>
            </w:pPr>
            <w:r w:rsidRPr="009F0624">
              <w:rPr>
                <w:rFonts w:ascii="Cambria" w:hAnsi="Cambria"/>
                <w:lang w:val="pl-PL"/>
              </w:rPr>
              <w:t>Tworzenie tekstu przemówienia w języku obcym i wygłoszenie go na forum grupy – odpowiednia postawa, interpretacja tekstu, modulacja głosu</w:t>
            </w:r>
          </w:p>
        </w:tc>
        <w:tc>
          <w:tcPr>
            <w:tcW w:w="1256" w:type="dxa"/>
            <w:vAlign w:val="center"/>
          </w:tcPr>
          <w:p w14:paraId="2F17B565"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6</w:t>
            </w:r>
          </w:p>
        </w:tc>
        <w:tc>
          <w:tcPr>
            <w:tcW w:w="870" w:type="dxa"/>
            <w:vAlign w:val="center"/>
          </w:tcPr>
          <w:p w14:paraId="3B96BDE8"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w:t>
            </w:r>
          </w:p>
        </w:tc>
      </w:tr>
      <w:tr w:rsidR="006506DF" w:rsidRPr="009F0624" w14:paraId="3699CB4D" w14:textId="77777777" w:rsidTr="00460D87">
        <w:trPr>
          <w:trHeight w:val="345"/>
        </w:trPr>
        <w:tc>
          <w:tcPr>
            <w:tcW w:w="660" w:type="dxa"/>
          </w:tcPr>
          <w:p w14:paraId="20F4D61C" w14:textId="77777777" w:rsidR="006506DF" w:rsidRPr="009F0624" w:rsidRDefault="006506DF" w:rsidP="00C74EEA">
            <w:pPr>
              <w:spacing w:before="20" w:after="20"/>
              <w:rPr>
                <w:rFonts w:ascii="Cambria" w:hAnsi="Cambria"/>
                <w:lang w:val="pl-PL"/>
              </w:rPr>
            </w:pPr>
            <w:r w:rsidRPr="009F0624">
              <w:rPr>
                <w:rFonts w:ascii="Cambria" w:hAnsi="Cambria"/>
                <w:lang w:val="pl-PL"/>
              </w:rPr>
              <w:lastRenderedPageBreak/>
              <w:t>C10</w:t>
            </w:r>
          </w:p>
        </w:tc>
        <w:tc>
          <w:tcPr>
            <w:tcW w:w="6536" w:type="dxa"/>
          </w:tcPr>
          <w:p w14:paraId="6BC6C045" w14:textId="77777777" w:rsidR="006506DF" w:rsidRPr="009F0624" w:rsidRDefault="006506DF" w:rsidP="00C74EEA">
            <w:pPr>
              <w:spacing w:before="20" w:after="20"/>
              <w:rPr>
                <w:rFonts w:ascii="Cambria" w:hAnsi="Cambria"/>
                <w:lang w:val="pl-PL"/>
              </w:rPr>
            </w:pPr>
            <w:r w:rsidRPr="009F0624">
              <w:rPr>
                <w:rFonts w:ascii="Cambria" w:hAnsi="Cambria"/>
                <w:lang w:val="pl-PL"/>
              </w:rPr>
              <w:t>Budowanie planu wypowiedzi naukowej w języku obcym</w:t>
            </w:r>
          </w:p>
        </w:tc>
        <w:tc>
          <w:tcPr>
            <w:tcW w:w="1256" w:type="dxa"/>
            <w:vAlign w:val="center"/>
          </w:tcPr>
          <w:p w14:paraId="42CAF793"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4</w:t>
            </w:r>
          </w:p>
        </w:tc>
        <w:tc>
          <w:tcPr>
            <w:tcW w:w="870" w:type="dxa"/>
            <w:vAlign w:val="center"/>
          </w:tcPr>
          <w:p w14:paraId="7F889A71"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2</w:t>
            </w:r>
          </w:p>
        </w:tc>
      </w:tr>
      <w:tr w:rsidR="006506DF" w:rsidRPr="009F0624" w14:paraId="36A53534" w14:textId="77777777" w:rsidTr="00460D87">
        <w:tc>
          <w:tcPr>
            <w:tcW w:w="660" w:type="dxa"/>
          </w:tcPr>
          <w:p w14:paraId="45191254" w14:textId="77777777" w:rsidR="006506DF" w:rsidRPr="009F0624" w:rsidRDefault="006506DF" w:rsidP="00C74EEA">
            <w:pPr>
              <w:spacing w:before="20" w:after="20"/>
              <w:rPr>
                <w:rFonts w:ascii="Cambria" w:hAnsi="Cambria"/>
                <w:b/>
                <w:lang w:val="pl-PL"/>
              </w:rPr>
            </w:pPr>
          </w:p>
        </w:tc>
        <w:tc>
          <w:tcPr>
            <w:tcW w:w="6536" w:type="dxa"/>
          </w:tcPr>
          <w:p w14:paraId="6DE0F3AF" w14:textId="6782E8D9" w:rsidR="006506DF" w:rsidRPr="009F0624" w:rsidRDefault="00DB1855" w:rsidP="00C74EEA">
            <w:pPr>
              <w:spacing w:before="20" w:after="20"/>
              <w:rPr>
                <w:rFonts w:ascii="Cambria" w:hAnsi="Cambria"/>
                <w:b/>
                <w:lang w:val="pl-PL"/>
              </w:rPr>
            </w:pPr>
            <w:r w:rsidRPr="009F0624">
              <w:rPr>
                <w:rFonts w:ascii="Cambria" w:hAnsi="Cambria"/>
                <w:b/>
                <w:lang w:val="pl-PL"/>
              </w:rPr>
              <w:t xml:space="preserve">                                                                                                                       Razem:</w:t>
            </w:r>
          </w:p>
        </w:tc>
        <w:tc>
          <w:tcPr>
            <w:tcW w:w="1256" w:type="dxa"/>
            <w:vAlign w:val="center"/>
          </w:tcPr>
          <w:p w14:paraId="69F1723D"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30</w:t>
            </w:r>
          </w:p>
        </w:tc>
        <w:tc>
          <w:tcPr>
            <w:tcW w:w="870" w:type="dxa"/>
            <w:vAlign w:val="center"/>
          </w:tcPr>
          <w:p w14:paraId="6EB87D20" w14:textId="77777777" w:rsidR="006506DF" w:rsidRPr="009F0624" w:rsidRDefault="006506DF" w:rsidP="00C74EEA">
            <w:pPr>
              <w:spacing w:before="20" w:after="20"/>
              <w:jc w:val="center"/>
              <w:rPr>
                <w:rFonts w:ascii="Cambria" w:hAnsi="Cambria"/>
                <w:lang w:val="pl-PL"/>
              </w:rPr>
            </w:pPr>
            <w:r w:rsidRPr="009F0624">
              <w:rPr>
                <w:rFonts w:ascii="Cambria" w:hAnsi="Cambria"/>
                <w:lang w:val="pl-PL"/>
              </w:rPr>
              <w:t>18</w:t>
            </w:r>
          </w:p>
        </w:tc>
      </w:tr>
    </w:tbl>
    <w:p w14:paraId="7AF6DA0A" w14:textId="77777777" w:rsidR="006506DF" w:rsidRPr="009F0624" w:rsidRDefault="006506DF" w:rsidP="006506DF">
      <w:pPr>
        <w:spacing w:before="60" w:after="60"/>
        <w:rPr>
          <w:rFonts w:ascii="Cambria" w:hAnsi="Cambria"/>
          <w:b/>
          <w:sz w:val="8"/>
          <w:szCs w:val="8"/>
          <w:lang w:val="pl-PL"/>
        </w:rPr>
      </w:pPr>
    </w:p>
    <w:p w14:paraId="6B179CC7" w14:textId="77777777" w:rsidR="006506DF" w:rsidRPr="009F0624" w:rsidRDefault="006506DF" w:rsidP="006506DF">
      <w:pPr>
        <w:spacing w:before="120" w:after="120"/>
        <w:jc w:val="both"/>
        <w:rPr>
          <w:rFonts w:ascii="Cambria" w:hAnsi="Cambria"/>
          <w:b/>
          <w:bCs/>
          <w:lang w:val="pl-PL"/>
        </w:rPr>
      </w:pPr>
      <w:r w:rsidRPr="009F0624">
        <w:rPr>
          <w:rFonts w:ascii="Cambria" w:hAnsi="Cambria"/>
          <w:b/>
          <w:bCs/>
          <w:lang w:val="pl-PL"/>
        </w:rPr>
        <w:t>7. Metody oraz środki dydaktyczne wykorzystywane w ramach poszczególnych form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4963"/>
        <w:gridCol w:w="2693"/>
      </w:tblGrid>
      <w:tr w:rsidR="006506DF" w:rsidRPr="009F0624" w14:paraId="7B4C3C04" w14:textId="77777777" w:rsidTr="00460D87">
        <w:tc>
          <w:tcPr>
            <w:tcW w:w="1666" w:type="dxa"/>
          </w:tcPr>
          <w:p w14:paraId="03E674E9"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Forma zajęć</w:t>
            </w:r>
          </w:p>
        </w:tc>
        <w:tc>
          <w:tcPr>
            <w:tcW w:w="4963" w:type="dxa"/>
          </w:tcPr>
          <w:p w14:paraId="3B1FB070"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Metody dydaktyczne (wybór z listy)</w:t>
            </w:r>
          </w:p>
        </w:tc>
        <w:tc>
          <w:tcPr>
            <w:tcW w:w="2693" w:type="dxa"/>
          </w:tcPr>
          <w:p w14:paraId="49C08F74" w14:textId="77777777" w:rsidR="006506DF" w:rsidRPr="009F0624" w:rsidRDefault="006506DF" w:rsidP="00C74EEA">
            <w:pPr>
              <w:spacing w:before="60" w:after="60"/>
              <w:jc w:val="both"/>
              <w:rPr>
                <w:rFonts w:ascii="Cambria" w:hAnsi="Cambria"/>
                <w:b/>
                <w:bCs/>
                <w:lang w:val="pl-PL"/>
              </w:rPr>
            </w:pPr>
            <w:r w:rsidRPr="009F0624">
              <w:rPr>
                <w:rFonts w:ascii="Cambria" w:hAnsi="Cambria"/>
                <w:b/>
                <w:bCs/>
                <w:lang w:val="pl-PL"/>
              </w:rPr>
              <w:t>Ś</w:t>
            </w:r>
            <w:r w:rsidRPr="009F0624">
              <w:rPr>
                <w:rFonts w:ascii="Cambria" w:hAnsi="Cambria"/>
                <w:b/>
                <w:lang w:val="pl-PL"/>
              </w:rPr>
              <w:t>rodki dydaktyczne</w:t>
            </w:r>
          </w:p>
        </w:tc>
      </w:tr>
      <w:tr w:rsidR="006506DF" w:rsidRPr="000F1F79" w14:paraId="0D4B994F" w14:textId="77777777" w:rsidTr="00460D87">
        <w:tc>
          <w:tcPr>
            <w:tcW w:w="1666" w:type="dxa"/>
          </w:tcPr>
          <w:p w14:paraId="36A74E5B"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Ćwiczenia</w:t>
            </w:r>
          </w:p>
        </w:tc>
        <w:tc>
          <w:tcPr>
            <w:tcW w:w="4963" w:type="dxa"/>
          </w:tcPr>
          <w:p w14:paraId="4B75B7EC"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M1 – elementy wykładu,</w:t>
            </w:r>
          </w:p>
          <w:p w14:paraId="7E1DC1C8"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M2 – wykład konwersatoryjny, dyskusja, rozmowa sterowana,</w:t>
            </w:r>
          </w:p>
          <w:p w14:paraId="56A008D2" w14:textId="77777777" w:rsidR="006506DF" w:rsidRPr="009F0624" w:rsidRDefault="006506DF" w:rsidP="00C74EEA">
            <w:pPr>
              <w:pBdr>
                <w:top w:val="nil"/>
                <w:left w:val="nil"/>
                <w:bottom w:val="nil"/>
                <w:right w:val="nil"/>
                <w:between w:val="nil"/>
              </w:pBdr>
              <w:ind w:left="496" w:hanging="498"/>
              <w:rPr>
                <w:rFonts w:ascii="Cambria" w:hAnsi="Cambria"/>
                <w:bCs/>
                <w:lang w:val="pl-PL"/>
              </w:rPr>
            </w:pPr>
            <w:r w:rsidRPr="009F0624">
              <w:rPr>
                <w:rFonts w:ascii="Cambria" w:hAnsi="Cambria"/>
                <w:bCs/>
                <w:lang w:val="pl-PL"/>
              </w:rPr>
              <w:t>M3 – prezentacja mat. audiowizualnego, prezentacja multimedialna,</w:t>
            </w:r>
          </w:p>
          <w:p w14:paraId="547F412C" w14:textId="77777777" w:rsidR="006506DF" w:rsidRPr="009F0624" w:rsidRDefault="006506DF" w:rsidP="00C74EEA">
            <w:pPr>
              <w:pBdr>
                <w:top w:val="nil"/>
                <w:left w:val="nil"/>
                <w:bottom w:val="nil"/>
                <w:right w:val="nil"/>
                <w:between w:val="nil"/>
              </w:pBdr>
              <w:ind w:hanging="2"/>
              <w:rPr>
                <w:rFonts w:ascii="Cambria" w:hAnsi="Cambria"/>
                <w:bCs/>
                <w:lang w:val="pl-PL"/>
              </w:rPr>
            </w:pPr>
            <w:r w:rsidRPr="009F0624">
              <w:rPr>
                <w:rFonts w:ascii="Cambria" w:hAnsi="Cambria"/>
                <w:bCs/>
                <w:lang w:val="pl-PL"/>
              </w:rPr>
              <w:t xml:space="preserve">M4 – praca na materiale przekazów medialnych, </w:t>
            </w:r>
          </w:p>
          <w:p w14:paraId="30F40981" w14:textId="77777777" w:rsidR="006506DF" w:rsidRPr="009F0624" w:rsidRDefault="006506DF" w:rsidP="00C74EEA">
            <w:pPr>
              <w:spacing w:before="60" w:after="60"/>
              <w:jc w:val="both"/>
              <w:rPr>
                <w:rFonts w:ascii="Cambria" w:hAnsi="Cambria"/>
                <w:bCs/>
                <w:lang w:val="pl-PL"/>
              </w:rPr>
            </w:pPr>
            <w:r w:rsidRPr="009F0624">
              <w:rPr>
                <w:rFonts w:ascii="Cambria" w:hAnsi="Cambria"/>
                <w:bCs/>
                <w:lang w:val="pl-PL"/>
              </w:rPr>
              <w:t>M5 – ćwiczenia przedmiotowe</w:t>
            </w:r>
          </w:p>
        </w:tc>
        <w:tc>
          <w:tcPr>
            <w:tcW w:w="2693" w:type="dxa"/>
          </w:tcPr>
          <w:p w14:paraId="1D1D6F82" w14:textId="77777777" w:rsidR="006506DF" w:rsidRPr="009F0624" w:rsidRDefault="006506DF" w:rsidP="00C74EEA">
            <w:pPr>
              <w:spacing w:before="60" w:after="60"/>
              <w:jc w:val="both"/>
              <w:rPr>
                <w:rFonts w:ascii="Cambria" w:hAnsi="Cambria"/>
                <w:lang w:val="pl-PL"/>
              </w:rPr>
            </w:pPr>
            <w:r w:rsidRPr="009F0624">
              <w:rPr>
                <w:rFonts w:ascii="Cambria" w:hAnsi="Cambria"/>
                <w:lang w:val="pl-PL"/>
              </w:rPr>
              <w:t>tekst, interaktywne karty pracy opracowane w oparciu o literaturę, słowniki, komputer z dostępem do internetu, oprogramowanie do tworzenia napisów</w:t>
            </w:r>
          </w:p>
        </w:tc>
      </w:tr>
    </w:tbl>
    <w:p w14:paraId="28451F54"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 Sposoby (metody) weryfikacji i oceny efektów uczenia się osiągniętych przez studenta</w:t>
      </w:r>
    </w:p>
    <w:p w14:paraId="7ECF92C2" w14:textId="77777777" w:rsidR="006506DF" w:rsidRPr="009F0624" w:rsidRDefault="006506DF" w:rsidP="006506DF">
      <w:pPr>
        <w:spacing w:before="120" w:after="120"/>
        <w:rPr>
          <w:rFonts w:ascii="Cambria" w:hAnsi="Cambria"/>
          <w:b/>
          <w:bCs/>
          <w:lang w:val="pl-PL"/>
        </w:rPr>
      </w:pPr>
      <w:r w:rsidRPr="009F0624">
        <w:rPr>
          <w:rFonts w:ascii="Cambria" w:hAnsi="Cambria"/>
          <w:b/>
          <w:bCs/>
          <w:lang w:val="pl-PL"/>
        </w:rPr>
        <w:t>8.1. Sposoby (metody) oceniania osiągnięcia efektów uczenia się na poszczególnych formach zajęć</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632"/>
        <w:gridCol w:w="3231"/>
      </w:tblGrid>
      <w:tr w:rsidR="006506DF" w:rsidRPr="000F1F79" w14:paraId="3A07BDEA" w14:textId="77777777" w:rsidTr="00460D87">
        <w:tc>
          <w:tcPr>
            <w:tcW w:w="1459" w:type="dxa"/>
            <w:vAlign w:val="center"/>
          </w:tcPr>
          <w:p w14:paraId="7C3E13FC" w14:textId="77777777" w:rsidR="006506DF" w:rsidRPr="009F0624" w:rsidRDefault="006506DF" w:rsidP="00C74EEA">
            <w:pPr>
              <w:spacing w:before="60" w:after="60"/>
              <w:jc w:val="center"/>
              <w:rPr>
                <w:rFonts w:ascii="Cambria" w:hAnsi="Cambria"/>
                <w:b/>
                <w:bCs/>
                <w:sz w:val="28"/>
                <w:szCs w:val="28"/>
                <w:lang w:val="pl-PL"/>
              </w:rPr>
            </w:pPr>
            <w:r w:rsidRPr="009F0624">
              <w:rPr>
                <w:rFonts w:ascii="Cambria" w:hAnsi="Cambria"/>
                <w:b/>
                <w:bCs/>
                <w:lang w:val="pl-PL"/>
              </w:rPr>
              <w:t>Forma zajęć</w:t>
            </w:r>
          </w:p>
        </w:tc>
        <w:tc>
          <w:tcPr>
            <w:tcW w:w="4632" w:type="dxa"/>
            <w:vAlign w:val="center"/>
          </w:tcPr>
          <w:p w14:paraId="74919FF5" w14:textId="77777777" w:rsidR="006506DF" w:rsidRPr="009F0624" w:rsidRDefault="006506DF" w:rsidP="00C74EEA">
            <w:pPr>
              <w:jc w:val="center"/>
              <w:rPr>
                <w:rFonts w:ascii="Cambria" w:hAnsi="Cambria"/>
                <w:b/>
                <w:lang w:val="pl-PL"/>
              </w:rPr>
            </w:pPr>
            <w:r w:rsidRPr="009F0624">
              <w:rPr>
                <w:rFonts w:ascii="Cambria" w:hAnsi="Cambria"/>
                <w:b/>
                <w:lang w:val="pl-PL"/>
              </w:rPr>
              <w:t xml:space="preserve">Ocena formująca (F) </w:t>
            </w:r>
          </w:p>
          <w:p w14:paraId="11B26C1F" w14:textId="77777777" w:rsidR="006506DF" w:rsidRPr="009F0624" w:rsidRDefault="006506DF" w:rsidP="00C74EEA">
            <w:pPr>
              <w:jc w:val="center"/>
              <w:rPr>
                <w:rFonts w:ascii="Cambria" w:hAnsi="Cambria"/>
                <w:b/>
                <w:bCs/>
                <w:sz w:val="28"/>
                <w:szCs w:val="28"/>
                <w:lang w:val="pl-PL"/>
              </w:rPr>
            </w:pPr>
            <w:r w:rsidRPr="009F0624">
              <w:rPr>
                <w:rFonts w:ascii="Cambria" w:hAnsi="Cambria"/>
                <w:b/>
                <w:lang w:val="pl-PL"/>
              </w:rPr>
              <w:t xml:space="preserve">– </w:t>
            </w:r>
            <w:r w:rsidRPr="009F0624">
              <w:rPr>
                <w:rFonts w:ascii="Cambria" w:hAnsi="Cambria"/>
                <w:sz w:val="16"/>
                <w:szCs w:val="16"/>
                <w:lang w:val="pl-PL"/>
              </w:rPr>
              <w:t xml:space="preserve">wskazuje studentowi na potrzebę uzupełniania wiedzy lub stosowania określonych metod i narzędzi, stymulujące do doskonalenia efektów pracy </w:t>
            </w:r>
            <w:r w:rsidRPr="009F0624">
              <w:rPr>
                <w:rFonts w:ascii="Cambria" w:hAnsi="Cambria"/>
                <w:b/>
                <w:sz w:val="16"/>
                <w:szCs w:val="16"/>
                <w:lang w:val="pl-PL"/>
              </w:rPr>
              <w:t>(wybór z listy)</w:t>
            </w:r>
          </w:p>
        </w:tc>
        <w:tc>
          <w:tcPr>
            <w:tcW w:w="3231" w:type="dxa"/>
            <w:vAlign w:val="center"/>
          </w:tcPr>
          <w:p w14:paraId="04EAAD51"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 xml:space="preserve">Ocena podsumowująca (P) – </w:t>
            </w:r>
            <w:r w:rsidRPr="009F0624">
              <w:rPr>
                <w:rFonts w:ascii="Cambria" w:hAnsi="Cambria"/>
                <w:sz w:val="16"/>
                <w:szCs w:val="16"/>
                <w:lang w:val="pl-PL"/>
              </w:rPr>
              <w:t xml:space="preserve">podsumowuje osiągnięte efekty uczenia się </w:t>
            </w:r>
            <w:r w:rsidRPr="009F0624">
              <w:rPr>
                <w:rFonts w:ascii="Cambria" w:hAnsi="Cambria"/>
                <w:b/>
                <w:sz w:val="16"/>
                <w:szCs w:val="16"/>
                <w:lang w:val="pl-PL"/>
              </w:rPr>
              <w:t>(wybór z listy)</w:t>
            </w:r>
          </w:p>
        </w:tc>
      </w:tr>
      <w:tr w:rsidR="006506DF" w:rsidRPr="000F1F79" w14:paraId="42CD34FA" w14:textId="77777777" w:rsidTr="00460D87">
        <w:tc>
          <w:tcPr>
            <w:tcW w:w="1459" w:type="dxa"/>
          </w:tcPr>
          <w:p w14:paraId="560D8A68" w14:textId="77777777" w:rsidR="006506DF" w:rsidRPr="009F0624" w:rsidRDefault="006506DF" w:rsidP="00C74EEA">
            <w:pPr>
              <w:spacing w:before="60" w:after="60"/>
              <w:rPr>
                <w:rFonts w:ascii="Cambria" w:hAnsi="Cambria"/>
                <w:b/>
                <w:bCs/>
                <w:lang w:val="pl-PL"/>
              </w:rPr>
            </w:pPr>
            <w:r w:rsidRPr="009F0624">
              <w:rPr>
                <w:rFonts w:ascii="Cambria" w:hAnsi="Cambria"/>
                <w:bCs/>
                <w:lang w:val="pl-PL"/>
              </w:rPr>
              <w:t>Ćwiczenia</w:t>
            </w:r>
          </w:p>
        </w:tc>
        <w:tc>
          <w:tcPr>
            <w:tcW w:w="4632" w:type="dxa"/>
            <w:vAlign w:val="center"/>
          </w:tcPr>
          <w:p w14:paraId="60838DCC" w14:textId="77777777" w:rsidR="006506DF" w:rsidRPr="009F0624" w:rsidRDefault="006506DF" w:rsidP="00C74EEA">
            <w:pPr>
              <w:spacing w:before="20" w:after="20"/>
              <w:rPr>
                <w:rFonts w:ascii="Cambria" w:hAnsi="Cambria"/>
                <w:lang w:val="pl-PL"/>
              </w:rPr>
            </w:pPr>
            <w:r w:rsidRPr="009F0624">
              <w:rPr>
                <w:rFonts w:ascii="Cambria" w:hAnsi="Cambria"/>
                <w:lang w:val="pl-PL"/>
              </w:rPr>
              <w:t>F1 – sprawdzian</w:t>
            </w:r>
          </w:p>
          <w:p w14:paraId="31E3B908" w14:textId="77777777" w:rsidR="006506DF" w:rsidRPr="009F0624" w:rsidRDefault="006506DF" w:rsidP="00C74EEA">
            <w:pPr>
              <w:spacing w:before="20" w:after="20"/>
              <w:rPr>
                <w:rFonts w:ascii="Cambria" w:hAnsi="Cambria"/>
                <w:lang w:val="pl-PL"/>
              </w:rPr>
            </w:pPr>
            <w:r w:rsidRPr="009F0624">
              <w:rPr>
                <w:rFonts w:ascii="Cambria" w:hAnsi="Cambria"/>
                <w:lang w:val="pl-PL"/>
              </w:rPr>
              <w:t>F2 – obserwacja/aktywność</w:t>
            </w:r>
          </w:p>
          <w:p w14:paraId="083E2D4B" w14:textId="77777777" w:rsidR="006506DF" w:rsidRPr="009F0624" w:rsidRDefault="006506DF" w:rsidP="00C74EEA">
            <w:pPr>
              <w:spacing w:before="20" w:after="20"/>
              <w:rPr>
                <w:rFonts w:ascii="Cambria" w:hAnsi="Cambria"/>
                <w:lang w:val="pl-PL"/>
              </w:rPr>
            </w:pPr>
            <w:r w:rsidRPr="009F0624">
              <w:rPr>
                <w:rFonts w:ascii="Cambria" w:hAnsi="Cambria"/>
                <w:lang w:val="pl-PL"/>
              </w:rPr>
              <w:t>F3 – praca pisemna</w:t>
            </w:r>
          </w:p>
          <w:p w14:paraId="545C515D" w14:textId="77777777" w:rsidR="006506DF" w:rsidRPr="009F0624" w:rsidRDefault="006506DF" w:rsidP="00C74EEA">
            <w:pPr>
              <w:spacing w:before="20" w:after="20"/>
              <w:rPr>
                <w:rFonts w:ascii="Cambria" w:hAnsi="Cambria"/>
                <w:lang w:val="pl-PL"/>
              </w:rPr>
            </w:pPr>
            <w:r w:rsidRPr="009F0624">
              <w:rPr>
                <w:rFonts w:ascii="Cambria" w:hAnsi="Cambria"/>
                <w:lang w:val="pl-PL"/>
              </w:rPr>
              <w:t>F4 – wystąpienie</w:t>
            </w:r>
          </w:p>
        </w:tc>
        <w:tc>
          <w:tcPr>
            <w:tcW w:w="3231" w:type="dxa"/>
            <w:vAlign w:val="center"/>
          </w:tcPr>
          <w:p w14:paraId="74AA42AF" w14:textId="77777777" w:rsidR="006506DF" w:rsidRPr="009F0624" w:rsidRDefault="006506DF" w:rsidP="00C74EEA">
            <w:pPr>
              <w:spacing w:before="20" w:after="20"/>
              <w:rPr>
                <w:rFonts w:ascii="Cambria" w:hAnsi="Cambria"/>
                <w:lang w:val="pl-PL"/>
              </w:rPr>
            </w:pPr>
            <w:r w:rsidRPr="009F0624">
              <w:rPr>
                <w:rFonts w:ascii="Cambria" w:hAnsi="Cambria"/>
                <w:lang w:val="pl-PL"/>
              </w:rPr>
              <w:t xml:space="preserve">P3 - </w:t>
            </w:r>
            <w:r w:rsidRPr="009F0624">
              <w:rPr>
                <w:rFonts w:ascii="Cambria" w:eastAsia="Cambria" w:hAnsi="Cambria" w:cs="Cambria"/>
                <w:lang w:val="pl-PL"/>
              </w:rPr>
              <w:t>ocena podsumowująca powstała na podstawie ocen formujących, uzyskanych w semestrze</w:t>
            </w:r>
          </w:p>
        </w:tc>
      </w:tr>
    </w:tbl>
    <w:p w14:paraId="557628F8" w14:textId="77777777" w:rsidR="006506DF" w:rsidRPr="009F0624" w:rsidRDefault="006506DF" w:rsidP="006506DF">
      <w:pPr>
        <w:spacing w:before="120" w:after="120"/>
        <w:jc w:val="both"/>
        <w:rPr>
          <w:rFonts w:ascii="Cambria" w:hAnsi="Cambria"/>
          <w:b/>
          <w:lang w:val="pl-PL"/>
        </w:rPr>
      </w:pPr>
      <w:r w:rsidRPr="009F0624">
        <w:rPr>
          <w:rFonts w:ascii="Cambria" w:hAnsi="Cambria"/>
          <w:b/>
          <w:lang w:val="pl-PL"/>
        </w:rPr>
        <w:t>8.2. Sposoby (metody) weryfikacji osiągnięcia przedmiotowych efektów uczenia się (wstawić „x”)</w:t>
      </w:r>
    </w:p>
    <w:tbl>
      <w:tblPr>
        <w:tblpPr w:leftFromText="141" w:rightFromText="141" w:vertAnchor="text" w:horzAnchor="margin" w:tblpY="43"/>
        <w:tblW w:w="932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2179"/>
        <w:gridCol w:w="1451"/>
        <w:gridCol w:w="1324"/>
        <w:gridCol w:w="1275"/>
        <w:gridCol w:w="1418"/>
        <w:gridCol w:w="1675"/>
      </w:tblGrid>
      <w:tr w:rsidR="00CD590D" w:rsidRPr="009F0624" w14:paraId="41050FE9" w14:textId="77777777" w:rsidTr="00460D87">
        <w:trPr>
          <w:trHeight w:val="137"/>
        </w:trPr>
        <w:tc>
          <w:tcPr>
            <w:tcW w:w="2179" w:type="dxa"/>
            <w:vMerge w:val="restart"/>
            <w:tcBorders>
              <w:left w:val="single" w:sz="4" w:space="0" w:color="000000" w:themeColor="text1"/>
              <w:right w:val="single" w:sz="4" w:space="0" w:color="000000" w:themeColor="text1"/>
            </w:tcBorders>
            <w:vAlign w:val="center"/>
          </w:tcPr>
          <w:p w14:paraId="4E6B9A9C" w14:textId="77777777" w:rsidR="00CD590D" w:rsidRPr="009F0624" w:rsidRDefault="00CD590D" w:rsidP="00CD590D">
            <w:pPr>
              <w:spacing w:before="20" w:after="20"/>
              <w:jc w:val="center"/>
              <w:rPr>
                <w:rFonts w:ascii="Cambria" w:hAnsi="Cambria"/>
                <w:sz w:val="28"/>
                <w:szCs w:val="28"/>
                <w:lang w:val="pl-PL"/>
              </w:rPr>
            </w:pPr>
            <w:r w:rsidRPr="009F0624">
              <w:rPr>
                <w:rFonts w:ascii="Cambria" w:hAnsi="Cambria"/>
                <w:b/>
                <w:bCs/>
                <w:lang w:val="pl-PL"/>
              </w:rPr>
              <w:t>Symbol efektu</w:t>
            </w:r>
          </w:p>
        </w:tc>
        <w:tc>
          <w:tcPr>
            <w:tcW w:w="7143" w:type="dxa"/>
            <w:gridSpan w:val="5"/>
            <w:tcBorders>
              <w:left w:val="single" w:sz="4" w:space="0" w:color="000000" w:themeColor="text1"/>
              <w:right w:val="single" w:sz="4" w:space="0" w:color="000000" w:themeColor="text1"/>
            </w:tcBorders>
          </w:tcPr>
          <w:p w14:paraId="11172C24" w14:textId="77777777" w:rsidR="00CD590D" w:rsidRPr="009F0624" w:rsidRDefault="00CD590D" w:rsidP="00CD590D">
            <w:pPr>
              <w:spacing w:before="20" w:after="20"/>
              <w:jc w:val="center"/>
              <w:rPr>
                <w:rFonts w:ascii="Cambria" w:hAnsi="Cambria"/>
                <w:bCs/>
                <w:sz w:val="16"/>
                <w:szCs w:val="10"/>
                <w:lang w:val="pl-PL"/>
              </w:rPr>
            </w:pPr>
            <w:r w:rsidRPr="009F0624">
              <w:rPr>
                <w:rFonts w:ascii="Cambria" w:hAnsi="Cambria"/>
                <w:bCs/>
                <w:sz w:val="16"/>
                <w:szCs w:val="10"/>
                <w:lang w:val="pl-PL"/>
              </w:rPr>
              <w:t xml:space="preserve">Ćwiczenia </w:t>
            </w:r>
          </w:p>
        </w:tc>
      </w:tr>
      <w:tr w:rsidR="00CD590D" w:rsidRPr="009F0624" w14:paraId="1E87A531" w14:textId="77777777" w:rsidTr="00460D87">
        <w:trPr>
          <w:trHeight w:val="299"/>
        </w:trPr>
        <w:tc>
          <w:tcPr>
            <w:tcW w:w="2179" w:type="dxa"/>
            <w:vMerge/>
            <w:vAlign w:val="center"/>
          </w:tcPr>
          <w:p w14:paraId="7A402546" w14:textId="77777777" w:rsidR="00CD590D" w:rsidRPr="009F0624" w:rsidRDefault="00CD590D" w:rsidP="00CD590D">
            <w:pPr>
              <w:spacing w:before="20" w:after="20"/>
              <w:jc w:val="center"/>
              <w:rPr>
                <w:rFonts w:ascii="Cambria" w:hAnsi="Cambria"/>
                <w:sz w:val="28"/>
                <w:szCs w:val="28"/>
                <w:lang w:val="pl-PL"/>
              </w:rPr>
            </w:pPr>
          </w:p>
        </w:tc>
        <w:tc>
          <w:tcPr>
            <w:tcW w:w="1451" w:type="dxa"/>
            <w:tcBorders>
              <w:top w:val="single" w:sz="4" w:space="0" w:color="auto"/>
              <w:left w:val="single" w:sz="4" w:space="0" w:color="auto"/>
              <w:bottom w:val="single" w:sz="4" w:space="0" w:color="000000" w:themeColor="text1"/>
              <w:right w:val="single" w:sz="4" w:space="0" w:color="000000" w:themeColor="text1"/>
            </w:tcBorders>
            <w:vAlign w:val="center"/>
          </w:tcPr>
          <w:p w14:paraId="09E2E126" w14:textId="77777777" w:rsidR="00CD590D" w:rsidRPr="009F0624" w:rsidRDefault="00CD590D" w:rsidP="00CD590D">
            <w:pPr>
              <w:spacing w:before="20" w:after="20"/>
              <w:jc w:val="center"/>
              <w:rPr>
                <w:rFonts w:ascii="Cambria" w:hAnsi="Cambria"/>
                <w:sz w:val="16"/>
                <w:szCs w:val="16"/>
                <w:lang w:val="pl-PL"/>
              </w:rPr>
            </w:pPr>
            <w:r w:rsidRPr="009F0624">
              <w:rPr>
                <w:rFonts w:ascii="Cambria" w:hAnsi="Cambria"/>
                <w:bCs/>
                <w:sz w:val="16"/>
                <w:szCs w:val="16"/>
                <w:lang w:val="pl-PL"/>
              </w:rPr>
              <w:t>F1</w:t>
            </w:r>
          </w:p>
        </w:tc>
        <w:tc>
          <w:tcPr>
            <w:tcW w:w="1324"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5FE425E0" w14:textId="77777777" w:rsidR="00CD590D" w:rsidRPr="009F0624" w:rsidRDefault="00CD590D" w:rsidP="00CD590D">
            <w:pPr>
              <w:spacing w:before="20" w:after="20"/>
              <w:jc w:val="center"/>
              <w:rPr>
                <w:rFonts w:ascii="Cambria" w:hAnsi="Cambria"/>
                <w:bCs/>
                <w:sz w:val="16"/>
                <w:szCs w:val="16"/>
                <w:lang w:val="pl-PL"/>
              </w:rPr>
            </w:pPr>
            <w:r w:rsidRPr="009F0624">
              <w:rPr>
                <w:rFonts w:ascii="Cambria" w:hAnsi="Cambria"/>
                <w:bCs/>
                <w:sz w:val="16"/>
                <w:szCs w:val="16"/>
                <w:lang w:val="pl-PL"/>
              </w:rPr>
              <w:t>F2</w:t>
            </w:r>
          </w:p>
        </w:tc>
        <w:tc>
          <w:tcPr>
            <w:tcW w:w="12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8DEF9F" w14:textId="77777777" w:rsidR="00CD590D" w:rsidRPr="009F0624" w:rsidRDefault="00CD590D" w:rsidP="00CD590D">
            <w:pPr>
              <w:spacing w:before="20" w:after="20"/>
              <w:jc w:val="center"/>
              <w:rPr>
                <w:rFonts w:ascii="Cambria" w:hAnsi="Cambria"/>
                <w:bCs/>
                <w:sz w:val="16"/>
                <w:szCs w:val="16"/>
                <w:lang w:val="pl-PL"/>
              </w:rPr>
            </w:pPr>
            <w:r w:rsidRPr="009F0624">
              <w:rPr>
                <w:rFonts w:ascii="Cambria" w:hAnsi="Cambria"/>
                <w:bCs/>
                <w:sz w:val="16"/>
                <w:szCs w:val="16"/>
                <w:lang w:val="pl-PL"/>
              </w:rPr>
              <w:t>F3</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62E7A28" w14:textId="77777777" w:rsidR="00CD590D" w:rsidRPr="009F0624" w:rsidRDefault="00CD590D" w:rsidP="00CD590D">
            <w:pPr>
              <w:spacing w:before="20" w:after="20"/>
              <w:jc w:val="center"/>
              <w:rPr>
                <w:rFonts w:ascii="Cambria" w:hAnsi="Cambria"/>
                <w:bCs/>
                <w:sz w:val="16"/>
                <w:szCs w:val="16"/>
                <w:lang w:val="pl-PL"/>
              </w:rPr>
            </w:pPr>
            <w:r w:rsidRPr="009F0624">
              <w:rPr>
                <w:rFonts w:ascii="Cambria" w:hAnsi="Cambria"/>
                <w:bCs/>
                <w:sz w:val="16"/>
                <w:szCs w:val="16"/>
                <w:lang w:val="pl-PL"/>
              </w:rPr>
              <w:t>F4</w:t>
            </w:r>
          </w:p>
        </w:tc>
        <w:tc>
          <w:tcPr>
            <w:tcW w:w="1675"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01130BE" w14:textId="77777777" w:rsidR="00CD590D" w:rsidRPr="009F0624" w:rsidRDefault="00CD590D" w:rsidP="00CD590D">
            <w:pPr>
              <w:spacing w:before="20" w:after="20"/>
              <w:jc w:val="center"/>
              <w:rPr>
                <w:rFonts w:ascii="Cambria" w:hAnsi="Cambria"/>
                <w:bCs/>
                <w:sz w:val="16"/>
                <w:szCs w:val="16"/>
                <w:lang w:val="pl-PL"/>
              </w:rPr>
            </w:pPr>
            <w:r w:rsidRPr="009F0624">
              <w:rPr>
                <w:rFonts w:ascii="Cambria" w:hAnsi="Cambria"/>
                <w:bCs/>
                <w:sz w:val="16"/>
                <w:szCs w:val="16"/>
                <w:lang w:val="pl-PL"/>
              </w:rPr>
              <w:t>P3</w:t>
            </w:r>
          </w:p>
        </w:tc>
      </w:tr>
      <w:tr w:rsidR="00CD590D" w:rsidRPr="009F0624" w14:paraId="777B9EB9"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91D2B" w14:textId="77777777" w:rsidR="00CD590D" w:rsidRPr="009F0624" w:rsidRDefault="00CD590D" w:rsidP="00CD590D">
            <w:pPr>
              <w:spacing w:before="20" w:after="20"/>
              <w:ind w:right="-108"/>
              <w:jc w:val="center"/>
              <w:rPr>
                <w:rFonts w:ascii="Cambria" w:hAnsi="Cambria"/>
                <w:lang w:val="pl-PL"/>
              </w:rPr>
            </w:pPr>
            <w:r w:rsidRPr="009F0624">
              <w:rPr>
                <w:rFonts w:ascii="Cambria" w:hAnsi="Cambria"/>
                <w:lang w:val="pl-PL"/>
              </w:rPr>
              <w:t>W_01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840E8B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BA19F" w14:textId="77777777" w:rsidR="00CD590D" w:rsidRPr="009F0624" w:rsidRDefault="00CD590D" w:rsidP="00CD590D">
            <w:pPr>
              <w:spacing w:before="20" w:after="20"/>
              <w:jc w:val="center"/>
              <w:rPr>
                <w:rFonts w:ascii="Cambria" w:hAnsi="Cambria"/>
                <w:b/>
                <w:sz w:val="24"/>
                <w:szCs w:val="24"/>
                <w:lang w:val="pl-PL"/>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42A00"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C28A6" w14:textId="77777777" w:rsidR="00CD590D" w:rsidRPr="009F0624" w:rsidRDefault="00CD590D" w:rsidP="00CD590D">
            <w:pPr>
              <w:spacing w:before="20" w:after="20"/>
              <w:jc w:val="center"/>
              <w:rPr>
                <w:rFonts w:ascii="Cambria" w:hAnsi="Cambria"/>
                <w:b/>
                <w:sz w:val="24"/>
                <w:szCs w:val="24"/>
                <w:lang w:val="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062CF"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249E3875"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852541" w14:textId="77777777" w:rsidR="00CD590D" w:rsidRPr="009F0624" w:rsidRDefault="00CD590D" w:rsidP="00CD590D">
            <w:pPr>
              <w:spacing w:before="20" w:after="20"/>
              <w:ind w:right="-108"/>
              <w:jc w:val="center"/>
              <w:rPr>
                <w:rFonts w:ascii="Cambria" w:hAnsi="Cambria"/>
                <w:lang w:val="pl-PL"/>
              </w:rPr>
            </w:pPr>
            <w:r w:rsidRPr="009F0624">
              <w:rPr>
                <w:rFonts w:ascii="Cambria" w:hAnsi="Cambria"/>
                <w:lang w:val="pl-PL"/>
              </w:rPr>
              <w:t>W_02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F306CD" w14:textId="77777777" w:rsidR="00CD590D" w:rsidRPr="009F0624" w:rsidRDefault="00CD590D" w:rsidP="00CD590D">
            <w:pPr>
              <w:spacing w:before="20" w:after="20"/>
              <w:jc w:val="center"/>
              <w:rPr>
                <w:rFonts w:ascii="Cambria" w:hAnsi="Cambria"/>
                <w:b/>
                <w:bCs/>
                <w:sz w:val="24"/>
                <w:szCs w:val="24"/>
                <w:lang w:val="pl-PL"/>
              </w:rPr>
            </w:pPr>
            <w:r w:rsidRPr="009F0624">
              <w:rPr>
                <w:rFonts w:ascii="Cambria" w:hAnsi="Cambria"/>
                <w:b/>
                <w:bCs/>
                <w:sz w:val="24"/>
                <w:szCs w:val="24"/>
                <w:lang w:val="pl-PL"/>
              </w:rPr>
              <w:t>x</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8DEA8" w14:textId="77777777" w:rsidR="00CD590D" w:rsidRPr="009F0624" w:rsidRDefault="00CD590D" w:rsidP="00CD590D">
            <w:pPr>
              <w:spacing w:before="20" w:after="20"/>
              <w:jc w:val="center"/>
              <w:rPr>
                <w:rFonts w:ascii="Cambria" w:hAnsi="Cambria"/>
                <w:b/>
                <w:bCs/>
                <w:sz w:val="24"/>
                <w:szCs w:val="24"/>
                <w:lang w:val="pl-PL"/>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2BA5B" w14:textId="77777777" w:rsidR="00CD590D" w:rsidRPr="009F0624" w:rsidRDefault="00CD590D" w:rsidP="00CD590D">
            <w:pPr>
              <w:spacing w:before="20" w:after="20"/>
              <w:jc w:val="center"/>
              <w:rPr>
                <w:rFonts w:ascii="Cambria" w:hAnsi="Cambria"/>
                <w:b/>
                <w:bCs/>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942168" w14:textId="77777777" w:rsidR="00CD590D" w:rsidRPr="009F0624" w:rsidRDefault="00CD590D" w:rsidP="00CD590D">
            <w:pPr>
              <w:spacing w:before="20" w:after="20"/>
              <w:jc w:val="center"/>
              <w:rPr>
                <w:rFonts w:ascii="Cambria" w:hAnsi="Cambria"/>
                <w:b/>
                <w:bCs/>
                <w:sz w:val="24"/>
                <w:szCs w:val="24"/>
                <w:lang w:val="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D25F48" w14:textId="77777777" w:rsidR="00CD590D" w:rsidRPr="009F0624" w:rsidRDefault="00CD590D" w:rsidP="00CD590D">
            <w:pPr>
              <w:spacing w:before="20" w:after="20"/>
              <w:jc w:val="center"/>
              <w:rPr>
                <w:rFonts w:ascii="Cambria" w:hAnsi="Cambria"/>
                <w:b/>
                <w:bCs/>
                <w:sz w:val="24"/>
                <w:szCs w:val="24"/>
                <w:lang w:val="pl-PL"/>
              </w:rPr>
            </w:pPr>
            <w:r w:rsidRPr="009F0624">
              <w:rPr>
                <w:rFonts w:ascii="Cambria" w:hAnsi="Cambria"/>
                <w:b/>
                <w:bCs/>
                <w:sz w:val="24"/>
                <w:szCs w:val="24"/>
                <w:lang w:val="pl-PL"/>
              </w:rPr>
              <w:t>x</w:t>
            </w:r>
          </w:p>
        </w:tc>
      </w:tr>
      <w:tr w:rsidR="00CD590D" w:rsidRPr="009F0624" w14:paraId="50B95447"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E8982C" w14:textId="77777777" w:rsidR="00CD590D" w:rsidRPr="009F0624" w:rsidRDefault="00CD590D" w:rsidP="00CD590D">
            <w:pPr>
              <w:autoSpaceDE w:val="0"/>
              <w:autoSpaceDN w:val="0"/>
              <w:spacing w:before="20" w:after="20"/>
              <w:ind w:right="-108"/>
              <w:jc w:val="center"/>
              <w:rPr>
                <w:rFonts w:ascii="Cambria" w:hAnsi="Cambria"/>
                <w:lang w:val="pl-PL"/>
              </w:rPr>
            </w:pPr>
            <w:r w:rsidRPr="009F0624">
              <w:rPr>
                <w:rFonts w:ascii="Cambria" w:hAnsi="Cambria"/>
                <w:lang w:val="pl-PL"/>
              </w:rPr>
              <w:t>U_01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A22CE9D"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D35D4"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6C2DB"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CE3848"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51EB36"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14975516" w14:textId="77777777" w:rsidTr="00460D8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E30394"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00D3229"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A303A"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8F90A"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6B18E"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363B8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47061AE7" w14:textId="77777777" w:rsidTr="00460D8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7E933"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AA0E34"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F935B"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4DD9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4DB3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9C6A2"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64FFEF2C" w14:textId="77777777" w:rsidTr="00460D87">
        <w:trPr>
          <w:trHeight w:val="282"/>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2F8E4" w14:textId="77777777" w:rsidR="00CD590D" w:rsidRPr="009F0624" w:rsidRDefault="00CD590D" w:rsidP="00CD590D">
            <w:pPr>
              <w:widowControl w:val="0"/>
              <w:autoSpaceDE w:val="0"/>
              <w:autoSpaceDN w:val="0"/>
              <w:adjustRightInd w:val="0"/>
              <w:spacing w:before="20" w:after="20"/>
              <w:ind w:right="-108"/>
              <w:jc w:val="center"/>
              <w:rPr>
                <w:rFonts w:ascii="Cambria" w:hAnsi="Cambria"/>
                <w:lang w:val="pl-PL"/>
              </w:rPr>
            </w:pPr>
            <w:r w:rsidRPr="009F0624">
              <w:rPr>
                <w:rFonts w:ascii="Cambria" w:hAnsi="Cambria"/>
                <w:lang w:val="pl-PL"/>
              </w:rPr>
              <w:t>U_04</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4532F07"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FDE1B"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38A55A"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2C24C5"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B6074"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0576FDFC"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874B31" w14:textId="77777777" w:rsidR="00CD590D" w:rsidRPr="009F0624" w:rsidRDefault="00CD590D" w:rsidP="00CD590D">
            <w:pPr>
              <w:autoSpaceDE w:val="0"/>
              <w:autoSpaceDN w:val="0"/>
              <w:spacing w:before="20" w:after="20"/>
              <w:ind w:right="-108"/>
              <w:jc w:val="center"/>
              <w:rPr>
                <w:rFonts w:ascii="Cambria" w:hAnsi="Cambria"/>
                <w:lang w:val="pl-PL"/>
              </w:rPr>
            </w:pPr>
            <w:r w:rsidRPr="009F0624">
              <w:rPr>
                <w:rFonts w:ascii="Cambria" w:hAnsi="Cambria"/>
                <w:lang w:val="pl-PL"/>
              </w:rPr>
              <w:t>K_01</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65C7954"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78641"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60CF5"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BE654" w14:textId="77777777" w:rsidR="00CD590D" w:rsidRPr="009F0624" w:rsidRDefault="00CD590D" w:rsidP="00CD590D">
            <w:pPr>
              <w:spacing w:before="20" w:after="20"/>
              <w:jc w:val="center"/>
              <w:rPr>
                <w:rFonts w:ascii="Cambria" w:hAnsi="Cambria"/>
                <w:b/>
                <w:sz w:val="24"/>
                <w:szCs w:val="24"/>
                <w:lang w:val="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7FD765"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1D16BCC9"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A5A2E" w14:textId="77777777"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K_02</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6261F0"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41C1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C75BE7"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1D7ED0" w14:textId="77777777" w:rsidR="00CD590D" w:rsidRPr="009F0624" w:rsidRDefault="00CD590D" w:rsidP="00CD590D">
            <w:pPr>
              <w:spacing w:before="20" w:after="20"/>
              <w:jc w:val="center"/>
              <w:rPr>
                <w:rFonts w:ascii="Cambria" w:hAnsi="Cambria"/>
                <w:b/>
                <w:sz w:val="24"/>
                <w:szCs w:val="24"/>
                <w:lang w:val="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6DFDC"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r w:rsidR="00CD590D" w:rsidRPr="009F0624" w14:paraId="115FA703" w14:textId="77777777" w:rsidTr="00460D87">
        <w:trPr>
          <w:trHeight w:val="295"/>
        </w:trPr>
        <w:tc>
          <w:tcPr>
            <w:tcW w:w="21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5537E6" w14:textId="77777777" w:rsidR="00CD590D" w:rsidRPr="009F0624" w:rsidRDefault="00CD590D" w:rsidP="00CD590D">
            <w:pPr>
              <w:pStyle w:val="Akapitzlist"/>
              <w:spacing w:before="20" w:after="20"/>
              <w:ind w:left="0" w:right="-108"/>
              <w:jc w:val="center"/>
              <w:rPr>
                <w:rFonts w:ascii="Cambria" w:hAnsi="Cambria"/>
                <w:lang w:val="pl-PL"/>
              </w:rPr>
            </w:pPr>
            <w:r w:rsidRPr="009F0624">
              <w:rPr>
                <w:rFonts w:ascii="Cambria" w:hAnsi="Cambria"/>
                <w:lang w:val="pl-PL"/>
              </w:rPr>
              <w:t>K_03</w:t>
            </w:r>
          </w:p>
        </w:tc>
        <w:tc>
          <w:tcPr>
            <w:tcW w:w="1451"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C4E33F8" w14:textId="77777777" w:rsidR="00CD590D" w:rsidRPr="009F0624" w:rsidRDefault="00CD590D" w:rsidP="00CD590D">
            <w:pPr>
              <w:spacing w:before="20" w:after="20"/>
              <w:jc w:val="center"/>
              <w:rPr>
                <w:rFonts w:ascii="Cambria" w:hAnsi="Cambria"/>
                <w:b/>
                <w:sz w:val="24"/>
                <w:szCs w:val="24"/>
                <w:lang w:val="pl-PL"/>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C7A87"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6540D2" w14:textId="77777777" w:rsidR="00CD590D" w:rsidRPr="009F0624" w:rsidRDefault="00CD590D" w:rsidP="00CD590D">
            <w:pPr>
              <w:spacing w:before="20" w:after="20"/>
              <w:jc w:val="center"/>
              <w:rPr>
                <w:rFonts w:ascii="Cambria" w:hAnsi="Cambria"/>
                <w:b/>
                <w:sz w:val="24"/>
                <w:szCs w:val="24"/>
                <w:lang w:val="pl-PL"/>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47F79" w14:textId="77777777" w:rsidR="00CD590D" w:rsidRPr="009F0624" w:rsidRDefault="00CD590D" w:rsidP="00CD590D">
            <w:pPr>
              <w:spacing w:before="20" w:after="20"/>
              <w:jc w:val="center"/>
              <w:rPr>
                <w:rFonts w:ascii="Cambria" w:hAnsi="Cambria"/>
                <w:b/>
                <w:sz w:val="24"/>
                <w:szCs w:val="24"/>
                <w:lang w:val="pl-PL"/>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B0DDD" w14:textId="77777777" w:rsidR="00CD590D" w:rsidRPr="009F0624" w:rsidRDefault="00CD590D" w:rsidP="00CD590D">
            <w:pPr>
              <w:spacing w:before="20" w:after="20"/>
              <w:jc w:val="center"/>
              <w:rPr>
                <w:rFonts w:ascii="Cambria" w:hAnsi="Cambria"/>
                <w:b/>
                <w:sz w:val="24"/>
                <w:szCs w:val="24"/>
                <w:lang w:val="pl-PL"/>
              </w:rPr>
            </w:pPr>
            <w:r w:rsidRPr="009F0624">
              <w:rPr>
                <w:rFonts w:ascii="Cambria" w:hAnsi="Cambria"/>
                <w:b/>
                <w:sz w:val="24"/>
                <w:szCs w:val="24"/>
                <w:lang w:val="pl-PL"/>
              </w:rPr>
              <w:t>x</w:t>
            </w:r>
          </w:p>
        </w:tc>
      </w:tr>
    </w:tbl>
    <w:p w14:paraId="1D96DBC2" w14:textId="77777777" w:rsidR="00CD590D" w:rsidRPr="009F0624" w:rsidRDefault="00CD590D" w:rsidP="00460D87">
      <w:pPr>
        <w:keepNext/>
        <w:spacing w:before="120" w:after="120"/>
        <w:jc w:val="both"/>
        <w:outlineLvl w:val="0"/>
        <w:rPr>
          <w:rFonts w:ascii="Cambria" w:eastAsia="Times New Roman" w:hAnsi="Cambria"/>
          <w:b/>
          <w:bCs/>
          <w:kern w:val="32"/>
          <w:lang w:val="pl-PL"/>
        </w:rPr>
      </w:pPr>
      <w:r w:rsidRPr="009F0624">
        <w:rPr>
          <w:rFonts w:ascii="Cambria" w:eastAsia="Times New Roman" w:hAnsi="Cambria"/>
          <w:b/>
          <w:bCs/>
          <w:kern w:val="32"/>
          <w:lang w:val="pl-PL"/>
        </w:rPr>
        <w:t xml:space="preserve">9. Opis sposobu ustalania oceny końcowej </w:t>
      </w:r>
      <w:r w:rsidRPr="009F0624">
        <w:rPr>
          <w:rFonts w:ascii="Cambria" w:eastAsia="Times New Roman" w:hAnsi="Cambria"/>
          <w:kern w:val="32"/>
          <w:lang w:val="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4"/>
      </w:tblGrid>
      <w:tr w:rsidR="006506DF" w:rsidRPr="009F0624" w14:paraId="2E37EB82" w14:textId="77777777" w:rsidTr="00460D87">
        <w:trPr>
          <w:trHeight w:val="93"/>
        </w:trPr>
        <w:tc>
          <w:tcPr>
            <w:tcW w:w="9464" w:type="dxa"/>
          </w:tcPr>
          <w:p w14:paraId="2BF104B1" w14:textId="77777777" w:rsidR="006506DF" w:rsidRPr="009F0624" w:rsidRDefault="006506DF" w:rsidP="00C74EEA">
            <w:pPr>
              <w:spacing w:before="60" w:after="60"/>
              <w:rPr>
                <w:rFonts w:ascii="Cambria" w:hAnsi="Cambria"/>
                <w:lang w:val="pl-PL"/>
              </w:rPr>
            </w:pPr>
            <w:r w:rsidRPr="009F0624">
              <w:rPr>
                <w:rFonts w:ascii="Cambria" w:hAnsi="Cambria"/>
                <w:lang w:val="pl-PL"/>
              </w:rPr>
              <w:t>kolokwium cząstkowe, prezentacja, wystąpienie, aktywność</w:t>
            </w:r>
          </w:p>
          <w:p w14:paraId="584DCBD2" w14:textId="77777777" w:rsidR="006506DF" w:rsidRPr="009F0624" w:rsidRDefault="006506DF" w:rsidP="00C74EEA">
            <w:pPr>
              <w:pStyle w:val="karta"/>
              <w:rPr>
                <w:rFonts w:ascii="Cambria" w:hAnsi="Cambria"/>
              </w:rPr>
            </w:pPr>
          </w:p>
          <w:p w14:paraId="3B91291B" w14:textId="77777777" w:rsidR="006506DF" w:rsidRPr="009F0624" w:rsidRDefault="006506DF" w:rsidP="00C74EEA">
            <w:pPr>
              <w:pStyle w:val="karta"/>
              <w:rPr>
                <w:rFonts w:ascii="Cambria" w:hAnsi="Cambria"/>
              </w:rPr>
            </w:pPr>
            <w:r w:rsidRPr="009F0624">
              <w:rPr>
                <w:rFonts w:ascii="Cambria" w:hAnsi="Cambria"/>
              </w:rPr>
              <w:t>Sposób obliczania oceny:</w:t>
            </w:r>
          </w:p>
          <w:p w14:paraId="4AE2C747" w14:textId="77777777" w:rsidR="006506DF" w:rsidRPr="009F0624" w:rsidRDefault="006506DF" w:rsidP="00C74EEA">
            <w:pPr>
              <w:pStyle w:val="karta"/>
              <w:rPr>
                <w:rFonts w:ascii="Cambria" w:hAnsi="Cambria"/>
              </w:rPr>
            </w:pPr>
            <w:r w:rsidRPr="009F0624">
              <w:rPr>
                <w:rFonts w:ascii="Cambria" w:hAnsi="Cambria"/>
              </w:rPr>
              <w:t xml:space="preserve">90-100% </w:t>
            </w:r>
            <w:r w:rsidRPr="009F0624">
              <w:rPr>
                <w:rFonts w:ascii="Cambria" w:hAnsi="Cambria"/>
              </w:rPr>
              <w:tab/>
              <w:t>5.0</w:t>
            </w:r>
          </w:p>
          <w:p w14:paraId="7903B9CB" w14:textId="77777777" w:rsidR="006506DF" w:rsidRPr="009F0624" w:rsidRDefault="006506DF" w:rsidP="00C74EEA">
            <w:pPr>
              <w:pStyle w:val="karta"/>
              <w:rPr>
                <w:rFonts w:ascii="Cambria" w:hAnsi="Cambria"/>
              </w:rPr>
            </w:pPr>
            <w:r w:rsidRPr="009F0624">
              <w:rPr>
                <w:rFonts w:ascii="Cambria" w:hAnsi="Cambria"/>
              </w:rPr>
              <w:t>80-89%</w:t>
            </w:r>
            <w:r w:rsidRPr="009F0624">
              <w:rPr>
                <w:rFonts w:ascii="Cambria" w:hAnsi="Cambria"/>
              </w:rPr>
              <w:tab/>
            </w:r>
            <w:r w:rsidRPr="009F0624">
              <w:rPr>
                <w:rFonts w:ascii="Cambria" w:hAnsi="Cambria"/>
              </w:rPr>
              <w:tab/>
              <w:t>4.5</w:t>
            </w:r>
          </w:p>
          <w:p w14:paraId="1EFB9A22" w14:textId="77777777" w:rsidR="006506DF" w:rsidRPr="009F0624" w:rsidRDefault="006506DF" w:rsidP="00C74EEA">
            <w:pPr>
              <w:pStyle w:val="karta"/>
              <w:rPr>
                <w:rFonts w:ascii="Cambria" w:hAnsi="Cambria"/>
              </w:rPr>
            </w:pPr>
            <w:r w:rsidRPr="009F0624">
              <w:rPr>
                <w:rFonts w:ascii="Cambria" w:hAnsi="Cambria"/>
              </w:rPr>
              <w:t>70-79%</w:t>
            </w:r>
            <w:r w:rsidRPr="009F0624">
              <w:rPr>
                <w:rFonts w:ascii="Cambria" w:hAnsi="Cambria"/>
              </w:rPr>
              <w:tab/>
            </w:r>
            <w:r w:rsidRPr="009F0624">
              <w:rPr>
                <w:rFonts w:ascii="Cambria" w:hAnsi="Cambria"/>
              </w:rPr>
              <w:tab/>
              <w:t>4.0</w:t>
            </w:r>
          </w:p>
          <w:p w14:paraId="3554C7B8" w14:textId="77777777" w:rsidR="006506DF" w:rsidRPr="009F0624" w:rsidRDefault="006506DF" w:rsidP="00C74EEA">
            <w:pPr>
              <w:pStyle w:val="karta"/>
              <w:rPr>
                <w:rFonts w:ascii="Cambria" w:hAnsi="Cambria"/>
              </w:rPr>
            </w:pPr>
            <w:r w:rsidRPr="009F0624">
              <w:rPr>
                <w:rFonts w:ascii="Cambria" w:hAnsi="Cambria"/>
              </w:rPr>
              <w:lastRenderedPageBreak/>
              <w:t>60-69%</w:t>
            </w:r>
            <w:r w:rsidRPr="009F0624">
              <w:rPr>
                <w:rFonts w:ascii="Cambria" w:hAnsi="Cambria"/>
              </w:rPr>
              <w:tab/>
            </w:r>
            <w:r w:rsidRPr="009F0624">
              <w:rPr>
                <w:rFonts w:ascii="Cambria" w:hAnsi="Cambria"/>
              </w:rPr>
              <w:tab/>
              <w:t>3.5</w:t>
            </w:r>
          </w:p>
          <w:p w14:paraId="107EAE9F" w14:textId="77777777" w:rsidR="006506DF" w:rsidRPr="009F0624" w:rsidRDefault="006506DF" w:rsidP="00C74EEA">
            <w:pPr>
              <w:pStyle w:val="karta"/>
              <w:rPr>
                <w:rFonts w:ascii="Cambria" w:hAnsi="Cambria"/>
              </w:rPr>
            </w:pPr>
            <w:r w:rsidRPr="009F0624">
              <w:rPr>
                <w:rFonts w:ascii="Cambria" w:hAnsi="Cambria"/>
              </w:rPr>
              <w:t>50-59%</w:t>
            </w:r>
            <w:r w:rsidRPr="009F0624">
              <w:rPr>
                <w:rFonts w:ascii="Cambria" w:hAnsi="Cambria"/>
              </w:rPr>
              <w:tab/>
            </w:r>
            <w:r w:rsidRPr="009F0624">
              <w:rPr>
                <w:rFonts w:ascii="Cambria" w:hAnsi="Cambria"/>
              </w:rPr>
              <w:tab/>
              <w:t>3.0</w:t>
            </w:r>
          </w:p>
          <w:p w14:paraId="66FDB5E4" w14:textId="77777777" w:rsidR="006506DF" w:rsidRPr="009F0624" w:rsidRDefault="006506DF" w:rsidP="00C74EEA">
            <w:pPr>
              <w:pStyle w:val="karta"/>
              <w:rPr>
                <w:rFonts w:ascii="Cambria" w:hAnsi="Cambria"/>
              </w:rPr>
            </w:pPr>
            <w:r w:rsidRPr="009F0624">
              <w:rPr>
                <w:rFonts w:ascii="Cambria" w:hAnsi="Cambria"/>
              </w:rPr>
              <w:t>0- 49%</w:t>
            </w:r>
            <w:r w:rsidRPr="009F0624">
              <w:rPr>
                <w:rFonts w:ascii="Cambria" w:hAnsi="Cambria"/>
              </w:rPr>
              <w:tab/>
            </w:r>
            <w:r w:rsidRPr="009F0624">
              <w:rPr>
                <w:rFonts w:ascii="Cambria" w:hAnsi="Cambria"/>
              </w:rPr>
              <w:tab/>
              <w:t>2.0</w:t>
            </w:r>
          </w:p>
        </w:tc>
      </w:tr>
    </w:tbl>
    <w:p w14:paraId="3252A17C"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lastRenderedPageBreak/>
        <w:t>10. Forma zaliczenia zajęć</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6506DF" w:rsidRPr="009F0624" w14:paraId="412CE656" w14:textId="77777777" w:rsidTr="00460D87">
        <w:trPr>
          <w:trHeight w:val="540"/>
        </w:trPr>
        <w:tc>
          <w:tcPr>
            <w:tcW w:w="9426" w:type="dxa"/>
          </w:tcPr>
          <w:p w14:paraId="2709E1EC" w14:textId="77777777" w:rsidR="006506DF" w:rsidRPr="009F0624" w:rsidRDefault="006506DF" w:rsidP="00C74EEA">
            <w:pPr>
              <w:spacing w:before="120" w:after="120"/>
              <w:rPr>
                <w:rFonts w:ascii="Cambria" w:hAnsi="Cambria"/>
                <w:bCs/>
                <w:lang w:val="pl-PL"/>
              </w:rPr>
            </w:pPr>
            <w:r w:rsidRPr="009F0624">
              <w:rPr>
                <w:rFonts w:ascii="Cambria" w:eastAsia="Times New Roman" w:hAnsi="Cambria"/>
                <w:bCs/>
                <w:lang w:val="pl-PL"/>
              </w:rPr>
              <w:t>zaliczenie z oceną</w:t>
            </w:r>
          </w:p>
        </w:tc>
      </w:tr>
    </w:tbl>
    <w:p w14:paraId="728D55A5" w14:textId="77777777" w:rsidR="006506DF" w:rsidRPr="009F0624" w:rsidRDefault="006506DF" w:rsidP="006506DF">
      <w:pPr>
        <w:pStyle w:val="Legenda"/>
        <w:spacing w:before="120" w:after="120" w:line="240" w:lineRule="auto"/>
        <w:rPr>
          <w:rFonts w:ascii="Cambria" w:hAnsi="Cambria"/>
          <w:b w:val="0"/>
          <w:bCs w:val="0"/>
          <w:sz w:val="22"/>
          <w:szCs w:val="22"/>
        </w:rPr>
      </w:pPr>
      <w:r w:rsidRPr="009F0624">
        <w:rPr>
          <w:rFonts w:ascii="Cambria" w:hAnsi="Cambria"/>
          <w:sz w:val="22"/>
          <w:szCs w:val="22"/>
        </w:rPr>
        <w:t xml:space="preserve">11. Obciążenie pracą studenta </w:t>
      </w:r>
      <w:r w:rsidRPr="009F0624">
        <w:rPr>
          <w:rFonts w:ascii="Cambria" w:hAnsi="Cambria"/>
          <w:b w:val="0"/>
          <w:bCs w:val="0"/>
          <w:sz w:val="22"/>
          <w:szCs w:val="22"/>
        </w:rPr>
        <w:t>(sposób wyznaczenia punktów ECTS):</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920"/>
        <w:gridCol w:w="1701"/>
        <w:gridCol w:w="1843"/>
      </w:tblGrid>
      <w:tr w:rsidR="006506DF" w:rsidRPr="009F0624" w14:paraId="24F22779" w14:textId="77777777" w:rsidTr="009E692E">
        <w:trPr>
          <w:trHeight w:val="291"/>
        </w:trPr>
        <w:tc>
          <w:tcPr>
            <w:tcW w:w="5920" w:type="dxa"/>
            <w:vMerge w:val="restart"/>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331B8411"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Forma aktywności studenta</w:t>
            </w:r>
          </w:p>
        </w:tc>
        <w:tc>
          <w:tcPr>
            <w:tcW w:w="3544" w:type="dxa"/>
            <w:gridSpan w:val="2"/>
            <w:tcBorders>
              <w:top w:val="single" w:sz="4" w:space="0" w:color="000000" w:themeColor="text1"/>
              <w:left w:val="single" w:sz="4" w:space="0" w:color="000000" w:themeColor="text1"/>
              <w:right w:val="single" w:sz="4" w:space="0" w:color="000000" w:themeColor="text1"/>
            </w:tcBorders>
            <w:shd w:val="clear" w:color="auto" w:fill="FFFFFF" w:themeFill="background1"/>
            <w:vAlign w:val="center"/>
          </w:tcPr>
          <w:p w14:paraId="41A65405"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Liczba godzin</w:t>
            </w:r>
          </w:p>
        </w:tc>
      </w:tr>
      <w:tr w:rsidR="006506DF" w:rsidRPr="009F0624" w14:paraId="613B5244" w14:textId="77777777" w:rsidTr="009E692E">
        <w:trPr>
          <w:trHeight w:val="291"/>
        </w:trPr>
        <w:tc>
          <w:tcPr>
            <w:tcW w:w="5920" w:type="dxa"/>
            <w:vMerge/>
            <w:vAlign w:val="center"/>
          </w:tcPr>
          <w:p w14:paraId="78E116C2" w14:textId="77777777" w:rsidR="006506DF" w:rsidRPr="009F0624" w:rsidRDefault="006506DF" w:rsidP="00C74EEA">
            <w:pPr>
              <w:spacing w:before="20" w:after="20"/>
              <w:jc w:val="center"/>
              <w:rPr>
                <w:rFonts w:ascii="Cambria" w:hAnsi="Cambria"/>
                <w:b/>
                <w:bCs/>
                <w:lang w:val="pl-PL"/>
              </w:rPr>
            </w:pPr>
          </w:p>
        </w:tc>
        <w:tc>
          <w:tcPr>
            <w:tcW w:w="170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14:paraId="6E330D74"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stacjonarnych</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37981A72"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na studiach niestacjonarnych</w:t>
            </w:r>
          </w:p>
        </w:tc>
      </w:tr>
      <w:tr w:rsidR="006506DF" w:rsidRPr="000F1F79" w14:paraId="31BD2BC7" w14:textId="77777777" w:rsidTr="009E692E">
        <w:trPr>
          <w:trHeight w:val="449"/>
        </w:trPr>
        <w:tc>
          <w:tcPr>
            <w:tcW w:w="9464" w:type="dxa"/>
            <w:gridSpan w:val="3"/>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BCFE627" w14:textId="77777777" w:rsidR="006506DF" w:rsidRPr="009F0624" w:rsidRDefault="006506DF" w:rsidP="00C74EEA">
            <w:pPr>
              <w:spacing w:before="20" w:after="20"/>
              <w:jc w:val="center"/>
              <w:rPr>
                <w:rFonts w:ascii="Cambria" w:hAnsi="Cambria"/>
                <w:b/>
                <w:iCs/>
                <w:lang w:val="pl-PL"/>
              </w:rPr>
            </w:pPr>
            <w:r w:rsidRPr="009F0624">
              <w:rPr>
                <w:rFonts w:ascii="Cambria" w:hAnsi="Cambria"/>
                <w:b/>
                <w:bCs/>
                <w:lang w:val="pl-PL"/>
              </w:rPr>
              <w:t>Godziny kontaktowe studenta (w ramach zajęć):</w:t>
            </w:r>
          </w:p>
        </w:tc>
      </w:tr>
      <w:tr w:rsidR="006506DF" w:rsidRPr="009F0624" w14:paraId="143338B4" w14:textId="77777777" w:rsidTr="009E692E">
        <w:trPr>
          <w:trHeight w:val="291"/>
        </w:trPr>
        <w:tc>
          <w:tcPr>
            <w:tcW w:w="5920" w:type="dxa"/>
            <w:tcBorders>
              <w:top w:val="single" w:sz="4" w:space="0" w:color="000000" w:themeColor="text1"/>
              <w:left w:val="single" w:sz="4" w:space="0" w:color="000000" w:themeColor="text1"/>
              <w:bottom w:val="single" w:sz="4" w:space="0" w:color="auto"/>
              <w:right w:val="single" w:sz="4" w:space="0" w:color="auto"/>
            </w:tcBorders>
            <w:vAlign w:val="center"/>
          </w:tcPr>
          <w:p w14:paraId="41454151" w14:textId="77777777" w:rsidR="006506DF" w:rsidRPr="009F0624" w:rsidRDefault="006506DF" w:rsidP="00C74EEA">
            <w:pPr>
              <w:spacing w:before="20" w:after="20"/>
              <w:rPr>
                <w:rFonts w:ascii="Cambria" w:hAnsi="Cambria"/>
                <w:b/>
                <w:iCs/>
                <w:lang w:val="pl-PL"/>
              </w:rPr>
            </w:pPr>
            <w:r w:rsidRPr="009F0624">
              <w:rPr>
                <w:rFonts w:ascii="Cambria" w:hAnsi="Cambria"/>
                <w:lang w:val="pl-PL"/>
              </w:rPr>
              <w:t>liczba godzin pracy studenta z bezpośrednim udziałem nauczycieli akademickich lub innych osób prowadzących zajęcia</w:t>
            </w:r>
          </w:p>
        </w:tc>
        <w:tc>
          <w:tcPr>
            <w:tcW w:w="1701" w:type="dxa"/>
            <w:tcBorders>
              <w:top w:val="single" w:sz="4" w:space="0" w:color="auto"/>
              <w:left w:val="single" w:sz="4" w:space="0" w:color="auto"/>
              <w:bottom w:val="single" w:sz="4" w:space="0" w:color="auto"/>
              <w:right w:val="single" w:sz="4" w:space="0" w:color="auto"/>
            </w:tcBorders>
            <w:vAlign w:val="center"/>
          </w:tcPr>
          <w:p w14:paraId="18E799F8"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30</w:t>
            </w:r>
          </w:p>
        </w:tc>
        <w:tc>
          <w:tcPr>
            <w:tcW w:w="1843" w:type="dxa"/>
            <w:tcBorders>
              <w:top w:val="single" w:sz="4" w:space="0" w:color="auto"/>
              <w:left w:val="single" w:sz="4" w:space="0" w:color="auto"/>
              <w:bottom w:val="single" w:sz="4" w:space="0" w:color="auto"/>
              <w:right w:val="single" w:sz="4" w:space="0" w:color="auto"/>
            </w:tcBorders>
            <w:vAlign w:val="center"/>
          </w:tcPr>
          <w:p w14:paraId="080A74E5"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18</w:t>
            </w:r>
          </w:p>
        </w:tc>
      </w:tr>
      <w:tr w:rsidR="006506DF" w:rsidRPr="000F1F79" w14:paraId="54773EBD" w14:textId="77777777" w:rsidTr="009E692E">
        <w:trPr>
          <w:trHeight w:val="435"/>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31E1F" w14:textId="77777777" w:rsidR="006506DF" w:rsidRPr="009F0624" w:rsidRDefault="006506DF" w:rsidP="00C74EEA">
            <w:pPr>
              <w:spacing w:before="20" w:after="20"/>
              <w:jc w:val="center"/>
              <w:rPr>
                <w:rFonts w:ascii="Cambria" w:hAnsi="Cambria"/>
                <w:b/>
                <w:iCs/>
                <w:lang w:val="pl-PL"/>
              </w:rPr>
            </w:pPr>
            <w:r w:rsidRPr="009F0624">
              <w:rPr>
                <w:rFonts w:ascii="Cambria" w:hAnsi="Cambria"/>
                <w:b/>
                <w:iCs/>
                <w:lang w:val="pl-PL"/>
              </w:rPr>
              <w:t>Praca własna studenta (indywidualna praca studenta związana z zajęciami):</w:t>
            </w:r>
          </w:p>
        </w:tc>
      </w:tr>
      <w:tr w:rsidR="006506DF" w:rsidRPr="009F0624" w14:paraId="7E0F71DE" w14:textId="77777777" w:rsidTr="009E692E">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EAA54" w14:textId="77777777" w:rsidR="006506DF" w:rsidRPr="009F0624" w:rsidRDefault="006506DF" w:rsidP="00C74EEA">
            <w:pPr>
              <w:rPr>
                <w:rFonts w:ascii="Cambria" w:hAnsi="Cambria"/>
                <w:lang w:val="pl-PL"/>
              </w:rPr>
            </w:pPr>
            <w:r w:rsidRPr="009F0624">
              <w:rPr>
                <w:rFonts w:ascii="Cambria" w:hAnsi="Cambria"/>
                <w:lang w:val="pl-PL"/>
              </w:rPr>
              <w:t xml:space="preserve">wykonanie ćwiczeń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C95845" w14:textId="77777777" w:rsidR="006506DF" w:rsidRPr="009F0624" w:rsidRDefault="006506DF" w:rsidP="00C74EEA">
            <w:pPr>
              <w:jc w:val="center"/>
              <w:rPr>
                <w:rFonts w:ascii="Cambria" w:hAnsi="Cambria"/>
                <w:lang w:val="pl-PL"/>
              </w:rPr>
            </w:pPr>
            <w:r w:rsidRPr="009F0624">
              <w:rPr>
                <w:rFonts w:ascii="Cambria" w:hAnsi="Cambria"/>
                <w:lang w:val="pl-PL"/>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C1D5E" w14:textId="77777777" w:rsidR="006506DF" w:rsidRPr="009F0624" w:rsidRDefault="006506DF" w:rsidP="00C74EEA">
            <w:pPr>
              <w:jc w:val="center"/>
              <w:rPr>
                <w:rFonts w:ascii="Cambria" w:hAnsi="Cambria"/>
                <w:lang w:val="pl-PL"/>
              </w:rPr>
            </w:pPr>
            <w:r w:rsidRPr="009F0624">
              <w:rPr>
                <w:rFonts w:ascii="Cambria" w:hAnsi="Cambria"/>
                <w:lang w:val="pl-PL"/>
              </w:rPr>
              <w:t>30</w:t>
            </w:r>
          </w:p>
        </w:tc>
      </w:tr>
      <w:tr w:rsidR="006506DF" w:rsidRPr="009F0624" w14:paraId="135A5E16" w14:textId="77777777" w:rsidTr="009E692E">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03FDF" w14:textId="77777777" w:rsidR="006506DF" w:rsidRPr="009F0624" w:rsidRDefault="006506DF" w:rsidP="00C74EEA">
            <w:pPr>
              <w:rPr>
                <w:rFonts w:ascii="Cambria" w:hAnsi="Cambria"/>
                <w:lang w:val="pl-PL"/>
              </w:rPr>
            </w:pPr>
            <w:r w:rsidRPr="009F0624">
              <w:rPr>
                <w:rFonts w:ascii="Cambria" w:hAnsi="Cambria"/>
                <w:lang w:val="pl-PL"/>
              </w:rPr>
              <w:t>przygotowanie do zajęć</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F08FC" w14:textId="77777777" w:rsidR="006506DF" w:rsidRPr="009F0624" w:rsidRDefault="006506DF" w:rsidP="00C74EEA">
            <w:pPr>
              <w:jc w:val="center"/>
              <w:rPr>
                <w:rFonts w:ascii="Cambria" w:hAnsi="Cambria"/>
                <w:lang w:val="pl-PL"/>
              </w:rPr>
            </w:pPr>
            <w:r w:rsidRPr="009F0624">
              <w:rPr>
                <w:rFonts w:ascii="Cambria" w:hAnsi="Cambria"/>
                <w:lang w:val="pl-PL"/>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85D26" w14:textId="77777777" w:rsidR="006506DF" w:rsidRPr="009F0624" w:rsidRDefault="006506DF" w:rsidP="00C74EEA">
            <w:pPr>
              <w:jc w:val="center"/>
              <w:rPr>
                <w:rFonts w:ascii="Cambria" w:hAnsi="Cambria"/>
                <w:lang w:val="pl-PL"/>
              </w:rPr>
            </w:pPr>
            <w:r w:rsidRPr="009F0624">
              <w:rPr>
                <w:rFonts w:ascii="Cambria" w:hAnsi="Cambria"/>
                <w:lang w:val="pl-PL"/>
              </w:rPr>
              <w:t>32</w:t>
            </w:r>
          </w:p>
        </w:tc>
      </w:tr>
      <w:tr w:rsidR="006506DF" w:rsidRPr="009F0624" w14:paraId="676BCCE5" w14:textId="77777777" w:rsidTr="009E692E">
        <w:trPr>
          <w:trHeight w:val="391"/>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83F52" w14:textId="77777777" w:rsidR="006506DF" w:rsidRPr="009F0624" w:rsidRDefault="006506DF" w:rsidP="00C74EEA">
            <w:pPr>
              <w:rPr>
                <w:rFonts w:ascii="Cambria" w:hAnsi="Cambria"/>
                <w:lang w:val="pl-PL"/>
              </w:rPr>
            </w:pPr>
            <w:r w:rsidRPr="009F0624">
              <w:rPr>
                <w:rFonts w:ascii="Cambria" w:hAnsi="Cambria"/>
                <w:lang w:val="pl-PL"/>
              </w:rPr>
              <w:t>zapoznanie z literaturą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01F1A6" w14:textId="77777777" w:rsidR="006506DF" w:rsidRPr="009F0624" w:rsidRDefault="006506DF" w:rsidP="00C74EEA">
            <w:pPr>
              <w:jc w:val="center"/>
              <w:rPr>
                <w:rFonts w:ascii="Cambria" w:hAnsi="Cambria"/>
                <w:lang w:val="pl-PL"/>
              </w:rPr>
            </w:pPr>
            <w:r w:rsidRPr="009F0624">
              <w:rPr>
                <w:rFonts w:ascii="Cambria" w:hAnsi="Cambria"/>
                <w:lang w:val="pl-PL"/>
              </w:rPr>
              <w:t>10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0445F" w14:textId="77777777" w:rsidR="006506DF" w:rsidRPr="009F0624" w:rsidRDefault="006506DF" w:rsidP="00C74EEA">
            <w:pPr>
              <w:jc w:val="center"/>
              <w:rPr>
                <w:rFonts w:ascii="Cambria" w:hAnsi="Cambria"/>
                <w:lang w:val="pl-PL"/>
              </w:rPr>
            </w:pPr>
            <w:r w:rsidRPr="009F0624">
              <w:rPr>
                <w:rFonts w:ascii="Cambria" w:hAnsi="Cambria"/>
                <w:lang w:val="pl-PL"/>
              </w:rPr>
              <w:t>10</w:t>
            </w:r>
          </w:p>
        </w:tc>
      </w:tr>
      <w:tr w:rsidR="006506DF" w:rsidRPr="009F0624" w14:paraId="375B52DF" w14:textId="77777777" w:rsidTr="009E692E">
        <w:trPr>
          <w:trHeight w:val="360"/>
        </w:trPr>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06BF9"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suma godzin: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5AEFD1"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90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AF2642"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90</w:t>
            </w:r>
          </w:p>
        </w:tc>
      </w:tr>
      <w:tr w:rsidR="006506DF" w:rsidRPr="009F0624" w14:paraId="32E42753" w14:textId="77777777" w:rsidTr="009E692E">
        <w:tc>
          <w:tcPr>
            <w:tcW w:w="59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704E3" w14:textId="77777777" w:rsidR="006506DF" w:rsidRPr="009F0624" w:rsidRDefault="006506DF" w:rsidP="00C74EEA">
            <w:pPr>
              <w:spacing w:before="20" w:after="20"/>
              <w:jc w:val="right"/>
              <w:rPr>
                <w:rFonts w:ascii="Cambria" w:hAnsi="Cambria"/>
                <w:b/>
                <w:lang w:val="pl-PL"/>
              </w:rPr>
            </w:pPr>
            <w:r w:rsidRPr="009F0624">
              <w:rPr>
                <w:rFonts w:ascii="Cambria" w:hAnsi="Cambria"/>
                <w:b/>
                <w:lang w:val="pl-PL"/>
              </w:rPr>
              <w:t xml:space="preserve">liczba pkt ECTS przypisana do </w:t>
            </w:r>
            <w:r w:rsidRPr="009F0624">
              <w:rPr>
                <w:rFonts w:ascii="Cambria" w:hAnsi="Cambria"/>
                <w:b/>
                <w:bCs/>
                <w:lang w:val="pl-PL"/>
              </w:rPr>
              <w:t>zajęć</w:t>
            </w:r>
            <w:r w:rsidRPr="009F0624">
              <w:rPr>
                <w:rFonts w:ascii="Cambria" w:hAnsi="Cambria"/>
                <w:b/>
                <w:lang w:val="pl-PL"/>
              </w:rPr>
              <w:t xml:space="preserve">: </w:t>
            </w:r>
            <w:r w:rsidRPr="009F0624">
              <w:rPr>
                <w:rFonts w:ascii="Cambria" w:hAnsi="Cambria"/>
                <w:b/>
                <w:lang w:val="pl-PL"/>
              </w:rPr>
              <w:br/>
            </w:r>
            <w:r w:rsidRPr="009F0624">
              <w:rPr>
                <w:rFonts w:ascii="Cambria" w:hAnsi="Cambria"/>
                <w:bCs/>
                <w:lang w:val="pl-PL"/>
              </w:rPr>
              <w:t>(1 pkt ECTS odpowiada od 25 do 30 godzin aktywności studenta)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D35B12"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599CE1" w14:textId="77777777" w:rsidR="006506DF" w:rsidRPr="009F0624" w:rsidRDefault="006506DF" w:rsidP="00C74EEA">
            <w:pPr>
              <w:spacing w:before="20" w:after="20"/>
              <w:jc w:val="center"/>
              <w:rPr>
                <w:rFonts w:ascii="Cambria" w:hAnsi="Cambria"/>
                <w:b/>
                <w:bCs/>
                <w:lang w:val="pl-PL"/>
              </w:rPr>
            </w:pPr>
            <w:r w:rsidRPr="009F0624">
              <w:rPr>
                <w:rFonts w:ascii="Cambria" w:hAnsi="Cambria"/>
                <w:b/>
                <w:bCs/>
                <w:lang w:val="pl-PL"/>
              </w:rPr>
              <w:t>3</w:t>
            </w:r>
          </w:p>
        </w:tc>
      </w:tr>
    </w:tbl>
    <w:p w14:paraId="75C56ED8"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12. Literatura zajęć</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4"/>
      </w:tblGrid>
      <w:tr w:rsidR="006506DF" w:rsidRPr="009F0624" w14:paraId="61ECC0AE" w14:textId="77777777" w:rsidTr="009E692E">
        <w:tc>
          <w:tcPr>
            <w:tcW w:w="9464" w:type="dxa"/>
          </w:tcPr>
          <w:p w14:paraId="323A508D" w14:textId="77777777" w:rsidR="006506DF" w:rsidRPr="009F0624" w:rsidRDefault="006506DF" w:rsidP="00C74EEA">
            <w:pPr>
              <w:rPr>
                <w:rFonts w:ascii="Cambria" w:hAnsi="Cambria"/>
                <w:b/>
                <w:lang w:val="pl-PL"/>
              </w:rPr>
            </w:pPr>
            <w:r w:rsidRPr="009F0624">
              <w:rPr>
                <w:rFonts w:ascii="Cambria" w:hAnsi="Cambria"/>
                <w:b/>
                <w:lang w:val="pl-PL"/>
              </w:rPr>
              <w:t>Literatura obowiązkowa:</w:t>
            </w:r>
          </w:p>
          <w:p w14:paraId="02310346" w14:textId="77777777" w:rsidR="006506DF" w:rsidRPr="009F0624" w:rsidRDefault="006506DF" w:rsidP="00C74EEA">
            <w:pPr>
              <w:rPr>
                <w:rFonts w:ascii="Cambria" w:hAnsi="Cambria"/>
                <w:lang w:val="pl-PL"/>
              </w:rPr>
            </w:pPr>
            <w:r w:rsidRPr="009F0624">
              <w:rPr>
                <w:rFonts w:ascii="Cambria" w:hAnsi="Cambria"/>
                <w:lang w:val="pl-PL"/>
              </w:rPr>
              <w:t>1. Materiały autentyczne opracowane przez prowadzącego.</w:t>
            </w:r>
          </w:p>
          <w:p w14:paraId="2D5743F0" w14:textId="77777777" w:rsidR="006506DF" w:rsidRPr="009F0624" w:rsidRDefault="006506DF" w:rsidP="00C74EEA">
            <w:pPr>
              <w:rPr>
                <w:rFonts w:ascii="Cambria" w:hAnsi="Cambria"/>
              </w:rPr>
            </w:pPr>
            <w:r w:rsidRPr="009F0624">
              <w:rPr>
                <w:rFonts w:ascii="Cambria" w:hAnsi="Cambria"/>
              </w:rPr>
              <w:t>2. House, J. 2016. Translation as communication across languages and cultures. London, New York: Routledge.</w:t>
            </w:r>
          </w:p>
          <w:p w14:paraId="07D607D0" w14:textId="77777777" w:rsidR="006506DF" w:rsidRPr="000F1F79" w:rsidRDefault="006506DF" w:rsidP="00C74EEA">
            <w:pPr>
              <w:rPr>
                <w:rFonts w:ascii="Cambria" w:hAnsi="Cambria"/>
                <w:lang w:val="pl-PL"/>
              </w:rPr>
            </w:pPr>
            <w:r w:rsidRPr="009F0624">
              <w:rPr>
                <w:rFonts w:ascii="Cambria" w:hAnsi="Cambria"/>
              </w:rPr>
              <w:t xml:space="preserve">3. Anderson, C. 2016. TED talks: The official TED guide to public speaking. </w:t>
            </w:r>
            <w:proofErr w:type="spellStart"/>
            <w:r w:rsidRPr="000F1F79">
              <w:rPr>
                <w:rFonts w:ascii="Cambria" w:hAnsi="Cambria"/>
                <w:lang w:val="pl-PL"/>
              </w:rPr>
              <w:t>Houghton</w:t>
            </w:r>
            <w:proofErr w:type="spellEnd"/>
            <w:r w:rsidRPr="000F1F79">
              <w:rPr>
                <w:rFonts w:ascii="Cambria" w:hAnsi="Cambria"/>
                <w:lang w:val="pl-PL"/>
              </w:rPr>
              <w:t xml:space="preserve"> </w:t>
            </w:r>
            <w:proofErr w:type="spellStart"/>
            <w:r w:rsidRPr="000F1F79">
              <w:rPr>
                <w:rFonts w:ascii="Cambria" w:hAnsi="Cambria"/>
                <w:lang w:val="pl-PL"/>
              </w:rPr>
              <w:t>Mifflin</w:t>
            </w:r>
            <w:proofErr w:type="spellEnd"/>
            <w:r w:rsidRPr="000F1F79">
              <w:rPr>
                <w:rFonts w:ascii="Cambria" w:hAnsi="Cambria"/>
                <w:lang w:val="pl-PL"/>
              </w:rPr>
              <w:t xml:space="preserve"> </w:t>
            </w:r>
            <w:proofErr w:type="spellStart"/>
            <w:r w:rsidRPr="000F1F79">
              <w:rPr>
                <w:rFonts w:ascii="Cambria" w:hAnsi="Cambria"/>
                <w:lang w:val="pl-PL"/>
              </w:rPr>
              <w:t>Harcourt</w:t>
            </w:r>
            <w:proofErr w:type="spellEnd"/>
            <w:r w:rsidRPr="000F1F79">
              <w:rPr>
                <w:rFonts w:ascii="Cambria" w:hAnsi="Cambria"/>
                <w:lang w:val="pl-PL"/>
              </w:rPr>
              <w:t>.</w:t>
            </w:r>
          </w:p>
          <w:p w14:paraId="38F674D4" w14:textId="77777777" w:rsidR="006506DF" w:rsidRPr="009F0624" w:rsidRDefault="006506DF" w:rsidP="00C74EEA">
            <w:pPr>
              <w:rPr>
                <w:rFonts w:ascii="Cambria" w:hAnsi="Cambria"/>
                <w:lang w:val="pl-PL"/>
              </w:rPr>
            </w:pPr>
            <w:r w:rsidRPr="000F1F79">
              <w:rPr>
                <w:rFonts w:ascii="Cambria" w:hAnsi="Cambria"/>
                <w:lang w:val="pl-PL"/>
              </w:rPr>
              <w:t xml:space="preserve">4. Bańko, M., </w:t>
            </w:r>
            <w:proofErr w:type="spellStart"/>
            <w:r w:rsidRPr="000F1F79">
              <w:rPr>
                <w:rFonts w:ascii="Cambria" w:hAnsi="Cambria"/>
                <w:lang w:val="pl-PL"/>
              </w:rPr>
              <w:t>Jadacka</w:t>
            </w:r>
            <w:proofErr w:type="spellEnd"/>
            <w:r w:rsidRPr="000F1F79">
              <w:rPr>
                <w:rFonts w:ascii="Cambria" w:hAnsi="Cambria"/>
                <w:lang w:val="pl-PL"/>
              </w:rPr>
              <w:t>, H., Linde-</w:t>
            </w:r>
            <w:proofErr w:type="spellStart"/>
            <w:r w:rsidRPr="000F1F79">
              <w:rPr>
                <w:rFonts w:ascii="Cambria" w:hAnsi="Cambria"/>
                <w:lang w:val="pl-PL"/>
              </w:rPr>
              <w:t>Usiekniewicz</w:t>
            </w:r>
            <w:proofErr w:type="spellEnd"/>
            <w:r w:rsidRPr="000F1F79">
              <w:rPr>
                <w:rFonts w:ascii="Cambria" w:hAnsi="Cambria"/>
                <w:lang w:val="pl-PL"/>
              </w:rPr>
              <w:t xml:space="preserve">, J., Łaziński, M., Majewska-Tworek, A., </w:t>
            </w:r>
            <w:proofErr w:type="spellStart"/>
            <w:r w:rsidRPr="000F1F79">
              <w:rPr>
                <w:rFonts w:ascii="Cambria" w:hAnsi="Cambria"/>
                <w:lang w:val="pl-PL"/>
              </w:rPr>
              <w:t>Marcjanik</w:t>
            </w:r>
            <w:proofErr w:type="spellEnd"/>
            <w:r w:rsidRPr="000F1F79">
              <w:rPr>
                <w:rFonts w:ascii="Cambria" w:hAnsi="Cambria"/>
                <w:lang w:val="pl-PL"/>
              </w:rPr>
              <w:t>, M., Markowski, A., Naruszewicz-</w:t>
            </w:r>
            <w:proofErr w:type="spellStart"/>
            <w:r w:rsidRPr="000F1F79">
              <w:rPr>
                <w:rFonts w:ascii="Cambria" w:hAnsi="Cambria"/>
                <w:lang w:val="pl-PL"/>
              </w:rPr>
              <w:t>Duchlińska</w:t>
            </w:r>
            <w:proofErr w:type="spellEnd"/>
            <w:r w:rsidRPr="000F1F79">
              <w:rPr>
                <w:rFonts w:ascii="Cambria" w:hAnsi="Cambria"/>
                <w:lang w:val="pl-PL"/>
              </w:rPr>
              <w:t xml:space="preserve">, A., </w:t>
            </w:r>
            <w:proofErr w:type="spellStart"/>
            <w:r w:rsidRPr="000F1F79">
              <w:rPr>
                <w:rFonts w:ascii="Cambria" w:hAnsi="Cambria"/>
                <w:lang w:val="pl-PL"/>
              </w:rPr>
              <w:t>Piekot</w:t>
            </w:r>
            <w:proofErr w:type="spellEnd"/>
            <w:r w:rsidRPr="000F1F79">
              <w:rPr>
                <w:rFonts w:ascii="Cambria" w:hAnsi="Cambria"/>
                <w:lang w:val="pl-PL"/>
              </w:rPr>
              <w:t xml:space="preserve">, T., Polański, E., </w:t>
            </w:r>
            <w:proofErr w:type="spellStart"/>
            <w:r w:rsidRPr="000F1F79">
              <w:rPr>
                <w:rFonts w:ascii="Cambria" w:hAnsi="Cambria"/>
                <w:lang w:val="pl-PL"/>
              </w:rPr>
              <w:t>Wierzbicka-Piotrowska</w:t>
            </w:r>
            <w:proofErr w:type="spellEnd"/>
            <w:r w:rsidRPr="000F1F79">
              <w:rPr>
                <w:rFonts w:ascii="Cambria" w:hAnsi="Cambria"/>
                <w:lang w:val="pl-PL"/>
              </w:rPr>
              <w:t xml:space="preserve">, E., Wolańska, E., Wolański, A., </w:t>
            </w:r>
            <w:proofErr w:type="spellStart"/>
            <w:r w:rsidRPr="000F1F79">
              <w:rPr>
                <w:rFonts w:ascii="Cambria" w:hAnsi="Cambria"/>
                <w:lang w:val="pl-PL"/>
              </w:rPr>
              <w:t>Zaśko</w:t>
            </w:r>
            <w:proofErr w:type="spellEnd"/>
            <w:r w:rsidRPr="000F1F79">
              <w:rPr>
                <w:rFonts w:ascii="Cambria" w:hAnsi="Cambria"/>
                <w:lang w:val="pl-PL"/>
              </w:rPr>
              <w:t xml:space="preserve">-Zielińska, M., &amp; </w:t>
            </w:r>
            <w:proofErr w:type="spellStart"/>
            <w:r w:rsidRPr="000F1F79">
              <w:rPr>
                <w:rFonts w:ascii="Cambria" w:hAnsi="Cambria"/>
                <w:lang w:val="pl-PL"/>
              </w:rPr>
              <w:t>Zdunkiewicz</w:t>
            </w:r>
            <w:proofErr w:type="spellEnd"/>
            <w:r w:rsidRPr="000F1F79">
              <w:rPr>
                <w:rFonts w:ascii="Cambria" w:hAnsi="Cambria"/>
                <w:lang w:val="pl-PL"/>
              </w:rPr>
              <w:t xml:space="preserve">-Jedynak, D. (red.). </w:t>
            </w:r>
            <w:r w:rsidRPr="009F0624">
              <w:rPr>
                <w:rFonts w:ascii="Cambria" w:hAnsi="Cambria"/>
                <w:lang w:val="pl-PL"/>
              </w:rPr>
              <w:t>2022. Polszczyzna na co dzień: ABC dobrego mówcy, językowy savoir-vivre, redagowanie tekstów, komunikacja internetowa, wzory tekstów użytkowych. Warszawa: PWN.</w:t>
            </w:r>
          </w:p>
        </w:tc>
      </w:tr>
      <w:tr w:rsidR="006506DF" w:rsidRPr="000F1F79" w14:paraId="65AD1ACA" w14:textId="77777777" w:rsidTr="009E692E">
        <w:tc>
          <w:tcPr>
            <w:tcW w:w="9464" w:type="dxa"/>
          </w:tcPr>
          <w:p w14:paraId="52A8C0FB" w14:textId="77777777" w:rsidR="006506DF" w:rsidRPr="009F0624" w:rsidRDefault="006506DF" w:rsidP="00C74EEA">
            <w:pPr>
              <w:pStyle w:val="Akapitzlist"/>
              <w:ind w:left="0"/>
              <w:rPr>
                <w:rFonts w:ascii="Cambria" w:hAnsi="Cambria"/>
                <w:b/>
                <w:lang w:val="pl-PL"/>
              </w:rPr>
            </w:pPr>
            <w:r w:rsidRPr="009F0624">
              <w:rPr>
                <w:rFonts w:ascii="Cambria" w:hAnsi="Cambria"/>
                <w:b/>
                <w:lang w:val="pl-PL"/>
              </w:rPr>
              <w:t>Literatura zalecana / fakultatywna:</w:t>
            </w:r>
          </w:p>
          <w:p w14:paraId="2F003AFF" w14:textId="77777777" w:rsidR="006506DF" w:rsidRPr="009F0624" w:rsidRDefault="006506DF" w:rsidP="00C74EEA">
            <w:pPr>
              <w:contextualSpacing/>
              <w:rPr>
                <w:rFonts w:ascii="Cambria" w:hAnsi="Cambria"/>
              </w:rPr>
            </w:pPr>
            <w:r w:rsidRPr="009F0624">
              <w:rPr>
                <w:rFonts w:ascii="Cambria" w:hAnsi="Cambria"/>
                <w:lang w:val="pl-PL"/>
              </w:rPr>
              <w:t xml:space="preserve">1. Froemling, K. K., Grice, G. L., &amp; Skinner, J. F. 2011. </w:t>
            </w:r>
            <w:r w:rsidRPr="009F0624">
              <w:rPr>
                <w:rFonts w:ascii="Cambria" w:hAnsi="Cambria"/>
              </w:rPr>
              <w:t xml:space="preserve">Communication: The Handbook. Boston: Allyn &amp; Bacon. </w:t>
            </w:r>
          </w:p>
          <w:p w14:paraId="36E40C00" w14:textId="77777777" w:rsidR="006506DF" w:rsidRPr="009F0624" w:rsidRDefault="006506DF" w:rsidP="00C74EEA">
            <w:pPr>
              <w:pStyle w:val="Akapitzlist"/>
              <w:ind w:left="0"/>
              <w:rPr>
                <w:rFonts w:ascii="Cambria" w:hAnsi="Cambria"/>
                <w:lang w:val="pl-PL"/>
              </w:rPr>
            </w:pPr>
            <w:r w:rsidRPr="009F0624">
              <w:rPr>
                <w:rFonts w:ascii="Cambria" w:hAnsi="Cambria"/>
                <w:lang w:val="pl-PL"/>
              </w:rPr>
              <w:t>2. Malinowska, E., J. Nocuń, U. Żydek-Bednarczuk (red.). 2013. Style współczesnej polszczyzny. Przewodnik po stylistyce polskiej, Universitas: Kraków.</w:t>
            </w:r>
          </w:p>
        </w:tc>
      </w:tr>
    </w:tbl>
    <w:p w14:paraId="3CE99977" w14:textId="77777777" w:rsidR="006506DF" w:rsidRPr="009F0624" w:rsidRDefault="006506DF" w:rsidP="006506DF">
      <w:pPr>
        <w:pStyle w:val="Legenda"/>
        <w:spacing w:before="120" w:after="120" w:line="240" w:lineRule="auto"/>
        <w:rPr>
          <w:rFonts w:ascii="Cambria" w:hAnsi="Cambria"/>
          <w:sz w:val="22"/>
          <w:szCs w:val="22"/>
        </w:rPr>
      </w:pPr>
      <w:r w:rsidRPr="009F0624">
        <w:rPr>
          <w:rFonts w:ascii="Cambria" w:hAnsi="Cambria"/>
          <w:sz w:val="22"/>
          <w:szCs w:val="22"/>
        </w:rPr>
        <w:t>13. Informacje dodatkowe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46"/>
        <w:gridCol w:w="5618"/>
      </w:tblGrid>
      <w:tr w:rsidR="006506DF" w:rsidRPr="009F0624" w14:paraId="48F71004" w14:textId="77777777" w:rsidTr="009E692E">
        <w:tc>
          <w:tcPr>
            <w:tcW w:w="3846" w:type="dxa"/>
          </w:tcPr>
          <w:p w14:paraId="68B13B27" w14:textId="77777777" w:rsidR="006506DF" w:rsidRPr="009F0624" w:rsidRDefault="006506DF" w:rsidP="00C74EEA">
            <w:pPr>
              <w:spacing w:before="60" w:after="60"/>
              <w:rPr>
                <w:rFonts w:ascii="Cambria" w:hAnsi="Cambria"/>
                <w:lang w:val="pl-PL"/>
              </w:rPr>
            </w:pPr>
            <w:r w:rsidRPr="009F0624">
              <w:rPr>
                <w:rFonts w:ascii="Cambria" w:hAnsi="Cambria"/>
                <w:lang w:val="pl-PL"/>
              </w:rPr>
              <w:t>imię i nazwisko  sporządzającego</w:t>
            </w:r>
          </w:p>
        </w:tc>
        <w:tc>
          <w:tcPr>
            <w:tcW w:w="5618" w:type="dxa"/>
          </w:tcPr>
          <w:p w14:paraId="72372799" w14:textId="77777777" w:rsidR="006506DF" w:rsidRPr="009F0624" w:rsidRDefault="006506DF" w:rsidP="00C74EEA">
            <w:pPr>
              <w:spacing w:before="60" w:after="60"/>
              <w:rPr>
                <w:rFonts w:ascii="Cambria" w:hAnsi="Cambria"/>
                <w:lang w:val="pl-PL"/>
              </w:rPr>
            </w:pPr>
            <w:r w:rsidRPr="009F0624">
              <w:rPr>
                <w:rFonts w:ascii="Cambria" w:hAnsi="Cambria"/>
                <w:lang w:val="pl-PL"/>
              </w:rPr>
              <w:t>dr Urszula Paradowska</w:t>
            </w:r>
          </w:p>
        </w:tc>
      </w:tr>
      <w:tr w:rsidR="006506DF" w:rsidRPr="009F0624" w14:paraId="02B4EB96" w14:textId="77777777" w:rsidTr="009E692E">
        <w:tc>
          <w:tcPr>
            <w:tcW w:w="3846" w:type="dxa"/>
          </w:tcPr>
          <w:p w14:paraId="492E57F9" w14:textId="77777777" w:rsidR="006506DF" w:rsidRPr="009F0624" w:rsidRDefault="006506DF" w:rsidP="00C74EEA">
            <w:pPr>
              <w:spacing w:before="60" w:after="60"/>
              <w:rPr>
                <w:rFonts w:ascii="Cambria" w:hAnsi="Cambria"/>
                <w:lang w:val="pl-PL"/>
              </w:rPr>
            </w:pPr>
            <w:r w:rsidRPr="009F0624">
              <w:rPr>
                <w:rFonts w:ascii="Cambria" w:hAnsi="Cambria"/>
                <w:lang w:val="pl-PL"/>
              </w:rPr>
              <w:t>data sporządzenia / aktualizacji</w:t>
            </w:r>
          </w:p>
        </w:tc>
        <w:tc>
          <w:tcPr>
            <w:tcW w:w="5618" w:type="dxa"/>
          </w:tcPr>
          <w:p w14:paraId="11F1C23A" w14:textId="5FE55374" w:rsidR="006506DF" w:rsidRPr="009F0624" w:rsidRDefault="00CD590D" w:rsidP="00C74EEA">
            <w:pPr>
              <w:spacing w:before="60" w:after="60"/>
              <w:rPr>
                <w:rFonts w:ascii="Cambria" w:hAnsi="Cambria"/>
                <w:lang w:val="pl-PL"/>
              </w:rPr>
            </w:pPr>
            <w:r w:rsidRPr="009F0624">
              <w:rPr>
                <w:rFonts w:ascii="Cambria" w:hAnsi="Cambria"/>
                <w:lang w:val="pl-PL"/>
              </w:rPr>
              <w:t>10</w:t>
            </w:r>
            <w:r w:rsidR="006506DF" w:rsidRPr="009F0624">
              <w:rPr>
                <w:rFonts w:ascii="Cambria" w:hAnsi="Cambria"/>
                <w:lang w:val="pl-PL"/>
              </w:rPr>
              <w:t>.0</w:t>
            </w:r>
            <w:r w:rsidRPr="009F0624">
              <w:rPr>
                <w:rFonts w:ascii="Cambria" w:hAnsi="Cambria"/>
                <w:lang w:val="pl-PL"/>
              </w:rPr>
              <w:t>6</w:t>
            </w:r>
            <w:r w:rsidR="006506DF" w:rsidRPr="009F0624">
              <w:rPr>
                <w:rFonts w:ascii="Cambria" w:hAnsi="Cambria"/>
                <w:lang w:val="pl-PL"/>
              </w:rPr>
              <w:t>.2025</w:t>
            </w:r>
          </w:p>
        </w:tc>
      </w:tr>
      <w:tr w:rsidR="006506DF" w:rsidRPr="009F0624" w14:paraId="6CD58E9E" w14:textId="77777777" w:rsidTr="009E692E">
        <w:tc>
          <w:tcPr>
            <w:tcW w:w="3846" w:type="dxa"/>
          </w:tcPr>
          <w:p w14:paraId="71BE9C07" w14:textId="77777777" w:rsidR="006506DF" w:rsidRPr="009F0624" w:rsidRDefault="006506DF" w:rsidP="00C74EEA">
            <w:pPr>
              <w:spacing w:before="60" w:after="60"/>
              <w:rPr>
                <w:rFonts w:ascii="Cambria" w:hAnsi="Cambria"/>
                <w:lang w:val="pl-PL"/>
              </w:rPr>
            </w:pPr>
            <w:r w:rsidRPr="009F0624">
              <w:rPr>
                <w:rFonts w:ascii="Cambria" w:hAnsi="Cambria"/>
                <w:lang w:val="pl-PL"/>
              </w:rPr>
              <w:t>dane kontaktowe (e-mail)</w:t>
            </w:r>
          </w:p>
        </w:tc>
        <w:tc>
          <w:tcPr>
            <w:tcW w:w="5618" w:type="dxa"/>
          </w:tcPr>
          <w:p w14:paraId="38749DC6" w14:textId="77777777" w:rsidR="006506DF" w:rsidRPr="009F0624" w:rsidRDefault="006506DF" w:rsidP="00C74EEA">
            <w:pPr>
              <w:spacing w:before="60" w:after="60"/>
              <w:rPr>
                <w:rFonts w:ascii="Cambria" w:hAnsi="Cambria"/>
                <w:lang w:val="pl-PL"/>
              </w:rPr>
            </w:pPr>
            <w:r w:rsidRPr="009F0624">
              <w:rPr>
                <w:rFonts w:ascii="Cambria" w:hAnsi="Cambria"/>
                <w:lang w:val="pl-PL"/>
              </w:rPr>
              <w:t>uparadowska@ajp.edu.pl</w:t>
            </w:r>
          </w:p>
        </w:tc>
      </w:tr>
      <w:tr w:rsidR="006506DF" w:rsidRPr="009F0624" w14:paraId="2FA94D0B" w14:textId="77777777" w:rsidTr="009E692E">
        <w:tc>
          <w:tcPr>
            <w:tcW w:w="3846" w:type="dxa"/>
            <w:tcBorders>
              <w:bottom w:val="single" w:sz="4" w:space="0" w:color="000000"/>
            </w:tcBorders>
          </w:tcPr>
          <w:p w14:paraId="57CD2D7F" w14:textId="77777777" w:rsidR="006506DF" w:rsidRPr="009F0624" w:rsidRDefault="006506DF" w:rsidP="00C74EEA">
            <w:pPr>
              <w:spacing w:before="60" w:after="60"/>
              <w:rPr>
                <w:rFonts w:ascii="Cambria" w:hAnsi="Cambria"/>
                <w:lang w:val="pl-PL"/>
              </w:rPr>
            </w:pPr>
            <w:r w:rsidRPr="009F0624">
              <w:rPr>
                <w:rFonts w:ascii="Cambria" w:hAnsi="Cambria"/>
                <w:lang w:val="pl-PL"/>
              </w:rPr>
              <w:t>podpis</w:t>
            </w:r>
          </w:p>
        </w:tc>
        <w:tc>
          <w:tcPr>
            <w:tcW w:w="5618" w:type="dxa"/>
            <w:tcBorders>
              <w:bottom w:val="single" w:sz="4" w:space="0" w:color="000000"/>
            </w:tcBorders>
          </w:tcPr>
          <w:p w14:paraId="755742C4" w14:textId="77777777" w:rsidR="006506DF" w:rsidRPr="009F0624" w:rsidRDefault="006506DF" w:rsidP="00C74EEA">
            <w:pPr>
              <w:spacing w:before="60" w:after="60"/>
              <w:rPr>
                <w:rFonts w:ascii="Cambria" w:hAnsi="Cambria"/>
                <w:lang w:val="pl-PL"/>
              </w:rPr>
            </w:pPr>
          </w:p>
        </w:tc>
      </w:tr>
    </w:tbl>
    <w:p w14:paraId="0CFD71F2" w14:textId="77777777" w:rsidR="006506DF" w:rsidRPr="009F0624" w:rsidRDefault="006506DF" w:rsidP="006506DF">
      <w:pPr>
        <w:rPr>
          <w:rFonts w:ascii="Cambria" w:hAnsi="Cambria"/>
          <w:lang w:val="pl-PL"/>
        </w:rPr>
      </w:pPr>
    </w:p>
    <w:p w14:paraId="7209074F" w14:textId="77777777" w:rsidR="006506DF" w:rsidRPr="009F0624" w:rsidRDefault="006506DF" w:rsidP="006506DF">
      <w:pPr>
        <w:rPr>
          <w:rFonts w:ascii="Cambria" w:hAnsi="Cambria"/>
          <w:lang w:val="pl-PL"/>
        </w:rPr>
      </w:pPr>
      <w:r w:rsidRPr="009F0624">
        <w:rPr>
          <w:rFonts w:ascii="Cambria" w:hAnsi="Cambria"/>
          <w:lang w:val="pl-PL"/>
        </w:rPr>
        <w:br w:type="page"/>
      </w:r>
    </w:p>
    <w:p w14:paraId="5F6A5CF4" w14:textId="77777777" w:rsidR="006506DF" w:rsidRPr="009F0624" w:rsidRDefault="006506DF" w:rsidP="006506DF">
      <w:pPr>
        <w:rPr>
          <w:rFonts w:ascii="Cambria" w:hAnsi="Cambria"/>
          <w:lang w:val="pl-PL"/>
        </w:rPr>
      </w:pPr>
    </w:p>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1"/>
        <w:gridCol w:w="2719"/>
        <w:gridCol w:w="4329"/>
      </w:tblGrid>
      <w:tr w:rsidR="006506DF" w:rsidRPr="009F0624" w14:paraId="140148E6" w14:textId="77777777" w:rsidTr="009E692E">
        <w:trPr>
          <w:trHeight w:val="269"/>
        </w:trPr>
        <w:tc>
          <w:tcPr>
            <w:tcW w:w="0" w:type="auto"/>
            <w:vMerge w:val="restart"/>
            <w:tcMar>
              <w:top w:w="0" w:type="dxa"/>
              <w:left w:w="115" w:type="dxa"/>
              <w:bottom w:w="0" w:type="dxa"/>
              <w:right w:w="115" w:type="dxa"/>
            </w:tcMar>
            <w:hideMark/>
          </w:tcPr>
          <w:p w14:paraId="32DE8F1C" w14:textId="77777777" w:rsidR="006506DF" w:rsidRPr="009F0624" w:rsidRDefault="006506DF" w:rsidP="00C74EEA">
            <w:pPr>
              <w:jc w:val="center"/>
              <w:rPr>
                <w:rFonts w:ascii="Cambria" w:eastAsia="Times New Roman" w:hAnsi="Cambria"/>
                <w:sz w:val="24"/>
                <w:szCs w:val="24"/>
                <w:lang w:val="pl-PL" w:eastAsia="pl-PL"/>
              </w:rPr>
            </w:pPr>
            <w:r w:rsidRPr="009F0624">
              <w:rPr>
                <w:rFonts w:ascii="Cambria" w:eastAsia="Times New Roman" w:hAnsi="Cambria"/>
                <w:sz w:val="24"/>
                <w:szCs w:val="24"/>
                <w:lang w:val="pl-PL" w:eastAsia="pl-PL"/>
              </w:rPr>
              <w:br w:type="page"/>
            </w:r>
            <w:r w:rsidRPr="009F0624">
              <w:rPr>
                <w:rFonts w:ascii="Cambria" w:eastAsia="Times New Roman" w:hAnsi="Cambria"/>
                <w:bdr w:val="none" w:sz="0" w:space="0" w:color="auto" w:frame="1"/>
                <w:lang w:val="pl-PL" w:eastAsia="pl-PL"/>
              </w:rPr>
              <w:fldChar w:fldCharType="begin"/>
            </w:r>
            <w:r w:rsidRPr="009F0624">
              <w:rPr>
                <w:rFonts w:ascii="Cambria" w:eastAsia="Times New Roman" w:hAnsi="Cambria"/>
                <w:bdr w:val="none" w:sz="0" w:space="0" w:color="auto" w:frame="1"/>
                <w:lang w:val="pl-PL" w:eastAsia="pl-PL"/>
              </w:rPr>
              <w:instrText xml:space="preserve"> INCLUDEPICTURE "https://lh6.googleusercontent.com/n1fYgGjdwHnhBnhoipdCCsQZodijTvNRGqzHWB8aQyRfr12bY9UOWJ0_qSvUjdRMvts0LdKv5tKOoZHxTPYRfH82L7SkpRQIkqQ3rLw3pmTj1_Ltnky4SUE6pSgjkB99gTOpuDQX9tibjcBi3V7McAuOR2DjlvlJPdz_OPfCUuuIAtPorRvHOVeqj_Vbdxs2YnJgREaVJA" \* MERGEFORMATINET </w:instrText>
            </w:r>
            <w:r w:rsidRPr="009F0624">
              <w:rPr>
                <w:rFonts w:ascii="Cambria" w:eastAsia="Times New Roman" w:hAnsi="Cambria"/>
                <w:bdr w:val="none" w:sz="0" w:space="0" w:color="auto" w:frame="1"/>
                <w:lang w:val="pl-PL" w:eastAsia="pl-PL"/>
              </w:rPr>
              <w:fldChar w:fldCharType="separate"/>
            </w:r>
            <w:r w:rsidRPr="009F0624">
              <w:rPr>
                <w:rFonts w:ascii="Cambria" w:eastAsia="Times New Roman" w:hAnsi="Cambria"/>
                <w:noProof/>
                <w:bdr w:val="none" w:sz="0" w:space="0" w:color="auto" w:frame="1"/>
                <w:lang w:val="de-DE" w:eastAsia="de-DE"/>
              </w:rPr>
              <w:drawing>
                <wp:inline distT="0" distB="0" distL="0" distR="0" wp14:anchorId="05FED6FD" wp14:editId="1C8A59BD">
                  <wp:extent cx="1066800" cy="1066800"/>
                  <wp:effectExtent l="0" t="0" r="0" b="0"/>
                  <wp:docPr id="51" name="Obraz 51" descr="Obraz zawierający godło, symbol, logo, Znak towarow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descr="Obraz zawierający godło, symbol, logo, Znak towarowy&#10;&#10;Opis wygenerowany automatyczni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Pr="009F0624">
              <w:rPr>
                <w:rFonts w:ascii="Cambria" w:eastAsia="Times New Roman" w:hAnsi="Cambria"/>
                <w:bdr w:val="none" w:sz="0" w:space="0" w:color="auto" w:frame="1"/>
                <w:lang w:val="pl-PL" w:eastAsia="pl-PL"/>
              </w:rPr>
              <w:fldChar w:fldCharType="end"/>
            </w:r>
          </w:p>
        </w:tc>
        <w:tc>
          <w:tcPr>
            <w:tcW w:w="0" w:type="auto"/>
            <w:tcMar>
              <w:top w:w="0" w:type="dxa"/>
              <w:left w:w="115" w:type="dxa"/>
              <w:bottom w:w="0" w:type="dxa"/>
              <w:right w:w="115" w:type="dxa"/>
            </w:tcMar>
            <w:vAlign w:val="center"/>
            <w:hideMark/>
          </w:tcPr>
          <w:p w14:paraId="1F24F5A6"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Wydział</w:t>
            </w:r>
          </w:p>
        </w:tc>
        <w:tc>
          <w:tcPr>
            <w:tcW w:w="4329" w:type="dxa"/>
            <w:tcMar>
              <w:top w:w="0" w:type="dxa"/>
              <w:left w:w="115" w:type="dxa"/>
              <w:bottom w:w="0" w:type="dxa"/>
              <w:right w:w="115" w:type="dxa"/>
            </w:tcMar>
            <w:vAlign w:val="center"/>
            <w:hideMark/>
          </w:tcPr>
          <w:p w14:paraId="67F097ED"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24"/>
                <w:szCs w:val="24"/>
                <w:lang w:val="pl-PL" w:eastAsia="pl-PL"/>
              </w:rPr>
              <w:t>Humanistyczny</w:t>
            </w:r>
          </w:p>
        </w:tc>
      </w:tr>
      <w:tr w:rsidR="006506DF" w:rsidRPr="000F1F79" w14:paraId="0D0F8C3C" w14:textId="77777777" w:rsidTr="009E692E">
        <w:trPr>
          <w:trHeight w:val="275"/>
        </w:trPr>
        <w:tc>
          <w:tcPr>
            <w:tcW w:w="0" w:type="auto"/>
            <w:vMerge/>
            <w:vAlign w:val="center"/>
            <w:hideMark/>
          </w:tcPr>
          <w:p w14:paraId="10566551" w14:textId="77777777" w:rsidR="006506DF" w:rsidRPr="009F0624" w:rsidRDefault="006506DF" w:rsidP="00C74EEA">
            <w:pPr>
              <w:rPr>
                <w:rFonts w:ascii="Cambria" w:eastAsia="Times New Roman" w:hAnsi="Cambria"/>
                <w:sz w:val="24"/>
                <w:szCs w:val="24"/>
                <w:lang w:val="pl-PL" w:eastAsia="pl-PL"/>
              </w:rPr>
            </w:pPr>
          </w:p>
        </w:tc>
        <w:tc>
          <w:tcPr>
            <w:tcW w:w="0" w:type="auto"/>
            <w:tcMar>
              <w:top w:w="0" w:type="dxa"/>
              <w:left w:w="115" w:type="dxa"/>
              <w:bottom w:w="0" w:type="dxa"/>
              <w:right w:w="115" w:type="dxa"/>
            </w:tcMar>
            <w:vAlign w:val="center"/>
            <w:hideMark/>
          </w:tcPr>
          <w:p w14:paraId="5D798C05"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Kierunek</w:t>
            </w:r>
          </w:p>
        </w:tc>
        <w:tc>
          <w:tcPr>
            <w:tcW w:w="4329" w:type="dxa"/>
            <w:tcMar>
              <w:top w:w="0" w:type="dxa"/>
              <w:left w:w="115" w:type="dxa"/>
              <w:bottom w:w="0" w:type="dxa"/>
              <w:right w:w="115" w:type="dxa"/>
            </w:tcMar>
            <w:vAlign w:val="center"/>
            <w:hideMark/>
          </w:tcPr>
          <w:p w14:paraId="1AFD937B"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24"/>
                <w:szCs w:val="24"/>
                <w:lang w:val="pl-PL" w:eastAsia="pl-PL"/>
              </w:rPr>
              <w:t>Filologia w zakresie języka angielskiego</w:t>
            </w:r>
          </w:p>
        </w:tc>
      </w:tr>
      <w:tr w:rsidR="006506DF" w:rsidRPr="009F0624" w14:paraId="2B95464D" w14:textId="77777777" w:rsidTr="009E692E">
        <w:trPr>
          <w:trHeight w:val="139"/>
        </w:trPr>
        <w:tc>
          <w:tcPr>
            <w:tcW w:w="0" w:type="auto"/>
            <w:vMerge/>
            <w:vAlign w:val="center"/>
            <w:hideMark/>
          </w:tcPr>
          <w:p w14:paraId="28839644" w14:textId="77777777" w:rsidR="006506DF" w:rsidRPr="009F0624" w:rsidRDefault="006506DF" w:rsidP="00C74EEA">
            <w:pPr>
              <w:rPr>
                <w:rFonts w:ascii="Cambria" w:eastAsia="Times New Roman" w:hAnsi="Cambria"/>
                <w:sz w:val="24"/>
                <w:szCs w:val="24"/>
                <w:lang w:val="pl-PL" w:eastAsia="pl-PL"/>
              </w:rPr>
            </w:pPr>
          </w:p>
        </w:tc>
        <w:tc>
          <w:tcPr>
            <w:tcW w:w="0" w:type="auto"/>
            <w:tcMar>
              <w:top w:w="0" w:type="dxa"/>
              <w:left w:w="115" w:type="dxa"/>
              <w:bottom w:w="0" w:type="dxa"/>
              <w:right w:w="115" w:type="dxa"/>
            </w:tcMar>
            <w:vAlign w:val="center"/>
            <w:hideMark/>
          </w:tcPr>
          <w:p w14:paraId="5B287895"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Poziom studiów</w:t>
            </w:r>
          </w:p>
        </w:tc>
        <w:tc>
          <w:tcPr>
            <w:tcW w:w="4329" w:type="dxa"/>
            <w:tcMar>
              <w:top w:w="0" w:type="dxa"/>
              <w:left w:w="115" w:type="dxa"/>
              <w:bottom w:w="0" w:type="dxa"/>
              <w:right w:w="115" w:type="dxa"/>
            </w:tcMar>
            <w:vAlign w:val="center"/>
            <w:hideMark/>
          </w:tcPr>
          <w:p w14:paraId="3AA6C9B7"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pierwszego stopnia</w:t>
            </w:r>
          </w:p>
        </w:tc>
      </w:tr>
      <w:tr w:rsidR="006506DF" w:rsidRPr="009F0624" w14:paraId="4DAC6CEB" w14:textId="77777777" w:rsidTr="009E692E">
        <w:trPr>
          <w:trHeight w:val="139"/>
        </w:trPr>
        <w:tc>
          <w:tcPr>
            <w:tcW w:w="0" w:type="auto"/>
            <w:vMerge/>
            <w:vAlign w:val="center"/>
            <w:hideMark/>
          </w:tcPr>
          <w:p w14:paraId="18B6C321" w14:textId="77777777" w:rsidR="006506DF" w:rsidRPr="009F0624" w:rsidRDefault="006506DF" w:rsidP="00C74EEA">
            <w:pPr>
              <w:rPr>
                <w:rFonts w:ascii="Cambria" w:eastAsia="Times New Roman" w:hAnsi="Cambria"/>
                <w:sz w:val="24"/>
                <w:szCs w:val="24"/>
                <w:lang w:val="pl-PL" w:eastAsia="pl-PL"/>
              </w:rPr>
            </w:pPr>
          </w:p>
        </w:tc>
        <w:tc>
          <w:tcPr>
            <w:tcW w:w="0" w:type="auto"/>
            <w:tcMar>
              <w:top w:w="0" w:type="dxa"/>
              <w:left w:w="115" w:type="dxa"/>
              <w:bottom w:w="0" w:type="dxa"/>
              <w:right w:w="115" w:type="dxa"/>
            </w:tcMar>
            <w:vAlign w:val="center"/>
            <w:hideMark/>
          </w:tcPr>
          <w:p w14:paraId="36688395"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Forma studiów</w:t>
            </w:r>
          </w:p>
        </w:tc>
        <w:tc>
          <w:tcPr>
            <w:tcW w:w="4329" w:type="dxa"/>
            <w:tcMar>
              <w:top w:w="0" w:type="dxa"/>
              <w:left w:w="115" w:type="dxa"/>
              <w:bottom w:w="0" w:type="dxa"/>
              <w:right w:w="115" w:type="dxa"/>
            </w:tcMar>
            <w:vAlign w:val="center"/>
            <w:hideMark/>
          </w:tcPr>
          <w:p w14:paraId="628CC69D"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stacjonarna/niestacjonarna</w:t>
            </w:r>
          </w:p>
        </w:tc>
      </w:tr>
      <w:tr w:rsidR="006506DF" w:rsidRPr="009F0624" w14:paraId="0BB3EE5C" w14:textId="77777777" w:rsidTr="009E692E">
        <w:trPr>
          <w:trHeight w:val="480"/>
        </w:trPr>
        <w:tc>
          <w:tcPr>
            <w:tcW w:w="0" w:type="auto"/>
            <w:vMerge/>
            <w:vAlign w:val="center"/>
            <w:hideMark/>
          </w:tcPr>
          <w:p w14:paraId="6ADB652F" w14:textId="77777777" w:rsidR="006506DF" w:rsidRPr="009F0624" w:rsidRDefault="006506DF" w:rsidP="00C74EEA">
            <w:pPr>
              <w:rPr>
                <w:rFonts w:ascii="Cambria" w:eastAsia="Times New Roman" w:hAnsi="Cambria"/>
                <w:sz w:val="24"/>
                <w:szCs w:val="24"/>
                <w:lang w:val="pl-PL" w:eastAsia="pl-PL"/>
              </w:rPr>
            </w:pPr>
          </w:p>
        </w:tc>
        <w:tc>
          <w:tcPr>
            <w:tcW w:w="0" w:type="auto"/>
            <w:tcMar>
              <w:top w:w="0" w:type="dxa"/>
              <w:left w:w="115" w:type="dxa"/>
              <w:bottom w:w="0" w:type="dxa"/>
              <w:right w:w="115" w:type="dxa"/>
            </w:tcMar>
            <w:vAlign w:val="center"/>
            <w:hideMark/>
          </w:tcPr>
          <w:p w14:paraId="7DC5B8E7"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sz w:val="28"/>
                <w:szCs w:val="28"/>
                <w:lang w:val="pl-PL" w:eastAsia="pl-PL"/>
              </w:rPr>
              <w:t>Profil studiów</w:t>
            </w:r>
          </w:p>
        </w:tc>
        <w:tc>
          <w:tcPr>
            <w:tcW w:w="4329" w:type="dxa"/>
            <w:tcMar>
              <w:top w:w="0" w:type="dxa"/>
              <w:left w:w="115" w:type="dxa"/>
              <w:bottom w:w="0" w:type="dxa"/>
              <w:right w:w="115" w:type="dxa"/>
            </w:tcMar>
            <w:vAlign w:val="center"/>
            <w:hideMark/>
          </w:tcPr>
          <w:p w14:paraId="25536770"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18"/>
                <w:szCs w:val="18"/>
                <w:lang w:val="pl-PL" w:eastAsia="pl-PL"/>
              </w:rPr>
              <w:t>praktyczny</w:t>
            </w:r>
          </w:p>
        </w:tc>
      </w:tr>
      <w:tr w:rsidR="006506DF" w:rsidRPr="009F0624" w14:paraId="5985A2E3" w14:textId="77777777" w:rsidTr="009E692E">
        <w:trPr>
          <w:trHeight w:val="139"/>
        </w:trPr>
        <w:tc>
          <w:tcPr>
            <w:tcW w:w="0" w:type="auto"/>
            <w:gridSpan w:val="2"/>
            <w:tcMar>
              <w:top w:w="0" w:type="dxa"/>
              <w:left w:w="115" w:type="dxa"/>
              <w:bottom w:w="0" w:type="dxa"/>
              <w:right w:w="115" w:type="dxa"/>
            </w:tcMar>
            <w:vAlign w:val="center"/>
            <w:hideMark/>
          </w:tcPr>
          <w:p w14:paraId="10CBFB84"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lang w:val="pl-PL" w:eastAsia="pl-PL"/>
              </w:rPr>
              <w:t>Pozycja w planie studiów (lub kod przedmiotu)</w:t>
            </w:r>
          </w:p>
        </w:tc>
        <w:tc>
          <w:tcPr>
            <w:tcW w:w="4329" w:type="dxa"/>
            <w:tcMar>
              <w:top w:w="0" w:type="dxa"/>
              <w:left w:w="115" w:type="dxa"/>
              <w:bottom w:w="0" w:type="dxa"/>
              <w:right w:w="115" w:type="dxa"/>
            </w:tcMar>
            <w:vAlign w:val="center"/>
            <w:hideMark/>
          </w:tcPr>
          <w:p w14:paraId="7C7CC45A" w14:textId="0B4DABAA"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sz w:val="24"/>
                <w:szCs w:val="24"/>
                <w:lang w:val="pl-PL" w:eastAsia="pl-PL"/>
              </w:rPr>
              <w:t>3</w:t>
            </w:r>
            <w:r w:rsidR="00A2604D">
              <w:rPr>
                <w:rFonts w:ascii="Cambria" w:eastAsia="Times New Roman" w:hAnsi="Cambria"/>
                <w:sz w:val="24"/>
                <w:szCs w:val="24"/>
                <w:lang w:val="pl-PL" w:eastAsia="pl-PL"/>
              </w:rPr>
              <w:t>6</w:t>
            </w:r>
            <w:r w:rsidRPr="009F0624">
              <w:rPr>
                <w:rFonts w:ascii="Cambria" w:eastAsia="Times New Roman" w:hAnsi="Cambria"/>
                <w:sz w:val="24"/>
                <w:szCs w:val="24"/>
                <w:lang w:val="pl-PL" w:eastAsia="pl-PL"/>
              </w:rPr>
              <w:t>/3</w:t>
            </w:r>
            <w:r w:rsidR="00A2604D">
              <w:rPr>
                <w:rFonts w:ascii="Cambria" w:eastAsia="Times New Roman" w:hAnsi="Cambria"/>
                <w:sz w:val="24"/>
                <w:szCs w:val="24"/>
                <w:lang w:val="pl-PL" w:eastAsia="pl-PL"/>
              </w:rPr>
              <w:t>5</w:t>
            </w:r>
          </w:p>
        </w:tc>
      </w:tr>
    </w:tbl>
    <w:p w14:paraId="76C6B168" w14:textId="4D664EA9"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 xml:space="preserve">KARTA  </w:t>
      </w:r>
      <w:r w:rsidR="005C4797">
        <w:rPr>
          <w:rFonts w:ascii="Cambria" w:hAnsi="Cambria"/>
          <w:b/>
          <w:bCs/>
          <w:spacing w:val="40"/>
          <w:sz w:val="28"/>
          <w:szCs w:val="28"/>
          <w:lang w:val="pl-PL"/>
        </w:rPr>
        <w:t>MODUŁU</w:t>
      </w:r>
      <w:r w:rsidR="00994EBA">
        <w:rPr>
          <w:rFonts w:ascii="Cambria" w:hAnsi="Cambria"/>
          <w:b/>
          <w:bCs/>
          <w:spacing w:val="40"/>
          <w:sz w:val="28"/>
          <w:szCs w:val="28"/>
          <w:lang w:val="pl-PL"/>
        </w:rPr>
        <w:t xml:space="preserve"> </w:t>
      </w:r>
      <w:r w:rsidR="005C4797">
        <w:rPr>
          <w:rFonts w:ascii="Cambria" w:hAnsi="Cambria"/>
          <w:b/>
          <w:bCs/>
          <w:spacing w:val="40"/>
          <w:sz w:val="28"/>
          <w:szCs w:val="28"/>
          <w:lang w:val="pl-PL"/>
        </w:rPr>
        <w:t>/</w:t>
      </w:r>
      <w:r w:rsidR="00994EBA">
        <w:rPr>
          <w:rFonts w:ascii="Cambria" w:hAnsi="Cambria"/>
          <w:b/>
          <w:bCs/>
          <w:spacing w:val="40"/>
          <w:sz w:val="28"/>
          <w:szCs w:val="28"/>
          <w:lang w:val="pl-PL"/>
        </w:rPr>
        <w:t xml:space="preserve"> </w:t>
      </w:r>
      <w:r w:rsidRPr="009F0624">
        <w:rPr>
          <w:rFonts w:ascii="Cambria" w:hAnsi="Cambria"/>
          <w:b/>
          <w:bCs/>
          <w:spacing w:val="40"/>
          <w:sz w:val="28"/>
          <w:szCs w:val="28"/>
          <w:lang w:val="pl-PL"/>
        </w:rPr>
        <w:t>ZAJĘĆ</w:t>
      </w:r>
    </w:p>
    <w:p w14:paraId="3F90E5E8" w14:textId="77777777" w:rsidR="006506DF" w:rsidRPr="009F0624" w:rsidRDefault="006506DF" w:rsidP="006506DF">
      <w:pPr>
        <w:spacing w:before="240" w:after="240"/>
        <w:jc w:val="center"/>
        <w:rPr>
          <w:rFonts w:ascii="Cambria" w:hAnsi="Cambria"/>
          <w:b/>
          <w:bCs/>
          <w:spacing w:val="40"/>
          <w:sz w:val="28"/>
          <w:szCs w:val="28"/>
          <w:lang w:val="pl-PL"/>
        </w:rPr>
      </w:pPr>
      <w:r w:rsidRPr="009F0624">
        <w:rPr>
          <w:rFonts w:ascii="Cambria" w:hAnsi="Cambria"/>
          <w:b/>
          <w:bCs/>
          <w:spacing w:val="40"/>
          <w:sz w:val="28"/>
          <w:szCs w:val="28"/>
          <w:lang w:val="pl-PL"/>
        </w:rPr>
        <w:t>PRAKTYKA TRANSLATORSKA</w:t>
      </w:r>
    </w:p>
    <w:p w14:paraId="34D0CA53"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 Informacje ogólne</w:t>
      </w:r>
    </w:p>
    <w:tbl>
      <w:tblPr>
        <w:tblW w:w="0" w:type="auto"/>
        <w:tblCellMar>
          <w:top w:w="15" w:type="dxa"/>
          <w:left w:w="15" w:type="dxa"/>
          <w:bottom w:w="15" w:type="dxa"/>
          <w:right w:w="15" w:type="dxa"/>
        </w:tblCellMar>
        <w:tblLook w:val="04A0" w:firstRow="1" w:lastRow="0" w:firstColumn="1" w:lastColumn="0" w:noHBand="0" w:noVBand="1"/>
      </w:tblPr>
      <w:tblGrid>
        <w:gridCol w:w="3918"/>
        <w:gridCol w:w="5144"/>
      </w:tblGrid>
      <w:tr w:rsidR="006506DF" w:rsidRPr="009F0624" w14:paraId="578A723A" w14:textId="77777777" w:rsidTr="00C74EEA">
        <w:trPr>
          <w:trHeight w:val="328"/>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8EEB236"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Nazwa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8379637"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 xml:space="preserve">Praktyka translatorska </w:t>
            </w:r>
          </w:p>
        </w:tc>
      </w:tr>
      <w:tr w:rsidR="006506DF" w:rsidRPr="009F0624" w14:paraId="066B688B"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54D0863"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Punkty ECTS</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47BEB2"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32</w:t>
            </w:r>
          </w:p>
        </w:tc>
      </w:tr>
      <w:tr w:rsidR="006506DF" w:rsidRPr="009F0624" w14:paraId="274860CB"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196409C"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Rodzaj zajęć</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C398FA4"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obieralne</w:t>
            </w:r>
          </w:p>
        </w:tc>
      </w:tr>
      <w:tr w:rsidR="006506DF" w:rsidRPr="009F0624" w14:paraId="329946B4"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EB619E6"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Moduł/specjalizacja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B0C5157"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Praktyka / translatorska</w:t>
            </w:r>
          </w:p>
        </w:tc>
      </w:tr>
      <w:tr w:rsidR="006506DF" w:rsidRPr="009F0624" w14:paraId="133A2378"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D3A47E6"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Język, w którym prowadzone są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FE51A98" w14:textId="77777777" w:rsidR="006506DF" w:rsidRPr="009F0624" w:rsidRDefault="006506DF" w:rsidP="00C74EEA">
            <w:pPr>
              <w:rPr>
                <w:rFonts w:ascii="Cambria" w:eastAsia="Times New Roman" w:hAnsi="Cambria"/>
                <w:b/>
                <w:bCs/>
                <w:lang w:val="pl-PL" w:eastAsia="pl-PL"/>
              </w:rPr>
            </w:pPr>
            <w:r w:rsidRPr="009F0624">
              <w:rPr>
                <w:rFonts w:ascii="Cambria" w:eastAsia="Times New Roman" w:hAnsi="Cambria"/>
                <w:b/>
                <w:bCs/>
                <w:lang w:val="pl-PL" w:eastAsia="pl-PL"/>
              </w:rPr>
              <w:t>język angielski, język polski</w:t>
            </w:r>
          </w:p>
        </w:tc>
      </w:tr>
      <w:tr w:rsidR="006506DF" w:rsidRPr="009F0624" w14:paraId="2D65C315"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86F7BF3"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Rok studiów</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F2EC73"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II-III</w:t>
            </w:r>
          </w:p>
        </w:tc>
      </w:tr>
      <w:tr w:rsidR="006506DF" w:rsidRPr="009F0624" w14:paraId="7252FC59" w14:textId="77777777" w:rsidTr="00C74EEA">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3F9C529"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Imię i nazwisko koordynatora zajęć oraz osób prowadzących zajęcia</w:t>
            </w:r>
          </w:p>
        </w:tc>
        <w:tc>
          <w:tcPr>
            <w:tcW w:w="5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0D8925"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koordynator: dr Urszula Paradowska</w:t>
            </w:r>
          </w:p>
        </w:tc>
      </w:tr>
    </w:tbl>
    <w:p w14:paraId="74A7CD1A"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2. Formy dydaktyczne prowadzenia zajęć i liczba godzin w semestrze</w:t>
      </w:r>
    </w:p>
    <w:tbl>
      <w:tblPr>
        <w:tblW w:w="0" w:type="auto"/>
        <w:tblCellMar>
          <w:top w:w="15" w:type="dxa"/>
          <w:left w:w="15" w:type="dxa"/>
          <w:bottom w:w="15" w:type="dxa"/>
          <w:right w:w="15" w:type="dxa"/>
        </w:tblCellMar>
        <w:tblLook w:val="04A0" w:firstRow="1" w:lastRow="0" w:firstColumn="1" w:lastColumn="0" w:noHBand="0" w:noVBand="1"/>
      </w:tblPr>
      <w:tblGrid>
        <w:gridCol w:w="1678"/>
        <w:gridCol w:w="3163"/>
        <w:gridCol w:w="2061"/>
        <w:gridCol w:w="2160"/>
      </w:tblGrid>
      <w:tr w:rsidR="006506DF" w:rsidRPr="000F1F79" w14:paraId="234CE5BA" w14:textId="77777777" w:rsidTr="00C74EEA">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745880"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7422A8" w14:textId="77777777" w:rsidR="006506DF" w:rsidRPr="009F0624" w:rsidRDefault="006506DF" w:rsidP="00C74EEA">
            <w:pPr>
              <w:spacing w:before="60" w:after="60"/>
              <w:jc w:val="center"/>
              <w:rPr>
                <w:rFonts w:ascii="Cambria" w:hAnsi="Cambria"/>
                <w:b/>
                <w:bCs/>
                <w:lang w:val="pl-PL"/>
              </w:rPr>
            </w:pPr>
            <w:r w:rsidRPr="009F0624">
              <w:rPr>
                <w:rFonts w:ascii="Cambria" w:hAnsi="Cambria"/>
                <w:b/>
                <w:bCs/>
                <w:lang w:val="pl-PL"/>
              </w:rPr>
              <w:t>Liczba godzin</w:t>
            </w:r>
          </w:p>
          <w:p w14:paraId="2862600C"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hAnsi="Cambria"/>
                <w:b/>
                <w:bCs/>
                <w:lang w:val="pl-PL"/>
              </w:rPr>
              <w:t>stacjonarne/niestacjonarne</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0B7E1B"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Rok studiów/semestr</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F1B22B"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Punkty ECTS </w:t>
            </w:r>
            <w:r w:rsidRPr="009F0624">
              <w:rPr>
                <w:rFonts w:ascii="Cambria" w:eastAsia="Times New Roman" w:hAnsi="Cambria"/>
                <w:lang w:val="pl-PL" w:eastAsia="pl-PL"/>
              </w:rPr>
              <w:t>(zgodnie z programem studiów)</w:t>
            </w:r>
          </w:p>
        </w:tc>
      </w:tr>
      <w:tr w:rsidR="006506DF" w:rsidRPr="009F0624" w14:paraId="3D0F4055" w14:textId="77777777" w:rsidTr="00C74EEA">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5DCB2"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b/>
                <w:bCs/>
                <w:lang w:val="pl-PL" w:eastAsia="pl-PL"/>
              </w:rPr>
              <w:t>praktyka</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C0877B" w14:textId="77777777" w:rsidR="006506DF" w:rsidRPr="009F0624" w:rsidRDefault="006506D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960/960</w:t>
            </w:r>
          </w:p>
        </w:tc>
        <w:tc>
          <w:tcPr>
            <w:tcW w:w="21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1A6C53"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II/3-4</w:t>
            </w:r>
          </w:p>
          <w:p w14:paraId="72BA828B" w14:textId="77777777" w:rsidR="006506DF" w:rsidRPr="009F0624" w:rsidRDefault="006506D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III/5-6</w:t>
            </w:r>
          </w:p>
        </w:tc>
        <w:tc>
          <w:tcPr>
            <w:tcW w:w="2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2EF8E4"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32</w:t>
            </w:r>
          </w:p>
        </w:tc>
      </w:tr>
    </w:tbl>
    <w:p w14:paraId="0D23E050"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3. Wymagania wstępne, z uwzględnieniem sekwencyjności zajęć</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506DF" w:rsidRPr="000F1F79" w14:paraId="0AFAED5A" w14:textId="77777777" w:rsidTr="00C74EEA">
        <w:trPr>
          <w:trHeight w:val="301"/>
          <w:jc w:val="center"/>
        </w:trPr>
        <w:tc>
          <w:tcPr>
            <w:tcW w:w="97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6111F7" w14:textId="77777777" w:rsidR="006506DF" w:rsidRPr="009F0624" w:rsidRDefault="006506DF" w:rsidP="00C74EEA">
            <w:pPr>
              <w:spacing w:before="20" w:after="20"/>
              <w:rPr>
                <w:rFonts w:ascii="Cambria" w:eastAsia="Times New Roman" w:hAnsi="Cambria"/>
                <w:sz w:val="24"/>
                <w:szCs w:val="24"/>
                <w:lang w:val="pl-PL" w:eastAsia="pl-PL"/>
              </w:rPr>
            </w:pPr>
          </w:p>
        </w:tc>
      </w:tr>
    </w:tbl>
    <w:p w14:paraId="57704726"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4.  Cele kształcenia</w:t>
      </w:r>
    </w:p>
    <w:tbl>
      <w:tblPr>
        <w:tblW w:w="0" w:type="auto"/>
        <w:tblCellMar>
          <w:top w:w="15" w:type="dxa"/>
          <w:left w:w="15" w:type="dxa"/>
          <w:bottom w:w="15" w:type="dxa"/>
          <w:right w:w="15" w:type="dxa"/>
        </w:tblCellMar>
        <w:tblLook w:val="04A0" w:firstRow="1" w:lastRow="0" w:firstColumn="1" w:lastColumn="0" w:noHBand="0" w:noVBand="1"/>
      </w:tblPr>
      <w:tblGrid>
        <w:gridCol w:w="9062"/>
      </w:tblGrid>
      <w:tr w:rsidR="006506DF" w:rsidRPr="000F1F79" w14:paraId="64138517" w14:textId="77777777" w:rsidTr="00C74E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09665227" w14:textId="6FDC6B6C"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C1 – </w:t>
            </w:r>
            <w:r w:rsidR="005F4715" w:rsidRPr="009F0624">
              <w:rPr>
                <w:rFonts w:ascii="Cambria" w:eastAsia="Times New Roman" w:hAnsi="Cambria"/>
                <w:lang w:val="pl-PL" w:eastAsia="pl-PL"/>
              </w:rPr>
              <w:t>ro</w:t>
            </w:r>
            <w:r w:rsidRPr="009F0624">
              <w:rPr>
                <w:rFonts w:ascii="Cambria" w:eastAsia="Times New Roman" w:hAnsi="Cambria"/>
                <w:lang w:val="pl-PL" w:eastAsia="pl-PL"/>
              </w:rPr>
              <w:t>zwija</w:t>
            </w:r>
            <w:r w:rsidR="005F4715"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umiejętności tłumaczenia ustnego i pisemnego tekstów ogólnych oraz łatwiejszych tekstów specjalistycznych.</w:t>
            </w:r>
          </w:p>
          <w:p w14:paraId="356A5160" w14:textId="759A3FDC"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C2 – </w:t>
            </w:r>
            <w:r w:rsidR="005F4715" w:rsidRPr="009F0624">
              <w:rPr>
                <w:rFonts w:ascii="Cambria" w:eastAsia="Times New Roman" w:hAnsi="Cambria"/>
                <w:lang w:val="pl-PL" w:eastAsia="pl-PL"/>
              </w:rPr>
              <w:t xml:space="preserve">rozwijanie umiejętności </w:t>
            </w:r>
            <w:r w:rsidRPr="009F0624">
              <w:rPr>
                <w:rFonts w:ascii="Cambria" w:eastAsia="Times New Roman" w:hAnsi="Cambria"/>
                <w:lang w:val="pl-PL" w:eastAsia="pl-PL"/>
              </w:rPr>
              <w:t>właściwe</w:t>
            </w:r>
            <w:r w:rsidR="005F4715" w:rsidRPr="009F0624">
              <w:rPr>
                <w:rFonts w:ascii="Cambria" w:eastAsia="Times New Roman" w:hAnsi="Cambria"/>
                <w:lang w:val="pl-PL" w:eastAsia="pl-PL"/>
              </w:rPr>
              <w:t>go</w:t>
            </w:r>
            <w:r w:rsidRPr="009F0624">
              <w:rPr>
                <w:rFonts w:ascii="Cambria" w:eastAsia="Times New Roman" w:hAnsi="Cambria"/>
                <w:lang w:val="pl-PL" w:eastAsia="pl-PL"/>
              </w:rPr>
              <w:t xml:space="preserve"> dobiera</w:t>
            </w:r>
            <w:r w:rsidR="005F4715" w:rsidRPr="009F0624">
              <w:rPr>
                <w:rFonts w:ascii="Cambria" w:eastAsia="Times New Roman" w:hAnsi="Cambria"/>
                <w:lang w:val="pl-PL" w:eastAsia="pl-PL"/>
              </w:rPr>
              <w:t>nia</w:t>
            </w:r>
            <w:r w:rsidRPr="009F0624">
              <w:rPr>
                <w:rFonts w:ascii="Cambria" w:eastAsia="Times New Roman" w:hAnsi="Cambria"/>
                <w:lang w:val="pl-PL" w:eastAsia="pl-PL"/>
              </w:rPr>
              <w:t xml:space="preserve"> narzędzi pracy w zależności od charakteru tłumaczonego tekstu; właściw</w:t>
            </w:r>
            <w:r w:rsidR="005F4715" w:rsidRPr="009F0624">
              <w:rPr>
                <w:rFonts w:ascii="Cambria" w:eastAsia="Times New Roman" w:hAnsi="Cambria"/>
                <w:lang w:val="pl-PL" w:eastAsia="pl-PL"/>
              </w:rPr>
              <w:t>ego</w:t>
            </w:r>
            <w:r w:rsidRPr="009F0624">
              <w:rPr>
                <w:rFonts w:ascii="Cambria" w:eastAsia="Times New Roman" w:hAnsi="Cambria"/>
                <w:lang w:val="pl-PL" w:eastAsia="pl-PL"/>
              </w:rPr>
              <w:t xml:space="preserve"> dobiera</w:t>
            </w:r>
            <w:r w:rsidR="005F4715" w:rsidRPr="009F0624">
              <w:rPr>
                <w:rFonts w:ascii="Cambria" w:eastAsia="Times New Roman" w:hAnsi="Cambria"/>
                <w:lang w:val="pl-PL" w:eastAsia="pl-PL"/>
              </w:rPr>
              <w:t>nia</w:t>
            </w:r>
            <w:r w:rsidRPr="009F0624">
              <w:rPr>
                <w:rFonts w:ascii="Cambria" w:eastAsia="Times New Roman" w:hAnsi="Cambria"/>
                <w:lang w:val="pl-PL" w:eastAsia="pl-PL"/>
              </w:rPr>
              <w:t xml:space="preserve"> styl</w:t>
            </w:r>
            <w:r w:rsidR="005F4715" w:rsidRPr="009F0624">
              <w:rPr>
                <w:rFonts w:ascii="Cambria" w:eastAsia="Times New Roman" w:hAnsi="Cambria"/>
                <w:lang w:val="pl-PL" w:eastAsia="pl-PL"/>
              </w:rPr>
              <w:t>u</w:t>
            </w:r>
            <w:r w:rsidRPr="009F0624">
              <w:rPr>
                <w:rFonts w:ascii="Cambria" w:eastAsia="Times New Roman" w:hAnsi="Cambria"/>
                <w:lang w:val="pl-PL" w:eastAsia="pl-PL"/>
              </w:rPr>
              <w:t xml:space="preserve"> językow</w:t>
            </w:r>
            <w:r w:rsidR="005F4715" w:rsidRPr="009F0624">
              <w:rPr>
                <w:rFonts w:ascii="Cambria" w:eastAsia="Times New Roman" w:hAnsi="Cambria"/>
                <w:lang w:val="pl-PL" w:eastAsia="pl-PL"/>
              </w:rPr>
              <w:t>ego</w:t>
            </w:r>
            <w:r w:rsidRPr="009F0624">
              <w:rPr>
                <w:rFonts w:ascii="Cambria" w:eastAsia="Times New Roman" w:hAnsi="Cambria"/>
                <w:lang w:val="pl-PL" w:eastAsia="pl-PL"/>
              </w:rPr>
              <w:t xml:space="preserve"> w celu przetłumaczenia tekstu.</w:t>
            </w:r>
          </w:p>
          <w:p w14:paraId="4AC093FC" w14:textId="035F47F7"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C3 – </w:t>
            </w:r>
            <w:r w:rsidR="005F4715" w:rsidRPr="009F0624">
              <w:rPr>
                <w:rFonts w:ascii="Cambria" w:eastAsia="Times New Roman" w:hAnsi="Cambria"/>
                <w:lang w:val="pl-PL" w:eastAsia="pl-PL"/>
              </w:rPr>
              <w:t xml:space="preserve">rozwijanie </w:t>
            </w:r>
            <w:r w:rsidRPr="009F0624">
              <w:rPr>
                <w:rFonts w:ascii="Cambria" w:eastAsia="Times New Roman" w:hAnsi="Cambria"/>
                <w:lang w:val="pl-PL" w:eastAsia="pl-PL"/>
              </w:rPr>
              <w:t>świadom</w:t>
            </w:r>
            <w:r w:rsidR="005F4715" w:rsidRPr="009F0624">
              <w:rPr>
                <w:rFonts w:ascii="Cambria" w:eastAsia="Times New Roman" w:hAnsi="Cambria"/>
                <w:lang w:val="pl-PL" w:eastAsia="pl-PL"/>
              </w:rPr>
              <w:t>ści</w:t>
            </w:r>
            <w:r w:rsidRPr="009F0624">
              <w:rPr>
                <w:rFonts w:ascii="Cambria" w:eastAsia="Times New Roman" w:hAnsi="Cambria"/>
                <w:lang w:val="pl-PL" w:eastAsia="pl-PL"/>
              </w:rPr>
              <w:t xml:space="preserve"> </w:t>
            </w:r>
            <w:r w:rsidR="005F4715" w:rsidRPr="009F0624">
              <w:rPr>
                <w:rFonts w:ascii="Cambria" w:eastAsia="Times New Roman" w:hAnsi="Cambria"/>
                <w:lang w:val="pl-PL" w:eastAsia="pl-PL"/>
              </w:rPr>
              <w:t>potrzeby</w:t>
            </w:r>
            <w:r w:rsidRPr="009F0624">
              <w:rPr>
                <w:rFonts w:ascii="Cambria" w:eastAsia="Times New Roman" w:hAnsi="Cambria"/>
                <w:lang w:val="pl-PL" w:eastAsia="pl-PL"/>
              </w:rPr>
              <w:t xml:space="preserve"> ciągłego dokształcania się i stałego treningu umiejętności</w:t>
            </w:r>
            <w:r w:rsidRPr="009F0624">
              <w:rPr>
                <w:rFonts w:ascii="Cambria" w:eastAsia="Times New Roman" w:hAnsi="Cambria"/>
                <w:b/>
                <w:bCs/>
                <w:lang w:val="pl-PL" w:eastAsia="pl-PL"/>
              </w:rPr>
              <w:t xml:space="preserve">; </w:t>
            </w:r>
            <w:r w:rsidRPr="009F0624">
              <w:rPr>
                <w:rFonts w:ascii="Cambria" w:eastAsia="Times New Roman" w:hAnsi="Cambria"/>
                <w:lang w:val="pl-PL" w:eastAsia="pl-PL"/>
              </w:rPr>
              <w:t>rozwija</w:t>
            </w:r>
            <w:r w:rsidR="005F4715"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umiejętności pracy samodzielnej i w grupie oraz poczucie odpowiedzialności w pracy tłumacza i świadomości interkulturowej.</w:t>
            </w:r>
          </w:p>
          <w:p w14:paraId="58FA08A8" w14:textId="750FB509" w:rsidR="006506DF" w:rsidRPr="009F0624" w:rsidRDefault="006506DF" w:rsidP="00C74EEA">
            <w:pPr>
              <w:jc w:val="both"/>
              <w:rPr>
                <w:rFonts w:ascii="Cambria" w:eastAsia="Calibri" w:hAnsi="Cambria"/>
                <w:lang w:val="pl-PL"/>
              </w:rPr>
            </w:pPr>
            <w:r w:rsidRPr="009F0624">
              <w:rPr>
                <w:rFonts w:ascii="Cambria" w:eastAsia="Calibri" w:hAnsi="Cambria"/>
                <w:lang w:val="pl-PL"/>
              </w:rPr>
              <w:t>C4 – weryfik</w:t>
            </w:r>
            <w:r w:rsidR="005F4715" w:rsidRPr="009F0624">
              <w:rPr>
                <w:rFonts w:ascii="Cambria" w:eastAsia="Calibri" w:hAnsi="Cambria"/>
                <w:lang w:val="pl-PL"/>
              </w:rPr>
              <w:t>acja</w:t>
            </w:r>
            <w:r w:rsidRPr="009F0624">
              <w:rPr>
                <w:rFonts w:ascii="Cambria" w:eastAsia="Calibri" w:hAnsi="Cambria"/>
                <w:lang w:val="pl-PL"/>
              </w:rPr>
              <w:t xml:space="preserve"> własn</w:t>
            </w:r>
            <w:r w:rsidR="005F4715" w:rsidRPr="009F0624">
              <w:rPr>
                <w:rFonts w:ascii="Cambria" w:eastAsia="Calibri" w:hAnsi="Cambria"/>
                <w:lang w:val="pl-PL"/>
              </w:rPr>
              <w:t>ych</w:t>
            </w:r>
            <w:r w:rsidRPr="009F0624">
              <w:rPr>
                <w:rFonts w:ascii="Cambria" w:eastAsia="Calibri" w:hAnsi="Cambria"/>
                <w:lang w:val="pl-PL"/>
              </w:rPr>
              <w:t xml:space="preserve"> predyspozycj</w:t>
            </w:r>
            <w:r w:rsidR="005F4715" w:rsidRPr="009F0624">
              <w:rPr>
                <w:rFonts w:ascii="Cambria" w:eastAsia="Calibri" w:hAnsi="Cambria"/>
                <w:lang w:val="pl-PL"/>
              </w:rPr>
              <w:t>i</w:t>
            </w:r>
            <w:r w:rsidRPr="009F0624">
              <w:rPr>
                <w:rFonts w:ascii="Cambria" w:eastAsia="Calibri" w:hAnsi="Cambria"/>
                <w:lang w:val="pl-PL"/>
              </w:rPr>
              <w:t xml:space="preserve"> do wykonywania zawodu tłumacza </w:t>
            </w:r>
            <w:r w:rsidRPr="009F0624">
              <w:rPr>
                <w:rFonts w:ascii="Cambria" w:eastAsia="Times New Roman" w:hAnsi="Cambria"/>
                <w:lang w:val="pl-PL" w:eastAsia="pl-PL"/>
              </w:rPr>
              <w:t>– specjalisty językowego</w:t>
            </w:r>
            <w:r w:rsidRPr="009F0624">
              <w:rPr>
                <w:rFonts w:ascii="Cambria" w:eastAsia="Calibri" w:hAnsi="Cambria"/>
                <w:lang w:val="pl-PL"/>
              </w:rPr>
              <w:t>.</w:t>
            </w:r>
          </w:p>
          <w:p w14:paraId="0B2AF445" w14:textId="3D2D984F"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pl-PL"/>
              </w:rPr>
              <w:t>C5 – rozwija</w:t>
            </w:r>
            <w:r w:rsidR="005F4715" w:rsidRPr="009F0624">
              <w:rPr>
                <w:rFonts w:ascii="Cambria" w:eastAsia="Times New Roman" w:hAnsi="Cambria"/>
                <w:lang w:val="pl-PL" w:eastAsia="pl-PL"/>
              </w:rPr>
              <w:t>nie</w:t>
            </w:r>
            <w:r w:rsidRPr="009F0624">
              <w:rPr>
                <w:rFonts w:ascii="Cambria" w:eastAsia="Times New Roman" w:hAnsi="Cambria"/>
                <w:lang w:val="pl-PL" w:eastAsia="pl-PL"/>
              </w:rPr>
              <w:t xml:space="preserve"> umiejętności niezbędn</w:t>
            </w:r>
            <w:r w:rsidR="005F4715" w:rsidRPr="009F0624">
              <w:rPr>
                <w:rFonts w:ascii="Cambria" w:eastAsia="Times New Roman" w:hAnsi="Cambria"/>
                <w:lang w:val="pl-PL" w:eastAsia="pl-PL"/>
              </w:rPr>
              <w:t>ych</w:t>
            </w:r>
            <w:r w:rsidRPr="009F0624">
              <w:rPr>
                <w:rFonts w:ascii="Cambria" w:eastAsia="Times New Roman" w:hAnsi="Cambria"/>
                <w:lang w:val="pl-PL" w:eastAsia="pl-PL"/>
              </w:rPr>
              <w:t xml:space="preserve"> w pracy tłumacza – specjalisty językowego.</w:t>
            </w:r>
          </w:p>
          <w:p w14:paraId="09E9A960" w14:textId="64F3D563"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pl-PL"/>
              </w:rPr>
              <w:t xml:space="preserve">C6 – </w:t>
            </w:r>
            <w:r w:rsidR="005F4715" w:rsidRPr="009F0624">
              <w:rPr>
                <w:rFonts w:ascii="Cambria" w:eastAsia="Times New Roman" w:hAnsi="Cambria"/>
                <w:lang w:val="pl-PL" w:eastAsia="pl-PL"/>
              </w:rPr>
              <w:t>rozwijanie umiejętności stosowania wiedzy</w:t>
            </w:r>
            <w:r w:rsidRPr="009F0624">
              <w:rPr>
                <w:rFonts w:ascii="Cambria" w:eastAsia="Times New Roman" w:hAnsi="Cambria"/>
                <w:lang w:val="pl-PL" w:eastAsia="pl-PL"/>
              </w:rPr>
              <w:t xml:space="preserve"> teoretyczn</w:t>
            </w:r>
            <w:r w:rsidR="005F4715" w:rsidRPr="009F0624">
              <w:rPr>
                <w:rFonts w:ascii="Cambria" w:eastAsia="Times New Roman" w:hAnsi="Cambria"/>
                <w:lang w:val="pl-PL" w:eastAsia="pl-PL"/>
              </w:rPr>
              <w:t>ej</w:t>
            </w:r>
            <w:r w:rsidRPr="009F0624">
              <w:rPr>
                <w:rFonts w:ascii="Cambria" w:eastAsia="Times New Roman" w:hAnsi="Cambria"/>
                <w:lang w:val="pl-PL" w:eastAsia="pl-PL"/>
              </w:rPr>
              <w:t xml:space="preserve"> zdobyt</w:t>
            </w:r>
            <w:r w:rsidR="005F4715" w:rsidRPr="009F0624">
              <w:rPr>
                <w:rFonts w:ascii="Cambria" w:eastAsia="Times New Roman" w:hAnsi="Cambria"/>
                <w:lang w:val="pl-PL" w:eastAsia="pl-PL"/>
              </w:rPr>
              <w:t>ej</w:t>
            </w:r>
            <w:r w:rsidRPr="009F0624">
              <w:rPr>
                <w:rFonts w:ascii="Cambria" w:eastAsia="Times New Roman" w:hAnsi="Cambria"/>
                <w:lang w:val="pl-PL" w:eastAsia="pl-PL"/>
              </w:rPr>
              <w:t xml:space="preserve"> podczas zajęć</w:t>
            </w:r>
            <w:r w:rsidR="005F4715" w:rsidRPr="009F0624">
              <w:rPr>
                <w:rFonts w:ascii="Cambria" w:eastAsia="Times New Roman" w:hAnsi="Cambria"/>
                <w:lang w:val="pl-PL" w:eastAsia="pl-PL"/>
              </w:rPr>
              <w:t xml:space="preserve"> w praktyce</w:t>
            </w:r>
            <w:r w:rsidRPr="009F0624">
              <w:rPr>
                <w:rFonts w:ascii="Cambria" w:eastAsia="Times New Roman" w:hAnsi="Cambria"/>
                <w:lang w:val="pl-PL" w:eastAsia="pl-PL"/>
              </w:rPr>
              <w:t>.</w:t>
            </w:r>
          </w:p>
        </w:tc>
      </w:tr>
      <w:tr w:rsidR="006506DF" w:rsidRPr="000F1F79" w14:paraId="15199E54" w14:textId="77777777" w:rsidTr="00C74EEA">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BE5AC8E" w14:textId="77777777" w:rsidR="006506DF" w:rsidRPr="009F0624" w:rsidRDefault="006506DF" w:rsidP="00C74EEA">
            <w:pPr>
              <w:rPr>
                <w:rFonts w:ascii="Cambria" w:eastAsia="Times New Roman" w:hAnsi="Cambria"/>
                <w:sz w:val="24"/>
                <w:szCs w:val="24"/>
                <w:lang w:val="pl-PL" w:eastAsia="pl-PL"/>
              </w:rPr>
            </w:pPr>
          </w:p>
        </w:tc>
      </w:tr>
    </w:tbl>
    <w:p w14:paraId="12DBAEB8"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5. Efekty uczenia się dla zajęć wraz z odniesieniem do efektów kierunkowych </w:t>
      </w:r>
    </w:p>
    <w:tbl>
      <w:tblPr>
        <w:tblW w:w="9728" w:type="dxa"/>
        <w:tblCellMar>
          <w:top w:w="15" w:type="dxa"/>
          <w:left w:w="15" w:type="dxa"/>
          <w:bottom w:w="15" w:type="dxa"/>
          <w:right w:w="15" w:type="dxa"/>
        </w:tblCellMar>
        <w:tblLook w:val="04A0" w:firstRow="1" w:lastRow="0" w:firstColumn="1" w:lastColumn="0" w:noHBand="0" w:noVBand="1"/>
      </w:tblPr>
      <w:tblGrid>
        <w:gridCol w:w="1195"/>
        <w:gridCol w:w="6479"/>
        <w:gridCol w:w="1655"/>
        <w:gridCol w:w="399"/>
      </w:tblGrid>
      <w:tr w:rsidR="006506DF" w:rsidRPr="009F0624" w14:paraId="478FE1CB" w14:textId="77777777" w:rsidTr="009E692E">
        <w:trPr>
          <w:gridAfter w:val="1"/>
          <w:wAfter w:w="39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0CA9726"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Symbol efektu uczenia </w:t>
            </w:r>
            <w:r w:rsidRPr="009F0624">
              <w:rPr>
                <w:rFonts w:ascii="Cambria" w:eastAsia="Times New Roman" w:hAnsi="Cambria"/>
                <w:b/>
                <w:bCs/>
                <w:lang w:val="pl-PL" w:eastAsia="pl-PL"/>
              </w:rPr>
              <w:lastRenderedPageBreak/>
              <w:t>się</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715392A"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lastRenderedPageBreak/>
              <w:t>Opis efektu uczenia się</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43EC81E"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Odniesienie do efektu kierunkowego</w:t>
            </w:r>
          </w:p>
        </w:tc>
      </w:tr>
      <w:tr w:rsidR="006506DF" w:rsidRPr="000F1F79" w14:paraId="2CDAD56D" w14:textId="77777777" w:rsidTr="009E692E">
        <w:trPr>
          <w:gridAfter w:val="1"/>
          <w:wAfter w:w="39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75D5F9BE" w14:textId="77777777" w:rsidR="006506DF" w:rsidRPr="009F0624" w:rsidRDefault="006506DF" w:rsidP="00C74EEA">
            <w:pPr>
              <w:spacing w:before="60" w:after="60"/>
              <w:jc w:val="center"/>
              <w:rPr>
                <w:rFonts w:ascii="Cambria" w:eastAsia="Times New Roman" w:hAnsi="Cambria"/>
                <w:b/>
                <w:bCs/>
                <w:lang w:val="pl-PL" w:eastAsia="pl-PL"/>
              </w:rPr>
            </w:pPr>
            <w:r w:rsidRPr="009F0624">
              <w:rPr>
                <w:rFonts w:ascii="Cambria" w:eastAsia="Calibri" w:hAnsi="Cambria"/>
                <w:b/>
                <w:bCs/>
                <w:lang w:val="pl-PL"/>
              </w:rPr>
              <w:t>WIEDZA: absolwent</w:t>
            </w:r>
            <w:r w:rsidRPr="009F0624">
              <w:rPr>
                <w:rFonts w:ascii="Cambria" w:eastAsia="Calibri" w:hAnsi="Cambria"/>
                <w:b/>
                <w:lang w:val="pl-PL"/>
              </w:rPr>
              <w:t xml:space="preserve"> zna i rozumie</w:t>
            </w:r>
          </w:p>
        </w:tc>
      </w:tr>
      <w:tr w:rsidR="006506DF" w:rsidRPr="009F0624" w14:paraId="1733AAFD" w14:textId="77777777" w:rsidTr="009E692E">
        <w:trPr>
          <w:gridAfter w:val="1"/>
          <w:wAfter w:w="39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23A838C" w14:textId="77777777" w:rsidR="006506DF" w:rsidRPr="009F0624" w:rsidRDefault="006506DF" w:rsidP="00C74EEA">
            <w:pPr>
              <w:spacing w:before="60" w:after="60"/>
              <w:jc w:val="center"/>
              <w:rPr>
                <w:rFonts w:ascii="Cambria" w:eastAsia="Times New Roman" w:hAnsi="Cambria"/>
                <w:b/>
                <w:bCs/>
                <w:lang w:val="pl-PL" w:eastAsia="pl-PL"/>
              </w:rPr>
            </w:pPr>
            <w:r w:rsidRPr="009F0624">
              <w:rPr>
                <w:rFonts w:ascii="Cambria" w:eastAsia="Calibri" w:hAnsi="Cambria"/>
                <w:lang w:val="pl-PL"/>
              </w:rPr>
              <w:t>W_01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9D5809A" w14:textId="4B04190B" w:rsidR="006506DF" w:rsidRPr="009F0624" w:rsidRDefault="006506DF" w:rsidP="00C74EEA">
            <w:pPr>
              <w:spacing w:before="60" w:after="60"/>
              <w:rPr>
                <w:rFonts w:ascii="Cambria" w:eastAsia="Times New Roman" w:hAnsi="Cambria"/>
                <w:b/>
                <w:bCs/>
                <w:lang w:val="pl-PL" w:eastAsia="pl-PL"/>
              </w:rPr>
            </w:pPr>
            <w:r w:rsidRPr="009F0624">
              <w:rPr>
                <w:rFonts w:ascii="Cambria" w:eastAsia="Times New Roman" w:hAnsi="Cambria"/>
                <w:lang w:val="pl-PL" w:eastAsia="de-DE"/>
              </w:rPr>
              <w:t>sposoby aplikacji teorii przekładoznawczych w tłumaczeniu tekstów</w:t>
            </w:r>
            <w:r w:rsidRPr="009F0624">
              <w:rPr>
                <w:rFonts w:ascii="Cambria" w:eastAsia="Times New Roman" w:hAnsi="Cambria"/>
                <w:lang w:val="pl-PL" w:eastAsia="pl-PL"/>
              </w:rPr>
              <w:t xml:space="preserve"> ustnych i pisemnych, ogólnych i niektórych specjalistycznych</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EB37F9F" w14:textId="77777777" w:rsidR="006506DF" w:rsidRPr="009F0624" w:rsidRDefault="006506DF" w:rsidP="00C74EEA">
            <w:pPr>
              <w:spacing w:before="60" w:after="60"/>
              <w:jc w:val="center"/>
              <w:rPr>
                <w:rFonts w:ascii="Cambria" w:eastAsia="Times New Roman" w:hAnsi="Cambria"/>
                <w:b/>
                <w:bCs/>
                <w:lang w:val="pl-PL" w:eastAsia="pl-PL"/>
              </w:rPr>
            </w:pPr>
            <w:r w:rsidRPr="009F0624">
              <w:rPr>
                <w:rFonts w:ascii="Cambria" w:eastAsia="Times New Roman" w:hAnsi="Cambria"/>
                <w:lang w:val="pl-PL" w:eastAsia="de-DE"/>
              </w:rPr>
              <w:t>K_W05</w:t>
            </w:r>
          </w:p>
        </w:tc>
      </w:tr>
      <w:tr w:rsidR="006506DF" w:rsidRPr="009F0624" w14:paraId="3B693F30" w14:textId="77777777" w:rsidTr="009E692E">
        <w:trPr>
          <w:gridAfter w:val="1"/>
          <w:wAfter w:w="39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433768A" w14:textId="77777777" w:rsidR="006506DF" w:rsidRPr="009F0624" w:rsidRDefault="006506DF" w:rsidP="00C74EEA">
            <w:pPr>
              <w:spacing w:before="60" w:after="60"/>
              <w:jc w:val="center"/>
              <w:rPr>
                <w:rFonts w:ascii="Cambria" w:eastAsia="Times New Roman" w:hAnsi="Cambria"/>
                <w:b/>
                <w:bCs/>
                <w:lang w:val="pl-PL" w:eastAsia="pl-PL"/>
              </w:rPr>
            </w:pPr>
            <w:r w:rsidRPr="009F0624">
              <w:rPr>
                <w:rFonts w:ascii="Cambria" w:eastAsia="Calibri" w:hAnsi="Cambria"/>
                <w:lang w:val="pl-PL"/>
              </w:rPr>
              <w:t>W_02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55762AD" w14:textId="300BAB75" w:rsidR="006506DF" w:rsidRPr="009F0624" w:rsidRDefault="006506DF" w:rsidP="00C74EEA">
            <w:pPr>
              <w:spacing w:before="60" w:after="60"/>
              <w:rPr>
                <w:rFonts w:ascii="Cambria" w:eastAsia="Times New Roman" w:hAnsi="Cambria"/>
                <w:b/>
                <w:bCs/>
                <w:lang w:val="pl-PL" w:eastAsia="pl-PL"/>
              </w:rPr>
            </w:pPr>
            <w:r w:rsidRPr="009F0624">
              <w:rPr>
                <w:rFonts w:ascii="Cambria" w:eastAsia="Times New Roman" w:hAnsi="Cambria"/>
                <w:lang w:val="pl-PL" w:eastAsia="de-DE"/>
              </w:rPr>
              <w:t>powiązania systemu języka polskiego i angielskiego, techniki mediacji między użytkownikami tych języków oraz sposoby praktycznego stosowania tej wiedzy w działalności zawodowej tłumacza</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47158D1" w14:textId="7A687D1D" w:rsidR="006506DF" w:rsidRPr="009F0624" w:rsidRDefault="00E24D4E" w:rsidP="00C74EEA">
            <w:pPr>
              <w:spacing w:before="60" w:after="60"/>
              <w:jc w:val="center"/>
              <w:rPr>
                <w:rFonts w:ascii="Cambria" w:eastAsia="Times New Roman" w:hAnsi="Cambria"/>
                <w:b/>
                <w:bCs/>
                <w:lang w:val="pl-PL" w:eastAsia="pl-PL"/>
              </w:rPr>
            </w:pPr>
            <w:r w:rsidRPr="009F0624">
              <w:rPr>
                <w:rFonts w:ascii="Cambria" w:eastAsia="Times New Roman" w:hAnsi="Cambria"/>
                <w:lang w:val="pl-PL" w:eastAsia="de-DE"/>
              </w:rPr>
              <w:t>K_W14</w:t>
            </w:r>
          </w:p>
        </w:tc>
      </w:tr>
      <w:tr w:rsidR="006506DF" w:rsidRPr="009F0624" w14:paraId="264E96F8" w14:textId="77777777" w:rsidTr="009E692E">
        <w:trPr>
          <w:gridAfter w:val="1"/>
          <w:wAfter w:w="399" w:type="dxa"/>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FA9F89E" w14:textId="77777777" w:rsidR="006506DF" w:rsidRPr="009F0624" w:rsidRDefault="006506DF" w:rsidP="00C74EEA">
            <w:pPr>
              <w:spacing w:before="60" w:after="60"/>
              <w:jc w:val="center"/>
              <w:rPr>
                <w:rFonts w:ascii="Cambria" w:eastAsia="Times New Roman" w:hAnsi="Cambria"/>
                <w:b/>
                <w:bCs/>
                <w:lang w:val="pl-PL" w:eastAsia="pl-PL"/>
              </w:rPr>
            </w:pPr>
            <w:r w:rsidRPr="009F0624">
              <w:rPr>
                <w:rFonts w:ascii="Cambria" w:eastAsia="Calibri" w:hAnsi="Cambria"/>
                <w:lang w:val="pl-PL"/>
              </w:rPr>
              <w:t>W_03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6B3999E" w14:textId="3D7E83EB" w:rsidR="006506DF" w:rsidRPr="009F0624" w:rsidRDefault="006506DF" w:rsidP="00C74EEA">
            <w:pPr>
              <w:spacing w:before="60" w:after="60"/>
              <w:rPr>
                <w:rFonts w:ascii="Cambria" w:eastAsia="Times New Roman" w:hAnsi="Cambria"/>
                <w:b/>
                <w:bCs/>
                <w:lang w:val="pl-PL" w:eastAsia="pl-PL"/>
              </w:rPr>
            </w:pPr>
            <w:r w:rsidRPr="009F0624">
              <w:rPr>
                <w:rFonts w:ascii="Cambria" w:eastAsia="Times New Roman" w:hAnsi="Cambria"/>
                <w:lang w:val="pl-PL" w:eastAsia="de-DE"/>
              </w:rPr>
              <w:t>podstawowe zasady tworzenia i rozwoju różnych form przedsiębiorczości w działalności zawodowej tłumacza</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73192287" w14:textId="1BAECC28" w:rsidR="006506DF" w:rsidRPr="009F0624" w:rsidRDefault="00E24D4E" w:rsidP="00C74EEA">
            <w:pPr>
              <w:spacing w:before="60" w:after="60"/>
              <w:jc w:val="center"/>
              <w:rPr>
                <w:rFonts w:ascii="Cambria" w:eastAsia="Times New Roman" w:hAnsi="Cambria"/>
                <w:b/>
                <w:bCs/>
                <w:lang w:val="pl-PL" w:eastAsia="pl-PL"/>
              </w:rPr>
            </w:pPr>
            <w:r w:rsidRPr="009F0624">
              <w:rPr>
                <w:rFonts w:ascii="Cambria" w:eastAsia="Times New Roman" w:hAnsi="Cambria"/>
                <w:lang w:val="pl-PL" w:eastAsia="de-DE"/>
              </w:rPr>
              <w:t>K_W17</w:t>
            </w:r>
          </w:p>
        </w:tc>
      </w:tr>
      <w:tr w:rsidR="006506DF" w:rsidRPr="009F0624" w14:paraId="6B118190" w14:textId="77777777" w:rsidTr="009E692E">
        <w:trPr>
          <w:gridAfter w:val="1"/>
          <w:wAfter w:w="39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00280BC"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Calibri" w:hAnsi="Cambria"/>
                <w:b/>
                <w:bCs/>
                <w:lang w:val="pl-PL"/>
              </w:rPr>
              <w:t>UMIEJĘTNOŚCI:</w:t>
            </w:r>
            <w:r w:rsidRPr="009F0624">
              <w:rPr>
                <w:rFonts w:ascii="Cambria" w:eastAsia="Calibri" w:hAnsi="Cambria"/>
                <w:lang w:val="pl-PL"/>
              </w:rPr>
              <w:t xml:space="preserve"> </w:t>
            </w:r>
            <w:r w:rsidRPr="009F0624">
              <w:rPr>
                <w:rFonts w:ascii="Cambria" w:eastAsia="Calibri" w:hAnsi="Cambria"/>
                <w:b/>
                <w:lang w:val="pl-PL"/>
              </w:rPr>
              <w:t>absolwent potrafi</w:t>
            </w:r>
          </w:p>
        </w:tc>
      </w:tr>
      <w:tr w:rsidR="006506DF" w:rsidRPr="009F0624" w14:paraId="2CCF3651"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A46647"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U_01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52F47A19" w14:textId="5E969DA8" w:rsidR="006506DF" w:rsidRPr="009F0624" w:rsidRDefault="006506DF" w:rsidP="00C74EEA">
            <w:pPr>
              <w:jc w:val="both"/>
              <w:rPr>
                <w:rFonts w:ascii="Cambria" w:eastAsia="Times New Roman" w:hAnsi="Cambria"/>
                <w:lang w:val="pl-PL" w:eastAsia="pl-PL"/>
              </w:rPr>
            </w:pPr>
            <w:r w:rsidRPr="009F0624">
              <w:rPr>
                <w:rFonts w:ascii="Cambria" w:eastAsia="Times New Roman" w:hAnsi="Cambria"/>
                <w:lang w:val="pl-PL" w:eastAsia="de-DE"/>
              </w:rPr>
              <w:t>samodzielnie planować i realizować typowe projekty związane z działalnością zawodową tłumacza, w tym tłumaczyć</w:t>
            </w:r>
            <w:r w:rsidRPr="009F0624">
              <w:rPr>
                <w:rFonts w:ascii="Cambria" w:eastAsia="Times New Roman" w:hAnsi="Cambria"/>
                <w:lang w:val="pl-PL" w:eastAsia="pl-PL"/>
              </w:rPr>
              <w:t xml:space="preserve"> teksty pisemne i ustne, ogólne i niektóre specjalistyczne</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7FCF5CA"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 xml:space="preserve"> K_U03</w:t>
            </w:r>
          </w:p>
        </w:tc>
        <w:tc>
          <w:tcPr>
            <w:tcW w:w="399" w:type="dxa"/>
            <w:vAlign w:val="center"/>
            <w:hideMark/>
          </w:tcPr>
          <w:p w14:paraId="0E6DFEA8" w14:textId="77777777" w:rsidR="006506DF" w:rsidRPr="009F0624" w:rsidRDefault="006506DF" w:rsidP="00C74EEA">
            <w:pPr>
              <w:rPr>
                <w:rFonts w:ascii="Cambria" w:eastAsia="Times New Roman" w:hAnsi="Cambria"/>
                <w:lang w:val="pl-PL" w:eastAsia="pl-PL"/>
              </w:rPr>
            </w:pPr>
          </w:p>
        </w:tc>
      </w:tr>
      <w:tr w:rsidR="006506DF" w:rsidRPr="009F0624" w14:paraId="540F389D"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4639F9D"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U_02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hideMark/>
          </w:tcPr>
          <w:p w14:paraId="1CEF09E0" w14:textId="0FA35DE9"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de-DE"/>
              </w:rPr>
              <w:t>planować i organizować pracę indywidualną</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95AA6ED"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 xml:space="preserve"> K_U15</w:t>
            </w:r>
          </w:p>
        </w:tc>
        <w:tc>
          <w:tcPr>
            <w:tcW w:w="399" w:type="dxa"/>
            <w:vAlign w:val="center"/>
            <w:hideMark/>
          </w:tcPr>
          <w:p w14:paraId="45C28FB0" w14:textId="77777777" w:rsidR="006506DF" w:rsidRPr="009F0624" w:rsidRDefault="006506DF" w:rsidP="00C74EEA">
            <w:pPr>
              <w:rPr>
                <w:rFonts w:ascii="Cambria" w:eastAsia="Times New Roman" w:hAnsi="Cambria"/>
                <w:lang w:val="pl-PL" w:eastAsia="pl-PL"/>
              </w:rPr>
            </w:pPr>
          </w:p>
        </w:tc>
      </w:tr>
      <w:tr w:rsidR="006506DF" w:rsidRPr="009F0624" w14:paraId="79A9D873"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6FBCB87"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Calibri" w:hAnsi="Cambria"/>
                <w:kern w:val="0"/>
                <w:lang w:val="pl-PL"/>
              </w:rPr>
              <w:t>U_03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4BBFAD8" w14:textId="7CC5440D"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problemy oraz wykonywać zadania typowe dla działalności zawodowej tłumacza</w:t>
            </w:r>
            <w:r w:rsidR="006F5917" w:rsidRPr="009F0624">
              <w:rPr>
                <w:rFonts w:ascii="Cambria" w:eastAsia="Times New Roman" w:hAnsi="Cambria"/>
                <w:lang w:val="pl-PL" w:eastAsia="pl-PL"/>
              </w:rPr>
              <w:t xml:space="preserve"> (semestr 3, 4, 5 i 6)</w:t>
            </w:r>
            <w:r w:rsidR="006F5917" w:rsidRPr="009F0624">
              <w:rPr>
                <w:rFonts w:ascii="Cambria" w:eastAsia="Times New Roman" w:hAnsi="Cambria"/>
                <w:lang w:val="pl-PL" w:eastAsia="de-DE"/>
              </w:rPr>
              <w:t xml:space="preserve">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A931387"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K_U17</w:t>
            </w:r>
          </w:p>
        </w:tc>
        <w:tc>
          <w:tcPr>
            <w:tcW w:w="399" w:type="dxa"/>
            <w:vAlign w:val="center"/>
          </w:tcPr>
          <w:p w14:paraId="1760DA77" w14:textId="77777777" w:rsidR="006506DF" w:rsidRPr="009F0624" w:rsidRDefault="006506DF" w:rsidP="00C74EEA">
            <w:pPr>
              <w:rPr>
                <w:rFonts w:ascii="Cambria" w:eastAsia="Times New Roman" w:hAnsi="Cambria"/>
                <w:lang w:val="pl-PL" w:eastAsia="pl-PL"/>
              </w:rPr>
            </w:pPr>
          </w:p>
        </w:tc>
      </w:tr>
      <w:tr w:rsidR="006506DF" w:rsidRPr="009F0624" w14:paraId="4A82CCA1"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3E1B016"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Calibri" w:hAnsi="Cambria"/>
                <w:kern w:val="0"/>
                <w:lang w:val="pl-PL"/>
              </w:rPr>
              <w:t>U_04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42CFCA9" w14:textId="4E6F7848"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wykorzystywać posiadaną wiedzę – formułować i rozwiązywać złożone i nietypowe problemy oraz wykonywać zadania w warunkach nie w pełni przewidywalnych</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CE58981"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K_U18</w:t>
            </w:r>
          </w:p>
        </w:tc>
        <w:tc>
          <w:tcPr>
            <w:tcW w:w="399" w:type="dxa"/>
            <w:vAlign w:val="center"/>
          </w:tcPr>
          <w:p w14:paraId="1CD8F6DA" w14:textId="77777777" w:rsidR="006506DF" w:rsidRPr="009F0624" w:rsidRDefault="006506DF" w:rsidP="00C74EEA">
            <w:pPr>
              <w:rPr>
                <w:rFonts w:ascii="Cambria" w:eastAsia="Times New Roman" w:hAnsi="Cambria"/>
                <w:lang w:val="pl-PL" w:eastAsia="pl-PL"/>
              </w:rPr>
            </w:pPr>
          </w:p>
        </w:tc>
      </w:tr>
      <w:tr w:rsidR="006506DF" w:rsidRPr="009F0624" w14:paraId="00F09B51"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6F1289D"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Calibri" w:hAnsi="Cambria"/>
                <w:kern w:val="0"/>
                <w:lang w:val="pl-PL"/>
              </w:rPr>
              <w:t>U_05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CAFC6A2" w14:textId="0D04F4F3"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de-DE"/>
              </w:rPr>
              <w:t>stosować przepisy prawa odnoszące się do instytucji związanych z działalnością zawodową tłumacza</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E640626"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Calibri" w:hAnsi="Cambria"/>
                <w:kern w:val="0"/>
                <w:lang w:val="pl-PL" w:eastAsia="pl-PL"/>
              </w:rPr>
              <w:t>K_U19</w:t>
            </w:r>
          </w:p>
        </w:tc>
        <w:tc>
          <w:tcPr>
            <w:tcW w:w="399" w:type="dxa"/>
            <w:vAlign w:val="center"/>
          </w:tcPr>
          <w:p w14:paraId="1E4CBCB8" w14:textId="77777777" w:rsidR="006506DF" w:rsidRPr="009F0624" w:rsidRDefault="006506DF" w:rsidP="00C74EEA">
            <w:pPr>
              <w:rPr>
                <w:rFonts w:ascii="Cambria" w:eastAsia="Times New Roman" w:hAnsi="Cambria"/>
                <w:lang w:val="pl-PL" w:eastAsia="pl-PL"/>
              </w:rPr>
            </w:pPr>
          </w:p>
        </w:tc>
      </w:tr>
      <w:tr w:rsidR="006506DF" w:rsidRPr="009F0624" w14:paraId="3C6B7DF2"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98315F2" w14:textId="77777777" w:rsidR="006506DF" w:rsidRPr="009F0624" w:rsidRDefault="006506DF" w:rsidP="00C74EEA">
            <w:pPr>
              <w:spacing w:before="60" w:after="60"/>
              <w:jc w:val="center"/>
              <w:rPr>
                <w:rFonts w:ascii="Cambria" w:eastAsia="Calibri" w:hAnsi="Cambria"/>
                <w:kern w:val="0"/>
                <w:lang w:val="pl-PL"/>
              </w:rPr>
            </w:pPr>
            <w:r w:rsidRPr="009F0624">
              <w:rPr>
                <w:rFonts w:ascii="Cambria" w:eastAsia="Calibri" w:hAnsi="Cambria"/>
                <w:kern w:val="0"/>
                <w:lang w:val="pl-PL"/>
              </w:rPr>
              <w:t>U_06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24ED9C24" w14:textId="3D5E2D51"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samodzielnie planować i realizować własne uczenie się przez całe życie – kształtować odpowiednie poczucie własnej sprawczości</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A8BCB09" w14:textId="77777777" w:rsidR="006506DF" w:rsidRPr="009F0624" w:rsidRDefault="006506DF" w:rsidP="00C74EEA">
            <w:pPr>
              <w:spacing w:before="60" w:after="60"/>
              <w:jc w:val="center"/>
              <w:rPr>
                <w:rFonts w:ascii="Cambria" w:eastAsia="Calibri" w:hAnsi="Cambria"/>
                <w:kern w:val="0"/>
                <w:lang w:val="pl-PL" w:eastAsia="pl-PL"/>
              </w:rPr>
            </w:pPr>
            <w:r w:rsidRPr="009F0624">
              <w:rPr>
                <w:rFonts w:ascii="Cambria" w:eastAsia="Calibri" w:hAnsi="Cambria"/>
                <w:kern w:val="0"/>
                <w:lang w:val="pl-PL" w:eastAsia="pl-PL"/>
              </w:rPr>
              <w:t>K_U26</w:t>
            </w:r>
          </w:p>
        </w:tc>
        <w:tc>
          <w:tcPr>
            <w:tcW w:w="399" w:type="dxa"/>
            <w:vAlign w:val="center"/>
          </w:tcPr>
          <w:p w14:paraId="6FF8F212" w14:textId="77777777" w:rsidR="006506DF" w:rsidRPr="009F0624" w:rsidRDefault="006506DF" w:rsidP="00C74EEA">
            <w:pPr>
              <w:rPr>
                <w:rFonts w:ascii="Cambria" w:eastAsia="Times New Roman" w:hAnsi="Cambria"/>
                <w:lang w:val="pl-PL" w:eastAsia="pl-PL"/>
              </w:rPr>
            </w:pPr>
          </w:p>
        </w:tc>
      </w:tr>
      <w:tr w:rsidR="006506DF" w:rsidRPr="009F0624" w14:paraId="6280A6A7"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2CB8BDA" w14:textId="77777777" w:rsidR="006506DF" w:rsidRPr="009F0624" w:rsidRDefault="006506DF" w:rsidP="00C74EEA">
            <w:pPr>
              <w:spacing w:before="60" w:after="60"/>
              <w:jc w:val="center"/>
              <w:rPr>
                <w:rFonts w:ascii="Cambria" w:eastAsia="Calibri" w:hAnsi="Cambria"/>
                <w:kern w:val="0"/>
                <w:lang w:val="pl-PL"/>
              </w:rPr>
            </w:pPr>
            <w:r w:rsidRPr="009F0624">
              <w:rPr>
                <w:rFonts w:ascii="Cambria" w:eastAsia="Calibri" w:hAnsi="Cambria"/>
                <w:kern w:val="0"/>
                <w:lang w:val="pl-PL"/>
              </w:rPr>
              <w:t>U_07</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5C0E2FD" w14:textId="319A898A"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wykorzystać wiedzę o prawnych i ekonomicznych uwarunkowaniach funkcjonowania instytucji związanych z działalnością zawodową tłumacza</w:t>
            </w:r>
            <w:r w:rsidR="006F5917" w:rsidRPr="009F0624">
              <w:rPr>
                <w:rFonts w:ascii="Cambria" w:eastAsia="Times New Roman" w:hAnsi="Cambria"/>
                <w:lang w:val="pl-PL" w:eastAsia="pl-PL"/>
              </w:rPr>
              <w:t xml:space="preserve"> (semestr 3, 4, 5 i 6)</w:t>
            </w:r>
            <w:r w:rsidR="006F5917" w:rsidRPr="009F0624">
              <w:rPr>
                <w:rFonts w:ascii="Cambria" w:eastAsia="Times New Roman" w:hAnsi="Cambria"/>
                <w:lang w:val="pl-PL" w:eastAsia="de-DE"/>
              </w:rPr>
              <w:t xml:space="preserve"> </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63D0F7F9" w14:textId="77777777" w:rsidR="006506DF" w:rsidRPr="009F0624" w:rsidRDefault="006506DF" w:rsidP="00C74EEA">
            <w:pPr>
              <w:spacing w:before="60" w:after="60"/>
              <w:jc w:val="center"/>
              <w:rPr>
                <w:rFonts w:ascii="Cambria" w:eastAsia="Calibri" w:hAnsi="Cambria"/>
                <w:kern w:val="0"/>
                <w:lang w:val="pl-PL" w:eastAsia="pl-PL"/>
              </w:rPr>
            </w:pPr>
            <w:r w:rsidRPr="009F0624">
              <w:rPr>
                <w:rFonts w:ascii="Cambria" w:eastAsia="Calibri" w:hAnsi="Cambria"/>
                <w:kern w:val="0"/>
                <w:lang w:val="pl-PL" w:eastAsia="pl-PL"/>
              </w:rPr>
              <w:t>K_U28</w:t>
            </w:r>
          </w:p>
        </w:tc>
        <w:tc>
          <w:tcPr>
            <w:tcW w:w="399" w:type="dxa"/>
            <w:vAlign w:val="center"/>
          </w:tcPr>
          <w:p w14:paraId="62C60A29" w14:textId="77777777" w:rsidR="006506DF" w:rsidRPr="009F0624" w:rsidRDefault="006506DF" w:rsidP="00C74EEA">
            <w:pPr>
              <w:rPr>
                <w:rFonts w:ascii="Cambria" w:eastAsia="Times New Roman" w:hAnsi="Cambria"/>
                <w:lang w:val="pl-PL" w:eastAsia="pl-PL"/>
              </w:rPr>
            </w:pPr>
          </w:p>
        </w:tc>
      </w:tr>
      <w:tr w:rsidR="006506DF" w:rsidRPr="000F1F79" w14:paraId="437C39D9" w14:textId="77777777" w:rsidTr="009E692E">
        <w:trPr>
          <w:gridAfter w:val="1"/>
          <w:wAfter w:w="399" w:type="dxa"/>
        </w:trPr>
        <w:tc>
          <w:tcPr>
            <w:tcW w:w="93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8633C0"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b/>
                <w:bCs/>
                <w:lang w:val="pl-PL" w:eastAsia="pl-PL"/>
              </w:rPr>
              <w:t>KOMPETENCJE SPOŁECZNE: Absolwent jest gotów do</w:t>
            </w:r>
          </w:p>
        </w:tc>
      </w:tr>
      <w:tr w:rsidR="006506DF" w:rsidRPr="009F0624" w14:paraId="43F09DA0"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FC3FF4B"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K_01</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D25A255" w14:textId="77777777" w:rsidR="006506DF" w:rsidRPr="009F0624" w:rsidRDefault="006506DF" w:rsidP="00C74EEA">
            <w:pPr>
              <w:tabs>
                <w:tab w:val="left" w:pos="3020"/>
              </w:tabs>
              <w:spacing w:before="20" w:after="20"/>
              <w:jc w:val="both"/>
              <w:rPr>
                <w:rFonts w:ascii="Cambria" w:eastAsia="Times New Roman" w:hAnsi="Cambria"/>
                <w:lang w:val="pl-PL" w:eastAsia="pl-PL"/>
              </w:rPr>
            </w:pPr>
            <w:r w:rsidRPr="009F0624">
              <w:rPr>
                <w:rFonts w:ascii="Cambria" w:eastAsia="Times New Roman" w:hAnsi="Cambria"/>
                <w:lang w:val="pl-PL" w:eastAsia="de-DE"/>
              </w:rPr>
              <w:t>krytycznej oceny posiadanej wiedzy i odbieranych treści</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7D178A9"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K_K01</w:t>
            </w:r>
          </w:p>
        </w:tc>
        <w:tc>
          <w:tcPr>
            <w:tcW w:w="399" w:type="dxa"/>
            <w:vAlign w:val="center"/>
            <w:hideMark/>
          </w:tcPr>
          <w:p w14:paraId="1A0EC6E2" w14:textId="77777777" w:rsidR="006506DF" w:rsidRPr="009F0624" w:rsidRDefault="006506DF" w:rsidP="00C74EEA">
            <w:pPr>
              <w:rPr>
                <w:rFonts w:ascii="Cambria" w:eastAsia="Times New Roman" w:hAnsi="Cambria"/>
                <w:lang w:val="pl-PL" w:eastAsia="pl-PL"/>
              </w:rPr>
            </w:pPr>
          </w:p>
        </w:tc>
      </w:tr>
      <w:tr w:rsidR="006506DF" w:rsidRPr="009F0624" w14:paraId="1532CA9E"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0DBCE95"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K_02</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0B90DA3D" w14:textId="5080018D"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de-DE"/>
              </w:rPr>
              <w:t>zasięgania opinii ekspertów w przypadku trudności z samodzielnym rozwiązaniem problemu – w kontakcie bezpośrednim (z patronem praktyk) lub pośrednim (tj. zapoznanie się ze stanowiskiem ekspertów wyrażonym w formie pisemnej lub przekazanym za pomocą technik informacyjno-komunikacyjnych)</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F10FACD"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K_K03</w:t>
            </w:r>
          </w:p>
        </w:tc>
        <w:tc>
          <w:tcPr>
            <w:tcW w:w="399" w:type="dxa"/>
            <w:vAlign w:val="center"/>
          </w:tcPr>
          <w:p w14:paraId="597268FE" w14:textId="77777777" w:rsidR="006506DF" w:rsidRPr="009F0624" w:rsidRDefault="006506DF" w:rsidP="00C74EEA">
            <w:pPr>
              <w:rPr>
                <w:rFonts w:ascii="Cambria" w:eastAsia="Times New Roman" w:hAnsi="Cambria"/>
                <w:lang w:val="pl-PL" w:eastAsia="pl-PL"/>
              </w:rPr>
            </w:pPr>
          </w:p>
        </w:tc>
      </w:tr>
      <w:tr w:rsidR="006506DF" w:rsidRPr="009F0624" w14:paraId="1F6D9C43"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5893C9EB"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K_03</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38B610E4" w14:textId="1761192B"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udziału w tworzeniu przyjaznych form współpracy ze specjalistami z branży tłumaczeniowej</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3BB2D079"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de-DE"/>
              </w:rPr>
              <w:t>K_K04</w:t>
            </w:r>
          </w:p>
        </w:tc>
        <w:tc>
          <w:tcPr>
            <w:tcW w:w="399" w:type="dxa"/>
            <w:vAlign w:val="center"/>
          </w:tcPr>
          <w:p w14:paraId="55F47D09" w14:textId="77777777" w:rsidR="006506DF" w:rsidRPr="009F0624" w:rsidRDefault="006506DF" w:rsidP="00C74EEA">
            <w:pPr>
              <w:rPr>
                <w:rFonts w:ascii="Cambria" w:eastAsia="Times New Roman" w:hAnsi="Cambria"/>
                <w:lang w:val="pl-PL" w:eastAsia="pl-PL"/>
              </w:rPr>
            </w:pPr>
          </w:p>
        </w:tc>
      </w:tr>
      <w:tr w:rsidR="006506DF" w:rsidRPr="009F0624" w14:paraId="3C4E90BD"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B106F96"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K_04</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0959EA4" w14:textId="7DF07441"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odpowiedzialnego pełnienia ról zawodowych, w tym przestrzegania zasad etyki zawodowej, kierowania się uczciwością i rzetelnością w sytuacjach zawodowych; prawidłowej identyfikacji i rozstrzygania dylematów związanych z wykonywaniem zawodu, przyjęcia odpowiedzialności związanej z wykonywaniem zawodu tłumacza</w:t>
            </w:r>
            <w:r w:rsidR="006F5917" w:rsidRPr="009F0624">
              <w:rPr>
                <w:rFonts w:ascii="Cambria" w:eastAsia="Times New Roman" w:hAnsi="Cambria"/>
                <w:lang w:val="pl-PL" w:eastAsia="de-DE"/>
              </w:rPr>
              <w:t xml:space="preserve"> </w:t>
            </w:r>
            <w:r w:rsidR="006F5917"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16F3C88E"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de-DE"/>
              </w:rPr>
              <w:t>K_K06</w:t>
            </w:r>
          </w:p>
        </w:tc>
        <w:tc>
          <w:tcPr>
            <w:tcW w:w="399" w:type="dxa"/>
            <w:vAlign w:val="center"/>
          </w:tcPr>
          <w:p w14:paraId="2161B44C" w14:textId="77777777" w:rsidR="006506DF" w:rsidRPr="009F0624" w:rsidRDefault="006506DF" w:rsidP="00C74EEA">
            <w:pPr>
              <w:rPr>
                <w:rFonts w:ascii="Cambria" w:eastAsia="Times New Roman" w:hAnsi="Cambria"/>
                <w:lang w:val="pl-PL" w:eastAsia="pl-PL"/>
              </w:rPr>
            </w:pPr>
          </w:p>
        </w:tc>
      </w:tr>
      <w:tr w:rsidR="006506DF" w:rsidRPr="009F0624" w14:paraId="4ECD9855"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2D13874A"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K_05</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6139F98C" w14:textId="66C27D58" w:rsidR="006506DF" w:rsidRPr="009F0624" w:rsidRDefault="006506DF" w:rsidP="00C74EEA">
            <w:pPr>
              <w:spacing w:before="20" w:after="20"/>
              <w:jc w:val="both"/>
              <w:rPr>
                <w:rFonts w:ascii="Cambria" w:eastAsia="Times New Roman" w:hAnsi="Cambria"/>
                <w:lang w:val="pl-PL" w:eastAsia="de-DE"/>
              </w:rPr>
            </w:pPr>
            <w:r w:rsidRPr="009F0624">
              <w:rPr>
                <w:rFonts w:ascii="Cambria" w:eastAsia="Times New Roman" w:hAnsi="Cambria"/>
                <w:lang w:val="pl-PL" w:eastAsia="de-DE"/>
              </w:rPr>
              <w:t xml:space="preserve">wykorzystania umiejętności komunikacyjnych, społecznych, interpersonalnych i interkulturowych w pracy w branży tłumaczeniowej oraz w budowaniu relacji opartej na zaufaniu między wszystkimi </w:t>
            </w:r>
            <w:r w:rsidRPr="009F0624">
              <w:rPr>
                <w:rFonts w:ascii="Cambria" w:eastAsia="Times New Roman" w:hAnsi="Cambria"/>
                <w:lang w:val="pl-PL" w:eastAsia="de-DE"/>
              </w:rPr>
              <w:lastRenderedPageBreak/>
              <w:t>uczestnikami procesu przekładu</w:t>
            </w:r>
            <w:r w:rsidR="004124FE" w:rsidRPr="009F0624">
              <w:rPr>
                <w:rFonts w:ascii="Cambria" w:eastAsia="Times New Roman" w:hAnsi="Cambria"/>
                <w:lang w:val="pl-PL" w:eastAsia="de-DE"/>
              </w:rPr>
              <w:t xml:space="preserve"> </w:t>
            </w:r>
            <w:r w:rsidR="004124FE"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8275DA2"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de-DE"/>
              </w:rPr>
              <w:lastRenderedPageBreak/>
              <w:t>K_K10</w:t>
            </w:r>
          </w:p>
        </w:tc>
        <w:tc>
          <w:tcPr>
            <w:tcW w:w="399" w:type="dxa"/>
            <w:vAlign w:val="center"/>
          </w:tcPr>
          <w:p w14:paraId="693FC74C" w14:textId="77777777" w:rsidR="006506DF" w:rsidRPr="009F0624" w:rsidRDefault="006506DF" w:rsidP="00C74EEA">
            <w:pPr>
              <w:rPr>
                <w:rFonts w:ascii="Cambria" w:eastAsia="Times New Roman" w:hAnsi="Cambria"/>
                <w:lang w:val="pl-PL" w:eastAsia="pl-PL"/>
              </w:rPr>
            </w:pPr>
          </w:p>
        </w:tc>
      </w:tr>
      <w:tr w:rsidR="006506DF" w:rsidRPr="009F0624" w14:paraId="27B123A3" w14:textId="77777777" w:rsidTr="009E692E">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4059DA08"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pl-PL"/>
              </w:rPr>
              <w:t>K_06</w:t>
            </w:r>
          </w:p>
        </w:tc>
        <w:tc>
          <w:tcPr>
            <w:tcW w:w="647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tcPr>
          <w:p w14:paraId="520E46FD" w14:textId="3E8B5D0A"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de-DE"/>
              </w:rPr>
              <w:t>dbałości o dorobek i tradycje zawodu tłumacza</w:t>
            </w:r>
            <w:r w:rsidR="004124FE" w:rsidRPr="009F0624">
              <w:rPr>
                <w:rFonts w:ascii="Cambria" w:eastAsia="Times New Roman" w:hAnsi="Cambria"/>
                <w:lang w:val="pl-PL" w:eastAsia="de-DE"/>
              </w:rPr>
              <w:t xml:space="preserve"> </w:t>
            </w:r>
            <w:r w:rsidR="004124FE" w:rsidRPr="009F0624">
              <w:rPr>
                <w:rFonts w:ascii="Cambria" w:eastAsia="Times New Roman" w:hAnsi="Cambria"/>
                <w:lang w:val="pl-PL" w:eastAsia="pl-PL"/>
              </w:rPr>
              <w:t xml:space="preserve"> (semestr 3, 4, 5 i 6)</w:t>
            </w:r>
          </w:p>
        </w:tc>
        <w:tc>
          <w:tcPr>
            <w:tcW w:w="16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tcPr>
          <w:p w14:paraId="08C628D6" w14:textId="77777777" w:rsidR="006506DF" w:rsidRPr="009F0624" w:rsidRDefault="006506DF" w:rsidP="00C74EEA">
            <w:pPr>
              <w:spacing w:before="60" w:after="60"/>
              <w:jc w:val="center"/>
              <w:rPr>
                <w:rFonts w:ascii="Cambria" w:eastAsia="Times New Roman" w:hAnsi="Cambria"/>
                <w:lang w:val="pl-PL" w:eastAsia="pl-PL"/>
              </w:rPr>
            </w:pPr>
            <w:r w:rsidRPr="009F0624">
              <w:rPr>
                <w:rFonts w:ascii="Cambria" w:eastAsia="Times New Roman" w:hAnsi="Cambria"/>
                <w:lang w:val="pl-PL" w:eastAsia="de-DE"/>
              </w:rPr>
              <w:t>K_K11</w:t>
            </w:r>
          </w:p>
        </w:tc>
        <w:tc>
          <w:tcPr>
            <w:tcW w:w="399" w:type="dxa"/>
            <w:vAlign w:val="center"/>
          </w:tcPr>
          <w:p w14:paraId="351953D0" w14:textId="77777777" w:rsidR="006506DF" w:rsidRPr="009F0624" w:rsidRDefault="006506DF" w:rsidP="00C74EEA">
            <w:pPr>
              <w:rPr>
                <w:rFonts w:ascii="Cambria" w:eastAsia="Times New Roman" w:hAnsi="Cambria"/>
                <w:lang w:val="pl-PL" w:eastAsia="pl-PL"/>
              </w:rPr>
            </w:pPr>
          </w:p>
        </w:tc>
      </w:tr>
    </w:tbl>
    <w:p w14:paraId="51B0EC38" w14:textId="19958412" w:rsidR="006506DF" w:rsidRPr="009F0624" w:rsidRDefault="006506DF" w:rsidP="003E47F6">
      <w:pPr>
        <w:pStyle w:val="Akapitzlist"/>
        <w:numPr>
          <w:ilvl w:val="0"/>
          <w:numId w:val="31"/>
        </w:numPr>
        <w:spacing w:before="120" w:after="120"/>
        <w:rPr>
          <w:rFonts w:ascii="Cambria" w:eastAsia="Times New Roman" w:hAnsi="Cambria"/>
          <w:lang w:val="pl-PL" w:eastAsia="pl-PL"/>
        </w:rPr>
      </w:pPr>
      <w:r w:rsidRPr="009F0624">
        <w:rPr>
          <w:rFonts w:ascii="Cambria" w:eastAsia="Times New Roman" w:hAnsi="Cambria"/>
          <w:b/>
          <w:bCs/>
          <w:lang w:val="pl-PL" w:eastAsia="pl-PL"/>
        </w:rPr>
        <w:t xml:space="preserve">Treści programowe  oraz liczba godzin na poszczególnych formach zajęć </w:t>
      </w:r>
      <w:r w:rsidRPr="009F0624">
        <w:rPr>
          <w:rFonts w:ascii="Cambria" w:eastAsia="Times New Roman" w:hAnsi="Cambria"/>
          <w:lang w:val="pl-PL" w:eastAsia="pl-PL"/>
        </w:rPr>
        <w:t>(zgodnie z programem studiów):</w:t>
      </w:r>
    </w:p>
    <w:p w14:paraId="4A0725E3" w14:textId="77777777" w:rsidR="003E47F6" w:rsidRPr="009F0624" w:rsidRDefault="003E47F6" w:rsidP="003E47F6">
      <w:pPr>
        <w:pStyle w:val="Akapitzlist"/>
        <w:spacing w:before="120" w:after="120"/>
        <w:rPr>
          <w:rFonts w:ascii="Cambria" w:eastAsia="Times New Roman" w:hAnsi="Cambria"/>
          <w:lang w:val="pl-PL" w:eastAsia="pl-PL"/>
        </w:rPr>
      </w:pPr>
    </w:p>
    <w:p w14:paraId="7A047F53" w14:textId="51D54C44" w:rsidR="003E47F6" w:rsidRPr="009F0624" w:rsidRDefault="003E47F6" w:rsidP="003E47F6">
      <w:pPr>
        <w:pStyle w:val="Akapitzlist"/>
        <w:spacing w:before="120" w:after="120"/>
        <w:rPr>
          <w:rFonts w:ascii="Cambria" w:eastAsia="Times New Roman" w:hAnsi="Cambria"/>
          <w:lang w:val="pl-PL" w:eastAsia="pl-PL"/>
        </w:rPr>
      </w:pPr>
      <w:r w:rsidRPr="009F0624">
        <w:rPr>
          <w:rFonts w:ascii="Cambria" w:eastAsia="Times New Roman" w:hAnsi="Cambria"/>
          <w:b/>
          <w:bCs/>
          <w:lang w:val="pl-PL" w:eastAsia="pl-PL"/>
        </w:rPr>
        <w:t>Treści programowe będą realizowane w semestrach 3, 4, 5 i 6.</w:t>
      </w:r>
    </w:p>
    <w:tbl>
      <w:tblPr>
        <w:tblW w:w="0" w:type="auto"/>
        <w:jc w:val="center"/>
        <w:tblCellMar>
          <w:top w:w="15" w:type="dxa"/>
          <w:left w:w="15" w:type="dxa"/>
          <w:bottom w:w="15" w:type="dxa"/>
          <w:right w:w="15" w:type="dxa"/>
        </w:tblCellMar>
        <w:tblLook w:val="04A0" w:firstRow="1" w:lastRow="0" w:firstColumn="1" w:lastColumn="0" w:noHBand="0" w:noVBand="1"/>
      </w:tblPr>
      <w:tblGrid>
        <w:gridCol w:w="603"/>
        <w:gridCol w:w="5655"/>
        <w:gridCol w:w="1303"/>
        <w:gridCol w:w="1501"/>
      </w:tblGrid>
      <w:tr w:rsidR="006506DF" w:rsidRPr="009F0624" w14:paraId="77432074" w14:textId="77777777" w:rsidTr="00C74EEA">
        <w:trPr>
          <w:trHeight w:val="340"/>
          <w:jc w:val="center"/>
        </w:trPr>
        <w:tc>
          <w:tcPr>
            <w:tcW w:w="60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630F8A"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Lp.</w:t>
            </w:r>
          </w:p>
        </w:tc>
        <w:tc>
          <w:tcPr>
            <w:tcW w:w="5887"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57E9E3"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b/>
                <w:bCs/>
                <w:lang w:val="pl-PL" w:eastAsia="pl-PL"/>
              </w:rPr>
              <w:t>Treści praktyki</w:t>
            </w:r>
          </w:p>
        </w:tc>
        <w:tc>
          <w:tcPr>
            <w:tcW w:w="280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B4919E"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Liczba godzin na studiach</w:t>
            </w:r>
          </w:p>
        </w:tc>
      </w:tr>
      <w:tr w:rsidR="006506DF" w:rsidRPr="009F0624" w14:paraId="7C89BE94" w14:textId="77777777" w:rsidTr="00C74EEA">
        <w:trPr>
          <w:trHeight w:val="196"/>
          <w:jc w:val="center"/>
        </w:trPr>
        <w:tc>
          <w:tcPr>
            <w:tcW w:w="609" w:type="dxa"/>
            <w:vMerge/>
            <w:tcBorders>
              <w:top w:val="single" w:sz="4" w:space="0" w:color="000000"/>
              <w:left w:val="single" w:sz="4" w:space="0" w:color="000000"/>
              <w:bottom w:val="single" w:sz="4" w:space="0" w:color="000000"/>
              <w:right w:val="single" w:sz="4" w:space="0" w:color="000000"/>
            </w:tcBorders>
            <w:vAlign w:val="center"/>
            <w:hideMark/>
          </w:tcPr>
          <w:p w14:paraId="6540FBF9" w14:textId="77777777" w:rsidR="006506DF" w:rsidRPr="009F0624" w:rsidRDefault="006506DF" w:rsidP="00C74EEA">
            <w:pPr>
              <w:rPr>
                <w:rFonts w:ascii="Cambria" w:eastAsia="Times New Roman" w:hAnsi="Cambria"/>
                <w:sz w:val="24"/>
                <w:szCs w:val="24"/>
                <w:lang w:val="pl-PL" w:eastAsia="pl-PL"/>
              </w:rPr>
            </w:pPr>
          </w:p>
        </w:tc>
        <w:tc>
          <w:tcPr>
            <w:tcW w:w="5887" w:type="dxa"/>
            <w:vMerge/>
            <w:tcBorders>
              <w:top w:val="single" w:sz="4" w:space="0" w:color="000000"/>
              <w:left w:val="single" w:sz="4" w:space="0" w:color="000000"/>
              <w:bottom w:val="single" w:sz="4" w:space="0" w:color="000000"/>
              <w:right w:val="single" w:sz="4" w:space="0" w:color="000000"/>
            </w:tcBorders>
            <w:vAlign w:val="center"/>
            <w:hideMark/>
          </w:tcPr>
          <w:p w14:paraId="090F66C9" w14:textId="77777777" w:rsidR="006506DF" w:rsidRPr="009F0624" w:rsidRDefault="006506DF" w:rsidP="00C74EEA">
            <w:pPr>
              <w:rPr>
                <w:rFonts w:ascii="Cambria" w:eastAsia="Times New Roman" w:hAnsi="Cambria"/>
                <w:sz w:val="24"/>
                <w:szCs w:val="24"/>
                <w:lang w:val="pl-PL" w:eastAsia="pl-PL"/>
              </w:rPr>
            </w:pPr>
          </w:p>
        </w:tc>
        <w:tc>
          <w:tcPr>
            <w:tcW w:w="13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6F301"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stacjonarnych</w:t>
            </w:r>
          </w:p>
        </w:tc>
        <w:tc>
          <w:tcPr>
            <w:tcW w:w="15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0539DD"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sz w:val="16"/>
                <w:szCs w:val="16"/>
                <w:lang w:val="pl-PL" w:eastAsia="pl-PL"/>
              </w:rPr>
              <w:t>niestacjonarnych</w:t>
            </w:r>
          </w:p>
        </w:tc>
      </w:tr>
      <w:tr w:rsidR="006506DF" w:rsidRPr="009F0624" w14:paraId="7819B0C5"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4B61382A"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C1</w:t>
            </w:r>
          </w:p>
        </w:tc>
        <w:tc>
          <w:tcPr>
            <w:tcW w:w="5887" w:type="dxa"/>
            <w:tcBorders>
              <w:top w:val="single" w:sz="4" w:space="0" w:color="auto"/>
              <w:left w:val="single" w:sz="4" w:space="0" w:color="auto"/>
              <w:bottom w:val="single" w:sz="4" w:space="0" w:color="auto"/>
              <w:right w:val="single" w:sz="4" w:space="0" w:color="auto"/>
            </w:tcBorders>
          </w:tcPr>
          <w:p w14:paraId="6BB47B99" w14:textId="77777777" w:rsidR="006506DF" w:rsidRPr="009F0624" w:rsidRDefault="006506DF" w:rsidP="00C74EEA">
            <w:pPr>
              <w:spacing w:before="20" w:after="20"/>
              <w:rPr>
                <w:rFonts w:ascii="Cambria" w:hAnsi="Cambria"/>
                <w:b/>
                <w:bCs/>
                <w:lang w:val="pl-PL"/>
              </w:rPr>
            </w:pPr>
            <w:r w:rsidRPr="009F0624">
              <w:rPr>
                <w:rFonts w:ascii="Cambria" w:eastAsia="Times New Roman" w:hAnsi="Cambria"/>
                <w:lang w:val="pl-PL" w:eastAsia="pl-PL"/>
              </w:rPr>
              <w:t>poznanie biura, firmy, środowiska zawodowego</w:t>
            </w:r>
          </w:p>
        </w:tc>
        <w:tc>
          <w:tcPr>
            <w:tcW w:w="1305" w:type="dxa"/>
            <w:tcBorders>
              <w:top w:val="single" w:sz="4" w:space="0" w:color="auto"/>
              <w:left w:val="single" w:sz="4" w:space="0" w:color="auto"/>
              <w:bottom w:val="single" w:sz="4" w:space="0" w:color="auto"/>
              <w:right w:val="single" w:sz="4" w:space="0" w:color="auto"/>
            </w:tcBorders>
          </w:tcPr>
          <w:p w14:paraId="05F67C58"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60</w:t>
            </w:r>
          </w:p>
        </w:tc>
        <w:tc>
          <w:tcPr>
            <w:tcW w:w="1501" w:type="dxa"/>
            <w:tcBorders>
              <w:top w:val="single" w:sz="4" w:space="0" w:color="auto"/>
              <w:left w:val="single" w:sz="4" w:space="0" w:color="auto"/>
              <w:bottom w:val="single" w:sz="4" w:space="0" w:color="auto"/>
              <w:right w:val="single" w:sz="4" w:space="0" w:color="auto"/>
            </w:tcBorders>
          </w:tcPr>
          <w:p w14:paraId="5C0CF4D7"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60</w:t>
            </w:r>
          </w:p>
        </w:tc>
      </w:tr>
      <w:tr w:rsidR="006506DF" w:rsidRPr="009F0624" w14:paraId="0AFF65B5"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0C9F7F83"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C2</w:t>
            </w:r>
          </w:p>
        </w:tc>
        <w:tc>
          <w:tcPr>
            <w:tcW w:w="5887" w:type="dxa"/>
            <w:tcBorders>
              <w:top w:val="single" w:sz="4" w:space="0" w:color="auto"/>
              <w:left w:val="single" w:sz="4" w:space="0" w:color="auto"/>
              <w:bottom w:val="single" w:sz="4" w:space="0" w:color="auto"/>
              <w:right w:val="single" w:sz="4" w:space="0" w:color="auto"/>
            </w:tcBorders>
          </w:tcPr>
          <w:p w14:paraId="5DEB8780" w14:textId="77777777" w:rsidR="006506DF" w:rsidRPr="009F0624" w:rsidRDefault="006506DF" w:rsidP="00C74EEA">
            <w:pPr>
              <w:spacing w:before="20" w:after="20"/>
              <w:rPr>
                <w:rFonts w:ascii="Cambria" w:eastAsia="Times New Roman" w:hAnsi="Cambria"/>
                <w:lang w:val="pl-PL" w:eastAsia="pl-PL"/>
              </w:rPr>
            </w:pPr>
            <w:r w:rsidRPr="009F0624">
              <w:rPr>
                <w:rFonts w:ascii="Cambria" w:eastAsia="Times New Roman" w:hAnsi="Cambria"/>
                <w:lang w:val="pl-PL" w:eastAsia="pl-PL"/>
              </w:rPr>
              <w:t>tłumaczenie tekstów ustnych i pisemnych</w:t>
            </w:r>
          </w:p>
        </w:tc>
        <w:tc>
          <w:tcPr>
            <w:tcW w:w="1305" w:type="dxa"/>
            <w:tcBorders>
              <w:top w:val="single" w:sz="4" w:space="0" w:color="auto"/>
              <w:left w:val="single" w:sz="4" w:space="0" w:color="auto"/>
              <w:bottom w:val="single" w:sz="4" w:space="0" w:color="auto"/>
              <w:right w:val="single" w:sz="4" w:space="0" w:color="auto"/>
            </w:tcBorders>
          </w:tcPr>
          <w:p w14:paraId="2FBA1B35"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300</w:t>
            </w:r>
          </w:p>
        </w:tc>
        <w:tc>
          <w:tcPr>
            <w:tcW w:w="1501" w:type="dxa"/>
            <w:tcBorders>
              <w:top w:val="single" w:sz="4" w:space="0" w:color="auto"/>
              <w:left w:val="single" w:sz="4" w:space="0" w:color="auto"/>
              <w:bottom w:val="single" w:sz="4" w:space="0" w:color="auto"/>
              <w:right w:val="single" w:sz="4" w:space="0" w:color="auto"/>
            </w:tcBorders>
          </w:tcPr>
          <w:p w14:paraId="11B294B4"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300</w:t>
            </w:r>
          </w:p>
        </w:tc>
      </w:tr>
      <w:tr w:rsidR="006506DF" w:rsidRPr="009F0624" w14:paraId="178C01C5"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02ED7998"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C3</w:t>
            </w:r>
          </w:p>
        </w:tc>
        <w:tc>
          <w:tcPr>
            <w:tcW w:w="5887" w:type="dxa"/>
            <w:tcBorders>
              <w:top w:val="single" w:sz="4" w:space="0" w:color="auto"/>
              <w:left w:val="single" w:sz="4" w:space="0" w:color="auto"/>
              <w:bottom w:val="single" w:sz="4" w:space="0" w:color="auto"/>
              <w:right w:val="single" w:sz="4" w:space="0" w:color="auto"/>
            </w:tcBorders>
          </w:tcPr>
          <w:p w14:paraId="6B5E6F78" w14:textId="77777777" w:rsidR="006506DF" w:rsidRPr="009F0624" w:rsidRDefault="006506DF" w:rsidP="00C74EEA">
            <w:pPr>
              <w:spacing w:before="20" w:after="20"/>
              <w:rPr>
                <w:rFonts w:ascii="Cambria" w:eastAsia="Times New Roman" w:hAnsi="Cambria"/>
                <w:lang w:val="pl-PL" w:eastAsia="pl-PL"/>
              </w:rPr>
            </w:pPr>
            <w:r w:rsidRPr="009F0624">
              <w:rPr>
                <w:rFonts w:ascii="Cambria" w:eastAsia="Times New Roman" w:hAnsi="Cambria"/>
                <w:bCs/>
                <w:lang w:val="pl-PL" w:eastAsia="pl-PL"/>
              </w:rPr>
              <w:t>prace biurowe, spotkania z klientami, spotkania i konferencje on-line, organizacja dokumentów</w:t>
            </w:r>
          </w:p>
        </w:tc>
        <w:tc>
          <w:tcPr>
            <w:tcW w:w="1305" w:type="dxa"/>
            <w:tcBorders>
              <w:top w:val="single" w:sz="4" w:space="0" w:color="auto"/>
              <w:left w:val="single" w:sz="4" w:space="0" w:color="auto"/>
              <w:bottom w:val="single" w:sz="4" w:space="0" w:color="auto"/>
              <w:right w:val="single" w:sz="4" w:space="0" w:color="auto"/>
            </w:tcBorders>
          </w:tcPr>
          <w:p w14:paraId="20E731BA"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50</w:t>
            </w:r>
          </w:p>
        </w:tc>
        <w:tc>
          <w:tcPr>
            <w:tcW w:w="1501" w:type="dxa"/>
            <w:tcBorders>
              <w:top w:val="single" w:sz="4" w:space="0" w:color="auto"/>
              <w:left w:val="single" w:sz="4" w:space="0" w:color="auto"/>
              <w:bottom w:val="single" w:sz="4" w:space="0" w:color="auto"/>
              <w:right w:val="single" w:sz="4" w:space="0" w:color="auto"/>
            </w:tcBorders>
          </w:tcPr>
          <w:p w14:paraId="606B82F6"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50</w:t>
            </w:r>
          </w:p>
        </w:tc>
      </w:tr>
      <w:tr w:rsidR="006506DF" w:rsidRPr="009F0624" w14:paraId="32E7C52D"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712C9358"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C4</w:t>
            </w:r>
          </w:p>
        </w:tc>
        <w:tc>
          <w:tcPr>
            <w:tcW w:w="5887" w:type="dxa"/>
            <w:tcBorders>
              <w:top w:val="single" w:sz="4" w:space="0" w:color="auto"/>
              <w:left w:val="single" w:sz="4" w:space="0" w:color="auto"/>
              <w:bottom w:val="single" w:sz="4" w:space="0" w:color="auto"/>
              <w:right w:val="single" w:sz="4" w:space="0" w:color="auto"/>
            </w:tcBorders>
          </w:tcPr>
          <w:p w14:paraId="561D7A53" w14:textId="77777777" w:rsidR="006506DF" w:rsidRPr="009F0624" w:rsidRDefault="006506DF" w:rsidP="00C74EEA">
            <w:pPr>
              <w:spacing w:before="20" w:after="20"/>
              <w:rPr>
                <w:rFonts w:ascii="Cambria" w:eastAsia="Times New Roman" w:hAnsi="Cambria"/>
                <w:bCs/>
                <w:lang w:val="pl-PL" w:eastAsia="pl-PL"/>
              </w:rPr>
            </w:pPr>
            <w:r w:rsidRPr="009F0624">
              <w:rPr>
                <w:rFonts w:ascii="Cambria" w:eastAsia="Times New Roman" w:hAnsi="Cambria"/>
                <w:lang w:val="pl-PL" w:eastAsia="pl-PL"/>
              </w:rPr>
              <w:t>edycja dokumentów i prowadzenie korespondencji w języku angielskim, korekta językowa tekstów w języku angielskim</w:t>
            </w:r>
          </w:p>
        </w:tc>
        <w:tc>
          <w:tcPr>
            <w:tcW w:w="1305" w:type="dxa"/>
            <w:tcBorders>
              <w:top w:val="single" w:sz="4" w:space="0" w:color="auto"/>
              <w:left w:val="single" w:sz="4" w:space="0" w:color="auto"/>
              <w:bottom w:val="single" w:sz="4" w:space="0" w:color="auto"/>
              <w:right w:val="single" w:sz="4" w:space="0" w:color="auto"/>
            </w:tcBorders>
          </w:tcPr>
          <w:p w14:paraId="43EA9699"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150</w:t>
            </w:r>
          </w:p>
        </w:tc>
        <w:tc>
          <w:tcPr>
            <w:tcW w:w="1501" w:type="dxa"/>
            <w:tcBorders>
              <w:top w:val="single" w:sz="4" w:space="0" w:color="auto"/>
              <w:left w:val="single" w:sz="4" w:space="0" w:color="auto"/>
              <w:bottom w:val="single" w:sz="4" w:space="0" w:color="auto"/>
              <w:right w:val="single" w:sz="4" w:space="0" w:color="auto"/>
            </w:tcBorders>
          </w:tcPr>
          <w:p w14:paraId="19A03A42"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150</w:t>
            </w:r>
          </w:p>
        </w:tc>
      </w:tr>
      <w:tr w:rsidR="006506DF" w:rsidRPr="009F0624" w14:paraId="64A184FD"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008428F7"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C5</w:t>
            </w:r>
          </w:p>
        </w:tc>
        <w:tc>
          <w:tcPr>
            <w:tcW w:w="5887" w:type="dxa"/>
            <w:tcBorders>
              <w:top w:val="single" w:sz="4" w:space="0" w:color="auto"/>
              <w:left w:val="single" w:sz="4" w:space="0" w:color="auto"/>
              <w:bottom w:val="single" w:sz="4" w:space="0" w:color="auto"/>
              <w:right w:val="single" w:sz="4" w:space="0" w:color="auto"/>
            </w:tcBorders>
          </w:tcPr>
          <w:p w14:paraId="6924487F" w14:textId="77777777" w:rsidR="006506DF" w:rsidRPr="009F0624" w:rsidRDefault="006506DF" w:rsidP="00C74EEA">
            <w:pPr>
              <w:spacing w:before="20" w:after="20"/>
              <w:rPr>
                <w:rFonts w:ascii="Cambria" w:hAnsi="Cambria"/>
                <w:b/>
                <w:bCs/>
                <w:lang w:val="pl-PL"/>
              </w:rPr>
            </w:pPr>
            <w:r w:rsidRPr="009F0624">
              <w:rPr>
                <w:rFonts w:ascii="Cambria" w:eastAsia="Times New Roman" w:hAnsi="Cambria"/>
                <w:bCs/>
                <w:lang w:val="pl-PL" w:eastAsia="pl-PL"/>
              </w:rPr>
              <w:t>poszerzanie wiedzy z zakresu programów komputerowych i aplikacji</w:t>
            </w:r>
          </w:p>
        </w:tc>
        <w:tc>
          <w:tcPr>
            <w:tcW w:w="1305" w:type="dxa"/>
            <w:tcBorders>
              <w:top w:val="single" w:sz="4" w:space="0" w:color="auto"/>
              <w:left w:val="single" w:sz="4" w:space="0" w:color="auto"/>
              <w:bottom w:val="single" w:sz="4" w:space="0" w:color="auto"/>
              <w:right w:val="single" w:sz="4" w:space="0" w:color="auto"/>
            </w:tcBorders>
          </w:tcPr>
          <w:p w14:paraId="2FFE15E4"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350</w:t>
            </w:r>
          </w:p>
        </w:tc>
        <w:tc>
          <w:tcPr>
            <w:tcW w:w="1501" w:type="dxa"/>
            <w:tcBorders>
              <w:top w:val="single" w:sz="4" w:space="0" w:color="auto"/>
              <w:left w:val="single" w:sz="4" w:space="0" w:color="auto"/>
              <w:bottom w:val="single" w:sz="4" w:space="0" w:color="auto"/>
              <w:right w:val="single" w:sz="4" w:space="0" w:color="auto"/>
            </w:tcBorders>
          </w:tcPr>
          <w:p w14:paraId="419AA465"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350</w:t>
            </w:r>
          </w:p>
        </w:tc>
      </w:tr>
      <w:tr w:rsidR="006506DF" w:rsidRPr="009F0624" w14:paraId="63FE6351"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2377D6FF" w14:textId="77777777" w:rsidR="006506DF" w:rsidRPr="009F0624" w:rsidRDefault="006506DF" w:rsidP="00C74EEA">
            <w:pPr>
              <w:spacing w:before="20" w:after="20"/>
              <w:rPr>
                <w:rFonts w:ascii="Cambria" w:hAnsi="Cambria"/>
                <w:bCs/>
                <w:lang w:val="pl-PL"/>
              </w:rPr>
            </w:pPr>
            <w:r w:rsidRPr="009F0624">
              <w:rPr>
                <w:rFonts w:ascii="Cambria" w:hAnsi="Cambria"/>
                <w:bCs/>
                <w:lang w:val="pl-PL"/>
              </w:rPr>
              <w:t>C6</w:t>
            </w:r>
          </w:p>
        </w:tc>
        <w:tc>
          <w:tcPr>
            <w:tcW w:w="5887" w:type="dxa"/>
            <w:tcBorders>
              <w:top w:val="single" w:sz="4" w:space="0" w:color="auto"/>
              <w:left w:val="single" w:sz="4" w:space="0" w:color="auto"/>
              <w:bottom w:val="single" w:sz="4" w:space="0" w:color="auto"/>
              <w:right w:val="single" w:sz="4" w:space="0" w:color="auto"/>
            </w:tcBorders>
          </w:tcPr>
          <w:p w14:paraId="477FBC7E" w14:textId="77777777" w:rsidR="006506DF" w:rsidRPr="009F0624" w:rsidRDefault="006506DF" w:rsidP="00C74EEA">
            <w:pPr>
              <w:pStyle w:val="NormalnyWeb"/>
              <w:rPr>
                <w:rFonts w:ascii="Cambria" w:hAnsi="Cambria"/>
                <w:b/>
                <w:bCs/>
                <w:sz w:val="20"/>
                <w:szCs w:val="20"/>
              </w:rPr>
            </w:pPr>
            <w:r w:rsidRPr="009F0624">
              <w:rPr>
                <w:rStyle w:val="Pogrubienie"/>
                <w:rFonts w:ascii="Cambria" w:eastAsiaTheme="majorEastAsia" w:hAnsi="Cambria"/>
                <w:b w:val="0"/>
                <w:bCs w:val="0"/>
                <w:sz w:val="20"/>
                <w:szCs w:val="20"/>
              </w:rPr>
              <w:t>opracowanie dokumentacji praktyk i przygotowanie do zaliczenia</w:t>
            </w:r>
          </w:p>
        </w:tc>
        <w:tc>
          <w:tcPr>
            <w:tcW w:w="1305" w:type="dxa"/>
            <w:tcBorders>
              <w:top w:val="single" w:sz="4" w:space="0" w:color="auto"/>
              <w:left w:val="single" w:sz="4" w:space="0" w:color="auto"/>
              <w:bottom w:val="single" w:sz="4" w:space="0" w:color="auto"/>
              <w:right w:val="single" w:sz="4" w:space="0" w:color="auto"/>
            </w:tcBorders>
          </w:tcPr>
          <w:p w14:paraId="0A6F0F09"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50</w:t>
            </w:r>
          </w:p>
        </w:tc>
        <w:tc>
          <w:tcPr>
            <w:tcW w:w="1501" w:type="dxa"/>
            <w:tcBorders>
              <w:top w:val="single" w:sz="4" w:space="0" w:color="auto"/>
              <w:left w:val="single" w:sz="4" w:space="0" w:color="auto"/>
              <w:bottom w:val="single" w:sz="4" w:space="0" w:color="auto"/>
              <w:right w:val="single" w:sz="4" w:space="0" w:color="auto"/>
            </w:tcBorders>
          </w:tcPr>
          <w:p w14:paraId="61A076E7" w14:textId="77777777" w:rsidR="006506DF" w:rsidRPr="009F0624" w:rsidRDefault="006506DF" w:rsidP="00C74EEA">
            <w:pPr>
              <w:spacing w:before="20" w:after="20"/>
              <w:jc w:val="center"/>
              <w:rPr>
                <w:rFonts w:ascii="Cambria" w:hAnsi="Cambria"/>
                <w:bCs/>
                <w:lang w:val="pl-PL"/>
              </w:rPr>
            </w:pPr>
            <w:r w:rsidRPr="009F0624">
              <w:rPr>
                <w:rFonts w:ascii="Cambria" w:hAnsi="Cambria"/>
                <w:bCs/>
                <w:lang w:val="pl-PL"/>
              </w:rPr>
              <w:t>50</w:t>
            </w:r>
          </w:p>
        </w:tc>
      </w:tr>
      <w:tr w:rsidR="006506DF" w:rsidRPr="009F0624" w14:paraId="72F51FAB" w14:textId="77777777" w:rsidTr="00C74EE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09" w:type="dxa"/>
            <w:tcBorders>
              <w:top w:val="single" w:sz="4" w:space="0" w:color="auto"/>
              <w:left w:val="single" w:sz="4" w:space="0" w:color="auto"/>
              <w:bottom w:val="single" w:sz="4" w:space="0" w:color="auto"/>
              <w:right w:val="single" w:sz="4" w:space="0" w:color="auto"/>
            </w:tcBorders>
          </w:tcPr>
          <w:p w14:paraId="31350DBE" w14:textId="77777777" w:rsidR="006506DF" w:rsidRPr="009F0624" w:rsidRDefault="006506DF" w:rsidP="00C74EEA">
            <w:pPr>
              <w:spacing w:before="20" w:after="20"/>
              <w:rPr>
                <w:rFonts w:ascii="Cambria" w:hAnsi="Cambria"/>
                <w:bCs/>
                <w:lang w:val="pl-PL"/>
              </w:rPr>
            </w:pPr>
          </w:p>
        </w:tc>
        <w:tc>
          <w:tcPr>
            <w:tcW w:w="5887" w:type="dxa"/>
            <w:tcBorders>
              <w:top w:val="single" w:sz="4" w:space="0" w:color="auto"/>
              <w:left w:val="single" w:sz="4" w:space="0" w:color="auto"/>
              <w:bottom w:val="single" w:sz="4" w:space="0" w:color="auto"/>
              <w:right w:val="single" w:sz="4" w:space="0" w:color="auto"/>
            </w:tcBorders>
          </w:tcPr>
          <w:p w14:paraId="5B5CFA67" w14:textId="77777777" w:rsidR="006506DF" w:rsidRPr="009F0624" w:rsidRDefault="006506DF" w:rsidP="00C74EEA">
            <w:pPr>
              <w:spacing w:before="20" w:after="20"/>
              <w:rPr>
                <w:rFonts w:ascii="Cambria" w:hAnsi="Cambria"/>
                <w:b/>
                <w:lang w:val="pl-PL"/>
              </w:rPr>
            </w:pPr>
            <w:r w:rsidRPr="009F0624">
              <w:rPr>
                <w:rFonts w:ascii="Cambria" w:hAnsi="Cambria"/>
                <w:b/>
                <w:lang w:val="pl-PL"/>
              </w:rPr>
              <w:t>Razem liczba godzin praktyk</w:t>
            </w:r>
          </w:p>
        </w:tc>
        <w:tc>
          <w:tcPr>
            <w:tcW w:w="1305" w:type="dxa"/>
            <w:tcBorders>
              <w:top w:val="single" w:sz="4" w:space="0" w:color="auto"/>
              <w:left w:val="single" w:sz="4" w:space="0" w:color="auto"/>
              <w:bottom w:val="single" w:sz="4" w:space="0" w:color="auto"/>
              <w:right w:val="single" w:sz="4" w:space="0" w:color="auto"/>
            </w:tcBorders>
          </w:tcPr>
          <w:p w14:paraId="18FF2D18"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960</w:t>
            </w:r>
          </w:p>
        </w:tc>
        <w:tc>
          <w:tcPr>
            <w:tcW w:w="1501" w:type="dxa"/>
            <w:tcBorders>
              <w:top w:val="single" w:sz="4" w:space="0" w:color="auto"/>
              <w:left w:val="single" w:sz="4" w:space="0" w:color="auto"/>
              <w:bottom w:val="single" w:sz="4" w:space="0" w:color="auto"/>
              <w:right w:val="single" w:sz="4" w:space="0" w:color="auto"/>
            </w:tcBorders>
          </w:tcPr>
          <w:p w14:paraId="1071A5DF" w14:textId="77777777" w:rsidR="006506DF" w:rsidRPr="009F0624" w:rsidRDefault="006506DF" w:rsidP="00C74EEA">
            <w:pPr>
              <w:spacing w:before="20" w:after="20"/>
              <w:jc w:val="center"/>
              <w:rPr>
                <w:rFonts w:ascii="Cambria" w:hAnsi="Cambria"/>
                <w:b/>
                <w:lang w:val="pl-PL"/>
              </w:rPr>
            </w:pPr>
            <w:r w:rsidRPr="009F0624">
              <w:rPr>
                <w:rFonts w:ascii="Cambria" w:hAnsi="Cambria"/>
                <w:b/>
                <w:lang w:val="pl-PL"/>
              </w:rPr>
              <w:t>960</w:t>
            </w:r>
          </w:p>
        </w:tc>
      </w:tr>
    </w:tbl>
    <w:p w14:paraId="40CCE426" w14:textId="77777777" w:rsidR="006506DF" w:rsidRPr="009F0624" w:rsidRDefault="006506DF" w:rsidP="006506DF">
      <w:pPr>
        <w:spacing w:before="120" w:after="120"/>
        <w:jc w:val="both"/>
        <w:rPr>
          <w:rFonts w:ascii="Cambria" w:eastAsia="Times New Roman" w:hAnsi="Cambria"/>
          <w:sz w:val="24"/>
          <w:szCs w:val="24"/>
          <w:lang w:val="pl-PL" w:eastAsia="pl-PL"/>
        </w:rPr>
      </w:pPr>
      <w:r w:rsidRPr="009F0624">
        <w:rPr>
          <w:rFonts w:ascii="Cambria" w:eastAsia="Times New Roman" w:hAnsi="Cambria"/>
          <w:b/>
          <w:bCs/>
          <w:lang w:val="pl-PL" w:eastAsia="pl-PL"/>
        </w:rPr>
        <w:t>7. Metody oraz środki dydaktyczne wykorzystywane w ramach poszczególnych form zajęć</w:t>
      </w:r>
    </w:p>
    <w:p w14:paraId="0F59578E" w14:textId="77777777" w:rsidR="006506DF" w:rsidRPr="009F0624" w:rsidRDefault="006506DF" w:rsidP="006506DF">
      <w:pPr>
        <w:spacing w:before="120" w:after="120"/>
        <w:jc w:val="both"/>
        <w:rPr>
          <w:rFonts w:ascii="Cambria" w:eastAsia="Times New Roman" w:hAnsi="Cambria"/>
          <w:sz w:val="24"/>
          <w:szCs w:val="24"/>
          <w:lang w:val="pl-PL" w:eastAsia="pl-PL"/>
        </w:rPr>
      </w:pPr>
      <w:r w:rsidRPr="009F0624">
        <w:rPr>
          <w:rFonts w:ascii="Cambria" w:eastAsia="Times New Roman" w:hAnsi="Cambria"/>
          <w:b/>
          <w:bCs/>
          <w:u w:val="single"/>
          <w:lang w:val="pl-PL" w:eastAsia="pl-PL"/>
        </w:rPr>
        <w:t>Nie dotyczy.</w:t>
      </w:r>
    </w:p>
    <w:p w14:paraId="71809C94"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8. Sposoby (metody) weryfikacji i oceny efektów uczenia się osiągniętych przez studenta</w:t>
      </w:r>
    </w:p>
    <w:p w14:paraId="6E03CA3B"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8.1. Sposoby (metody) oceniania osiągnięcia efektów uczenia się na poszczególnych formach zajęć</w:t>
      </w:r>
    </w:p>
    <w:tbl>
      <w:tblPr>
        <w:tblW w:w="0" w:type="auto"/>
        <w:tblCellMar>
          <w:top w:w="15" w:type="dxa"/>
          <w:left w:w="15" w:type="dxa"/>
          <w:bottom w:w="15" w:type="dxa"/>
          <w:right w:w="15" w:type="dxa"/>
        </w:tblCellMar>
        <w:tblLook w:val="04A0" w:firstRow="1" w:lastRow="0" w:firstColumn="1" w:lastColumn="0" w:noHBand="0" w:noVBand="1"/>
      </w:tblPr>
      <w:tblGrid>
        <w:gridCol w:w="991"/>
        <w:gridCol w:w="4253"/>
        <w:gridCol w:w="3818"/>
      </w:tblGrid>
      <w:tr w:rsidR="006506DF" w:rsidRPr="000F1F79" w14:paraId="4F9924E4"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722C00" w14:textId="77777777" w:rsidR="006506DF" w:rsidRPr="009F0624" w:rsidRDefault="006506DF" w:rsidP="00C74EEA">
            <w:pPr>
              <w:spacing w:before="60" w:after="6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zajęć</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0ECB81" w14:textId="77777777" w:rsidR="006506DF" w:rsidRPr="009F0624" w:rsidRDefault="006506D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Ocena formująca (F) </w:t>
            </w:r>
          </w:p>
          <w:p w14:paraId="7FA1BC9F" w14:textId="77777777" w:rsidR="006506DF" w:rsidRPr="009F0624" w:rsidRDefault="006506DF" w:rsidP="00C74EEA">
            <w:pPr>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 </w:t>
            </w:r>
            <w:r w:rsidRPr="009F0624">
              <w:rPr>
                <w:rFonts w:ascii="Cambria" w:eastAsia="Times New Roman" w:hAnsi="Cambria"/>
                <w:sz w:val="16"/>
                <w:szCs w:val="16"/>
                <w:lang w:val="pl-PL" w:eastAsia="pl-PL"/>
              </w:rPr>
              <w:t xml:space="preserve">wskazuje studentowi na potrzebę uzupełniania wiedzy lub stosowania określonych metod i narzędzi, stymulujące do doskonalenia efektów pracy </w:t>
            </w:r>
            <w:r w:rsidRPr="009F0624">
              <w:rPr>
                <w:rFonts w:ascii="Cambria" w:eastAsia="Times New Roman" w:hAnsi="Cambria"/>
                <w:b/>
                <w:bCs/>
                <w:sz w:val="16"/>
                <w:szCs w:val="16"/>
                <w:lang w:val="pl-PL" w:eastAsia="pl-PL"/>
              </w:rPr>
              <w:t>(wybór z listy)</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CE18C5"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 xml:space="preserve">Ocena podsumowująca (P) – </w:t>
            </w:r>
            <w:r w:rsidRPr="009F0624">
              <w:rPr>
                <w:rFonts w:ascii="Cambria" w:eastAsia="Times New Roman" w:hAnsi="Cambria"/>
                <w:sz w:val="16"/>
                <w:szCs w:val="16"/>
                <w:lang w:val="pl-PL" w:eastAsia="pl-PL"/>
              </w:rPr>
              <w:t xml:space="preserve">podsumowuje osiągnięte efekty uczenia się </w:t>
            </w:r>
            <w:r w:rsidRPr="009F0624">
              <w:rPr>
                <w:rFonts w:ascii="Cambria" w:eastAsia="Times New Roman" w:hAnsi="Cambria"/>
                <w:b/>
                <w:bCs/>
                <w:sz w:val="16"/>
                <w:szCs w:val="16"/>
                <w:lang w:val="pl-PL" w:eastAsia="pl-PL"/>
              </w:rPr>
              <w:t>(wybór z listy)</w:t>
            </w:r>
          </w:p>
        </w:tc>
      </w:tr>
      <w:tr w:rsidR="006506DF" w:rsidRPr="000F1F79" w14:paraId="421F013A"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92B40"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praktyka</w:t>
            </w:r>
          </w:p>
        </w:tc>
        <w:tc>
          <w:tcPr>
            <w:tcW w:w="4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6D09B8" w14:textId="77777777" w:rsidR="006506DF" w:rsidRPr="009F0624" w:rsidRDefault="006506DF" w:rsidP="00C74EEA">
            <w:pPr>
              <w:spacing w:before="20" w:after="20"/>
              <w:rPr>
                <w:rFonts w:ascii="Cambria" w:eastAsia="Times New Roman" w:hAnsi="Cambria"/>
                <w:lang w:val="pl-PL" w:eastAsia="pl-PL"/>
              </w:rPr>
            </w:pPr>
            <w:r w:rsidRPr="009F0624">
              <w:rPr>
                <w:rFonts w:ascii="Cambria" w:eastAsia="Times New Roman" w:hAnsi="Cambria"/>
                <w:lang w:val="pl-PL" w:eastAsia="pl-PL"/>
              </w:rPr>
              <w:t>zaliczenie praktyki - omówienie przez studenta przebiegu praktyki.</w:t>
            </w:r>
          </w:p>
        </w:tc>
        <w:tc>
          <w:tcPr>
            <w:tcW w:w="39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1ABF05" w14:textId="77777777"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pl-PL"/>
              </w:rPr>
              <w:t>dokumentacja praktyki (wymagania dotyczące dokumentacji praktyki znajdują się w szczegółowej instrukcji praktyki).</w:t>
            </w:r>
          </w:p>
        </w:tc>
      </w:tr>
    </w:tbl>
    <w:p w14:paraId="3A7EE2D1" w14:textId="77777777" w:rsidR="006506DF" w:rsidRPr="009F0624" w:rsidRDefault="006506DF" w:rsidP="006506DF">
      <w:pPr>
        <w:spacing w:before="120" w:after="120"/>
        <w:jc w:val="both"/>
        <w:rPr>
          <w:rFonts w:ascii="Cambria" w:eastAsia="Times New Roman" w:hAnsi="Cambria"/>
          <w:sz w:val="24"/>
          <w:szCs w:val="24"/>
          <w:lang w:val="pl-PL" w:eastAsia="pl-PL"/>
        </w:rPr>
      </w:pPr>
      <w:r w:rsidRPr="009F0624">
        <w:rPr>
          <w:rFonts w:ascii="Cambria" w:eastAsia="Times New Roman" w:hAnsi="Cambria"/>
          <w:b/>
          <w:bCs/>
          <w:lang w:val="pl-PL" w:eastAsia="pl-PL"/>
        </w:rPr>
        <w:t>8.2. Sposoby (metody) weryfikacji osiągnięcia przedmiotowych efektów uczenia się (wstawić „x”)</w:t>
      </w:r>
    </w:p>
    <w:tbl>
      <w:tblPr>
        <w:tblW w:w="0" w:type="auto"/>
        <w:tblCellMar>
          <w:top w:w="15" w:type="dxa"/>
          <w:left w:w="15" w:type="dxa"/>
          <w:bottom w:w="15" w:type="dxa"/>
          <w:right w:w="15" w:type="dxa"/>
        </w:tblCellMar>
        <w:tblLook w:val="04A0" w:firstRow="1" w:lastRow="0" w:firstColumn="1" w:lastColumn="0" w:noHBand="0" w:noVBand="1"/>
      </w:tblPr>
      <w:tblGrid>
        <w:gridCol w:w="1112"/>
        <w:gridCol w:w="4122"/>
        <w:gridCol w:w="3828"/>
      </w:tblGrid>
      <w:tr w:rsidR="006506DF" w:rsidRPr="009F0624" w14:paraId="509B7D5D" w14:textId="77777777" w:rsidTr="00C74EEA">
        <w:trPr>
          <w:trHeight w:val="15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D0301D"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Symbol efektu</w:t>
            </w:r>
          </w:p>
        </w:tc>
        <w:tc>
          <w:tcPr>
            <w:tcW w:w="79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28740"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lang w:val="pl-PL" w:eastAsia="pl-PL"/>
              </w:rPr>
              <w:t>praktyka </w:t>
            </w:r>
          </w:p>
        </w:tc>
      </w:tr>
      <w:tr w:rsidR="006506DF" w:rsidRPr="009F0624" w14:paraId="0667FFA4" w14:textId="77777777" w:rsidTr="009F0624">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252DD3" w14:textId="77777777" w:rsidR="006506DF" w:rsidRPr="009F0624" w:rsidRDefault="006506DF" w:rsidP="00C74EEA">
            <w:pPr>
              <w:rPr>
                <w:rFonts w:ascii="Cambria" w:eastAsia="Times New Roman" w:hAnsi="Cambria"/>
                <w:lang w:val="pl-PL" w:eastAsia="pl-PL"/>
              </w:rPr>
            </w:pP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55BFE13" w14:textId="71AFF213" w:rsidR="006506DF" w:rsidRPr="009F0624" w:rsidRDefault="006506DF" w:rsidP="009F0624">
            <w:pPr>
              <w:jc w:val="center"/>
              <w:rPr>
                <w:rFonts w:ascii="Cambria" w:eastAsia="Times New Roman" w:hAnsi="Cambria"/>
                <w:lang w:val="pl-PL" w:eastAsia="pl-PL"/>
              </w:rPr>
            </w:pPr>
            <w:r w:rsidRPr="009F0624">
              <w:rPr>
                <w:rFonts w:ascii="Cambria" w:eastAsia="Times New Roman" w:hAnsi="Cambria"/>
                <w:b/>
                <w:bCs/>
                <w:lang w:val="pl-PL" w:eastAsia="pl-PL"/>
              </w:rPr>
              <w:t>Zaliczenie praktyki (omówienie</w:t>
            </w:r>
          </w:p>
          <w:p w14:paraId="752EF3A5" w14:textId="77777777" w:rsidR="006506DF" w:rsidRPr="009F0624" w:rsidRDefault="006506DF" w:rsidP="009F0624">
            <w:pPr>
              <w:jc w:val="center"/>
              <w:rPr>
                <w:rFonts w:ascii="Cambria" w:eastAsia="Times New Roman" w:hAnsi="Cambria"/>
                <w:lang w:val="pl-PL" w:eastAsia="pl-PL"/>
              </w:rPr>
            </w:pPr>
            <w:r w:rsidRPr="009F0624">
              <w:rPr>
                <w:rFonts w:ascii="Cambria" w:eastAsia="Times New Roman" w:hAnsi="Cambria"/>
                <w:b/>
                <w:bCs/>
                <w:lang w:val="pl-PL" w:eastAsia="pl-PL"/>
              </w:rPr>
              <w:t>przez studenta przebiegu praktyki)</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45EB7E" w14:textId="77777777" w:rsidR="006506DF" w:rsidRPr="009F0624" w:rsidRDefault="006506DF" w:rsidP="009F0624">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Dokumentacja praktyki</w:t>
            </w:r>
          </w:p>
        </w:tc>
      </w:tr>
      <w:tr w:rsidR="006506DF" w:rsidRPr="009F0624" w14:paraId="45F85709"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6F943"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W_01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557282" w14:textId="77777777" w:rsidR="006506DF" w:rsidRPr="009F0624" w:rsidRDefault="006506DF" w:rsidP="00C74EEA">
            <w:pPr>
              <w:spacing w:before="20" w:after="20"/>
              <w:jc w:val="center"/>
              <w:rPr>
                <w:rFonts w:ascii="Cambria" w:eastAsia="Times New Roman" w:hAnsi="Cambria"/>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69FAB"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50362225"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2FCE1B"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W_02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02D9D8" w14:textId="77777777" w:rsidR="006506DF" w:rsidRPr="009F0624" w:rsidRDefault="006506DF" w:rsidP="00C74EEA">
            <w:pPr>
              <w:spacing w:before="20" w:after="20"/>
              <w:jc w:val="center"/>
              <w:rPr>
                <w:rFonts w:ascii="Cambria" w:eastAsia="Times New Roman" w:hAnsi="Cambria"/>
                <w:b/>
                <w:bCs/>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6C0CDB"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4776B9C7"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8D78F"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W_03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254EC" w14:textId="77777777" w:rsidR="006506DF" w:rsidRPr="009F0624" w:rsidRDefault="006506DF" w:rsidP="00C74EEA">
            <w:pPr>
              <w:spacing w:before="20" w:after="20"/>
              <w:jc w:val="center"/>
              <w:rPr>
                <w:rFonts w:ascii="Cambria" w:eastAsia="Times New Roman" w:hAnsi="Cambria"/>
                <w:b/>
                <w:bCs/>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0E8FC"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62E6C8C4"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1E3E8"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1023E"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CFB886"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0A95215B"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B0EA1C"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120506"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576A48"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2B0EC8E9"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D4EF7"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B2854"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870D1B"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7E852A5A"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E4F1C"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6DD569"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A1213E"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0582BEB0"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B6AEF0"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20AEC" w14:textId="77777777" w:rsidR="006506DF" w:rsidRPr="009F0624" w:rsidRDefault="006506DF" w:rsidP="00C74EEA">
            <w:pPr>
              <w:spacing w:before="20" w:after="20"/>
              <w:jc w:val="center"/>
              <w:rPr>
                <w:rFonts w:ascii="Cambria" w:eastAsia="Times New Roman" w:hAnsi="Cambria"/>
                <w:b/>
                <w:bCs/>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49E27E"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11F56FF7"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DA2149"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B9B99"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CD319F"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7119E62D"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D509FC"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U_07</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ECC54F" w14:textId="77777777" w:rsidR="006506DF" w:rsidRPr="009F0624" w:rsidRDefault="006506DF" w:rsidP="00C74EEA">
            <w:pPr>
              <w:spacing w:before="20" w:after="20"/>
              <w:jc w:val="center"/>
              <w:rPr>
                <w:rFonts w:ascii="Cambria" w:eastAsia="Times New Roman" w:hAnsi="Cambria"/>
                <w:b/>
                <w:bCs/>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A73D0"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r>
      <w:tr w:rsidR="006506DF" w:rsidRPr="009F0624" w14:paraId="04AFDA82"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A0309B"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K_01</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55F48" w14:textId="77777777" w:rsidR="006506DF" w:rsidRPr="009F0624" w:rsidRDefault="006506DF" w:rsidP="00C74EEA">
            <w:pPr>
              <w:spacing w:before="20" w:after="20"/>
              <w:jc w:val="center"/>
              <w:rPr>
                <w:rFonts w:ascii="Cambria" w:eastAsia="Times New Roman" w:hAnsi="Cambria"/>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5371A"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12D4D42B"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5E5CA7"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K_02</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15720B"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5081C"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77372E52"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DC3FBB"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lastRenderedPageBreak/>
              <w:t>K_03</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58EB2" w14:textId="77777777" w:rsidR="006506DF" w:rsidRPr="009F0624" w:rsidRDefault="006506DF" w:rsidP="00C74EEA">
            <w:pPr>
              <w:spacing w:before="20" w:after="20"/>
              <w:jc w:val="center"/>
              <w:rPr>
                <w:rFonts w:ascii="Cambria" w:eastAsia="Times New Roman" w:hAnsi="Cambria"/>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BC0317B"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21F2AC20"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F8FC8C"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K_04</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FD4AF8"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31EA33"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15F24CE1"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C21C5E"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K_05</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C72CB3" w14:textId="77777777" w:rsidR="006506DF" w:rsidRPr="009F0624" w:rsidRDefault="006506DF" w:rsidP="00C74EEA">
            <w:pPr>
              <w:spacing w:before="20" w:after="20"/>
              <w:jc w:val="center"/>
              <w:rPr>
                <w:rFonts w:ascii="Cambria" w:eastAsia="Times New Roman" w:hAnsi="Cambria"/>
                <w:b/>
                <w:bCs/>
                <w:lang w:val="pl-PL" w:eastAsia="pl-PL"/>
              </w:rPr>
            </w:pPr>
            <w:r w:rsidRPr="009F0624">
              <w:rPr>
                <w:rFonts w:ascii="Cambria" w:eastAsia="Times New Roman" w:hAnsi="Cambria"/>
                <w:b/>
                <w:bCs/>
                <w:lang w:val="pl-PL" w:eastAsia="pl-PL"/>
              </w:rPr>
              <w:t>x</w:t>
            </w: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A8DE5"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r w:rsidR="006506DF" w:rsidRPr="009F0624" w14:paraId="56533C35" w14:textId="77777777" w:rsidTr="00C74EE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C208B" w14:textId="77777777" w:rsidR="006506DF" w:rsidRPr="009F0624" w:rsidRDefault="006506DF" w:rsidP="00C74EEA">
            <w:pPr>
              <w:spacing w:before="20" w:after="20"/>
              <w:ind w:right="-108"/>
              <w:jc w:val="center"/>
              <w:rPr>
                <w:rFonts w:ascii="Cambria" w:eastAsia="Times New Roman" w:hAnsi="Cambria"/>
                <w:lang w:val="pl-PL" w:eastAsia="pl-PL"/>
              </w:rPr>
            </w:pPr>
            <w:r w:rsidRPr="009F0624">
              <w:rPr>
                <w:rFonts w:ascii="Cambria" w:eastAsia="Times New Roman" w:hAnsi="Cambria"/>
                <w:lang w:val="pl-PL" w:eastAsia="pl-PL"/>
              </w:rPr>
              <w:t>K_06</w:t>
            </w:r>
          </w:p>
        </w:tc>
        <w:tc>
          <w:tcPr>
            <w:tcW w:w="41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F92EF1" w14:textId="77777777" w:rsidR="006506DF" w:rsidRPr="009F0624" w:rsidRDefault="006506DF" w:rsidP="00C74EEA">
            <w:pPr>
              <w:spacing w:before="20" w:after="20"/>
              <w:jc w:val="center"/>
              <w:rPr>
                <w:rFonts w:ascii="Cambria" w:eastAsia="Times New Roman" w:hAnsi="Cambria"/>
                <w:b/>
                <w:bCs/>
                <w:lang w:val="pl-PL" w:eastAsia="pl-PL"/>
              </w:rPr>
            </w:pPr>
          </w:p>
        </w:tc>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8AA119" w14:textId="77777777" w:rsidR="006506DF" w:rsidRPr="009F0624" w:rsidRDefault="006506DF" w:rsidP="00C74EEA">
            <w:pPr>
              <w:jc w:val="center"/>
              <w:rPr>
                <w:rFonts w:ascii="Cambria" w:eastAsia="Times New Roman" w:hAnsi="Cambria"/>
                <w:lang w:val="pl-PL" w:eastAsia="pl-PL"/>
              </w:rPr>
            </w:pPr>
            <w:r w:rsidRPr="009F0624">
              <w:rPr>
                <w:rFonts w:ascii="Cambria" w:eastAsia="Times New Roman" w:hAnsi="Cambria"/>
                <w:b/>
                <w:bCs/>
                <w:lang w:val="pl-PL" w:eastAsia="pl-PL"/>
              </w:rPr>
              <w:t>x</w:t>
            </w:r>
          </w:p>
        </w:tc>
      </w:tr>
    </w:tbl>
    <w:p w14:paraId="5239AE78" w14:textId="77777777" w:rsidR="006506DF" w:rsidRPr="009F0624" w:rsidRDefault="006506DF" w:rsidP="006506DF">
      <w:pPr>
        <w:spacing w:before="120" w:after="120"/>
        <w:outlineLvl w:val="0"/>
        <w:rPr>
          <w:rFonts w:ascii="Cambria" w:eastAsia="Times New Roman" w:hAnsi="Cambria"/>
          <w:b/>
          <w:bCs/>
          <w:kern w:val="36"/>
          <w:sz w:val="48"/>
          <w:szCs w:val="48"/>
          <w:lang w:val="pl-PL" w:eastAsia="pl-PL"/>
        </w:rPr>
      </w:pPr>
      <w:r w:rsidRPr="009F0624">
        <w:rPr>
          <w:rFonts w:ascii="Cambria" w:eastAsia="Times New Roman" w:hAnsi="Cambria"/>
          <w:b/>
          <w:bCs/>
          <w:kern w:val="36"/>
          <w:lang w:val="pl-PL" w:eastAsia="pl-PL"/>
        </w:rPr>
        <w:t xml:space="preserve">9. Opis sposobu ustalania oceny końcowej </w:t>
      </w:r>
      <w:r w:rsidRPr="009F0624">
        <w:rPr>
          <w:rFonts w:ascii="Cambria" w:eastAsia="Times New Roman" w:hAnsi="Cambria"/>
          <w:kern w:val="36"/>
          <w:lang w:val="pl-PL" w:eastAsia="pl-PL"/>
        </w:rPr>
        <w:t>(zasady i kryteria przyznawania oceny, a także sposób obliczania oceny w przypadku zajęć, w skład których wchodzi więcej niż jedna forma prowadzenia zajęć, z uwzględnieniem wszystkich form prowadzenia zajęć oraz wszystkich terminów egzaminów i zaliczeń, w tym także poprawkowych):</w:t>
      </w:r>
    </w:p>
    <w:tbl>
      <w:tblPr>
        <w:tblW w:w="0" w:type="auto"/>
        <w:jc w:val="center"/>
        <w:tblCellMar>
          <w:top w:w="15" w:type="dxa"/>
          <w:left w:w="15" w:type="dxa"/>
          <w:bottom w:w="15" w:type="dxa"/>
          <w:right w:w="15" w:type="dxa"/>
        </w:tblCellMar>
        <w:tblLook w:val="04A0" w:firstRow="1" w:lastRow="0" w:firstColumn="1" w:lastColumn="0" w:noHBand="0" w:noVBand="1"/>
      </w:tblPr>
      <w:tblGrid>
        <w:gridCol w:w="9062"/>
      </w:tblGrid>
      <w:tr w:rsidR="006506DF" w:rsidRPr="000F1F79" w14:paraId="1D21AE56" w14:textId="77777777" w:rsidTr="00C74EEA">
        <w:trPr>
          <w:trHeight w:val="9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E71D0B" w14:textId="77777777" w:rsidR="006506DF" w:rsidRPr="009F0624" w:rsidRDefault="006506DF" w:rsidP="00C74EEA">
            <w:pPr>
              <w:spacing w:before="20" w:after="20"/>
              <w:jc w:val="both"/>
              <w:rPr>
                <w:rFonts w:ascii="Cambria" w:eastAsia="Times New Roman" w:hAnsi="Cambria"/>
                <w:lang w:val="pl-PL" w:eastAsia="pl-PL"/>
              </w:rPr>
            </w:pPr>
            <w:r w:rsidRPr="009F0624">
              <w:rPr>
                <w:rFonts w:ascii="Cambria" w:eastAsia="Times New Roman" w:hAnsi="Cambria"/>
                <w:lang w:val="pl-PL" w:eastAsia="pl-PL"/>
              </w:rPr>
              <w:t>Dokumentacja praktyki (wymagania dotyczące dokumentacji praktyki znajdują się w szczegółowej instrukcji praktyki).</w:t>
            </w:r>
          </w:p>
          <w:p w14:paraId="0251F49C" w14:textId="77777777" w:rsidR="006506DF" w:rsidRPr="009F0624" w:rsidRDefault="006506DF" w:rsidP="00C74EEA">
            <w:pPr>
              <w:rPr>
                <w:rFonts w:ascii="Cambria" w:eastAsia="Times New Roman" w:hAnsi="Cambria"/>
                <w:lang w:val="pl-PL" w:eastAsia="pl-PL"/>
              </w:rPr>
            </w:pPr>
          </w:p>
        </w:tc>
      </w:tr>
    </w:tbl>
    <w:p w14:paraId="3029CC6C"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10. Forma zaliczenia zajęć</w:t>
      </w:r>
    </w:p>
    <w:tbl>
      <w:tblPr>
        <w:tblW w:w="9289" w:type="dxa"/>
        <w:tblInd w:w="-5" w:type="dxa"/>
        <w:tblCellMar>
          <w:top w:w="15" w:type="dxa"/>
          <w:left w:w="15" w:type="dxa"/>
          <w:bottom w:w="15" w:type="dxa"/>
          <w:right w:w="15" w:type="dxa"/>
        </w:tblCellMar>
        <w:tblLook w:val="04A0" w:firstRow="1" w:lastRow="0" w:firstColumn="1" w:lastColumn="0" w:noHBand="0" w:noVBand="1"/>
      </w:tblPr>
      <w:tblGrid>
        <w:gridCol w:w="9289"/>
      </w:tblGrid>
      <w:tr w:rsidR="006506DF" w:rsidRPr="000F1F79" w14:paraId="226AF214" w14:textId="77777777" w:rsidTr="009E692E">
        <w:trPr>
          <w:trHeight w:val="540"/>
        </w:trPr>
        <w:tc>
          <w:tcPr>
            <w:tcW w:w="928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E941809" w14:textId="77777777" w:rsidR="006506DF" w:rsidRPr="009F0624" w:rsidRDefault="006506DF" w:rsidP="00C74EEA">
            <w:pPr>
              <w:spacing w:before="120" w:after="120"/>
              <w:rPr>
                <w:rFonts w:ascii="Cambria" w:eastAsia="Times New Roman" w:hAnsi="Cambria"/>
                <w:sz w:val="24"/>
                <w:szCs w:val="24"/>
                <w:lang w:val="pl-PL" w:eastAsia="pl-PL"/>
              </w:rPr>
            </w:pPr>
            <w:r w:rsidRPr="009F0624">
              <w:rPr>
                <w:rFonts w:ascii="Cambria" w:eastAsia="Times New Roman" w:hAnsi="Cambria"/>
                <w:lang w:val="pl-PL" w:eastAsia="pl-PL"/>
              </w:rPr>
              <w:t>Zaliczenie z oceną po każdym semestrze</w:t>
            </w:r>
          </w:p>
        </w:tc>
      </w:tr>
    </w:tbl>
    <w:p w14:paraId="7BD5B6D0"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 xml:space="preserve">11. Obciążenie pracą studenta </w:t>
      </w:r>
      <w:r w:rsidRPr="009F0624">
        <w:rPr>
          <w:rFonts w:ascii="Cambria" w:eastAsia="Times New Roman" w:hAnsi="Cambria"/>
          <w:lang w:val="pl-PL" w:eastAsia="pl-PL"/>
        </w:rPr>
        <w:t>(sposób wyznaczenia punktów ECTS):</w:t>
      </w:r>
    </w:p>
    <w:tbl>
      <w:tblPr>
        <w:tblW w:w="9684" w:type="dxa"/>
        <w:tblLayout w:type="fixed"/>
        <w:tblCellMar>
          <w:top w:w="15" w:type="dxa"/>
          <w:left w:w="15" w:type="dxa"/>
          <w:bottom w:w="15" w:type="dxa"/>
          <w:right w:w="15" w:type="dxa"/>
        </w:tblCellMar>
        <w:tblLook w:val="04A0" w:firstRow="1" w:lastRow="0" w:firstColumn="1" w:lastColumn="0" w:noHBand="0" w:noVBand="1"/>
      </w:tblPr>
      <w:tblGrid>
        <w:gridCol w:w="5807"/>
        <w:gridCol w:w="1679"/>
        <w:gridCol w:w="1843"/>
        <w:gridCol w:w="355"/>
      </w:tblGrid>
      <w:tr w:rsidR="006506DF" w:rsidRPr="009F0624" w14:paraId="382A819E" w14:textId="77777777" w:rsidTr="009E692E">
        <w:trPr>
          <w:gridAfter w:val="1"/>
          <w:wAfter w:w="355" w:type="dxa"/>
          <w:trHeight w:val="291"/>
        </w:trPr>
        <w:tc>
          <w:tcPr>
            <w:tcW w:w="58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0D349B0"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Forma aktywności studenta</w:t>
            </w:r>
          </w:p>
        </w:tc>
        <w:tc>
          <w:tcPr>
            <w:tcW w:w="35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54BED627"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Liczba godzin</w:t>
            </w:r>
          </w:p>
        </w:tc>
      </w:tr>
      <w:tr w:rsidR="006506DF" w:rsidRPr="009F0624" w14:paraId="54F0420B" w14:textId="77777777" w:rsidTr="009E692E">
        <w:trPr>
          <w:gridAfter w:val="1"/>
          <w:wAfter w:w="355" w:type="dxa"/>
          <w:trHeight w:val="291"/>
        </w:trPr>
        <w:tc>
          <w:tcPr>
            <w:tcW w:w="5807" w:type="dxa"/>
            <w:vMerge/>
            <w:tcBorders>
              <w:top w:val="single" w:sz="4" w:space="0" w:color="000000"/>
              <w:left w:val="single" w:sz="4" w:space="0" w:color="000000"/>
              <w:bottom w:val="single" w:sz="4" w:space="0" w:color="000000"/>
              <w:right w:val="single" w:sz="4" w:space="0" w:color="000000"/>
            </w:tcBorders>
            <w:vAlign w:val="center"/>
            <w:hideMark/>
          </w:tcPr>
          <w:p w14:paraId="51BB5002" w14:textId="77777777" w:rsidR="006506DF" w:rsidRPr="009F0624" w:rsidRDefault="006506DF" w:rsidP="00C74EEA">
            <w:pPr>
              <w:rPr>
                <w:rFonts w:ascii="Cambria" w:eastAsia="Times New Roman" w:hAnsi="Cambria"/>
                <w:sz w:val="24"/>
                <w:szCs w:val="24"/>
                <w:lang w:val="pl-PL" w:eastAsia="pl-PL"/>
              </w:rPr>
            </w:pPr>
          </w:p>
        </w:tc>
        <w:tc>
          <w:tcPr>
            <w:tcW w:w="1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19F92CC1"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stacjonarnych</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7369B4B"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na studiach niestacjonarnych</w:t>
            </w:r>
          </w:p>
        </w:tc>
      </w:tr>
      <w:tr w:rsidR="006506DF" w:rsidRPr="000F1F79" w14:paraId="680FFCBC" w14:textId="77777777" w:rsidTr="009E692E">
        <w:trPr>
          <w:gridAfter w:val="1"/>
          <w:wAfter w:w="355" w:type="dxa"/>
          <w:trHeight w:val="449"/>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02289DF"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Godziny kontaktowe studenta (w ramach zajęć):</w:t>
            </w:r>
          </w:p>
        </w:tc>
      </w:tr>
      <w:tr w:rsidR="006506DF" w:rsidRPr="009F0624" w14:paraId="09B56F34" w14:textId="77777777" w:rsidTr="009E692E">
        <w:trPr>
          <w:trHeight w:val="291"/>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5FB880" w14:textId="77777777" w:rsidR="006506DF" w:rsidRPr="009F0624" w:rsidRDefault="006506DF" w:rsidP="00C74EEA">
            <w:pPr>
              <w:spacing w:before="20" w:after="20"/>
              <w:rPr>
                <w:rFonts w:ascii="Cambria" w:eastAsia="Times New Roman" w:hAnsi="Cambria"/>
                <w:sz w:val="24"/>
                <w:szCs w:val="24"/>
                <w:lang w:val="pl-PL" w:eastAsia="pl-PL"/>
              </w:rPr>
            </w:pPr>
            <w:r w:rsidRPr="009F0624">
              <w:rPr>
                <w:rFonts w:ascii="Cambria" w:eastAsia="Times New Roman" w:hAnsi="Cambria"/>
                <w:lang w:val="pl-PL" w:eastAsia="pl-PL"/>
              </w:rPr>
              <w:t>liczba godzin pracy studenta z bezpośrednim udziałem nauczycieli akademickich lub innych osób prowadzących zajęcia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35D82D"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B2E95F"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960</w:t>
            </w:r>
          </w:p>
        </w:tc>
        <w:tc>
          <w:tcPr>
            <w:tcW w:w="355" w:type="dxa"/>
            <w:vAlign w:val="center"/>
            <w:hideMark/>
          </w:tcPr>
          <w:p w14:paraId="19AFD61A" w14:textId="77777777" w:rsidR="006506DF" w:rsidRPr="009F0624" w:rsidRDefault="006506DF" w:rsidP="00C74EEA">
            <w:pPr>
              <w:rPr>
                <w:rFonts w:ascii="Cambria" w:eastAsia="Times New Roman" w:hAnsi="Cambria"/>
                <w:lang w:val="pl-PL" w:eastAsia="pl-PL"/>
              </w:rPr>
            </w:pPr>
          </w:p>
        </w:tc>
      </w:tr>
      <w:tr w:rsidR="006506DF" w:rsidRPr="000F1F79" w14:paraId="5D940CBE" w14:textId="77777777" w:rsidTr="009E692E">
        <w:trPr>
          <w:gridAfter w:val="1"/>
          <w:wAfter w:w="355" w:type="dxa"/>
          <w:trHeight w:val="435"/>
        </w:trPr>
        <w:tc>
          <w:tcPr>
            <w:tcW w:w="9329"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077C382"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Praca własna studenta (indywidualna praca studenta związana z zajęciami):</w:t>
            </w:r>
          </w:p>
        </w:tc>
      </w:tr>
      <w:tr w:rsidR="006506DF" w:rsidRPr="009F0624" w14:paraId="2C0C6558" w14:textId="77777777" w:rsidTr="009E692E">
        <w:trPr>
          <w:trHeight w:val="360"/>
        </w:trPr>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9CFE9" w14:textId="77777777" w:rsidR="006506DF" w:rsidRPr="009F0624" w:rsidRDefault="006506DF"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suma godzin:</w:t>
            </w:r>
          </w:p>
          <w:p w14:paraId="5A69CCEC" w14:textId="77777777" w:rsidR="006506DF" w:rsidRPr="009F0624" w:rsidRDefault="006506DF" w:rsidP="00C74EEA">
            <w:pPr>
              <w:rPr>
                <w:rFonts w:ascii="Cambria" w:eastAsia="Times New Roman" w:hAnsi="Cambria"/>
                <w:sz w:val="24"/>
                <w:szCs w:val="24"/>
                <w:lang w:val="pl-PL" w:eastAsia="pl-PL"/>
              </w:rPr>
            </w:pP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76B2D"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960</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077755"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960</w:t>
            </w:r>
          </w:p>
        </w:tc>
        <w:tc>
          <w:tcPr>
            <w:tcW w:w="355" w:type="dxa"/>
            <w:vAlign w:val="center"/>
            <w:hideMark/>
          </w:tcPr>
          <w:p w14:paraId="5D79FDD9" w14:textId="77777777" w:rsidR="006506DF" w:rsidRPr="009F0624" w:rsidRDefault="006506DF" w:rsidP="00C74EEA">
            <w:pPr>
              <w:rPr>
                <w:rFonts w:ascii="Cambria" w:eastAsia="Times New Roman" w:hAnsi="Cambria"/>
                <w:lang w:val="pl-PL" w:eastAsia="pl-PL"/>
              </w:rPr>
            </w:pPr>
          </w:p>
        </w:tc>
      </w:tr>
      <w:tr w:rsidR="006506DF" w:rsidRPr="009F0624" w14:paraId="78BA8814" w14:textId="77777777" w:rsidTr="009E692E">
        <w:tc>
          <w:tcPr>
            <w:tcW w:w="58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98AFF1" w14:textId="77777777" w:rsidR="006506DF" w:rsidRPr="009F0624" w:rsidRDefault="006506DF" w:rsidP="00C74EEA">
            <w:pPr>
              <w:spacing w:before="20" w:after="20"/>
              <w:jc w:val="right"/>
              <w:rPr>
                <w:rFonts w:ascii="Cambria" w:eastAsia="Times New Roman" w:hAnsi="Cambria"/>
                <w:sz w:val="24"/>
                <w:szCs w:val="24"/>
                <w:lang w:val="pl-PL" w:eastAsia="pl-PL"/>
              </w:rPr>
            </w:pPr>
            <w:r w:rsidRPr="009F0624">
              <w:rPr>
                <w:rFonts w:ascii="Cambria" w:eastAsia="Times New Roman" w:hAnsi="Cambria"/>
                <w:b/>
                <w:bCs/>
                <w:lang w:val="pl-PL" w:eastAsia="pl-PL"/>
              </w:rPr>
              <w:t xml:space="preserve">liczba pkt ECTS przypisana do zajęć: </w:t>
            </w:r>
            <w:r w:rsidRPr="009F0624">
              <w:rPr>
                <w:rFonts w:ascii="Cambria" w:eastAsia="Times New Roman" w:hAnsi="Cambria"/>
                <w:b/>
                <w:bCs/>
                <w:lang w:val="pl-PL" w:eastAsia="pl-PL"/>
              </w:rPr>
              <w:br/>
            </w:r>
            <w:r w:rsidRPr="009F0624">
              <w:rPr>
                <w:rFonts w:ascii="Cambria" w:eastAsia="Times New Roman" w:hAnsi="Cambria"/>
                <w:lang w:val="pl-PL" w:eastAsia="pl-PL"/>
              </w:rPr>
              <w:t>(1 pkt ECTS odpowiada od 25 do 30 godzin aktywności studenta)</w:t>
            </w:r>
          </w:p>
        </w:tc>
        <w:tc>
          <w:tcPr>
            <w:tcW w:w="16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A29B9F"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32</w:t>
            </w:r>
          </w:p>
        </w:tc>
        <w:tc>
          <w:tcPr>
            <w:tcW w:w="18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391255" w14:textId="77777777" w:rsidR="006506DF" w:rsidRPr="009F0624" w:rsidRDefault="006506DF" w:rsidP="00C74EEA">
            <w:pPr>
              <w:spacing w:before="20" w:after="20"/>
              <w:jc w:val="center"/>
              <w:rPr>
                <w:rFonts w:ascii="Cambria" w:eastAsia="Times New Roman" w:hAnsi="Cambria"/>
                <w:sz w:val="24"/>
                <w:szCs w:val="24"/>
                <w:lang w:val="pl-PL" w:eastAsia="pl-PL"/>
              </w:rPr>
            </w:pPr>
            <w:r w:rsidRPr="009F0624">
              <w:rPr>
                <w:rFonts w:ascii="Cambria" w:eastAsia="Times New Roman" w:hAnsi="Cambria"/>
                <w:b/>
                <w:bCs/>
                <w:lang w:val="pl-PL" w:eastAsia="pl-PL"/>
              </w:rPr>
              <w:t>32</w:t>
            </w:r>
          </w:p>
        </w:tc>
        <w:tc>
          <w:tcPr>
            <w:tcW w:w="355" w:type="dxa"/>
            <w:vAlign w:val="center"/>
            <w:hideMark/>
          </w:tcPr>
          <w:p w14:paraId="33810C1D" w14:textId="77777777" w:rsidR="006506DF" w:rsidRPr="009F0624" w:rsidRDefault="006506DF" w:rsidP="00C74EEA">
            <w:pPr>
              <w:rPr>
                <w:rFonts w:ascii="Cambria" w:eastAsia="Times New Roman" w:hAnsi="Cambria"/>
                <w:lang w:val="pl-PL" w:eastAsia="pl-PL"/>
              </w:rPr>
            </w:pPr>
          </w:p>
        </w:tc>
      </w:tr>
    </w:tbl>
    <w:p w14:paraId="27035569"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12. Literatura zajęć</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9334"/>
      </w:tblGrid>
      <w:tr w:rsidR="006506DF" w:rsidRPr="009F0624" w14:paraId="3528722F" w14:textId="77777777" w:rsidTr="009E692E">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F07795" w14:textId="77777777" w:rsidR="006506DF" w:rsidRPr="009F0624" w:rsidRDefault="006506DF" w:rsidP="00C74EEA">
            <w:pPr>
              <w:rPr>
                <w:rFonts w:ascii="Cambria" w:eastAsia="Times New Roman" w:hAnsi="Cambria"/>
                <w:sz w:val="24"/>
                <w:szCs w:val="24"/>
                <w:lang w:val="pl-PL" w:eastAsia="pl-PL"/>
              </w:rPr>
            </w:pPr>
            <w:r w:rsidRPr="009F0624">
              <w:rPr>
                <w:rFonts w:ascii="Cambria" w:eastAsia="Times New Roman" w:hAnsi="Cambria"/>
                <w:b/>
                <w:bCs/>
                <w:lang w:val="pl-PL" w:eastAsia="pl-PL"/>
              </w:rPr>
              <w:t>Literatura obowiązkowa:  nie dotyczy</w:t>
            </w:r>
          </w:p>
        </w:tc>
      </w:tr>
      <w:tr w:rsidR="006506DF" w:rsidRPr="009F0624" w14:paraId="0CEAF026" w14:textId="77777777" w:rsidTr="009E692E">
        <w:trPr>
          <w:trHeight w:val="252"/>
        </w:trPr>
        <w:tc>
          <w:tcPr>
            <w:tcW w:w="9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B153DB" w14:textId="77777777" w:rsidR="006506DF" w:rsidRPr="009F0624" w:rsidRDefault="006506DF" w:rsidP="00C74EEA">
            <w:pPr>
              <w:ind w:right="-567"/>
              <w:rPr>
                <w:rFonts w:ascii="Cambria" w:eastAsia="Times New Roman" w:hAnsi="Cambria"/>
                <w:sz w:val="24"/>
                <w:szCs w:val="24"/>
                <w:lang w:val="pl-PL" w:eastAsia="pl-PL"/>
              </w:rPr>
            </w:pPr>
            <w:r w:rsidRPr="009F0624">
              <w:rPr>
                <w:rFonts w:ascii="Cambria" w:eastAsia="Times New Roman" w:hAnsi="Cambria"/>
                <w:b/>
                <w:bCs/>
                <w:lang w:val="pl-PL" w:eastAsia="pl-PL"/>
              </w:rPr>
              <w:t>Literatura zalecana / fakultatywna: nie</w:t>
            </w:r>
          </w:p>
        </w:tc>
      </w:tr>
    </w:tbl>
    <w:p w14:paraId="2C0B9163" w14:textId="77777777" w:rsidR="006506DF" w:rsidRPr="009F0624" w:rsidRDefault="006506DF" w:rsidP="006506DF">
      <w:pPr>
        <w:spacing w:before="120" w:after="120"/>
        <w:rPr>
          <w:rFonts w:ascii="Cambria" w:eastAsia="Times New Roman" w:hAnsi="Cambria"/>
          <w:sz w:val="24"/>
          <w:szCs w:val="24"/>
          <w:lang w:val="pl-PL" w:eastAsia="pl-PL"/>
        </w:rPr>
      </w:pPr>
      <w:r w:rsidRPr="009F0624">
        <w:rPr>
          <w:rFonts w:ascii="Cambria" w:eastAsia="Times New Roman" w:hAnsi="Cambria"/>
          <w:b/>
          <w:bCs/>
          <w:lang w:val="pl-PL" w:eastAsia="pl-PL"/>
        </w:rPr>
        <w:t>13. Informacje dodatkowe</w:t>
      </w:r>
    </w:p>
    <w:tbl>
      <w:tblPr>
        <w:tblW w:w="9334" w:type="dxa"/>
        <w:tblInd w:w="-5" w:type="dxa"/>
        <w:tblCellMar>
          <w:top w:w="15" w:type="dxa"/>
          <w:left w:w="15" w:type="dxa"/>
          <w:bottom w:w="15" w:type="dxa"/>
          <w:right w:w="15" w:type="dxa"/>
        </w:tblCellMar>
        <w:tblLook w:val="04A0" w:firstRow="1" w:lastRow="0" w:firstColumn="1" w:lastColumn="0" w:noHBand="0" w:noVBand="1"/>
      </w:tblPr>
      <w:tblGrid>
        <w:gridCol w:w="3828"/>
        <w:gridCol w:w="5506"/>
      </w:tblGrid>
      <w:tr w:rsidR="006506DF" w:rsidRPr="000F1F79" w14:paraId="7DDF1B76" w14:textId="77777777" w:rsidTr="009E692E">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5438D"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imię i nazwisko  sporządzającego</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8D6817"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dr Magdalena Witkowska, dr Urszula Paradowska</w:t>
            </w:r>
          </w:p>
        </w:tc>
      </w:tr>
      <w:tr w:rsidR="006506DF" w:rsidRPr="009F0624" w14:paraId="5072F431" w14:textId="77777777" w:rsidTr="009E692E">
        <w:trPr>
          <w:trHeight w:val="348"/>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D674A"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data sporządzenia / aktualizacji</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E0719A" w14:textId="3DAA2762" w:rsidR="006506DF" w:rsidRPr="009F0624" w:rsidRDefault="006506DF" w:rsidP="00C74EEA">
            <w:pPr>
              <w:rPr>
                <w:rFonts w:ascii="Cambria" w:eastAsia="Times New Roman" w:hAnsi="Cambria"/>
                <w:lang w:val="pl-PL" w:eastAsia="pl-PL"/>
              </w:rPr>
            </w:pPr>
            <w:r w:rsidRPr="009F0624">
              <w:rPr>
                <w:rFonts w:ascii="Cambria" w:eastAsia="Times New Roman" w:hAnsi="Cambria"/>
                <w:lang w:val="pl-PL" w:eastAsia="pl-PL"/>
              </w:rPr>
              <w:t>1</w:t>
            </w:r>
            <w:r w:rsidR="00CD590D" w:rsidRPr="009F0624">
              <w:rPr>
                <w:rFonts w:ascii="Cambria" w:eastAsia="Times New Roman" w:hAnsi="Cambria"/>
                <w:lang w:val="pl-PL" w:eastAsia="pl-PL"/>
              </w:rPr>
              <w:t>0</w:t>
            </w:r>
            <w:r w:rsidRPr="009F0624">
              <w:rPr>
                <w:rFonts w:ascii="Cambria" w:eastAsia="Times New Roman" w:hAnsi="Cambria"/>
                <w:lang w:val="pl-PL" w:eastAsia="pl-PL"/>
              </w:rPr>
              <w:t>.06.202</w:t>
            </w:r>
            <w:r w:rsidR="00CD590D" w:rsidRPr="009F0624">
              <w:rPr>
                <w:rFonts w:ascii="Cambria" w:eastAsia="Times New Roman" w:hAnsi="Cambria"/>
                <w:lang w:val="pl-PL" w:eastAsia="pl-PL"/>
              </w:rPr>
              <w:t>5</w:t>
            </w:r>
          </w:p>
        </w:tc>
      </w:tr>
      <w:tr w:rsidR="006506DF" w:rsidRPr="000F1F79" w14:paraId="39C897AF" w14:textId="77777777" w:rsidTr="009E692E">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0ECE12"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dane kontaktowe (e-mail)</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47351"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mwitkowska@ajp.edu.pl, uparadowska@ajp.edu.pl</w:t>
            </w:r>
          </w:p>
        </w:tc>
      </w:tr>
      <w:tr w:rsidR="006506DF" w:rsidRPr="009F0624" w14:paraId="1A1BC849" w14:textId="77777777" w:rsidTr="009E692E">
        <w:trPr>
          <w:trHeight w:val="334"/>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6FE352" w14:textId="77777777" w:rsidR="006506DF" w:rsidRPr="009F0624" w:rsidRDefault="006506DF" w:rsidP="00C74EEA">
            <w:pPr>
              <w:spacing w:before="60" w:after="60"/>
              <w:rPr>
                <w:rFonts w:ascii="Cambria" w:eastAsia="Times New Roman" w:hAnsi="Cambria"/>
                <w:sz w:val="24"/>
                <w:szCs w:val="24"/>
                <w:lang w:val="pl-PL" w:eastAsia="pl-PL"/>
              </w:rPr>
            </w:pPr>
            <w:r w:rsidRPr="009F0624">
              <w:rPr>
                <w:rFonts w:ascii="Cambria" w:eastAsia="Times New Roman" w:hAnsi="Cambria"/>
                <w:lang w:val="pl-PL" w:eastAsia="pl-PL"/>
              </w:rPr>
              <w:t>podpis</w:t>
            </w:r>
          </w:p>
        </w:tc>
        <w:tc>
          <w:tcPr>
            <w:tcW w:w="55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70BD51" w14:textId="77777777" w:rsidR="006506DF" w:rsidRPr="009F0624" w:rsidRDefault="006506DF" w:rsidP="00C74EEA">
            <w:pPr>
              <w:rPr>
                <w:rFonts w:ascii="Cambria" w:eastAsia="Times New Roman" w:hAnsi="Cambria"/>
                <w:sz w:val="24"/>
                <w:szCs w:val="24"/>
                <w:lang w:val="pl-PL" w:eastAsia="pl-PL"/>
              </w:rPr>
            </w:pPr>
          </w:p>
        </w:tc>
      </w:tr>
    </w:tbl>
    <w:p w14:paraId="010CD7B2" w14:textId="29A209B6" w:rsidR="00F60B28" w:rsidRPr="009F0624" w:rsidRDefault="00F60B28">
      <w:pPr>
        <w:rPr>
          <w:rFonts w:ascii="Cambria" w:hAnsi="Cambria"/>
          <w:lang w:val="pl-PL"/>
        </w:rPr>
      </w:pPr>
    </w:p>
    <w:sectPr w:rsidR="00F60B28" w:rsidRPr="009F0624" w:rsidSect="0054021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D3715" w14:textId="77777777" w:rsidR="00460D87" w:rsidRDefault="00460D87" w:rsidP="00D0718B">
      <w:r>
        <w:separator/>
      </w:r>
    </w:p>
  </w:endnote>
  <w:endnote w:type="continuationSeparator" w:id="0">
    <w:p w14:paraId="58BF2F4D" w14:textId="77777777" w:rsidR="00460D87" w:rsidRDefault="00460D87" w:rsidP="00D0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 w:name="F">
    <w:charset w:val="00"/>
    <w:family w:val="auto"/>
    <w:pitch w:val="variable"/>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altName w:val="Times New Roman"/>
    <w:panose1 w:val="00000000000000000000"/>
    <w:charset w:val="80"/>
    <w:family w:val="auto"/>
    <w:notTrueType/>
    <w:pitch w:val="default"/>
    <w:sig w:usb0="00000001" w:usb1="08070000" w:usb2="00000010" w:usb3="00000000" w:csb0="00020000" w:csb1="00000000"/>
  </w:font>
  <w:font w:name="TimesNewRoman,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156949"/>
      <w:docPartObj>
        <w:docPartGallery w:val="Page Numbers (Bottom of Page)"/>
        <w:docPartUnique/>
      </w:docPartObj>
    </w:sdtPr>
    <w:sdtEndPr>
      <w:rPr>
        <w:rFonts w:ascii="Cambria" w:hAnsi="Cambria"/>
        <w:sz w:val="20"/>
        <w:szCs w:val="20"/>
      </w:rPr>
    </w:sdtEndPr>
    <w:sdtContent>
      <w:p w14:paraId="4C61975E" w14:textId="3A6B1F99" w:rsidR="00460D87" w:rsidRPr="006506DF" w:rsidRDefault="00460D87">
        <w:pPr>
          <w:pStyle w:val="Stopka"/>
          <w:jc w:val="center"/>
          <w:rPr>
            <w:rFonts w:ascii="Cambria" w:hAnsi="Cambria"/>
            <w:sz w:val="20"/>
            <w:szCs w:val="20"/>
          </w:rPr>
        </w:pPr>
        <w:r w:rsidRPr="006506DF">
          <w:rPr>
            <w:rFonts w:ascii="Cambria" w:hAnsi="Cambria"/>
            <w:sz w:val="20"/>
            <w:szCs w:val="20"/>
          </w:rPr>
          <w:fldChar w:fldCharType="begin"/>
        </w:r>
        <w:r w:rsidRPr="006506DF">
          <w:rPr>
            <w:rFonts w:ascii="Cambria" w:hAnsi="Cambria"/>
            <w:sz w:val="20"/>
            <w:szCs w:val="20"/>
          </w:rPr>
          <w:instrText>PAGE   \* MERGEFORMAT</w:instrText>
        </w:r>
        <w:r w:rsidRPr="006506DF">
          <w:rPr>
            <w:rFonts w:ascii="Cambria" w:hAnsi="Cambria"/>
            <w:sz w:val="20"/>
            <w:szCs w:val="20"/>
          </w:rPr>
          <w:fldChar w:fldCharType="separate"/>
        </w:r>
        <w:r w:rsidR="00860B8B">
          <w:rPr>
            <w:rFonts w:ascii="Cambria" w:hAnsi="Cambria"/>
            <w:noProof/>
            <w:sz w:val="20"/>
            <w:szCs w:val="20"/>
          </w:rPr>
          <w:t>308</w:t>
        </w:r>
        <w:r w:rsidRPr="006506DF">
          <w:rPr>
            <w:rFonts w:ascii="Cambria" w:hAnsi="Cambria"/>
            <w:sz w:val="20"/>
            <w:szCs w:val="20"/>
          </w:rPr>
          <w:fldChar w:fldCharType="end"/>
        </w:r>
      </w:p>
    </w:sdtContent>
  </w:sdt>
  <w:p w14:paraId="76F1B2B3" w14:textId="77777777" w:rsidR="00460D87" w:rsidRDefault="00460D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061EE" w14:textId="77777777" w:rsidR="00460D87" w:rsidRDefault="00460D87" w:rsidP="00D0718B">
      <w:r>
        <w:separator/>
      </w:r>
    </w:p>
  </w:footnote>
  <w:footnote w:type="continuationSeparator" w:id="0">
    <w:p w14:paraId="3981705E" w14:textId="77777777" w:rsidR="00460D87" w:rsidRDefault="00460D87" w:rsidP="00D07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B388D" w14:textId="026038FC" w:rsidR="00460D87" w:rsidRPr="00D0718B" w:rsidRDefault="00460D87" w:rsidP="00D0718B">
    <w:pPr>
      <w:tabs>
        <w:tab w:val="center" w:pos="4536"/>
        <w:tab w:val="right" w:pos="9072"/>
      </w:tabs>
      <w:jc w:val="right"/>
      <w:rPr>
        <w:rFonts w:ascii="Cambria" w:hAnsi="Cambria"/>
        <w:lang w:val="pl-PL"/>
      </w:rPr>
    </w:pPr>
    <w:r w:rsidRPr="00D0718B">
      <w:rPr>
        <w:rFonts w:ascii="Cambria" w:hAnsi="Cambria"/>
        <w:lang w:val="pl-PL"/>
      </w:rPr>
      <w:t>Załącznik nr 3</w:t>
    </w:r>
  </w:p>
  <w:p w14:paraId="2D657036" w14:textId="74F6E6CD" w:rsidR="00460D87" w:rsidRPr="00D0718B" w:rsidRDefault="00460D87" w:rsidP="00D0718B">
    <w:pPr>
      <w:tabs>
        <w:tab w:val="center" w:pos="4536"/>
        <w:tab w:val="right" w:pos="9072"/>
      </w:tabs>
      <w:jc w:val="right"/>
      <w:rPr>
        <w:rFonts w:ascii="Cambria" w:hAnsi="Cambria"/>
        <w:lang w:val="pl-PL"/>
      </w:rPr>
    </w:pPr>
    <w:r w:rsidRPr="00D0718B">
      <w:rPr>
        <w:rFonts w:ascii="Cambria" w:hAnsi="Cambria"/>
        <w:lang w:val="pl-PL"/>
      </w:rPr>
      <w:t xml:space="preserve">do Programu studiów na kierunku </w:t>
    </w:r>
    <w:r>
      <w:rPr>
        <w:rFonts w:ascii="Cambria" w:hAnsi="Cambria"/>
        <w:lang w:val="pl-PL"/>
      </w:rPr>
      <w:t>filologi</w:t>
    </w:r>
    <w:r w:rsidRPr="00D0718B">
      <w:rPr>
        <w:rFonts w:ascii="Cambria" w:hAnsi="Cambria"/>
        <w:lang w:val="pl-PL"/>
      </w:rPr>
      <w:t xml:space="preserve">a - studia pierwszego stopnia o profilu praktycznym, </w:t>
    </w:r>
  </w:p>
  <w:p w14:paraId="278E8C2E" w14:textId="2F1BA7FC" w:rsidR="00460D87" w:rsidRPr="00D0718B" w:rsidRDefault="00460D87" w:rsidP="00D0718B">
    <w:pPr>
      <w:tabs>
        <w:tab w:val="center" w:pos="4536"/>
        <w:tab w:val="right" w:pos="9072"/>
      </w:tabs>
      <w:jc w:val="right"/>
      <w:rPr>
        <w:rFonts w:ascii="Cambria" w:hAnsi="Cambria"/>
        <w:lang w:val="pl-PL"/>
      </w:rPr>
    </w:pPr>
    <w:r w:rsidRPr="00D0718B">
      <w:rPr>
        <w:rFonts w:ascii="Cambria" w:hAnsi="Cambria"/>
        <w:lang w:val="pl-PL"/>
      </w:rPr>
      <w:t xml:space="preserve">stanowiącego załącznik do Uchwały Nr </w:t>
    </w:r>
    <w:r>
      <w:rPr>
        <w:rFonts w:ascii="Cambria" w:hAnsi="Cambria"/>
        <w:lang w:val="pl-PL"/>
      </w:rPr>
      <w:t>27</w:t>
    </w:r>
    <w:r w:rsidRPr="00D0718B">
      <w:rPr>
        <w:rFonts w:ascii="Cambria" w:hAnsi="Cambria"/>
        <w:lang w:val="pl-PL"/>
      </w:rPr>
      <w:t>/000/2025 Senatu AJP</w:t>
    </w:r>
  </w:p>
  <w:p w14:paraId="22A47BE8" w14:textId="77777777" w:rsidR="00460D87" w:rsidRPr="00D0718B" w:rsidRDefault="00460D87" w:rsidP="00D0718B">
    <w:pPr>
      <w:tabs>
        <w:tab w:val="center" w:pos="4536"/>
        <w:tab w:val="right" w:pos="9072"/>
      </w:tabs>
      <w:jc w:val="right"/>
      <w:rPr>
        <w:rFonts w:ascii="Cambria" w:hAnsi="Cambria"/>
        <w:lang w:val="pl-PL"/>
      </w:rPr>
    </w:pPr>
    <w:r w:rsidRPr="00D0718B">
      <w:rPr>
        <w:rFonts w:ascii="Cambria" w:hAnsi="Cambria"/>
        <w:lang w:val="pl-PL"/>
      </w:rPr>
      <w:t>z dnia 24 czerwca 2025 r.</w:t>
    </w:r>
  </w:p>
  <w:p w14:paraId="2A60DA4D" w14:textId="77777777" w:rsidR="00460D87" w:rsidRPr="00D0718B" w:rsidRDefault="00460D87" w:rsidP="00D0718B">
    <w:pPr>
      <w:tabs>
        <w:tab w:val="center" w:pos="4536"/>
        <w:tab w:val="right" w:pos="9072"/>
      </w:tabs>
      <w:jc w:val="right"/>
      <w:rPr>
        <w:rFonts w:ascii="Cambria" w:hAnsi="Cambria"/>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1"/>
    <w:lvl w:ilvl="0">
      <w:start w:val="1"/>
      <w:numFmt w:val="decimal"/>
      <w:lvlText w:val="%1."/>
      <w:lvlJc w:val="left"/>
      <w:pPr>
        <w:tabs>
          <w:tab w:val="num" w:pos="0"/>
        </w:tabs>
        <w:ind w:left="720" w:hanging="360"/>
      </w:pPr>
      <w:rPr>
        <w:rFonts w:eastAsia="Calibri"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5"/>
    <w:lvl w:ilvl="0">
      <w:start w:val="1"/>
      <w:numFmt w:val="bullet"/>
      <w:lvlText w:val="‒"/>
      <w:lvlJc w:val="left"/>
      <w:pPr>
        <w:tabs>
          <w:tab w:val="num" w:pos="0"/>
        </w:tabs>
        <w:ind w:left="663" w:hanging="360"/>
      </w:pPr>
      <w:rPr>
        <w:rFonts w:ascii="Times New Roman" w:hAnsi="Times New Roman" w:cs="Times New Roman"/>
      </w:rPr>
    </w:lvl>
    <w:lvl w:ilvl="1">
      <w:start w:val="1"/>
      <w:numFmt w:val="bullet"/>
      <w:lvlText w:val="o"/>
      <w:lvlJc w:val="left"/>
      <w:pPr>
        <w:tabs>
          <w:tab w:val="num" w:pos="0"/>
        </w:tabs>
        <w:ind w:left="1383" w:hanging="360"/>
      </w:pPr>
      <w:rPr>
        <w:rFonts w:ascii="Courier New" w:hAnsi="Courier New" w:cs="Courier New"/>
      </w:rPr>
    </w:lvl>
    <w:lvl w:ilvl="2">
      <w:start w:val="1"/>
      <w:numFmt w:val="bullet"/>
      <w:lvlText w:val=""/>
      <w:lvlJc w:val="left"/>
      <w:pPr>
        <w:tabs>
          <w:tab w:val="num" w:pos="0"/>
        </w:tabs>
        <w:ind w:left="2103" w:hanging="360"/>
      </w:pPr>
      <w:rPr>
        <w:rFonts w:ascii="Wingdings" w:hAnsi="Wingdings"/>
      </w:rPr>
    </w:lvl>
    <w:lvl w:ilvl="3">
      <w:start w:val="1"/>
      <w:numFmt w:val="bullet"/>
      <w:lvlText w:val=""/>
      <w:lvlJc w:val="left"/>
      <w:pPr>
        <w:tabs>
          <w:tab w:val="num" w:pos="0"/>
        </w:tabs>
        <w:ind w:left="2823" w:hanging="360"/>
      </w:pPr>
      <w:rPr>
        <w:rFonts w:ascii="Symbol" w:hAnsi="Symbol"/>
      </w:rPr>
    </w:lvl>
    <w:lvl w:ilvl="4">
      <w:start w:val="1"/>
      <w:numFmt w:val="bullet"/>
      <w:lvlText w:val="o"/>
      <w:lvlJc w:val="left"/>
      <w:pPr>
        <w:tabs>
          <w:tab w:val="num" w:pos="0"/>
        </w:tabs>
        <w:ind w:left="3543" w:hanging="360"/>
      </w:pPr>
      <w:rPr>
        <w:rFonts w:ascii="Courier New" w:hAnsi="Courier New" w:cs="Courier New"/>
      </w:rPr>
    </w:lvl>
    <w:lvl w:ilvl="5">
      <w:start w:val="1"/>
      <w:numFmt w:val="bullet"/>
      <w:lvlText w:val=""/>
      <w:lvlJc w:val="left"/>
      <w:pPr>
        <w:tabs>
          <w:tab w:val="num" w:pos="0"/>
        </w:tabs>
        <w:ind w:left="4263" w:hanging="360"/>
      </w:pPr>
      <w:rPr>
        <w:rFonts w:ascii="Wingdings" w:hAnsi="Wingdings"/>
      </w:rPr>
    </w:lvl>
    <w:lvl w:ilvl="6">
      <w:start w:val="1"/>
      <w:numFmt w:val="bullet"/>
      <w:lvlText w:val=""/>
      <w:lvlJc w:val="left"/>
      <w:pPr>
        <w:tabs>
          <w:tab w:val="num" w:pos="0"/>
        </w:tabs>
        <w:ind w:left="4983" w:hanging="360"/>
      </w:pPr>
      <w:rPr>
        <w:rFonts w:ascii="Symbol" w:hAnsi="Symbol"/>
      </w:rPr>
    </w:lvl>
    <w:lvl w:ilvl="7">
      <w:start w:val="1"/>
      <w:numFmt w:val="bullet"/>
      <w:lvlText w:val="o"/>
      <w:lvlJc w:val="left"/>
      <w:pPr>
        <w:tabs>
          <w:tab w:val="num" w:pos="0"/>
        </w:tabs>
        <w:ind w:left="5703" w:hanging="360"/>
      </w:pPr>
      <w:rPr>
        <w:rFonts w:ascii="Courier New" w:hAnsi="Courier New" w:cs="Courier New"/>
      </w:rPr>
    </w:lvl>
    <w:lvl w:ilvl="8">
      <w:start w:val="1"/>
      <w:numFmt w:val="bullet"/>
      <w:lvlText w:val=""/>
      <w:lvlJc w:val="left"/>
      <w:pPr>
        <w:tabs>
          <w:tab w:val="num" w:pos="0"/>
        </w:tabs>
        <w:ind w:left="6423" w:hanging="360"/>
      </w:pPr>
      <w:rPr>
        <w:rFonts w:ascii="Wingdings" w:hAnsi="Wingdings"/>
      </w:rPr>
    </w:lvl>
  </w:abstractNum>
  <w:abstractNum w:abstractNumId="2" w15:restartNumberingAfterBreak="0">
    <w:nsid w:val="00000004"/>
    <w:multiLevelType w:val="multilevel"/>
    <w:tmpl w:val="00000004"/>
    <w:name w:val="WWNum6"/>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602A81F0"/>
    <w:name w:val="WWNum8"/>
    <w:lvl w:ilvl="0">
      <w:start w:val="1"/>
      <w:numFmt w:val="decimal"/>
      <w:lvlText w:val="%1."/>
      <w:lvlJc w:val="left"/>
      <w:pPr>
        <w:tabs>
          <w:tab w:val="num" w:pos="0"/>
        </w:tabs>
        <w:ind w:left="720" w:hanging="360"/>
      </w:pPr>
    </w:lvl>
    <w:lvl w:ilvl="1">
      <w:start w:val="1"/>
      <w:numFmt w:val="upp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154453"/>
    <w:multiLevelType w:val="hybridMultilevel"/>
    <w:tmpl w:val="CB1443B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02BB7E50"/>
    <w:multiLevelType w:val="hybridMultilevel"/>
    <w:tmpl w:val="300E058C"/>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314FE1"/>
    <w:multiLevelType w:val="hybridMultilevel"/>
    <w:tmpl w:val="3EACBF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8B5361B"/>
    <w:multiLevelType w:val="hybridMultilevel"/>
    <w:tmpl w:val="1B9EECF2"/>
    <w:lvl w:ilvl="0" w:tplc="71702ECE">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6DECCC"/>
    <w:multiLevelType w:val="hybridMultilevel"/>
    <w:tmpl w:val="827A0C46"/>
    <w:lvl w:ilvl="0" w:tplc="4922F6AE">
      <w:start w:val="1"/>
      <w:numFmt w:val="decimal"/>
      <w:lvlText w:val="%1."/>
      <w:lvlJc w:val="left"/>
      <w:pPr>
        <w:ind w:left="720" w:hanging="360"/>
      </w:pPr>
    </w:lvl>
    <w:lvl w:ilvl="1" w:tplc="3B84A7D2">
      <w:start w:val="1"/>
      <w:numFmt w:val="lowerLetter"/>
      <w:lvlText w:val="%2."/>
      <w:lvlJc w:val="left"/>
      <w:pPr>
        <w:ind w:left="1440" w:hanging="360"/>
      </w:pPr>
    </w:lvl>
    <w:lvl w:ilvl="2" w:tplc="95A2DCEC">
      <w:start w:val="1"/>
      <w:numFmt w:val="lowerRoman"/>
      <w:lvlText w:val="%3."/>
      <w:lvlJc w:val="right"/>
      <w:pPr>
        <w:ind w:left="2160" w:hanging="180"/>
      </w:pPr>
    </w:lvl>
    <w:lvl w:ilvl="3" w:tplc="D9B21CF6">
      <w:start w:val="1"/>
      <w:numFmt w:val="decimal"/>
      <w:lvlText w:val="%4."/>
      <w:lvlJc w:val="left"/>
      <w:pPr>
        <w:ind w:left="2880" w:hanging="360"/>
      </w:pPr>
    </w:lvl>
    <w:lvl w:ilvl="4" w:tplc="7DDAB51C">
      <w:start w:val="1"/>
      <w:numFmt w:val="lowerLetter"/>
      <w:lvlText w:val="%5."/>
      <w:lvlJc w:val="left"/>
      <w:pPr>
        <w:ind w:left="3600" w:hanging="360"/>
      </w:pPr>
    </w:lvl>
    <w:lvl w:ilvl="5" w:tplc="A6E2B6E8">
      <w:start w:val="1"/>
      <w:numFmt w:val="lowerRoman"/>
      <w:lvlText w:val="%6."/>
      <w:lvlJc w:val="right"/>
      <w:pPr>
        <w:ind w:left="4320" w:hanging="180"/>
      </w:pPr>
    </w:lvl>
    <w:lvl w:ilvl="6" w:tplc="8424CE46">
      <w:start w:val="1"/>
      <w:numFmt w:val="decimal"/>
      <w:lvlText w:val="%7."/>
      <w:lvlJc w:val="left"/>
      <w:pPr>
        <w:ind w:left="5040" w:hanging="360"/>
      </w:pPr>
    </w:lvl>
    <w:lvl w:ilvl="7" w:tplc="FFAC0E36">
      <w:start w:val="1"/>
      <w:numFmt w:val="lowerLetter"/>
      <w:lvlText w:val="%8."/>
      <w:lvlJc w:val="left"/>
      <w:pPr>
        <w:ind w:left="5760" w:hanging="360"/>
      </w:pPr>
    </w:lvl>
    <w:lvl w:ilvl="8" w:tplc="8056F942">
      <w:start w:val="1"/>
      <w:numFmt w:val="lowerRoman"/>
      <w:lvlText w:val="%9."/>
      <w:lvlJc w:val="right"/>
      <w:pPr>
        <w:ind w:left="6480" w:hanging="180"/>
      </w:pPr>
    </w:lvl>
  </w:abstractNum>
  <w:abstractNum w:abstractNumId="9" w15:restartNumberingAfterBreak="0">
    <w:nsid w:val="1468053A"/>
    <w:multiLevelType w:val="hybridMultilevel"/>
    <w:tmpl w:val="8B4A393A"/>
    <w:lvl w:ilvl="0" w:tplc="F73419C6">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4757F45"/>
    <w:multiLevelType w:val="hybridMultilevel"/>
    <w:tmpl w:val="4022EA02"/>
    <w:lvl w:ilvl="0" w:tplc="EF2869F6">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61C6C5B"/>
    <w:multiLevelType w:val="hybridMultilevel"/>
    <w:tmpl w:val="93C80B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1933A99"/>
    <w:multiLevelType w:val="hybridMultilevel"/>
    <w:tmpl w:val="B7EAFD84"/>
    <w:lvl w:ilvl="0" w:tplc="C3B44EF0">
      <w:start w:val="8"/>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665309A"/>
    <w:multiLevelType w:val="hybridMultilevel"/>
    <w:tmpl w:val="96F827D4"/>
    <w:lvl w:ilvl="0" w:tplc="0415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27134FD3"/>
    <w:multiLevelType w:val="hybridMultilevel"/>
    <w:tmpl w:val="35A0A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736654"/>
    <w:multiLevelType w:val="hybridMultilevel"/>
    <w:tmpl w:val="50D2EAC2"/>
    <w:lvl w:ilvl="0" w:tplc="0407000F">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99E42DB"/>
    <w:multiLevelType w:val="hybridMultilevel"/>
    <w:tmpl w:val="0E5647CA"/>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2D140592"/>
    <w:multiLevelType w:val="hybridMultilevel"/>
    <w:tmpl w:val="F6D61B42"/>
    <w:lvl w:ilvl="0" w:tplc="00A2A156">
      <w:start w:val="1"/>
      <w:numFmt w:val="decimal"/>
      <w:lvlText w:val="%1."/>
      <w:lvlJc w:val="left"/>
      <w:pPr>
        <w:ind w:left="720" w:hanging="360"/>
      </w:pPr>
    </w:lvl>
    <w:lvl w:ilvl="1" w:tplc="032AB1A6">
      <w:start w:val="1"/>
      <w:numFmt w:val="lowerLetter"/>
      <w:lvlText w:val="%2."/>
      <w:lvlJc w:val="left"/>
      <w:pPr>
        <w:ind w:left="1440" w:hanging="360"/>
      </w:pPr>
    </w:lvl>
    <w:lvl w:ilvl="2" w:tplc="AD28499E">
      <w:start w:val="1"/>
      <w:numFmt w:val="lowerRoman"/>
      <w:lvlText w:val="%3."/>
      <w:lvlJc w:val="right"/>
      <w:pPr>
        <w:ind w:left="2160" w:hanging="180"/>
      </w:pPr>
    </w:lvl>
    <w:lvl w:ilvl="3" w:tplc="AE7EB526">
      <w:start w:val="1"/>
      <w:numFmt w:val="decimal"/>
      <w:lvlText w:val="%4."/>
      <w:lvlJc w:val="left"/>
      <w:pPr>
        <w:ind w:left="2880" w:hanging="360"/>
      </w:pPr>
    </w:lvl>
    <w:lvl w:ilvl="4" w:tplc="06B24FBE">
      <w:start w:val="1"/>
      <w:numFmt w:val="lowerLetter"/>
      <w:lvlText w:val="%5."/>
      <w:lvlJc w:val="left"/>
      <w:pPr>
        <w:ind w:left="3600" w:hanging="360"/>
      </w:pPr>
    </w:lvl>
    <w:lvl w:ilvl="5" w:tplc="88468F18">
      <w:start w:val="1"/>
      <w:numFmt w:val="lowerRoman"/>
      <w:lvlText w:val="%6."/>
      <w:lvlJc w:val="right"/>
      <w:pPr>
        <w:ind w:left="4320" w:hanging="180"/>
      </w:pPr>
    </w:lvl>
    <w:lvl w:ilvl="6" w:tplc="F014D0BA">
      <w:start w:val="1"/>
      <w:numFmt w:val="decimal"/>
      <w:lvlText w:val="%7."/>
      <w:lvlJc w:val="left"/>
      <w:pPr>
        <w:ind w:left="5040" w:hanging="360"/>
      </w:pPr>
    </w:lvl>
    <w:lvl w:ilvl="7" w:tplc="EEE21740">
      <w:start w:val="1"/>
      <w:numFmt w:val="lowerLetter"/>
      <w:lvlText w:val="%8."/>
      <w:lvlJc w:val="left"/>
      <w:pPr>
        <w:ind w:left="5760" w:hanging="360"/>
      </w:pPr>
    </w:lvl>
    <w:lvl w:ilvl="8" w:tplc="32EC0170">
      <w:start w:val="1"/>
      <w:numFmt w:val="lowerRoman"/>
      <w:lvlText w:val="%9."/>
      <w:lvlJc w:val="right"/>
      <w:pPr>
        <w:ind w:left="6480" w:hanging="180"/>
      </w:pPr>
    </w:lvl>
  </w:abstractNum>
  <w:abstractNum w:abstractNumId="18" w15:restartNumberingAfterBreak="0">
    <w:nsid w:val="2D6C34EA"/>
    <w:multiLevelType w:val="multilevel"/>
    <w:tmpl w:val="9C84FF38"/>
    <w:lvl w:ilvl="0">
      <w:start w:val="1"/>
      <w:numFmt w:val="decimal"/>
      <w:lvlText w:val="%1."/>
      <w:lvlJc w:val="left"/>
      <w:pPr>
        <w:tabs>
          <w:tab w:val="num" w:pos="1068"/>
        </w:tabs>
        <w:ind w:left="1068" w:hanging="360"/>
      </w:pPr>
      <w:rPr>
        <w:rFonts w:hint="default"/>
      </w:rPr>
    </w:lvl>
    <w:lvl w:ilvl="1">
      <w:start w:val="1"/>
      <w:numFmt w:val="decimal"/>
      <w:lvlText w:val="%2."/>
      <w:lvlJc w:val="left"/>
      <w:pPr>
        <w:ind w:left="1788" w:hanging="360"/>
      </w:pPr>
      <w:rPr>
        <w:rFonts w:hint="default"/>
      </w:rPr>
    </w:lvl>
    <w:lvl w:ilvl="2">
      <w:start w:val="1"/>
      <w:numFmt w:val="bullet"/>
      <w:lvlText w:val=""/>
      <w:lvlJc w:val="left"/>
      <w:pPr>
        <w:tabs>
          <w:tab w:val="num" w:pos="2868"/>
        </w:tabs>
        <w:ind w:left="2868" w:hanging="360"/>
      </w:pPr>
      <w:rPr>
        <w:rFonts w:ascii="Symbol" w:hAnsi="Symbol" w:hint="default"/>
        <w:sz w:val="20"/>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Times New Roman"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Times New Roman" w:hint="default"/>
      </w:rPr>
    </w:lvl>
    <w:lvl w:ilvl="8">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2F377CDC"/>
    <w:multiLevelType w:val="multilevel"/>
    <w:tmpl w:val="996411AE"/>
    <w:lvl w:ilvl="0">
      <w:start w:val="1"/>
      <w:numFmt w:val="decimal"/>
      <w:lvlText w:val="%1."/>
      <w:lvlJc w:val="left"/>
      <w:pPr>
        <w:tabs>
          <w:tab w:val="num" w:pos="720"/>
        </w:tabs>
        <w:ind w:left="720" w:hanging="720"/>
      </w:pPr>
    </w:lvl>
    <w:lvl w:ilvl="1">
      <w:start w:val="1"/>
      <w:numFmt w:val="decimal"/>
      <w:pStyle w:val="Nagwe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60B0E30"/>
    <w:multiLevelType w:val="hybridMultilevel"/>
    <w:tmpl w:val="CB9477B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929138B"/>
    <w:multiLevelType w:val="hybridMultilevel"/>
    <w:tmpl w:val="93C80B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D4A78FC"/>
    <w:multiLevelType w:val="hybridMultilevel"/>
    <w:tmpl w:val="27A67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F6F5506"/>
    <w:multiLevelType w:val="hybridMultilevel"/>
    <w:tmpl w:val="D18454AA"/>
    <w:lvl w:ilvl="0" w:tplc="CB0E6366">
      <w:start w:val="1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021116"/>
    <w:multiLevelType w:val="hybridMultilevel"/>
    <w:tmpl w:val="17EC1248"/>
    <w:lvl w:ilvl="0" w:tplc="EE78395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420D02"/>
    <w:multiLevelType w:val="multilevel"/>
    <w:tmpl w:val="2BF839DC"/>
    <w:lvl w:ilvl="0">
      <w:start w:val="1"/>
      <w:numFmt w:val="decimal"/>
      <w:suff w:val="nothing"/>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Nagwek3"/>
      <w:suff w:val="space"/>
      <w:lvlText w:val="%1.%2.%3."/>
      <w:lvlJc w:val="left"/>
      <w:pPr>
        <w:ind w:left="0" w:firstLine="0"/>
      </w:pPr>
      <w:rPr>
        <w:rFonts w:hint="default"/>
      </w:rPr>
    </w:lvl>
    <w:lvl w:ilvl="3">
      <w:start w:val="1"/>
      <w:numFmt w:val="decimal"/>
      <w:pStyle w:val="Nagwek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9454D05"/>
    <w:multiLevelType w:val="hybridMultilevel"/>
    <w:tmpl w:val="7E003432"/>
    <w:lvl w:ilvl="0" w:tplc="CA2810EC">
      <w:start w:val="1"/>
      <w:numFmt w:val="lowerLetter"/>
      <w:lvlText w:val="%1."/>
      <w:lvlJc w:val="left"/>
      <w:pPr>
        <w:ind w:left="720" w:hanging="360"/>
      </w:pPr>
    </w:lvl>
    <w:lvl w:ilvl="1" w:tplc="B2E80A5E">
      <w:start w:val="1"/>
      <w:numFmt w:val="lowerLetter"/>
      <w:lvlText w:val="%2."/>
      <w:lvlJc w:val="left"/>
      <w:pPr>
        <w:ind w:left="1440" w:hanging="360"/>
      </w:pPr>
    </w:lvl>
    <w:lvl w:ilvl="2" w:tplc="1FBCD3F2">
      <w:start w:val="1"/>
      <w:numFmt w:val="lowerRoman"/>
      <w:lvlText w:val="%3."/>
      <w:lvlJc w:val="right"/>
      <w:pPr>
        <w:ind w:left="2160" w:hanging="180"/>
      </w:pPr>
    </w:lvl>
    <w:lvl w:ilvl="3" w:tplc="6CB0F30E">
      <w:start w:val="1"/>
      <w:numFmt w:val="decimal"/>
      <w:lvlText w:val="%4."/>
      <w:lvlJc w:val="left"/>
      <w:pPr>
        <w:ind w:left="2880" w:hanging="360"/>
      </w:pPr>
    </w:lvl>
    <w:lvl w:ilvl="4" w:tplc="099AC588">
      <w:start w:val="1"/>
      <w:numFmt w:val="lowerLetter"/>
      <w:lvlText w:val="%5."/>
      <w:lvlJc w:val="left"/>
      <w:pPr>
        <w:ind w:left="3600" w:hanging="360"/>
      </w:pPr>
    </w:lvl>
    <w:lvl w:ilvl="5" w:tplc="A5CE6236">
      <w:start w:val="1"/>
      <w:numFmt w:val="lowerRoman"/>
      <w:lvlText w:val="%6."/>
      <w:lvlJc w:val="right"/>
      <w:pPr>
        <w:ind w:left="4320" w:hanging="180"/>
      </w:pPr>
    </w:lvl>
    <w:lvl w:ilvl="6" w:tplc="3FE002A0">
      <w:start w:val="1"/>
      <w:numFmt w:val="decimal"/>
      <w:lvlText w:val="%7."/>
      <w:lvlJc w:val="left"/>
      <w:pPr>
        <w:ind w:left="5040" w:hanging="360"/>
      </w:pPr>
    </w:lvl>
    <w:lvl w:ilvl="7" w:tplc="06E606D2">
      <w:start w:val="1"/>
      <w:numFmt w:val="lowerLetter"/>
      <w:lvlText w:val="%8."/>
      <w:lvlJc w:val="left"/>
      <w:pPr>
        <w:ind w:left="5760" w:hanging="360"/>
      </w:pPr>
    </w:lvl>
    <w:lvl w:ilvl="8" w:tplc="1EAC1F64">
      <w:start w:val="1"/>
      <w:numFmt w:val="lowerRoman"/>
      <w:lvlText w:val="%9."/>
      <w:lvlJc w:val="right"/>
      <w:pPr>
        <w:ind w:left="6480" w:hanging="180"/>
      </w:pPr>
    </w:lvl>
  </w:abstractNum>
  <w:abstractNum w:abstractNumId="27" w15:restartNumberingAfterBreak="0">
    <w:nsid w:val="4D8780F7"/>
    <w:multiLevelType w:val="hybridMultilevel"/>
    <w:tmpl w:val="15CEEF76"/>
    <w:lvl w:ilvl="0" w:tplc="39BAFFA0">
      <w:start w:val="1"/>
      <w:numFmt w:val="decimal"/>
      <w:lvlText w:val="%1."/>
      <w:lvlJc w:val="left"/>
      <w:pPr>
        <w:ind w:left="360" w:hanging="360"/>
      </w:pPr>
    </w:lvl>
    <w:lvl w:ilvl="1" w:tplc="459ABA72">
      <w:start w:val="1"/>
      <w:numFmt w:val="lowerLetter"/>
      <w:lvlText w:val="%2."/>
      <w:lvlJc w:val="left"/>
      <w:pPr>
        <w:ind w:left="1080" w:hanging="360"/>
      </w:pPr>
    </w:lvl>
    <w:lvl w:ilvl="2" w:tplc="523299D2">
      <w:start w:val="1"/>
      <w:numFmt w:val="lowerRoman"/>
      <w:lvlText w:val="%3."/>
      <w:lvlJc w:val="right"/>
      <w:pPr>
        <w:ind w:left="1800" w:hanging="180"/>
      </w:pPr>
    </w:lvl>
    <w:lvl w:ilvl="3" w:tplc="AD18ECD2">
      <w:start w:val="1"/>
      <w:numFmt w:val="decimal"/>
      <w:lvlText w:val="%4."/>
      <w:lvlJc w:val="left"/>
      <w:pPr>
        <w:ind w:left="2520" w:hanging="360"/>
      </w:pPr>
    </w:lvl>
    <w:lvl w:ilvl="4" w:tplc="C7E66D28">
      <w:start w:val="1"/>
      <w:numFmt w:val="lowerLetter"/>
      <w:lvlText w:val="%5."/>
      <w:lvlJc w:val="left"/>
      <w:pPr>
        <w:ind w:left="3240" w:hanging="360"/>
      </w:pPr>
    </w:lvl>
    <w:lvl w:ilvl="5" w:tplc="282225D6">
      <w:start w:val="1"/>
      <w:numFmt w:val="lowerRoman"/>
      <w:lvlText w:val="%6."/>
      <w:lvlJc w:val="right"/>
      <w:pPr>
        <w:ind w:left="3960" w:hanging="180"/>
      </w:pPr>
    </w:lvl>
    <w:lvl w:ilvl="6" w:tplc="0746527C">
      <w:start w:val="1"/>
      <w:numFmt w:val="decimal"/>
      <w:lvlText w:val="%7."/>
      <w:lvlJc w:val="left"/>
      <w:pPr>
        <w:ind w:left="4680" w:hanging="360"/>
      </w:pPr>
    </w:lvl>
    <w:lvl w:ilvl="7" w:tplc="D05E2FC4">
      <w:start w:val="1"/>
      <w:numFmt w:val="lowerLetter"/>
      <w:lvlText w:val="%8."/>
      <w:lvlJc w:val="left"/>
      <w:pPr>
        <w:ind w:left="5400" w:hanging="360"/>
      </w:pPr>
    </w:lvl>
    <w:lvl w:ilvl="8" w:tplc="C0700622">
      <w:start w:val="1"/>
      <w:numFmt w:val="lowerRoman"/>
      <w:lvlText w:val="%9."/>
      <w:lvlJc w:val="right"/>
      <w:pPr>
        <w:ind w:left="6120" w:hanging="180"/>
      </w:pPr>
    </w:lvl>
  </w:abstractNum>
  <w:abstractNum w:abstractNumId="28" w15:restartNumberingAfterBreak="0">
    <w:nsid w:val="4E84966C"/>
    <w:multiLevelType w:val="hybridMultilevel"/>
    <w:tmpl w:val="00BA3F10"/>
    <w:lvl w:ilvl="0" w:tplc="B1429CEE">
      <w:start w:val="1"/>
      <w:numFmt w:val="decimal"/>
      <w:lvlText w:val="%1."/>
      <w:lvlJc w:val="left"/>
      <w:pPr>
        <w:ind w:left="644" w:hanging="360"/>
      </w:pPr>
      <w:rPr>
        <w:sz w:val="20"/>
        <w:szCs w:val="20"/>
      </w:rPr>
    </w:lvl>
    <w:lvl w:ilvl="1" w:tplc="3384B396">
      <w:start w:val="1"/>
      <w:numFmt w:val="lowerLetter"/>
      <w:lvlText w:val="%2."/>
      <w:lvlJc w:val="left"/>
      <w:pPr>
        <w:ind w:left="1440" w:hanging="360"/>
      </w:pPr>
    </w:lvl>
    <w:lvl w:ilvl="2" w:tplc="03F2A396">
      <w:start w:val="1"/>
      <w:numFmt w:val="lowerRoman"/>
      <w:lvlText w:val="%3."/>
      <w:lvlJc w:val="right"/>
      <w:pPr>
        <w:ind w:left="2160" w:hanging="180"/>
      </w:pPr>
    </w:lvl>
    <w:lvl w:ilvl="3" w:tplc="5DF4AD3A">
      <w:start w:val="1"/>
      <w:numFmt w:val="decimal"/>
      <w:lvlText w:val="%4."/>
      <w:lvlJc w:val="left"/>
      <w:pPr>
        <w:ind w:left="2880" w:hanging="360"/>
      </w:pPr>
    </w:lvl>
    <w:lvl w:ilvl="4" w:tplc="3034A5A4">
      <w:start w:val="1"/>
      <w:numFmt w:val="lowerLetter"/>
      <w:lvlText w:val="%5."/>
      <w:lvlJc w:val="left"/>
      <w:pPr>
        <w:ind w:left="3600" w:hanging="360"/>
      </w:pPr>
    </w:lvl>
    <w:lvl w:ilvl="5" w:tplc="F69077AE">
      <w:start w:val="1"/>
      <w:numFmt w:val="lowerRoman"/>
      <w:lvlText w:val="%6."/>
      <w:lvlJc w:val="right"/>
      <w:pPr>
        <w:ind w:left="4320" w:hanging="180"/>
      </w:pPr>
    </w:lvl>
    <w:lvl w:ilvl="6" w:tplc="CD3CFB76">
      <w:start w:val="1"/>
      <w:numFmt w:val="decimal"/>
      <w:lvlText w:val="%7."/>
      <w:lvlJc w:val="left"/>
      <w:pPr>
        <w:ind w:left="5040" w:hanging="360"/>
      </w:pPr>
    </w:lvl>
    <w:lvl w:ilvl="7" w:tplc="A620903E">
      <w:start w:val="1"/>
      <w:numFmt w:val="lowerLetter"/>
      <w:lvlText w:val="%8."/>
      <w:lvlJc w:val="left"/>
      <w:pPr>
        <w:ind w:left="5760" w:hanging="360"/>
      </w:pPr>
    </w:lvl>
    <w:lvl w:ilvl="8" w:tplc="430A349A">
      <w:start w:val="1"/>
      <w:numFmt w:val="lowerRoman"/>
      <w:lvlText w:val="%9."/>
      <w:lvlJc w:val="right"/>
      <w:pPr>
        <w:ind w:left="6480" w:hanging="180"/>
      </w:pPr>
    </w:lvl>
  </w:abstractNum>
  <w:abstractNum w:abstractNumId="29" w15:restartNumberingAfterBreak="0">
    <w:nsid w:val="5A0702FF"/>
    <w:multiLevelType w:val="multilevel"/>
    <w:tmpl w:val="8B607B02"/>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08A48A8"/>
    <w:multiLevelType w:val="hybridMultilevel"/>
    <w:tmpl w:val="55ECB2EC"/>
    <w:lvl w:ilvl="0" w:tplc="0415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1" w15:restartNumberingAfterBreak="0">
    <w:nsid w:val="61AC57C4"/>
    <w:multiLevelType w:val="hybridMultilevel"/>
    <w:tmpl w:val="412E14C0"/>
    <w:lvl w:ilvl="0" w:tplc="08A63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2F93A43"/>
    <w:multiLevelType w:val="hybridMultilevel"/>
    <w:tmpl w:val="CB9477B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4C35324"/>
    <w:multiLevelType w:val="hybridMultilevel"/>
    <w:tmpl w:val="ACA01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6383C6F"/>
    <w:multiLevelType w:val="hybridMultilevel"/>
    <w:tmpl w:val="7AAEE548"/>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5" w15:restartNumberingAfterBreak="0">
    <w:nsid w:val="68C925DE"/>
    <w:multiLevelType w:val="hybridMultilevel"/>
    <w:tmpl w:val="E3A48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96E5EF7"/>
    <w:multiLevelType w:val="multilevel"/>
    <w:tmpl w:val="FF1ED84E"/>
    <w:lvl w:ilvl="0">
      <w:start w:val="3"/>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A11EBA"/>
    <w:multiLevelType w:val="hybridMultilevel"/>
    <w:tmpl w:val="1FC425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6ADF4209"/>
    <w:multiLevelType w:val="hybridMultilevel"/>
    <w:tmpl w:val="EF007AE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ED4222"/>
    <w:multiLevelType w:val="multilevel"/>
    <w:tmpl w:val="924CE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D7C765A"/>
    <w:multiLevelType w:val="hybridMultilevel"/>
    <w:tmpl w:val="360AA17A"/>
    <w:lvl w:ilvl="0" w:tplc="4DE815C2">
      <w:start w:val="8"/>
      <w:numFmt w:val="decimal"/>
      <w:lvlText w:val="%1."/>
      <w:lvlJc w:val="left"/>
      <w:pPr>
        <w:ind w:left="720" w:hanging="360"/>
      </w:pPr>
      <w:rPr>
        <w:rFonts w:hint="default"/>
        <w:b/>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E335B0A"/>
    <w:multiLevelType w:val="hybridMultilevel"/>
    <w:tmpl w:val="F6C22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250216"/>
    <w:multiLevelType w:val="hybridMultilevel"/>
    <w:tmpl w:val="DBE6C4DC"/>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331544"/>
    <w:multiLevelType w:val="hybridMultilevel"/>
    <w:tmpl w:val="F90A8AB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3D468FC"/>
    <w:multiLevelType w:val="multilevel"/>
    <w:tmpl w:val="995CCC6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77571D71"/>
    <w:multiLevelType w:val="hybridMultilevel"/>
    <w:tmpl w:val="93C80B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A5C7CB9"/>
    <w:multiLevelType w:val="hybridMultilevel"/>
    <w:tmpl w:val="4F806254"/>
    <w:lvl w:ilvl="0" w:tplc="B366C88A">
      <w:start w:val="1"/>
      <w:numFmt w:val="decimal"/>
      <w:lvlText w:val="%1."/>
      <w:lvlJc w:val="left"/>
      <w:pPr>
        <w:ind w:left="1496" w:hanging="360"/>
      </w:pPr>
      <w:rPr>
        <w:b w:val="0"/>
        <w:sz w:val="20"/>
        <w:szCs w:val="20"/>
      </w:rPr>
    </w:lvl>
    <w:lvl w:ilvl="1" w:tplc="04150019" w:tentative="1">
      <w:start w:val="1"/>
      <w:numFmt w:val="lowerLetter"/>
      <w:lvlText w:val="%2."/>
      <w:lvlJc w:val="left"/>
      <w:pPr>
        <w:ind w:left="2216" w:hanging="360"/>
      </w:pPr>
    </w:lvl>
    <w:lvl w:ilvl="2" w:tplc="0415001B" w:tentative="1">
      <w:start w:val="1"/>
      <w:numFmt w:val="lowerRoman"/>
      <w:lvlText w:val="%3."/>
      <w:lvlJc w:val="right"/>
      <w:pPr>
        <w:ind w:left="2936" w:hanging="180"/>
      </w:pPr>
    </w:lvl>
    <w:lvl w:ilvl="3" w:tplc="0415000F" w:tentative="1">
      <w:start w:val="1"/>
      <w:numFmt w:val="decimal"/>
      <w:lvlText w:val="%4."/>
      <w:lvlJc w:val="left"/>
      <w:pPr>
        <w:ind w:left="3656" w:hanging="360"/>
      </w:pPr>
    </w:lvl>
    <w:lvl w:ilvl="4" w:tplc="04150019" w:tentative="1">
      <w:start w:val="1"/>
      <w:numFmt w:val="lowerLetter"/>
      <w:lvlText w:val="%5."/>
      <w:lvlJc w:val="left"/>
      <w:pPr>
        <w:ind w:left="4376" w:hanging="360"/>
      </w:pPr>
    </w:lvl>
    <w:lvl w:ilvl="5" w:tplc="0415001B" w:tentative="1">
      <w:start w:val="1"/>
      <w:numFmt w:val="lowerRoman"/>
      <w:lvlText w:val="%6."/>
      <w:lvlJc w:val="right"/>
      <w:pPr>
        <w:ind w:left="5096" w:hanging="180"/>
      </w:pPr>
    </w:lvl>
    <w:lvl w:ilvl="6" w:tplc="0415000F" w:tentative="1">
      <w:start w:val="1"/>
      <w:numFmt w:val="decimal"/>
      <w:lvlText w:val="%7."/>
      <w:lvlJc w:val="left"/>
      <w:pPr>
        <w:ind w:left="5816" w:hanging="360"/>
      </w:pPr>
    </w:lvl>
    <w:lvl w:ilvl="7" w:tplc="04150019" w:tentative="1">
      <w:start w:val="1"/>
      <w:numFmt w:val="lowerLetter"/>
      <w:lvlText w:val="%8."/>
      <w:lvlJc w:val="left"/>
      <w:pPr>
        <w:ind w:left="6536" w:hanging="360"/>
      </w:pPr>
    </w:lvl>
    <w:lvl w:ilvl="8" w:tplc="0415001B" w:tentative="1">
      <w:start w:val="1"/>
      <w:numFmt w:val="lowerRoman"/>
      <w:lvlText w:val="%9."/>
      <w:lvlJc w:val="right"/>
      <w:pPr>
        <w:ind w:left="7256" w:hanging="180"/>
      </w:pPr>
    </w:lvl>
  </w:abstractNum>
  <w:abstractNum w:abstractNumId="47" w15:restartNumberingAfterBreak="0">
    <w:nsid w:val="7BD5FE8E"/>
    <w:multiLevelType w:val="hybridMultilevel"/>
    <w:tmpl w:val="E10C0796"/>
    <w:lvl w:ilvl="0" w:tplc="69C4EEE6">
      <w:start w:val="1"/>
      <w:numFmt w:val="lowerLetter"/>
      <w:lvlText w:val="%1."/>
      <w:lvlJc w:val="left"/>
      <w:pPr>
        <w:ind w:left="720" w:hanging="360"/>
      </w:pPr>
    </w:lvl>
    <w:lvl w:ilvl="1" w:tplc="AD8AF5AA">
      <w:start w:val="1"/>
      <w:numFmt w:val="lowerLetter"/>
      <w:lvlText w:val="%2."/>
      <w:lvlJc w:val="left"/>
      <w:pPr>
        <w:ind w:left="1440" w:hanging="360"/>
      </w:pPr>
    </w:lvl>
    <w:lvl w:ilvl="2" w:tplc="FDC04632">
      <w:start w:val="1"/>
      <w:numFmt w:val="lowerRoman"/>
      <w:lvlText w:val="%3."/>
      <w:lvlJc w:val="right"/>
      <w:pPr>
        <w:ind w:left="2160" w:hanging="180"/>
      </w:pPr>
    </w:lvl>
    <w:lvl w:ilvl="3" w:tplc="72FA5BA4">
      <w:start w:val="1"/>
      <w:numFmt w:val="decimal"/>
      <w:lvlText w:val="%4."/>
      <w:lvlJc w:val="left"/>
      <w:pPr>
        <w:ind w:left="2880" w:hanging="360"/>
      </w:pPr>
    </w:lvl>
    <w:lvl w:ilvl="4" w:tplc="3D205A8E">
      <w:start w:val="1"/>
      <w:numFmt w:val="lowerLetter"/>
      <w:lvlText w:val="%5."/>
      <w:lvlJc w:val="left"/>
      <w:pPr>
        <w:ind w:left="3600" w:hanging="360"/>
      </w:pPr>
    </w:lvl>
    <w:lvl w:ilvl="5" w:tplc="62B65356">
      <w:start w:val="1"/>
      <w:numFmt w:val="lowerRoman"/>
      <w:lvlText w:val="%6."/>
      <w:lvlJc w:val="right"/>
      <w:pPr>
        <w:ind w:left="4320" w:hanging="180"/>
      </w:pPr>
    </w:lvl>
    <w:lvl w:ilvl="6" w:tplc="7AD609E6">
      <w:start w:val="1"/>
      <w:numFmt w:val="decimal"/>
      <w:lvlText w:val="%7."/>
      <w:lvlJc w:val="left"/>
      <w:pPr>
        <w:ind w:left="5040" w:hanging="360"/>
      </w:pPr>
    </w:lvl>
    <w:lvl w:ilvl="7" w:tplc="0AD60FAC">
      <w:start w:val="1"/>
      <w:numFmt w:val="lowerLetter"/>
      <w:lvlText w:val="%8."/>
      <w:lvlJc w:val="left"/>
      <w:pPr>
        <w:ind w:left="5760" w:hanging="360"/>
      </w:pPr>
    </w:lvl>
    <w:lvl w:ilvl="8" w:tplc="8716D530">
      <w:start w:val="1"/>
      <w:numFmt w:val="lowerRoman"/>
      <w:lvlText w:val="%9."/>
      <w:lvlJc w:val="right"/>
      <w:pPr>
        <w:ind w:left="6480" w:hanging="180"/>
      </w:pPr>
    </w:lvl>
  </w:abstractNum>
  <w:abstractNum w:abstractNumId="48" w15:restartNumberingAfterBreak="0">
    <w:nsid w:val="7BF9CE00"/>
    <w:multiLevelType w:val="hybridMultilevel"/>
    <w:tmpl w:val="DBF4B4CE"/>
    <w:lvl w:ilvl="0" w:tplc="BA18994E">
      <w:start w:val="1"/>
      <w:numFmt w:val="decimal"/>
      <w:lvlText w:val="%1."/>
      <w:lvlJc w:val="left"/>
      <w:pPr>
        <w:ind w:left="360" w:hanging="360"/>
      </w:pPr>
    </w:lvl>
    <w:lvl w:ilvl="1" w:tplc="F1AABA10">
      <w:start w:val="1"/>
      <w:numFmt w:val="lowerLetter"/>
      <w:lvlText w:val="%2."/>
      <w:lvlJc w:val="left"/>
      <w:pPr>
        <w:ind w:left="1080" w:hanging="360"/>
      </w:pPr>
    </w:lvl>
    <w:lvl w:ilvl="2" w:tplc="7F2A0CA0">
      <w:start w:val="1"/>
      <w:numFmt w:val="lowerRoman"/>
      <w:lvlText w:val="%3."/>
      <w:lvlJc w:val="right"/>
      <w:pPr>
        <w:ind w:left="1800" w:hanging="180"/>
      </w:pPr>
    </w:lvl>
    <w:lvl w:ilvl="3" w:tplc="AC245B2E">
      <w:start w:val="1"/>
      <w:numFmt w:val="decimal"/>
      <w:lvlText w:val="%4."/>
      <w:lvlJc w:val="left"/>
      <w:pPr>
        <w:ind w:left="2520" w:hanging="360"/>
      </w:pPr>
    </w:lvl>
    <w:lvl w:ilvl="4" w:tplc="5B14A958">
      <w:start w:val="1"/>
      <w:numFmt w:val="lowerLetter"/>
      <w:lvlText w:val="%5."/>
      <w:lvlJc w:val="left"/>
      <w:pPr>
        <w:ind w:left="3240" w:hanging="360"/>
      </w:pPr>
    </w:lvl>
    <w:lvl w:ilvl="5" w:tplc="284420D0">
      <w:start w:val="1"/>
      <w:numFmt w:val="lowerRoman"/>
      <w:lvlText w:val="%6."/>
      <w:lvlJc w:val="right"/>
      <w:pPr>
        <w:ind w:left="3960" w:hanging="180"/>
      </w:pPr>
    </w:lvl>
    <w:lvl w:ilvl="6" w:tplc="42169E0C">
      <w:start w:val="1"/>
      <w:numFmt w:val="decimal"/>
      <w:lvlText w:val="%7."/>
      <w:lvlJc w:val="left"/>
      <w:pPr>
        <w:ind w:left="4680" w:hanging="360"/>
      </w:pPr>
    </w:lvl>
    <w:lvl w:ilvl="7" w:tplc="A530B44A">
      <w:start w:val="1"/>
      <w:numFmt w:val="lowerLetter"/>
      <w:lvlText w:val="%8."/>
      <w:lvlJc w:val="left"/>
      <w:pPr>
        <w:ind w:left="5400" w:hanging="360"/>
      </w:pPr>
    </w:lvl>
    <w:lvl w:ilvl="8" w:tplc="2E969294">
      <w:start w:val="1"/>
      <w:numFmt w:val="lowerRoman"/>
      <w:lvlText w:val="%9."/>
      <w:lvlJc w:val="right"/>
      <w:pPr>
        <w:ind w:left="6120" w:hanging="180"/>
      </w:pPr>
    </w:lvl>
  </w:abstractNum>
  <w:abstractNum w:abstractNumId="49" w15:restartNumberingAfterBreak="0">
    <w:nsid w:val="7C2D1F29"/>
    <w:multiLevelType w:val="multilevel"/>
    <w:tmpl w:val="22AEF3AA"/>
    <w:lvl w:ilvl="0">
      <w:start w:val="20"/>
      <w:numFmt w:val="decimal"/>
      <w:lvlText w:val="%1"/>
      <w:lvlJc w:val="left"/>
      <w:pPr>
        <w:ind w:left="504" w:hanging="504"/>
      </w:pPr>
      <w:rPr>
        <w:rFonts w:hint="default"/>
      </w:rPr>
    </w:lvl>
    <w:lvl w:ilvl="1">
      <w:start w:val="2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EF24F28"/>
    <w:multiLevelType w:val="hybridMultilevel"/>
    <w:tmpl w:val="EF007AEE"/>
    <w:lvl w:ilvl="0" w:tplc="80C44D1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FF07C4A"/>
    <w:multiLevelType w:val="hybridMultilevel"/>
    <w:tmpl w:val="D5268A28"/>
    <w:lvl w:ilvl="0" w:tplc="A2E23D30">
      <w:start w:val="1"/>
      <w:numFmt w:val="bullet"/>
      <w:lvlText w:val=""/>
      <w:lvlJc w:val="left"/>
      <w:pPr>
        <w:ind w:left="720" w:hanging="360"/>
      </w:pPr>
      <w:rPr>
        <w:rFonts w:ascii="Symbol" w:hAnsi="Symbol"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13951520">
    <w:abstractNumId w:val="25"/>
  </w:num>
  <w:num w:numId="2" w16cid:durableId="102069769">
    <w:abstractNumId w:val="19"/>
  </w:num>
  <w:num w:numId="3" w16cid:durableId="1040979647">
    <w:abstractNumId w:val="24"/>
  </w:num>
  <w:num w:numId="4" w16cid:durableId="1897738438">
    <w:abstractNumId w:val="43"/>
  </w:num>
  <w:num w:numId="5" w16cid:durableId="719982733">
    <w:abstractNumId w:val="22"/>
  </w:num>
  <w:num w:numId="6" w16cid:durableId="1877698309">
    <w:abstractNumId w:val="44"/>
  </w:num>
  <w:num w:numId="7" w16cid:durableId="814832369">
    <w:abstractNumId w:val="26"/>
  </w:num>
  <w:num w:numId="8" w16cid:durableId="1195539609">
    <w:abstractNumId w:val="17"/>
  </w:num>
  <w:num w:numId="9" w16cid:durableId="456144086">
    <w:abstractNumId w:val="32"/>
  </w:num>
  <w:num w:numId="10" w16cid:durableId="507326305">
    <w:abstractNumId w:val="20"/>
  </w:num>
  <w:num w:numId="11" w16cid:durableId="554439706">
    <w:abstractNumId w:val="49"/>
  </w:num>
  <w:num w:numId="12" w16cid:durableId="1049651647">
    <w:abstractNumId w:val="48"/>
  </w:num>
  <w:num w:numId="13" w16cid:durableId="1994723520">
    <w:abstractNumId w:val="27"/>
  </w:num>
  <w:num w:numId="14" w16cid:durableId="444616159">
    <w:abstractNumId w:val="47"/>
  </w:num>
  <w:num w:numId="15" w16cid:durableId="796140061">
    <w:abstractNumId w:val="28"/>
  </w:num>
  <w:num w:numId="16" w16cid:durableId="2112124928">
    <w:abstractNumId w:val="0"/>
  </w:num>
  <w:num w:numId="17" w16cid:durableId="262306860">
    <w:abstractNumId w:val="3"/>
  </w:num>
  <w:num w:numId="18" w16cid:durableId="678584791">
    <w:abstractNumId w:val="12"/>
  </w:num>
  <w:num w:numId="19" w16cid:durableId="882593475">
    <w:abstractNumId w:val="7"/>
  </w:num>
  <w:num w:numId="20" w16cid:durableId="1217666100">
    <w:abstractNumId w:val="40"/>
  </w:num>
  <w:num w:numId="21" w16cid:durableId="507257333">
    <w:abstractNumId w:val="35"/>
  </w:num>
  <w:num w:numId="22" w16cid:durableId="712270722">
    <w:abstractNumId w:val="39"/>
  </w:num>
  <w:num w:numId="23" w16cid:durableId="2143032402">
    <w:abstractNumId w:val="41"/>
  </w:num>
  <w:num w:numId="24" w16cid:durableId="79839527">
    <w:abstractNumId w:val="29"/>
  </w:num>
  <w:num w:numId="25" w16cid:durableId="1737360923">
    <w:abstractNumId w:val="23"/>
  </w:num>
  <w:num w:numId="26" w16cid:durableId="1254314087">
    <w:abstractNumId w:val="42"/>
  </w:num>
  <w:num w:numId="27" w16cid:durableId="1921088989">
    <w:abstractNumId w:val="46"/>
  </w:num>
  <w:num w:numId="28" w16cid:durableId="1229219714">
    <w:abstractNumId w:val="50"/>
  </w:num>
  <w:num w:numId="29" w16cid:durableId="273707604">
    <w:abstractNumId w:val="30"/>
  </w:num>
  <w:num w:numId="30" w16cid:durableId="1297486281">
    <w:abstractNumId w:val="36"/>
  </w:num>
  <w:num w:numId="31" w16cid:durableId="1749883696">
    <w:abstractNumId w:val="5"/>
  </w:num>
  <w:num w:numId="32" w16cid:durableId="1294873711">
    <w:abstractNumId w:val="18"/>
  </w:num>
  <w:num w:numId="33" w16cid:durableId="494303520">
    <w:abstractNumId w:val="34"/>
  </w:num>
  <w:num w:numId="34" w16cid:durableId="970549079">
    <w:abstractNumId w:val="13"/>
  </w:num>
  <w:num w:numId="35" w16cid:durableId="29965124">
    <w:abstractNumId w:val="4"/>
  </w:num>
  <w:num w:numId="36" w16cid:durableId="48191661">
    <w:abstractNumId w:val="16"/>
  </w:num>
  <w:num w:numId="37" w16cid:durableId="1955477860">
    <w:abstractNumId w:val="51"/>
  </w:num>
  <w:num w:numId="38" w16cid:durableId="926302078">
    <w:abstractNumId w:val="14"/>
  </w:num>
  <w:num w:numId="39" w16cid:durableId="1240016238">
    <w:abstractNumId w:val="33"/>
  </w:num>
  <w:num w:numId="40" w16cid:durableId="872040237">
    <w:abstractNumId w:val="15"/>
  </w:num>
  <w:num w:numId="41" w16cid:durableId="1813015378">
    <w:abstractNumId w:val="31"/>
  </w:num>
  <w:num w:numId="42" w16cid:durableId="695885499">
    <w:abstractNumId w:val="37"/>
  </w:num>
  <w:num w:numId="43" w16cid:durableId="854028954">
    <w:abstractNumId w:val="45"/>
  </w:num>
  <w:num w:numId="44" w16cid:durableId="843281605">
    <w:abstractNumId w:val="6"/>
  </w:num>
  <w:num w:numId="45" w16cid:durableId="2096438774">
    <w:abstractNumId w:val="8"/>
  </w:num>
  <w:num w:numId="46" w16cid:durableId="1621448633">
    <w:abstractNumId w:val="38"/>
  </w:num>
  <w:num w:numId="47" w16cid:durableId="1100833030">
    <w:abstractNumId w:val="10"/>
  </w:num>
  <w:num w:numId="48" w16cid:durableId="1581060403">
    <w:abstractNumId w:val="21"/>
  </w:num>
  <w:num w:numId="49" w16cid:durableId="1660766033">
    <w:abstractNumId w:val="9"/>
  </w:num>
  <w:num w:numId="50" w16cid:durableId="99376548">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21F"/>
    <w:rsid w:val="00003AE5"/>
    <w:rsid w:val="00004756"/>
    <w:rsid w:val="00010F5F"/>
    <w:rsid w:val="00016B45"/>
    <w:rsid w:val="00022F6B"/>
    <w:rsid w:val="00026100"/>
    <w:rsid w:val="000261A4"/>
    <w:rsid w:val="000330D5"/>
    <w:rsid w:val="00033F64"/>
    <w:rsid w:val="000411D0"/>
    <w:rsid w:val="00046879"/>
    <w:rsid w:val="00065B5D"/>
    <w:rsid w:val="00070B11"/>
    <w:rsid w:val="000718E3"/>
    <w:rsid w:val="00071E9A"/>
    <w:rsid w:val="00071F24"/>
    <w:rsid w:val="00072CE1"/>
    <w:rsid w:val="00075AB8"/>
    <w:rsid w:val="0008674E"/>
    <w:rsid w:val="00092311"/>
    <w:rsid w:val="000925EB"/>
    <w:rsid w:val="00094C09"/>
    <w:rsid w:val="00095B16"/>
    <w:rsid w:val="000A256A"/>
    <w:rsid w:val="000A2677"/>
    <w:rsid w:val="000A3266"/>
    <w:rsid w:val="000A40D1"/>
    <w:rsid w:val="000A6225"/>
    <w:rsid w:val="000B7D12"/>
    <w:rsid w:val="000D1E6F"/>
    <w:rsid w:val="000D3294"/>
    <w:rsid w:val="000E0855"/>
    <w:rsid w:val="000E5917"/>
    <w:rsid w:val="000F1E0C"/>
    <w:rsid w:val="000F1F79"/>
    <w:rsid w:val="000F2608"/>
    <w:rsid w:val="000F7317"/>
    <w:rsid w:val="00102973"/>
    <w:rsid w:val="00103AB6"/>
    <w:rsid w:val="001209FC"/>
    <w:rsid w:val="00121AD7"/>
    <w:rsid w:val="00122C41"/>
    <w:rsid w:val="00134793"/>
    <w:rsid w:val="00134FF4"/>
    <w:rsid w:val="0013751E"/>
    <w:rsid w:val="0014122D"/>
    <w:rsid w:val="00147227"/>
    <w:rsid w:val="00151B7C"/>
    <w:rsid w:val="00156ECF"/>
    <w:rsid w:val="00156EF1"/>
    <w:rsid w:val="0017571E"/>
    <w:rsid w:val="00176104"/>
    <w:rsid w:val="0018690A"/>
    <w:rsid w:val="00190514"/>
    <w:rsid w:val="00192831"/>
    <w:rsid w:val="00194EB5"/>
    <w:rsid w:val="00197A3F"/>
    <w:rsid w:val="00197DD7"/>
    <w:rsid w:val="001A7D6A"/>
    <w:rsid w:val="001B03AC"/>
    <w:rsid w:val="001B5E1B"/>
    <w:rsid w:val="001C040B"/>
    <w:rsid w:val="001C5A14"/>
    <w:rsid w:val="001D6DDC"/>
    <w:rsid w:val="001E3BEB"/>
    <w:rsid w:val="001E3D03"/>
    <w:rsid w:val="001F0A0F"/>
    <w:rsid w:val="002004AD"/>
    <w:rsid w:val="002011A0"/>
    <w:rsid w:val="00202BB0"/>
    <w:rsid w:val="002202C7"/>
    <w:rsid w:val="00222BB3"/>
    <w:rsid w:val="00223A86"/>
    <w:rsid w:val="00225DBF"/>
    <w:rsid w:val="0023714A"/>
    <w:rsid w:val="002373AB"/>
    <w:rsid w:val="002400E5"/>
    <w:rsid w:val="0024456E"/>
    <w:rsid w:val="00246581"/>
    <w:rsid w:val="00250F7E"/>
    <w:rsid w:val="002628CB"/>
    <w:rsid w:val="00265FA1"/>
    <w:rsid w:val="00266DDD"/>
    <w:rsid w:val="00270A13"/>
    <w:rsid w:val="00271854"/>
    <w:rsid w:val="00276CBA"/>
    <w:rsid w:val="00282E12"/>
    <w:rsid w:val="00286566"/>
    <w:rsid w:val="00287C2A"/>
    <w:rsid w:val="00292D24"/>
    <w:rsid w:val="002948A1"/>
    <w:rsid w:val="002B03D1"/>
    <w:rsid w:val="002B06B1"/>
    <w:rsid w:val="002B7BE4"/>
    <w:rsid w:val="002C0FC4"/>
    <w:rsid w:val="002D5853"/>
    <w:rsid w:val="002D7E50"/>
    <w:rsid w:val="002E5CC8"/>
    <w:rsid w:val="002E6A04"/>
    <w:rsid w:val="002F53A0"/>
    <w:rsid w:val="00306526"/>
    <w:rsid w:val="00311A39"/>
    <w:rsid w:val="003177C4"/>
    <w:rsid w:val="003307B4"/>
    <w:rsid w:val="003417C5"/>
    <w:rsid w:val="003540F7"/>
    <w:rsid w:val="003627BC"/>
    <w:rsid w:val="00363F17"/>
    <w:rsid w:val="0036530F"/>
    <w:rsid w:val="00370054"/>
    <w:rsid w:val="003769A1"/>
    <w:rsid w:val="003811DF"/>
    <w:rsid w:val="00391D75"/>
    <w:rsid w:val="003941ED"/>
    <w:rsid w:val="003A1F60"/>
    <w:rsid w:val="003A6B6B"/>
    <w:rsid w:val="003B3BDF"/>
    <w:rsid w:val="003B46A0"/>
    <w:rsid w:val="003B6EFD"/>
    <w:rsid w:val="003C1689"/>
    <w:rsid w:val="003C2792"/>
    <w:rsid w:val="003C7F46"/>
    <w:rsid w:val="003D064A"/>
    <w:rsid w:val="003D2A57"/>
    <w:rsid w:val="003D325F"/>
    <w:rsid w:val="003D63A9"/>
    <w:rsid w:val="003D6A2B"/>
    <w:rsid w:val="003E47F6"/>
    <w:rsid w:val="003E59D4"/>
    <w:rsid w:val="003F7064"/>
    <w:rsid w:val="003F7F7B"/>
    <w:rsid w:val="00401600"/>
    <w:rsid w:val="004124FE"/>
    <w:rsid w:val="004145E9"/>
    <w:rsid w:val="00420537"/>
    <w:rsid w:val="00421DDE"/>
    <w:rsid w:val="00422159"/>
    <w:rsid w:val="0042320D"/>
    <w:rsid w:val="0042345F"/>
    <w:rsid w:val="00430557"/>
    <w:rsid w:val="004354E7"/>
    <w:rsid w:val="0043669A"/>
    <w:rsid w:val="00453EA5"/>
    <w:rsid w:val="00460D87"/>
    <w:rsid w:val="0046560D"/>
    <w:rsid w:val="00465A45"/>
    <w:rsid w:val="00465B6B"/>
    <w:rsid w:val="0047378A"/>
    <w:rsid w:val="00474333"/>
    <w:rsid w:val="0047550E"/>
    <w:rsid w:val="00476357"/>
    <w:rsid w:val="0047646E"/>
    <w:rsid w:val="00480605"/>
    <w:rsid w:val="00481D01"/>
    <w:rsid w:val="00490F9C"/>
    <w:rsid w:val="004921B5"/>
    <w:rsid w:val="00492398"/>
    <w:rsid w:val="004A0318"/>
    <w:rsid w:val="004A156D"/>
    <w:rsid w:val="004A378D"/>
    <w:rsid w:val="004B04C8"/>
    <w:rsid w:val="004B4CF9"/>
    <w:rsid w:val="004B50B6"/>
    <w:rsid w:val="004C3284"/>
    <w:rsid w:val="004C36F3"/>
    <w:rsid w:val="004D0B95"/>
    <w:rsid w:val="004D270B"/>
    <w:rsid w:val="004D2907"/>
    <w:rsid w:val="004D459C"/>
    <w:rsid w:val="004D58AF"/>
    <w:rsid w:val="004E0378"/>
    <w:rsid w:val="004E21FB"/>
    <w:rsid w:val="004E70B7"/>
    <w:rsid w:val="004E7562"/>
    <w:rsid w:val="004E770A"/>
    <w:rsid w:val="004F2795"/>
    <w:rsid w:val="004F35D4"/>
    <w:rsid w:val="005042A0"/>
    <w:rsid w:val="005063B6"/>
    <w:rsid w:val="00506E87"/>
    <w:rsid w:val="005102CD"/>
    <w:rsid w:val="00510763"/>
    <w:rsid w:val="00511D39"/>
    <w:rsid w:val="00514201"/>
    <w:rsid w:val="005148D5"/>
    <w:rsid w:val="0053049C"/>
    <w:rsid w:val="00531E11"/>
    <w:rsid w:val="0054021F"/>
    <w:rsid w:val="00543293"/>
    <w:rsid w:val="005435F6"/>
    <w:rsid w:val="005677AC"/>
    <w:rsid w:val="005713F3"/>
    <w:rsid w:val="005716A4"/>
    <w:rsid w:val="00573ADA"/>
    <w:rsid w:val="00582B71"/>
    <w:rsid w:val="005862BC"/>
    <w:rsid w:val="00591D1D"/>
    <w:rsid w:val="005A7344"/>
    <w:rsid w:val="005A789F"/>
    <w:rsid w:val="005A7F69"/>
    <w:rsid w:val="005B052D"/>
    <w:rsid w:val="005B54FC"/>
    <w:rsid w:val="005C18CC"/>
    <w:rsid w:val="005C4797"/>
    <w:rsid w:val="005C5B78"/>
    <w:rsid w:val="005C659C"/>
    <w:rsid w:val="005D69AE"/>
    <w:rsid w:val="005D6C52"/>
    <w:rsid w:val="005E2635"/>
    <w:rsid w:val="005F03DE"/>
    <w:rsid w:val="005F4715"/>
    <w:rsid w:val="005F7DBE"/>
    <w:rsid w:val="00605815"/>
    <w:rsid w:val="00611FB2"/>
    <w:rsid w:val="0061368C"/>
    <w:rsid w:val="00617576"/>
    <w:rsid w:val="00621607"/>
    <w:rsid w:val="00627713"/>
    <w:rsid w:val="00632DD1"/>
    <w:rsid w:val="006406C2"/>
    <w:rsid w:val="00644515"/>
    <w:rsid w:val="006449BA"/>
    <w:rsid w:val="00646C6B"/>
    <w:rsid w:val="006473B4"/>
    <w:rsid w:val="006476CA"/>
    <w:rsid w:val="00650219"/>
    <w:rsid w:val="006506DF"/>
    <w:rsid w:val="00663207"/>
    <w:rsid w:val="0066640B"/>
    <w:rsid w:val="00674594"/>
    <w:rsid w:val="00676321"/>
    <w:rsid w:val="006766DC"/>
    <w:rsid w:val="006776AD"/>
    <w:rsid w:val="00683B11"/>
    <w:rsid w:val="00691099"/>
    <w:rsid w:val="006A1386"/>
    <w:rsid w:val="006B04FD"/>
    <w:rsid w:val="006B2794"/>
    <w:rsid w:val="006C1694"/>
    <w:rsid w:val="006C5971"/>
    <w:rsid w:val="006D035A"/>
    <w:rsid w:val="006D0E6D"/>
    <w:rsid w:val="006D63F7"/>
    <w:rsid w:val="006E444D"/>
    <w:rsid w:val="006E4AA9"/>
    <w:rsid w:val="006F5917"/>
    <w:rsid w:val="00710156"/>
    <w:rsid w:val="007116FD"/>
    <w:rsid w:val="00715D5A"/>
    <w:rsid w:val="007308BF"/>
    <w:rsid w:val="00732163"/>
    <w:rsid w:val="0074527D"/>
    <w:rsid w:val="0075333C"/>
    <w:rsid w:val="00760476"/>
    <w:rsid w:val="00765DDE"/>
    <w:rsid w:val="0077251B"/>
    <w:rsid w:val="00774650"/>
    <w:rsid w:val="00791DDE"/>
    <w:rsid w:val="007929EC"/>
    <w:rsid w:val="00794A28"/>
    <w:rsid w:val="00797063"/>
    <w:rsid w:val="007A3106"/>
    <w:rsid w:val="007A4481"/>
    <w:rsid w:val="007B2217"/>
    <w:rsid w:val="007B7BBB"/>
    <w:rsid w:val="007C54F0"/>
    <w:rsid w:val="007D11CA"/>
    <w:rsid w:val="007D1910"/>
    <w:rsid w:val="007D5786"/>
    <w:rsid w:val="007E61D1"/>
    <w:rsid w:val="007F1CDC"/>
    <w:rsid w:val="007F2AC7"/>
    <w:rsid w:val="007F36A8"/>
    <w:rsid w:val="007F6323"/>
    <w:rsid w:val="008012EF"/>
    <w:rsid w:val="008134C6"/>
    <w:rsid w:val="00816F49"/>
    <w:rsid w:val="00825BCF"/>
    <w:rsid w:val="00832D6D"/>
    <w:rsid w:val="00833E3A"/>
    <w:rsid w:val="008344FB"/>
    <w:rsid w:val="00842934"/>
    <w:rsid w:val="00845350"/>
    <w:rsid w:val="008516F6"/>
    <w:rsid w:val="00857240"/>
    <w:rsid w:val="00857926"/>
    <w:rsid w:val="008579FE"/>
    <w:rsid w:val="00860B8B"/>
    <w:rsid w:val="00865BFB"/>
    <w:rsid w:val="0087216B"/>
    <w:rsid w:val="008749E8"/>
    <w:rsid w:val="00875440"/>
    <w:rsid w:val="00896E2C"/>
    <w:rsid w:val="008A2955"/>
    <w:rsid w:val="008A2CAD"/>
    <w:rsid w:val="008A395D"/>
    <w:rsid w:val="008A5791"/>
    <w:rsid w:val="008A62B1"/>
    <w:rsid w:val="008A6E2F"/>
    <w:rsid w:val="008A77D6"/>
    <w:rsid w:val="008B2A47"/>
    <w:rsid w:val="008B3004"/>
    <w:rsid w:val="008B692A"/>
    <w:rsid w:val="008B7407"/>
    <w:rsid w:val="008C3198"/>
    <w:rsid w:val="008C50BC"/>
    <w:rsid w:val="008D140E"/>
    <w:rsid w:val="008D161D"/>
    <w:rsid w:val="008D1EF8"/>
    <w:rsid w:val="008D4833"/>
    <w:rsid w:val="008D48C9"/>
    <w:rsid w:val="008D6B06"/>
    <w:rsid w:val="008E148F"/>
    <w:rsid w:val="008E4302"/>
    <w:rsid w:val="008F6D93"/>
    <w:rsid w:val="00901AC7"/>
    <w:rsid w:val="0090499A"/>
    <w:rsid w:val="009052CC"/>
    <w:rsid w:val="00905DCA"/>
    <w:rsid w:val="0090669F"/>
    <w:rsid w:val="00917A95"/>
    <w:rsid w:val="00923D45"/>
    <w:rsid w:val="00933A42"/>
    <w:rsid w:val="00934F46"/>
    <w:rsid w:val="00945928"/>
    <w:rsid w:val="0095747D"/>
    <w:rsid w:val="00957C1E"/>
    <w:rsid w:val="00970B1A"/>
    <w:rsid w:val="00974E0A"/>
    <w:rsid w:val="00976C85"/>
    <w:rsid w:val="00984EF0"/>
    <w:rsid w:val="00985874"/>
    <w:rsid w:val="00985F0E"/>
    <w:rsid w:val="00987284"/>
    <w:rsid w:val="009942D0"/>
    <w:rsid w:val="00994680"/>
    <w:rsid w:val="00994EBA"/>
    <w:rsid w:val="009B22E1"/>
    <w:rsid w:val="009B3ED2"/>
    <w:rsid w:val="009C34C9"/>
    <w:rsid w:val="009C432A"/>
    <w:rsid w:val="009C6E91"/>
    <w:rsid w:val="009C7B3E"/>
    <w:rsid w:val="009D47AC"/>
    <w:rsid w:val="009E1AA3"/>
    <w:rsid w:val="009E6129"/>
    <w:rsid w:val="009E692E"/>
    <w:rsid w:val="009F0624"/>
    <w:rsid w:val="009F27DF"/>
    <w:rsid w:val="009F6E40"/>
    <w:rsid w:val="009F7070"/>
    <w:rsid w:val="009F7C0E"/>
    <w:rsid w:val="00A021EE"/>
    <w:rsid w:val="00A035D5"/>
    <w:rsid w:val="00A07538"/>
    <w:rsid w:val="00A078DE"/>
    <w:rsid w:val="00A07BBE"/>
    <w:rsid w:val="00A10844"/>
    <w:rsid w:val="00A114C9"/>
    <w:rsid w:val="00A213B1"/>
    <w:rsid w:val="00A23F53"/>
    <w:rsid w:val="00A2604D"/>
    <w:rsid w:val="00A3048A"/>
    <w:rsid w:val="00A30565"/>
    <w:rsid w:val="00A30D6B"/>
    <w:rsid w:val="00A34302"/>
    <w:rsid w:val="00A34BB7"/>
    <w:rsid w:val="00A375AE"/>
    <w:rsid w:val="00A401EC"/>
    <w:rsid w:val="00A42927"/>
    <w:rsid w:val="00A4341A"/>
    <w:rsid w:val="00A45734"/>
    <w:rsid w:val="00A45A95"/>
    <w:rsid w:val="00A46742"/>
    <w:rsid w:val="00A72A48"/>
    <w:rsid w:val="00A77D96"/>
    <w:rsid w:val="00A847E5"/>
    <w:rsid w:val="00A91E14"/>
    <w:rsid w:val="00A95981"/>
    <w:rsid w:val="00AA2EFE"/>
    <w:rsid w:val="00AA5CDF"/>
    <w:rsid w:val="00AB124C"/>
    <w:rsid w:val="00AC4A86"/>
    <w:rsid w:val="00AC5D94"/>
    <w:rsid w:val="00AD42A8"/>
    <w:rsid w:val="00AF13DB"/>
    <w:rsid w:val="00AF29E9"/>
    <w:rsid w:val="00AF30F1"/>
    <w:rsid w:val="00AF503E"/>
    <w:rsid w:val="00AF5634"/>
    <w:rsid w:val="00B00010"/>
    <w:rsid w:val="00B03850"/>
    <w:rsid w:val="00B04431"/>
    <w:rsid w:val="00B058CE"/>
    <w:rsid w:val="00B073FD"/>
    <w:rsid w:val="00B0785D"/>
    <w:rsid w:val="00B12F71"/>
    <w:rsid w:val="00B15A17"/>
    <w:rsid w:val="00B23B36"/>
    <w:rsid w:val="00B30581"/>
    <w:rsid w:val="00B30E01"/>
    <w:rsid w:val="00B31FBF"/>
    <w:rsid w:val="00B34150"/>
    <w:rsid w:val="00B47BC7"/>
    <w:rsid w:val="00B52C4E"/>
    <w:rsid w:val="00B538B8"/>
    <w:rsid w:val="00B60A10"/>
    <w:rsid w:val="00B67B2C"/>
    <w:rsid w:val="00B71E6E"/>
    <w:rsid w:val="00B80052"/>
    <w:rsid w:val="00B82577"/>
    <w:rsid w:val="00B82F66"/>
    <w:rsid w:val="00B9034E"/>
    <w:rsid w:val="00BA1D68"/>
    <w:rsid w:val="00BA2C3E"/>
    <w:rsid w:val="00BA5AFD"/>
    <w:rsid w:val="00BA7B29"/>
    <w:rsid w:val="00BC5D5C"/>
    <w:rsid w:val="00BC6846"/>
    <w:rsid w:val="00BC6FB9"/>
    <w:rsid w:val="00BD3F82"/>
    <w:rsid w:val="00BD6B73"/>
    <w:rsid w:val="00BE2B1A"/>
    <w:rsid w:val="00BF48C2"/>
    <w:rsid w:val="00C055E6"/>
    <w:rsid w:val="00C12C9B"/>
    <w:rsid w:val="00C161C2"/>
    <w:rsid w:val="00C23246"/>
    <w:rsid w:val="00C24C5C"/>
    <w:rsid w:val="00C27994"/>
    <w:rsid w:val="00C343FF"/>
    <w:rsid w:val="00C42F7D"/>
    <w:rsid w:val="00C43FFC"/>
    <w:rsid w:val="00C45AA7"/>
    <w:rsid w:val="00C5044E"/>
    <w:rsid w:val="00C50F9F"/>
    <w:rsid w:val="00C52AE1"/>
    <w:rsid w:val="00C54A36"/>
    <w:rsid w:val="00C65E61"/>
    <w:rsid w:val="00C71F90"/>
    <w:rsid w:val="00C72321"/>
    <w:rsid w:val="00C74EEA"/>
    <w:rsid w:val="00C8408D"/>
    <w:rsid w:val="00C854F9"/>
    <w:rsid w:val="00C8640B"/>
    <w:rsid w:val="00C9119D"/>
    <w:rsid w:val="00C92020"/>
    <w:rsid w:val="00C93CAA"/>
    <w:rsid w:val="00C95930"/>
    <w:rsid w:val="00C964D7"/>
    <w:rsid w:val="00C96F05"/>
    <w:rsid w:val="00C975EA"/>
    <w:rsid w:val="00CA45CE"/>
    <w:rsid w:val="00CA71CB"/>
    <w:rsid w:val="00CB00E4"/>
    <w:rsid w:val="00CB3B65"/>
    <w:rsid w:val="00CC7BCE"/>
    <w:rsid w:val="00CD3CB5"/>
    <w:rsid w:val="00CD590D"/>
    <w:rsid w:val="00CF22CF"/>
    <w:rsid w:val="00CF4973"/>
    <w:rsid w:val="00D0270E"/>
    <w:rsid w:val="00D038A5"/>
    <w:rsid w:val="00D0718B"/>
    <w:rsid w:val="00D10FEF"/>
    <w:rsid w:val="00D13171"/>
    <w:rsid w:val="00D22D7A"/>
    <w:rsid w:val="00D23586"/>
    <w:rsid w:val="00D24857"/>
    <w:rsid w:val="00D25DD9"/>
    <w:rsid w:val="00D313EF"/>
    <w:rsid w:val="00D31F40"/>
    <w:rsid w:val="00D31FA1"/>
    <w:rsid w:val="00D410B8"/>
    <w:rsid w:val="00D56FBB"/>
    <w:rsid w:val="00D6042F"/>
    <w:rsid w:val="00D61BAB"/>
    <w:rsid w:val="00D62917"/>
    <w:rsid w:val="00D67762"/>
    <w:rsid w:val="00D84470"/>
    <w:rsid w:val="00D849BC"/>
    <w:rsid w:val="00D93E14"/>
    <w:rsid w:val="00D93FA3"/>
    <w:rsid w:val="00D947CE"/>
    <w:rsid w:val="00D9736A"/>
    <w:rsid w:val="00DB1855"/>
    <w:rsid w:val="00DC104B"/>
    <w:rsid w:val="00DC12F2"/>
    <w:rsid w:val="00DC233F"/>
    <w:rsid w:val="00DC3CED"/>
    <w:rsid w:val="00DC429E"/>
    <w:rsid w:val="00DC5E4A"/>
    <w:rsid w:val="00DC7A22"/>
    <w:rsid w:val="00DD2B55"/>
    <w:rsid w:val="00DD6F28"/>
    <w:rsid w:val="00DE5798"/>
    <w:rsid w:val="00DE6C25"/>
    <w:rsid w:val="00DF37A7"/>
    <w:rsid w:val="00DF4298"/>
    <w:rsid w:val="00E02CC6"/>
    <w:rsid w:val="00E0306A"/>
    <w:rsid w:val="00E106BB"/>
    <w:rsid w:val="00E12D0F"/>
    <w:rsid w:val="00E16092"/>
    <w:rsid w:val="00E221C5"/>
    <w:rsid w:val="00E24D4E"/>
    <w:rsid w:val="00E26C24"/>
    <w:rsid w:val="00E26FC1"/>
    <w:rsid w:val="00E27999"/>
    <w:rsid w:val="00E30887"/>
    <w:rsid w:val="00E353F0"/>
    <w:rsid w:val="00E37409"/>
    <w:rsid w:val="00E43EDF"/>
    <w:rsid w:val="00E471F3"/>
    <w:rsid w:val="00E479D6"/>
    <w:rsid w:val="00E51864"/>
    <w:rsid w:val="00E520C4"/>
    <w:rsid w:val="00E531C1"/>
    <w:rsid w:val="00E63B67"/>
    <w:rsid w:val="00E744E8"/>
    <w:rsid w:val="00E82A3F"/>
    <w:rsid w:val="00E87779"/>
    <w:rsid w:val="00E9336A"/>
    <w:rsid w:val="00E950AE"/>
    <w:rsid w:val="00E952DA"/>
    <w:rsid w:val="00EB3E2B"/>
    <w:rsid w:val="00EB423C"/>
    <w:rsid w:val="00EB5129"/>
    <w:rsid w:val="00EB5E16"/>
    <w:rsid w:val="00EC6EC1"/>
    <w:rsid w:val="00ED68B3"/>
    <w:rsid w:val="00EE1366"/>
    <w:rsid w:val="00EE3596"/>
    <w:rsid w:val="00EF2AE6"/>
    <w:rsid w:val="00EF7FE6"/>
    <w:rsid w:val="00F021AE"/>
    <w:rsid w:val="00F02E6C"/>
    <w:rsid w:val="00F036A6"/>
    <w:rsid w:val="00F176F0"/>
    <w:rsid w:val="00F25925"/>
    <w:rsid w:val="00F265D7"/>
    <w:rsid w:val="00F278B0"/>
    <w:rsid w:val="00F31B4C"/>
    <w:rsid w:val="00F33770"/>
    <w:rsid w:val="00F4018D"/>
    <w:rsid w:val="00F401DB"/>
    <w:rsid w:val="00F40C26"/>
    <w:rsid w:val="00F5522B"/>
    <w:rsid w:val="00F570D1"/>
    <w:rsid w:val="00F60B28"/>
    <w:rsid w:val="00F664AB"/>
    <w:rsid w:val="00F6650C"/>
    <w:rsid w:val="00F7238B"/>
    <w:rsid w:val="00F74045"/>
    <w:rsid w:val="00F76CD8"/>
    <w:rsid w:val="00F8147C"/>
    <w:rsid w:val="00F8411D"/>
    <w:rsid w:val="00F84F6E"/>
    <w:rsid w:val="00F85E11"/>
    <w:rsid w:val="00F8628D"/>
    <w:rsid w:val="00F93234"/>
    <w:rsid w:val="00FA1674"/>
    <w:rsid w:val="00FB2CED"/>
    <w:rsid w:val="00FB5C3A"/>
    <w:rsid w:val="00FB76F0"/>
    <w:rsid w:val="00FC0783"/>
    <w:rsid w:val="00FC0788"/>
    <w:rsid w:val="00FC1F65"/>
    <w:rsid w:val="00FC489A"/>
    <w:rsid w:val="00FC7C88"/>
    <w:rsid w:val="00FD63A3"/>
    <w:rsid w:val="00FD710E"/>
    <w:rsid w:val="00FE3E7E"/>
    <w:rsid w:val="00FF69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3B866"/>
  <w15:docId w15:val="{394D7FB9-7062-464D-9818-9C6E8741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251B"/>
  </w:style>
  <w:style w:type="paragraph" w:styleId="Nagwek1">
    <w:name w:val="heading 1"/>
    <w:aliases w:val="WHA Chapter title,IFA Chapter title"/>
    <w:basedOn w:val="Normalny"/>
    <w:next w:val="Nagwek2"/>
    <w:link w:val="Nagwek1Znak"/>
    <w:uiPriority w:val="9"/>
    <w:qFormat/>
    <w:rsid w:val="005A7344"/>
    <w:pPr>
      <w:pageBreakBefore/>
      <w:spacing w:before="2760" w:after="880" w:line="360" w:lineRule="exact"/>
      <w:jc w:val="center"/>
      <w:outlineLvl w:val="0"/>
    </w:pPr>
    <w:rPr>
      <w:rFonts w:eastAsia="Times New Roman"/>
      <w:b/>
      <w:bCs/>
      <w:smallCaps/>
      <w:snapToGrid w:val="0"/>
      <w:color w:val="000000"/>
      <w:kern w:val="28"/>
      <w:sz w:val="32"/>
      <w:lang w:eastAsia="pl-PL"/>
      <w14:ligatures w14:val="none"/>
    </w:rPr>
  </w:style>
  <w:style w:type="paragraph" w:styleId="Nagwek2">
    <w:name w:val="heading 2"/>
    <w:aliases w:val="WHA Heading 1"/>
    <w:basedOn w:val="Normalny"/>
    <w:next w:val="Normalny"/>
    <w:link w:val="Nagwek2Znak"/>
    <w:uiPriority w:val="9"/>
    <w:qFormat/>
    <w:rsid w:val="005C18CC"/>
    <w:pPr>
      <w:keepNext/>
      <w:keepLines/>
      <w:numPr>
        <w:ilvl w:val="1"/>
        <w:numId w:val="2"/>
      </w:numPr>
      <w:tabs>
        <w:tab w:val="clear" w:pos="1440"/>
        <w:tab w:val="num" w:pos="360"/>
      </w:tabs>
      <w:suppressAutoHyphens/>
      <w:spacing w:before="840" w:after="420" w:line="420" w:lineRule="atLeast"/>
      <w:ind w:left="0" w:firstLine="0"/>
      <w:contextualSpacing/>
      <w:jc w:val="both"/>
      <w:outlineLvl w:val="1"/>
    </w:pPr>
    <w:rPr>
      <w:b/>
      <w:smallCaps/>
      <w:sz w:val="24"/>
    </w:rPr>
  </w:style>
  <w:style w:type="paragraph" w:styleId="Nagwek3">
    <w:name w:val="heading 3"/>
    <w:aliases w:val="WHA Heading 2"/>
    <w:basedOn w:val="Normalny"/>
    <w:next w:val="Normalny"/>
    <w:link w:val="Nagwek3Znak"/>
    <w:uiPriority w:val="9"/>
    <w:qFormat/>
    <w:rsid w:val="005C18CC"/>
    <w:pPr>
      <w:keepNext/>
      <w:keepLines/>
      <w:numPr>
        <w:ilvl w:val="2"/>
        <w:numId w:val="1"/>
      </w:numPr>
      <w:tabs>
        <w:tab w:val="num" w:pos="360"/>
      </w:tabs>
      <w:suppressAutoHyphens/>
      <w:spacing w:before="840" w:after="420" w:line="420" w:lineRule="atLeast"/>
      <w:contextualSpacing/>
      <w:jc w:val="both"/>
      <w:outlineLvl w:val="2"/>
    </w:pPr>
    <w:rPr>
      <w:rFonts w:eastAsia="Times New Roman"/>
      <w:b/>
      <w:sz w:val="24"/>
      <w:lang w:eastAsia="pl-PL"/>
    </w:rPr>
  </w:style>
  <w:style w:type="paragraph" w:styleId="Nagwek4">
    <w:name w:val="heading 4"/>
    <w:aliases w:val="WHA Heading 3"/>
    <w:basedOn w:val="Normalny"/>
    <w:next w:val="Normalny"/>
    <w:link w:val="Nagwek4Znak"/>
    <w:uiPriority w:val="9"/>
    <w:qFormat/>
    <w:rsid w:val="005C18CC"/>
    <w:pPr>
      <w:numPr>
        <w:ilvl w:val="3"/>
        <w:numId w:val="1"/>
      </w:numPr>
      <w:tabs>
        <w:tab w:val="num" w:pos="360"/>
      </w:tabs>
      <w:spacing w:before="840" w:after="420" w:line="420" w:lineRule="atLeast"/>
      <w:jc w:val="both"/>
      <w:outlineLvl w:val="3"/>
    </w:pPr>
    <w:rPr>
      <w:rFonts w:eastAsia="Times New Roman"/>
      <w:b/>
      <w:sz w:val="24"/>
      <w:lang w:eastAsia="pl-PL"/>
    </w:rPr>
  </w:style>
  <w:style w:type="paragraph" w:styleId="Nagwek5">
    <w:name w:val="heading 5"/>
    <w:basedOn w:val="Normalny"/>
    <w:next w:val="Normalny"/>
    <w:link w:val="Nagwek5Znak"/>
    <w:uiPriority w:val="9"/>
    <w:unhideWhenUsed/>
    <w:qFormat/>
    <w:rsid w:val="0054021F"/>
    <w:pPr>
      <w:keepNext/>
      <w:keepLines/>
      <w:spacing w:before="80" w:after="40"/>
      <w:outlineLvl w:val="4"/>
    </w:pPr>
    <w:rPr>
      <w:rFonts w:asciiTheme="minorHAnsi" w:eastAsiaTheme="majorEastAsia" w:hAnsiTheme="minorHAnsi" w:cstheme="majorBidi"/>
      <w:color w:val="0F4761" w:themeColor="accent1" w:themeShade="BF"/>
    </w:rPr>
  </w:style>
  <w:style w:type="paragraph" w:styleId="Nagwek6">
    <w:name w:val="heading 6"/>
    <w:basedOn w:val="Normalny"/>
    <w:next w:val="Normalny"/>
    <w:link w:val="Nagwek6Znak"/>
    <w:uiPriority w:val="9"/>
    <w:unhideWhenUsed/>
    <w:qFormat/>
    <w:rsid w:val="0054021F"/>
    <w:pPr>
      <w:keepNext/>
      <w:keepLines/>
      <w:spacing w:before="40"/>
      <w:outlineLvl w:val="5"/>
    </w:pPr>
    <w:rPr>
      <w:rFonts w:asciiTheme="minorHAnsi" w:eastAsiaTheme="majorEastAsia" w:hAnsiTheme="minorHAnsi" w:cstheme="majorBidi"/>
      <w:i/>
      <w:iCs/>
      <w:color w:val="595959" w:themeColor="text1" w:themeTint="A6"/>
    </w:rPr>
  </w:style>
  <w:style w:type="paragraph" w:styleId="Nagwek7">
    <w:name w:val="heading 7"/>
    <w:basedOn w:val="Normalny"/>
    <w:next w:val="Normalny"/>
    <w:link w:val="Nagwek7Znak"/>
    <w:uiPriority w:val="9"/>
    <w:semiHidden/>
    <w:unhideWhenUsed/>
    <w:qFormat/>
    <w:rsid w:val="0054021F"/>
    <w:pPr>
      <w:keepNext/>
      <w:keepLines/>
      <w:spacing w:before="40"/>
      <w:outlineLvl w:val="6"/>
    </w:pPr>
    <w:rPr>
      <w:rFonts w:asciiTheme="minorHAnsi" w:eastAsiaTheme="majorEastAsia" w:hAnsiTheme="minorHAnsi" w:cstheme="majorBidi"/>
      <w:color w:val="595959" w:themeColor="text1" w:themeTint="A6"/>
    </w:rPr>
  </w:style>
  <w:style w:type="paragraph" w:styleId="Nagwek8">
    <w:name w:val="heading 8"/>
    <w:basedOn w:val="Normalny"/>
    <w:next w:val="Normalny"/>
    <w:link w:val="Nagwek8Znak"/>
    <w:uiPriority w:val="9"/>
    <w:semiHidden/>
    <w:unhideWhenUsed/>
    <w:qFormat/>
    <w:rsid w:val="0054021F"/>
    <w:pPr>
      <w:keepNext/>
      <w:keepLines/>
      <w:outlineLvl w:val="7"/>
    </w:pPr>
    <w:rPr>
      <w:rFonts w:asciiTheme="minorHAnsi" w:eastAsiaTheme="majorEastAsia" w:hAnsiTheme="minorHAnsi" w:cstheme="majorBidi"/>
      <w:i/>
      <w:iCs/>
      <w:color w:val="272727" w:themeColor="text1" w:themeTint="D8"/>
    </w:rPr>
  </w:style>
  <w:style w:type="paragraph" w:styleId="Nagwek9">
    <w:name w:val="heading 9"/>
    <w:basedOn w:val="Normalny"/>
    <w:next w:val="Normalny"/>
    <w:link w:val="Nagwek9Znak"/>
    <w:uiPriority w:val="9"/>
    <w:semiHidden/>
    <w:unhideWhenUsed/>
    <w:qFormat/>
    <w:rsid w:val="0054021F"/>
    <w:pPr>
      <w:keepNext/>
      <w:keepLines/>
      <w:outlineLvl w:val="8"/>
    </w:pPr>
    <w:rPr>
      <w:rFonts w:asciiTheme="minorHAnsi" w:eastAsiaTheme="majorEastAsia" w:hAnsiTheme="minorHAnsi"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WHA Chapter title Znak,IFA Chapter title Znak"/>
    <w:basedOn w:val="Domylnaczcionkaakapitu"/>
    <w:link w:val="Nagwek1"/>
    <w:uiPriority w:val="9"/>
    <w:rsid w:val="005A7344"/>
    <w:rPr>
      <w:rFonts w:eastAsia="Times New Roman"/>
      <w:b/>
      <w:bCs/>
      <w:smallCaps/>
      <w:snapToGrid w:val="0"/>
      <w:color w:val="000000"/>
      <w:kern w:val="28"/>
      <w:sz w:val="32"/>
      <w:lang w:val="en-GB" w:eastAsia="pl-PL"/>
      <w14:ligatures w14:val="none"/>
    </w:rPr>
  </w:style>
  <w:style w:type="character" w:customStyle="1" w:styleId="Nagwek2Znak">
    <w:name w:val="Nagłówek 2 Znak"/>
    <w:aliases w:val="WHA Heading 1 Znak"/>
    <w:link w:val="Nagwek2"/>
    <w:uiPriority w:val="9"/>
    <w:rsid w:val="005C18CC"/>
    <w:rPr>
      <w:b/>
      <w:smallCaps/>
      <w:sz w:val="24"/>
    </w:rPr>
  </w:style>
  <w:style w:type="character" w:customStyle="1" w:styleId="Nagwek4Znak">
    <w:name w:val="Nagłówek 4 Znak"/>
    <w:aliases w:val="WHA Heading 3 Znak"/>
    <w:basedOn w:val="Domylnaczcionkaakapitu"/>
    <w:link w:val="Nagwek4"/>
    <w:uiPriority w:val="9"/>
    <w:rsid w:val="00B12F71"/>
    <w:rPr>
      <w:rFonts w:eastAsia="Times New Roman"/>
      <w:b/>
      <w:sz w:val="24"/>
      <w:lang w:eastAsia="pl-PL"/>
    </w:rPr>
  </w:style>
  <w:style w:type="character" w:customStyle="1" w:styleId="Nagwek3Znak">
    <w:name w:val="Nagłówek 3 Znak"/>
    <w:aliases w:val="WHA Heading 2 Znak"/>
    <w:basedOn w:val="Domylnaczcionkaakapitu"/>
    <w:link w:val="Nagwek3"/>
    <w:uiPriority w:val="9"/>
    <w:rsid w:val="004A378D"/>
    <w:rPr>
      <w:rFonts w:eastAsia="Times New Roman"/>
      <w:b/>
      <w:sz w:val="24"/>
      <w:lang w:eastAsia="pl-PL"/>
    </w:rPr>
  </w:style>
  <w:style w:type="paragraph" w:customStyle="1" w:styleId="WHAbodynoindentation">
    <w:name w:val="WHA body no indentation"/>
    <w:basedOn w:val="Normalny"/>
    <w:link w:val="WHAbodynoindentationZnak"/>
    <w:qFormat/>
    <w:rsid w:val="005C18CC"/>
    <w:pPr>
      <w:spacing w:line="360" w:lineRule="auto"/>
      <w:jc w:val="both"/>
    </w:pPr>
    <w:rPr>
      <w:sz w:val="24"/>
      <w:szCs w:val="24"/>
    </w:rPr>
  </w:style>
  <w:style w:type="character" w:customStyle="1" w:styleId="WHAbodynoindentationZnak">
    <w:name w:val="WHA body no indentation Znak"/>
    <w:basedOn w:val="Domylnaczcionkaakapitu"/>
    <w:link w:val="WHAbodynoindentation"/>
    <w:rsid w:val="005C18CC"/>
    <w:rPr>
      <w:sz w:val="24"/>
      <w:szCs w:val="24"/>
      <w:lang w:val="en-GB"/>
    </w:rPr>
  </w:style>
  <w:style w:type="paragraph" w:customStyle="1" w:styleId="WHAbodywithindentation">
    <w:name w:val="WHA body with indentation"/>
    <w:basedOn w:val="Normalny"/>
    <w:link w:val="WHAbodywithindentationZnak"/>
    <w:qFormat/>
    <w:rsid w:val="005C18CC"/>
    <w:pPr>
      <w:spacing w:line="360" w:lineRule="auto"/>
      <w:ind w:firstLine="709"/>
      <w:jc w:val="both"/>
    </w:pPr>
    <w:rPr>
      <w:sz w:val="24"/>
      <w:szCs w:val="24"/>
    </w:rPr>
  </w:style>
  <w:style w:type="character" w:customStyle="1" w:styleId="WHAbodywithindentationZnak">
    <w:name w:val="WHA body with indentation Znak"/>
    <w:basedOn w:val="Domylnaczcionkaakapitu"/>
    <w:link w:val="WHAbodywithindentation"/>
    <w:rsid w:val="005C18CC"/>
    <w:rPr>
      <w:sz w:val="24"/>
      <w:szCs w:val="24"/>
      <w:lang w:val="en-GB"/>
    </w:rPr>
  </w:style>
  <w:style w:type="paragraph" w:customStyle="1" w:styleId="WHAblockquotation">
    <w:name w:val="WHA block quotation"/>
    <w:basedOn w:val="Normalny"/>
    <w:next w:val="Normalny"/>
    <w:link w:val="WHAblockquotationZnak"/>
    <w:qFormat/>
    <w:rsid w:val="005C18CC"/>
    <w:pPr>
      <w:spacing w:before="420" w:after="420" w:line="240" w:lineRule="exact"/>
      <w:ind w:left="709" w:right="709"/>
      <w:jc w:val="both"/>
    </w:pPr>
    <w:rPr>
      <w:lang w:val="en-US"/>
    </w:rPr>
  </w:style>
  <w:style w:type="character" w:customStyle="1" w:styleId="WHAblockquotationZnak">
    <w:name w:val="WHA block quotation Znak"/>
    <w:basedOn w:val="Domylnaczcionkaakapitu"/>
    <w:link w:val="WHAblockquotation"/>
    <w:rsid w:val="005C18CC"/>
    <w:rPr>
      <w:lang w:val="en-US"/>
    </w:rPr>
  </w:style>
  <w:style w:type="character" w:customStyle="1" w:styleId="Nagwek5Znak">
    <w:name w:val="Nagłówek 5 Znak"/>
    <w:basedOn w:val="Domylnaczcionkaakapitu"/>
    <w:link w:val="Nagwek5"/>
    <w:uiPriority w:val="9"/>
    <w:rsid w:val="0054021F"/>
    <w:rPr>
      <w:rFonts w:asciiTheme="minorHAnsi" w:eastAsiaTheme="majorEastAsia" w:hAnsiTheme="minorHAnsi" w:cstheme="majorBidi"/>
      <w:color w:val="0F4761" w:themeColor="accent1" w:themeShade="BF"/>
    </w:rPr>
  </w:style>
  <w:style w:type="character" w:customStyle="1" w:styleId="Nagwek6Znak">
    <w:name w:val="Nagłówek 6 Znak"/>
    <w:basedOn w:val="Domylnaczcionkaakapitu"/>
    <w:link w:val="Nagwek6"/>
    <w:uiPriority w:val="9"/>
    <w:rsid w:val="0054021F"/>
    <w:rPr>
      <w:rFonts w:asciiTheme="minorHAnsi" w:eastAsiaTheme="majorEastAsia" w:hAnsiTheme="minorHAnsi" w:cstheme="majorBidi"/>
      <w:i/>
      <w:iCs/>
      <w:color w:val="595959" w:themeColor="text1" w:themeTint="A6"/>
    </w:rPr>
  </w:style>
  <w:style w:type="character" w:customStyle="1" w:styleId="Nagwek7Znak">
    <w:name w:val="Nagłówek 7 Znak"/>
    <w:basedOn w:val="Domylnaczcionkaakapitu"/>
    <w:link w:val="Nagwek7"/>
    <w:uiPriority w:val="9"/>
    <w:rsid w:val="0054021F"/>
    <w:rPr>
      <w:rFonts w:asciiTheme="minorHAnsi" w:eastAsiaTheme="majorEastAsia" w:hAnsiTheme="minorHAnsi" w:cstheme="majorBidi"/>
      <w:color w:val="595959" w:themeColor="text1" w:themeTint="A6"/>
    </w:rPr>
  </w:style>
  <w:style w:type="character" w:customStyle="1" w:styleId="Nagwek8Znak">
    <w:name w:val="Nagłówek 8 Znak"/>
    <w:basedOn w:val="Domylnaczcionkaakapitu"/>
    <w:link w:val="Nagwek8"/>
    <w:uiPriority w:val="9"/>
    <w:rsid w:val="0054021F"/>
    <w:rPr>
      <w:rFonts w:asciiTheme="minorHAnsi" w:eastAsiaTheme="majorEastAsia" w:hAnsiTheme="minorHAnsi" w:cstheme="majorBidi"/>
      <w:i/>
      <w:iCs/>
      <w:color w:val="272727" w:themeColor="text1" w:themeTint="D8"/>
    </w:rPr>
  </w:style>
  <w:style w:type="character" w:customStyle="1" w:styleId="Nagwek9Znak">
    <w:name w:val="Nagłówek 9 Znak"/>
    <w:basedOn w:val="Domylnaczcionkaakapitu"/>
    <w:link w:val="Nagwek9"/>
    <w:uiPriority w:val="9"/>
    <w:rsid w:val="0054021F"/>
    <w:rPr>
      <w:rFonts w:asciiTheme="minorHAnsi" w:eastAsiaTheme="majorEastAsia" w:hAnsiTheme="minorHAnsi" w:cstheme="majorBidi"/>
      <w:color w:val="272727" w:themeColor="text1" w:themeTint="D8"/>
    </w:rPr>
  </w:style>
  <w:style w:type="paragraph" w:styleId="Tytu">
    <w:name w:val="Title"/>
    <w:basedOn w:val="Normalny"/>
    <w:next w:val="Normalny"/>
    <w:link w:val="TytuZnak"/>
    <w:uiPriority w:val="10"/>
    <w:qFormat/>
    <w:rsid w:val="0054021F"/>
    <w:pPr>
      <w:spacing w:after="80"/>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4021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4021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4021F"/>
    <w:rPr>
      <w:rFonts w:asciiTheme="minorHAnsi" w:eastAsiaTheme="majorEastAsia" w:hAnsiTheme="minorHAnsi" w:cstheme="majorBidi"/>
      <w:color w:val="595959" w:themeColor="text1" w:themeTint="A6"/>
      <w:spacing w:val="15"/>
      <w:sz w:val="28"/>
      <w:szCs w:val="28"/>
    </w:rPr>
  </w:style>
  <w:style w:type="paragraph" w:styleId="Cytat">
    <w:name w:val="Quote"/>
    <w:basedOn w:val="Normalny"/>
    <w:next w:val="Normalny"/>
    <w:link w:val="CytatZnak"/>
    <w:uiPriority w:val="29"/>
    <w:qFormat/>
    <w:rsid w:val="0054021F"/>
    <w:pPr>
      <w:spacing w:before="160" w:after="160"/>
      <w:jc w:val="center"/>
    </w:pPr>
    <w:rPr>
      <w:i/>
      <w:iCs/>
      <w:color w:val="404040" w:themeColor="text1" w:themeTint="BF"/>
    </w:rPr>
  </w:style>
  <w:style w:type="character" w:customStyle="1" w:styleId="CytatZnak">
    <w:name w:val="Cytat Znak"/>
    <w:basedOn w:val="Domylnaczcionkaakapitu"/>
    <w:link w:val="Cytat"/>
    <w:uiPriority w:val="29"/>
    <w:rsid w:val="0054021F"/>
    <w:rPr>
      <w:i/>
      <w:iCs/>
      <w:color w:val="404040" w:themeColor="text1" w:themeTint="BF"/>
    </w:rPr>
  </w:style>
  <w:style w:type="paragraph" w:styleId="Akapitzlist">
    <w:name w:val="List Paragraph"/>
    <w:basedOn w:val="Normalny"/>
    <w:uiPriority w:val="34"/>
    <w:qFormat/>
    <w:rsid w:val="0054021F"/>
    <w:pPr>
      <w:ind w:left="720"/>
      <w:contextualSpacing/>
    </w:pPr>
  </w:style>
  <w:style w:type="character" w:styleId="Wyrnienieintensywne">
    <w:name w:val="Intense Emphasis"/>
    <w:basedOn w:val="Domylnaczcionkaakapitu"/>
    <w:uiPriority w:val="21"/>
    <w:qFormat/>
    <w:rsid w:val="0054021F"/>
    <w:rPr>
      <w:i/>
      <w:iCs/>
      <w:color w:val="0F4761" w:themeColor="accent1" w:themeShade="BF"/>
    </w:rPr>
  </w:style>
  <w:style w:type="paragraph" w:styleId="Cytatintensywny">
    <w:name w:val="Intense Quote"/>
    <w:basedOn w:val="Normalny"/>
    <w:next w:val="Normalny"/>
    <w:link w:val="CytatintensywnyZnak"/>
    <w:uiPriority w:val="30"/>
    <w:qFormat/>
    <w:rsid w:val="005402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54021F"/>
    <w:rPr>
      <w:i/>
      <w:iCs/>
      <w:color w:val="0F4761" w:themeColor="accent1" w:themeShade="BF"/>
    </w:rPr>
  </w:style>
  <w:style w:type="character" w:styleId="Odwoanieintensywne">
    <w:name w:val="Intense Reference"/>
    <w:basedOn w:val="Domylnaczcionkaakapitu"/>
    <w:uiPriority w:val="32"/>
    <w:qFormat/>
    <w:rsid w:val="0054021F"/>
    <w:rPr>
      <w:b/>
      <w:bCs/>
      <w:smallCaps/>
      <w:color w:val="0F4761" w:themeColor="accent1" w:themeShade="BF"/>
      <w:spacing w:val="5"/>
    </w:rPr>
  </w:style>
  <w:style w:type="paragraph" w:customStyle="1" w:styleId="Nagwek11">
    <w:name w:val="Nagłówek 11"/>
    <w:basedOn w:val="Normalny"/>
    <w:next w:val="Normalny"/>
    <w:qFormat/>
    <w:rsid w:val="0054021F"/>
    <w:pPr>
      <w:keepNext/>
      <w:keepLines/>
      <w:spacing w:before="360" w:after="80" w:line="259" w:lineRule="auto"/>
      <w:outlineLvl w:val="0"/>
    </w:pPr>
    <w:rPr>
      <w:rFonts w:ascii="Aptos Display" w:eastAsia="Times New Roman" w:hAnsi="Aptos Display"/>
      <w:color w:val="0F4761"/>
      <w:sz w:val="40"/>
      <w:szCs w:val="40"/>
      <w:lang w:val="pl-PL"/>
      <w14:ligatures w14:val="none"/>
    </w:rPr>
  </w:style>
  <w:style w:type="paragraph" w:customStyle="1" w:styleId="Nagwek21">
    <w:name w:val="Nagłówek 21"/>
    <w:basedOn w:val="Normalny"/>
    <w:next w:val="Normalny"/>
    <w:unhideWhenUsed/>
    <w:qFormat/>
    <w:rsid w:val="0054021F"/>
    <w:pPr>
      <w:keepNext/>
      <w:keepLines/>
      <w:spacing w:before="160" w:after="80" w:line="259" w:lineRule="auto"/>
      <w:outlineLvl w:val="1"/>
    </w:pPr>
    <w:rPr>
      <w:rFonts w:ascii="Aptos Display" w:eastAsia="Times New Roman" w:hAnsi="Aptos Display"/>
      <w:color w:val="0F4761"/>
      <w:sz w:val="32"/>
      <w:szCs w:val="32"/>
      <w:lang w:val="pl-PL"/>
      <w14:ligatures w14:val="none"/>
    </w:rPr>
  </w:style>
  <w:style w:type="paragraph" w:customStyle="1" w:styleId="Nagwek31">
    <w:name w:val="Nagłówek 31"/>
    <w:basedOn w:val="Normalny"/>
    <w:next w:val="Normalny"/>
    <w:uiPriority w:val="9"/>
    <w:unhideWhenUsed/>
    <w:qFormat/>
    <w:rsid w:val="0054021F"/>
    <w:pPr>
      <w:keepNext/>
      <w:keepLines/>
      <w:spacing w:before="160" w:after="80" w:line="259" w:lineRule="auto"/>
      <w:outlineLvl w:val="2"/>
    </w:pPr>
    <w:rPr>
      <w:rFonts w:asciiTheme="minorHAnsi" w:eastAsia="Times New Roman" w:hAnsiTheme="minorHAnsi"/>
      <w:color w:val="0F4761"/>
      <w:sz w:val="28"/>
      <w:szCs w:val="28"/>
      <w:lang w:val="pl-PL"/>
      <w14:ligatures w14:val="none"/>
    </w:rPr>
  </w:style>
  <w:style w:type="paragraph" w:customStyle="1" w:styleId="Nagwek41">
    <w:name w:val="Nagłówek 41"/>
    <w:basedOn w:val="Normalny"/>
    <w:next w:val="Normalny"/>
    <w:uiPriority w:val="9"/>
    <w:unhideWhenUsed/>
    <w:qFormat/>
    <w:rsid w:val="0054021F"/>
    <w:pPr>
      <w:keepNext/>
      <w:keepLines/>
      <w:spacing w:before="80" w:after="40" w:line="259" w:lineRule="auto"/>
      <w:outlineLvl w:val="3"/>
    </w:pPr>
    <w:rPr>
      <w:rFonts w:asciiTheme="minorHAnsi" w:eastAsia="Times New Roman" w:hAnsiTheme="minorHAnsi"/>
      <w:i/>
      <w:iCs/>
      <w:color w:val="0F4761"/>
      <w:sz w:val="22"/>
      <w:szCs w:val="22"/>
      <w:lang w:val="pl-PL"/>
      <w14:ligatures w14:val="none"/>
    </w:rPr>
  </w:style>
  <w:style w:type="paragraph" w:customStyle="1" w:styleId="Nagwek51">
    <w:name w:val="Nagłówek 51"/>
    <w:basedOn w:val="Normalny"/>
    <w:next w:val="Normalny"/>
    <w:uiPriority w:val="9"/>
    <w:unhideWhenUsed/>
    <w:qFormat/>
    <w:rsid w:val="0054021F"/>
    <w:pPr>
      <w:keepNext/>
      <w:keepLines/>
      <w:spacing w:before="80" w:after="40" w:line="259" w:lineRule="auto"/>
      <w:outlineLvl w:val="4"/>
    </w:pPr>
    <w:rPr>
      <w:rFonts w:asciiTheme="minorHAnsi" w:eastAsia="Times New Roman" w:hAnsiTheme="minorHAnsi"/>
      <w:color w:val="0F4761"/>
      <w:sz w:val="22"/>
      <w:szCs w:val="22"/>
      <w:lang w:val="pl-PL"/>
      <w14:ligatures w14:val="none"/>
    </w:rPr>
  </w:style>
  <w:style w:type="paragraph" w:customStyle="1" w:styleId="Nagwek61">
    <w:name w:val="Nagłówek 61"/>
    <w:basedOn w:val="Normalny"/>
    <w:next w:val="Normalny"/>
    <w:uiPriority w:val="9"/>
    <w:unhideWhenUsed/>
    <w:qFormat/>
    <w:rsid w:val="0054021F"/>
    <w:pPr>
      <w:keepNext/>
      <w:keepLines/>
      <w:spacing w:before="40" w:line="259" w:lineRule="auto"/>
      <w:outlineLvl w:val="5"/>
    </w:pPr>
    <w:rPr>
      <w:rFonts w:asciiTheme="minorHAnsi" w:eastAsia="Times New Roman" w:hAnsiTheme="minorHAnsi"/>
      <w:i/>
      <w:iCs/>
      <w:color w:val="595959"/>
      <w:sz w:val="22"/>
      <w:szCs w:val="22"/>
      <w:lang w:val="pl-PL"/>
      <w14:ligatures w14:val="none"/>
    </w:rPr>
  </w:style>
  <w:style w:type="paragraph" w:customStyle="1" w:styleId="Nagwek71">
    <w:name w:val="Nagłówek 71"/>
    <w:basedOn w:val="Normalny"/>
    <w:next w:val="Normalny"/>
    <w:uiPriority w:val="9"/>
    <w:unhideWhenUsed/>
    <w:qFormat/>
    <w:rsid w:val="0054021F"/>
    <w:pPr>
      <w:keepNext/>
      <w:keepLines/>
      <w:spacing w:before="40" w:line="259" w:lineRule="auto"/>
      <w:outlineLvl w:val="6"/>
    </w:pPr>
    <w:rPr>
      <w:rFonts w:asciiTheme="minorHAnsi" w:eastAsia="Times New Roman" w:hAnsiTheme="minorHAnsi"/>
      <w:color w:val="595959"/>
      <w:sz w:val="22"/>
      <w:szCs w:val="22"/>
      <w:lang w:val="pl-PL"/>
      <w14:ligatures w14:val="none"/>
    </w:rPr>
  </w:style>
  <w:style w:type="paragraph" w:customStyle="1" w:styleId="Nagwek81">
    <w:name w:val="Nagłówek 81"/>
    <w:basedOn w:val="Normalny"/>
    <w:next w:val="Normalny"/>
    <w:uiPriority w:val="9"/>
    <w:unhideWhenUsed/>
    <w:qFormat/>
    <w:rsid w:val="0054021F"/>
    <w:pPr>
      <w:keepNext/>
      <w:keepLines/>
      <w:spacing w:line="259" w:lineRule="auto"/>
      <w:outlineLvl w:val="7"/>
    </w:pPr>
    <w:rPr>
      <w:rFonts w:asciiTheme="minorHAnsi" w:eastAsia="Times New Roman" w:hAnsiTheme="minorHAnsi"/>
      <w:i/>
      <w:iCs/>
      <w:color w:val="272727"/>
      <w:sz w:val="22"/>
      <w:szCs w:val="22"/>
      <w:lang w:val="pl-PL"/>
      <w14:ligatures w14:val="none"/>
    </w:rPr>
  </w:style>
  <w:style w:type="paragraph" w:customStyle="1" w:styleId="Nagwek91">
    <w:name w:val="Nagłówek 91"/>
    <w:basedOn w:val="Normalny"/>
    <w:next w:val="Normalny"/>
    <w:uiPriority w:val="9"/>
    <w:unhideWhenUsed/>
    <w:qFormat/>
    <w:rsid w:val="0054021F"/>
    <w:pPr>
      <w:keepNext/>
      <w:keepLines/>
      <w:spacing w:line="259" w:lineRule="auto"/>
      <w:outlineLvl w:val="8"/>
    </w:pPr>
    <w:rPr>
      <w:rFonts w:asciiTheme="minorHAnsi" w:eastAsia="Times New Roman" w:hAnsiTheme="minorHAnsi"/>
      <w:color w:val="272727"/>
      <w:sz w:val="22"/>
      <w:szCs w:val="22"/>
      <w:lang w:val="pl-PL"/>
      <w14:ligatures w14:val="none"/>
    </w:rPr>
  </w:style>
  <w:style w:type="numbering" w:customStyle="1" w:styleId="Bezlisty1">
    <w:name w:val="Bez listy1"/>
    <w:next w:val="Bezlisty"/>
    <w:uiPriority w:val="99"/>
    <w:semiHidden/>
    <w:unhideWhenUsed/>
    <w:rsid w:val="0054021F"/>
  </w:style>
  <w:style w:type="paragraph" w:customStyle="1" w:styleId="Tytu1">
    <w:name w:val="Tytuł1"/>
    <w:basedOn w:val="Normalny"/>
    <w:next w:val="Normalny"/>
    <w:uiPriority w:val="10"/>
    <w:qFormat/>
    <w:rsid w:val="0054021F"/>
    <w:pPr>
      <w:spacing w:after="80"/>
      <w:contextualSpacing/>
    </w:pPr>
    <w:rPr>
      <w:rFonts w:ascii="Aptos Display" w:eastAsia="Times New Roman" w:hAnsi="Aptos Display"/>
      <w:spacing w:val="-10"/>
      <w:kern w:val="28"/>
      <w:sz w:val="56"/>
      <w:szCs w:val="56"/>
      <w:lang w:val="pl-PL"/>
      <w14:ligatures w14:val="none"/>
    </w:rPr>
  </w:style>
  <w:style w:type="paragraph" w:customStyle="1" w:styleId="Podtytu1">
    <w:name w:val="Podtytuł1"/>
    <w:basedOn w:val="Normalny"/>
    <w:next w:val="Normalny"/>
    <w:uiPriority w:val="11"/>
    <w:qFormat/>
    <w:rsid w:val="0054021F"/>
    <w:pPr>
      <w:numPr>
        <w:ilvl w:val="1"/>
      </w:numPr>
      <w:spacing w:after="160" w:line="259" w:lineRule="auto"/>
    </w:pPr>
    <w:rPr>
      <w:rFonts w:asciiTheme="minorHAnsi" w:eastAsia="Times New Roman" w:hAnsiTheme="minorHAnsi"/>
      <w:color w:val="595959"/>
      <w:spacing w:val="15"/>
      <w:sz w:val="28"/>
      <w:szCs w:val="28"/>
      <w:lang w:val="pl-PL"/>
      <w14:ligatures w14:val="none"/>
    </w:rPr>
  </w:style>
  <w:style w:type="paragraph" w:customStyle="1" w:styleId="Cytat1">
    <w:name w:val="Cytat1"/>
    <w:basedOn w:val="Normalny"/>
    <w:next w:val="Normalny"/>
    <w:uiPriority w:val="29"/>
    <w:qFormat/>
    <w:rsid w:val="0054021F"/>
    <w:pPr>
      <w:spacing w:before="160" w:after="160" w:line="259" w:lineRule="auto"/>
      <w:jc w:val="center"/>
    </w:pPr>
    <w:rPr>
      <w:rFonts w:asciiTheme="minorHAnsi" w:hAnsiTheme="minorHAnsi" w:cstheme="minorBidi"/>
      <w:i/>
      <w:iCs/>
      <w:color w:val="404040"/>
      <w:sz w:val="22"/>
      <w:szCs w:val="22"/>
      <w:lang w:val="pl-PL"/>
      <w14:ligatures w14:val="none"/>
    </w:rPr>
  </w:style>
  <w:style w:type="paragraph" w:customStyle="1" w:styleId="Akapitzlist1">
    <w:name w:val="Akapit z listą1"/>
    <w:basedOn w:val="Normalny"/>
    <w:next w:val="Akapitzlist"/>
    <w:uiPriority w:val="99"/>
    <w:qFormat/>
    <w:rsid w:val="0054021F"/>
    <w:pPr>
      <w:spacing w:after="160" w:line="259" w:lineRule="auto"/>
      <w:ind w:left="720"/>
      <w:contextualSpacing/>
    </w:pPr>
    <w:rPr>
      <w:rFonts w:asciiTheme="minorHAnsi" w:hAnsiTheme="minorHAnsi" w:cstheme="minorBidi"/>
      <w:sz w:val="22"/>
      <w:szCs w:val="22"/>
      <w:lang w:val="pl-PL"/>
      <w14:ligatures w14:val="none"/>
    </w:rPr>
  </w:style>
  <w:style w:type="character" w:customStyle="1" w:styleId="Wyrnienieintensywne1">
    <w:name w:val="Wyróżnienie intensywne1"/>
    <w:basedOn w:val="Domylnaczcionkaakapitu"/>
    <w:uiPriority w:val="21"/>
    <w:qFormat/>
    <w:rsid w:val="0054021F"/>
    <w:rPr>
      <w:i/>
      <w:iCs/>
      <w:color w:val="0F4761"/>
    </w:rPr>
  </w:style>
  <w:style w:type="paragraph" w:customStyle="1" w:styleId="Cytatintensywny1">
    <w:name w:val="Cytat intensywny1"/>
    <w:basedOn w:val="Normalny"/>
    <w:next w:val="Normalny"/>
    <w:uiPriority w:val="30"/>
    <w:qFormat/>
    <w:rsid w:val="0054021F"/>
    <w:pPr>
      <w:pBdr>
        <w:top w:val="single" w:sz="4" w:space="10" w:color="0F4761"/>
        <w:bottom w:val="single" w:sz="4" w:space="10" w:color="0F4761"/>
      </w:pBdr>
      <w:spacing w:before="360" w:after="360" w:line="259" w:lineRule="auto"/>
      <w:ind w:left="864" w:right="864"/>
      <w:jc w:val="center"/>
    </w:pPr>
    <w:rPr>
      <w:rFonts w:asciiTheme="minorHAnsi" w:hAnsiTheme="minorHAnsi" w:cstheme="minorBidi"/>
      <w:i/>
      <w:iCs/>
      <w:color w:val="0F4761"/>
      <w:sz w:val="22"/>
      <w:szCs w:val="22"/>
      <w:lang w:val="pl-PL"/>
      <w14:ligatures w14:val="none"/>
    </w:rPr>
  </w:style>
  <w:style w:type="character" w:customStyle="1" w:styleId="Odwoanieintensywne1">
    <w:name w:val="Odwołanie intensywne1"/>
    <w:basedOn w:val="Domylnaczcionkaakapitu"/>
    <w:uiPriority w:val="32"/>
    <w:qFormat/>
    <w:rsid w:val="0054021F"/>
    <w:rPr>
      <w:b/>
      <w:bCs/>
      <w:smallCaps/>
      <w:color w:val="0F4761"/>
      <w:spacing w:val="5"/>
    </w:rPr>
  </w:style>
  <w:style w:type="table" w:customStyle="1" w:styleId="Tabela-Siatka1">
    <w:name w:val="Tabela - Siatka1"/>
    <w:basedOn w:val="Standardowy"/>
    <w:next w:val="Tabela-Siatka"/>
    <w:uiPriority w:val="39"/>
    <w:rsid w:val="0054021F"/>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54021F"/>
    <w:pPr>
      <w:suppressAutoHyphens/>
      <w:autoSpaceDN w:val="0"/>
      <w:textAlignment w:val="baseline"/>
    </w:pPr>
    <w:rPr>
      <w:rFonts w:ascii="Calibri" w:eastAsia="Calibri" w:hAnsi="Calibri" w:cs="Calibri"/>
      <w:kern w:val="0"/>
      <w:sz w:val="22"/>
      <w:szCs w:val="22"/>
      <w:lang w:val="pl-PL"/>
      <w14:ligatures w14:val="none"/>
    </w:rPr>
  </w:style>
  <w:style w:type="character" w:styleId="Pogrubienie">
    <w:name w:val="Strong"/>
    <w:basedOn w:val="Domylnaczcionkaakapitu"/>
    <w:uiPriority w:val="22"/>
    <w:qFormat/>
    <w:rsid w:val="0054021F"/>
    <w:rPr>
      <w:b/>
      <w:bCs/>
    </w:rPr>
  </w:style>
  <w:style w:type="character" w:styleId="Hipercze">
    <w:name w:val="Hyperlink"/>
    <w:uiPriority w:val="99"/>
    <w:unhideWhenUsed/>
    <w:rsid w:val="0054021F"/>
    <w:rPr>
      <w:color w:val="0000FF"/>
      <w:u w:val="single"/>
    </w:rPr>
  </w:style>
  <w:style w:type="character" w:customStyle="1" w:styleId="BezodstpwZnak">
    <w:name w:val="Bez odstępów Znak"/>
    <w:basedOn w:val="Domylnaczcionkaakapitu"/>
    <w:link w:val="Bezodstpw"/>
    <w:locked/>
    <w:rsid w:val="0054021F"/>
    <w:rPr>
      <w:rFonts w:ascii="Calibri" w:eastAsia="Calibri" w:hAnsi="Calibri" w:cs="Calibri"/>
      <w:kern w:val="0"/>
      <w:sz w:val="22"/>
      <w:szCs w:val="22"/>
      <w:lang w:val="pl-PL"/>
      <w14:ligatures w14:val="none"/>
    </w:rPr>
  </w:style>
  <w:style w:type="paragraph" w:customStyle="1" w:styleId="xmsonormal">
    <w:name w:val="x_msonormal"/>
    <w:basedOn w:val="Normalny"/>
    <w:rsid w:val="0054021F"/>
    <w:pPr>
      <w:spacing w:before="100" w:beforeAutospacing="1" w:after="100" w:afterAutospacing="1"/>
    </w:pPr>
    <w:rPr>
      <w:rFonts w:eastAsia="Times New Roman"/>
      <w:kern w:val="0"/>
      <w:sz w:val="24"/>
      <w:szCs w:val="24"/>
      <w:lang w:val="pl-PL" w:eastAsia="pl-PL"/>
      <w14:ligatures w14:val="none"/>
    </w:rPr>
  </w:style>
  <w:style w:type="character" w:customStyle="1" w:styleId="xcontentpasted0">
    <w:name w:val="x_contentpasted0"/>
    <w:basedOn w:val="Domylnaczcionkaakapitu"/>
    <w:rsid w:val="0054021F"/>
  </w:style>
  <w:style w:type="paragraph" w:customStyle="1" w:styleId="Bezodstpw1">
    <w:name w:val="Bez odstępów1"/>
    <w:uiPriority w:val="99"/>
    <w:rsid w:val="0054021F"/>
    <w:pPr>
      <w:suppressAutoHyphens/>
      <w:spacing w:line="100" w:lineRule="atLeast"/>
    </w:pPr>
    <w:rPr>
      <w:rFonts w:ascii="Calibri" w:eastAsia="Calibri" w:hAnsi="Calibri" w:cs="Calibri"/>
      <w:kern w:val="1"/>
      <w:sz w:val="22"/>
      <w:szCs w:val="22"/>
      <w:lang w:val="pl-PL" w:eastAsia="ar-SA"/>
      <w14:ligatures w14:val="none"/>
    </w:rPr>
  </w:style>
  <w:style w:type="paragraph" w:customStyle="1" w:styleId="Tekstdymka1">
    <w:name w:val="Tekst dymka1"/>
    <w:basedOn w:val="Normalny"/>
    <w:next w:val="Tekstdymka"/>
    <w:link w:val="TekstdymkaZnak"/>
    <w:unhideWhenUsed/>
    <w:rsid w:val="0054021F"/>
    <w:rPr>
      <w:rFonts w:ascii="Tahoma" w:hAnsi="Tahoma" w:cs="Tahoma"/>
      <w:kern w:val="0"/>
      <w:sz w:val="16"/>
      <w:szCs w:val="16"/>
      <w:lang w:val="de-DE"/>
      <w14:ligatures w14:val="none"/>
    </w:rPr>
  </w:style>
  <w:style w:type="character" w:customStyle="1" w:styleId="TekstdymkaZnak">
    <w:name w:val="Tekst dymka Znak"/>
    <w:basedOn w:val="Domylnaczcionkaakapitu"/>
    <w:link w:val="Tekstdymka1"/>
    <w:uiPriority w:val="99"/>
    <w:rsid w:val="0054021F"/>
    <w:rPr>
      <w:rFonts w:ascii="Tahoma" w:hAnsi="Tahoma" w:cs="Tahoma"/>
      <w:kern w:val="0"/>
      <w:sz w:val="16"/>
      <w:szCs w:val="16"/>
      <w:lang w:val="de-DE"/>
      <w14:ligatures w14:val="none"/>
    </w:rPr>
  </w:style>
  <w:style w:type="table" w:customStyle="1" w:styleId="Tabela-Siatka11">
    <w:name w:val="Tabela - Siatka1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54021F"/>
  </w:style>
  <w:style w:type="numbering" w:customStyle="1" w:styleId="Bezlisty111">
    <w:name w:val="Bez listy111"/>
    <w:next w:val="Bezlisty"/>
    <w:uiPriority w:val="99"/>
    <w:semiHidden/>
    <w:unhideWhenUsed/>
    <w:rsid w:val="0054021F"/>
  </w:style>
  <w:style w:type="numbering" w:customStyle="1" w:styleId="Bezlisty1111">
    <w:name w:val="Bez listy1111"/>
    <w:next w:val="Bezlisty"/>
    <w:semiHidden/>
    <w:unhideWhenUsed/>
    <w:rsid w:val="0054021F"/>
  </w:style>
  <w:style w:type="paragraph" w:customStyle="1" w:styleId="karta">
    <w:name w:val="karta"/>
    <w:link w:val="kartaZnak"/>
    <w:autoRedefine/>
    <w:rsid w:val="0054021F"/>
    <w:pPr>
      <w:jc w:val="both"/>
    </w:pPr>
    <w:rPr>
      <w:rFonts w:eastAsia="Calibri"/>
      <w:kern w:val="0"/>
      <w:lang w:val="pl-PL"/>
      <w14:ligatures w14:val="none"/>
    </w:rPr>
  </w:style>
  <w:style w:type="character" w:customStyle="1" w:styleId="kartaZnak">
    <w:name w:val="karta Znak"/>
    <w:link w:val="karta"/>
    <w:rsid w:val="0054021F"/>
    <w:rPr>
      <w:rFonts w:eastAsia="Calibri"/>
      <w:kern w:val="0"/>
      <w:lang w:val="pl-PL"/>
      <w14:ligatures w14:val="none"/>
    </w:rPr>
  </w:style>
  <w:style w:type="paragraph" w:customStyle="1" w:styleId="akarta">
    <w:name w:val="akarta"/>
    <w:basedOn w:val="karta"/>
    <w:link w:val="akartaZnak"/>
    <w:autoRedefine/>
    <w:rsid w:val="0054021F"/>
    <w:pPr>
      <w:spacing w:before="20" w:after="20"/>
      <w:jc w:val="left"/>
    </w:pPr>
    <w:rPr>
      <w:b/>
      <w:iCs/>
      <w:sz w:val="22"/>
      <w:szCs w:val="22"/>
    </w:rPr>
  </w:style>
  <w:style w:type="character" w:customStyle="1" w:styleId="akartaZnak">
    <w:name w:val="akarta Znak"/>
    <w:link w:val="akarta"/>
    <w:rsid w:val="0054021F"/>
    <w:rPr>
      <w:rFonts w:eastAsia="Calibri"/>
      <w:b/>
      <w:iCs/>
      <w:kern w:val="0"/>
      <w:sz w:val="22"/>
      <w:szCs w:val="22"/>
      <w:lang w:val="pl-PL"/>
      <w14:ligatures w14:val="none"/>
    </w:rPr>
  </w:style>
  <w:style w:type="character" w:customStyle="1" w:styleId="TekstprzypisudolnegoZnak">
    <w:name w:val="Tekst przypisu dolnego Znak"/>
    <w:basedOn w:val="Domylnaczcionkaakapitu"/>
    <w:link w:val="Tekstprzypisudolnego"/>
    <w:semiHidden/>
    <w:rsid w:val="0054021F"/>
    <w:rPr>
      <w:rFonts w:ascii="Calibri" w:eastAsia="Calibri" w:hAnsi="Calibri" w:cs="Calibri"/>
    </w:rPr>
  </w:style>
  <w:style w:type="paragraph" w:styleId="Tekstprzypisudolnego">
    <w:name w:val="footnote text"/>
    <w:basedOn w:val="Normalny"/>
    <w:link w:val="TekstprzypisudolnegoZnak"/>
    <w:semiHidden/>
    <w:rsid w:val="0054021F"/>
    <w:pPr>
      <w:spacing w:after="200" w:line="276" w:lineRule="auto"/>
    </w:pPr>
    <w:rPr>
      <w:rFonts w:ascii="Calibri" w:eastAsia="Calibri" w:hAnsi="Calibri" w:cs="Calibri"/>
    </w:rPr>
  </w:style>
  <w:style w:type="character" w:customStyle="1" w:styleId="TekstprzypisudolnegoZnak1">
    <w:name w:val="Tekst przypisu dolnego Znak1"/>
    <w:basedOn w:val="Domylnaczcionkaakapitu"/>
    <w:uiPriority w:val="99"/>
    <w:semiHidden/>
    <w:rsid w:val="0054021F"/>
  </w:style>
  <w:style w:type="character" w:styleId="Odwoanieprzypisudolnego">
    <w:name w:val="footnote reference"/>
    <w:semiHidden/>
    <w:rsid w:val="0054021F"/>
    <w:rPr>
      <w:vertAlign w:val="superscript"/>
    </w:rPr>
  </w:style>
  <w:style w:type="character" w:customStyle="1" w:styleId="TekstprzypisukocowegoZnak">
    <w:name w:val="Tekst przypisu końcowego Znak"/>
    <w:basedOn w:val="Domylnaczcionkaakapitu"/>
    <w:link w:val="Tekstprzypisukocowego"/>
    <w:semiHidden/>
    <w:rsid w:val="0054021F"/>
    <w:rPr>
      <w:rFonts w:ascii="Calibri" w:eastAsia="Calibri" w:hAnsi="Calibri" w:cs="Calibri"/>
    </w:rPr>
  </w:style>
  <w:style w:type="paragraph" w:styleId="Tekstprzypisukocowego">
    <w:name w:val="endnote text"/>
    <w:basedOn w:val="Normalny"/>
    <w:link w:val="TekstprzypisukocowegoZnak"/>
    <w:semiHidden/>
    <w:rsid w:val="0054021F"/>
    <w:pPr>
      <w:spacing w:after="200" w:line="276" w:lineRule="auto"/>
    </w:pPr>
    <w:rPr>
      <w:rFonts w:ascii="Calibri" w:eastAsia="Calibri" w:hAnsi="Calibri" w:cs="Calibri"/>
    </w:rPr>
  </w:style>
  <w:style w:type="character" w:customStyle="1" w:styleId="TekstprzypisukocowegoZnak1">
    <w:name w:val="Tekst przypisu końcowego Znak1"/>
    <w:basedOn w:val="Domylnaczcionkaakapitu"/>
    <w:uiPriority w:val="99"/>
    <w:semiHidden/>
    <w:rsid w:val="0054021F"/>
  </w:style>
  <w:style w:type="paragraph" w:styleId="Nagwek">
    <w:name w:val="header"/>
    <w:basedOn w:val="Normalny"/>
    <w:link w:val="NagwekZnak"/>
    <w:uiPriority w:val="99"/>
    <w:rsid w:val="0054021F"/>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NagwekZnak">
    <w:name w:val="Nagłówek Znak"/>
    <w:basedOn w:val="Domylnaczcionkaakapitu"/>
    <w:link w:val="Nagwek"/>
    <w:uiPriority w:val="99"/>
    <w:rsid w:val="0054021F"/>
    <w:rPr>
      <w:rFonts w:ascii="Calibri" w:eastAsia="Calibri" w:hAnsi="Calibri"/>
      <w:kern w:val="0"/>
      <w:sz w:val="22"/>
      <w:szCs w:val="22"/>
      <w:lang w:val="pl-PL"/>
      <w14:ligatures w14:val="none"/>
    </w:rPr>
  </w:style>
  <w:style w:type="paragraph" w:styleId="Stopka">
    <w:name w:val="footer"/>
    <w:basedOn w:val="Normalny"/>
    <w:link w:val="StopkaZnak"/>
    <w:uiPriority w:val="99"/>
    <w:rsid w:val="0054021F"/>
    <w:pPr>
      <w:tabs>
        <w:tab w:val="center" w:pos="4536"/>
        <w:tab w:val="right" w:pos="9072"/>
      </w:tabs>
      <w:spacing w:after="200" w:line="276" w:lineRule="auto"/>
    </w:pPr>
    <w:rPr>
      <w:rFonts w:ascii="Calibri" w:eastAsia="Calibri" w:hAnsi="Calibri"/>
      <w:kern w:val="0"/>
      <w:sz w:val="22"/>
      <w:szCs w:val="22"/>
      <w:lang w:val="pl-PL"/>
      <w14:ligatures w14:val="none"/>
    </w:rPr>
  </w:style>
  <w:style w:type="character" w:customStyle="1" w:styleId="StopkaZnak">
    <w:name w:val="Stopka Znak"/>
    <w:basedOn w:val="Domylnaczcionkaakapitu"/>
    <w:link w:val="Stopka"/>
    <w:uiPriority w:val="99"/>
    <w:rsid w:val="0054021F"/>
    <w:rPr>
      <w:rFonts w:ascii="Calibri" w:eastAsia="Calibri" w:hAnsi="Calibri"/>
      <w:kern w:val="0"/>
      <w:sz w:val="22"/>
      <w:szCs w:val="22"/>
      <w:lang w:val="pl-PL"/>
      <w14:ligatures w14:val="none"/>
    </w:rPr>
  </w:style>
  <w:style w:type="paragraph" w:styleId="Tekstpodstawowy">
    <w:name w:val="Body Text"/>
    <w:link w:val="TekstpodstawowyZnak"/>
    <w:unhideWhenUsed/>
    <w:rsid w:val="0054021F"/>
    <w:pPr>
      <w:ind w:firstLine="709"/>
      <w:jc w:val="both"/>
    </w:pPr>
    <w:rPr>
      <w:rFonts w:eastAsia="Calibri"/>
      <w:kern w:val="0"/>
      <w:sz w:val="24"/>
      <w:szCs w:val="22"/>
      <w:lang w:val="pl-PL"/>
      <w14:ligatures w14:val="none"/>
    </w:rPr>
  </w:style>
  <w:style w:type="character" w:customStyle="1" w:styleId="TekstpodstawowyZnak">
    <w:name w:val="Tekst podstawowy Znak"/>
    <w:basedOn w:val="Domylnaczcionkaakapitu"/>
    <w:link w:val="Tekstpodstawowy"/>
    <w:rsid w:val="0054021F"/>
    <w:rPr>
      <w:rFonts w:eastAsia="Calibri"/>
      <w:kern w:val="0"/>
      <w:sz w:val="24"/>
      <w:szCs w:val="22"/>
      <w:lang w:val="pl-PL"/>
      <w14:ligatures w14:val="none"/>
    </w:rPr>
  </w:style>
  <w:style w:type="paragraph" w:styleId="NormalnyWeb">
    <w:name w:val="Normal (Web)"/>
    <w:basedOn w:val="Normalny"/>
    <w:uiPriority w:val="99"/>
    <w:unhideWhenUsed/>
    <w:rsid w:val="0054021F"/>
    <w:pPr>
      <w:spacing w:beforeAutospacing="1" w:after="119" w:line="276" w:lineRule="auto"/>
    </w:pPr>
    <w:rPr>
      <w:rFonts w:eastAsia="Times New Roman"/>
      <w:kern w:val="0"/>
      <w:sz w:val="24"/>
      <w:szCs w:val="24"/>
      <w:lang w:val="pl-PL" w:eastAsia="pl-PL"/>
      <w14:ligatures w14:val="none"/>
    </w:rPr>
  </w:style>
  <w:style w:type="paragraph" w:customStyle="1" w:styleId="Default">
    <w:name w:val="Default"/>
    <w:rsid w:val="0054021F"/>
    <w:pPr>
      <w:autoSpaceDE w:val="0"/>
      <w:autoSpaceDN w:val="0"/>
      <w:adjustRightInd w:val="0"/>
    </w:pPr>
    <w:rPr>
      <w:rFonts w:eastAsia="Times New Roman"/>
      <w:color w:val="000000"/>
      <w:kern w:val="0"/>
      <w:sz w:val="24"/>
      <w:szCs w:val="24"/>
      <w:lang w:val="pl-PL" w:eastAsia="pl-PL"/>
      <w14:ligatures w14:val="none"/>
    </w:rPr>
  </w:style>
  <w:style w:type="character" w:customStyle="1" w:styleId="apple-converted-space">
    <w:name w:val="apple-converted-space"/>
    <w:basedOn w:val="Domylnaczcionkaakapitu"/>
    <w:rsid w:val="0054021F"/>
  </w:style>
  <w:style w:type="character" w:styleId="Uwydatnienie">
    <w:name w:val="Emphasis"/>
    <w:basedOn w:val="Domylnaczcionkaakapitu"/>
    <w:qFormat/>
    <w:rsid w:val="0054021F"/>
    <w:rPr>
      <w:i/>
      <w:iCs/>
    </w:rPr>
  </w:style>
  <w:style w:type="paragraph" w:customStyle="1" w:styleId="akapitzlistcxspdrugie">
    <w:name w:val="akapitzlistcxspdrugie"/>
    <w:basedOn w:val="Normalny"/>
    <w:rsid w:val="0054021F"/>
    <w:pPr>
      <w:spacing w:beforeAutospacing="1" w:after="200" w:afterAutospacing="1" w:line="276" w:lineRule="auto"/>
    </w:pPr>
    <w:rPr>
      <w:rFonts w:eastAsia="Times New Roman"/>
      <w:kern w:val="0"/>
      <w:sz w:val="24"/>
      <w:szCs w:val="24"/>
      <w:lang w:val="pl-PL" w:eastAsia="pl-PL"/>
      <w14:ligatures w14:val="none"/>
    </w:rPr>
  </w:style>
  <w:style w:type="character" w:customStyle="1" w:styleId="autoren">
    <w:name w:val="autoren"/>
    <w:basedOn w:val="Domylnaczcionkaakapitu"/>
    <w:rsid w:val="0054021F"/>
  </w:style>
  <w:style w:type="character" w:customStyle="1" w:styleId="bestandteilliste">
    <w:name w:val="bestandteil_liste"/>
    <w:basedOn w:val="Domylnaczcionkaakapitu"/>
    <w:rsid w:val="0054021F"/>
  </w:style>
  <w:style w:type="paragraph" w:customStyle="1" w:styleId="bezodstpw10">
    <w:name w:val="bez odstępów1"/>
    <w:basedOn w:val="Normalny"/>
    <w:rsid w:val="0054021F"/>
    <w:pPr>
      <w:spacing w:line="276" w:lineRule="auto"/>
      <w:jc w:val="both"/>
    </w:pPr>
    <w:rPr>
      <w:rFonts w:eastAsia="Calibri"/>
      <w:kern w:val="0"/>
      <w:lang w:val="pl-PL"/>
      <w14:ligatures w14:val="none"/>
    </w:rPr>
  </w:style>
  <w:style w:type="paragraph" w:styleId="Tekstpodstawowywcity2">
    <w:name w:val="Body Text Indent 2"/>
    <w:basedOn w:val="Normalny"/>
    <w:link w:val="Tekstpodstawowywcity2Znak"/>
    <w:rsid w:val="0054021F"/>
    <w:pPr>
      <w:spacing w:after="120" w:line="276" w:lineRule="auto"/>
      <w:ind w:left="283"/>
    </w:pPr>
    <w:rPr>
      <w:rFonts w:ascii="Calibri" w:eastAsia="Calibri" w:hAnsi="Calibri" w:cs="Calibri"/>
      <w:kern w:val="0"/>
      <w:sz w:val="22"/>
      <w:szCs w:val="22"/>
      <w:lang w:val="pl-PL"/>
      <w14:ligatures w14:val="none"/>
    </w:rPr>
  </w:style>
  <w:style w:type="character" w:customStyle="1" w:styleId="Tekstpodstawowywcity2Znak">
    <w:name w:val="Tekst podstawowy wcięty 2 Znak"/>
    <w:basedOn w:val="Domylnaczcionkaakapitu"/>
    <w:link w:val="Tekstpodstawowywcity2"/>
    <w:rsid w:val="0054021F"/>
    <w:rPr>
      <w:rFonts w:ascii="Calibri" w:eastAsia="Calibri" w:hAnsi="Calibri" w:cs="Calibri"/>
      <w:kern w:val="0"/>
      <w:sz w:val="22"/>
      <w:szCs w:val="22"/>
      <w:lang w:val="pl-PL"/>
      <w14:ligatures w14:val="none"/>
    </w:rPr>
  </w:style>
  <w:style w:type="character" w:customStyle="1" w:styleId="wrtext">
    <w:name w:val="wrtext"/>
    <w:rsid w:val="0054021F"/>
  </w:style>
  <w:style w:type="paragraph" w:styleId="Tekstpodstawowy2">
    <w:name w:val="Body Text 2"/>
    <w:basedOn w:val="Normalny"/>
    <w:link w:val="Tekstpodstawowy2Znak"/>
    <w:rsid w:val="0054021F"/>
    <w:pPr>
      <w:spacing w:after="120" w:line="276" w:lineRule="auto"/>
    </w:pPr>
    <w:rPr>
      <w:rFonts w:ascii="Calibri" w:eastAsia="Calibri" w:hAnsi="Calibri" w:cs="Calibri"/>
      <w:kern w:val="0"/>
      <w:sz w:val="22"/>
      <w:szCs w:val="22"/>
      <w:lang w:val="pl-PL"/>
      <w14:ligatures w14:val="none"/>
    </w:rPr>
  </w:style>
  <w:style w:type="character" w:customStyle="1" w:styleId="Tekstpodstawowy2Znak">
    <w:name w:val="Tekst podstawowy 2 Znak"/>
    <w:basedOn w:val="Domylnaczcionkaakapitu"/>
    <w:link w:val="Tekstpodstawowy2"/>
    <w:rsid w:val="0054021F"/>
    <w:rPr>
      <w:rFonts w:ascii="Calibri" w:eastAsia="Calibri" w:hAnsi="Calibri" w:cs="Calibri"/>
      <w:kern w:val="0"/>
      <w:sz w:val="22"/>
      <w:szCs w:val="22"/>
      <w:lang w:val="pl-PL"/>
      <w14:ligatures w14:val="none"/>
    </w:rPr>
  </w:style>
  <w:style w:type="paragraph" w:styleId="Tekstblokowy">
    <w:name w:val="Block Text"/>
    <w:basedOn w:val="Normalny"/>
    <w:rsid w:val="0054021F"/>
    <w:pPr>
      <w:spacing w:line="276" w:lineRule="auto"/>
      <w:ind w:left="540" w:right="-648"/>
    </w:pPr>
    <w:rPr>
      <w:rFonts w:eastAsia="Times New Roman"/>
      <w:kern w:val="0"/>
      <w:sz w:val="24"/>
      <w:szCs w:val="24"/>
      <w:lang w:val="pl-PL" w:eastAsia="pl-PL"/>
      <w14:ligatures w14:val="none"/>
    </w:rPr>
  </w:style>
  <w:style w:type="paragraph" w:customStyle="1" w:styleId="ects">
    <w:name w:val="ects"/>
    <w:basedOn w:val="Normalny"/>
    <w:rsid w:val="0054021F"/>
    <w:pPr>
      <w:tabs>
        <w:tab w:val="left" w:pos="284"/>
      </w:tabs>
      <w:spacing w:line="276" w:lineRule="auto"/>
      <w:jc w:val="both"/>
    </w:pPr>
    <w:rPr>
      <w:rFonts w:ascii="Calibri" w:eastAsia="Times New Roman" w:hAnsi="Calibri" w:cs="Calibri"/>
      <w:kern w:val="0"/>
      <w:lang w:val="pl-PL" w:eastAsia="pl-PL"/>
      <w14:ligatures w14:val="none"/>
    </w:rPr>
  </w:style>
  <w:style w:type="character" w:customStyle="1" w:styleId="UyteHipercze1">
    <w:name w:val="UżyteHiperłącze1"/>
    <w:basedOn w:val="Domylnaczcionkaakapitu"/>
    <w:uiPriority w:val="99"/>
    <w:unhideWhenUsed/>
    <w:rsid w:val="0054021F"/>
    <w:rPr>
      <w:color w:val="800080"/>
      <w:u w:val="single"/>
    </w:rPr>
  </w:style>
  <w:style w:type="numbering" w:customStyle="1" w:styleId="Bezlisty2">
    <w:name w:val="Bez listy2"/>
    <w:next w:val="Bezlisty"/>
    <w:uiPriority w:val="99"/>
    <w:semiHidden/>
    <w:unhideWhenUsed/>
    <w:rsid w:val="0054021F"/>
  </w:style>
  <w:style w:type="numbering" w:customStyle="1" w:styleId="Bezlisty3">
    <w:name w:val="Bez listy3"/>
    <w:next w:val="Bezlisty"/>
    <w:uiPriority w:val="99"/>
    <w:semiHidden/>
    <w:unhideWhenUsed/>
    <w:rsid w:val="0054021F"/>
  </w:style>
  <w:style w:type="numbering" w:customStyle="1" w:styleId="Bezlisty11111">
    <w:name w:val="Bez listy11111"/>
    <w:next w:val="Bezlisty"/>
    <w:semiHidden/>
    <w:unhideWhenUsed/>
    <w:rsid w:val="0054021F"/>
  </w:style>
  <w:style w:type="table" w:customStyle="1" w:styleId="Tabela-Siatka2">
    <w:name w:val="Tabela - Siatka2"/>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przypisukocowego">
    <w:name w:val="endnote reference"/>
    <w:semiHidden/>
    <w:rsid w:val="0054021F"/>
    <w:rPr>
      <w:vertAlign w:val="superscript"/>
    </w:rPr>
  </w:style>
  <w:style w:type="character" w:customStyle="1" w:styleId="Nagwek2Znak1">
    <w:name w:val="Nagłówek 2 Znak1"/>
    <w:basedOn w:val="Domylnaczcionkaakapitu"/>
    <w:uiPriority w:val="9"/>
    <w:semiHidden/>
    <w:rsid w:val="0054021F"/>
    <w:rPr>
      <w:rFonts w:ascii="Cambria" w:eastAsia="Times New Roman" w:hAnsi="Cambria" w:cs="Times New Roman"/>
      <w:b/>
      <w:bCs/>
      <w:color w:val="4F81BD"/>
      <w:sz w:val="26"/>
      <w:szCs w:val="26"/>
    </w:rPr>
  </w:style>
  <w:style w:type="numbering" w:customStyle="1" w:styleId="Bezlisty4">
    <w:name w:val="Bez listy4"/>
    <w:next w:val="Bezlisty"/>
    <w:uiPriority w:val="99"/>
    <w:semiHidden/>
    <w:unhideWhenUsed/>
    <w:rsid w:val="0054021F"/>
  </w:style>
  <w:style w:type="numbering" w:customStyle="1" w:styleId="Bezlisty12">
    <w:name w:val="Bez listy12"/>
    <w:next w:val="Bezlisty"/>
    <w:uiPriority w:val="99"/>
    <w:semiHidden/>
    <w:unhideWhenUsed/>
    <w:rsid w:val="0054021F"/>
  </w:style>
  <w:style w:type="table" w:customStyle="1" w:styleId="Tabela-Siatka12">
    <w:name w:val="Tabela - Siatka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54021F"/>
  </w:style>
  <w:style w:type="numbering" w:customStyle="1" w:styleId="Bezlisty13">
    <w:name w:val="Bez listy13"/>
    <w:next w:val="Bezlisty"/>
    <w:uiPriority w:val="99"/>
    <w:semiHidden/>
    <w:unhideWhenUsed/>
    <w:rsid w:val="0054021F"/>
  </w:style>
  <w:style w:type="numbering" w:customStyle="1" w:styleId="Bezlisty6">
    <w:name w:val="Bez listy6"/>
    <w:next w:val="Bezlisty"/>
    <w:uiPriority w:val="99"/>
    <w:semiHidden/>
    <w:unhideWhenUsed/>
    <w:rsid w:val="0054021F"/>
  </w:style>
  <w:style w:type="numbering" w:customStyle="1" w:styleId="Bezlisty14">
    <w:name w:val="Bez listy14"/>
    <w:next w:val="Bezlisty"/>
    <w:uiPriority w:val="99"/>
    <w:semiHidden/>
    <w:unhideWhenUsed/>
    <w:rsid w:val="0054021F"/>
  </w:style>
  <w:style w:type="table" w:customStyle="1" w:styleId="Tabela-Siatka3">
    <w:name w:val="Tabela - Siatka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54021F"/>
  </w:style>
  <w:style w:type="numbering" w:customStyle="1" w:styleId="Bezlisty15">
    <w:name w:val="Bez listy15"/>
    <w:next w:val="Bezlisty"/>
    <w:uiPriority w:val="99"/>
    <w:semiHidden/>
    <w:unhideWhenUsed/>
    <w:rsid w:val="0054021F"/>
  </w:style>
  <w:style w:type="numbering" w:customStyle="1" w:styleId="Bezlisty111111">
    <w:name w:val="Bez listy111111"/>
    <w:next w:val="Bezlisty"/>
    <w:semiHidden/>
    <w:rsid w:val="0054021F"/>
  </w:style>
  <w:style w:type="table" w:customStyle="1" w:styleId="Tabela-Siatka4">
    <w:name w:val="Tabela - Siatka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rsid w:val="0054021F"/>
    <w:pPr>
      <w:spacing w:after="200" w:line="276" w:lineRule="auto"/>
      <w:ind w:left="720"/>
      <w:contextualSpacing/>
    </w:pPr>
    <w:rPr>
      <w:rFonts w:ascii="Calibri" w:eastAsia="Times New Roman" w:hAnsi="Calibri"/>
      <w:kern w:val="0"/>
      <w:sz w:val="22"/>
      <w:szCs w:val="22"/>
      <w:lang w:val="pl-PL"/>
      <w14:ligatures w14:val="none"/>
    </w:rPr>
  </w:style>
  <w:style w:type="numbering" w:customStyle="1" w:styleId="Bezlisty8">
    <w:name w:val="Bez listy8"/>
    <w:next w:val="Bezlisty"/>
    <w:uiPriority w:val="99"/>
    <w:semiHidden/>
    <w:unhideWhenUsed/>
    <w:rsid w:val="0054021F"/>
  </w:style>
  <w:style w:type="numbering" w:customStyle="1" w:styleId="Bezlisty9">
    <w:name w:val="Bez listy9"/>
    <w:next w:val="Bezlisty"/>
    <w:uiPriority w:val="99"/>
    <w:semiHidden/>
    <w:unhideWhenUsed/>
    <w:rsid w:val="0054021F"/>
  </w:style>
  <w:style w:type="numbering" w:customStyle="1" w:styleId="Bezlisty16">
    <w:name w:val="Bez listy16"/>
    <w:next w:val="Bezlisty"/>
    <w:uiPriority w:val="99"/>
    <w:semiHidden/>
    <w:unhideWhenUsed/>
    <w:rsid w:val="0054021F"/>
  </w:style>
  <w:style w:type="numbering" w:customStyle="1" w:styleId="Bezlisty21">
    <w:name w:val="Bez listy21"/>
    <w:next w:val="Bezlisty"/>
    <w:uiPriority w:val="99"/>
    <w:semiHidden/>
    <w:unhideWhenUsed/>
    <w:rsid w:val="0054021F"/>
  </w:style>
  <w:style w:type="numbering" w:customStyle="1" w:styleId="Bezlisty31">
    <w:name w:val="Bez listy31"/>
    <w:next w:val="Bezlisty"/>
    <w:uiPriority w:val="99"/>
    <w:semiHidden/>
    <w:unhideWhenUsed/>
    <w:rsid w:val="0054021F"/>
  </w:style>
  <w:style w:type="numbering" w:customStyle="1" w:styleId="Bezlisty112">
    <w:name w:val="Bez listy112"/>
    <w:next w:val="Bezlisty"/>
    <w:uiPriority w:val="99"/>
    <w:semiHidden/>
    <w:unhideWhenUsed/>
    <w:rsid w:val="0054021F"/>
  </w:style>
  <w:style w:type="table" w:customStyle="1" w:styleId="Tabela-Siatka5">
    <w:name w:val="Tabela - Siatka5"/>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54021F"/>
  </w:style>
  <w:style w:type="numbering" w:customStyle="1" w:styleId="Bezlisty121">
    <w:name w:val="Bez listy121"/>
    <w:next w:val="Bezlisty"/>
    <w:uiPriority w:val="99"/>
    <w:semiHidden/>
    <w:unhideWhenUsed/>
    <w:rsid w:val="0054021F"/>
  </w:style>
  <w:style w:type="table" w:customStyle="1" w:styleId="Tabela-Siatka111">
    <w:name w:val="Tabela - Siatka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54021F"/>
  </w:style>
  <w:style w:type="numbering" w:customStyle="1" w:styleId="Bezlisty131">
    <w:name w:val="Bez listy131"/>
    <w:next w:val="Bezlisty"/>
    <w:uiPriority w:val="99"/>
    <w:semiHidden/>
    <w:unhideWhenUsed/>
    <w:rsid w:val="0054021F"/>
  </w:style>
  <w:style w:type="table" w:customStyle="1" w:styleId="Tabela-Siatka21">
    <w:name w:val="Tabela - Siatka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54021F"/>
  </w:style>
  <w:style w:type="numbering" w:customStyle="1" w:styleId="Bezlisty141">
    <w:name w:val="Bez listy141"/>
    <w:next w:val="Bezlisty"/>
    <w:uiPriority w:val="99"/>
    <w:semiHidden/>
    <w:unhideWhenUsed/>
    <w:rsid w:val="0054021F"/>
  </w:style>
  <w:style w:type="table" w:customStyle="1" w:styleId="Tabela-Siatka31">
    <w:name w:val="Tabela - Siatka3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
    <w:name w:val="Bez listy10"/>
    <w:next w:val="Bezlisty"/>
    <w:semiHidden/>
    <w:rsid w:val="0054021F"/>
  </w:style>
  <w:style w:type="table" w:customStyle="1" w:styleId="Tabela-Siatka6">
    <w:name w:val="Tabela - Siatka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54021F"/>
  </w:style>
  <w:style w:type="character" w:customStyle="1" w:styleId="textsmall1">
    <w:name w:val="textsmall1"/>
    <w:rsid w:val="0054021F"/>
    <w:rPr>
      <w:rFonts w:ascii="Verdana" w:hAnsi="Verdana"/>
      <w:sz w:val="20"/>
      <w:szCs w:val="20"/>
    </w:rPr>
  </w:style>
  <w:style w:type="paragraph" w:customStyle="1" w:styleId="akapitzlistcxsppierwsze">
    <w:name w:val="akapitzlistcxsppierwsze"/>
    <w:basedOn w:val="Normalny"/>
    <w:rsid w:val="0054021F"/>
    <w:pPr>
      <w:spacing w:beforeAutospacing="1" w:after="200" w:afterAutospacing="1" w:line="276" w:lineRule="auto"/>
    </w:pPr>
    <w:rPr>
      <w:rFonts w:eastAsia="Times New Roman"/>
      <w:kern w:val="0"/>
      <w:sz w:val="24"/>
      <w:szCs w:val="24"/>
      <w:lang w:val="pl-PL" w:eastAsia="pl-PL"/>
      <w14:ligatures w14:val="none"/>
    </w:rPr>
  </w:style>
  <w:style w:type="character" w:customStyle="1" w:styleId="Nierozpoznanawzmianka1">
    <w:name w:val="Nierozpoznana wzmianka1"/>
    <w:uiPriority w:val="99"/>
    <w:rsid w:val="0054021F"/>
    <w:rPr>
      <w:color w:val="605E5C"/>
      <w:shd w:val="clear" w:color="auto" w:fill="E1DFDD"/>
    </w:rPr>
  </w:style>
  <w:style w:type="numbering" w:customStyle="1" w:styleId="Bezlisty17">
    <w:name w:val="Bez listy17"/>
    <w:next w:val="Bezlisty"/>
    <w:uiPriority w:val="99"/>
    <w:semiHidden/>
    <w:unhideWhenUsed/>
    <w:rsid w:val="0054021F"/>
  </w:style>
  <w:style w:type="table" w:customStyle="1" w:styleId="NormalTable0">
    <w:name w:val="Normal Table0"/>
    <w:rsid w:val="0054021F"/>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
    <w:name w:val="Tabela - Siatka7"/>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54021F"/>
    <w:rPr>
      <w:sz w:val="16"/>
      <w:szCs w:val="16"/>
    </w:rPr>
  </w:style>
  <w:style w:type="paragraph" w:styleId="Tekstkomentarza">
    <w:name w:val="annotation text"/>
    <w:basedOn w:val="Normalny"/>
    <w:link w:val="TekstkomentarzaZnak"/>
    <w:uiPriority w:val="99"/>
    <w:rsid w:val="0054021F"/>
    <w:pPr>
      <w:spacing w:after="200" w:line="276" w:lineRule="auto"/>
    </w:pPr>
    <w:rPr>
      <w:rFonts w:ascii="Calibri" w:eastAsia="Calibri" w:hAnsi="Calibri" w:cs="Calibri"/>
      <w:kern w:val="0"/>
      <w:lang w:val="pl-PL"/>
      <w14:ligatures w14:val="none"/>
    </w:rPr>
  </w:style>
  <w:style w:type="character" w:customStyle="1" w:styleId="TekstkomentarzaZnak">
    <w:name w:val="Tekst komentarza Znak"/>
    <w:basedOn w:val="Domylnaczcionkaakapitu"/>
    <w:link w:val="Tekstkomentarza"/>
    <w:uiPriority w:val="99"/>
    <w:rsid w:val="0054021F"/>
    <w:rPr>
      <w:rFonts w:ascii="Calibri" w:eastAsia="Calibri" w:hAnsi="Calibri" w:cs="Calibri"/>
      <w:kern w:val="0"/>
      <w:lang w:val="pl-PL"/>
      <w14:ligatures w14:val="none"/>
    </w:rPr>
  </w:style>
  <w:style w:type="paragraph" w:styleId="Tematkomentarza">
    <w:name w:val="annotation subject"/>
    <w:basedOn w:val="Tekstkomentarza"/>
    <w:next w:val="Tekstkomentarza"/>
    <w:link w:val="TematkomentarzaZnak"/>
    <w:uiPriority w:val="99"/>
    <w:semiHidden/>
    <w:rsid w:val="0054021F"/>
    <w:rPr>
      <w:b/>
      <w:bCs/>
    </w:rPr>
  </w:style>
  <w:style w:type="character" w:customStyle="1" w:styleId="TematkomentarzaZnak">
    <w:name w:val="Temat komentarza Znak"/>
    <w:basedOn w:val="TekstkomentarzaZnak"/>
    <w:link w:val="Tematkomentarza"/>
    <w:uiPriority w:val="99"/>
    <w:semiHidden/>
    <w:rsid w:val="0054021F"/>
    <w:rPr>
      <w:rFonts w:ascii="Calibri" w:eastAsia="Calibri" w:hAnsi="Calibri" w:cs="Calibri"/>
      <w:b/>
      <w:bCs/>
      <w:kern w:val="0"/>
      <w:lang w:val="pl-PL"/>
      <w14:ligatures w14:val="none"/>
    </w:rPr>
  </w:style>
  <w:style w:type="paragraph" w:styleId="Legenda">
    <w:name w:val="caption"/>
    <w:basedOn w:val="Normalny"/>
    <w:next w:val="Normalny"/>
    <w:unhideWhenUsed/>
    <w:qFormat/>
    <w:rsid w:val="0054021F"/>
    <w:pPr>
      <w:spacing w:after="200" w:line="276" w:lineRule="auto"/>
    </w:pPr>
    <w:rPr>
      <w:rFonts w:ascii="Calibri" w:eastAsia="Calibri" w:hAnsi="Calibri" w:cs="Calibri"/>
      <w:b/>
      <w:bCs/>
      <w:kern w:val="0"/>
      <w:lang w:val="pl-PL"/>
      <w14:ligatures w14:val="none"/>
    </w:rPr>
  </w:style>
  <w:style w:type="character" w:customStyle="1" w:styleId="Nierozpoznanawzmianka2">
    <w:name w:val="Nierozpoznana wzmianka2"/>
    <w:basedOn w:val="Domylnaczcionkaakapitu"/>
    <w:uiPriority w:val="99"/>
    <w:semiHidden/>
    <w:unhideWhenUsed/>
    <w:rsid w:val="0054021F"/>
    <w:rPr>
      <w:color w:val="605E5C"/>
      <w:shd w:val="clear" w:color="auto" w:fill="E1DFDD"/>
    </w:rPr>
  </w:style>
  <w:style w:type="paragraph" w:styleId="Tekstpodstawowy3">
    <w:name w:val="Body Text 3"/>
    <w:basedOn w:val="Normalny"/>
    <w:link w:val="Tekstpodstawowy3Znak"/>
    <w:rsid w:val="0054021F"/>
    <w:pPr>
      <w:spacing w:after="120" w:line="276" w:lineRule="auto"/>
    </w:pPr>
    <w:rPr>
      <w:rFonts w:ascii="Calibri" w:eastAsia="Calibri" w:hAnsi="Calibri" w:cs="Calibri"/>
      <w:kern w:val="0"/>
      <w:sz w:val="16"/>
      <w:szCs w:val="16"/>
      <w:lang w:val="pl-PL"/>
      <w14:ligatures w14:val="none"/>
    </w:rPr>
  </w:style>
  <w:style w:type="character" w:customStyle="1" w:styleId="Tekstpodstawowy3Znak">
    <w:name w:val="Tekst podstawowy 3 Znak"/>
    <w:basedOn w:val="Domylnaczcionkaakapitu"/>
    <w:link w:val="Tekstpodstawowy3"/>
    <w:rsid w:val="0054021F"/>
    <w:rPr>
      <w:rFonts w:ascii="Calibri" w:eastAsia="Calibri" w:hAnsi="Calibri" w:cs="Calibri"/>
      <w:kern w:val="0"/>
      <w:sz w:val="16"/>
      <w:szCs w:val="16"/>
      <w:lang w:val="pl-PL"/>
      <w14:ligatures w14:val="none"/>
    </w:rPr>
  </w:style>
  <w:style w:type="paragraph" w:customStyle="1" w:styleId="Standard">
    <w:name w:val="Standard"/>
    <w:rsid w:val="0054021F"/>
    <w:pPr>
      <w:suppressAutoHyphens/>
      <w:autoSpaceDN w:val="0"/>
      <w:spacing w:after="160" w:line="259" w:lineRule="auto"/>
      <w:textAlignment w:val="baseline"/>
    </w:pPr>
    <w:rPr>
      <w:rFonts w:ascii="Calibri" w:eastAsia="Calibri" w:hAnsi="Calibri" w:cs="Tahoma"/>
      <w:kern w:val="3"/>
      <w:sz w:val="22"/>
      <w:szCs w:val="22"/>
      <w:lang w:val="pl-PL"/>
      <w14:ligatures w14:val="none"/>
    </w:rPr>
  </w:style>
  <w:style w:type="paragraph" w:customStyle="1" w:styleId="Poprawka1">
    <w:name w:val="Poprawka1"/>
    <w:next w:val="Poprawka"/>
    <w:hidden/>
    <w:uiPriority w:val="99"/>
    <w:semiHidden/>
    <w:rsid w:val="0054021F"/>
    <w:rPr>
      <w:rFonts w:asciiTheme="minorHAnsi" w:hAnsiTheme="minorHAnsi" w:cstheme="minorBidi"/>
      <w:sz w:val="22"/>
      <w:szCs w:val="22"/>
      <w:lang w:val="pl-PL"/>
      <w14:ligatures w14:val="none"/>
    </w:rPr>
  </w:style>
  <w:style w:type="table" w:customStyle="1" w:styleId="Tabela-Siatka8">
    <w:name w:val="Tabela - Siatka8"/>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basedOn w:val="Domylnaczcionkaakapitu"/>
    <w:uiPriority w:val="99"/>
    <w:semiHidden/>
    <w:unhideWhenUsed/>
    <w:rsid w:val="0054021F"/>
    <w:rPr>
      <w:color w:val="605E5C"/>
      <w:shd w:val="clear" w:color="auto" w:fill="E1DFDD"/>
    </w:rPr>
  </w:style>
  <w:style w:type="character" w:customStyle="1" w:styleId="A17">
    <w:name w:val="A17"/>
    <w:uiPriority w:val="99"/>
    <w:rsid w:val="0054021F"/>
    <w:rPr>
      <w:color w:val="211D1E"/>
      <w:sz w:val="19"/>
    </w:rPr>
  </w:style>
  <w:style w:type="paragraph" w:customStyle="1" w:styleId="gmail-msolistparagraph">
    <w:name w:val="gmail-msolistparagraph"/>
    <w:basedOn w:val="Normalny"/>
    <w:rsid w:val="0054021F"/>
    <w:pPr>
      <w:spacing w:beforeAutospacing="1" w:after="200" w:afterAutospacing="1" w:line="276" w:lineRule="auto"/>
    </w:pPr>
    <w:rPr>
      <w:rFonts w:eastAsia="Times New Roman"/>
      <w:kern w:val="0"/>
      <w:sz w:val="24"/>
      <w:szCs w:val="24"/>
      <w:lang w:val="pl-PL" w:eastAsia="pl-PL"/>
      <w14:ligatures w14:val="none"/>
    </w:rPr>
  </w:style>
  <w:style w:type="character" w:customStyle="1" w:styleId="markedcontent">
    <w:name w:val="markedcontent"/>
    <w:basedOn w:val="Domylnaczcionkaakapitu"/>
    <w:rsid w:val="0054021F"/>
    <w:rPr>
      <w:rFonts w:cs="Times New Roman"/>
    </w:rPr>
  </w:style>
  <w:style w:type="character" w:customStyle="1" w:styleId="size">
    <w:name w:val="size"/>
    <w:basedOn w:val="Domylnaczcionkaakapitu"/>
    <w:rsid w:val="0054021F"/>
    <w:rPr>
      <w:rFonts w:cs="Times New Roman"/>
    </w:rPr>
  </w:style>
  <w:style w:type="paragraph" w:customStyle="1" w:styleId="Spistreci11">
    <w:name w:val="Spis treści 11"/>
    <w:basedOn w:val="Normalny"/>
    <w:next w:val="Normalny"/>
    <w:uiPriority w:val="39"/>
    <w:unhideWhenUsed/>
    <w:rsid w:val="0054021F"/>
    <w:pPr>
      <w:spacing w:after="100" w:line="276" w:lineRule="auto"/>
    </w:pPr>
    <w:rPr>
      <w:rFonts w:asciiTheme="minorHAnsi" w:hAnsiTheme="minorHAnsi" w:cstheme="minorBidi"/>
      <w:kern w:val="0"/>
      <w:sz w:val="22"/>
      <w:szCs w:val="22"/>
      <w:lang w:val="pl-PL"/>
      <w14:ligatures w14:val="none"/>
    </w:rPr>
  </w:style>
  <w:style w:type="paragraph" w:customStyle="1" w:styleId="Spistreci21">
    <w:name w:val="Spis treści 21"/>
    <w:basedOn w:val="Normalny"/>
    <w:next w:val="Normalny"/>
    <w:uiPriority w:val="39"/>
    <w:unhideWhenUsed/>
    <w:rsid w:val="0054021F"/>
    <w:pPr>
      <w:spacing w:after="100" w:line="276" w:lineRule="auto"/>
      <w:ind w:left="220"/>
    </w:pPr>
    <w:rPr>
      <w:rFonts w:asciiTheme="minorHAnsi" w:hAnsiTheme="minorHAnsi" w:cstheme="minorBidi"/>
      <w:kern w:val="0"/>
      <w:sz w:val="22"/>
      <w:szCs w:val="22"/>
      <w:lang w:val="pl-PL"/>
      <w14:ligatures w14:val="none"/>
    </w:rPr>
  </w:style>
  <w:style w:type="paragraph" w:customStyle="1" w:styleId="Spistreci31">
    <w:name w:val="Spis treści 31"/>
    <w:basedOn w:val="Normalny"/>
    <w:next w:val="Normalny"/>
    <w:uiPriority w:val="39"/>
    <w:unhideWhenUsed/>
    <w:rsid w:val="0054021F"/>
    <w:pPr>
      <w:spacing w:after="100" w:line="276" w:lineRule="auto"/>
      <w:ind w:left="440"/>
    </w:pPr>
    <w:rPr>
      <w:rFonts w:asciiTheme="minorHAnsi" w:hAnsiTheme="minorHAnsi" w:cstheme="minorBidi"/>
      <w:kern w:val="0"/>
      <w:sz w:val="22"/>
      <w:szCs w:val="22"/>
      <w:lang w:val="pl-PL"/>
      <w14:ligatures w14:val="none"/>
    </w:rPr>
  </w:style>
  <w:style w:type="paragraph" w:customStyle="1" w:styleId="Spistreci41">
    <w:name w:val="Spis treści 41"/>
    <w:basedOn w:val="Normalny"/>
    <w:next w:val="Normalny"/>
    <w:uiPriority w:val="39"/>
    <w:unhideWhenUsed/>
    <w:rsid w:val="0054021F"/>
    <w:pPr>
      <w:spacing w:after="100" w:line="276" w:lineRule="auto"/>
      <w:ind w:left="660"/>
    </w:pPr>
    <w:rPr>
      <w:rFonts w:asciiTheme="minorHAnsi" w:hAnsiTheme="minorHAnsi" w:cstheme="minorBidi"/>
      <w:kern w:val="0"/>
      <w:sz w:val="22"/>
      <w:szCs w:val="22"/>
      <w:lang w:val="pl-PL"/>
      <w14:ligatures w14:val="none"/>
    </w:rPr>
  </w:style>
  <w:style w:type="paragraph" w:customStyle="1" w:styleId="Spistreci51">
    <w:name w:val="Spis treści 51"/>
    <w:basedOn w:val="Normalny"/>
    <w:next w:val="Normalny"/>
    <w:uiPriority w:val="39"/>
    <w:unhideWhenUsed/>
    <w:rsid w:val="0054021F"/>
    <w:pPr>
      <w:spacing w:after="100" w:line="276" w:lineRule="auto"/>
      <w:ind w:left="880"/>
    </w:pPr>
    <w:rPr>
      <w:rFonts w:asciiTheme="minorHAnsi" w:hAnsiTheme="minorHAnsi" w:cstheme="minorBidi"/>
      <w:kern w:val="0"/>
      <w:sz w:val="22"/>
      <w:szCs w:val="22"/>
      <w:lang w:val="pl-PL"/>
      <w14:ligatures w14:val="none"/>
    </w:rPr>
  </w:style>
  <w:style w:type="paragraph" w:customStyle="1" w:styleId="Spistreci61">
    <w:name w:val="Spis treści 61"/>
    <w:basedOn w:val="Normalny"/>
    <w:next w:val="Normalny"/>
    <w:uiPriority w:val="39"/>
    <w:unhideWhenUsed/>
    <w:rsid w:val="0054021F"/>
    <w:pPr>
      <w:spacing w:after="100" w:line="276" w:lineRule="auto"/>
      <w:ind w:left="1100"/>
    </w:pPr>
    <w:rPr>
      <w:rFonts w:asciiTheme="minorHAnsi" w:hAnsiTheme="minorHAnsi" w:cstheme="minorBidi"/>
      <w:kern w:val="0"/>
      <w:sz w:val="22"/>
      <w:szCs w:val="22"/>
      <w:lang w:val="pl-PL"/>
      <w14:ligatures w14:val="none"/>
    </w:rPr>
  </w:style>
  <w:style w:type="paragraph" w:customStyle="1" w:styleId="Spistreci71">
    <w:name w:val="Spis treści 71"/>
    <w:basedOn w:val="Normalny"/>
    <w:next w:val="Normalny"/>
    <w:uiPriority w:val="39"/>
    <w:unhideWhenUsed/>
    <w:rsid w:val="0054021F"/>
    <w:pPr>
      <w:spacing w:after="100" w:line="276" w:lineRule="auto"/>
      <w:ind w:left="1320"/>
    </w:pPr>
    <w:rPr>
      <w:rFonts w:asciiTheme="minorHAnsi" w:hAnsiTheme="minorHAnsi" w:cstheme="minorBidi"/>
      <w:kern w:val="0"/>
      <w:sz w:val="22"/>
      <w:szCs w:val="22"/>
      <w:lang w:val="pl-PL"/>
      <w14:ligatures w14:val="none"/>
    </w:rPr>
  </w:style>
  <w:style w:type="paragraph" w:customStyle="1" w:styleId="Spistreci81">
    <w:name w:val="Spis treści 81"/>
    <w:basedOn w:val="Normalny"/>
    <w:next w:val="Normalny"/>
    <w:uiPriority w:val="39"/>
    <w:unhideWhenUsed/>
    <w:rsid w:val="0054021F"/>
    <w:pPr>
      <w:spacing w:after="100" w:line="276" w:lineRule="auto"/>
      <w:ind w:left="1540"/>
    </w:pPr>
    <w:rPr>
      <w:rFonts w:asciiTheme="minorHAnsi" w:hAnsiTheme="minorHAnsi" w:cstheme="minorBidi"/>
      <w:kern w:val="0"/>
      <w:sz w:val="22"/>
      <w:szCs w:val="22"/>
      <w:lang w:val="pl-PL"/>
      <w14:ligatures w14:val="none"/>
    </w:rPr>
  </w:style>
  <w:style w:type="paragraph" w:customStyle="1" w:styleId="Spistreci91">
    <w:name w:val="Spis treści 91"/>
    <w:basedOn w:val="Normalny"/>
    <w:next w:val="Normalny"/>
    <w:uiPriority w:val="39"/>
    <w:unhideWhenUsed/>
    <w:rsid w:val="0054021F"/>
    <w:pPr>
      <w:spacing w:after="100" w:line="276" w:lineRule="auto"/>
      <w:ind w:left="1760"/>
    </w:pPr>
    <w:rPr>
      <w:rFonts w:asciiTheme="minorHAnsi" w:hAnsiTheme="minorHAnsi" w:cstheme="minorBidi"/>
      <w:kern w:val="0"/>
      <w:sz w:val="22"/>
      <w:szCs w:val="22"/>
      <w:lang w:val="pl-PL"/>
      <w14:ligatures w14:val="none"/>
    </w:rPr>
  </w:style>
  <w:style w:type="character" w:customStyle="1" w:styleId="UyteHipercze2">
    <w:name w:val="UżyteHiperłącze2"/>
    <w:basedOn w:val="Domylnaczcionkaakapitu"/>
    <w:uiPriority w:val="99"/>
    <w:unhideWhenUsed/>
    <w:rsid w:val="0054021F"/>
    <w:rPr>
      <w:color w:val="96607D"/>
      <w:u w:val="single"/>
    </w:rPr>
  </w:style>
  <w:style w:type="paragraph" w:customStyle="1" w:styleId="Poprawka2">
    <w:name w:val="Poprawka2"/>
    <w:next w:val="Poprawka"/>
    <w:hidden/>
    <w:uiPriority w:val="99"/>
    <w:semiHidden/>
    <w:rsid w:val="0054021F"/>
    <w:rPr>
      <w:rFonts w:asciiTheme="minorHAnsi" w:hAnsiTheme="minorHAnsi" w:cstheme="minorBidi"/>
      <w:sz w:val="22"/>
      <w:szCs w:val="22"/>
      <w:lang w:val="pl-PL"/>
      <w14:ligatures w14:val="none"/>
    </w:rPr>
  </w:style>
  <w:style w:type="table" w:customStyle="1" w:styleId="Tabela-Siatka81">
    <w:name w:val="Tabela - Siatka8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4021F"/>
    <w:pPr>
      <w:spacing w:after="100" w:line="276" w:lineRule="auto"/>
    </w:pPr>
    <w:rPr>
      <w:rFonts w:ascii="Calibri" w:eastAsia="Calibri" w:hAnsi="Calibri"/>
      <w:kern w:val="0"/>
      <w:sz w:val="22"/>
      <w:szCs w:val="22"/>
      <w:lang w:val="pl-PL"/>
      <w14:ligatures w14:val="none"/>
    </w:rPr>
  </w:style>
  <w:style w:type="paragraph" w:styleId="Spistreci2">
    <w:name w:val="toc 2"/>
    <w:basedOn w:val="Normalny"/>
    <w:next w:val="Normalny"/>
    <w:autoRedefine/>
    <w:uiPriority w:val="39"/>
    <w:unhideWhenUsed/>
    <w:rsid w:val="0054021F"/>
    <w:pPr>
      <w:spacing w:after="100" w:line="276" w:lineRule="auto"/>
      <w:ind w:left="220"/>
    </w:pPr>
    <w:rPr>
      <w:rFonts w:ascii="Calibri" w:eastAsia="Calibri" w:hAnsi="Calibri"/>
      <w:kern w:val="0"/>
      <w:sz w:val="22"/>
      <w:szCs w:val="22"/>
      <w:lang w:val="pl-PL"/>
      <w14:ligatures w14:val="none"/>
    </w:rPr>
  </w:style>
  <w:style w:type="paragraph" w:styleId="Spistreci3">
    <w:name w:val="toc 3"/>
    <w:basedOn w:val="Normalny"/>
    <w:next w:val="Normalny"/>
    <w:autoRedefine/>
    <w:uiPriority w:val="39"/>
    <w:unhideWhenUsed/>
    <w:rsid w:val="0054021F"/>
    <w:pPr>
      <w:spacing w:after="100" w:line="276" w:lineRule="auto"/>
      <w:ind w:left="440"/>
    </w:pPr>
    <w:rPr>
      <w:rFonts w:ascii="Calibri" w:eastAsia="Calibri" w:hAnsi="Calibri"/>
      <w:kern w:val="0"/>
      <w:sz w:val="22"/>
      <w:szCs w:val="22"/>
      <w:lang w:val="pl-PL"/>
      <w14:ligatures w14:val="none"/>
    </w:rPr>
  </w:style>
  <w:style w:type="paragraph" w:styleId="Spistreci4">
    <w:name w:val="toc 4"/>
    <w:basedOn w:val="Normalny"/>
    <w:next w:val="Normalny"/>
    <w:autoRedefine/>
    <w:uiPriority w:val="39"/>
    <w:unhideWhenUsed/>
    <w:rsid w:val="0054021F"/>
    <w:pPr>
      <w:spacing w:after="100" w:line="276" w:lineRule="auto"/>
      <w:ind w:left="660"/>
    </w:pPr>
    <w:rPr>
      <w:rFonts w:ascii="Calibri" w:eastAsia="Calibri" w:hAnsi="Calibri"/>
      <w:kern w:val="0"/>
      <w:sz w:val="22"/>
      <w:szCs w:val="22"/>
      <w:lang w:val="pl-PL"/>
      <w14:ligatures w14:val="none"/>
    </w:rPr>
  </w:style>
  <w:style w:type="paragraph" w:styleId="Spistreci5">
    <w:name w:val="toc 5"/>
    <w:basedOn w:val="Normalny"/>
    <w:next w:val="Normalny"/>
    <w:autoRedefine/>
    <w:uiPriority w:val="39"/>
    <w:unhideWhenUsed/>
    <w:rsid w:val="0054021F"/>
    <w:pPr>
      <w:spacing w:after="100" w:line="276" w:lineRule="auto"/>
      <w:ind w:left="880"/>
    </w:pPr>
    <w:rPr>
      <w:rFonts w:ascii="Calibri" w:eastAsia="Calibri" w:hAnsi="Calibri"/>
      <w:kern w:val="0"/>
      <w:sz w:val="22"/>
      <w:szCs w:val="22"/>
      <w:lang w:val="pl-PL"/>
      <w14:ligatures w14:val="none"/>
    </w:rPr>
  </w:style>
  <w:style w:type="paragraph" w:styleId="Spistreci6">
    <w:name w:val="toc 6"/>
    <w:basedOn w:val="Normalny"/>
    <w:next w:val="Normalny"/>
    <w:autoRedefine/>
    <w:uiPriority w:val="39"/>
    <w:unhideWhenUsed/>
    <w:rsid w:val="0054021F"/>
    <w:pPr>
      <w:spacing w:after="100" w:line="276" w:lineRule="auto"/>
      <w:ind w:left="1100"/>
    </w:pPr>
    <w:rPr>
      <w:rFonts w:ascii="Calibri" w:eastAsia="Calibri" w:hAnsi="Calibri"/>
      <w:kern w:val="0"/>
      <w:sz w:val="22"/>
      <w:szCs w:val="22"/>
      <w:lang w:val="pl-PL"/>
      <w14:ligatures w14:val="none"/>
    </w:rPr>
  </w:style>
  <w:style w:type="paragraph" w:styleId="Spistreci7">
    <w:name w:val="toc 7"/>
    <w:basedOn w:val="Normalny"/>
    <w:next w:val="Normalny"/>
    <w:autoRedefine/>
    <w:uiPriority w:val="39"/>
    <w:unhideWhenUsed/>
    <w:rsid w:val="0054021F"/>
    <w:pPr>
      <w:spacing w:after="100" w:line="276" w:lineRule="auto"/>
      <w:ind w:left="1320"/>
    </w:pPr>
    <w:rPr>
      <w:rFonts w:ascii="Calibri" w:eastAsia="Calibri" w:hAnsi="Calibri"/>
      <w:kern w:val="0"/>
      <w:sz w:val="22"/>
      <w:szCs w:val="22"/>
      <w:lang w:val="pl-PL"/>
      <w14:ligatures w14:val="none"/>
    </w:rPr>
  </w:style>
  <w:style w:type="paragraph" w:styleId="Spistreci8">
    <w:name w:val="toc 8"/>
    <w:basedOn w:val="Normalny"/>
    <w:next w:val="Normalny"/>
    <w:autoRedefine/>
    <w:uiPriority w:val="39"/>
    <w:unhideWhenUsed/>
    <w:rsid w:val="0054021F"/>
    <w:pPr>
      <w:spacing w:after="100" w:line="276" w:lineRule="auto"/>
      <w:ind w:left="1540"/>
    </w:pPr>
    <w:rPr>
      <w:rFonts w:ascii="Calibri" w:eastAsia="Calibri" w:hAnsi="Calibri"/>
      <w:kern w:val="0"/>
      <w:sz w:val="22"/>
      <w:szCs w:val="22"/>
      <w:lang w:val="pl-PL"/>
      <w14:ligatures w14:val="none"/>
    </w:rPr>
  </w:style>
  <w:style w:type="paragraph" w:styleId="Spistreci9">
    <w:name w:val="toc 9"/>
    <w:basedOn w:val="Normalny"/>
    <w:next w:val="Normalny"/>
    <w:autoRedefine/>
    <w:uiPriority w:val="39"/>
    <w:unhideWhenUsed/>
    <w:rsid w:val="0054021F"/>
    <w:pPr>
      <w:spacing w:after="100" w:line="276" w:lineRule="auto"/>
      <w:ind w:left="1760"/>
    </w:pPr>
    <w:rPr>
      <w:rFonts w:ascii="Calibri" w:eastAsia="Calibri" w:hAnsi="Calibri"/>
      <w:kern w:val="0"/>
      <w:sz w:val="22"/>
      <w:szCs w:val="22"/>
      <w:lang w:val="pl-PL"/>
      <w14:ligatures w14:val="none"/>
    </w:rPr>
  </w:style>
  <w:style w:type="paragraph" w:customStyle="1" w:styleId="Standard1">
    <w:name w:val="Standard1"/>
    <w:uiPriority w:val="99"/>
    <w:rsid w:val="0054021F"/>
    <w:pPr>
      <w:suppressAutoHyphens/>
      <w:autoSpaceDN w:val="0"/>
      <w:spacing w:after="160" w:line="256" w:lineRule="auto"/>
    </w:pPr>
    <w:rPr>
      <w:rFonts w:ascii="Calibri" w:eastAsia="Calibri" w:hAnsi="Calibri" w:cs="Tahoma"/>
      <w:kern w:val="3"/>
      <w:sz w:val="22"/>
      <w:szCs w:val="22"/>
      <w:lang w:val="pl-PL"/>
      <w14:ligatures w14:val="none"/>
    </w:rPr>
  </w:style>
  <w:style w:type="paragraph" w:customStyle="1" w:styleId="Kolorowalistaakcent11">
    <w:name w:val="Kolorowa lista — akcent 11"/>
    <w:basedOn w:val="Normalny"/>
    <w:uiPriority w:val="34"/>
    <w:qFormat/>
    <w:rsid w:val="0054021F"/>
    <w:pPr>
      <w:spacing w:after="200" w:line="276" w:lineRule="auto"/>
      <w:ind w:left="720"/>
    </w:pPr>
    <w:rPr>
      <w:rFonts w:ascii="Calibri" w:eastAsia="Calibri" w:hAnsi="Calibri" w:cs="Calibri"/>
      <w:kern w:val="0"/>
      <w:sz w:val="22"/>
      <w:szCs w:val="22"/>
      <w:lang w:val="pl-PL"/>
      <w14:ligatures w14:val="none"/>
    </w:rPr>
  </w:style>
  <w:style w:type="paragraph" w:customStyle="1" w:styleId="Legenda1">
    <w:name w:val="Legenda1"/>
    <w:basedOn w:val="Normalny"/>
    <w:uiPriority w:val="99"/>
    <w:rsid w:val="0054021F"/>
    <w:pPr>
      <w:suppressAutoHyphens/>
      <w:spacing w:after="200" w:line="276" w:lineRule="auto"/>
    </w:pPr>
    <w:rPr>
      <w:rFonts w:ascii="Calibri" w:eastAsia="Calibri" w:hAnsi="Calibri" w:cs="Calibri"/>
      <w:b/>
      <w:bCs/>
      <w:lang w:val="pl-PL" w:eastAsia="ar-SA"/>
      <w14:ligatures w14:val="none"/>
    </w:rPr>
  </w:style>
  <w:style w:type="character" w:customStyle="1" w:styleId="FunotentextZchn1">
    <w:name w:val="Fußnotentext Zchn1"/>
    <w:basedOn w:val="Domylnaczcionkaakapitu"/>
    <w:uiPriority w:val="99"/>
    <w:semiHidden/>
    <w:rsid w:val="0054021F"/>
    <w:rPr>
      <w:rFonts w:ascii="Calibri" w:eastAsia="Calibri" w:hAnsi="Calibri" w:cs="Times New Roman" w:hint="default"/>
      <w:sz w:val="20"/>
      <w:szCs w:val="20"/>
      <w:lang w:val="pl-PL"/>
    </w:rPr>
  </w:style>
  <w:style w:type="character" w:customStyle="1" w:styleId="EndnotentextZchn1">
    <w:name w:val="Endnotentext Zchn1"/>
    <w:basedOn w:val="Domylnaczcionkaakapitu"/>
    <w:uiPriority w:val="99"/>
    <w:semiHidden/>
    <w:rsid w:val="0054021F"/>
    <w:rPr>
      <w:rFonts w:ascii="Calibri" w:eastAsia="Calibri" w:hAnsi="Calibri" w:cs="Times New Roman" w:hint="default"/>
      <w:sz w:val="20"/>
      <w:szCs w:val="20"/>
      <w:lang w:val="pl-PL"/>
    </w:rPr>
  </w:style>
  <w:style w:type="table" w:customStyle="1" w:styleId="Tabela-Siatka22">
    <w:name w:val="Tabela - Siatka22"/>
    <w:basedOn w:val="Standardowy"/>
    <w:next w:val="Tabela-Siatka"/>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
    <w:name w:val="Tabela - Siatka31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rsid w:val="0054021F"/>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
    <w:name w:val="Bez listy211"/>
    <w:next w:val="Bezlisty"/>
    <w:uiPriority w:val="99"/>
    <w:semiHidden/>
    <w:unhideWhenUsed/>
    <w:rsid w:val="0054021F"/>
  </w:style>
  <w:style w:type="table" w:customStyle="1" w:styleId="Tabela-Siatka511">
    <w:name w:val="Tabela - Siatka5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
    <w:name w:val="Tabela - Siatka3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
    <w:name w:val="Tabela - Siatka31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rsid w:val="0054021F"/>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
    <w:name w:val="Tabela - Siatka85"/>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
    <w:name w:val="Tabela - Siatka22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
    <w:name w:val="Tabela - Siatka32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
    <w:name w:val="Tabela - Siatka21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
    <w:name w:val="Tabela - Siatka31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54021F"/>
  </w:style>
  <w:style w:type="table" w:customStyle="1" w:styleId="Tabela-Siatka14">
    <w:name w:val="Tabela - Siatka14"/>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9">
    <w:name w:val="Bez listy19"/>
    <w:next w:val="Bezlisty"/>
    <w:uiPriority w:val="99"/>
    <w:semiHidden/>
    <w:unhideWhenUsed/>
    <w:rsid w:val="0054021F"/>
  </w:style>
  <w:style w:type="table" w:customStyle="1" w:styleId="Tabela-Siatka10">
    <w:name w:val="Tabela - Siatka10"/>
    <w:basedOn w:val="Standardowy"/>
    <w:next w:val="Tabela-Siatka"/>
    <w:uiPriority w:val="39"/>
    <w:rsid w:val="0054021F"/>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54021F"/>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0">
    <w:name w:val="Bez listy110"/>
    <w:next w:val="Bezlisty"/>
    <w:uiPriority w:val="99"/>
    <w:semiHidden/>
    <w:unhideWhenUsed/>
    <w:rsid w:val="0054021F"/>
  </w:style>
  <w:style w:type="numbering" w:customStyle="1" w:styleId="Bezlisty113">
    <w:name w:val="Bez listy113"/>
    <w:next w:val="Bezlisty"/>
    <w:uiPriority w:val="99"/>
    <w:semiHidden/>
    <w:unhideWhenUsed/>
    <w:rsid w:val="0054021F"/>
  </w:style>
  <w:style w:type="numbering" w:customStyle="1" w:styleId="Bezlisty1112">
    <w:name w:val="Bez listy1112"/>
    <w:next w:val="Bezlisty"/>
    <w:uiPriority w:val="99"/>
    <w:semiHidden/>
    <w:unhideWhenUsed/>
    <w:rsid w:val="0054021F"/>
  </w:style>
  <w:style w:type="numbering" w:customStyle="1" w:styleId="Bezlisty22">
    <w:name w:val="Bez listy22"/>
    <w:next w:val="Bezlisty"/>
    <w:uiPriority w:val="99"/>
    <w:semiHidden/>
    <w:unhideWhenUsed/>
    <w:rsid w:val="0054021F"/>
  </w:style>
  <w:style w:type="numbering" w:customStyle="1" w:styleId="Bezlisty32">
    <w:name w:val="Bez listy32"/>
    <w:next w:val="Bezlisty"/>
    <w:uiPriority w:val="99"/>
    <w:semiHidden/>
    <w:unhideWhenUsed/>
    <w:rsid w:val="0054021F"/>
  </w:style>
  <w:style w:type="numbering" w:customStyle="1" w:styleId="Bezlisty11112">
    <w:name w:val="Bez listy11112"/>
    <w:next w:val="Bezlisty"/>
    <w:uiPriority w:val="99"/>
    <w:semiHidden/>
    <w:unhideWhenUsed/>
    <w:rsid w:val="0054021F"/>
  </w:style>
  <w:style w:type="table" w:customStyle="1" w:styleId="Tabela-Siatka24">
    <w:name w:val="Tabela - Siatka2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54021F"/>
  </w:style>
  <w:style w:type="numbering" w:customStyle="1" w:styleId="Bezlisty122">
    <w:name w:val="Bez listy122"/>
    <w:next w:val="Bezlisty"/>
    <w:uiPriority w:val="99"/>
    <w:semiHidden/>
    <w:unhideWhenUsed/>
    <w:rsid w:val="0054021F"/>
  </w:style>
  <w:style w:type="table" w:customStyle="1" w:styleId="Tabela-Siatka123">
    <w:name w:val="Tabela - Siatka12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54021F"/>
  </w:style>
  <w:style w:type="numbering" w:customStyle="1" w:styleId="Bezlisty132">
    <w:name w:val="Bez listy132"/>
    <w:next w:val="Bezlisty"/>
    <w:uiPriority w:val="99"/>
    <w:semiHidden/>
    <w:unhideWhenUsed/>
    <w:rsid w:val="0054021F"/>
  </w:style>
  <w:style w:type="numbering" w:customStyle="1" w:styleId="Bezlisty62">
    <w:name w:val="Bez listy62"/>
    <w:next w:val="Bezlisty"/>
    <w:uiPriority w:val="99"/>
    <w:semiHidden/>
    <w:unhideWhenUsed/>
    <w:rsid w:val="0054021F"/>
  </w:style>
  <w:style w:type="numbering" w:customStyle="1" w:styleId="Bezlisty142">
    <w:name w:val="Bez listy142"/>
    <w:next w:val="Bezlisty"/>
    <w:uiPriority w:val="99"/>
    <w:semiHidden/>
    <w:unhideWhenUsed/>
    <w:rsid w:val="0054021F"/>
  </w:style>
  <w:style w:type="table" w:customStyle="1" w:styleId="Tabela-Siatka34">
    <w:name w:val="Tabela - Siatka3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1">
    <w:name w:val="Bez listy71"/>
    <w:next w:val="Bezlisty"/>
    <w:uiPriority w:val="99"/>
    <w:semiHidden/>
    <w:unhideWhenUsed/>
    <w:rsid w:val="0054021F"/>
  </w:style>
  <w:style w:type="numbering" w:customStyle="1" w:styleId="Bezlisty151">
    <w:name w:val="Bez listy151"/>
    <w:next w:val="Bezlisty"/>
    <w:uiPriority w:val="99"/>
    <w:semiHidden/>
    <w:unhideWhenUsed/>
    <w:rsid w:val="0054021F"/>
  </w:style>
  <w:style w:type="numbering" w:customStyle="1" w:styleId="Bezlisty1111111">
    <w:name w:val="Bez listy1111111"/>
    <w:next w:val="Bezlisty"/>
    <w:semiHidden/>
    <w:rsid w:val="0054021F"/>
  </w:style>
  <w:style w:type="table" w:customStyle="1" w:styleId="Tabela-Siatka43">
    <w:name w:val="Tabela - Siatka4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1">
    <w:name w:val="Bez listy81"/>
    <w:next w:val="Bezlisty"/>
    <w:uiPriority w:val="99"/>
    <w:semiHidden/>
    <w:unhideWhenUsed/>
    <w:rsid w:val="0054021F"/>
  </w:style>
  <w:style w:type="numbering" w:customStyle="1" w:styleId="Bezlisty91">
    <w:name w:val="Bez listy91"/>
    <w:next w:val="Bezlisty"/>
    <w:uiPriority w:val="99"/>
    <w:semiHidden/>
    <w:unhideWhenUsed/>
    <w:rsid w:val="0054021F"/>
  </w:style>
  <w:style w:type="numbering" w:customStyle="1" w:styleId="Bezlisty161">
    <w:name w:val="Bez listy161"/>
    <w:next w:val="Bezlisty"/>
    <w:uiPriority w:val="99"/>
    <w:semiHidden/>
    <w:unhideWhenUsed/>
    <w:rsid w:val="0054021F"/>
  </w:style>
  <w:style w:type="numbering" w:customStyle="1" w:styleId="Bezlisty212">
    <w:name w:val="Bez listy212"/>
    <w:next w:val="Bezlisty"/>
    <w:uiPriority w:val="99"/>
    <w:semiHidden/>
    <w:unhideWhenUsed/>
    <w:rsid w:val="0054021F"/>
  </w:style>
  <w:style w:type="numbering" w:customStyle="1" w:styleId="Bezlisty311">
    <w:name w:val="Bez listy311"/>
    <w:next w:val="Bezlisty"/>
    <w:uiPriority w:val="99"/>
    <w:semiHidden/>
    <w:unhideWhenUsed/>
    <w:rsid w:val="0054021F"/>
  </w:style>
  <w:style w:type="numbering" w:customStyle="1" w:styleId="Bezlisty1121">
    <w:name w:val="Bez listy1121"/>
    <w:next w:val="Bezlisty"/>
    <w:uiPriority w:val="99"/>
    <w:semiHidden/>
    <w:unhideWhenUsed/>
    <w:rsid w:val="0054021F"/>
  </w:style>
  <w:style w:type="table" w:customStyle="1" w:styleId="Tabela-Siatka53">
    <w:name w:val="Tabela - Siatka5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1">
    <w:name w:val="Bez listy411"/>
    <w:next w:val="Bezlisty"/>
    <w:uiPriority w:val="99"/>
    <w:semiHidden/>
    <w:unhideWhenUsed/>
    <w:rsid w:val="0054021F"/>
  </w:style>
  <w:style w:type="numbering" w:customStyle="1" w:styleId="Bezlisty1211">
    <w:name w:val="Bez listy1211"/>
    <w:next w:val="Bezlisty"/>
    <w:uiPriority w:val="99"/>
    <w:semiHidden/>
    <w:unhideWhenUsed/>
    <w:rsid w:val="0054021F"/>
  </w:style>
  <w:style w:type="table" w:customStyle="1" w:styleId="Tabela-Siatka1113">
    <w:name w:val="Tabela - Siatka111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1">
    <w:name w:val="Bez listy511"/>
    <w:next w:val="Bezlisty"/>
    <w:uiPriority w:val="99"/>
    <w:semiHidden/>
    <w:unhideWhenUsed/>
    <w:rsid w:val="0054021F"/>
  </w:style>
  <w:style w:type="numbering" w:customStyle="1" w:styleId="Bezlisty1311">
    <w:name w:val="Bez listy1311"/>
    <w:next w:val="Bezlisty"/>
    <w:uiPriority w:val="99"/>
    <w:semiHidden/>
    <w:unhideWhenUsed/>
    <w:rsid w:val="0054021F"/>
  </w:style>
  <w:style w:type="table" w:customStyle="1" w:styleId="Tabela-Siatka213">
    <w:name w:val="Tabela - Siatka21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1">
    <w:name w:val="Bez listy611"/>
    <w:next w:val="Bezlisty"/>
    <w:uiPriority w:val="99"/>
    <w:semiHidden/>
    <w:unhideWhenUsed/>
    <w:rsid w:val="0054021F"/>
  </w:style>
  <w:style w:type="numbering" w:customStyle="1" w:styleId="Bezlisty1411">
    <w:name w:val="Bez listy1411"/>
    <w:next w:val="Bezlisty"/>
    <w:uiPriority w:val="99"/>
    <w:semiHidden/>
    <w:unhideWhenUsed/>
    <w:rsid w:val="0054021F"/>
  </w:style>
  <w:style w:type="table" w:customStyle="1" w:styleId="Tabela-Siatka313">
    <w:name w:val="Tabela - Siatka31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1">
    <w:name w:val="Bez listy101"/>
    <w:next w:val="Bezlisty"/>
    <w:semiHidden/>
    <w:rsid w:val="0054021F"/>
  </w:style>
  <w:style w:type="table" w:customStyle="1" w:styleId="Tabela-Siatka63">
    <w:name w:val="Tabela - Siatka63"/>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1">
    <w:name w:val="Bez listy171"/>
    <w:next w:val="Bezlisty"/>
    <w:uiPriority w:val="99"/>
    <w:semiHidden/>
    <w:unhideWhenUsed/>
    <w:rsid w:val="0054021F"/>
  </w:style>
  <w:style w:type="table" w:customStyle="1" w:styleId="NormalTable01">
    <w:name w:val="Normal Table01"/>
    <w:rsid w:val="0054021F"/>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table" w:customStyle="1" w:styleId="Tabela-Siatka73">
    <w:name w:val="Tabela - Siatka73"/>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6">
    <w:name w:val="Tabela - Siatka86"/>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1">
    <w:name w:val="Tabela - Siatka83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3">
    <w:name w:val="Tabela - Siatka223"/>
    <w:basedOn w:val="Standardowy"/>
    <w:next w:val="Tabela-Siatka"/>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3">
    <w:name w:val="Tabela - Siatka32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3">
    <w:name w:val="Tabela - Siatka211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3">
    <w:name w:val="Tabela - Siatka311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rsid w:val="0054021F"/>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1">
    <w:name w:val="Tabela - Siatka841"/>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1">
    <w:name w:val="Tabela - Siatka22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1">
    <w:name w:val="Tabela - Siatka32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1">
    <w:name w:val="Tabela - Siatka4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11">
    <w:name w:val="Bez listy2111"/>
    <w:next w:val="Bezlisty"/>
    <w:uiPriority w:val="99"/>
    <w:semiHidden/>
    <w:unhideWhenUsed/>
    <w:rsid w:val="0054021F"/>
  </w:style>
  <w:style w:type="table" w:customStyle="1" w:styleId="Tabela-Siatka5111">
    <w:name w:val="Tabela - Siatka5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1">
    <w:name w:val="Tabela - Siatka21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11">
    <w:name w:val="Tabela - Siatka31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1">
    <w:name w:val="Tabela - Siatka611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1">
    <w:name w:val="Tabela - Siatka33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1">
    <w:name w:val="Tabela - Siatka21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21">
    <w:name w:val="Tabela - Siatka31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rsid w:val="0054021F"/>
    <w:rPr>
      <w:rFonts w:ascii="Calibri" w:eastAsia="Calibri" w:hAnsi="Calibri" w:cs="Calibri"/>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51">
    <w:name w:val="Tabela - Siatka851"/>
    <w:basedOn w:val="Standardowy"/>
    <w:uiPriority w:val="39"/>
    <w:rsid w:val="0054021F"/>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21">
    <w:name w:val="Tabela - Siatka22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21">
    <w:name w:val="Tabela - Siatka32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1">
    <w:name w:val="Tabela - Siatka4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1">
    <w:name w:val="Tabela - Siatka5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21">
    <w:name w:val="Tabela - Siatka21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121">
    <w:name w:val="Tabela - Siatka31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1">
    <w:name w:val="Tabela - Siatka6121"/>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1">
    <w:name w:val="Tabela - Siatka7121"/>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1">
    <w:name w:val="Bez listy181"/>
    <w:next w:val="Bezlisty"/>
    <w:uiPriority w:val="99"/>
    <w:semiHidden/>
    <w:unhideWhenUsed/>
    <w:rsid w:val="0054021F"/>
  </w:style>
  <w:style w:type="table" w:customStyle="1" w:styleId="Tabela-Siatka141">
    <w:name w:val="Tabela - Siatka141"/>
    <w:basedOn w:val="Standardowy"/>
    <w:next w:val="Tabela-Siatka"/>
    <w:uiPriority w:val="39"/>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0">
    <w:name w:val="Bez listy20"/>
    <w:next w:val="Bezlisty"/>
    <w:uiPriority w:val="99"/>
    <w:semiHidden/>
    <w:unhideWhenUsed/>
    <w:rsid w:val="0054021F"/>
  </w:style>
  <w:style w:type="table" w:customStyle="1" w:styleId="Tabela-Siatka16">
    <w:name w:val="Tabela - Siatka16"/>
    <w:basedOn w:val="Standardowy"/>
    <w:next w:val="Tabela-Siatka"/>
    <w:uiPriority w:val="39"/>
    <w:rsid w:val="0054021F"/>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54021F"/>
  </w:style>
  <w:style w:type="table" w:customStyle="1" w:styleId="NormalTable02">
    <w:name w:val="Normal Table02"/>
    <w:rsid w:val="0054021F"/>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5">
    <w:name w:val="Bez listy115"/>
    <w:next w:val="Bezlisty"/>
    <w:uiPriority w:val="99"/>
    <w:semiHidden/>
    <w:unhideWhenUsed/>
    <w:rsid w:val="0054021F"/>
  </w:style>
  <w:style w:type="numbering" w:customStyle="1" w:styleId="Bezlisty23">
    <w:name w:val="Bez listy23"/>
    <w:next w:val="Bezlisty"/>
    <w:uiPriority w:val="99"/>
    <w:semiHidden/>
    <w:unhideWhenUsed/>
    <w:rsid w:val="0054021F"/>
  </w:style>
  <w:style w:type="numbering" w:customStyle="1" w:styleId="Bezlisty33">
    <w:name w:val="Bez listy33"/>
    <w:next w:val="Bezlisty"/>
    <w:uiPriority w:val="99"/>
    <w:semiHidden/>
    <w:unhideWhenUsed/>
    <w:rsid w:val="0054021F"/>
  </w:style>
  <w:style w:type="numbering" w:customStyle="1" w:styleId="Bezlisty1113">
    <w:name w:val="Bez listy1113"/>
    <w:next w:val="Bezlisty"/>
    <w:uiPriority w:val="99"/>
    <w:semiHidden/>
    <w:unhideWhenUsed/>
    <w:rsid w:val="0054021F"/>
  </w:style>
  <w:style w:type="numbering" w:customStyle="1" w:styleId="Bezlisty43">
    <w:name w:val="Bez listy43"/>
    <w:next w:val="Bezlisty"/>
    <w:uiPriority w:val="99"/>
    <w:semiHidden/>
    <w:unhideWhenUsed/>
    <w:rsid w:val="0054021F"/>
  </w:style>
  <w:style w:type="numbering" w:customStyle="1" w:styleId="Bezlisty123">
    <w:name w:val="Bez listy123"/>
    <w:next w:val="Bezlisty"/>
    <w:uiPriority w:val="99"/>
    <w:semiHidden/>
    <w:unhideWhenUsed/>
    <w:rsid w:val="0054021F"/>
  </w:style>
  <w:style w:type="table" w:customStyle="1" w:styleId="Tabela-Siatka17">
    <w:name w:val="Tabela - Siatka17"/>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54021F"/>
  </w:style>
  <w:style w:type="numbering" w:customStyle="1" w:styleId="Bezlisty133">
    <w:name w:val="Bez listy133"/>
    <w:next w:val="Bezlisty"/>
    <w:uiPriority w:val="99"/>
    <w:semiHidden/>
    <w:unhideWhenUsed/>
    <w:rsid w:val="0054021F"/>
  </w:style>
  <w:style w:type="table" w:customStyle="1" w:styleId="Tabela-Siatka25">
    <w:name w:val="Tabela - Siatka25"/>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3">
    <w:name w:val="Bez listy63"/>
    <w:next w:val="Bezlisty"/>
    <w:uiPriority w:val="99"/>
    <w:semiHidden/>
    <w:unhideWhenUsed/>
    <w:rsid w:val="0054021F"/>
  </w:style>
  <w:style w:type="numbering" w:customStyle="1" w:styleId="Bezlisty143">
    <w:name w:val="Bez listy143"/>
    <w:next w:val="Bezlisty"/>
    <w:uiPriority w:val="99"/>
    <w:semiHidden/>
    <w:unhideWhenUsed/>
    <w:rsid w:val="0054021F"/>
  </w:style>
  <w:style w:type="table" w:customStyle="1" w:styleId="Tabela-Siatka35">
    <w:name w:val="Tabela - Siatka35"/>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2">
    <w:name w:val="Bez listy72"/>
    <w:next w:val="Bezlisty"/>
    <w:uiPriority w:val="99"/>
    <w:semiHidden/>
    <w:unhideWhenUsed/>
    <w:rsid w:val="0054021F"/>
  </w:style>
  <w:style w:type="numbering" w:customStyle="1" w:styleId="Bezlisty152">
    <w:name w:val="Bez listy152"/>
    <w:next w:val="Bezlisty"/>
    <w:uiPriority w:val="99"/>
    <w:semiHidden/>
    <w:unhideWhenUsed/>
    <w:rsid w:val="0054021F"/>
  </w:style>
  <w:style w:type="numbering" w:customStyle="1" w:styleId="Bezlisty11113">
    <w:name w:val="Bez listy11113"/>
    <w:next w:val="Bezlisty"/>
    <w:semiHidden/>
    <w:rsid w:val="0054021F"/>
  </w:style>
  <w:style w:type="table" w:customStyle="1" w:styleId="Tabela-Siatka44">
    <w:name w:val="Tabela - Siatka4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2">
    <w:name w:val="Bez listy82"/>
    <w:next w:val="Bezlisty"/>
    <w:uiPriority w:val="99"/>
    <w:semiHidden/>
    <w:unhideWhenUsed/>
    <w:rsid w:val="0054021F"/>
  </w:style>
  <w:style w:type="numbering" w:customStyle="1" w:styleId="Bezlisty92">
    <w:name w:val="Bez listy92"/>
    <w:next w:val="Bezlisty"/>
    <w:uiPriority w:val="99"/>
    <w:semiHidden/>
    <w:unhideWhenUsed/>
    <w:rsid w:val="0054021F"/>
  </w:style>
  <w:style w:type="numbering" w:customStyle="1" w:styleId="Bezlisty162">
    <w:name w:val="Bez listy162"/>
    <w:next w:val="Bezlisty"/>
    <w:uiPriority w:val="99"/>
    <w:semiHidden/>
    <w:unhideWhenUsed/>
    <w:rsid w:val="0054021F"/>
  </w:style>
  <w:style w:type="numbering" w:customStyle="1" w:styleId="Bezlisty213">
    <w:name w:val="Bez listy213"/>
    <w:next w:val="Bezlisty"/>
    <w:uiPriority w:val="99"/>
    <w:semiHidden/>
    <w:unhideWhenUsed/>
    <w:rsid w:val="0054021F"/>
  </w:style>
  <w:style w:type="numbering" w:customStyle="1" w:styleId="Bezlisty312">
    <w:name w:val="Bez listy312"/>
    <w:next w:val="Bezlisty"/>
    <w:uiPriority w:val="99"/>
    <w:semiHidden/>
    <w:unhideWhenUsed/>
    <w:rsid w:val="0054021F"/>
  </w:style>
  <w:style w:type="numbering" w:customStyle="1" w:styleId="Bezlisty1122">
    <w:name w:val="Bez listy1122"/>
    <w:next w:val="Bezlisty"/>
    <w:uiPriority w:val="99"/>
    <w:semiHidden/>
    <w:unhideWhenUsed/>
    <w:rsid w:val="0054021F"/>
  </w:style>
  <w:style w:type="table" w:customStyle="1" w:styleId="Tabela-Siatka54">
    <w:name w:val="Tabela - Siatka5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2">
    <w:name w:val="Bez listy412"/>
    <w:next w:val="Bezlisty"/>
    <w:uiPriority w:val="99"/>
    <w:semiHidden/>
    <w:unhideWhenUsed/>
    <w:rsid w:val="0054021F"/>
  </w:style>
  <w:style w:type="numbering" w:customStyle="1" w:styleId="Bezlisty1212">
    <w:name w:val="Bez listy1212"/>
    <w:next w:val="Bezlisty"/>
    <w:uiPriority w:val="99"/>
    <w:semiHidden/>
    <w:unhideWhenUsed/>
    <w:rsid w:val="0054021F"/>
  </w:style>
  <w:style w:type="table" w:customStyle="1" w:styleId="Tabela-Siatka114">
    <w:name w:val="Tabela - Siatka11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2">
    <w:name w:val="Bez listy512"/>
    <w:next w:val="Bezlisty"/>
    <w:uiPriority w:val="99"/>
    <w:semiHidden/>
    <w:unhideWhenUsed/>
    <w:rsid w:val="0054021F"/>
  </w:style>
  <w:style w:type="numbering" w:customStyle="1" w:styleId="Bezlisty1312">
    <w:name w:val="Bez listy1312"/>
    <w:next w:val="Bezlisty"/>
    <w:uiPriority w:val="99"/>
    <w:semiHidden/>
    <w:unhideWhenUsed/>
    <w:rsid w:val="0054021F"/>
  </w:style>
  <w:style w:type="table" w:customStyle="1" w:styleId="Tabela-Siatka214">
    <w:name w:val="Tabela - Siatka21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2">
    <w:name w:val="Bez listy612"/>
    <w:next w:val="Bezlisty"/>
    <w:uiPriority w:val="99"/>
    <w:semiHidden/>
    <w:unhideWhenUsed/>
    <w:rsid w:val="0054021F"/>
  </w:style>
  <w:style w:type="numbering" w:customStyle="1" w:styleId="Bezlisty1412">
    <w:name w:val="Bez listy1412"/>
    <w:next w:val="Bezlisty"/>
    <w:uiPriority w:val="99"/>
    <w:semiHidden/>
    <w:unhideWhenUsed/>
    <w:rsid w:val="0054021F"/>
  </w:style>
  <w:style w:type="table" w:customStyle="1" w:styleId="Tabela-Siatka314">
    <w:name w:val="Tabela - Siatka31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2">
    <w:name w:val="Bez listy102"/>
    <w:next w:val="Bezlisty"/>
    <w:semiHidden/>
    <w:rsid w:val="0054021F"/>
  </w:style>
  <w:style w:type="table" w:customStyle="1" w:styleId="Tabela-Siatka64">
    <w:name w:val="Tabela - Siatka64"/>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2">
    <w:name w:val="Bez listy172"/>
    <w:next w:val="Bezlisty"/>
    <w:uiPriority w:val="99"/>
    <w:semiHidden/>
    <w:unhideWhenUsed/>
    <w:rsid w:val="0054021F"/>
  </w:style>
  <w:style w:type="table" w:customStyle="1" w:styleId="Tabela-Siatka74">
    <w:name w:val="Tabela - Siatka74"/>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ny"/>
    <w:rsid w:val="0054021F"/>
    <w:pPr>
      <w:spacing w:before="100" w:beforeAutospacing="1" w:after="100" w:afterAutospacing="1"/>
    </w:pPr>
    <w:rPr>
      <w:rFonts w:eastAsia="Times New Roman"/>
      <w:kern w:val="0"/>
      <w:sz w:val="24"/>
      <w:szCs w:val="24"/>
      <w:lang w:val="pl-PL" w:eastAsia="pl-PL"/>
      <w14:ligatures w14:val="none"/>
    </w:rPr>
  </w:style>
  <w:style w:type="character" w:customStyle="1" w:styleId="normaltextrun">
    <w:name w:val="normaltextrun"/>
    <w:rsid w:val="0054021F"/>
  </w:style>
  <w:style w:type="character" w:customStyle="1" w:styleId="eop">
    <w:name w:val="eop"/>
    <w:rsid w:val="0054021F"/>
  </w:style>
  <w:style w:type="numbering" w:customStyle="1" w:styleId="Bezlisty24">
    <w:name w:val="Bez listy24"/>
    <w:next w:val="Bezlisty"/>
    <w:uiPriority w:val="99"/>
    <w:semiHidden/>
    <w:unhideWhenUsed/>
    <w:rsid w:val="0054021F"/>
  </w:style>
  <w:style w:type="table" w:customStyle="1" w:styleId="Tabela-Siatka18">
    <w:name w:val="Tabela - Siatka18"/>
    <w:basedOn w:val="Standardowy"/>
    <w:next w:val="Tabela-Siatka"/>
    <w:uiPriority w:val="39"/>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5">
    <w:name w:val="Tabela - Siatka21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5">
    <w:name w:val="Tabela - Siatka31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3">
    <w:name w:val="Normal Table03"/>
    <w:rsid w:val="0054021F"/>
    <w:pPr>
      <w:spacing w:after="200" w:line="276" w:lineRule="auto"/>
    </w:pPr>
    <w:rPr>
      <w:rFonts w:ascii="Calibri" w:eastAsia="Calibri" w:hAnsi="Calibri" w:cs="Calibri"/>
      <w:kern w:val="0"/>
      <w:sz w:val="22"/>
      <w:szCs w:val="22"/>
      <w:lang w:val="de-DE"/>
      <w14:ligatures w14:val="none"/>
    </w:rPr>
    <w:tblPr>
      <w:tblCellMar>
        <w:top w:w="0" w:type="dxa"/>
        <w:left w:w="0" w:type="dxa"/>
        <w:bottom w:w="0" w:type="dxa"/>
        <w:right w:w="0" w:type="dxa"/>
      </w:tblCellMar>
    </w:tblPr>
  </w:style>
  <w:style w:type="table" w:customStyle="1" w:styleId="Tabela-Siatka75">
    <w:name w:val="Tabela - Siatka75"/>
    <w:basedOn w:val="Standardowy"/>
    <w:rsid w:val="0054021F"/>
    <w:pPr>
      <w:spacing w:after="200" w:line="276" w:lineRule="auto"/>
    </w:pPr>
    <w:rPr>
      <w:rFonts w:ascii="Calibri" w:eastAsia="Calibri" w:hAnsi="Calibri" w:cs="Calibr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7">
    <w:name w:val="Tabela - Siatka87"/>
    <w:basedOn w:val="Standardowy"/>
    <w:uiPriority w:val="39"/>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1">
    <w:name w:val="Tabela - Siatka1151"/>
    <w:basedOn w:val="Standardowy"/>
    <w:rsid w:val="0054021F"/>
    <w:pPr>
      <w:spacing w:after="200" w:line="276" w:lineRule="auto"/>
    </w:pPr>
    <w:rPr>
      <w:rFonts w:eastAsia="Times New Roman"/>
      <w:kern w:val="0"/>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5">
    <w:name w:val="Bez listy25"/>
    <w:next w:val="Bezlisty"/>
    <w:uiPriority w:val="99"/>
    <w:semiHidden/>
    <w:unhideWhenUsed/>
    <w:rsid w:val="0054021F"/>
  </w:style>
  <w:style w:type="table" w:customStyle="1" w:styleId="Tabela-Siatka20">
    <w:name w:val="Tabela - Siatka20"/>
    <w:basedOn w:val="Standardowy"/>
    <w:next w:val="Tabela-Siatka"/>
    <w:uiPriority w:val="39"/>
    <w:rsid w:val="0054021F"/>
    <w:rPr>
      <w:rFonts w:asciiTheme="minorHAnsi" w:hAnsiTheme="minorHAnsi" w:cstheme="minorBidi"/>
      <w:sz w:val="22"/>
      <w:szCs w:val="22"/>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54021F"/>
  </w:style>
  <w:style w:type="table" w:customStyle="1" w:styleId="NormalTable04">
    <w:name w:val="Normal Table04"/>
    <w:rsid w:val="0054021F"/>
    <w:pPr>
      <w:spacing w:after="200" w:line="276" w:lineRule="auto"/>
    </w:pPr>
    <w:rPr>
      <w:rFonts w:ascii="Calibri" w:eastAsia="Calibri" w:hAnsi="Calibri" w:cs="Calibri"/>
      <w:kern w:val="0"/>
      <w:sz w:val="22"/>
      <w:szCs w:val="22"/>
      <w:lang w:val="pl-PL" w:eastAsia="pl-PL"/>
      <w14:ligatures w14:val="none"/>
    </w:rPr>
    <w:tblPr>
      <w:tblCellMar>
        <w:top w:w="0" w:type="dxa"/>
        <w:left w:w="0" w:type="dxa"/>
        <w:bottom w:w="0" w:type="dxa"/>
        <w:right w:w="0" w:type="dxa"/>
      </w:tblCellMar>
    </w:tblPr>
  </w:style>
  <w:style w:type="numbering" w:customStyle="1" w:styleId="Bezlisty117">
    <w:name w:val="Bez listy117"/>
    <w:next w:val="Bezlisty"/>
    <w:uiPriority w:val="99"/>
    <w:semiHidden/>
    <w:unhideWhenUsed/>
    <w:rsid w:val="0054021F"/>
  </w:style>
  <w:style w:type="numbering" w:customStyle="1" w:styleId="Bezlisty26">
    <w:name w:val="Bez listy26"/>
    <w:next w:val="Bezlisty"/>
    <w:uiPriority w:val="99"/>
    <w:semiHidden/>
    <w:unhideWhenUsed/>
    <w:rsid w:val="0054021F"/>
  </w:style>
  <w:style w:type="numbering" w:customStyle="1" w:styleId="Bezlisty34">
    <w:name w:val="Bez listy34"/>
    <w:next w:val="Bezlisty"/>
    <w:uiPriority w:val="99"/>
    <w:semiHidden/>
    <w:unhideWhenUsed/>
    <w:rsid w:val="0054021F"/>
  </w:style>
  <w:style w:type="numbering" w:customStyle="1" w:styleId="Bezlisty1114">
    <w:name w:val="Bez listy1114"/>
    <w:next w:val="Bezlisty"/>
    <w:uiPriority w:val="99"/>
    <w:semiHidden/>
    <w:unhideWhenUsed/>
    <w:rsid w:val="0054021F"/>
  </w:style>
  <w:style w:type="numbering" w:customStyle="1" w:styleId="Bezlisty44">
    <w:name w:val="Bez listy44"/>
    <w:next w:val="Bezlisty"/>
    <w:uiPriority w:val="99"/>
    <w:semiHidden/>
    <w:unhideWhenUsed/>
    <w:rsid w:val="0054021F"/>
  </w:style>
  <w:style w:type="numbering" w:customStyle="1" w:styleId="Bezlisty124">
    <w:name w:val="Bez listy124"/>
    <w:next w:val="Bezlisty"/>
    <w:uiPriority w:val="99"/>
    <w:semiHidden/>
    <w:unhideWhenUsed/>
    <w:rsid w:val="0054021F"/>
  </w:style>
  <w:style w:type="table" w:customStyle="1" w:styleId="Tabela-Siatka110">
    <w:name w:val="Tabela - Siatka110"/>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54021F"/>
  </w:style>
  <w:style w:type="numbering" w:customStyle="1" w:styleId="Bezlisty134">
    <w:name w:val="Bez listy134"/>
    <w:next w:val="Bezlisty"/>
    <w:uiPriority w:val="99"/>
    <w:semiHidden/>
    <w:unhideWhenUsed/>
    <w:rsid w:val="0054021F"/>
  </w:style>
  <w:style w:type="table" w:customStyle="1" w:styleId="Tabela-Siatka27">
    <w:name w:val="Tabela - Siatka27"/>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4">
    <w:name w:val="Bez listy64"/>
    <w:next w:val="Bezlisty"/>
    <w:uiPriority w:val="99"/>
    <w:semiHidden/>
    <w:unhideWhenUsed/>
    <w:rsid w:val="0054021F"/>
  </w:style>
  <w:style w:type="numbering" w:customStyle="1" w:styleId="Bezlisty144">
    <w:name w:val="Bez listy144"/>
    <w:next w:val="Bezlisty"/>
    <w:uiPriority w:val="99"/>
    <w:semiHidden/>
    <w:unhideWhenUsed/>
    <w:rsid w:val="0054021F"/>
  </w:style>
  <w:style w:type="table" w:customStyle="1" w:styleId="Tabela-Siatka37">
    <w:name w:val="Tabela - Siatka37"/>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3">
    <w:name w:val="Bez listy73"/>
    <w:next w:val="Bezlisty"/>
    <w:uiPriority w:val="99"/>
    <w:semiHidden/>
    <w:unhideWhenUsed/>
    <w:rsid w:val="0054021F"/>
  </w:style>
  <w:style w:type="numbering" w:customStyle="1" w:styleId="Bezlisty153">
    <w:name w:val="Bez listy153"/>
    <w:next w:val="Bezlisty"/>
    <w:uiPriority w:val="99"/>
    <w:semiHidden/>
    <w:unhideWhenUsed/>
    <w:rsid w:val="0054021F"/>
  </w:style>
  <w:style w:type="numbering" w:customStyle="1" w:styleId="Bezlisty11114">
    <w:name w:val="Bez listy11114"/>
    <w:next w:val="Bezlisty"/>
    <w:semiHidden/>
    <w:rsid w:val="0054021F"/>
  </w:style>
  <w:style w:type="table" w:customStyle="1" w:styleId="Tabela-Siatka46">
    <w:name w:val="Tabela - Siatka4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3">
    <w:name w:val="Bez listy83"/>
    <w:next w:val="Bezlisty"/>
    <w:uiPriority w:val="99"/>
    <w:semiHidden/>
    <w:unhideWhenUsed/>
    <w:rsid w:val="0054021F"/>
  </w:style>
  <w:style w:type="numbering" w:customStyle="1" w:styleId="Bezlisty93">
    <w:name w:val="Bez listy93"/>
    <w:next w:val="Bezlisty"/>
    <w:uiPriority w:val="99"/>
    <w:semiHidden/>
    <w:unhideWhenUsed/>
    <w:rsid w:val="0054021F"/>
  </w:style>
  <w:style w:type="numbering" w:customStyle="1" w:styleId="Bezlisty163">
    <w:name w:val="Bez listy163"/>
    <w:next w:val="Bezlisty"/>
    <w:uiPriority w:val="99"/>
    <w:semiHidden/>
    <w:unhideWhenUsed/>
    <w:rsid w:val="0054021F"/>
  </w:style>
  <w:style w:type="numbering" w:customStyle="1" w:styleId="Bezlisty214">
    <w:name w:val="Bez listy214"/>
    <w:next w:val="Bezlisty"/>
    <w:uiPriority w:val="99"/>
    <w:semiHidden/>
    <w:unhideWhenUsed/>
    <w:rsid w:val="0054021F"/>
  </w:style>
  <w:style w:type="numbering" w:customStyle="1" w:styleId="Bezlisty313">
    <w:name w:val="Bez listy313"/>
    <w:next w:val="Bezlisty"/>
    <w:uiPriority w:val="99"/>
    <w:semiHidden/>
    <w:unhideWhenUsed/>
    <w:rsid w:val="0054021F"/>
  </w:style>
  <w:style w:type="numbering" w:customStyle="1" w:styleId="Bezlisty1123">
    <w:name w:val="Bez listy1123"/>
    <w:next w:val="Bezlisty"/>
    <w:uiPriority w:val="99"/>
    <w:semiHidden/>
    <w:unhideWhenUsed/>
    <w:rsid w:val="0054021F"/>
  </w:style>
  <w:style w:type="table" w:customStyle="1" w:styleId="Tabela-Siatka56">
    <w:name w:val="Tabela - Siatka5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3">
    <w:name w:val="Bez listy413"/>
    <w:next w:val="Bezlisty"/>
    <w:uiPriority w:val="99"/>
    <w:semiHidden/>
    <w:unhideWhenUsed/>
    <w:rsid w:val="0054021F"/>
  </w:style>
  <w:style w:type="numbering" w:customStyle="1" w:styleId="Bezlisty1213">
    <w:name w:val="Bez listy1213"/>
    <w:next w:val="Bezlisty"/>
    <w:uiPriority w:val="99"/>
    <w:semiHidden/>
    <w:unhideWhenUsed/>
    <w:rsid w:val="0054021F"/>
  </w:style>
  <w:style w:type="table" w:customStyle="1" w:styleId="Tabela-Siatka116">
    <w:name w:val="Tabela - Siatka11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3">
    <w:name w:val="Bez listy513"/>
    <w:next w:val="Bezlisty"/>
    <w:uiPriority w:val="99"/>
    <w:semiHidden/>
    <w:unhideWhenUsed/>
    <w:rsid w:val="0054021F"/>
  </w:style>
  <w:style w:type="numbering" w:customStyle="1" w:styleId="Bezlisty1313">
    <w:name w:val="Bez listy1313"/>
    <w:next w:val="Bezlisty"/>
    <w:uiPriority w:val="99"/>
    <w:semiHidden/>
    <w:unhideWhenUsed/>
    <w:rsid w:val="0054021F"/>
  </w:style>
  <w:style w:type="table" w:customStyle="1" w:styleId="Tabela-Siatka216">
    <w:name w:val="Tabela - Siatka21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3">
    <w:name w:val="Bez listy613"/>
    <w:next w:val="Bezlisty"/>
    <w:uiPriority w:val="99"/>
    <w:semiHidden/>
    <w:unhideWhenUsed/>
    <w:rsid w:val="0054021F"/>
  </w:style>
  <w:style w:type="numbering" w:customStyle="1" w:styleId="Bezlisty1413">
    <w:name w:val="Bez listy1413"/>
    <w:next w:val="Bezlisty"/>
    <w:uiPriority w:val="99"/>
    <w:semiHidden/>
    <w:unhideWhenUsed/>
    <w:rsid w:val="0054021F"/>
  </w:style>
  <w:style w:type="table" w:customStyle="1" w:styleId="Tabela-Siatka316">
    <w:name w:val="Tabela - Siatka31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03">
    <w:name w:val="Bez listy103"/>
    <w:next w:val="Bezlisty"/>
    <w:semiHidden/>
    <w:rsid w:val="0054021F"/>
  </w:style>
  <w:style w:type="table" w:customStyle="1" w:styleId="Tabela-Siatka66">
    <w:name w:val="Tabela - Siatka66"/>
    <w:basedOn w:val="Standardowy"/>
    <w:next w:val="Tabela-Siatka"/>
    <w:rsid w:val="0054021F"/>
    <w:pPr>
      <w:spacing w:after="200" w:line="276" w:lineRule="auto"/>
    </w:pPr>
    <w:rPr>
      <w:rFonts w:eastAsia="Times New Roman"/>
      <w:kern w:val="0"/>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3">
    <w:name w:val="Bez listy173"/>
    <w:next w:val="Bezlisty"/>
    <w:uiPriority w:val="99"/>
    <w:semiHidden/>
    <w:unhideWhenUsed/>
    <w:rsid w:val="0054021F"/>
  </w:style>
  <w:style w:type="table" w:customStyle="1" w:styleId="Tabela-Siatka76">
    <w:name w:val="Tabela - Siatka76"/>
    <w:basedOn w:val="Standardowy"/>
    <w:next w:val="Tabela-Siatka"/>
    <w:rsid w:val="0054021F"/>
    <w:pPr>
      <w:spacing w:after="200" w:line="276" w:lineRule="auto"/>
    </w:pPr>
    <w:rPr>
      <w:rFonts w:ascii="Calibri" w:eastAsia="Calibri" w:hAnsi="Calibri" w:cs="Calibri"/>
      <w:kern w:val="0"/>
      <w:sz w:val="22"/>
      <w:szCs w:val="22"/>
      <w:lang w:val="pl-PL"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54021F"/>
    <w:rPr>
      <w:rFonts w:asciiTheme="majorHAnsi" w:eastAsiaTheme="majorEastAsia" w:hAnsiTheme="majorHAnsi" w:cstheme="majorBidi"/>
      <w:b/>
      <w:bCs/>
      <w:color w:val="0F4761" w:themeColor="accent1" w:themeShade="BF"/>
      <w:sz w:val="28"/>
      <w:szCs w:val="28"/>
    </w:rPr>
  </w:style>
  <w:style w:type="character" w:customStyle="1" w:styleId="Nagwek2Znak2">
    <w:name w:val="Nagłówek 2 Znak2"/>
    <w:basedOn w:val="Domylnaczcionkaakapitu"/>
    <w:uiPriority w:val="9"/>
    <w:semiHidden/>
    <w:rsid w:val="0054021F"/>
    <w:rPr>
      <w:rFonts w:asciiTheme="majorHAnsi" w:eastAsiaTheme="majorEastAsia" w:hAnsiTheme="majorHAnsi" w:cstheme="majorBidi"/>
      <w:b/>
      <w:bCs/>
      <w:color w:val="156082" w:themeColor="accent1"/>
      <w:sz w:val="26"/>
      <w:szCs w:val="26"/>
    </w:rPr>
  </w:style>
  <w:style w:type="character" w:customStyle="1" w:styleId="Nagwek3Znak1">
    <w:name w:val="Nagłówek 3 Znak1"/>
    <w:basedOn w:val="Domylnaczcionkaakapitu"/>
    <w:uiPriority w:val="9"/>
    <w:semiHidden/>
    <w:rsid w:val="0054021F"/>
    <w:rPr>
      <w:rFonts w:asciiTheme="majorHAnsi" w:eastAsiaTheme="majorEastAsia" w:hAnsiTheme="majorHAnsi" w:cstheme="majorBidi"/>
      <w:b/>
      <w:bCs/>
      <w:color w:val="156082" w:themeColor="accent1"/>
    </w:rPr>
  </w:style>
  <w:style w:type="character" w:customStyle="1" w:styleId="Nagwek4Znak1">
    <w:name w:val="Nagłówek 4 Znak1"/>
    <w:basedOn w:val="Domylnaczcionkaakapitu"/>
    <w:uiPriority w:val="9"/>
    <w:semiHidden/>
    <w:rsid w:val="0054021F"/>
    <w:rPr>
      <w:rFonts w:asciiTheme="majorHAnsi" w:eastAsiaTheme="majorEastAsia" w:hAnsiTheme="majorHAnsi" w:cstheme="majorBidi"/>
      <w:b/>
      <w:bCs/>
      <w:i/>
      <w:iCs/>
      <w:color w:val="156082" w:themeColor="accent1"/>
    </w:rPr>
  </w:style>
  <w:style w:type="character" w:customStyle="1" w:styleId="Nagwek5Znak1">
    <w:name w:val="Nagłówek 5 Znak1"/>
    <w:basedOn w:val="Domylnaczcionkaakapitu"/>
    <w:uiPriority w:val="9"/>
    <w:semiHidden/>
    <w:rsid w:val="0054021F"/>
    <w:rPr>
      <w:rFonts w:asciiTheme="majorHAnsi" w:eastAsiaTheme="majorEastAsia" w:hAnsiTheme="majorHAnsi" w:cstheme="majorBidi"/>
      <w:color w:val="0A2F40" w:themeColor="accent1" w:themeShade="7F"/>
    </w:rPr>
  </w:style>
  <w:style w:type="character" w:customStyle="1" w:styleId="Nagwek6Znak1">
    <w:name w:val="Nagłówek 6 Znak1"/>
    <w:basedOn w:val="Domylnaczcionkaakapitu"/>
    <w:uiPriority w:val="9"/>
    <w:semiHidden/>
    <w:rsid w:val="0054021F"/>
    <w:rPr>
      <w:rFonts w:asciiTheme="majorHAnsi" w:eastAsiaTheme="majorEastAsia" w:hAnsiTheme="majorHAnsi" w:cstheme="majorBidi"/>
      <w:i/>
      <w:iCs/>
      <w:color w:val="0A2F40" w:themeColor="accent1" w:themeShade="7F"/>
    </w:rPr>
  </w:style>
  <w:style w:type="character" w:customStyle="1" w:styleId="Nagwek7Znak1">
    <w:name w:val="Nagłówek 7 Znak1"/>
    <w:basedOn w:val="Domylnaczcionkaakapitu"/>
    <w:uiPriority w:val="9"/>
    <w:semiHidden/>
    <w:rsid w:val="0054021F"/>
    <w:rPr>
      <w:rFonts w:asciiTheme="majorHAnsi" w:eastAsiaTheme="majorEastAsia" w:hAnsiTheme="majorHAnsi" w:cstheme="majorBidi"/>
      <w:i/>
      <w:iCs/>
      <w:color w:val="404040" w:themeColor="text1" w:themeTint="BF"/>
    </w:rPr>
  </w:style>
  <w:style w:type="character" w:customStyle="1" w:styleId="Nagwek8Znak1">
    <w:name w:val="Nagłówek 8 Znak1"/>
    <w:basedOn w:val="Domylnaczcionkaakapitu"/>
    <w:uiPriority w:val="9"/>
    <w:semiHidden/>
    <w:rsid w:val="0054021F"/>
    <w:rPr>
      <w:rFonts w:asciiTheme="majorHAnsi" w:eastAsiaTheme="majorEastAsia" w:hAnsiTheme="majorHAnsi" w:cstheme="majorBidi"/>
      <w:color w:val="404040" w:themeColor="text1" w:themeTint="BF"/>
      <w:sz w:val="20"/>
      <w:szCs w:val="20"/>
    </w:rPr>
  </w:style>
  <w:style w:type="character" w:customStyle="1" w:styleId="Nagwek9Znak1">
    <w:name w:val="Nagłówek 9 Znak1"/>
    <w:basedOn w:val="Domylnaczcionkaakapitu"/>
    <w:uiPriority w:val="9"/>
    <w:semiHidden/>
    <w:rsid w:val="0054021F"/>
    <w:rPr>
      <w:rFonts w:asciiTheme="majorHAnsi" w:eastAsiaTheme="majorEastAsia" w:hAnsiTheme="majorHAnsi" w:cstheme="majorBidi"/>
      <w:i/>
      <w:iCs/>
      <w:color w:val="404040" w:themeColor="text1" w:themeTint="BF"/>
      <w:sz w:val="20"/>
      <w:szCs w:val="20"/>
    </w:rPr>
  </w:style>
  <w:style w:type="character" w:customStyle="1" w:styleId="TytuZnak1">
    <w:name w:val="Tytuł Znak1"/>
    <w:basedOn w:val="Domylnaczcionkaakapitu"/>
    <w:uiPriority w:val="10"/>
    <w:rsid w:val="0054021F"/>
    <w:rPr>
      <w:rFonts w:asciiTheme="majorHAnsi" w:eastAsiaTheme="majorEastAsia" w:hAnsiTheme="majorHAnsi" w:cstheme="majorBidi"/>
      <w:color w:val="0A1D30" w:themeColor="text2" w:themeShade="BF"/>
      <w:spacing w:val="5"/>
      <w:kern w:val="28"/>
      <w:sz w:val="52"/>
      <w:szCs w:val="52"/>
    </w:rPr>
  </w:style>
  <w:style w:type="character" w:customStyle="1" w:styleId="PodtytuZnak1">
    <w:name w:val="Podtytuł Znak1"/>
    <w:basedOn w:val="Domylnaczcionkaakapitu"/>
    <w:uiPriority w:val="11"/>
    <w:rsid w:val="0054021F"/>
    <w:rPr>
      <w:rFonts w:asciiTheme="majorHAnsi" w:eastAsiaTheme="majorEastAsia" w:hAnsiTheme="majorHAnsi" w:cstheme="majorBidi"/>
      <w:i/>
      <w:iCs/>
      <w:color w:val="156082" w:themeColor="accent1"/>
      <w:spacing w:val="15"/>
      <w:sz w:val="24"/>
      <w:szCs w:val="24"/>
    </w:rPr>
  </w:style>
  <w:style w:type="character" w:customStyle="1" w:styleId="CytatZnak1">
    <w:name w:val="Cytat Znak1"/>
    <w:basedOn w:val="Domylnaczcionkaakapitu"/>
    <w:uiPriority w:val="29"/>
    <w:rsid w:val="0054021F"/>
    <w:rPr>
      <w:i/>
      <w:iCs/>
      <w:color w:val="000000" w:themeColor="text1"/>
    </w:rPr>
  </w:style>
  <w:style w:type="character" w:customStyle="1" w:styleId="CytatintensywnyZnak1">
    <w:name w:val="Cytat intensywny Znak1"/>
    <w:basedOn w:val="Domylnaczcionkaakapitu"/>
    <w:uiPriority w:val="30"/>
    <w:rsid w:val="0054021F"/>
    <w:rPr>
      <w:b/>
      <w:bCs/>
      <w:i/>
      <w:iCs/>
      <w:color w:val="156082" w:themeColor="accent1"/>
    </w:rPr>
  </w:style>
  <w:style w:type="table" w:styleId="Tabela-Siatka">
    <w:name w:val="Table Grid"/>
    <w:basedOn w:val="Standardowy"/>
    <w:uiPriority w:val="39"/>
    <w:rsid w:val="0054021F"/>
    <w:rPr>
      <w:rFonts w:asciiTheme="minorHAnsi" w:hAnsiTheme="minorHAnsi" w:cstheme="minorBidi"/>
      <w:kern w:val="0"/>
      <w:sz w:val="22"/>
      <w:szCs w:val="22"/>
      <w:lang w:val="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1"/>
    <w:uiPriority w:val="99"/>
    <w:unhideWhenUsed/>
    <w:rsid w:val="0054021F"/>
    <w:rPr>
      <w:rFonts w:ascii="Tahoma" w:hAnsi="Tahoma" w:cs="Tahoma"/>
      <w:kern w:val="0"/>
      <w:sz w:val="16"/>
      <w:szCs w:val="16"/>
      <w:lang w:val="de-DE"/>
      <w14:ligatures w14:val="none"/>
    </w:rPr>
  </w:style>
  <w:style w:type="character" w:customStyle="1" w:styleId="TekstdymkaZnak1">
    <w:name w:val="Tekst dymka Znak1"/>
    <w:basedOn w:val="Domylnaczcionkaakapitu"/>
    <w:link w:val="Tekstdymka"/>
    <w:uiPriority w:val="99"/>
    <w:semiHidden/>
    <w:rsid w:val="0054021F"/>
    <w:rPr>
      <w:rFonts w:ascii="Tahoma" w:hAnsi="Tahoma" w:cs="Tahoma"/>
      <w:kern w:val="0"/>
      <w:sz w:val="16"/>
      <w:szCs w:val="16"/>
      <w:lang w:val="de-DE"/>
      <w14:ligatures w14:val="none"/>
    </w:rPr>
  </w:style>
  <w:style w:type="paragraph" w:styleId="Poprawka">
    <w:name w:val="Revision"/>
    <w:hidden/>
    <w:uiPriority w:val="99"/>
    <w:semiHidden/>
    <w:rsid w:val="0054021F"/>
    <w:rPr>
      <w:rFonts w:asciiTheme="minorHAnsi" w:hAnsiTheme="minorHAnsi" w:cstheme="minorBidi"/>
      <w:kern w:val="0"/>
      <w:sz w:val="22"/>
      <w:szCs w:val="22"/>
      <w:lang w:val="de-DE"/>
      <w14:ligatures w14:val="none"/>
    </w:rPr>
  </w:style>
  <w:style w:type="character" w:styleId="UyteHipercze">
    <w:name w:val="FollowedHyperlink"/>
    <w:basedOn w:val="Domylnaczcionkaakapitu"/>
    <w:uiPriority w:val="99"/>
    <w:unhideWhenUsed/>
    <w:rsid w:val="0054021F"/>
    <w:rPr>
      <w:color w:val="96607D" w:themeColor="followedHyperlink"/>
      <w:u w:val="single"/>
    </w:rPr>
  </w:style>
  <w:style w:type="character" w:customStyle="1" w:styleId="Nierozpoznanawzmianka4">
    <w:name w:val="Nierozpoznana wzmianka4"/>
    <w:basedOn w:val="Domylnaczcionkaakapitu"/>
    <w:uiPriority w:val="99"/>
    <w:semiHidden/>
    <w:unhideWhenUsed/>
    <w:rsid w:val="00540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mailto:mwitkowska@ajp.edu.pl" TargetMode="External"/><Relationship Id="rId39" Type="http://schemas.openxmlformats.org/officeDocument/2006/relationships/image" Target="media/image16.jpeg"/><Relationship Id="rId21" Type="http://schemas.openxmlformats.org/officeDocument/2006/relationships/hyperlink" Target="mailto:mwitkowska@ajp.edu.pl" TargetMode="External"/><Relationship Id="rId34" Type="http://schemas.openxmlformats.org/officeDocument/2006/relationships/hyperlink" Target="mailto:mwitkowska@ajp.edu.pl"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nchahrak@ajp.edu.pl" TargetMode="External"/><Relationship Id="rId20" Type="http://schemas.openxmlformats.org/officeDocument/2006/relationships/image" Target="media/image9.jpeg"/><Relationship Id="rId29" Type="http://schemas.openxmlformats.org/officeDocument/2006/relationships/hyperlink" Target="https://ore.edu.pl/wp-content/uploads/2017/05/jezyk-obcy-nowozytny.-pp-z-komentarzem.-szkola-podstawowa-1.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szott@ajp.edu.pl" TargetMode="External"/><Relationship Id="rId24" Type="http://schemas.openxmlformats.org/officeDocument/2006/relationships/hyperlink" Target="mailto:mwitkowska@ajp.edu.pl" TargetMode="External"/><Relationship Id="rId32" Type="http://schemas.openxmlformats.org/officeDocument/2006/relationships/hyperlink" Target="https://www.sciencedirect.com/science/article/pii/S2215039016300248" TargetMode="External"/><Relationship Id="rId37" Type="http://schemas.openxmlformats.org/officeDocument/2006/relationships/image" Target="media/image15.jpeg"/><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ipanasiuk@ajp.edu.pl" TargetMode="External"/><Relationship Id="rId28" Type="http://schemas.openxmlformats.org/officeDocument/2006/relationships/image" Target="media/image13.jpeg"/><Relationship Id="rId36" Type="http://schemas.openxmlformats.org/officeDocument/2006/relationships/hyperlink" Target="mailto:mwitkowska@ajp.edu.pl"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www.myenglishpages.com/teaching-receptive-skill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www.myenglishpages.com/teaching-productive-skills/" TargetMode="External"/><Relationship Id="rId35" Type="http://schemas.openxmlformats.org/officeDocument/2006/relationships/image" Target="media/image14.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mailto:nchahrak@ajp.edu.pl" TargetMode="External"/><Relationship Id="rId25" Type="http://schemas.openxmlformats.org/officeDocument/2006/relationships/image" Target="media/image11.jpeg"/><Relationship Id="rId33" Type="http://schemas.openxmlformats.org/officeDocument/2006/relationships/hyperlink" Target="https://gianfrancoconti.com/category/error-correction/" TargetMode="External"/><Relationship Id="rId38" Type="http://schemas.openxmlformats.org/officeDocument/2006/relationships/hyperlink" Target="mailto:mwitkowska@ajp.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309</Pages>
  <Words>87765</Words>
  <Characters>526596</Characters>
  <Application>Microsoft Office Word</Application>
  <DocSecurity>4</DocSecurity>
  <Lines>4388</Lines>
  <Paragraphs>1226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Urszula Paradowska</dc:creator>
  <cp:lastModifiedBy>Monika Anna Kopeć</cp:lastModifiedBy>
  <cp:revision>2</cp:revision>
  <dcterms:created xsi:type="dcterms:W3CDTF">2025-10-27T10:41:00Z</dcterms:created>
  <dcterms:modified xsi:type="dcterms:W3CDTF">2025-10-27T10:41:00Z</dcterms:modified>
</cp:coreProperties>
</file>